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3C413" w14:textId="77777777" w:rsidR="00917DCF" w:rsidRDefault="00917DCF" w:rsidP="00D437EB">
      <w:pPr>
        <w:pStyle w:val="23f1"/>
        <w:tabs>
          <w:tab w:val="left" w:pos="4449"/>
        </w:tabs>
        <w:spacing w:before="0"/>
        <w:ind w:left="0" w:firstLine="426"/>
        <w:jc w:val="center"/>
      </w:pPr>
    </w:p>
    <w:p w14:paraId="3609BF0B" w14:textId="09127973" w:rsidR="00307FCE" w:rsidRPr="009726F2" w:rsidRDefault="00E2332F" w:rsidP="00D437EB">
      <w:pPr>
        <w:pStyle w:val="23f1"/>
        <w:tabs>
          <w:tab w:val="left" w:pos="4449"/>
        </w:tabs>
        <w:spacing w:before="0"/>
        <w:ind w:left="0" w:firstLine="426"/>
        <w:jc w:val="center"/>
        <w:rPr>
          <w:b w:val="0"/>
        </w:rPr>
      </w:pPr>
      <w:r w:rsidRPr="009726F2">
        <w:t>МУНИЦИПАЛЬНЫЙ КОНТРАКТ</w:t>
      </w:r>
      <w:r w:rsidR="00307FCE" w:rsidRPr="009726F2">
        <w:rPr>
          <w:spacing w:val="-8"/>
        </w:rPr>
        <w:t xml:space="preserve"> </w:t>
      </w:r>
      <w:r w:rsidR="00307FCE" w:rsidRPr="009726F2">
        <w:t>№</w:t>
      </w:r>
      <w:r w:rsidR="00C071B7" w:rsidRPr="009726F2">
        <w:t xml:space="preserve"> </w:t>
      </w:r>
      <w:r w:rsidR="000A3AE3" w:rsidRPr="00FD0CCB">
        <w:t>___</w:t>
      </w:r>
    </w:p>
    <w:p w14:paraId="29FBEBD3" w14:textId="4A07635D" w:rsidR="004B2877" w:rsidRDefault="00E2332F" w:rsidP="00100D3E">
      <w:pPr>
        <w:ind w:firstLine="426"/>
        <w:jc w:val="center"/>
        <w:rPr>
          <w:sz w:val="22"/>
          <w:szCs w:val="22"/>
        </w:rPr>
      </w:pPr>
      <w:r w:rsidRPr="009726F2">
        <w:rPr>
          <w:sz w:val="22"/>
          <w:szCs w:val="22"/>
        </w:rPr>
        <w:t xml:space="preserve">на оказание услуг технического </w:t>
      </w:r>
      <w:r w:rsidR="008C2097" w:rsidRPr="009726F2">
        <w:rPr>
          <w:sz w:val="22"/>
          <w:szCs w:val="22"/>
        </w:rPr>
        <w:t>инспектирования</w:t>
      </w:r>
      <w:r w:rsidRPr="009726F2">
        <w:rPr>
          <w:sz w:val="22"/>
          <w:szCs w:val="22"/>
        </w:rPr>
        <w:t xml:space="preserve"> </w:t>
      </w:r>
      <w:r w:rsidR="00217558" w:rsidRPr="0035165D">
        <w:rPr>
          <w:sz w:val="22"/>
          <w:szCs w:val="22"/>
        </w:rPr>
        <w:t>за выполнением работ</w:t>
      </w:r>
    </w:p>
    <w:p w14:paraId="572381D8" w14:textId="187BCF50" w:rsidR="004B2877" w:rsidRDefault="004B2877" w:rsidP="00100D3E">
      <w:pPr>
        <w:ind w:firstLine="426"/>
        <w:jc w:val="center"/>
        <w:rPr>
          <w:sz w:val="22"/>
          <w:szCs w:val="22"/>
        </w:rPr>
      </w:pPr>
      <w:r w:rsidRPr="004B2877">
        <w:rPr>
          <w:sz w:val="22"/>
          <w:szCs w:val="22"/>
        </w:rPr>
        <w:t>по организации благоустройства и осуществлению работ в сфере озеленения</w:t>
      </w:r>
    </w:p>
    <w:p w14:paraId="48C53B7E" w14:textId="60CCF273" w:rsidR="004B2877" w:rsidRDefault="004B2877" w:rsidP="00100D3E">
      <w:pPr>
        <w:ind w:firstLine="426"/>
        <w:jc w:val="center"/>
        <w:rPr>
          <w:sz w:val="22"/>
          <w:szCs w:val="22"/>
        </w:rPr>
      </w:pPr>
      <w:r w:rsidRPr="004B2877">
        <w:rPr>
          <w:sz w:val="22"/>
          <w:szCs w:val="22"/>
        </w:rPr>
        <w:t>на территории внутригородского муниципального образования</w:t>
      </w:r>
    </w:p>
    <w:p w14:paraId="200AA65F" w14:textId="317DFD12" w:rsidR="004B2877" w:rsidRDefault="004B2877" w:rsidP="00100D3E">
      <w:pPr>
        <w:ind w:firstLine="426"/>
        <w:jc w:val="center"/>
        <w:rPr>
          <w:sz w:val="22"/>
          <w:szCs w:val="22"/>
        </w:rPr>
      </w:pPr>
      <w:r w:rsidRPr="004B2877">
        <w:rPr>
          <w:sz w:val="22"/>
          <w:szCs w:val="22"/>
        </w:rPr>
        <w:t>города федерального значения Санкт-Петербурга муниципальный округ Пискаревка</w:t>
      </w:r>
    </w:p>
    <w:p w14:paraId="717E27B2" w14:textId="49626678" w:rsidR="004B2877" w:rsidRDefault="004B2877" w:rsidP="00100D3E">
      <w:pPr>
        <w:ind w:firstLine="426"/>
        <w:jc w:val="center"/>
        <w:rPr>
          <w:sz w:val="22"/>
          <w:szCs w:val="22"/>
        </w:rPr>
      </w:pPr>
      <w:r w:rsidRPr="004B2877">
        <w:rPr>
          <w:sz w:val="22"/>
          <w:szCs w:val="22"/>
        </w:rPr>
        <w:t>за счет субсидии из бюджета Санкт-Петербурга и за счет средств местного бюджета</w:t>
      </w:r>
    </w:p>
    <w:p w14:paraId="016B489B" w14:textId="518835A0" w:rsidR="004B2877" w:rsidRDefault="004B2877" w:rsidP="00100D3E">
      <w:pPr>
        <w:ind w:firstLine="426"/>
        <w:jc w:val="center"/>
        <w:rPr>
          <w:sz w:val="22"/>
          <w:szCs w:val="22"/>
        </w:rPr>
      </w:pPr>
      <w:r w:rsidRPr="004B2877">
        <w:rPr>
          <w:sz w:val="22"/>
          <w:szCs w:val="22"/>
        </w:rPr>
        <w:t>в рамках выполнения мероприятий программы «Петербургские дворы» в 2026 году</w:t>
      </w:r>
    </w:p>
    <w:p w14:paraId="2F59C679" w14:textId="77777777" w:rsidR="004B2877" w:rsidRDefault="004B2877" w:rsidP="004B2877">
      <w:pPr>
        <w:ind w:firstLine="426"/>
        <w:jc w:val="center"/>
        <w:rPr>
          <w:sz w:val="22"/>
          <w:szCs w:val="22"/>
        </w:rPr>
      </w:pPr>
    </w:p>
    <w:p w14:paraId="26E08D9D" w14:textId="5953DDA8" w:rsidR="00985C82" w:rsidRPr="004B2877" w:rsidRDefault="0063465B" w:rsidP="004B2877">
      <w:pPr>
        <w:ind w:firstLine="426"/>
        <w:jc w:val="center"/>
        <w:rPr>
          <w:b/>
          <w:sz w:val="22"/>
          <w:szCs w:val="22"/>
        </w:rPr>
      </w:pPr>
      <w:r w:rsidRPr="004B2877">
        <w:rPr>
          <w:b/>
          <w:sz w:val="22"/>
          <w:szCs w:val="22"/>
        </w:rPr>
        <w:t>ИКЗ</w:t>
      </w:r>
      <w:r w:rsidR="00AA0FCD" w:rsidRPr="004B2877">
        <w:rPr>
          <w:b/>
          <w:sz w:val="22"/>
          <w:szCs w:val="22"/>
        </w:rPr>
        <w:t xml:space="preserve"> </w:t>
      </w:r>
      <w:r w:rsidR="000A3AE3" w:rsidRPr="00750090">
        <w:rPr>
          <w:b/>
          <w:sz w:val="22"/>
          <w:szCs w:val="22"/>
        </w:rPr>
        <w:t>2</w:t>
      </w:r>
      <w:r w:rsidR="000A3AE3">
        <w:rPr>
          <w:b/>
          <w:sz w:val="22"/>
          <w:szCs w:val="22"/>
        </w:rPr>
        <w:t>6</w:t>
      </w:r>
      <w:r w:rsidR="000A3AE3" w:rsidRPr="00750090">
        <w:rPr>
          <w:b/>
          <w:sz w:val="22"/>
          <w:szCs w:val="22"/>
        </w:rPr>
        <w:t>37804327062780401001000</w:t>
      </w:r>
      <w:r w:rsidR="000A3AE3">
        <w:rPr>
          <w:b/>
          <w:sz w:val="22"/>
          <w:szCs w:val="22"/>
        </w:rPr>
        <w:t>2</w:t>
      </w:r>
      <w:r w:rsidR="000A3AE3" w:rsidRPr="00750090">
        <w:rPr>
          <w:b/>
          <w:sz w:val="22"/>
          <w:szCs w:val="22"/>
        </w:rPr>
        <w:t>0000000244</w:t>
      </w:r>
    </w:p>
    <w:p w14:paraId="127D00CF" w14:textId="77777777" w:rsidR="00985C82" w:rsidRPr="009726F2" w:rsidRDefault="00985C82" w:rsidP="00D437EB">
      <w:pPr>
        <w:ind w:firstLine="426"/>
        <w:jc w:val="center"/>
        <w:rPr>
          <w:sz w:val="22"/>
          <w:szCs w:val="22"/>
        </w:rPr>
      </w:pPr>
    </w:p>
    <w:p w14:paraId="430DA89D" w14:textId="77777777" w:rsidR="00E2332F" w:rsidRPr="009726F2" w:rsidRDefault="00E2332F" w:rsidP="00D437EB">
      <w:pPr>
        <w:ind w:firstLine="426"/>
        <w:jc w:val="center"/>
        <w:rPr>
          <w:sz w:val="22"/>
          <w:szCs w:val="22"/>
        </w:rPr>
      </w:pPr>
    </w:p>
    <w:p w14:paraId="0183581E" w14:textId="02486050" w:rsidR="00307FCE" w:rsidRPr="009726F2" w:rsidRDefault="00307FCE" w:rsidP="00D437EB">
      <w:pPr>
        <w:jc w:val="center"/>
        <w:rPr>
          <w:b/>
          <w:sz w:val="22"/>
          <w:szCs w:val="22"/>
        </w:rPr>
      </w:pPr>
      <w:r w:rsidRPr="009726F2">
        <w:rPr>
          <w:sz w:val="22"/>
          <w:szCs w:val="22"/>
        </w:rPr>
        <w:t>г.</w:t>
      </w:r>
      <w:r w:rsidRPr="009726F2">
        <w:rPr>
          <w:spacing w:val="-3"/>
          <w:sz w:val="22"/>
          <w:szCs w:val="22"/>
        </w:rPr>
        <w:t xml:space="preserve"> </w:t>
      </w:r>
      <w:r w:rsidRPr="009726F2">
        <w:rPr>
          <w:sz w:val="22"/>
          <w:szCs w:val="22"/>
        </w:rPr>
        <w:t xml:space="preserve">Санкт-Петербург </w:t>
      </w:r>
      <w:r w:rsidRPr="009726F2">
        <w:rPr>
          <w:sz w:val="22"/>
          <w:szCs w:val="22"/>
        </w:rPr>
        <w:tab/>
      </w:r>
      <w:r w:rsidRPr="009726F2">
        <w:rPr>
          <w:sz w:val="22"/>
          <w:szCs w:val="22"/>
        </w:rPr>
        <w:tab/>
      </w:r>
      <w:r w:rsidRPr="009726F2">
        <w:rPr>
          <w:sz w:val="22"/>
          <w:szCs w:val="22"/>
        </w:rPr>
        <w:tab/>
      </w:r>
      <w:r w:rsidRPr="009726F2">
        <w:rPr>
          <w:sz w:val="22"/>
          <w:szCs w:val="22"/>
        </w:rPr>
        <w:tab/>
      </w:r>
      <w:r w:rsidRPr="009726F2">
        <w:rPr>
          <w:sz w:val="22"/>
          <w:szCs w:val="22"/>
        </w:rPr>
        <w:tab/>
      </w:r>
      <w:r w:rsidRPr="009726F2">
        <w:rPr>
          <w:sz w:val="22"/>
          <w:szCs w:val="22"/>
        </w:rPr>
        <w:tab/>
      </w:r>
      <w:r w:rsidRPr="009726F2">
        <w:rPr>
          <w:sz w:val="22"/>
          <w:szCs w:val="22"/>
        </w:rPr>
        <w:tab/>
      </w:r>
      <w:r w:rsidR="00035CEB" w:rsidRPr="009726F2">
        <w:rPr>
          <w:sz w:val="22"/>
          <w:szCs w:val="22"/>
        </w:rPr>
        <w:t xml:space="preserve">    </w:t>
      </w:r>
      <w:r w:rsidR="00A20B40" w:rsidRPr="009726F2">
        <w:rPr>
          <w:sz w:val="22"/>
          <w:szCs w:val="22"/>
        </w:rPr>
        <w:t xml:space="preserve">                 </w:t>
      </w:r>
      <w:r w:rsidR="00035CEB" w:rsidRPr="009726F2">
        <w:rPr>
          <w:sz w:val="22"/>
          <w:szCs w:val="22"/>
        </w:rPr>
        <w:t xml:space="preserve">  </w:t>
      </w:r>
      <w:r w:rsidRPr="009726F2">
        <w:rPr>
          <w:spacing w:val="-3"/>
          <w:sz w:val="22"/>
          <w:szCs w:val="22"/>
        </w:rPr>
        <w:t>«</w:t>
      </w:r>
      <w:r w:rsidR="000A3AE3">
        <w:rPr>
          <w:spacing w:val="-3"/>
          <w:sz w:val="22"/>
          <w:szCs w:val="22"/>
        </w:rPr>
        <w:t>__</w:t>
      </w:r>
      <w:r w:rsidRPr="009726F2">
        <w:rPr>
          <w:sz w:val="22"/>
          <w:szCs w:val="22"/>
        </w:rPr>
        <w:t>»</w:t>
      </w:r>
      <w:r w:rsidR="00C071B7" w:rsidRPr="009726F2">
        <w:rPr>
          <w:sz w:val="22"/>
          <w:szCs w:val="22"/>
        </w:rPr>
        <w:t xml:space="preserve"> </w:t>
      </w:r>
      <w:r w:rsidR="00FD0CCB">
        <w:rPr>
          <w:sz w:val="22"/>
          <w:szCs w:val="22"/>
        </w:rPr>
        <w:t>____</w:t>
      </w:r>
      <w:r w:rsidR="00F43CB3" w:rsidRPr="009726F2">
        <w:rPr>
          <w:sz w:val="22"/>
          <w:szCs w:val="22"/>
        </w:rPr>
        <w:t xml:space="preserve"> </w:t>
      </w:r>
      <w:r w:rsidR="000A3AE3">
        <w:rPr>
          <w:sz w:val="22"/>
          <w:szCs w:val="22"/>
        </w:rPr>
        <w:t>2026</w:t>
      </w:r>
      <w:r w:rsidR="00E2332F" w:rsidRPr="009726F2">
        <w:rPr>
          <w:sz w:val="22"/>
          <w:szCs w:val="22"/>
        </w:rPr>
        <w:t xml:space="preserve"> </w:t>
      </w:r>
      <w:r w:rsidRPr="009726F2">
        <w:rPr>
          <w:sz w:val="22"/>
          <w:szCs w:val="22"/>
        </w:rPr>
        <w:t>года</w:t>
      </w:r>
    </w:p>
    <w:p w14:paraId="26D82C66" w14:textId="77777777" w:rsidR="00307FCE" w:rsidRPr="009726F2" w:rsidRDefault="00307FCE" w:rsidP="00D437EB">
      <w:pPr>
        <w:pStyle w:val="afb"/>
        <w:ind w:firstLine="426"/>
        <w:jc w:val="left"/>
        <w:rPr>
          <w:sz w:val="22"/>
          <w:szCs w:val="22"/>
        </w:rPr>
      </w:pPr>
    </w:p>
    <w:p w14:paraId="5008085F" w14:textId="77777777" w:rsidR="005437DA" w:rsidRDefault="00F43CB3" w:rsidP="00A40B20">
      <w:pPr>
        <w:pStyle w:val="afb"/>
        <w:ind w:firstLine="426"/>
        <w:rPr>
          <w:sz w:val="22"/>
          <w:szCs w:val="22"/>
        </w:rPr>
      </w:pPr>
      <w:r w:rsidRPr="009726F2">
        <w:rPr>
          <w:b/>
          <w:bCs/>
          <w:snapToGrid w:val="0"/>
          <w:sz w:val="22"/>
          <w:szCs w:val="22"/>
        </w:rPr>
        <w:t>Местная администрация внутригородского муниципального образования города федерального значения Санкт-Петербурга муниципальный округ Пискаревка</w:t>
      </w:r>
      <w:r w:rsidRPr="009726F2">
        <w:rPr>
          <w:snapToGrid w:val="0"/>
          <w:sz w:val="22"/>
          <w:szCs w:val="22"/>
        </w:rPr>
        <w:t>, именуемая в дальнейшем «</w:t>
      </w:r>
      <w:r w:rsidRPr="009726F2">
        <w:rPr>
          <w:b/>
          <w:bCs/>
          <w:snapToGrid w:val="0"/>
          <w:sz w:val="22"/>
          <w:szCs w:val="22"/>
        </w:rPr>
        <w:t>Заказчик</w:t>
      </w:r>
      <w:r w:rsidRPr="009726F2">
        <w:rPr>
          <w:snapToGrid w:val="0"/>
          <w:sz w:val="22"/>
          <w:szCs w:val="22"/>
        </w:rPr>
        <w:t>», в</w:t>
      </w:r>
      <w:r w:rsidR="00F04858" w:rsidRPr="009726F2">
        <w:rPr>
          <w:snapToGrid w:val="0"/>
          <w:sz w:val="22"/>
          <w:szCs w:val="22"/>
        </w:rPr>
        <w:t xml:space="preserve"> лице</w:t>
      </w:r>
      <w:r w:rsidRPr="009726F2">
        <w:rPr>
          <w:snapToGrid w:val="0"/>
          <w:sz w:val="22"/>
          <w:szCs w:val="22"/>
        </w:rPr>
        <w:t xml:space="preserve"> </w:t>
      </w:r>
      <w:r w:rsidR="00597C02" w:rsidRPr="009726F2">
        <w:rPr>
          <w:sz w:val="22"/>
          <w:szCs w:val="22"/>
        </w:rPr>
        <w:t>главы местной администрации Фильчакова Владимира Борисовича, действующего на основании Устава, с одной стороны</w:t>
      </w:r>
      <w:r w:rsidR="00307FCE" w:rsidRPr="009726F2">
        <w:rPr>
          <w:sz w:val="22"/>
          <w:szCs w:val="22"/>
        </w:rPr>
        <w:t>, и</w:t>
      </w:r>
      <w:r w:rsidR="005437DA">
        <w:rPr>
          <w:sz w:val="22"/>
          <w:szCs w:val="22"/>
        </w:rPr>
        <w:t xml:space="preserve"> </w:t>
      </w:r>
    </w:p>
    <w:p w14:paraId="1F6736A9" w14:textId="0207CE1E" w:rsidR="00307FCE" w:rsidRPr="0035165D" w:rsidRDefault="00FD0CCB" w:rsidP="00A40B20">
      <w:pPr>
        <w:pStyle w:val="afb"/>
        <w:ind w:firstLine="426"/>
        <w:rPr>
          <w:sz w:val="22"/>
          <w:szCs w:val="22"/>
        </w:rPr>
      </w:pPr>
      <w:r w:rsidRPr="0035165D">
        <w:rPr>
          <w:b/>
          <w:bCs/>
          <w:sz w:val="22"/>
          <w:szCs w:val="22"/>
        </w:rPr>
        <w:t>______</w:t>
      </w:r>
      <w:r w:rsidR="005437DA" w:rsidRPr="0035165D">
        <w:rPr>
          <w:sz w:val="22"/>
          <w:szCs w:val="22"/>
        </w:rPr>
        <w:t>, именуемое в дальнейшем «Исполнитель», в лице</w:t>
      </w:r>
      <w:r w:rsidRPr="0035165D">
        <w:rPr>
          <w:sz w:val="22"/>
          <w:szCs w:val="22"/>
        </w:rPr>
        <w:t>___________</w:t>
      </w:r>
      <w:r w:rsidR="005437DA" w:rsidRPr="0035165D">
        <w:rPr>
          <w:sz w:val="22"/>
          <w:szCs w:val="22"/>
        </w:rPr>
        <w:t xml:space="preserve">, действующего на основании </w:t>
      </w:r>
      <w:r w:rsidRPr="0035165D">
        <w:rPr>
          <w:sz w:val="22"/>
          <w:szCs w:val="22"/>
        </w:rPr>
        <w:t>______</w:t>
      </w:r>
      <w:r w:rsidR="00AA0FCD" w:rsidRPr="0035165D">
        <w:rPr>
          <w:sz w:val="22"/>
          <w:szCs w:val="22"/>
        </w:rPr>
        <w:t xml:space="preserve">, с другой стороны, а вместе именуемые в дальнейшем «Стороны», руководствуясь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w:t>
      </w:r>
      <w:r w:rsidR="005019B9" w:rsidRPr="0035165D">
        <w:rPr>
          <w:sz w:val="22"/>
          <w:szCs w:val="22"/>
        </w:rPr>
        <w:t>Федеральный закон № 44-ФЗ</w:t>
      </w:r>
      <w:r w:rsidR="00AA0FCD" w:rsidRPr="0035165D">
        <w:rPr>
          <w:sz w:val="22"/>
          <w:szCs w:val="22"/>
        </w:rPr>
        <w:t>) заключили настоящий муниципальный контракт (далее - Контракт) о нижеследующем</w:t>
      </w:r>
      <w:r w:rsidR="00307FCE" w:rsidRPr="0035165D">
        <w:rPr>
          <w:sz w:val="22"/>
          <w:szCs w:val="22"/>
        </w:rPr>
        <w:t>:</w:t>
      </w:r>
    </w:p>
    <w:p w14:paraId="55A8BD98" w14:textId="77777777" w:rsidR="00942201" w:rsidRPr="0035165D" w:rsidRDefault="00942201" w:rsidP="00D437EB">
      <w:pPr>
        <w:ind w:firstLine="426"/>
        <w:jc w:val="both"/>
        <w:rPr>
          <w:sz w:val="22"/>
          <w:szCs w:val="22"/>
        </w:rPr>
      </w:pPr>
    </w:p>
    <w:p w14:paraId="457E6602" w14:textId="77777777" w:rsidR="00942201" w:rsidRPr="0035165D" w:rsidRDefault="00942201" w:rsidP="00F17577">
      <w:pPr>
        <w:pStyle w:val="af0"/>
        <w:numPr>
          <w:ilvl w:val="0"/>
          <w:numId w:val="15"/>
        </w:numPr>
        <w:tabs>
          <w:tab w:val="left" w:pos="284"/>
        </w:tabs>
        <w:ind w:left="0" w:firstLine="0"/>
        <w:jc w:val="center"/>
        <w:rPr>
          <w:rFonts w:ascii="Times New Roman" w:hAnsi="Times New Roman" w:cs="Times New Roman"/>
          <w:b/>
          <w:bCs/>
          <w:sz w:val="22"/>
          <w:szCs w:val="22"/>
        </w:rPr>
      </w:pPr>
      <w:r w:rsidRPr="0035165D">
        <w:rPr>
          <w:rFonts w:ascii="Times New Roman" w:hAnsi="Times New Roman" w:cs="Times New Roman"/>
          <w:b/>
          <w:bCs/>
          <w:sz w:val="22"/>
          <w:szCs w:val="22"/>
        </w:rPr>
        <w:t>Предмет Контракта</w:t>
      </w:r>
    </w:p>
    <w:p w14:paraId="5A6684D6" w14:textId="72F1FDDC" w:rsidR="00100D3E" w:rsidRDefault="00942201" w:rsidP="000A69B0">
      <w:pPr>
        <w:pStyle w:val="af0"/>
        <w:numPr>
          <w:ilvl w:val="1"/>
          <w:numId w:val="33"/>
        </w:numPr>
        <w:tabs>
          <w:tab w:val="left" w:pos="993"/>
        </w:tabs>
        <w:ind w:left="0" w:firstLine="567"/>
        <w:jc w:val="both"/>
        <w:rPr>
          <w:rFonts w:ascii="Times New Roman" w:hAnsi="Times New Roman" w:cs="Times New Roman"/>
          <w:sz w:val="22"/>
          <w:szCs w:val="22"/>
        </w:rPr>
      </w:pPr>
      <w:r w:rsidRPr="00100D3E">
        <w:rPr>
          <w:rFonts w:ascii="Times New Roman" w:hAnsi="Times New Roman" w:cs="Times New Roman"/>
          <w:sz w:val="22"/>
          <w:szCs w:val="22"/>
        </w:rPr>
        <w:t xml:space="preserve">Исполнитель обязуется </w:t>
      </w:r>
      <w:r w:rsidR="00570863" w:rsidRPr="00100D3E">
        <w:rPr>
          <w:rFonts w:ascii="Times New Roman" w:hAnsi="Times New Roman" w:cs="Times New Roman"/>
          <w:sz w:val="22"/>
          <w:szCs w:val="22"/>
        </w:rPr>
        <w:t xml:space="preserve">по заданию Заказчика </w:t>
      </w:r>
      <w:r w:rsidRPr="00100D3E">
        <w:rPr>
          <w:rFonts w:ascii="Times New Roman" w:hAnsi="Times New Roman" w:cs="Times New Roman"/>
          <w:sz w:val="22"/>
          <w:szCs w:val="22"/>
        </w:rPr>
        <w:t xml:space="preserve">оказать </w:t>
      </w:r>
      <w:r w:rsidR="00C873B8" w:rsidRPr="00100D3E">
        <w:rPr>
          <w:rFonts w:ascii="Times New Roman" w:hAnsi="Times New Roman" w:cs="Times New Roman"/>
          <w:sz w:val="22"/>
          <w:szCs w:val="22"/>
        </w:rPr>
        <w:t>услуги</w:t>
      </w:r>
      <w:r w:rsidR="00E2332F" w:rsidRPr="00100D3E">
        <w:rPr>
          <w:rFonts w:ascii="Times New Roman" w:hAnsi="Times New Roman" w:cs="Times New Roman"/>
          <w:sz w:val="22"/>
          <w:szCs w:val="22"/>
        </w:rPr>
        <w:t xml:space="preserve"> </w:t>
      </w:r>
      <w:r w:rsidR="00E2332F" w:rsidRPr="00100D3E">
        <w:rPr>
          <w:rFonts w:ascii="Times New Roman" w:hAnsi="Times New Roman" w:cs="Times New Roman"/>
          <w:b/>
          <w:bCs/>
          <w:sz w:val="22"/>
          <w:szCs w:val="22"/>
        </w:rPr>
        <w:t>технического</w:t>
      </w:r>
      <w:r w:rsidR="00E2332F" w:rsidRPr="00100D3E">
        <w:rPr>
          <w:rFonts w:ascii="Times New Roman" w:hAnsi="Times New Roman" w:cs="Times New Roman"/>
          <w:sz w:val="22"/>
          <w:szCs w:val="22"/>
        </w:rPr>
        <w:t xml:space="preserve"> </w:t>
      </w:r>
      <w:r w:rsidR="008C2097" w:rsidRPr="00100D3E">
        <w:rPr>
          <w:rFonts w:ascii="Times New Roman" w:hAnsi="Times New Roman" w:cs="Times New Roman"/>
          <w:b/>
          <w:bCs/>
          <w:sz w:val="22"/>
          <w:szCs w:val="22"/>
        </w:rPr>
        <w:t>инспектирования</w:t>
      </w:r>
      <w:r w:rsidR="00E2332F" w:rsidRPr="00100D3E">
        <w:rPr>
          <w:rFonts w:ascii="Times New Roman" w:hAnsi="Times New Roman" w:cs="Times New Roman"/>
          <w:sz w:val="22"/>
          <w:szCs w:val="22"/>
        </w:rPr>
        <w:t xml:space="preserve"> за</w:t>
      </w:r>
      <w:r w:rsidR="00C873B8" w:rsidRPr="00100D3E">
        <w:rPr>
          <w:rFonts w:ascii="Times New Roman" w:hAnsi="Times New Roman" w:cs="Times New Roman"/>
          <w:sz w:val="22"/>
          <w:szCs w:val="22"/>
        </w:rPr>
        <w:t xml:space="preserve"> выполнени</w:t>
      </w:r>
      <w:r w:rsidR="00E2332F" w:rsidRPr="00100D3E">
        <w:rPr>
          <w:rFonts w:ascii="Times New Roman" w:hAnsi="Times New Roman" w:cs="Times New Roman"/>
          <w:sz w:val="22"/>
          <w:szCs w:val="22"/>
        </w:rPr>
        <w:t>ем</w:t>
      </w:r>
      <w:r w:rsidR="00C873B8" w:rsidRPr="00100D3E">
        <w:rPr>
          <w:rFonts w:ascii="Times New Roman" w:hAnsi="Times New Roman" w:cs="Times New Roman"/>
          <w:sz w:val="22"/>
          <w:szCs w:val="22"/>
        </w:rPr>
        <w:t xml:space="preserve"> работ </w:t>
      </w:r>
      <w:r w:rsidR="0035165D" w:rsidRPr="00100D3E">
        <w:rPr>
          <w:rFonts w:ascii="Times New Roman" w:hAnsi="Times New Roman" w:cs="Times New Roman"/>
          <w:sz w:val="22"/>
          <w:szCs w:val="22"/>
        </w:rPr>
        <w:t xml:space="preserve">по организации благоустройства и осуществлению работ в сфере озеленения на территории внутригородского муниципального образования города федерального значения Санкт-Петербурга муниципальный округ Пискаревка </w:t>
      </w:r>
      <w:r w:rsidR="00100D3E" w:rsidRPr="004B2877">
        <w:rPr>
          <w:rFonts w:ascii="Times New Roman" w:hAnsi="Times New Roman" w:cs="Times New Roman"/>
          <w:sz w:val="22"/>
          <w:szCs w:val="22"/>
        </w:rPr>
        <w:t>за счет субсидии из бюджета Санкт-Петербурга и за счет средств местного бюджета</w:t>
      </w:r>
      <w:r w:rsidR="00100D3E" w:rsidRPr="00100D3E">
        <w:rPr>
          <w:rFonts w:ascii="Times New Roman" w:hAnsi="Times New Roman" w:cs="Times New Roman"/>
          <w:sz w:val="22"/>
          <w:szCs w:val="22"/>
        </w:rPr>
        <w:t xml:space="preserve"> </w:t>
      </w:r>
      <w:r w:rsidR="00AE3A97" w:rsidRPr="004B2877">
        <w:rPr>
          <w:rFonts w:ascii="Times New Roman" w:hAnsi="Times New Roman" w:cs="Times New Roman"/>
          <w:sz w:val="22"/>
          <w:szCs w:val="22"/>
        </w:rPr>
        <w:t>в рамках выполнения мероприятий программы «Петербургские дворы» в 2026 году</w:t>
      </w:r>
      <w:r w:rsidR="00AE3A97" w:rsidRPr="00100D3E">
        <w:rPr>
          <w:rFonts w:ascii="Times New Roman" w:hAnsi="Times New Roman" w:cs="Times New Roman"/>
          <w:sz w:val="22"/>
          <w:szCs w:val="22"/>
        </w:rPr>
        <w:t xml:space="preserve"> </w:t>
      </w:r>
      <w:r w:rsidRPr="00100D3E">
        <w:rPr>
          <w:rFonts w:ascii="Times New Roman" w:hAnsi="Times New Roman" w:cs="Times New Roman"/>
          <w:sz w:val="22"/>
          <w:szCs w:val="22"/>
        </w:rPr>
        <w:t xml:space="preserve">(далее – «услуги»), а Заказчик обязуется принять и оплатить надлежащим образом </w:t>
      </w:r>
      <w:r w:rsidR="00D437EB" w:rsidRPr="00100D3E">
        <w:rPr>
          <w:rFonts w:ascii="Times New Roman" w:hAnsi="Times New Roman" w:cs="Times New Roman"/>
          <w:sz w:val="22"/>
          <w:szCs w:val="22"/>
        </w:rPr>
        <w:t>оказанные</w:t>
      </w:r>
      <w:r w:rsidRPr="00100D3E">
        <w:rPr>
          <w:rFonts w:ascii="Times New Roman" w:hAnsi="Times New Roman" w:cs="Times New Roman"/>
          <w:sz w:val="22"/>
          <w:szCs w:val="22"/>
        </w:rPr>
        <w:t xml:space="preserve"> услуги в соответствии с условиями Контракта.</w:t>
      </w:r>
    </w:p>
    <w:p w14:paraId="680E4186" w14:textId="62A12071" w:rsidR="00942201" w:rsidRPr="00100D3E" w:rsidRDefault="00942201" w:rsidP="000A69B0">
      <w:pPr>
        <w:pStyle w:val="af0"/>
        <w:numPr>
          <w:ilvl w:val="1"/>
          <w:numId w:val="33"/>
        </w:numPr>
        <w:tabs>
          <w:tab w:val="left" w:pos="993"/>
        </w:tabs>
        <w:ind w:left="0" w:firstLine="567"/>
        <w:jc w:val="both"/>
        <w:rPr>
          <w:rFonts w:ascii="Times New Roman" w:hAnsi="Times New Roman" w:cs="Times New Roman"/>
          <w:sz w:val="22"/>
          <w:szCs w:val="22"/>
        </w:rPr>
      </w:pPr>
      <w:r w:rsidRPr="00100D3E">
        <w:rPr>
          <w:rFonts w:ascii="Times New Roman" w:hAnsi="Times New Roman" w:cs="Times New Roman"/>
          <w:sz w:val="22"/>
          <w:szCs w:val="22"/>
        </w:rPr>
        <w:t xml:space="preserve">Наименование, количество и стоимость </w:t>
      </w:r>
      <w:r w:rsidR="00757136" w:rsidRPr="00100D3E">
        <w:rPr>
          <w:rFonts w:ascii="Times New Roman" w:hAnsi="Times New Roman" w:cs="Times New Roman"/>
          <w:sz w:val="22"/>
          <w:szCs w:val="22"/>
        </w:rPr>
        <w:t>оказываемых</w:t>
      </w:r>
      <w:r w:rsidRPr="00100D3E">
        <w:rPr>
          <w:rFonts w:ascii="Times New Roman" w:hAnsi="Times New Roman" w:cs="Times New Roman"/>
          <w:sz w:val="22"/>
          <w:szCs w:val="22"/>
        </w:rPr>
        <w:t xml:space="preserve"> услуг указаны в </w:t>
      </w:r>
      <w:r w:rsidR="001C5043" w:rsidRPr="00100D3E">
        <w:rPr>
          <w:rFonts w:ascii="Times New Roman" w:hAnsi="Times New Roman" w:cs="Times New Roman"/>
          <w:sz w:val="22"/>
          <w:szCs w:val="22"/>
        </w:rPr>
        <w:t>Техническом задании (</w:t>
      </w:r>
      <w:r w:rsidR="00985C82" w:rsidRPr="00100D3E">
        <w:rPr>
          <w:rFonts w:ascii="Times New Roman" w:hAnsi="Times New Roman" w:cs="Times New Roman"/>
          <w:sz w:val="22"/>
          <w:szCs w:val="22"/>
        </w:rPr>
        <w:t xml:space="preserve">Приложение </w:t>
      </w:r>
      <w:r w:rsidR="001C5043" w:rsidRPr="00100D3E">
        <w:rPr>
          <w:rFonts w:ascii="Times New Roman" w:hAnsi="Times New Roman" w:cs="Times New Roman"/>
          <w:sz w:val="22"/>
          <w:szCs w:val="22"/>
        </w:rPr>
        <w:t>№</w:t>
      </w:r>
      <w:r w:rsidR="00985C82" w:rsidRPr="00100D3E">
        <w:rPr>
          <w:rFonts w:ascii="Times New Roman" w:hAnsi="Times New Roman" w:cs="Times New Roman"/>
          <w:sz w:val="22"/>
          <w:szCs w:val="22"/>
        </w:rPr>
        <w:t xml:space="preserve"> </w:t>
      </w:r>
      <w:r w:rsidR="001C5043" w:rsidRPr="00100D3E">
        <w:rPr>
          <w:rFonts w:ascii="Times New Roman" w:hAnsi="Times New Roman" w:cs="Times New Roman"/>
          <w:sz w:val="22"/>
          <w:szCs w:val="22"/>
        </w:rPr>
        <w:t xml:space="preserve">1) и </w:t>
      </w:r>
      <w:r w:rsidRPr="00100D3E">
        <w:rPr>
          <w:rFonts w:ascii="Times New Roman" w:hAnsi="Times New Roman" w:cs="Times New Roman"/>
          <w:sz w:val="22"/>
          <w:szCs w:val="22"/>
        </w:rPr>
        <w:t>Расчете стоимости услуг (</w:t>
      </w:r>
      <w:r w:rsidR="00985C82" w:rsidRPr="00100D3E">
        <w:rPr>
          <w:rFonts w:ascii="Times New Roman" w:hAnsi="Times New Roman" w:cs="Times New Roman"/>
          <w:sz w:val="22"/>
          <w:szCs w:val="22"/>
        </w:rPr>
        <w:t xml:space="preserve">Приложение </w:t>
      </w:r>
      <w:r w:rsidRPr="00100D3E">
        <w:rPr>
          <w:rFonts w:ascii="Times New Roman" w:hAnsi="Times New Roman" w:cs="Times New Roman"/>
          <w:sz w:val="22"/>
          <w:szCs w:val="22"/>
        </w:rPr>
        <w:t>№</w:t>
      </w:r>
      <w:r w:rsidR="001C6C25" w:rsidRPr="00100D3E">
        <w:rPr>
          <w:rFonts w:ascii="Times New Roman" w:hAnsi="Times New Roman" w:cs="Times New Roman"/>
          <w:sz w:val="22"/>
          <w:szCs w:val="22"/>
        </w:rPr>
        <w:t xml:space="preserve"> </w:t>
      </w:r>
      <w:r w:rsidRPr="00100D3E">
        <w:rPr>
          <w:rFonts w:ascii="Times New Roman" w:hAnsi="Times New Roman" w:cs="Times New Roman"/>
          <w:sz w:val="22"/>
          <w:szCs w:val="22"/>
        </w:rPr>
        <w:t>2).</w:t>
      </w:r>
    </w:p>
    <w:p w14:paraId="13DB04FF" w14:textId="47D8C17C" w:rsidR="00757136" w:rsidRPr="0035165D" w:rsidRDefault="00757136" w:rsidP="00100D3E">
      <w:pPr>
        <w:pStyle w:val="af0"/>
        <w:numPr>
          <w:ilvl w:val="1"/>
          <w:numId w:val="33"/>
        </w:numPr>
        <w:tabs>
          <w:tab w:val="left" w:pos="993"/>
        </w:tabs>
        <w:ind w:left="0" w:firstLine="567"/>
        <w:jc w:val="both"/>
        <w:rPr>
          <w:rFonts w:ascii="Times New Roman" w:hAnsi="Times New Roman" w:cs="Times New Roman"/>
          <w:sz w:val="22"/>
          <w:szCs w:val="22"/>
        </w:rPr>
      </w:pPr>
      <w:r w:rsidRPr="0035165D">
        <w:rPr>
          <w:rFonts w:ascii="Times New Roman" w:hAnsi="Times New Roman" w:cs="Times New Roman"/>
          <w:sz w:val="22"/>
          <w:szCs w:val="22"/>
        </w:rPr>
        <w:t xml:space="preserve">В Контракте </w:t>
      </w:r>
      <w:r w:rsidR="00E2332F" w:rsidRPr="0035165D">
        <w:rPr>
          <w:rFonts w:ascii="Times New Roman" w:hAnsi="Times New Roman" w:cs="Times New Roman"/>
          <w:sz w:val="22"/>
          <w:szCs w:val="22"/>
        </w:rPr>
        <w:t>используются термины:</w:t>
      </w:r>
    </w:p>
    <w:p w14:paraId="545B6D52" w14:textId="3FC1EABB" w:rsidR="00757136" w:rsidRPr="0035165D" w:rsidRDefault="00757136" w:rsidP="00757136">
      <w:pPr>
        <w:pStyle w:val="af0"/>
        <w:tabs>
          <w:tab w:val="left" w:pos="993"/>
        </w:tabs>
        <w:ind w:left="0" w:firstLine="567"/>
        <w:jc w:val="both"/>
        <w:rPr>
          <w:rFonts w:ascii="Times New Roman" w:hAnsi="Times New Roman" w:cs="Times New Roman"/>
          <w:sz w:val="22"/>
          <w:szCs w:val="22"/>
        </w:rPr>
      </w:pPr>
      <w:r w:rsidRPr="0035165D">
        <w:rPr>
          <w:rFonts w:ascii="Times New Roman" w:hAnsi="Times New Roman" w:cs="Times New Roman"/>
          <w:sz w:val="22"/>
          <w:szCs w:val="22"/>
        </w:rPr>
        <w:t>Муниципальны</w:t>
      </w:r>
      <w:r w:rsidR="00622AF7" w:rsidRPr="0035165D">
        <w:rPr>
          <w:rFonts w:ascii="Times New Roman" w:hAnsi="Times New Roman" w:cs="Times New Roman"/>
          <w:sz w:val="22"/>
          <w:szCs w:val="22"/>
        </w:rPr>
        <w:t>й</w:t>
      </w:r>
      <w:r w:rsidRPr="0035165D">
        <w:rPr>
          <w:rFonts w:ascii="Times New Roman" w:hAnsi="Times New Roman" w:cs="Times New Roman"/>
          <w:sz w:val="22"/>
          <w:szCs w:val="22"/>
        </w:rPr>
        <w:t xml:space="preserve"> контракт на выполнение работ - </w:t>
      </w:r>
      <w:r w:rsidR="00E2332F" w:rsidRPr="0035165D">
        <w:rPr>
          <w:rFonts w:ascii="Times New Roman" w:hAnsi="Times New Roman" w:cs="Times New Roman"/>
          <w:sz w:val="22"/>
          <w:szCs w:val="22"/>
        </w:rPr>
        <w:t>м</w:t>
      </w:r>
      <w:r w:rsidRPr="0035165D">
        <w:rPr>
          <w:rFonts w:ascii="Times New Roman" w:hAnsi="Times New Roman" w:cs="Times New Roman"/>
          <w:sz w:val="22"/>
          <w:szCs w:val="22"/>
        </w:rPr>
        <w:t xml:space="preserve">униципальный контракт </w:t>
      </w:r>
      <w:r w:rsidR="00F73C13" w:rsidRPr="0035165D">
        <w:rPr>
          <w:rFonts w:ascii="Times New Roman" w:hAnsi="Times New Roman" w:cs="Times New Roman"/>
          <w:b/>
          <w:bCs/>
          <w:sz w:val="22"/>
          <w:szCs w:val="22"/>
        </w:rPr>
        <w:t>№</w:t>
      </w:r>
      <w:r w:rsidR="00597C02" w:rsidRPr="0035165D">
        <w:rPr>
          <w:rFonts w:ascii="Times New Roman" w:hAnsi="Times New Roman" w:cs="Times New Roman"/>
          <w:b/>
          <w:bCs/>
          <w:sz w:val="22"/>
          <w:szCs w:val="22"/>
        </w:rPr>
        <w:t xml:space="preserve"> </w:t>
      </w:r>
      <w:r w:rsidR="00AE3A97">
        <w:rPr>
          <w:rFonts w:ascii="Times New Roman" w:hAnsi="Times New Roman" w:cs="Times New Roman"/>
          <w:b/>
          <w:bCs/>
          <w:sz w:val="22"/>
          <w:szCs w:val="22"/>
        </w:rPr>
        <w:t>68</w:t>
      </w:r>
      <w:r w:rsidR="002662AD" w:rsidRPr="0035165D">
        <w:rPr>
          <w:rFonts w:ascii="Times New Roman" w:hAnsi="Times New Roman" w:cs="Times New Roman"/>
          <w:b/>
          <w:bCs/>
          <w:sz w:val="22"/>
          <w:szCs w:val="22"/>
        </w:rPr>
        <w:t xml:space="preserve"> </w:t>
      </w:r>
      <w:r w:rsidR="00F73C13" w:rsidRPr="0035165D">
        <w:rPr>
          <w:rFonts w:ascii="Times New Roman" w:hAnsi="Times New Roman" w:cs="Times New Roman"/>
          <w:sz w:val="22"/>
          <w:szCs w:val="22"/>
        </w:rPr>
        <w:t xml:space="preserve"> </w:t>
      </w:r>
      <w:r w:rsidRPr="00AE3A97">
        <w:rPr>
          <w:rFonts w:ascii="Times New Roman" w:hAnsi="Times New Roman" w:cs="Times New Roman"/>
          <w:b/>
          <w:bCs/>
          <w:sz w:val="22"/>
          <w:szCs w:val="22"/>
        </w:rPr>
        <w:t xml:space="preserve">на </w:t>
      </w:r>
      <w:r w:rsidR="00AE3A97" w:rsidRPr="00AE3A97">
        <w:rPr>
          <w:rFonts w:ascii="Times New Roman" w:hAnsi="Times New Roman" w:cs="Times New Roman"/>
          <w:b/>
          <w:bCs/>
          <w:sz w:val="22"/>
          <w:szCs w:val="22"/>
        </w:rPr>
        <w:t>выполнение работ по организации благоустройства и осуществлению работ в сфере озеленения на территории внутригородского муниципального образования города федерального значения Санкт-Петербурга муниципальный округ Пискаревка за счет субсидии из бюджета Санкт-Петербурга и за счет средств местного бюджета в рамках выполнения мероприятий программы «Петербургские дворы» в 2026 году</w:t>
      </w:r>
      <w:r w:rsidR="00585C56" w:rsidRPr="0035165D">
        <w:rPr>
          <w:rFonts w:ascii="Times New Roman" w:hAnsi="Times New Roman" w:cs="Times New Roman"/>
          <w:sz w:val="22"/>
          <w:szCs w:val="22"/>
        </w:rPr>
        <w:t xml:space="preserve"> (далее - муниципальный контракт </w:t>
      </w:r>
      <w:r w:rsidR="00585C56" w:rsidRPr="0035165D">
        <w:rPr>
          <w:rFonts w:ascii="Times New Roman" w:hAnsi="Times New Roman" w:cs="Times New Roman"/>
          <w:b/>
          <w:bCs/>
          <w:sz w:val="22"/>
          <w:szCs w:val="22"/>
        </w:rPr>
        <w:t xml:space="preserve">№ </w:t>
      </w:r>
      <w:r w:rsidR="00AE3A97">
        <w:rPr>
          <w:rFonts w:ascii="Times New Roman" w:hAnsi="Times New Roman" w:cs="Times New Roman"/>
          <w:b/>
          <w:bCs/>
          <w:sz w:val="22"/>
          <w:szCs w:val="22"/>
        </w:rPr>
        <w:t>68</w:t>
      </w:r>
      <w:r w:rsidR="00585C56" w:rsidRPr="0035165D">
        <w:rPr>
          <w:rFonts w:ascii="Times New Roman" w:hAnsi="Times New Roman" w:cs="Times New Roman"/>
          <w:b/>
          <w:bCs/>
          <w:sz w:val="22"/>
          <w:szCs w:val="22"/>
        </w:rPr>
        <w:t>)</w:t>
      </w:r>
      <w:r w:rsidR="00173145" w:rsidRPr="0035165D">
        <w:rPr>
          <w:rFonts w:ascii="Times New Roman" w:hAnsi="Times New Roman" w:cs="Times New Roman"/>
          <w:sz w:val="22"/>
          <w:szCs w:val="22"/>
        </w:rPr>
        <w:t>, заключенны</w:t>
      </w:r>
      <w:r w:rsidR="009A225B" w:rsidRPr="0035165D">
        <w:rPr>
          <w:rFonts w:ascii="Times New Roman" w:hAnsi="Times New Roman" w:cs="Times New Roman"/>
          <w:sz w:val="22"/>
          <w:szCs w:val="22"/>
        </w:rPr>
        <w:t>й</w:t>
      </w:r>
      <w:r w:rsidR="00173145" w:rsidRPr="0035165D">
        <w:rPr>
          <w:rFonts w:ascii="Times New Roman" w:hAnsi="Times New Roman" w:cs="Times New Roman"/>
          <w:sz w:val="22"/>
          <w:szCs w:val="22"/>
        </w:rPr>
        <w:t xml:space="preserve"> между Заказчиком </w:t>
      </w:r>
      <w:r w:rsidR="00A20978" w:rsidRPr="0035165D">
        <w:rPr>
          <w:rFonts w:ascii="Times New Roman" w:hAnsi="Times New Roman" w:cs="Times New Roman"/>
          <w:sz w:val="22"/>
          <w:szCs w:val="22"/>
        </w:rPr>
        <w:t>и</w:t>
      </w:r>
      <w:r w:rsidR="00173145" w:rsidRPr="0035165D">
        <w:rPr>
          <w:rFonts w:ascii="Times New Roman" w:hAnsi="Times New Roman" w:cs="Times New Roman"/>
          <w:sz w:val="22"/>
          <w:szCs w:val="22"/>
        </w:rPr>
        <w:t xml:space="preserve"> Подрядчик</w:t>
      </w:r>
      <w:r w:rsidR="009A225B" w:rsidRPr="0035165D">
        <w:rPr>
          <w:rFonts w:ascii="Times New Roman" w:hAnsi="Times New Roman" w:cs="Times New Roman"/>
          <w:sz w:val="22"/>
          <w:szCs w:val="22"/>
        </w:rPr>
        <w:t>ом</w:t>
      </w:r>
      <w:r w:rsidRPr="0035165D">
        <w:rPr>
          <w:rFonts w:ascii="Times New Roman" w:hAnsi="Times New Roman" w:cs="Times New Roman"/>
          <w:sz w:val="22"/>
          <w:szCs w:val="22"/>
        </w:rPr>
        <w:t xml:space="preserve">, </w:t>
      </w:r>
      <w:r w:rsidR="00173145" w:rsidRPr="0035165D">
        <w:rPr>
          <w:rFonts w:ascii="Times New Roman" w:hAnsi="Times New Roman" w:cs="Times New Roman"/>
          <w:sz w:val="22"/>
          <w:szCs w:val="22"/>
        </w:rPr>
        <w:t>работы по котор</w:t>
      </w:r>
      <w:r w:rsidR="009A225B" w:rsidRPr="0035165D">
        <w:rPr>
          <w:rFonts w:ascii="Times New Roman" w:hAnsi="Times New Roman" w:cs="Times New Roman"/>
          <w:sz w:val="22"/>
          <w:szCs w:val="22"/>
        </w:rPr>
        <w:t>ому</w:t>
      </w:r>
      <w:r w:rsidR="00173145" w:rsidRPr="0035165D">
        <w:rPr>
          <w:rFonts w:ascii="Times New Roman" w:hAnsi="Times New Roman" w:cs="Times New Roman"/>
          <w:sz w:val="22"/>
          <w:szCs w:val="22"/>
        </w:rPr>
        <w:t xml:space="preserve"> </w:t>
      </w:r>
      <w:r w:rsidRPr="0035165D">
        <w:rPr>
          <w:rFonts w:ascii="Times New Roman" w:hAnsi="Times New Roman" w:cs="Times New Roman"/>
          <w:sz w:val="22"/>
          <w:szCs w:val="22"/>
        </w:rPr>
        <w:t>подлежа</w:t>
      </w:r>
      <w:r w:rsidR="00173145" w:rsidRPr="0035165D">
        <w:rPr>
          <w:rFonts w:ascii="Times New Roman" w:hAnsi="Times New Roman" w:cs="Times New Roman"/>
          <w:sz w:val="22"/>
          <w:szCs w:val="22"/>
        </w:rPr>
        <w:t>т</w:t>
      </w:r>
      <w:r w:rsidRPr="0035165D">
        <w:rPr>
          <w:rFonts w:ascii="Times New Roman" w:hAnsi="Times New Roman" w:cs="Times New Roman"/>
          <w:sz w:val="22"/>
          <w:szCs w:val="22"/>
        </w:rPr>
        <w:t xml:space="preserve"> </w:t>
      </w:r>
      <w:r w:rsidR="008C2097" w:rsidRPr="0035165D">
        <w:rPr>
          <w:rFonts w:ascii="Times New Roman" w:hAnsi="Times New Roman" w:cs="Times New Roman"/>
          <w:sz w:val="22"/>
          <w:szCs w:val="22"/>
        </w:rPr>
        <w:t xml:space="preserve">инспектированию </w:t>
      </w:r>
      <w:r w:rsidRPr="0035165D">
        <w:rPr>
          <w:rFonts w:ascii="Times New Roman" w:hAnsi="Times New Roman" w:cs="Times New Roman"/>
          <w:sz w:val="22"/>
          <w:szCs w:val="22"/>
        </w:rPr>
        <w:t xml:space="preserve">Исполнителем </w:t>
      </w:r>
      <w:r w:rsidR="00E2332F" w:rsidRPr="0035165D">
        <w:rPr>
          <w:rFonts w:ascii="Times New Roman" w:hAnsi="Times New Roman" w:cs="Times New Roman"/>
          <w:sz w:val="22"/>
          <w:szCs w:val="22"/>
        </w:rPr>
        <w:t xml:space="preserve">за соблюдением </w:t>
      </w:r>
      <w:r w:rsidRPr="0035165D">
        <w:rPr>
          <w:rFonts w:ascii="Times New Roman" w:hAnsi="Times New Roman" w:cs="Times New Roman"/>
          <w:sz w:val="22"/>
          <w:szCs w:val="22"/>
        </w:rPr>
        <w:t>объем</w:t>
      </w:r>
      <w:r w:rsidR="00E2332F" w:rsidRPr="0035165D">
        <w:rPr>
          <w:rFonts w:ascii="Times New Roman" w:hAnsi="Times New Roman" w:cs="Times New Roman"/>
          <w:sz w:val="22"/>
          <w:szCs w:val="22"/>
        </w:rPr>
        <w:t>ов</w:t>
      </w:r>
      <w:r w:rsidRPr="0035165D">
        <w:rPr>
          <w:rFonts w:ascii="Times New Roman" w:hAnsi="Times New Roman" w:cs="Times New Roman"/>
          <w:sz w:val="22"/>
          <w:szCs w:val="22"/>
        </w:rPr>
        <w:t xml:space="preserve"> и качеств</w:t>
      </w:r>
      <w:r w:rsidR="00D3338A" w:rsidRPr="0035165D">
        <w:rPr>
          <w:rFonts w:ascii="Times New Roman" w:hAnsi="Times New Roman" w:cs="Times New Roman"/>
          <w:sz w:val="22"/>
          <w:szCs w:val="22"/>
        </w:rPr>
        <w:t>ом</w:t>
      </w:r>
      <w:r w:rsidRPr="0035165D">
        <w:rPr>
          <w:rFonts w:ascii="Times New Roman" w:hAnsi="Times New Roman" w:cs="Times New Roman"/>
          <w:sz w:val="22"/>
          <w:szCs w:val="22"/>
        </w:rPr>
        <w:t xml:space="preserve"> выполн</w:t>
      </w:r>
      <w:r w:rsidR="000511F0" w:rsidRPr="0035165D">
        <w:rPr>
          <w:rFonts w:ascii="Times New Roman" w:hAnsi="Times New Roman" w:cs="Times New Roman"/>
          <w:sz w:val="22"/>
          <w:szCs w:val="22"/>
        </w:rPr>
        <w:t>яемых</w:t>
      </w:r>
      <w:r w:rsidRPr="0035165D">
        <w:rPr>
          <w:rFonts w:ascii="Times New Roman" w:hAnsi="Times New Roman" w:cs="Times New Roman"/>
          <w:sz w:val="22"/>
          <w:szCs w:val="22"/>
        </w:rPr>
        <w:t xml:space="preserve"> работ.</w:t>
      </w:r>
    </w:p>
    <w:p w14:paraId="527DD5F4" w14:textId="1DFA8C10" w:rsidR="00757136" w:rsidRPr="009726F2" w:rsidRDefault="00757136" w:rsidP="00757136">
      <w:pPr>
        <w:tabs>
          <w:tab w:val="left" w:pos="567"/>
        </w:tabs>
        <w:jc w:val="both"/>
        <w:rPr>
          <w:sz w:val="22"/>
          <w:szCs w:val="22"/>
        </w:rPr>
      </w:pPr>
      <w:r w:rsidRPr="009726F2">
        <w:rPr>
          <w:sz w:val="22"/>
          <w:szCs w:val="22"/>
        </w:rPr>
        <w:tab/>
        <w:t xml:space="preserve">Объект - объект на территории внутригородского муниципального образования </w:t>
      </w:r>
      <w:r w:rsidR="00570863" w:rsidRPr="009726F2">
        <w:rPr>
          <w:sz w:val="22"/>
          <w:szCs w:val="22"/>
        </w:rPr>
        <w:t xml:space="preserve">города федерального значения </w:t>
      </w:r>
      <w:r w:rsidRPr="009726F2">
        <w:rPr>
          <w:sz w:val="22"/>
          <w:szCs w:val="22"/>
        </w:rPr>
        <w:t xml:space="preserve">Санкт-Петербурга муниципальный округ </w:t>
      </w:r>
      <w:r w:rsidR="006A5D3D" w:rsidRPr="009726F2">
        <w:rPr>
          <w:sz w:val="22"/>
          <w:szCs w:val="22"/>
        </w:rPr>
        <w:t>Пискаревка</w:t>
      </w:r>
      <w:r w:rsidRPr="009726F2">
        <w:rPr>
          <w:sz w:val="22"/>
          <w:szCs w:val="22"/>
        </w:rPr>
        <w:t>, на котор</w:t>
      </w:r>
      <w:r w:rsidR="009A225B">
        <w:rPr>
          <w:sz w:val="22"/>
          <w:szCs w:val="22"/>
        </w:rPr>
        <w:t>ом</w:t>
      </w:r>
      <w:r w:rsidRPr="009726F2">
        <w:rPr>
          <w:sz w:val="22"/>
          <w:szCs w:val="22"/>
        </w:rPr>
        <w:t xml:space="preserve"> производятся работы по </w:t>
      </w:r>
      <w:r w:rsidR="00585C56" w:rsidRPr="009726F2">
        <w:rPr>
          <w:sz w:val="22"/>
          <w:szCs w:val="22"/>
        </w:rPr>
        <w:t>муниципальн</w:t>
      </w:r>
      <w:r w:rsidR="009A225B">
        <w:rPr>
          <w:sz w:val="22"/>
          <w:szCs w:val="22"/>
        </w:rPr>
        <w:t>ому</w:t>
      </w:r>
      <w:r w:rsidR="00585C56" w:rsidRPr="009726F2">
        <w:rPr>
          <w:sz w:val="22"/>
          <w:szCs w:val="22"/>
        </w:rPr>
        <w:t xml:space="preserve"> контракт</w:t>
      </w:r>
      <w:r w:rsidR="009A225B">
        <w:rPr>
          <w:sz w:val="22"/>
          <w:szCs w:val="22"/>
        </w:rPr>
        <w:t>у</w:t>
      </w:r>
      <w:r w:rsidR="00585C56" w:rsidRPr="009726F2">
        <w:rPr>
          <w:sz w:val="22"/>
          <w:szCs w:val="22"/>
        </w:rPr>
        <w:t xml:space="preserve"> </w:t>
      </w:r>
      <w:r w:rsidR="00CE1345" w:rsidRPr="00AE3A97">
        <w:rPr>
          <w:b/>
          <w:bCs/>
          <w:sz w:val="22"/>
          <w:szCs w:val="22"/>
        </w:rPr>
        <w:t xml:space="preserve">№ </w:t>
      </w:r>
      <w:r w:rsidR="00AE3A97" w:rsidRPr="00AE3A97">
        <w:rPr>
          <w:b/>
          <w:bCs/>
          <w:sz w:val="22"/>
          <w:szCs w:val="22"/>
        </w:rPr>
        <w:t>68</w:t>
      </w:r>
      <w:r w:rsidR="00AE3A97" w:rsidRPr="00AE3A97">
        <w:rPr>
          <w:sz w:val="22"/>
          <w:szCs w:val="22"/>
        </w:rPr>
        <w:t>;</w:t>
      </w:r>
      <w:r w:rsidR="00CE1345">
        <w:rPr>
          <w:b/>
          <w:bCs/>
          <w:sz w:val="22"/>
          <w:szCs w:val="22"/>
        </w:rPr>
        <w:t xml:space="preserve"> </w:t>
      </w:r>
      <w:r w:rsidR="00AE3A97" w:rsidRPr="00AE3A97">
        <w:rPr>
          <w:sz w:val="22"/>
          <w:szCs w:val="22"/>
        </w:rPr>
        <w:t>о</w:t>
      </w:r>
      <w:r w:rsidR="00173145" w:rsidRPr="009726F2">
        <w:rPr>
          <w:sz w:val="22"/>
          <w:szCs w:val="22"/>
        </w:rPr>
        <w:t>бъект отражен</w:t>
      </w:r>
      <w:r w:rsidRPr="009726F2">
        <w:rPr>
          <w:sz w:val="22"/>
          <w:szCs w:val="22"/>
        </w:rPr>
        <w:t xml:space="preserve"> в </w:t>
      </w:r>
      <w:r w:rsidR="00173145" w:rsidRPr="009726F2">
        <w:rPr>
          <w:sz w:val="22"/>
          <w:szCs w:val="22"/>
        </w:rPr>
        <w:t xml:space="preserve">Техническом задании (Приложение № 1 к настоящему контракту) и </w:t>
      </w:r>
      <w:r w:rsidRPr="009726F2">
        <w:rPr>
          <w:sz w:val="22"/>
          <w:szCs w:val="22"/>
        </w:rPr>
        <w:t>явля</w:t>
      </w:r>
      <w:r w:rsidR="009A225B">
        <w:rPr>
          <w:sz w:val="22"/>
          <w:szCs w:val="22"/>
        </w:rPr>
        <w:t>е</w:t>
      </w:r>
      <w:r w:rsidR="00173145" w:rsidRPr="009726F2">
        <w:rPr>
          <w:sz w:val="22"/>
          <w:szCs w:val="22"/>
        </w:rPr>
        <w:t>тся</w:t>
      </w:r>
      <w:r w:rsidRPr="009726F2">
        <w:rPr>
          <w:sz w:val="22"/>
          <w:szCs w:val="22"/>
        </w:rPr>
        <w:t xml:space="preserve"> местом оказания </w:t>
      </w:r>
      <w:r w:rsidR="00D3338A" w:rsidRPr="009726F2">
        <w:rPr>
          <w:sz w:val="22"/>
          <w:szCs w:val="22"/>
        </w:rPr>
        <w:t>у</w:t>
      </w:r>
      <w:r w:rsidRPr="009726F2">
        <w:rPr>
          <w:sz w:val="22"/>
          <w:szCs w:val="22"/>
        </w:rPr>
        <w:t>слуг по Контракту, в соответствии с условиями Контракта.</w:t>
      </w:r>
    </w:p>
    <w:p w14:paraId="4085D273" w14:textId="2DD4915F" w:rsidR="00757136" w:rsidRPr="009726F2" w:rsidRDefault="00757136" w:rsidP="00757136">
      <w:pPr>
        <w:tabs>
          <w:tab w:val="left" w:pos="567"/>
        </w:tabs>
        <w:jc w:val="both"/>
        <w:rPr>
          <w:sz w:val="22"/>
          <w:szCs w:val="22"/>
        </w:rPr>
      </w:pPr>
      <w:r w:rsidRPr="009726F2">
        <w:rPr>
          <w:sz w:val="22"/>
          <w:szCs w:val="22"/>
        </w:rPr>
        <w:tab/>
        <w:t>Подрядчик - сторон</w:t>
      </w:r>
      <w:r w:rsidR="00CE1345">
        <w:rPr>
          <w:sz w:val="22"/>
          <w:szCs w:val="22"/>
        </w:rPr>
        <w:t>а</w:t>
      </w:r>
      <w:r w:rsidRPr="009726F2">
        <w:rPr>
          <w:sz w:val="22"/>
          <w:szCs w:val="22"/>
        </w:rPr>
        <w:t xml:space="preserve"> по </w:t>
      </w:r>
      <w:r w:rsidR="00585C56" w:rsidRPr="009726F2">
        <w:rPr>
          <w:sz w:val="22"/>
          <w:szCs w:val="22"/>
        </w:rPr>
        <w:t>муниципальн</w:t>
      </w:r>
      <w:r w:rsidR="009A225B">
        <w:rPr>
          <w:sz w:val="22"/>
          <w:szCs w:val="22"/>
        </w:rPr>
        <w:t>ому</w:t>
      </w:r>
      <w:r w:rsidR="00585C56" w:rsidRPr="009726F2">
        <w:rPr>
          <w:sz w:val="22"/>
          <w:szCs w:val="22"/>
        </w:rPr>
        <w:t xml:space="preserve"> контракт</w:t>
      </w:r>
      <w:r w:rsidR="009A225B">
        <w:rPr>
          <w:sz w:val="22"/>
          <w:szCs w:val="22"/>
        </w:rPr>
        <w:t>у</w:t>
      </w:r>
      <w:r w:rsidR="00585C56" w:rsidRPr="009726F2">
        <w:rPr>
          <w:sz w:val="22"/>
          <w:szCs w:val="22"/>
        </w:rPr>
        <w:t xml:space="preserve"> </w:t>
      </w:r>
      <w:r w:rsidR="00CE1345" w:rsidRPr="00AE3A97">
        <w:rPr>
          <w:b/>
          <w:bCs/>
          <w:sz w:val="22"/>
          <w:szCs w:val="22"/>
        </w:rPr>
        <w:t xml:space="preserve">№ </w:t>
      </w:r>
      <w:r w:rsidR="00AE3A97" w:rsidRPr="00AE3A97">
        <w:rPr>
          <w:b/>
          <w:bCs/>
          <w:sz w:val="22"/>
          <w:szCs w:val="22"/>
        </w:rPr>
        <w:t>68</w:t>
      </w:r>
      <w:r w:rsidRPr="00AE3A97">
        <w:rPr>
          <w:sz w:val="22"/>
          <w:szCs w:val="22"/>
        </w:rPr>
        <w:t>,</w:t>
      </w:r>
      <w:r w:rsidRPr="009726F2">
        <w:rPr>
          <w:sz w:val="22"/>
          <w:szCs w:val="22"/>
        </w:rPr>
        <w:t xml:space="preserve"> осуществляющая непосредственное выполнение работ на Объект</w:t>
      </w:r>
      <w:r w:rsidR="009A225B">
        <w:rPr>
          <w:sz w:val="22"/>
          <w:szCs w:val="22"/>
        </w:rPr>
        <w:t>е</w:t>
      </w:r>
      <w:r w:rsidRPr="009726F2">
        <w:rPr>
          <w:sz w:val="22"/>
          <w:szCs w:val="22"/>
        </w:rPr>
        <w:t xml:space="preserve">, подлежащих </w:t>
      </w:r>
      <w:r w:rsidR="008C2097" w:rsidRPr="009726F2">
        <w:rPr>
          <w:sz w:val="22"/>
          <w:szCs w:val="22"/>
        </w:rPr>
        <w:t xml:space="preserve">инспектированию </w:t>
      </w:r>
      <w:r w:rsidRPr="009726F2">
        <w:rPr>
          <w:sz w:val="22"/>
          <w:szCs w:val="22"/>
        </w:rPr>
        <w:t>Исполнителем в соответствии с условиями Контракта.</w:t>
      </w:r>
    </w:p>
    <w:p w14:paraId="68E75353" w14:textId="77777777" w:rsidR="00942201" w:rsidRPr="009726F2" w:rsidRDefault="00942201" w:rsidP="00D437EB">
      <w:pPr>
        <w:ind w:firstLine="426"/>
        <w:jc w:val="both"/>
        <w:rPr>
          <w:sz w:val="22"/>
          <w:szCs w:val="22"/>
        </w:rPr>
      </w:pPr>
    </w:p>
    <w:p w14:paraId="0D749748" w14:textId="77777777" w:rsidR="00767A82" w:rsidRPr="009726F2" w:rsidRDefault="00767A82" w:rsidP="00F17577">
      <w:pPr>
        <w:widowControl w:val="0"/>
        <w:numPr>
          <w:ilvl w:val="0"/>
          <w:numId w:val="14"/>
        </w:numPr>
        <w:tabs>
          <w:tab w:val="left" w:pos="426"/>
        </w:tabs>
        <w:autoSpaceDE w:val="0"/>
        <w:autoSpaceDN w:val="0"/>
        <w:spacing w:line="259" w:lineRule="auto"/>
        <w:jc w:val="center"/>
        <w:outlineLvl w:val="2"/>
        <w:rPr>
          <w:b/>
          <w:bCs/>
          <w:sz w:val="22"/>
          <w:szCs w:val="22"/>
          <w:lang w:bidi="ru-RU"/>
        </w:rPr>
      </w:pPr>
      <w:r w:rsidRPr="009726F2">
        <w:rPr>
          <w:b/>
          <w:bCs/>
          <w:sz w:val="22"/>
          <w:szCs w:val="22"/>
          <w:lang w:bidi="ru-RU"/>
        </w:rPr>
        <w:t>Цена Контракта и порядок</w:t>
      </w:r>
      <w:r w:rsidRPr="009726F2">
        <w:rPr>
          <w:b/>
          <w:bCs/>
          <w:spacing w:val="-3"/>
          <w:sz w:val="22"/>
          <w:szCs w:val="22"/>
          <w:lang w:bidi="ru-RU"/>
        </w:rPr>
        <w:t xml:space="preserve"> </w:t>
      </w:r>
      <w:r w:rsidRPr="009726F2">
        <w:rPr>
          <w:b/>
          <w:bCs/>
          <w:sz w:val="22"/>
          <w:szCs w:val="22"/>
          <w:lang w:bidi="ru-RU"/>
        </w:rPr>
        <w:t>расчетов</w:t>
      </w:r>
    </w:p>
    <w:p w14:paraId="1C2CA356" w14:textId="08DA69F3" w:rsidR="007B4480" w:rsidRPr="009726F2" w:rsidRDefault="000511F0" w:rsidP="0063465B">
      <w:pPr>
        <w:autoSpaceDE w:val="0"/>
        <w:autoSpaceDN w:val="0"/>
        <w:adjustRightInd w:val="0"/>
        <w:ind w:firstLine="567"/>
        <w:jc w:val="both"/>
        <w:outlineLvl w:val="0"/>
        <w:rPr>
          <w:color w:val="333333"/>
          <w:sz w:val="22"/>
          <w:szCs w:val="22"/>
          <w:shd w:val="clear" w:color="auto" w:fill="FFFFFF"/>
        </w:rPr>
      </w:pPr>
      <w:r w:rsidRPr="009726F2">
        <w:rPr>
          <w:color w:val="000000"/>
          <w:sz w:val="22"/>
          <w:szCs w:val="22"/>
        </w:rPr>
        <w:t xml:space="preserve">2.1. </w:t>
      </w:r>
      <w:r w:rsidR="0063465B" w:rsidRPr="009726F2">
        <w:rPr>
          <w:sz w:val="22"/>
          <w:szCs w:val="22"/>
        </w:rPr>
        <w:t>Цена Контракта составляет</w:t>
      </w:r>
      <w:r w:rsidR="00FD0CCB">
        <w:rPr>
          <w:sz w:val="22"/>
          <w:szCs w:val="22"/>
        </w:rPr>
        <w:t>_________________</w:t>
      </w:r>
      <w:r w:rsidR="00071344" w:rsidRPr="009726F2">
        <w:rPr>
          <w:b/>
          <w:sz w:val="22"/>
          <w:szCs w:val="22"/>
        </w:rPr>
        <w:t xml:space="preserve"> </w:t>
      </w:r>
      <w:r w:rsidR="00F36C97">
        <w:rPr>
          <w:spacing w:val="-1"/>
          <w:sz w:val="22"/>
          <w:szCs w:val="22"/>
        </w:rPr>
        <w:t>(</w:t>
      </w:r>
      <w:r w:rsidR="00F36C97" w:rsidRPr="001D72FC">
        <w:rPr>
          <w:color w:val="000000"/>
          <w:sz w:val="22"/>
          <w:szCs w:val="22"/>
          <w:lang w:eastAsia="en-US"/>
        </w:rPr>
        <w:t>НДС</w:t>
      </w:r>
      <w:r w:rsidR="00FD0CCB">
        <w:rPr>
          <w:color w:val="000000"/>
          <w:sz w:val="22"/>
          <w:szCs w:val="22"/>
          <w:lang w:eastAsia="en-US"/>
        </w:rPr>
        <w:t>/без НДС)</w:t>
      </w:r>
      <w:r w:rsidR="00F36C97" w:rsidRPr="001D72FC">
        <w:rPr>
          <w:sz w:val="22"/>
          <w:szCs w:val="22"/>
        </w:rPr>
        <w:t xml:space="preserve"> </w:t>
      </w:r>
      <w:r w:rsidR="0063465B" w:rsidRPr="009726F2">
        <w:rPr>
          <w:sz w:val="22"/>
          <w:szCs w:val="22"/>
        </w:rPr>
        <w:t xml:space="preserve">и определяется </w:t>
      </w:r>
      <w:r w:rsidR="00585C56" w:rsidRPr="009726F2">
        <w:rPr>
          <w:sz w:val="22"/>
          <w:szCs w:val="22"/>
        </w:rPr>
        <w:t xml:space="preserve">Расчетом </w:t>
      </w:r>
      <w:r w:rsidR="0063465B" w:rsidRPr="009726F2">
        <w:rPr>
          <w:sz w:val="22"/>
          <w:szCs w:val="22"/>
        </w:rPr>
        <w:t>стоимости услуг (</w:t>
      </w:r>
      <w:r w:rsidR="00A20978" w:rsidRPr="009726F2">
        <w:rPr>
          <w:sz w:val="22"/>
          <w:szCs w:val="22"/>
        </w:rPr>
        <w:t xml:space="preserve">Приложение </w:t>
      </w:r>
      <w:r w:rsidR="0063465B" w:rsidRPr="009726F2">
        <w:rPr>
          <w:sz w:val="22"/>
          <w:szCs w:val="22"/>
        </w:rPr>
        <w:t>№ 2)</w:t>
      </w:r>
      <w:r w:rsidR="001C5043" w:rsidRPr="009726F2">
        <w:rPr>
          <w:sz w:val="22"/>
          <w:szCs w:val="22"/>
        </w:rPr>
        <w:t>.</w:t>
      </w:r>
      <w:r w:rsidR="007B4480" w:rsidRPr="009726F2">
        <w:rPr>
          <w:color w:val="333333"/>
          <w:sz w:val="22"/>
          <w:szCs w:val="22"/>
          <w:shd w:val="clear" w:color="auto" w:fill="FFFFFF"/>
        </w:rPr>
        <w:t xml:space="preserve"> </w:t>
      </w:r>
    </w:p>
    <w:p w14:paraId="514F811E" w14:textId="35FBD9AC" w:rsidR="00767A82" w:rsidRPr="009726F2" w:rsidRDefault="000511F0" w:rsidP="00173145">
      <w:pPr>
        <w:widowControl w:val="0"/>
        <w:tabs>
          <w:tab w:val="left" w:pos="819"/>
          <w:tab w:val="left" w:pos="993"/>
          <w:tab w:val="left" w:pos="5103"/>
          <w:tab w:val="left" w:pos="6521"/>
          <w:tab w:val="left" w:pos="8647"/>
        </w:tabs>
        <w:autoSpaceDE w:val="0"/>
        <w:autoSpaceDN w:val="0"/>
        <w:ind w:firstLine="567"/>
        <w:jc w:val="both"/>
        <w:rPr>
          <w:color w:val="000000"/>
          <w:sz w:val="22"/>
          <w:szCs w:val="22"/>
        </w:rPr>
      </w:pPr>
      <w:r w:rsidRPr="009726F2">
        <w:rPr>
          <w:color w:val="000000"/>
          <w:sz w:val="22"/>
          <w:szCs w:val="22"/>
          <w:lang w:eastAsia="en-US"/>
        </w:rPr>
        <w:t>2.2.</w:t>
      </w:r>
      <w:r w:rsidRPr="009726F2">
        <w:rPr>
          <w:color w:val="000000"/>
          <w:sz w:val="22"/>
          <w:szCs w:val="22"/>
        </w:rPr>
        <w:tab/>
      </w:r>
      <w:r w:rsidR="00767A82" w:rsidRPr="009726F2">
        <w:rPr>
          <w:color w:val="000000"/>
          <w:sz w:val="22"/>
          <w:szCs w:val="22"/>
        </w:rPr>
        <w:t>В цену Контракта включена прибыль Исполнителя, все налоги и иные расходы Исполнителя, связанные с исполнением обязательств по настоящему Контракту в срок, а также в полном объеме и надлежащего качества.</w:t>
      </w:r>
    </w:p>
    <w:p w14:paraId="55EB3409" w14:textId="1D6C0090" w:rsidR="000511F0" w:rsidRPr="009726F2" w:rsidRDefault="000511F0" w:rsidP="00173145">
      <w:pPr>
        <w:widowControl w:val="0"/>
        <w:tabs>
          <w:tab w:val="left" w:pos="819"/>
        </w:tabs>
        <w:autoSpaceDE w:val="0"/>
        <w:autoSpaceDN w:val="0"/>
        <w:ind w:firstLine="567"/>
        <w:jc w:val="both"/>
        <w:rPr>
          <w:color w:val="000000"/>
          <w:sz w:val="22"/>
          <w:szCs w:val="22"/>
        </w:rPr>
      </w:pPr>
      <w:r w:rsidRPr="009726F2">
        <w:rPr>
          <w:color w:val="000000"/>
          <w:sz w:val="22"/>
          <w:szCs w:val="22"/>
        </w:rPr>
        <w:lastRenderedPageBreak/>
        <w:t>2.</w:t>
      </w:r>
      <w:r w:rsidR="00853A46" w:rsidRPr="009726F2">
        <w:rPr>
          <w:color w:val="000000"/>
          <w:sz w:val="22"/>
          <w:szCs w:val="22"/>
        </w:rPr>
        <w:t>3</w:t>
      </w:r>
      <w:r w:rsidRPr="009726F2">
        <w:rPr>
          <w:color w:val="000000"/>
          <w:sz w:val="22"/>
          <w:szCs w:val="22"/>
        </w:rPr>
        <w:t xml:space="preserve">. </w:t>
      </w:r>
      <w:r w:rsidR="00853A46" w:rsidRPr="009726F2">
        <w:rPr>
          <w:sz w:val="22"/>
          <w:szCs w:val="22"/>
        </w:rPr>
        <w:t>Цена контракта является твердой и определяется на весь срок исполнения контракта. Изменение цены Контракта не допускается, за исключением случаев, предусмотренных статьей 95 Федерального закона № 44-ФЗ. В случае изменения цены Контракта Исполнитель обязуется подписать дополнительное соглашение с Заказчиком</w:t>
      </w:r>
      <w:r w:rsidRPr="009726F2">
        <w:rPr>
          <w:color w:val="000000"/>
          <w:sz w:val="22"/>
          <w:szCs w:val="22"/>
        </w:rPr>
        <w:t>.</w:t>
      </w:r>
    </w:p>
    <w:p w14:paraId="2D092DAE" w14:textId="54670028" w:rsidR="00767A82" w:rsidRPr="009726F2" w:rsidRDefault="00767A82" w:rsidP="003447A6">
      <w:pPr>
        <w:widowControl w:val="0"/>
        <w:tabs>
          <w:tab w:val="left" w:pos="875"/>
        </w:tabs>
        <w:autoSpaceDE w:val="0"/>
        <w:autoSpaceDN w:val="0"/>
        <w:ind w:right="120" w:firstLine="567"/>
        <w:jc w:val="both"/>
        <w:rPr>
          <w:color w:val="000000"/>
          <w:sz w:val="22"/>
          <w:szCs w:val="22"/>
        </w:rPr>
      </w:pPr>
      <w:r w:rsidRPr="009726F2">
        <w:rPr>
          <w:color w:val="000000"/>
          <w:sz w:val="22"/>
          <w:szCs w:val="22"/>
        </w:rPr>
        <w:t>2.</w:t>
      </w:r>
      <w:r w:rsidR="00853A46" w:rsidRPr="009726F2">
        <w:rPr>
          <w:color w:val="000000"/>
          <w:sz w:val="22"/>
          <w:szCs w:val="22"/>
        </w:rPr>
        <w:t>4</w:t>
      </w:r>
      <w:r w:rsidRPr="009726F2">
        <w:rPr>
          <w:color w:val="000000"/>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9726F2">
        <w:rPr>
          <w:color w:val="000000"/>
          <w:spacing w:val="-1"/>
          <w:sz w:val="22"/>
          <w:szCs w:val="22"/>
        </w:rPr>
        <w:t xml:space="preserve"> </w:t>
      </w:r>
      <w:r w:rsidRPr="009726F2">
        <w:rPr>
          <w:color w:val="000000"/>
          <w:sz w:val="22"/>
          <w:szCs w:val="22"/>
        </w:rPr>
        <w:t>Заказчиком.</w:t>
      </w:r>
    </w:p>
    <w:p w14:paraId="748095E2" w14:textId="10967946" w:rsidR="00767A82" w:rsidRPr="009726F2" w:rsidRDefault="00767A82" w:rsidP="003447A6">
      <w:pPr>
        <w:widowControl w:val="0"/>
        <w:tabs>
          <w:tab w:val="left" w:pos="819"/>
        </w:tabs>
        <w:autoSpaceDE w:val="0"/>
        <w:autoSpaceDN w:val="0"/>
        <w:ind w:right="123" w:firstLine="567"/>
        <w:jc w:val="both"/>
        <w:rPr>
          <w:sz w:val="22"/>
          <w:szCs w:val="22"/>
        </w:rPr>
      </w:pPr>
      <w:r w:rsidRPr="009726F2">
        <w:rPr>
          <w:color w:val="000000"/>
          <w:sz w:val="22"/>
          <w:szCs w:val="22"/>
        </w:rPr>
        <w:t>2.</w:t>
      </w:r>
      <w:r w:rsidR="00853A46" w:rsidRPr="009726F2">
        <w:rPr>
          <w:color w:val="000000"/>
          <w:sz w:val="22"/>
          <w:szCs w:val="22"/>
        </w:rPr>
        <w:t>5</w:t>
      </w:r>
      <w:r w:rsidRPr="009726F2">
        <w:rPr>
          <w:color w:val="000000"/>
          <w:sz w:val="22"/>
          <w:szCs w:val="22"/>
        </w:rPr>
        <w:t xml:space="preserve">. </w:t>
      </w:r>
      <w:r w:rsidR="00853A46" w:rsidRPr="009726F2">
        <w:rPr>
          <w:sz w:val="22"/>
          <w:szCs w:val="22"/>
        </w:rPr>
        <w:t xml:space="preserve">Источник финансирования: бюджет внутригородского муниципального образования города федерального значения Санкт-Петербурга муниципальный округ Пискаревка на </w:t>
      </w:r>
      <w:r w:rsidR="00AA0FCD" w:rsidRPr="009726F2">
        <w:rPr>
          <w:sz w:val="22"/>
          <w:szCs w:val="22"/>
        </w:rPr>
        <w:t>202</w:t>
      </w:r>
      <w:r w:rsidR="00CE1345">
        <w:rPr>
          <w:sz w:val="22"/>
          <w:szCs w:val="22"/>
        </w:rPr>
        <w:t>6</w:t>
      </w:r>
      <w:r w:rsidR="00853A46" w:rsidRPr="009726F2">
        <w:rPr>
          <w:sz w:val="22"/>
          <w:szCs w:val="22"/>
        </w:rPr>
        <w:t xml:space="preserve"> год (</w:t>
      </w:r>
      <w:bookmarkStart w:id="0" w:name="_Hlk128388603"/>
      <w:r w:rsidR="003A5C0F">
        <w:rPr>
          <w:sz w:val="22"/>
          <w:szCs w:val="22"/>
        </w:rPr>
        <w:t>КБК </w:t>
      </w:r>
      <w:r w:rsidR="000C31E0" w:rsidRPr="009726F2">
        <w:rPr>
          <w:sz w:val="22"/>
          <w:szCs w:val="22"/>
        </w:rPr>
        <w:t>922</w:t>
      </w:r>
      <w:r w:rsidR="003028FE" w:rsidRPr="009726F2">
        <w:rPr>
          <w:sz w:val="22"/>
          <w:szCs w:val="22"/>
        </w:rPr>
        <w:t> </w:t>
      </w:r>
      <w:r w:rsidR="00853A46" w:rsidRPr="009726F2">
        <w:rPr>
          <w:sz w:val="22"/>
          <w:szCs w:val="22"/>
        </w:rPr>
        <w:t>0503</w:t>
      </w:r>
      <w:r w:rsidR="003028FE" w:rsidRPr="009726F2">
        <w:rPr>
          <w:sz w:val="22"/>
          <w:szCs w:val="22"/>
        </w:rPr>
        <w:t> </w:t>
      </w:r>
      <w:r w:rsidR="00853A46" w:rsidRPr="009726F2">
        <w:rPr>
          <w:sz w:val="22"/>
          <w:szCs w:val="22"/>
        </w:rPr>
        <w:t>061</w:t>
      </w:r>
      <w:r w:rsidR="003028FE" w:rsidRPr="009726F2">
        <w:rPr>
          <w:sz w:val="22"/>
          <w:szCs w:val="22"/>
        </w:rPr>
        <w:t> </w:t>
      </w:r>
      <w:r w:rsidR="00853A46" w:rsidRPr="009726F2">
        <w:rPr>
          <w:sz w:val="22"/>
          <w:szCs w:val="22"/>
        </w:rPr>
        <w:t>0000</w:t>
      </w:r>
      <w:r w:rsidR="003028FE" w:rsidRPr="009726F2">
        <w:rPr>
          <w:sz w:val="22"/>
          <w:szCs w:val="22"/>
        </w:rPr>
        <w:t> </w:t>
      </w:r>
      <w:r w:rsidR="008456A0" w:rsidRPr="009726F2">
        <w:rPr>
          <w:sz w:val="22"/>
          <w:szCs w:val="22"/>
        </w:rPr>
        <w:t>025</w:t>
      </w:r>
      <w:r w:rsidR="009A225B">
        <w:rPr>
          <w:sz w:val="22"/>
          <w:szCs w:val="22"/>
        </w:rPr>
        <w:t> </w:t>
      </w:r>
      <w:r w:rsidR="00853A46" w:rsidRPr="009726F2">
        <w:rPr>
          <w:sz w:val="22"/>
          <w:szCs w:val="22"/>
        </w:rPr>
        <w:t>244</w:t>
      </w:r>
      <w:bookmarkEnd w:id="0"/>
      <w:r w:rsidR="009A225B">
        <w:rPr>
          <w:sz w:val="22"/>
          <w:szCs w:val="22"/>
        </w:rPr>
        <w:t xml:space="preserve"> - </w:t>
      </w:r>
      <w:r w:rsidR="009A225B" w:rsidRPr="00AE3A97">
        <w:rPr>
          <w:sz w:val="22"/>
          <w:szCs w:val="22"/>
        </w:rPr>
        <w:t>________________</w:t>
      </w:r>
      <w:r w:rsidR="005437DA" w:rsidRPr="00AE3A97">
        <w:rPr>
          <w:sz w:val="22"/>
          <w:szCs w:val="22"/>
        </w:rPr>
        <w:t>;</w:t>
      </w:r>
      <w:r w:rsidR="008456A0" w:rsidRPr="00AE3A97">
        <w:rPr>
          <w:sz w:val="22"/>
          <w:szCs w:val="22"/>
        </w:rPr>
        <w:t xml:space="preserve"> 922</w:t>
      </w:r>
      <w:r w:rsidR="003028FE" w:rsidRPr="00AE3A97">
        <w:rPr>
          <w:sz w:val="22"/>
          <w:szCs w:val="22"/>
        </w:rPr>
        <w:t> </w:t>
      </w:r>
      <w:r w:rsidR="008456A0" w:rsidRPr="00AE3A97">
        <w:rPr>
          <w:sz w:val="22"/>
          <w:szCs w:val="22"/>
        </w:rPr>
        <w:t>0503</w:t>
      </w:r>
      <w:r w:rsidR="003028FE" w:rsidRPr="00AE3A97">
        <w:rPr>
          <w:sz w:val="22"/>
          <w:szCs w:val="22"/>
        </w:rPr>
        <w:t> </w:t>
      </w:r>
      <w:r w:rsidR="008456A0" w:rsidRPr="00AE3A97">
        <w:rPr>
          <w:sz w:val="22"/>
          <w:szCs w:val="22"/>
        </w:rPr>
        <w:t>063</w:t>
      </w:r>
      <w:r w:rsidR="003028FE" w:rsidRPr="00AE3A97">
        <w:rPr>
          <w:sz w:val="22"/>
          <w:szCs w:val="22"/>
        </w:rPr>
        <w:t> </w:t>
      </w:r>
      <w:r w:rsidR="008456A0" w:rsidRPr="00AE3A97">
        <w:rPr>
          <w:sz w:val="22"/>
          <w:szCs w:val="22"/>
        </w:rPr>
        <w:t>0000</w:t>
      </w:r>
      <w:r w:rsidR="003028FE" w:rsidRPr="00AE3A97">
        <w:rPr>
          <w:sz w:val="22"/>
          <w:szCs w:val="22"/>
        </w:rPr>
        <w:t> 0</w:t>
      </w:r>
      <w:r w:rsidR="008456A0" w:rsidRPr="00AE3A97">
        <w:rPr>
          <w:sz w:val="22"/>
          <w:szCs w:val="22"/>
        </w:rPr>
        <w:t>27</w:t>
      </w:r>
      <w:r w:rsidR="009A225B" w:rsidRPr="00AE3A97">
        <w:rPr>
          <w:sz w:val="22"/>
          <w:szCs w:val="22"/>
        </w:rPr>
        <w:t> </w:t>
      </w:r>
      <w:r w:rsidR="008456A0" w:rsidRPr="00AE3A97">
        <w:rPr>
          <w:sz w:val="22"/>
          <w:szCs w:val="22"/>
        </w:rPr>
        <w:t>244</w:t>
      </w:r>
      <w:r w:rsidR="009A225B" w:rsidRPr="00AE3A97">
        <w:rPr>
          <w:sz w:val="22"/>
          <w:szCs w:val="22"/>
        </w:rPr>
        <w:t xml:space="preserve"> - __________________</w:t>
      </w:r>
      <w:r w:rsidR="00853A46" w:rsidRPr="00AE3A97">
        <w:rPr>
          <w:sz w:val="22"/>
          <w:szCs w:val="22"/>
        </w:rPr>
        <w:t>)</w:t>
      </w:r>
      <w:r w:rsidRPr="00AE3A97">
        <w:rPr>
          <w:sz w:val="22"/>
          <w:szCs w:val="22"/>
        </w:rPr>
        <w:t>.</w:t>
      </w:r>
    </w:p>
    <w:p w14:paraId="0402FB09" w14:textId="3DC20D3A" w:rsidR="00767A82" w:rsidRPr="009726F2" w:rsidRDefault="00767A82" w:rsidP="003447A6">
      <w:pPr>
        <w:widowControl w:val="0"/>
        <w:tabs>
          <w:tab w:val="left" w:pos="819"/>
        </w:tabs>
        <w:autoSpaceDE w:val="0"/>
        <w:autoSpaceDN w:val="0"/>
        <w:ind w:firstLine="567"/>
        <w:jc w:val="both"/>
        <w:rPr>
          <w:color w:val="000000"/>
          <w:sz w:val="22"/>
          <w:szCs w:val="22"/>
        </w:rPr>
      </w:pPr>
      <w:r w:rsidRPr="009726F2">
        <w:rPr>
          <w:color w:val="000000"/>
          <w:sz w:val="22"/>
          <w:szCs w:val="22"/>
        </w:rPr>
        <w:t>2.</w:t>
      </w:r>
      <w:r w:rsidR="00D402BB" w:rsidRPr="009726F2">
        <w:rPr>
          <w:color w:val="000000"/>
          <w:sz w:val="22"/>
          <w:szCs w:val="22"/>
        </w:rPr>
        <w:t>6</w:t>
      </w:r>
      <w:r w:rsidRPr="009726F2">
        <w:rPr>
          <w:color w:val="000000"/>
          <w:sz w:val="22"/>
          <w:szCs w:val="22"/>
        </w:rPr>
        <w:t>. Выплата аванса по Контракту не</w:t>
      </w:r>
      <w:r w:rsidRPr="009726F2">
        <w:rPr>
          <w:color w:val="000000"/>
          <w:spacing w:val="-4"/>
          <w:sz w:val="22"/>
          <w:szCs w:val="22"/>
        </w:rPr>
        <w:t xml:space="preserve"> </w:t>
      </w:r>
      <w:r w:rsidRPr="009726F2">
        <w:rPr>
          <w:color w:val="000000"/>
          <w:sz w:val="22"/>
          <w:szCs w:val="22"/>
        </w:rPr>
        <w:t>предусмотрена.</w:t>
      </w:r>
    </w:p>
    <w:p w14:paraId="4B2EAAFF" w14:textId="3A6702DB" w:rsidR="00D402BB" w:rsidRPr="009726F2" w:rsidRDefault="00767A82" w:rsidP="00D402BB">
      <w:pPr>
        <w:widowControl w:val="0"/>
        <w:tabs>
          <w:tab w:val="left" w:pos="819"/>
        </w:tabs>
        <w:autoSpaceDE w:val="0"/>
        <w:autoSpaceDN w:val="0"/>
        <w:ind w:firstLine="567"/>
        <w:jc w:val="both"/>
        <w:rPr>
          <w:color w:val="000000"/>
          <w:sz w:val="22"/>
          <w:szCs w:val="22"/>
        </w:rPr>
      </w:pPr>
      <w:r w:rsidRPr="009726F2">
        <w:rPr>
          <w:color w:val="000000"/>
          <w:sz w:val="22"/>
          <w:szCs w:val="22"/>
        </w:rPr>
        <w:t>2.</w:t>
      </w:r>
      <w:r w:rsidR="008F283D" w:rsidRPr="009726F2">
        <w:rPr>
          <w:color w:val="000000"/>
          <w:sz w:val="22"/>
          <w:szCs w:val="22"/>
        </w:rPr>
        <w:t>7</w:t>
      </w:r>
      <w:r w:rsidRPr="009726F2">
        <w:rPr>
          <w:color w:val="000000"/>
          <w:sz w:val="22"/>
          <w:szCs w:val="22"/>
        </w:rPr>
        <w:t xml:space="preserve">. </w:t>
      </w:r>
      <w:r w:rsidR="00D402BB" w:rsidRPr="009726F2">
        <w:rPr>
          <w:color w:val="000000"/>
          <w:sz w:val="22"/>
          <w:szCs w:val="22"/>
        </w:rPr>
        <w:t xml:space="preserve">Оплата по настоящему Контракту производится в рублях </w:t>
      </w:r>
      <w:r w:rsidR="00A84A74" w:rsidRPr="009726F2">
        <w:rPr>
          <w:color w:val="000000"/>
          <w:sz w:val="22"/>
          <w:szCs w:val="22"/>
        </w:rPr>
        <w:t>Р</w:t>
      </w:r>
      <w:r w:rsidR="00D402BB" w:rsidRPr="009726F2">
        <w:rPr>
          <w:color w:val="000000"/>
          <w:sz w:val="22"/>
          <w:szCs w:val="22"/>
        </w:rPr>
        <w:t xml:space="preserve">оссийской </w:t>
      </w:r>
      <w:r w:rsidR="00A84A74" w:rsidRPr="009726F2">
        <w:rPr>
          <w:color w:val="000000"/>
          <w:sz w:val="22"/>
          <w:szCs w:val="22"/>
        </w:rPr>
        <w:t>Ф</w:t>
      </w:r>
      <w:r w:rsidR="00D402BB" w:rsidRPr="009726F2">
        <w:rPr>
          <w:color w:val="000000"/>
          <w:sz w:val="22"/>
          <w:szCs w:val="22"/>
        </w:rPr>
        <w:t>едерации.</w:t>
      </w:r>
    </w:p>
    <w:p w14:paraId="2635C317" w14:textId="2933176D" w:rsidR="00767A82" w:rsidRPr="009726F2" w:rsidRDefault="00767A82" w:rsidP="00D402BB">
      <w:pPr>
        <w:widowControl w:val="0"/>
        <w:tabs>
          <w:tab w:val="left" w:pos="819"/>
        </w:tabs>
        <w:autoSpaceDE w:val="0"/>
        <w:autoSpaceDN w:val="0"/>
        <w:ind w:firstLine="567"/>
        <w:jc w:val="both"/>
        <w:rPr>
          <w:color w:val="000000"/>
          <w:sz w:val="22"/>
          <w:szCs w:val="22"/>
        </w:rPr>
      </w:pPr>
      <w:r w:rsidRPr="009726F2">
        <w:rPr>
          <w:color w:val="000000"/>
          <w:sz w:val="22"/>
          <w:szCs w:val="22"/>
        </w:rPr>
        <w:t>2.</w:t>
      </w:r>
      <w:r w:rsidR="008F283D" w:rsidRPr="009726F2">
        <w:rPr>
          <w:color w:val="000000"/>
          <w:sz w:val="22"/>
          <w:szCs w:val="22"/>
        </w:rPr>
        <w:t>8</w:t>
      </w:r>
      <w:r w:rsidRPr="009726F2">
        <w:rPr>
          <w:color w:val="000000"/>
          <w:sz w:val="22"/>
          <w:szCs w:val="22"/>
        </w:rPr>
        <w:t>. Банковское сопровождение Контракта не предусмотрено.</w:t>
      </w:r>
    </w:p>
    <w:p w14:paraId="778A2058" w14:textId="47C2A49A" w:rsidR="00767A82" w:rsidRPr="009726F2" w:rsidRDefault="00767A82" w:rsidP="00777BC4">
      <w:pPr>
        <w:widowControl w:val="0"/>
        <w:tabs>
          <w:tab w:val="left" w:pos="930"/>
        </w:tabs>
        <w:autoSpaceDE w:val="0"/>
        <w:autoSpaceDN w:val="0"/>
        <w:ind w:right="121" w:firstLine="567"/>
        <w:jc w:val="both"/>
        <w:rPr>
          <w:color w:val="000000"/>
          <w:sz w:val="22"/>
          <w:szCs w:val="22"/>
        </w:rPr>
      </w:pPr>
      <w:r w:rsidRPr="009726F2">
        <w:rPr>
          <w:color w:val="000000"/>
          <w:sz w:val="22"/>
          <w:szCs w:val="22"/>
        </w:rPr>
        <w:t>2.</w:t>
      </w:r>
      <w:r w:rsidR="008F283D" w:rsidRPr="009726F2">
        <w:rPr>
          <w:color w:val="000000"/>
          <w:sz w:val="22"/>
          <w:szCs w:val="22"/>
        </w:rPr>
        <w:t>9</w:t>
      </w:r>
      <w:r w:rsidRPr="009726F2">
        <w:rPr>
          <w:color w:val="000000"/>
          <w:sz w:val="22"/>
          <w:szCs w:val="22"/>
        </w:rPr>
        <w:t xml:space="preserve">. Расчеты между Заказчиком и Исполнителем за оказанные услуги производятся в течение </w:t>
      </w:r>
      <w:r w:rsidR="005257B0" w:rsidRPr="009726F2">
        <w:rPr>
          <w:color w:val="000000"/>
          <w:sz w:val="22"/>
          <w:szCs w:val="22"/>
        </w:rPr>
        <w:t>десяти</w:t>
      </w:r>
      <w:r w:rsidRPr="009726F2">
        <w:rPr>
          <w:color w:val="000000"/>
          <w:sz w:val="22"/>
          <w:szCs w:val="22"/>
        </w:rPr>
        <w:t xml:space="preserve"> рабочих дней с даты подписания Сторонами акта о приемке оказанных услуг, на основании выставленного Исполнителем счета.</w:t>
      </w:r>
    </w:p>
    <w:p w14:paraId="0907D741" w14:textId="0F61D503" w:rsidR="00767A82" w:rsidRPr="009726F2" w:rsidRDefault="00767A82" w:rsidP="00777BC4">
      <w:pPr>
        <w:widowControl w:val="0"/>
        <w:tabs>
          <w:tab w:val="left" w:pos="930"/>
        </w:tabs>
        <w:autoSpaceDE w:val="0"/>
        <w:autoSpaceDN w:val="0"/>
        <w:ind w:right="124" w:firstLine="567"/>
        <w:jc w:val="both"/>
        <w:rPr>
          <w:color w:val="000000"/>
          <w:sz w:val="22"/>
          <w:szCs w:val="22"/>
        </w:rPr>
      </w:pPr>
      <w:r w:rsidRPr="009726F2">
        <w:rPr>
          <w:color w:val="000000"/>
          <w:sz w:val="22"/>
          <w:szCs w:val="22"/>
        </w:rPr>
        <w:t>2.1</w:t>
      </w:r>
      <w:r w:rsidR="008F283D" w:rsidRPr="009726F2">
        <w:rPr>
          <w:color w:val="000000"/>
          <w:sz w:val="22"/>
          <w:szCs w:val="22"/>
        </w:rPr>
        <w:t>0</w:t>
      </w:r>
      <w:r w:rsidRPr="009726F2">
        <w:rPr>
          <w:color w:val="000000"/>
          <w:sz w:val="22"/>
          <w:szCs w:val="22"/>
        </w:rPr>
        <w:t xml:space="preserve">. Оплата </w:t>
      </w:r>
      <w:r w:rsidR="009925F7" w:rsidRPr="009726F2">
        <w:rPr>
          <w:color w:val="000000"/>
          <w:sz w:val="22"/>
          <w:szCs w:val="22"/>
        </w:rPr>
        <w:t xml:space="preserve">по окончании </w:t>
      </w:r>
      <w:r w:rsidRPr="009726F2">
        <w:rPr>
          <w:color w:val="000000"/>
          <w:sz w:val="22"/>
          <w:szCs w:val="22"/>
        </w:rPr>
        <w:t>оказанных услуг по Контракту осуществляется по безналичному расчету платежным поручением путем перечисления Заказчиком денежных средств на расчетный счет Исполнителя, указанный в Контракте.</w:t>
      </w:r>
    </w:p>
    <w:p w14:paraId="5E756CB5" w14:textId="14A905B4" w:rsidR="00D402BB" w:rsidRPr="009726F2" w:rsidRDefault="00767A82" w:rsidP="00D402BB">
      <w:pPr>
        <w:widowControl w:val="0"/>
        <w:tabs>
          <w:tab w:val="left" w:pos="930"/>
        </w:tabs>
        <w:autoSpaceDE w:val="0"/>
        <w:autoSpaceDN w:val="0"/>
        <w:ind w:right="118" w:firstLine="567"/>
        <w:jc w:val="both"/>
        <w:rPr>
          <w:color w:val="000000"/>
          <w:sz w:val="22"/>
          <w:szCs w:val="22"/>
        </w:rPr>
      </w:pPr>
      <w:r w:rsidRPr="009726F2">
        <w:rPr>
          <w:color w:val="000000"/>
          <w:sz w:val="22"/>
          <w:szCs w:val="22"/>
        </w:rPr>
        <w:t>2.1</w:t>
      </w:r>
      <w:r w:rsidR="008F283D" w:rsidRPr="009726F2">
        <w:rPr>
          <w:color w:val="000000"/>
          <w:sz w:val="22"/>
          <w:szCs w:val="22"/>
        </w:rPr>
        <w:t>1</w:t>
      </w:r>
      <w:r w:rsidRPr="009726F2">
        <w:rPr>
          <w:color w:val="000000"/>
          <w:sz w:val="22"/>
          <w:szCs w:val="22"/>
        </w:rPr>
        <w:t>. Обязательство Заказчика по оплате оказанных услуг считается исполненным с момента списания денежных средств с расчетного счета Заказчика для их перечисления на расчетный счет Исполнителя в размере, подлежащем оплате в соответствии с условиями</w:t>
      </w:r>
      <w:r w:rsidRPr="009726F2">
        <w:rPr>
          <w:color w:val="000000"/>
          <w:spacing w:val="-11"/>
          <w:sz w:val="22"/>
          <w:szCs w:val="22"/>
        </w:rPr>
        <w:t xml:space="preserve"> </w:t>
      </w:r>
      <w:r w:rsidRPr="009726F2">
        <w:rPr>
          <w:color w:val="000000"/>
          <w:sz w:val="22"/>
          <w:szCs w:val="22"/>
        </w:rPr>
        <w:t>Контракта.</w:t>
      </w:r>
    </w:p>
    <w:p w14:paraId="71097C90" w14:textId="1A03CE1F" w:rsidR="00767A82" w:rsidRPr="009726F2" w:rsidRDefault="00767A82" w:rsidP="00353BF1">
      <w:pPr>
        <w:widowControl w:val="0"/>
        <w:tabs>
          <w:tab w:val="left" w:pos="930"/>
        </w:tabs>
        <w:autoSpaceDE w:val="0"/>
        <w:autoSpaceDN w:val="0"/>
        <w:ind w:right="125" w:firstLine="567"/>
        <w:jc w:val="both"/>
        <w:rPr>
          <w:color w:val="000000"/>
          <w:sz w:val="22"/>
          <w:szCs w:val="22"/>
        </w:rPr>
      </w:pPr>
      <w:r w:rsidRPr="009726F2">
        <w:rPr>
          <w:color w:val="000000"/>
          <w:sz w:val="22"/>
          <w:szCs w:val="22"/>
        </w:rPr>
        <w:t>2.1</w:t>
      </w:r>
      <w:r w:rsidR="008F283D" w:rsidRPr="009726F2">
        <w:rPr>
          <w:color w:val="000000"/>
          <w:sz w:val="22"/>
          <w:szCs w:val="22"/>
        </w:rPr>
        <w:t>2</w:t>
      </w:r>
      <w:r w:rsidRPr="009726F2">
        <w:rPr>
          <w:color w:val="000000"/>
          <w:sz w:val="22"/>
          <w:szCs w:val="22"/>
        </w:rPr>
        <w:t>.  Услуги, оказанные Исполнителем с отступлением от условий Контракта, не подлежат приемке и оплате Заказчиком. Заказчик вправе произвести повторную приемку и оплатить результаты такой услуги в установленном Контрактом порядке, в случае устранения в срок всех выявленных и указанных в мотивированном отказе от подписания акта о приемке оказанных услуг</w:t>
      </w:r>
      <w:r w:rsidRPr="009726F2">
        <w:rPr>
          <w:color w:val="000000"/>
          <w:spacing w:val="-6"/>
          <w:sz w:val="22"/>
          <w:szCs w:val="22"/>
        </w:rPr>
        <w:t xml:space="preserve"> </w:t>
      </w:r>
      <w:r w:rsidRPr="009726F2">
        <w:rPr>
          <w:color w:val="000000"/>
          <w:sz w:val="22"/>
          <w:szCs w:val="22"/>
        </w:rPr>
        <w:t>недостатков.</w:t>
      </w:r>
    </w:p>
    <w:p w14:paraId="13FC9F18" w14:textId="75A0CBE7" w:rsidR="00767A82" w:rsidRPr="009726F2" w:rsidRDefault="00767A82" w:rsidP="00777BC4">
      <w:pPr>
        <w:widowControl w:val="0"/>
        <w:tabs>
          <w:tab w:val="left" w:pos="930"/>
        </w:tabs>
        <w:autoSpaceDE w:val="0"/>
        <w:autoSpaceDN w:val="0"/>
        <w:ind w:right="120" w:firstLine="567"/>
        <w:jc w:val="both"/>
        <w:rPr>
          <w:color w:val="000000"/>
          <w:sz w:val="22"/>
          <w:szCs w:val="22"/>
        </w:rPr>
      </w:pPr>
      <w:r w:rsidRPr="009726F2">
        <w:rPr>
          <w:color w:val="000000"/>
          <w:sz w:val="22"/>
          <w:szCs w:val="22"/>
        </w:rPr>
        <w:t>2.1</w:t>
      </w:r>
      <w:r w:rsidR="008F283D" w:rsidRPr="009726F2">
        <w:rPr>
          <w:color w:val="000000"/>
          <w:sz w:val="22"/>
          <w:szCs w:val="22"/>
        </w:rPr>
        <w:t>3</w:t>
      </w:r>
      <w:r w:rsidRPr="009726F2">
        <w:rPr>
          <w:color w:val="000000"/>
          <w:sz w:val="22"/>
          <w:szCs w:val="22"/>
        </w:rPr>
        <w:t>. В случае привлечения Исполнителем к оказанию услуг по Контракту субподрядчиков, взаиморасчеты с такими субподрядчиками Исполнитель осуществляет</w:t>
      </w:r>
      <w:r w:rsidRPr="009726F2">
        <w:rPr>
          <w:color w:val="000000"/>
          <w:spacing w:val="-6"/>
          <w:sz w:val="22"/>
          <w:szCs w:val="22"/>
        </w:rPr>
        <w:t xml:space="preserve"> </w:t>
      </w:r>
      <w:r w:rsidRPr="009726F2">
        <w:rPr>
          <w:color w:val="000000"/>
          <w:sz w:val="22"/>
          <w:szCs w:val="22"/>
        </w:rPr>
        <w:t>самостоятельно.</w:t>
      </w:r>
    </w:p>
    <w:p w14:paraId="30F22C98" w14:textId="77777777" w:rsidR="00767A82" w:rsidRPr="009726F2" w:rsidRDefault="00767A82" w:rsidP="00767A82">
      <w:pPr>
        <w:rPr>
          <w:color w:val="000000"/>
          <w:sz w:val="22"/>
          <w:szCs w:val="22"/>
          <w:lang w:eastAsia="en-US"/>
        </w:rPr>
      </w:pPr>
    </w:p>
    <w:p w14:paraId="55A58A53" w14:textId="473EE254" w:rsidR="00767A82" w:rsidRPr="009726F2" w:rsidRDefault="00767A82" w:rsidP="00F17577">
      <w:pPr>
        <w:widowControl w:val="0"/>
        <w:numPr>
          <w:ilvl w:val="0"/>
          <w:numId w:val="14"/>
        </w:numPr>
        <w:tabs>
          <w:tab w:val="left" w:pos="426"/>
        </w:tabs>
        <w:autoSpaceDE w:val="0"/>
        <w:autoSpaceDN w:val="0"/>
        <w:spacing w:line="259" w:lineRule="auto"/>
        <w:jc w:val="center"/>
        <w:outlineLvl w:val="2"/>
        <w:rPr>
          <w:b/>
          <w:bCs/>
          <w:sz w:val="22"/>
          <w:szCs w:val="22"/>
          <w:lang w:bidi="ru-RU"/>
        </w:rPr>
      </w:pPr>
      <w:r w:rsidRPr="009726F2">
        <w:rPr>
          <w:b/>
          <w:bCs/>
          <w:sz w:val="22"/>
          <w:szCs w:val="22"/>
          <w:lang w:bidi="ru-RU"/>
        </w:rPr>
        <w:t>Сроки и место оказания услуг</w:t>
      </w:r>
    </w:p>
    <w:p w14:paraId="05D9F43A" w14:textId="15674016" w:rsidR="00C71071" w:rsidRPr="009726F2" w:rsidRDefault="00D402BB" w:rsidP="00D402BB">
      <w:pPr>
        <w:tabs>
          <w:tab w:val="left" w:pos="567"/>
        </w:tabs>
        <w:kinsoku w:val="0"/>
        <w:overflowPunct w:val="0"/>
        <w:autoSpaceDE w:val="0"/>
        <w:autoSpaceDN w:val="0"/>
        <w:adjustRightInd w:val="0"/>
        <w:rPr>
          <w:sz w:val="22"/>
          <w:szCs w:val="22"/>
        </w:rPr>
      </w:pPr>
      <w:r w:rsidRPr="009726F2">
        <w:rPr>
          <w:sz w:val="22"/>
          <w:szCs w:val="22"/>
        </w:rPr>
        <w:tab/>
      </w:r>
      <w:r w:rsidR="00C71071" w:rsidRPr="009726F2">
        <w:rPr>
          <w:sz w:val="22"/>
          <w:szCs w:val="22"/>
        </w:rPr>
        <w:t>3.1.</w:t>
      </w:r>
      <w:r w:rsidR="006E77DA" w:rsidRPr="009726F2">
        <w:rPr>
          <w:sz w:val="22"/>
          <w:szCs w:val="22"/>
        </w:rPr>
        <w:t xml:space="preserve"> </w:t>
      </w:r>
      <w:r w:rsidR="00C71071" w:rsidRPr="009726F2">
        <w:rPr>
          <w:sz w:val="22"/>
          <w:szCs w:val="22"/>
        </w:rPr>
        <w:t>Срок оказания</w:t>
      </w:r>
      <w:r w:rsidR="00C71071" w:rsidRPr="009726F2">
        <w:rPr>
          <w:spacing w:val="-2"/>
          <w:sz w:val="22"/>
          <w:szCs w:val="22"/>
        </w:rPr>
        <w:t xml:space="preserve"> </w:t>
      </w:r>
      <w:r w:rsidR="00C71071" w:rsidRPr="009726F2">
        <w:rPr>
          <w:sz w:val="22"/>
          <w:szCs w:val="22"/>
        </w:rPr>
        <w:t>Услуг:</w:t>
      </w:r>
    </w:p>
    <w:p w14:paraId="157B0FA1" w14:textId="45ACC14D" w:rsidR="00C71071" w:rsidRPr="009726F2" w:rsidRDefault="00D402BB" w:rsidP="005019B9">
      <w:pPr>
        <w:pStyle w:val="af0"/>
        <w:tabs>
          <w:tab w:val="left" w:pos="567"/>
        </w:tabs>
        <w:kinsoku w:val="0"/>
        <w:overflowPunct w:val="0"/>
        <w:autoSpaceDE w:val="0"/>
        <w:autoSpaceDN w:val="0"/>
        <w:adjustRightInd w:val="0"/>
        <w:ind w:left="0" w:right="261"/>
        <w:contextualSpacing w:val="0"/>
        <w:jc w:val="both"/>
        <w:rPr>
          <w:rFonts w:ascii="Times New Roman" w:hAnsi="Times New Roman" w:cs="Times New Roman"/>
          <w:sz w:val="22"/>
          <w:szCs w:val="22"/>
        </w:rPr>
      </w:pPr>
      <w:r w:rsidRPr="009726F2">
        <w:rPr>
          <w:rFonts w:ascii="Times New Roman" w:hAnsi="Times New Roman" w:cs="Times New Roman"/>
          <w:sz w:val="22"/>
          <w:szCs w:val="22"/>
        </w:rPr>
        <w:tab/>
      </w:r>
      <w:r w:rsidR="00C71071" w:rsidRPr="009726F2">
        <w:rPr>
          <w:rFonts w:ascii="Times New Roman" w:hAnsi="Times New Roman" w:cs="Times New Roman"/>
          <w:sz w:val="22"/>
          <w:szCs w:val="22"/>
        </w:rPr>
        <w:t>3.1.1.</w:t>
      </w:r>
      <w:r w:rsidR="008A1AD2" w:rsidRPr="009726F2">
        <w:rPr>
          <w:rFonts w:ascii="Times New Roman" w:hAnsi="Times New Roman" w:cs="Times New Roman"/>
          <w:sz w:val="22"/>
          <w:szCs w:val="22"/>
        </w:rPr>
        <w:t xml:space="preserve"> </w:t>
      </w:r>
      <w:r w:rsidR="005019B9" w:rsidRPr="009726F2">
        <w:rPr>
          <w:rFonts w:ascii="Times New Roman" w:hAnsi="Times New Roman" w:cs="Times New Roman"/>
          <w:sz w:val="22"/>
          <w:szCs w:val="22"/>
        </w:rPr>
        <w:t xml:space="preserve">   </w:t>
      </w:r>
      <w:r w:rsidR="00C71071" w:rsidRPr="009726F2">
        <w:rPr>
          <w:rFonts w:ascii="Times New Roman" w:hAnsi="Times New Roman" w:cs="Times New Roman"/>
          <w:sz w:val="22"/>
          <w:szCs w:val="22"/>
        </w:rPr>
        <w:t>начало оказания Услуг</w:t>
      </w:r>
      <w:r w:rsidR="005019B9" w:rsidRPr="009726F2">
        <w:rPr>
          <w:rFonts w:ascii="Times New Roman" w:hAnsi="Times New Roman" w:cs="Times New Roman"/>
          <w:sz w:val="22"/>
          <w:szCs w:val="22"/>
        </w:rPr>
        <w:t xml:space="preserve"> -</w:t>
      </w:r>
      <w:r w:rsidRPr="009726F2">
        <w:rPr>
          <w:rFonts w:ascii="Times New Roman" w:hAnsi="Times New Roman" w:cs="Times New Roman"/>
          <w:sz w:val="22"/>
          <w:szCs w:val="22"/>
        </w:rPr>
        <w:t xml:space="preserve"> </w:t>
      </w:r>
      <w:r w:rsidR="00C71071" w:rsidRPr="009726F2">
        <w:rPr>
          <w:rFonts w:ascii="Times New Roman" w:hAnsi="Times New Roman" w:cs="Times New Roman"/>
          <w:sz w:val="22"/>
          <w:szCs w:val="22"/>
        </w:rPr>
        <w:t xml:space="preserve">с момента заключения </w:t>
      </w:r>
      <w:r w:rsidR="00C90CDC" w:rsidRPr="009726F2">
        <w:rPr>
          <w:rFonts w:ascii="Times New Roman" w:hAnsi="Times New Roman" w:cs="Times New Roman"/>
          <w:sz w:val="22"/>
          <w:szCs w:val="22"/>
        </w:rPr>
        <w:t>Контракта</w:t>
      </w:r>
      <w:r w:rsidR="00C71071" w:rsidRPr="009726F2">
        <w:rPr>
          <w:rFonts w:ascii="Times New Roman" w:hAnsi="Times New Roman" w:cs="Times New Roman"/>
          <w:sz w:val="22"/>
          <w:szCs w:val="22"/>
        </w:rPr>
        <w:t xml:space="preserve"> и передачи Исполнителю необходимых </w:t>
      </w:r>
      <w:r w:rsidR="005019B9" w:rsidRPr="009726F2">
        <w:rPr>
          <w:rFonts w:ascii="Times New Roman" w:hAnsi="Times New Roman" w:cs="Times New Roman"/>
          <w:sz w:val="22"/>
          <w:szCs w:val="22"/>
        </w:rPr>
        <w:t xml:space="preserve">исходных данных </w:t>
      </w:r>
      <w:r w:rsidR="00C71071" w:rsidRPr="009726F2">
        <w:rPr>
          <w:rFonts w:ascii="Times New Roman" w:hAnsi="Times New Roman" w:cs="Times New Roman"/>
          <w:sz w:val="22"/>
          <w:szCs w:val="22"/>
        </w:rPr>
        <w:t>для начала оказания Услуг, но не ранее даты начала Работ по муниципальн</w:t>
      </w:r>
      <w:r w:rsidR="00395320">
        <w:rPr>
          <w:rFonts w:ascii="Times New Roman" w:hAnsi="Times New Roman" w:cs="Times New Roman"/>
          <w:sz w:val="22"/>
          <w:szCs w:val="22"/>
        </w:rPr>
        <w:t>ому</w:t>
      </w:r>
      <w:r w:rsidR="00C71071" w:rsidRPr="009726F2">
        <w:rPr>
          <w:rFonts w:ascii="Times New Roman" w:hAnsi="Times New Roman" w:cs="Times New Roman"/>
          <w:sz w:val="22"/>
          <w:szCs w:val="22"/>
        </w:rPr>
        <w:t xml:space="preserve"> </w:t>
      </w:r>
      <w:r w:rsidR="00C71071" w:rsidRPr="00AE3A97">
        <w:rPr>
          <w:rFonts w:ascii="Times New Roman" w:hAnsi="Times New Roman" w:cs="Times New Roman"/>
          <w:sz w:val="22"/>
          <w:szCs w:val="22"/>
        </w:rPr>
        <w:t>контракт</w:t>
      </w:r>
      <w:r w:rsidR="00395320" w:rsidRPr="00AE3A97">
        <w:rPr>
          <w:rFonts w:ascii="Times New Roman" w:hAnsi="Times New Roman" w:cs="Times New Roman"/>
          <w:sz w:val="22"/>
          <w:szCs w:val="22"/>
        </w:rPr>
        <w:t>у</w:t>
      </w:r>
      <w:r w:rsidR="00C71071" w:rsidRPr="00AE3A97">
        <w:rPr>
          <w:rFonts w:ascii="Times New Roman" w:hAnsi="Times New Roman" w:cs="Times New Roman"/>
          <w:sz w:val="22"/>
          <w:szCs w:val="22"/>
        </w:rPr>
        <w:t xml:space="preserve"> </w:t>
      </w:r>
      <w:r w:rsidR="00CE1345" w:rsidRPr="00AE3A97">
        <w:rPr>
          <w:rFonts w:ascii="Times New Roman" w:hAnsi="Times New Roman" w:cs="Times New Roman"/>
          <w:b/>
          <w:bCs/>
          <w:sz w:val="22"/>
          <w:szCs w:val="22"/>
        </w:rPr>
        <w:t xml:space="preserve">№ </w:t>
      </w:r>
      <w:r w:rsidR="00AE3A97" w:rsidRPr="00AE3A97">
        <w:rPr>
          <w:rFonts w:ascii="Times New Roman" w:hAnsi="Times New Roman" w:cs="Times New Roman"/>
          <w:b/>
          <w:bCs/>
          <w:sz w:val="22"/>
          <w:szCs w:val="22"/>
        </w:rPr>
        <w:t>68</w:t>
      </w:r>
      <w:r w:rsidR="005019B9" w:rsidRPr="00AE3A97">
        <w:rPr>
          <w:rFonts w:ascii="Times New Roman" w:hAnsi="Times New Roman" w:cs="Times New Roman"/>
          <w:sz w:val="22"/>
          <w:szCs w:val="22"/>
        </w:rPr>
        <w:t>;</w:t>
      </w:r>
    </w:p>
    <w:p w14:paraId="2D135850" w14:textId="13F8B37D" w:rsidR="00C71071" w:rsidRPr="009726F2" w:rsidRDefault="00C71071" w:rsidP="005019B9">
      <w:pPr>
        <w:pStyle w:val="af0"/>
        <w:numPr>
          <w:ilvl w:val="2"/>
          <w:numId w:val="24"/>
        </w:numPr>
        <w:tabs>
          <w:tab w:val="left" w:pos="709"/>
        </w:tabs>
        <w:kinsoku w:val="0"/>
        <w:overflowPunct w:val="0"/>
        <w:autoSpaceDE w:val="0"/>
        <w:autoSpaceDN w:val="0"/>
        <w:adjustRightInd w:val="0"/>
        <w:ind w:left="0" w:right="260" w:firstLine="567"/>
        <w:contextualSpacing w:val="0"/>
        <w:jc w:val="both"/>
        <w:rPr>
          <w:rFonts w:ascii="Times New Roman" w:hAnsi="Times New Roman" w:cs="Times New Roman"/>
          <w:sz w:val="22"/>
          <w:szCs w:val="22"/>
        </w:rPr>
      </w:pPr>
      <w:r w:rsidRPr="009726F2">
        <w:rPr>
          <w:rFonts w:ascii="Times New Roman" w:hAnsi="Times New Roman" w:cs="Times New Roman"/>
          <w:sz w:val="22"/>
          <w:szCs w:val="22"/>
        </w:rPr>
        <w:t xml:space="preserve">окончание оказания Услуг </w:t>
      </w:r>
      <w:r w:rsidR="005019B9" w:rsidRPr="009726F2">
        <w:rPr>
          <w:rFonts w:ascii="Times New Roman" w:hAnsi="Times New Roman" w:cs="Times New Roman"/>
          <w:sz w:val="22"/>
          <w:szCs w:val="22"/>
        </w:rPr>
        <w:t>- не ранее даты окончания Работ по муниципальн</w:t>
      </w:r>
      <w:r w:rsidR="00395320">
        <w:rPr>
          <w:rFonts w:ascii="Times New Roman" w:hAnsi="Times New Roman" w:cs="Times New Roman"/>
          <w:sz w:val="22"/>
          <w:szCs w:val="22"/>
        </w:rPr>
        <w:t>ому</w:t>
      </w:r>
      <w:r w:rsidR="005019B9" w:rsidRPr="009726F2">
        <w:rPr>
          <w:rFonts w:ascii="Times New Roman" w:hAnsi="Times New Roman" w:cs="Times New Roman"/>
          <w:sz w:val="22"/>
          <w:szCs w:val="22"/>
        </w:rPr>
        <w:t xml:space="preserve"> контракт</w:t>
      </w:r>
      <w:r w:rsidR="00395320">
        <w:rPr>
          <w:rFonts w:ascii="Times New Roman" w:hAnsi="Times New Roman" w:cs="Times New Roman"/>
          <w:sz w:val="22"/>
          <w:szCs w:val="22"/>
        </w:rPr>
        <w:t>у</w:t>
      </w:r>
      <w:r w:rsidR="005019B9" w:rsidRPr="009726F2">
        <w:rPr>
          <w:rFonts w:ascii="Times New Roman" w:hAnsi="Times New Roman" w:cs="Times New Roman"/>
          <w:sz w:val="22"/>
          <w:szCs w:val="22"/>
        </w:rPr>
        <w:t xml:space="preserve"> </w:t>
      </w:r>
      <w:r w:rsidR="00CE1345" w:rsidRPr="00AE3A97">
        <w:rPr>
          <w:rFonts w:ascii="Times New Roman" w:hAnsi="Times New Roman" w:cs="Times New Roman"/>
          <w:b/>
          <w:bCs/>
          <w:sz w:val="22"/>
          <w:szCs w:val="22"/>
        </w:rPr>
        <w:t xml:space="preserve">№ </w:t>
      </w:r>
      <w:r w:rsidR="00AE3A97" w:rsidRPr="00AE3A97">
        <w:rPr>
          <w:rFonts w:ascii="Times New Roman" w:hAnsi="Times New Roman" w:cs="Times New Roman"/>
          <w:b/>
          <w:bCs/>
          <w:sz w:val="22"/>
          <w:szCs w:val="22"/>
        </w:rPr>
        <w:t>68</w:t>
      </w:r>
      <w:r w:rsidR="00CE1345" w:rsidRPr="00AE3A97">
        <w:rPr>
          <w:rFonts w:ascii="Times New Roman" w:hAnsi="Times New Roman" w:cs="Times New Roman"/>
          <w:b/>
          <w:bCs/>
          <w:sz w:val="22"/>
          <w:szCs w:val="22"/>
        </w:rPr>
        <w:t>.</w:t>
      </w:r>
    </w:p>
    <w:p w14:paraId="37BB9B64" w14:textId="6E850FE0" w:rsidR="00D402BB" w:rsidRPr="009726F2" w:rsidRDefault="008A1AD2" w:rsidP="00D402BB">
      <w:pPr>
        <w:pStyle w:val="afb"/>
        <w:kinsoku w:val="0"/>
        <w:overflowPunct w:val="0"/>
        <w:ind w:right="260" w:firstLine="567"/>
        <w:rPr>
          <w:sz w:val="22"/>
          <w:szCs w:val="22"/>
        </w:rPr>
      </w:pPr>
      <w:r w:rsidRPr="009726F2">
        <w:rPr>
          <w:sz w:val="22"/>
          <w:szCs w:val="22"/>
        </w:rPr>
        <w:t>3.2.</w:t>
      </w:r>
      <w:r w:rsidR="006E77DA" w:rsidRPr="009726F2">
        <w:rPr>
          <w:sz w:val="22"/>
          <w:szCs w:val="22"/>
        </w:rPr>
        <w:t xml:space="preserve"> </w:t>
      </w:r>
      <w:r w:rsidR="00C71071" w:rsidRPr="009726F2">
        <w:rPr>
          <w:sz w:val="22"/>
          <w:szCs w:val="22"/>
        </w:rPr>
        <w:t xml:space="preserve">Оказание Услуг осуществляется в течение срока, установленного в </w:t>
      </w:r>
      <w:r w:rsidR="00C90CDC" w:rsidRPr="009726F2">
        <w:rPr>
          <w:sz w:val="22"/>
          <w:szCs w:val="22"/>
        </w:rPr>
        <w:t>К</w:t>
      </w:r>
      <w:r w:rsidR="00C71071" w:rsidRPr="009726F2">
        <w:rPr>
          <w:sz w:val="22"/>
          <w:szCs w:val="22"/>
        </w:rPr>
        <w:t>онтракте. Точные сроки оказания Услуг на Объекте определяются согласно срокам и условиям выполнения Работ по муниципальн</w:t>
      </w:r>
      <w:r w:rsidR="00395320">
        <w:rPr>
          <w:sz w:val="22"/>
          <w:szCs w:val="22"/>
        </w:rPr>
        <w:t>ому</w:t>
      </w:r>
      <w:r w:rsidR="00C71071" w:rsidRPr="009726F2">
        <w:rPr>
          <w:sz w:val="22"/>
          <w:szCs w:val="22"/>
        </w:rPr>
        <w:t xml:space="preserve"> контракт</w:t>
      </w:r>
      <w:r w:rsidR="00395320">
        <w:rPr>
          <w:sz w:val="22"/>
          <w:szCs w:val="22"/>
        </w:rPr>
        <w:t>у</w:t>
      </w:r>
      <w:r w:rsidR="00C71071" w:rsidRPr="009726F2">
        <w:rPr>
          <w:sz w:val="22"/>
          <w:szCs w:val="22"/>
        </w:rPr>
        <w:t xml:space="preserve"> </w:t>
      </w:r>
      <w:r w:rsidR="00CE1345" w:rsidRPr="00AE3A97">
        <w:rPr>
          <w:b/>
          <w:bCs/>
          <w:sz w:val="22"/>
          <w:szCs w:val="22"/>
        </w:rPr>
        <w:t xml:space="preserve">№ </w:t>
      </w:r>
      <w:r w:rsidR="00AE3A97" w:rsidRPr="00AE3A97">
        <w:rPr>
          <w:b/>
          <w:bCs/>
          <w:sz w:val="22"/>
          <w:szCs w:val="22"/>
        </w:rPr>
        <w:t>68</w:t>
      </w:r>
      <w:r w:rsidR="00CE1345" w:rsidRPr="00AE3A97">
        <w:rPr>
          <w:b/>
          <w:bCs/>
          <w:sz w:val="22"/>
          <w:szCs w:val="22"/>
        </w:rPr>
        <w:t>.</w:t>
      </w:r>
    </w:p>
    <w:p w14:paraId="3554612D" w14:textId="4332DB8C" w:rsidR="00D402BB" w:rsidRPr="009726F2" w:rsidRDefault="00D402BB" w:rsidP="00D402BB">
      <w:pPr>
        <w:pStyle w:val="afb"/>
        <w:kinsoku w:val="0"/>
        <w:overflowPunct w:val="0"/>
        <w:ind w:right="260" w:firstLine="567"/>
        <w:rPr>
          <w:sz w:val="22"/>
          <w:szCs w:val="22"/>
        </w:rPr>
      </w:pPr>
      <w:r w:rsidRPr="009726F2">
        <w:rPr>
          <w:sz w:val="22"/>
          <w:szCs w:val="22"/>
        </w:rPr>
        <w:t xml:space="preserve">3.3. </w:t>
      </w:r>
      <w:r w:rsidR="00C71071" w:rsidRPr="009726F2">
        <w:rPr>
          <w:sz w:val="22"/>
          <w:szCs w:val="22"/>
        </w:rPr>
        <w:t xml:space="preserve">Исполнитель обязан назначить своего ответственного представителя по </w:t>
      </w:r>
      <w:r w:rsidR="00025FC8">
        <w:rPr>
          <w:sz w:val="22"/>
          <w:szCs w:val="22"/>
        </w:rPr>
        <w:t>К</w:t>
      </w:r>
      <w:r w:rsidR="00C71071" w:rsidRPr="009726F2">
        <w:rPr>
          <w:sz w:val="22"/>
          <w:szCs w:val="22"/>
        </w:rPr>
        <w:t>онтракту</w:t>
      </w:r>
      <w:r w:rsidRPr="009726F2">
        <w:rPr>
          <w:sz w:val="22"/>
          <w:szCs w:val="22"/>
        </w:rPr>
        <w:t xml:space="preserve"> </w:t>
      </w:r>
      <w:r w:rsidR="00C71071" w:rsidRPr="009726F2">
        <w:rPr>
          <w:sz w:val="22"/>
          <w:szCs w:val="22"/>
        </w:rPr>
        <w:t xml:space="preserve">не позднее </w:t>
      </w:r>
      <w:r w:rsidR="00640006" w:rsidRPr="009726F2">
        <w:rPr>
          <w:sz w:val="22"/>
          <w:szCs w:val="22"/>
        </w:rPr>
        <w:t>3</w:t>
      </w:r>
      <w:r w:rsidR="00C71071" w:rsidRPr="009726F2">
        <w:rPr>
          <w:sz w:val="22"/>
          <w:szCs w:val="22"/>
        </w:rPr>
        <w:t xml:space="preserve"> (</w:t>
      </w:r>
      <w:r w:rsidR="00640006" w:rsidRPr="009726F2">
        <w:rPr>
          <w:sz w:val="22"/>
          <w:szCs w:val="22"/>
        </w:rPr>
        <w:t>трех</w:t>
      </w:r>
      <w:r w:rsidR="00C71071" w:rsidRPr="009726F2">
        <w:rPr>
          <w:sz w:val="22"/>
          <w:szCs w:val="22"/>
        </w:rPr>
        <w:t>) рабоч</w:t>
      </w:r>
      <w:r w:rsidR="00640006" w:rsidRPr="009726F2">
        <w:rPr>
          <w:sz w:val="22"/>
          <w:szCs w:val="22"/>
        </w:rPr>
        <w:t>их</w:t>
      </w:r>
      <w:r w:rsidR="00C71071" w:rsidRPr="009726F2">
        <w:rPr>
          <w:sz w:val="22"/>
          <w:szCs w:val="22"/>
        </w:rPr>
        <w:t xml:space="preserve"> дн</w:t>
      </w:r>
      <w:r w:rsidR="00640006" w:rsidRPr="009726F2">
        <w:rPr>
          <w:sz w:val="22"/>
          <w:szCs w:val="22"/>
        </w:rPr>
        <w:t>ей</w:t>
      </w:r>
      <w:r w:rsidR="00C71071" w:rsidRPr="009726F2">
        <w:rPr>
          <w:sz w:val="22"/>
          <w:szCs w:val="22"/>
        </w:rPr>
        <w:t xml:space="preserve"> с момента заключения </w:t>
      </w:r>
      <w:r w:rsidR="00C90CDC" w:rsidRPr="009726F2">
        <w:rPr>
          <w:sz w:val="22"/>
          <w:szCs w:val="22"/>
        </w:rPr>
        <w:t>К</w:t>
      </w:r>
      <w:r w:rsidR="00C71071" w:rsidRPr="009726F2">
        <w:rPr>
          <w:sz w:val="22"/>
          <w:szCs w:val="22"/>
        </w:rPr>
        <w:t xml:space="preserve">онтракта </w:t>
      </w:r>
      <w:r w:rsidR="00DE2E3A" w:rsidRPr="009726F2">
        <w:rPr>
          <w:sz w:val="22"/>
          <w:szCs w:val="22"/>
        </w:rPr>
        <w:t xml:space="preserve">и </w:t>
      </w:r>
      <w:r w:rsidR="00C71071" w:rsidRPr="009726F2">
        <w:rPr>
          <w:sz w:val="22"/>
          <w:szCs w:val="22"/>
        </w:rPr>
        <w:t>передать Заказчику в письменной форме подписанную Исполнителем информацию о таком лице, с указанием его фамилии, имени, отчества (при наличии), занимаемой таким лицом</w:t>
      </w:r>
      <w:r w:rsidR="00C71071" w:rsidRPr="009726F2">
        <w:rPr>
          <w:spacing w:val="-15"/>
          <w:sz w:val="22"/>
          <w:szCs w:val="22"/>
        </w:rPr>
        <w:t xml:space="preserve"> </w:t>
      </w:r>
      <w:r w:rsidR="00C71071" w:rsidRPr="009726F2">
        <w:rPr>
          <w:sz w:val="22"/>
          <w:szCs w:val="22"/>
        </w:rPr>
        <w:t>должности,</w:t>
      </w:r>
      <w:r w:rsidR="00C71071" w:rsidRPr="009726F2">
        <w:rPr>
          <w:spacing w:val="-15"/>
          <w:sz w:val="22"/>
          <w:szCs w:val="22"/>
        </w:rPr>
        <w:t xml:space="preserve"> </w:t>
      </w:r>
      <w:r w:rsidR="00C71071" w:rsidRPr="009726F2">
        <w:rPr>
          <w:sz w:val="22"/>
          <w:szCs w:val="22"/>
        </w:rPr>
        <w:t>перечня</w:t>
      </w:r>
      <w:r w:rsidR="00C71071" w:rsidRPr="009726F2">
        <w:rPr>
          <w:spacing w:val="-15"/>
          <w:sz w:val="22"/>
          <w:szCs w:val="22"/>
        </w:rPr>
        <w:t xml:space="preserve"> </w:t>
      </w:r>
      <w:r w:rsidR="00C71071" w:rsidRPr="009726F2">
        <w:rPr>
          <w:sz w:val="22"/>
          <w:szCs w:val="22"/>
        </w:rPr>
        <w:t>полномочий</w:t>
      </w:r>
      <w:r w:rsidR="00C71071" w:rsidRPr="009726F2">
        <w:rPr>
          <w:spacing w:val="-16"/>
          <w:sz w:val="22"/>
          <w:szCs w:val="22"/>
        </w:rPr>
        <w:t xml:space="preserve"> </w:t>
      </w:r>
      <w:r w:rsidR="00C71071" w:rsidRPr="009726F2">
        <w:rPr>
          <w:sz w:val="22"/>
          <w:szCs w:val="22"/>
        </w:rPr>
        <w:t>указанного</w:t>
      </w:r>
      <w:r w:rsidR="00C71071" w:rsidRPr="009726F2">
        <w:rPr>
          <w:spacing w:val="-16"/>
          <w:sz w:val="22"/>
          <w:szCs w:val="22"/>
        </w:rPr>
        <w:t xml:space="preserve"> </w:t>
      </w:r>
      <w:r w:rsidR="00C71071" w:rsidRPr="009726F2">
        <w:rPr>
          <w:sz w:val="22"/>
          <w:szCs w:val="22"/>
        </w:rPr>
        <w:t>лица</w:t>
      </w:r>
      <w:r w:rsidR="00C71071" w:rsidRPr="009726F2">
        <w:rPr>
          <w:spacing w:val="-15"/>
          <w:sz w:val="22"/>
          <w:szCs w:val="22"/>
        </w:rPr>
        <w:t xml:space="preserve"> </w:t>
      </w:r>
      <w:r w:rsidR="00C71071" w:rsidRPr="009726F2">
        <w:rPr>
          <w:sz w:val="22"/>
          <w:szCs w:val="22"/>
        </w:rPr>
        <w:t>при</w:t>
      </w:r>
      <w:r w:rsidR="00C71071" w:rsidRPr="009726F2">
        <w:rPr>
          <w:spacing w:val="-15"/>
          <w:sz w:val="22"/>
          <w:szCs w:val="22"/>
        </w:rPr>
        <w:t xml:space="preserve"> </w:t>
      </w:r>
      <w:r w:rsidR="00C71071" w:rsidRPr="009726F2">
        <w:rPr>
          <w:sz w:val="22"/>
          <w:szCs w:val="22"/>
        </w:rPr>
        <w:t>осуществлении</w:t>
      </w:r>
      <w:r w:rsidR="00C71071" w:rsidRPr="009726F2">
        <w:rPr>
          <w:spacing w:val="-16"/>
          <w:sz w:val="22"/>
          <w:szCs w:val="22"/>
        </w:rPr>
        <w:t xml:space="preserve"> </w:t>
      </w:r>
      <w:r w:rsidR="00C71071" w:rsidRPr="009726F2">
        <w:rPr>
          <w:sz w:val="22"/>
          <w:szCs w:val="22"/>
        </w:rPr>
        <w:t xml:space="preserve">представительства от имени Исполнителя по </w:t>
      </w:r>
      <w:r w:rsidR="00C90CDC" w:rsidRPr="009726F2">
        <w:rPr>
          <w:sz w:val="22"/>
          <w:szCs w:val="22"/>
        </w:rPr>
        <w:t>К</w:t>
      </w:r>
      <w:r w:rsidR="00C71071" w:rsidRPr="009726F2">
        <w:rPr>
          <w:sz w:val="22"/>
          <w:szCs w:val="22"/>
        </w:rPr>
        <w:t>онтракту (соответствующих должностным обязанностям</w:t>
      </w:r>
      <w:r w:rsidR="00C71071" w:rsidRPr="009726F2">
        <w:rPr>
          <w:spacing w:val="-11"/>
          <w:sz w:val="22"/>
          <w:szCs w:val="22"/>
        </w:rPr>
        <w:t xml:space="preserve"> </w:t>
      </w:r>
      <w:r w:rsidR="00C71071" w:rsidRPr="009726F2">
        <w:rPr>
          <w:sz w:val="22"/>
          <w:szCs w:val="22"/>
        </w:rPr>
        <w:t>и</w:t>
      </w:r>
      <w:r w:rsidR="00C71071" w:rsidRPr="009726F2">
        <w:rPr>
          <w:spacing w:val="-12"/>
          <w:sz w:val="22"/>
          <w:szCs w:val="22"/>
        </w:rPr>
        <w:t xml:space="preserve"> </w:t>
      </w:r>
      <w:r w:rsidR="00C71071" w:rsidRPr="009726F2">
        <w:rPr>
          <w:sz w:val="22"/>
          <w:szCs w:val="22"/>
        </w:rPr>
        <w:t>квалификации</w:t>
      </w:r>
      <w:r w:rsidR="00C71071" w:rsidRPr="009726F2">
        <w:rPr>
          <w:spacing w:val="-12"/>
          <w:sz w:val="22"/>
          <w:szCs w:val="22"/>
        </w:rPr>
        <w:t xml:space="preserve"> </w:t>
      </w:r>
      <w:r w:rsidR="00C71071" w:rsidRPr="009726F2">
        <w:rPr>
          <w:sz w:val="22"/>
          <w:szCs w:val="22"/>
        </w:rPr>
        <w:t>такого</w:t>
      </w:r>
      <w:r w:rsidR="00C71071" w:rsidRPr="009726F2">
        <w:rPr>
          <w:spacing w:val="-12"/>
          <w:sz w:val="22"/>
          <w:szCs w:val="22"/>
        </w:rPr>
        <w:t xml:space="preserve"> </w:t>
      </w:r>
      <w:r w:rsidR="00C71071" w:rsidRPr="009726F2">
        <w:rPr>
          <w:sz w:val="22"/>
          <w:szCs w:val="22"/>
        </w:rPr>
        <w:t>лица),</w:t>
      </w:r>
      <w:r w:rsidR="00C71071" w:rsidRPr="009726F2">
        <w:rPr>
          <w:spacing w:val="-12"/>
          <w:sz w:val="22"/>
          <w:szCs w:val="22"/>
        </w:rPr>
        <w:t xml:space="preserve"> </w:t>
      </w:r>
      <w:r w:rsidR="00C71071" w:rsidRPr="009726F2">
        <w:rPr>
          <w:sz w:val="22"/>
          <w:szCs w:val="22"/>
        </w:rPr>
        <w:t>контактных</w:t>
      </w:r>
      <w:r w:rsidR="00C71071" w:rsidRPr="009726F2">
        <w:rPr>
          <w:spacing w:val="-11"/>
          <w:sz w:val="22"/>
          <w:szCs w:val="22"/>
        </w:rPr>
        <w:t xml:space="preserve"> </w:t>
      </w:r>
      <w:r w:rsidR="00C71071" w:rsidRPr="009726F2">
        <w:rPr>
          <w:sz w:val="22"/>
          <w:szCs w:val="22"/>
        </w:rPr>
        <w:t>данных</w:t>
      </w:r>
      <w:r w:rsidR="00C71071" w:rsidRPr="009726F2">
        <w:rPr>
          <w:spacing w:val="-12"/>
          <w:sz w:val="22"/>
          <w:szCs w:val="22"/>
        </w:rPr>
        <w:t xml:space="preserve"> </w:t>
      </w:r>
      <w:r w:rsidR="00C71071" w:rsidRPr="009726F2">
        <w:rPr>
          <w:sz w:val="22"/>
          <w:szCs w:val="22"/>
        </w:rPr>
        <w:t>для</w:t>
      </w:r>
      <w:r w:rsidR="00C71071" w:rsidRPr="009726F2">
        <w:rPr>
          <w:spacing w:val="-12"/>
          <w:sz w:val="22"/>
          <w:szCs w:val="22"/>
        </w:rPr>
        <w:t xml:space="preserve"> </w:t>
      </w:r>
      <w:r w:rsidR="00C71071" w:rsidRPr="009726F2">
        <w:rPr>
          <w:sz w:val="22"/>
          <w:szCs w:val="22"/>
        </w:rPr>
        <w:t>взаимодействия</w:t>
      </w:r>
      <w:r w:rsidR="00C71071" w:rsidRPr="009726F2">
        <w:rPr>
          <w:spacing w:val="-12"/>
          <w:sz w:val="22"/>
          <w:szCs w:val="22"/>
        </w:rPr>
        <w:t xml:space="preserve"> </w:t>
      </w:r>
      <w:r w:rsidR="00C71071" w:rsidRPr="009726F2">
        <w:rPr>
          <w:sz w:val="22"/>
          <w:szCs w:val="22"/>
        </w:rPr>
        <w:t>Сторон</w:t>
      </w:r>
      <w:r w:rsidR="00C71071" w:rsidRPr="009726F2">
        <w:rPr>
          <w:spacing w:val="-12"/>
          <w:sz w:val="22"/>
          <w:szCs w:val="22"/>
        </w:rPr>
        <w:t xml:space="preserve"> </w:t>
      </w:r>
      <w:r w:rsidR="00C71071" w:rsidRPr="009726F2">
        <w:rPr>
          <w:sz w:val="22"/>
          <w:szCs w:val="22"/>
        </w:rPr>
        <w:t xml:space="preserve">по </w:t>
      </w:r>
      <w:r w:rsidR="00C90CDC" w:rsidRPr="009726F2">
        <w:rPr>
          <w:sz w:val="22"/>
          <w:szCs w:val="22"/>
        </w:rPr>
        <w:t>К</w:t>
      </w:r>
      <w:r w:rsidR="00C71071" w:rsidRPr="009726F2">
        <w:rPr>
          <w:sz w:val="22"/>
          <w:szCs w:val="22"/>
        </w:rPr>
        <w:t>онтракту (адрес электронной почты, номер телефона, номер факса, иные</w:t>
      </w:r>
      <w:r w:rsidR="005019B9" w:rsidRPr="009726F2">
        <w:rPr>
          <w:sz w:val="22"/>
          <w:szCs w:val="22"/>
        </w:rPr>
        <w:t xml:space="preserve"> данные</w:t>
      </w:r>
      <w:r w:rsidR="00C71071" w:rsidRPr="009726F2">
        <w:rPr>
          <w:sz w:val="22"/>
          <w:szCs w:val="22"/>
        </w:rPr>
        <w:t xml:space="preserve"> (при необходимости)), с приложением подписанной Исполнителем копии приказа (доверенности, или иного распорядительного документа) о назначении такого лица ответственным представителем Исполнителя по </w:t>
      </w:r>
      <w:r w:rsidR="00C90CDC" w:rsidRPr="009726F2">
        <w:rPr>
          <w:sz w:val="22"/>
          <w:szCs w:val="22"/>
        </w:rPr>
        <w:t>Контракту</w:t>
      </w:r>
      <w:r w:rsidR="00C71071" w:rsidRPr="009726F2">
        <w:rPr>
          <w:sz w:val="22"/>
          <w:szCs w:val="22"/>
        </w:rPr>
        <w:t>, скрепленных печатью Исполнителя (при</w:t>
      </w:r>
      <w:r w:rsidR="00C71071" w:rsidRPr="009726F2">
        <w:rPr>
          <w:spacing w:val="-2"/>
          <w:sz w:val="22"/>
          <w:szCs w:val="22"/>
        </w:rPr>
        <w:t xml:space="preserve"> </w:t>
      </w:r>
      <w:r w:rsidR="00C71071" w:rsidRPr="009726F2">
        <w:rPr>
          <w:sz w:val="22"/>
          <w:szCs w:val="22"/>
        </w:rPr>
        <w:t>наличии).</w:t>
      </w:r>
    </w:p>
    <w:p w14:paraId="51A7A656" w14:textId="787CA68B" w:rsidR="00D402BB" w:rsidRPr="009726F2" w:rsidRDefault="00D402BB" w:rsidP="00D402BB">
      <w:pPr>
        <w:pStyle w:val="afb"/>
        <w:kinsoku w:val="0"/>
        <w:overflowPunct w:val="0"/>
        <w:ind w:right="260" w:firstLine="567"/>
        <w:rPr>
          <w:sz w:val="22"/>
          <w:szCs w:val="22"/>
        </w:rPr>
      </w:pPr>
      <w:r w:rsidRPr="009726F2">
        <w:rPr>
          <w:sz w:val="22"/>
          <w:szCs w:val="22"/>
        </w:rPr>
        <w:t xml:space="preserve">3.4. </w:t>
      </w:r>
      <w:r w:rsidR="00337DF5" w:rsidRPr="009726F2">
        <w:rPr>
          <w:sz w:val="22"/>
          <w:szCs w:val="22"/>
        </w:rPr>
        <w:t>По запросу Исполнителя Заказчик в</w:t>
      </w:r>
      <w:r w:rsidR="00C71071" w:rsidRPr="009726F2">
        <w:rPr>
          <w:sz w:val="22"/>
          <w:szCs w:val="22"/>
        </w:rPr>
        <w:t xml:space="preserve"> срок не позднее 3 (</w:t>
      </w:r>
      <w:r w:rsidR="002426A8" w:rsidRPr="009726F2">
        <w:rPr>
          <w:sz w:val="22"/>
          <w:szCs w:val="22"/>
        </w:rPr>
        <w:t>т</w:t>
      </w:r>
      <w:r w:rsidR="00C71071" w:rsidRPr="009726F2">
        <w:rPr>
          <w:sz w:val="22"/>
          <w:szCs w:val="22"/>
        </w:rPr>
        <w:t xml:space="preserve">рех) рабочих дней </w:t>
      </w:r>
      <w:r w:rsidR="00E83BFD" w:rsidRPr="009726F2">
        <w:rPr>
          <w:sz w:val="22"/>
          <w:szCs w:val="22"/>
        </w:rPr>
        <w:t xml:space="preserve">со дня получения запроса </w:t>
      </w:r>
      <w:r w:rsidR="00DE2E3A" w:rsidRPr="009726F2">
        <w:rPr>
          <w:sz w:val="22"/>
          <w:szCs w:val="22"/>
        </w:rPr>
        <w:t xml:space="preserve">направляет </w:t>
      </w:r>
      <w:r w:rsidR="00C71071" w:rsidRPr="009726F2">
        <w:rPr>
          <w:sz w:val="22"/>
          <w:szCs w:val="22"/>
        </w:rPr>
        <w:t>Исполнителю</w:t>
      </w:r>
      <w:r w:rsidR="00DE2E3A" w:rsidRPr="009726F2">
        <w:rPr>
          <w:sz w:val="22"/>
          <w:szCs w:val="22"/>
        </w:rPr>
        <w:t xml:space="preserve"> по электронной почте, указанной в п. 18 Контракта</w:t>
      </w:r>
      <w:r w:rsidR="00C71071" w:rsidRPr="009726F2">
        <w:rPr>
          <w:sz w:val="22"/>
          <w:szCs w:val="22"/>
        </w:rPr>
        <w:t xml:space="preserve">, а Исполнитель принимает для оказания Услуг, </w:t>
      </w:r>
      <w:r w:rsidR="00025FC8">
        <w:rPr>
          <w:sz w:val="22"/>
          <w:szCs w:val="22"/>
        </w:rPr>
        <w:t xml:space="preserve">копию </w:t>
      </w:r>
      <w:r w:rsidR="00C32965" w:rsidRPr="009726F2">
        <w:rPr>
          <w:sz w:val="22"/>
          <w:szCs w:val="22"/>
        </w:rPr>
        <w:t>экземпляр</w:t>
      </w:r>
      <w:r w:rsidR="00025FC8">
        <w:rPr>
          <w:sz w:val="22"/>
          <w:szCs w:val="22"/>
        </w:rPr>
        <w:t>а</w:t>
      </w:r>
      <w:r w:rsidR="00C32965" w:rsidRPr="009726F2">
        <w:rPr>
          <w:sz w:val="22"/>
          <w:szCs w:val="22"/>
        </w:rPr>
        <w:t xml:space="preserve"> муниципальн</w:t>
      </w:r>
      <w:r w:rsidR="00025FC8">
        <w:rPr>
          <w:sz w:val="22"/>
          <w:szCs w:val="22"/>
        </w:rPr>
        <w:t>ого</w:t>
      </w:r>
      <w:r w:rsidR="00C32965" w:rsidRPr="009726F2">
        <w:rPr>
          <w:sz w:val="22"/>
          <w:szCs w:val="22"/>
        </w:rPr>
        <w:t xml:space="preserve"> контракт</w:t>
      </w:r>
      <w:r w:rsidR="00025FC8">
        <w:rPr>
          <w:sz w:val="22"/>
          <w:szCs w:val="22"/>
        </w:rPr>
        <w:t>а</w:t>
      </w:r>
      <w:r w:rsidR="00C32965" w:rsidRPr="009726F2">
        <w:rPr>
          <w:sz w:val="22"/>
          <w:szCs w:val="22"/>
        </w:rPr>
        <w:t xml:space="preserve"> </w:t>
      </w:r>
      <w:r w:rsidR="00CE1345" w:rsidRPr="00AE3A97">
        <w:rPr>
          <w:b/>
          <w:bCs/>
          <w:sz w:val="22"/>
          <w:szCs w:val="22"/>
        </w:rPr>
        <w:t xml:space="preserve">№ </w:t>
      </w:r>
      <w:r w:rsidR="00AE3A97" w:rsidRPr="00AE3A97">
        <w:rPr>
          <w:b/>
          <w:bCs/>
          <w:sz w:val="22"/>
          <w:szCs w:val="22"/>
        </w:rPr>
        <w:t>68</w:t>
      </w:r>
      <w:r w:rsidR="00CE1345">
        <w:rPr>
          <w:b/>
          <w:bCs/>
          <w:sz w:val="22"/>
          <w:szCs w:val="22"/>
        </w:rPr>
        <w:t xml:space="preserve"> </w:t>
      </w:r>
      <w:r w:rsidR="00C32965" w:rsidRPr="009726F2">
        <w:rPr>
          <w:sz w:val="22"/>
          <w:szCs w:val="22"/>
        </w:rPr>
        <w:t xml:space="preserve">на </w:t>
      </w:r>
      <w:r w:rsidR="00DE2E3A" w:rsidRPr="009726F2">
        <w:rPr>
          <w:sz w:val="22"/>
          <w:szCs w:val="22"/>
        </w:rPr>
        <w:t xml:space="preserve">выполнение </w:t>
      </w:r>
      <w:r w:rsidR="00DE2E3A" w:rsidRPr="009726F2">
        <w:rPr>
          <w:sz w:val="22"/>
          <w:szCs w:val="22"/>
          <w:lang w:bidi="ru-RU"/>
        </w:rPr>
        <w:t>работ по благоустройству</w:t>
      </w:r>
      <w:r w:rsidR="00C32965" w:rsidRPr="009726F2">
        <w:rPr>
          <w:sz w:val="22"/>
          <w:szCs w:val="22"/>
        </w:rPr>
        <w:t xml:space="preserve">, подлежащих </w:t>
      </w:r>
      <w:r w:rsidR="008C2097" w:rsidRPr="009726F2">
        <w:rPr>
          <w:sz w:val="22"/>
          <w:szCs w:val="22"/>
        </w:rPr>
        <w:t>инспектированию</w:t>
      </w:r>
      <w:r w:rsidR="00C32965" w:rsidRPr="009726F2">
        <w:rPr>
          <w:sz w:val="22"/>
          <w:szCs w:val="22"/>
        </w:rPr>
        <w:t xml:space="preserve"> в рамках оказания Услуг по настоящему Контракту, </w:t>
      </w:r>
      <w:r w:rsidR="00C71071" w:rsidRPr="009726F2">
        <w:rPr>
          <w:sz w:val="22"/>
          <w:szCs w:val="22"/>
        </w:rPr>
        <w:t>иные требуемые исходные данные и техническую документацию.</w:t>
      </w:r>
    </w:p>
    <w:p w14:paraId="62D68133" w14:textId="7C375D90" w:rsidR="00C71071" w:rsidRPr="009726F2" w:rsidRDefault="00D402BB" w:rsidP="00D402BB">
      <w:pPr>
        <w:pStyle w:val="afb"/>
        <w:kinsoku w:val="0"/>
        <w:overflowPunct w:val="0"/>
        <w:ind w:right="260" w:firstLine="567"/>
        <w:rPr>
          <w:sz w:val="22"/>
          <w:szCs w:val="22"/>
        </w:rPr>
      </w:pPr>
      <w:r w:rsidRPr="009726F2">
        <w:rPr>
          <w:sz w:val="22"/>
          <w:szCs w:val="22"/>
        </w:rPr>
        <w:lastRenderedPageBreak/>
        <w:t xml:space="preserve">3.5. </w:t>
      </w:r>
      <w:r w:rsidR="00C71071" w:rsidRPr="009726F2">
        <w:rPr>
          <w:sz w:val="22"/>
          <w:szCs w:val="22"/>
        </w:rPr>
        <w:t xml:space="preserve">Нарушение сроков оказания Услуг (пункт 3.1. </w:t>
      </w:r>
      <w:r w:rsidR="00C90CDC" w:rsidRPr="009726F2">
        <w:rPr>
          <w:sz w:val="22"/>
          <w:szCs w:val="22"/>
        </w:rPr>
        <w:t>Контракта</w:t>
      </w:r>
      <w:r w:rsidR="00C71071" w:rsidRPr="009726F2">
        <w:rPr>
          <w:sz w:val="22"/>
          <w:szCs w:val="22"/>
        </w:rPr>
        <w:t>) не допускается.</w:t>
      </w:r>
    </w:p>
    <w:p w14:paraId="76553B94" w14:textId="0B353E13" w:rsidR="00D402BB" w:rsidRPr="009726F2" w:rsidRDefault="00D402BB" w:rsidP="00D402BB">
      <w:pPr>
        <w:kinsoku w:val="0"/>
        <w:overflowPunct w:val="0"/>
        <w:autoSpaceDE w:val="0"/>
        <w:autoSpaceDN w:val="0"/>
        <w:adjustRightInd w:val="0"/>
        <w:spacing w:before="1"/>
        <w:ind w:right="259" w:firstLine="567"/>
        <w:jc w:val="both"/>
        <w:rPr>
          <w:sz w:val="22"/>
          <w:szCs w:val="22"/>
        </w:rPr>
      </w:pPr>
      <w:r w:rsidRPr="009726F2">
        <w:rPr>
          <w:sz w:val="22"/>
          <w:szCs w:val="22"/>
        </w:rPr>
        <w:t xml:space="preserve">3.5.1. </w:t>
      </w:r>
      <w:r w:rsidR="00C71071" w:rsidRPr="009726F2">
        <w:rPr>
          <w:sz w:val="22"/>
          <w:szCs w:val="22"/>
        </w:rPr>
        <w:t xml:space="preserve">Неисполнение условий </w:t>
      </w:r>
      <w:r w:rsidR="00025FC8">
        <w:rPr>
          <w:sz w:val="22"/>
          <w:szCs w:val="22"/>
        </w:rPr>
        <w:t>К</w:t>
      </w:r>
      <w:r w:rsidR="00C71071" w:rsidRPr="009726F2">
        <w:rPr>
          <w:sz w:val="22"/>
          <w:szCs w:val="22"/>
        </w:rPr>
        <w:t xml:space="preserve">онтракта в сроки, указанные в </w:t>
      </w:r>
      <w:r w:rsidR="00C90CDC" w:rsidRPr="009726F2">
        <w:rPr>
          <w:sz w:val="22"/>
          <w:szCs w:val="22"/>
        </w:rPr>
        <w:t>К</w:t>
      </w:r>
      <w:r w:rsidR="00C71071" w:rsidRPr="009726F2">
        <w:rPr>
          <w:sz w:val="22"/>
          <w:szCs w:val="22"/>
        </w:rPr>
        <w:t>онтракте в качестве сроков для исполнения таких условий,</w:t>
      </w:r>
      <w:r w:rsidR="00C71071" w:rsidRPr="009726F2">
        <w:rPr>
          <w:spacing w:val="-9"/>
          <w:sz w:val="22"/>
          <w:szCs w:val="22"/>
        </w:rPr>
        <w:t xml:space="preserve"> </w:t>
      </w:r>
      <w:r w:rsidR="00C71071" w:rsidRPr="009726F2">
        <w:rPr>
          <w:sz w:val="22"/>
          <w:szCs w:val="22"/>
        </w:rPr>
        <w:t>является</w:t>
      </w:r>
      <w:r w:rsidR="00C71071" w:rsidRPr="009726F2">
        <w:rPr>
          <w:spacing w:val="-10"/>
          <w:sz w:val="22"/>
          <w:szCs w:val="22"/>
        </w:rPr>
        <w:t xml:space="preserve"> </w:t>
      </w:r>
      <w:r w:rsidR="00C71071" w:rsidRPr="009726F2">
        <w:rPr>
          <w:sz w:val="22"/>
          <w:szCs w:val="22"/>
        </w:rPr>
        <w:t>основанием</w:t>
      </w:r>
      <w:r w:rsidR="00C71071" w:rsidRPr="009726F2">
        <w:rPr>
          <w:spacing w:val="-9"/>
          <w:sz w:val="22"/>
          <w:szCs w:val="22"/>
        </w:rPr>
        <w:t xml:space="preserve"> </w:t>
      </w:r>
      <w:r w:rsidR="00C71071" w:rsidRPr="009726F2">
        <w:rPr>
          <w:sz w:val="22"/>
          <w:szCs w:val="22"/>
        </w:rPr>
        <w:t>для</w:t>
      </w:r>
      <w:r w:rsidR="00C71071" w:rsidRPr="009726F2">
        <w:rPr>
          <w:spacing w:val="-9"/>
          <w:sz w:val="22"/>
          <w:szCs w:val="22"/>
        </w:rPr>
        <w:t xml:space="preserve"> </w:t>
      </w:r>
      <w:r w:rsidR="00C71071" w:rsidRPr="009726F2">
        <w:rPr>
          <w:sz w:val="22"/>
          <w:szCs w:val="22"/>
        </w:rPr>
        <w:t>применения</w:t>
      </w:r>
      <w:r w:rsidR="00C71071" w:rsidRPr="009726F2">
        <w:rPr>
          <w:spacing w:val="-9"/>
          <w:sz w:val="22"/>
          <w:szCs w:val="22"/>
        </w:rPr>
        <w:t xml:space="preserve"> </w:t>
      </w:r>
      <w:r w:rsidR="00C71071" w:rsidRPr="009726F2">
        <w:rPr>
          <w:sz w:val="22"/>
          <w:szCs w:val="22"/>
        </w:rPr>
        <w:t>к</w:t>
      </w:r>
      <w:r w:rsidR="00C71071" w:rsidRPr="009726F2">
        <w:rPr>
          <w:spacing w:val="-11"/>
          <w:sz w:val="22"/>
          <w:szCs w:val="22"/>
        </w:rPr>
        <w:t xml:space="preserve"> </w:t>
      </w:r>
      <w:r w:rsidR="00C71071" w:rsidRPr="009726F2">
        <w:rPr>
          <w:sz w:val="22"/>
          <w:szCs w:val="22"/>
        </w:rPr>
        <w:t>Исполнителю</w:t>
      </w:r>
      <w:r w:rsidR="00C71071" w:rsidRPr="009726F2">
        <w:rPr>
          <w:spacing w:val="-9"/>
          <w:sz w:val="22"/>
          <w:szCs w:val="22"/>
        </w:rPr>
        <w:t xml:space="preserve"> </w:t>
      </w:r>
      <w:r w:rsidR="00C71071" w:rsidRPr="009726F2">
        <w:rPr>
          <w:sz w:val="22"/>
          <w:szCs w:val="22"/>
        </w:rPr>
        <w:t xml:space="preserve">Заказчиком предусмотренных </w:t>
      </w:r>
      <w:r w:rsidR="00C90CDC" w:rsidRPr="009726F2">
        <w:rPr>
          <w:sz w:val="22"/>
          <w:szCs w:val="22"/>
        </w:rPr>
        <w:t>К</w:t>
      </w:r>
      <w:r w:rsidR="00C71071" w:rsidRPr="009726F2">
        <w:rPr>
          <w:sz w:val="22"/>
          <w:szCs w:val="22"/>
        </w:rPr>
        <w:t>онтрактом мер</w:t>
      </w:r>
      <w:r w:rsidR="00C71071" w:rsidRPr="009726F2">
        <w:rPr>
          <w:spacing w:val="-5"/>
          <w:sz w:val="22"/>
          <w:szCs w:val="22"/>
        </w:rPr>
        <w:t xml:space="preserve"> </w:t>
      </w:r>
      <w:r w:rsidR="00C71071" w:rsidRPr="009726F2">
        <w:rPr>
          <w:sz w:val="22"/>
          <w:szCs w:val="22"/>
        </w:rPr>
        <w:t>ответственности.</w:t>
      </w:r>
    </w:p>
    <w:p w14:paraId="6C036F11" w14:textId="1F4A6050" w:rsidR="008A1AD2" w:rsidRPr="009726F2" w:rsidRDefault="00D402BB" w:rsidP="00D402BB">
      <w:pPr>
        <w:kinsoku w:val="0"/>
        <w:overflowPunct w:val="0"/>
        <w:autoSpaceDE w:val="0"/>
        <w:autoSpaceDN w:val="0"/>
        <w:adjustRightInd w:val="0"/>
        <w:spacing w:before="1"/>
        <w:ind w:right="259" w:firstLine="567"/>
        <w:jc w:val="both"/>
        <w:rPr>
          <w:sz w:val="22"/>
          <w:szCs w:val="22"/>
        </w:rPr>
      </w:pPr>
      <w:r w:rsidRPr="009726F2">
        <w:rPr>
          <w:sz w:val="22"/>
          <w:szCs w:val="22"/>
        </w:rPr>
        <w:t xml:space="preserve">3.6. </w:t>
      </w:r>
      <w:r w:rsidR="008A1AD2" w:rsidRPr="009726F2">
        <w:rPr>
          <w:sz w:val="22"/>
          <w:szCs w:val="22"/>
        </w:rPr>
        <w:t>Мест</w:t>
      </w:r>
      <w:r w:rsidR="00025FC8">
        <w:rPr>
          <w:sz w:val="22"/>
          <w:szCs w:val="22"/>
        </w:rPr>
        <w:t>о</w:t>
      </w:r>
      <w:r w:rsidR="008A1AD2" w:rsidRPr="009726F2">
        <w:rPr>
          <w:sz w:val="22"/>
          <w:szCs w:val="22"/>
        </w:rPr>
        <w:t xml:space="preserve"> оказания услуг: адреса, расположенные в границах внутригородского </w:t>
      </w:r>
      <w:r w:rsidR="00C90CDC" w:rsidRPr="009726F2">
        <w:rPr>
          <w:sz w:val="22"/>
          <w:szCs w:val="22"/>
        </w:rPr>
        <w:t>м</w:t>
      </w:r>
      <w:r w:rsidR="008A1AD2" w:rsidRPr="009726F2">
        <w:rPr>
          <w:sz w:val="22"/>
          <w:szCs w:val="22"/>
        </w:rPr>
        <w:t xml:space="preserve">униципального образования </w:t>
      </w:r>
      <w:r w:rsidR="008F283D" w:rsidRPr="009726F2">
        <w:rPr>
          <w:sz w:val="22"/>
          <w:szCs w:val="22"/>
        </w:rPr>
        <w:t xml:space="preserve">города федерального значения </w:t>
      </w:r>
      <w:r w:rsidR="008A1AD2" w:rsidRPr="009726F2">
        <w:rPr>
          <w:sz w:val="22"/>
          <w:szCs w:val="22"/>
        </w:rPr>
        <w:t xml:space="preserve">Санкт-Петербурга </w:t>
      </w:r>
      <w:r w:rsidR="00C90CDC" w:rsidRPr="009726F2">
        <w:rPr>
          <w:sz w:val="22"/>
          <w:szCs w:val="22"/>
        </w:rPr>
        <w:t>м</w:t>
      </w:r>
      <w:r w:rsidR="008A1AD2" w:rsidRPr="009726F2">
        <w:rPr>
          <w:sz w:val="22"/>
          <w:szCs w:val="22"/>
        </w:rPr>
        <w:t xml:space="preserve">униципальный округ </w:t>
      </w:r>
      <w:r w:rsidR="006A5D3D" w:rsidRPr="009726F2">
        <w:rPr>
          <w:sz w:val="22"/>
          <w:szCs w:val="22"/>
        </w:rPr>
        <w:t>Пискаревка</w:t>
      </w:r>
      <w:r w:rsidR="008A1AD2" w:rsidRPr="009726F2">
        <w:rPr>
          <w:sz w:val="22"/>
          <w:szCs w:val="22"/>
        </w:rPr>
        <w:t xml:space="preserve"> установленные Техническим заданием (</w:t>
      </w:r>
      <w:r w:rsidR="00C32CBD" w:rsidRPr="009726F2">
        <w:rPr>
          <w:sz w:val="22"/>
          <w:szCs w:val="22"/>
        </w:rPr>
        <w:t xml:space="preserve">Приложение </w:t>
      </w:r>
      <w:r w:rsidR="008A1AD2" w:rsidRPr="009726F2">
        <w:rPr>
          <w:sz w:val="22"/>
          <w:szCs w:val="22"/>
        </w:rPr>
        <w:t>№ 1).</w:t>
      </w:r>
    </w:p>
    <w:p w14:paraId="1A63E878" w14:textId="77777777" w:rsidR="00C71071" w:rsidRPr="009726F2" w:rsidRDefault="00C71071" w:rsidP="008A1AD2">
      <w:pPr>
        <w:widowControl w:val="0"/>
        <w:tabs>
          <w:tab w:val="left" w:pos="993"/>
        </w:tabs>
        <w:autoSpaceDE w:val="0"/>
        <w:autoSpaceDN w:val="0"/>
        <w:ind w:right="120"/>
        <w:rPr>
          <w:color w:val="000000"/>
          <w:sz w:val="22"/>
          <w:szCs w:val="22"/>
        </w:rPr>
      </w:pPr>
    </w:p>
    <w:p w14:paraId="3281FDE4" w14:textId="77777777" w:rsidR="00767A82" w:rsidRPr="009726F2" w:rsidRDefault="00767A82" w:rsidP="00F17577">
      <w:pPr>
        <w:widowControl w:val="0"/>
        <w:numPr>
          <w:ilvl w:val="0"/>
          <w:numId w:val="24"/>
        </w:numPr>
        <w:tabs>
          <w:tab w:val="left" w:pos="284"/>
          <w:tab w:val="left" w:pos="3213"/>
        </w:tabs>
        <w:autoSpaceDE w:val="0"/>
        <w:autoSpaceDN w:val="0"/>
        <w:spacing w:line="259" w:lineRule="auto"/>
        <w:jc w:val="center"/>
        <w:outlineLvl w:val="2"/>
        <w:rPr>
          <w:b/>
          <w:bCs/>
          <w:sz w:val="22"/>
          <w:szCs w:val="22"/>
          <w:lang w:bidi="ru-RU"/>
        </w:rPr>
      </w:pPr>
      <w:r w:rsidRPr="009726F2">
        <w:rPr>
          <w:b/>
          <w:bCs/>
          <w:sz w:val="22"/>
          <w:szCs w:val="22"/>
          <w:lang w:bidi="ru-RU"/>
        </w:rPr>
        <w:t>Условия оказания услуг</w:t>
      </w:r>
    </w:p>
    <w:p w14:paraId="55E86A9B" w14:textId="77777777" w:rsidR="00767A82" w:rsidRPr="009726F2" w:rsidRDefault="00767A82" w:rsidP="00C14C72">
      <w:pPr>
        <w:ind w:left="131" w:right="120" w:firstLine="567"/>
        <w:jc w:val="both"/>
        <w:rPr>
          <w:color w:val="000000"/>
          <w:sz w:val="22"/>
          <w:szCs w:val="22"/>
          <w:lang w:eastAsia="en-US"/>
        </w:rPr>
      </w:pPr>
      <w:r w:rsidRPr="009726F2">
        <w:rPr>
          <w:color w:val="000000"/>
          <w:sz w:val="22"/>
          <w:szCs w:val="22"/>
          <w:lang w:eastAsia="en-US"/>
        </w:rPr>
        <w:t>4.1. Услуги оказываются иждивением Исполнителя - его силами и средствами, в соответствии с условиями Контракта, с соблюдением требований действующего законодательства Российской Федерации, Санкт-Петербурга, правовых актов, технических норм, общепринятых стандартов качества, эксплуатационно-технических и других нормативных документов, регламентирующих порядок организации оказания услуг, действующими в Российской Федерации, а также в объемах и в соответствии с требованиями, установленными Техническим заданием (Приложение № 1 к настоящему Контракту).</w:t>
      </w:r>
    </w:p>
    <w:p w14:paraId="504EA608" w14:textId="77777777" w:rsidR="00767A82" w:rsidRPr="009726F2" w:rsidRDefault="00767A82" w:rsidP="00767A82">
      <w:pPr>
        <w:rPr>
          <w:color w:val="000000"/>
          <w:sz w:val="22"/>
          <w:szCs w:val="22"/>
          <w:lang w:eastAsia="en-US"/>
        </w:rPr>
      </w:pPr>
    </w:p>
    <w:p w14:paraId="7444660E" w14:textId="77777777" w:rsidR="00767A82" w:rsidRPr="009726F2" w:rsidRDefault="00767A82" w:rsidP="00F17577">
      <w:pPr>
        <w:widowControl w:val="0"/>
        <w:numPr>
          <w:ilvl w:val="0"/>
          <w:numId w:val="24"/>
        </w:numPr>
        <w:tabs>
          <w:tab w:val="left" w:pos="284"/>
        </w:tabs>
        <w:autoSpaceDE w:val="0"/>
        <w:autoSpaceDN w:val="0"/>
        <w:spacing w:line="259" w:lineRule="auto"/>
        <w:jc w:val="center"/>
        <w:outlineLvl w:val="2"/>
        <w:rPr>
          <w:b/>
          <w:bCs/>
          <w:sz w:val="22"/>
          <w:szCs w:val="22"/>
          <w:lang w:bidi="ru-RU"/>
        </w:rPr>
      </w:pPr>
      <w:r w:rsidRPr="009726F2">
        <w:rPr>
          <w:b/>
          <w:bCs/>
          <w:sz w:val="22"/>
          <w:szCs w:val="22"/>
          <w:lang w:bidi="ru-RU"/>
        </w:rPr>
        <w:t>Порядок сдачи и приемки оказанных услуг</w:t>
      </w:r>
    </w:p>
    <w:p w14:paraId="11884568" w14:textId="5D7FCF33" w:rsidR="00767A82" w:rsidRPr="009726F2" w:rsidRDefault="00767A82" w:rsidP="00065DD1">
      <w:pPr>
        <w:widowControl w:val="0"/>
        <w:numPr>
          <w:ilvl w:val="1"/>
          <w:numId w:val="24"/>
        </w:numPr>
        <w:tabs>
          <w:tab w:val="left" w:pos="993"/>
          <w:tab w:val="left" w:pos="1134"/>
        </w:tabs>
        <w:autoSpaceDE w:val="0"/>
        <w:autoSpaceDN w:val="0"/>
        <w:ind w:left="0" w:right="119" w:firstLine="567"/>
        <w:jc w:val="both"/>
        <w:rPr>
          <w:color w:val="000000"/>
          <w:sz w:val="22"/>
          <w:szCs w:val="22"/>
        </w:rPr>
      </w:pPr>
      <w:r w:rsidRPr="009726F2">
        <w:rPr>
          <w:color w:val="000000"/>
          <w:sz w:val="22"/>
          <w:szCs w:val="22"/>
        </w:rPr>
        <w:t xml:space="preserve">Приемка оказанных услуг, осуществляется в порядке и в сроки, которые установлены Контрактом, и оформляется актом о приемке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соответствии с </w:t>
      </w:r>
      <w:r w:rsidR="00337DF5" w:rsidRPr="009726F2">
        <w:rPr>
          <w:sz w:val="22"/>
          <w:szCs w:val="22"/>
        </w:rPr>
        <w:t>Федеральным законом № 44-ФЗ</w:t>
      </w:r>
      <w:r w:rsidRPr="009726F2">
        <w:rPr>
          <w:color w:val="000000"/>
          <w:sz w:val="22"/>
          <w:szCs w:val="22"/>
        </w:rPr>
        <w:t>, в порядке и в сроки, которые установлены Контрактом.</w:t>
      </w:r>
    </w:p>
    <w:p w14:paraId="33DB67E5" w14:textId="77777777" w:rsidR="00767A82" w:rsidRPr="009726F2" w:rsidRDefault="00767A82" w:rsidP="00065DD1">
      <w:pPr>
        <w:widowControl w:val="0"/>
        <w:numPr>
          <w:ilvl w:val="1"/>
          <w:numId w:val="24"/>
        </w:numPr>
        <w:tabs>
          <w:tab w:val="left" w:pos="819"/>
          <w:tab w:val="left" w:pos="993"/>
          <w:tab w:val="left" w:pos="1134"/>
        </w:tabs>
        <w:autoSpaceDE w:val="0"/>
        <w:autoSpaceDN w:val="0"/>
        <w:ind w:left="0" w:right="121" w:firstLine="567"/>
        <w:jc w:val="both"/>
        <w:rPr>
          <w:color w:val="000000"/>
          <w:sz w:val="22"/>
          <w:szCs w:val="22"/>
        </w:rPr>
      </w:pPr>
      <w:r w:rsidRPr="009726F2">
        <w:rPr>
          <w:color w:val="000000"/>
          <w:sz w:val="22"/>
          <w:szCs w:val="22"/>
        </w:rPr>
        <w:t>Приемка оказанных услуг осуществляется путем их проверки на соответствие условиям Контракта.</w:t>
      </w:r>
    </w:p>
    <w:p w14:paraId="05FE6CCC" w14:textId="12C33D4A" w:rsidR="00767A82" w:rsidRPr="009726F2" w:rsidRDefault="00767A82" w:rsidP="00CF595A">
      <w:pPr>
        <w:widowControl w:val="0"/>
        <w:numPr>
          <w:ilvl w:val="1"/>
          <w:numId w:val="24"/>
        </w:numPr>
        <w:tabs>
          <w:tab w:val="left" w:pos="819"/>
          <w:tab w:val="left" w:pos="993"/>
          <w:tab w:val="left" w:pos="1134"/>
        </w:tabs>
        <w:autoSpaceDE w:val="0"/>
        <w:autoSpaceDN w:val="0"/>
        <w:ind w:left="0" w:right="121" w:firstLine="567"/>
        <w:jc w:val="both"/>
        <w:rPr>
          <w:color w:val="000000"/>
          <w:sz w:val="22"/>
          <w:szCs w:val="22"/>
        </w:rPr>
      </w:pPr>
      <w:r w:rsidRPr="009726F2">
        <w:rPr>
          <w:color w:val="000000"/>
          <w:sz w:val="22"/>
          <w:szCs w:val="22"/>
        </w:rPr>
        <w:t>Для проверки соответствия предоставленных Исполнителем результатов услуг, предусмотренных Контрактом, в части их соответствия условиям Контракта, Заказчик обязан провести экспертизу. Экспертиза результатов</w:t>
      </w:r>
      <w:r w:rsidR="00337DF5" w:rsidRPr="009726F2">
        <w:rPr>
          <w:color w:val="000000"/>
          <w:sz w:val="22"/>
          <w:szCs w:val="22"/>
        </w:rPr>
        <w:t xml:space="preserve"> оказания услуг</w:t>
      </w:r>
      <w:r w:rsidRPr="009726F2">
        <w:rPr>
          <w:color w:val="000000"/>
          <w:sz w:val="22"/>
          <w:szCs w:val="22"/>
        </w:rPr>
        <w:t xml:space="preserve">,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337DF5" w:rsidRPr="009726F2">
        <w:rPr>
          <w:sz w:val="22"/>
          <w:szCs w:val="22"/>
        </w:rPr>
        <w:t>Федеральным законом № 44-ФЗ</w:t>
      </w:r>
      <w:r w:rsidRPr="009726F2">
        <w:rPr>
          <w:color w:val="000000"/>
          <w:sz w:val="22"/>
          <w:szCs w:val="22"/>
        </w:rPr>
        <w:t>.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w:t>
      </w:r>
      <w:r w:rsidRPr="009726F2">
        <w:rPr>
          <w:color w:val="000000"/>
          <w:spacing w:val="-5"/>
          <w:sz w:val="22"/>
          <w:szCs w:val="22"/>
        </w:rPr>
        <w:t xml:space="preserve"> </w:t>
      </w:r>
      <w:r w:rsidRPr="009726F2">
        <w:rPr>
          <w:color w:val="000000"/>
          <w:sz w:val="22"/>
          <w:szCs w:val="22"/>
        </w:rPr>
        <w:t>проведения.</w:t>
      </w:r>
    </w:p>
    <w:p w14:paraId="0CA093CC" w14:textId="77777777" w:rsidR="00767A82" w:rsidRPr="009726F2" w:rsidRDefault="00767A82" w:rsidP="00065DD1">
      <w:pPr>
        <w:widowControl w:val="0"/>
        <w:numPr>
          <w:ilvl w:val="1"/>
          <w:numId w:val="24"/>
        </w:numPr>
        <w:tabs>
          <w:tab w:val="left" w:pos="819"/>
          <w:tab w:val="left" w:pos="993"/>
          <w:tab w:val="left" w:pos="1134"/>
        </w:tabs>
        <w:autoSpaceDE w:val="0"/>
        <w:autoSpaceDN w:val="0"/>
        <w:ind w:left="0" w:right="120" w:firstLine="567"/>
        <w:jc w:val="both"/>
        <w:rPr>
          <w:color w:val="000000"/>
          <w:sz w:val="22"/>
          <w:szCs w:val="22"/>
        </w:rPr>
      </w:pPr>
      <w:r w:rsidRPr="009726F2">
        <w:rPr>
          <w:color w:val="000000"/>
          <w:sz w:val="22"/>
          <w:szCs w:val="22"/>
        </w:rPr>
        <w:t>Контроль и надзор за ходом и качеством оказания услуг, соблюдением сроков их оказания (графика), не вмешиваясь при этом в оперативно-хозяйственную деятельность Исполнителя, осуществляется представителем</w:t>
      </w:r>
      <w:r w:rsidRPr="009726F2">
        <w:rPr>
          <w:color w:val="000000"/>
          <w:spacing w:val="-2"/>
          <w:sz w:val="22"/>
          <w:szCs w:val="22"/>
        </w:rPr>
        <w:t xml:space="preserve"> </w:t>
      </w:r>
      <w:r w:rsidRPr="009726F2">
        <w:rPr>
          <w:color w:val="000000"/>
          <w:sz w:val="22"/>
          <w:szCs w:val="22"/>
        </w:rPr>
        <w:t>Заказчика.</w:t>
      </w:r>
    </w:p>
    <w:p w14:paraId="0752C0BC" w14:textId="77777777" w:rsidR="00767A82" w:rsidRPr="009726F2" w:rsidRDefault="00767A82" w:rsidP="00065DD1">
      <w:pPr>
        <w:widowControl w:val="0"/>
        <w:numPr>
          <w:ilvl w:val="1"/>
          <w:numId w:val="24"/>
        </w:numPr>
        <w:tabs>
          <w:tab w:val="left" w:pos="819"/>
          <w:tab w:val="left" w:pos="993"/>
          <w:tab w:val="left" w:pos="1134"/>
        </w:tabs>
        <w:autoSpaceDE w:val="0"/>
        <w:autoSpaceDN w:val="0"/>
        <w:ind w:left="0" w:right="122" w:firstLine="567"/>
        <w:jc w:val="both"/>
        <w:rPr>
          <w:color w:val="000000"/>
          <w:sz w:val="22"/>
          <w:szCs w:val="22"/>
        </w:rPr>
      </w:pPr>
      <w:r w:rsidRPr="009726F2">
        <w:rPr>
          <w:color w:val="000000"/>
          <w:sz w:val="22"/>
          <w:szCs w:val="22"/>
        </w:rPr>
        <w:t>Исполнитель, ненадлежащим образом оказавший услуги, не вправе ссылаться на то, что Заказчик не осуществлял контроль и надзор за их оказанием, кроме случаев, когда обязанность осуществлять такой контроль и надзор возложена на Заказчика</w:t>
      </w:r>
      <w:r w:rsidRPr="009726F2">
        <w:rPr>
          <w:color w:val="000000"/>
          <w:spacing w:val="-2"/>
          <w:sz w:val="22"/>
          <w:szCs w:val="22"/>
        </w:rPr>
        <w:t xml:space="preserve"> </w:t>
      </w:r>
      <w:hyperlink r:id="rId8" w:anchor="dst100862">
        <w:r w:rsidRPr="009726F2">
          <w:rPr>
            <w:color w:val="000000"/>
            <w:sz w:val="22"/>
            <w:szCs w:val="22"/>
          </w:rPr>
          <w:t>законом.</w:t>
        </w:r>
      </w:hyperlink>
    </w:p>
    <w:p w14:paraId="0CB8A965" w14:textId="2501E6AC" w:rsidR="00767A82" w:rsidRPr="009726F2" w:rsidRDefault="00767A82" w:rsidP="00065DD1">
      <w:pPr>
        <w:widowControl w:val="0"/>
        <w:numPr>
          <w:ilvl w:val="1"/>
          <w:numId w:val="24"/>
        </w:numPr>
        <w:tabs>
          <w:tab w:val="left" w:pos="819"/>
          <w:tab w:val="left" w:pos="1134"/>
        </w:tabs>
        <w:autoSpaceDE w:val="0"/>
        <w:autoSpaceDN w:val="0"/>
        <w:ind w:left="0" w:right="120" w:firstLine="567"/>
        <w:jc w:val="both"/>
        <w:rPr>
          <w:color w:val="000000"/>
          <w:sz w:val="22"/>
          <w:szCs w:val="22"/>
        </w:rPr>
      </w:pPr>
      <w:r w:rsidRPr="009726F2">
        <w:rPr>
          <w:color w:val="000000"/>
          <w:sz w:val="22"/>
          <w:szCs w:val="22"/>
        </w:rPr>
        <w:t xml:space="preserve">При завершении оказания услуг по Контракту, Исполнитель обязан </w:t>
      </w:r>
      <w:r w:rsidR="00796B64" w:rsidRPr="009726F2">
        <w:rPr>
          <w:color w:val="000000"/>
          <w:sz w:val="22"/>
          <w:szCs w:val="22"/>
        </w:rPr>
        <w:t>предоставить Заказчику</w:t>
      </w:r>
      <w:r w:rsidRPr="009726F2">
        <w:rPr>
          <w:color w:val="000000"/>
          <w:sz w:val="22"/>
          <w:szCs w:val="22"/>
        </w:rPr>
        <w:t xml:space="preserve"> документ</w:t>
      </w:r>
      <w:r w:rsidR="00796B64" w:rsidRPr="009726F2">
        <w:rPr>
          <w:color w:val="000000"/>
          <w:sz w:val="22"/>
          <w:szCs w:val="22"/>
        </w:rPr>
        <w:t>ы</w:t>
      </w:r>
      <w:r w:rsidRPr="009726F2">
        <w:rPr>
          <w:color w:val="000000"/>
          <w:sz w:val="22"/>
          <w:szCs w:val="22"/>
        </w:rPr>
        <w:t xml:space="preserve"> в объеме, необходимом для сдачи-приемки оказанных услуг, в том</w:t>
      </w:r>
      <w:r w:rsidRPr="009726F2">
        <w:rPr>
          <w:color w:val="000000"/>
          <w:spacing w:val="-22"/>
          <w:sz w:val="22"/>
          <w:szCs w:val="22"/>
        </w:rPr>
        <w:t xml:space="preserve"> </w:t>
      </w:r>
      <w:r w:rsidRPr="009726F2">
        <w:rPr>
          <w:color w:val="000000"/>
          <w:sz w:val="22"/>
          <w:szCs w:val="22"/>
        </w:rPr>
        <w:t>числе:</w:t>
      </w:r>
    </w:p>
    <w:p w14:paraId="23474400" w14:textId="5A5BE6DC" w:rsidR="00767A82" w:rsidRPr="009726F2" w:rsidRDefault="00FD7B50" w:rsidP="00065DD1">
      <w:pPr>
        <w:widowControl w:val="0"/>
        <w:tabs>
          <w:tab w:val="left" w:pos="985"/>
          <w:tab w:val="left" w:pos="1134"/>
        </w:tabs>
        <w:autoSpaceDE w:val="0"/>
        <w:autoSpaceDN w:val="0"/>
        <w:ind w:right="122" w:firstLine="567"/>
        <w:jc w:val="both"/>
        <w:rPr>
          <w:color w:val="000000"/>
          <w:sz w:val="22"/>
          <w:szCs w:val="22"/>
        </w:rPr>
      </w:pPr>
      <w:r w:rsidRPr="009726F2">
        <w:rPr>
          <w:color w:val="000000"/>
          <w:sz w:val="22"/>
          <w:szCs w:val="22"/>
        </w:rPr>
        <w:t>5.</w:t>
      </w:r>
      <w:r w:rsidR="002426A8" w:rsidRPr="009726F2">
        <w:rPr>
          <w:color w:val="000000"/>
          <w:sz w:val="22"/>
          <w:szCs w:val="22"/>
        </w:rPr>
        <w:t>6</w:t>
      </w:r>
      <w:r w:rsidRPr="009726F2">
        <w:rPr>
          <w:color w:val="000000"/>
          <w:sz w:val="22"/>
          <w:szCs w:val="22"/>
        </w:rPr>
        <w:t>.1.</w:t>
      </w:r>
      <w:r w:rsidRPr="009726F2">
        <w:rPr>
          <w:color w:val="000000"/>
          <w:sz w:val="22"/>
          <w:szCs w:val="22"/>
        </w:rPr>
        <w:tab/>
      </w:r>
      <w:r w:rsidR="00767A82" w:rsidRPr="009726F2">
        <w:rPr>
          <w:color w:val="000000"/>
          <w:sz w:val="22"/>
          <w:szCs w:val="22"/>
        </w:rPr>
        <w:t>Подписанный со своей стороны акт о приемке оказанных услуг в 2 (</w:t>
      </w:r>
      <w:r w:rsidR="002426A8" w:rsidRPr="009726F2">
        <w:rPr>
          <w:color w:val="000000"/>
          <w:sz w:val="22"/>
          <w:szCs w:val="22"/>
        </w:rPr>
        <w:t>д</w:t>
      </w:r>
      <w:r w:rsidR="00767A82" w:rsidRPr="009726F2">
        <w:rPr>
          <w:color w:val="000000"/>
          <w:sz w:val="22"/>
          <w:szCs w:val="22"/>
        </w:rPr>
        <w:t>вух)</w:t>
      </w:r>
      <w:r w:rsidR="00767A82" w:rsidRPr="009726F2">
        <w:rPr>
          <w:color w:val="000000"/>
          <w:spacing w:val="-1"/>
          <w:sz w:val="22"/>
          <w:szCs w:val="22"/>
        </w:rPr>
        <w:t xml:space="preserve"> </w:t>
      </w:r>
      <w:r w:rsidR="00767A82" w:rsidRPr="009726F2">
        <w:rPr>
          <w:color w:val="000000"/>
          <w:sz w:val="22"/>
          <w:szCs w:val="22"/>
        </w:rPr>
        <w:t>экземплярах</w:t>
      </w:r>
      <w:r w:rsidR="00796B64" w:rsidRPr="009726F2">
        <w:rPr>
          <w:color w:val="000000"/>
          <w:sz w:val="22"/>
          <w:szCs w:val="22"/>
        </w:rPr>
        <w:t>, счет на оплату в 1 (одном) экземпляре</w:t>
      </w:r>
      <w:r w:rsidR="00767A82" w:rsidRPr="009726F2">
        <w:rPr>
          <w:color w:val="000000"/>
          <w:sz w:val="22"/>
          <w:szCs w:val="22"/>
        </w:rPr>
        <w:t>;</w:t>
      </w:r>
    </w:p>
    <w:p w14:paraId="0008870E" w14:textId="793A9025" w:rsidR="00767A82" w:rsidRPr="009726F2" w:rsidRDefault="00767A82" w:rsidP="00065DD1">
      <w:pPr>
        <w:widowControl w:val="0"/>
        <w:numPr>
          <w:ilvl w:val="2"/>
          <w:numId w:val="24"/>
        </w:numPr>
        <w:tabs>
          <w:tab w:val="left" w:pos="985"/>
          <w:tab w:val="left" w:pos="1134"/>
        </w:tabs>
        <w:autoSpaceDE w:val="0"/>
        <w:autoSpaceDN w:val="0"/>
        <w:ind w:left="0" w:right="119" w:firstLine="567"/>
        <w:jc w:val="both"/>
        <w:rPr>
          <w:color w:val="000000"/>
          <w:sz w:val="22"/>
          <w:szCs w:val="22"/>
        </w:rPr>
      </w:pPr>
      <w:r w:rsidRPr="009726F2">
        <w:rPr>
          <w:color w:val="000000"/>
          <w:sz w:val="22"/>
          <w:szCs w:val="22"/>
        </w:rPr>
        <w:t>Иные документы, предусмотренные Техническим заданием (Приложение № 1 к настоящему Контракту), а также действующим законодательством Российской</w:t>
      </w:r>
      <w:r w:rsidRPr="009726F2">
        <w:rPr>
          <w:color w:val="000000"/>
          <w:spacing w:val="-5"/>
          <w:sz w:val="22"/>
          <w:szCs w:val="22"/>
        </w:rPr>
        <w:t xml:space="preserve"> </w:t>
      </w:r>
      <w:r w:rsidRPr="009726F2">
        <w:rPr>
          <w:color w:val="000000"/>
          <w:sz w:val="22"/>
          <w:szCs w:val="22"/>
        </w:rPr>
        <w:t>Федерации</w:t>
      </w:r>
      <w:r w:rsidR="00796B64" w:rsidRPr="009726F2">
        <w:rPr>
          <w:color w:val="000000"/>
          <w:sz w:val="22"/>
          <w:szCs w:val="22"/>
        </w:rPr>
        <w:t>.</w:t>
      </w:r>
    </w:p>
    <w:p w14:paraId="32431CAD" w14:textId="748C89C3" w:rsidR="007113AA" w:rsidRPr="009726F2" w:rsidRDefault="007113AA" w:rsidP="00CF595A">
      <w:pPr>
        <w:widowControl w:val="0"/>
        <w:numPr>
          <w:ilvl w:val="1"/>
          <w:numId w:val="24"/>
        </w:numPr>
        <w:tabs>
          <w:tab w:val="left" w:pos="567"/>
          <w:tab w:val="left" w:pos="993"/>
        </w:tabs>
        <w:autoSpaceDE w:val="0"/>
        <w:autoSpaceDN w:val="0"/>
        <w:ind w:left="0" w:right="120" w:firstLine="567"/>
        <w:jc w:val="both"/>
        <w:rPr>
          <w:color w:val="000000"/>
          <w:sz w:val="22"/>
          <w:szCs w:val="22"/>
        </w:rPr>
      </w:pPr>
      <w:r w:rsidRPr="009726F2">
        <w:rPr>
          <w:color w:val="000000"/>
          <w:sz w:val="22"/>
          <w:szCs w:val="22"/>
        </w:rPr>
        <w:t xml:space="preserve">По окончании </w:t>
      </w:r>
      <w:r w:rsidR="000B617C">
        <w:rPr>
          <w:color w:val="000000"/>
          <w:sz w:val="22"/>
          <w:szCs w:val="22"/>
        </w:rPr>
        <w:t>оказания услуг</w:t>
      </w:r>
      <w:r w:rsidRPr="009726F2">
        <w:rPr>
          <w:color w:val="000000"/>
          <w:sz w:val="22"/>
          <w:szCs w:val="22"/>
        </w:rPr>
        <w:t xml:space="preserve"> Исполнитель передает Заказчику</w:t>
      </w:r>
      <w:r w:rsidR="00CF595A" w:rsidRPr="009726F2">
        <w:rPr>
          <w:color w:val="000000"/>
          <w:sz w:val="22"/>
          <w:szCs w:val="22"/>
        </w:rPr>
        <w:t xml:space="preserve"> </w:t>
      </w:r>
      <w:r w:rsidRPr="009726F2">
        <w:rPr>
          <w:color w:val="000000"/>
          <w:sz w:val="22"/>
          <w:szCs w:val="22"/>
        </w:rPr>
        <w:t>детальн</w:t>
      </w:r>
      <w:r w:rsidR="00CF595A" w:rsidRPr="009726F2">
        <w:rPr>
          <w:color w:val="000000"/>
          <w:sz w:val="22"/>
          <w:szCs w:val="22"/>
        </w:rPr>
        <w:t>ую</w:t>
      </w:r>
      <w:r w:rsidRPr="009726F2">
        <w:rPr>
          <w:color w:val="000000"/>
          <w:sz w:val="22"/>
          <w:szCs w:val="22"/>
        </w:rPr>
        <w:t xml:space="preserve"> фотофиксаци</w:t>
      </w:r>
      <w:r w:rsidR="00CF595A" w:rsidRPr="009726F2">
        <w:rPr>
          <w:color w:val="000000"/>
          <w:sz w:val="22"/>
          <w:szCs w:val="22"/>
        </w:rPr>
        <w:t>ю</w:t>
      </w:r>
      <w:r w:rsidRPr="009726F2">
        <w:rPr>
          <w:color w:val="000000"/>
          <w:sz w:val="22"/>
          <w:szCs w:val="22"/>
        </w:rPr>
        <w:t xml:space="preserve"> этапов проводимых Подрядчик</w:t>
      </w:r>
      <w:r w:rsidR="000B617C">
        <w:rPr>
          <w:color w:val="000000"/>
          <w:sz w:val="22"/>
          <w:szCs w:val="22"/>
        </w:rPr>
        <w:t>ом</w:t>
      </w:r>
      <w:r w:rsidRPr="009726F2">
        <w:rPr>
          <w:color w:val="000000"/>
          <w:sz w:val="22"/>
          <w:szCs w:val="22"/>
        </w:rPr>
        <w:t xml:space="preserve"> работ поадресно (только на электронном носителе);</w:t>
      </w:r>
    </w:p>
    <w:p w14:paraId="1C385291" w14:textId="77777777" w:rsidR="007113AA" w:rsidRPr="009726F2" w:rsidRDefault="007113AA" w:rsidP="00065DD1">
      <w:pPr>
        <w:widowControl w:val="0"/>
        <w:numPr>
          <w:ilvl w:val="1"/>
          <w:numId w:val="24"/>
        </w:numPr>
        <w:tabs>
          <w:tab w:val="left" w:pos="819"/>
          <w:tab w:val="left" w:pos="1134"/>
        </w:tabs>
        <w:autoSpaceDE w:val="0"/>
        <w:autoSpaceDN w:val="0"/>
        <w:ind w:left="0" w:right="120" w:firstLine="567"/>
        <w:jc w:val="both"/>
        <w:rPr>
          <w:color w:val="000000"/>
          <w:sz w:val="22"/>
          <w:szCs w:val="22"/>
        </w:rPr>
      </w:pPr>
      <w:r w:rsidRPr="009726F2">
        <w:rPr>
          <w:color w:val="000000"/>
          <w:sz w:val="22"/>
          <w:szCs w:val="22"/>
        </w:rPr>
        <w:t>В ходе приемки оказанных услуг Заказчик:</w:t>
      </w:r>
    </w:p>
    <w:p w14:paraId="37C449E9" w14:textId="31035CE3" w:rsidR="007113AA" w:rsidRPr="009726F2" w:rsidRDefault="00FD7B50" w:rsidP="00065DD1">
      <w:pPr>
        <w:pStyle w:val="af0"/>
        <w:tabs>
          <w:tab w:val="left" w:pos="819"/>
          <w:tab w:val="left" w:pos="1276"/>
        </w:tabs>
        <w:autoSpaceDE w:val="0"/>
        <w:autoSpaceDN w:val="0"/>
        <w:ind w:left="567" w:right="120"/>
        <w:jc w:val="both"/>
        <w:rPr>
          <w:rFonts w:ascii="Times New Roman" w:hAnsi="Times New Roman" w:cs="Times New Roman"/>
          <w:sz w:val="22"/>
          <w:szCs w:val="22"/>
        </w:rPr>
      </w:pPr>
      <w:r w:rsidRPr="009726F2">
        <w:rPr>
          <w:rFonts w:ascii="Times New Roman" w:hAnsi="Times New Roman" w:cs="Times New Roman"/>
          <w:sz w:val="22"/>
          <w:szCs w:val="22"/>
        </w:rPr>
        <w:t>5.</w:t>
      </w:r>
      <w:r w:rsidR="002426A8" w:rsidRPr="009726F2">
        <w:rPr>
          <w:rFonts w:ascii="Times New Roman" w:hAnsi="Times New Roman" w:cs="Times New Roman"/>
          <w:sz w:val="22"/>
          <w:szCs w:val="22"/>
        </w:rPr>
        <w:t>8</w:t>
      </w:r>
      <w:r w:rsidRPr="009726F2">
        <w:rPr>
          <w:rFonts w:ascii="Times New Roman" w:hAnsi="Times New Roman" w:cs="Times New Roman"/>
          <w:sz w:val="22"/>
          <w:szCs w:val="22"/>
        </w:rPr>
        <w:t>.1.</w:t>
      </w:r>
      <w:r w:rsidRPr="009726F2">
        <w:rPr>
          <w:rFonts w:ascii="Times New Roman" w:hAnsi="Times New Roman" w:cs="Times New Roman"/>
          <w:sz w:val="22"/>
          <w:szCs w:val="22"/>
        </w:rPr>
        <w:tab/>
      </w:r>
      <w:r w:rsidR="007113AA" w:rsidRPr="009726F2">
        <w:rPr>
          <w:rFonts w:ascii="Times New Roman" w:hAnsi="Times New Roman" w:cs="Times New Roman"/>
          <w:sz w:val="22"/>
          <w:szCs w:val="22"/>
        </w:rPr>
        <w:t>проверяет соответствие оказываемых услуг условиям настоящего Контракта;</w:t>
      </w:r>
    </w:p>
    <w:p w14:paraId="00544332" w14:textId="77777777" w:rsidR="007113AA" w:rsidRPr="009726F2" w:rsidRDefault="007113AA" w:rsidP="00065DD1">
      <w:pPr>
        <w:pStyle w:val="af0"/>
        <w:numPr>
          <w:ilvl w:val="2"/>
          <w:numId w:val="24"/>
        </w:numPr>
        <w:tabs>
          <w:tab w:val="left" w:pos="819"/>
          <w:tab w:val="left" w:pos="1276"/>
        </w:tabs>
        <w:autoSpaceDE w:val="0"/>
        <w:autoSpaceDN w:val="0"/>
        <w:ind w:left="0" w:right="120" w:firstLine="567"/>
        <w:jc w:val="both"/>
        <w:rPr>
          <w:rFonts w:ascii="Times New Roman" w:hAnsi="Times New Roman" w:cs="Times New Roman"/>
          <w:sz w:val="22"/>
          <w:szCs w:val="22"/>
        </w:rPr>
      </w:pPr>
      <w:r w:rsidRPr="009726F2">
        <w:rPr>
          <w:rFonts w:ascii="Times New Roman" w:hAnsi="Times New Roman" w:cs="Times New Roman"/>
          <w:sz w:val="22"/>
          <w:szCs w:val="22"/>
        </w:rPr>
        <w:t>проводит анализ отчетных документов, представленных Исполнителем на предмет соответствия их оформления требованиям законодательства Российской Федерации и условиям настоящего Контракта;</w:t>
      </w:r>
    </w:p>
    <w:p w14:paraId="3BA27695" w14:textId="77777777" w:rsidR="007113AA" w:rsidRPr="009726F2" w:rsidRDefault="007113AA" w:rsidP="00065DD1">
      <w:pPr>
        <w:pStyle w:val="af0"/>
        <w:numPr>
          <w:ilvl w:val="2"/>
          <w:numId w:val="24"/>
        </w:numPr>
        <w:tabs>
          <w:tab w:val="left" w:pos="819"/>
          <w:tab w:val="left" w:pos="1276"/>
        </w:tabs>
        <w:autoSpaceDE w:val="0"/>
        <w:autoSpaceDN w:val="0"/>
        <w:ind w:left="0" w:right="120" w:firstLine="567"/>
        <w:jc w:val="both"/>
        <w:rPr>
          <w:rFonts w:ascii="Times New Roman" w:hAnsi="Times New Roman" w:cs="Times New Roman"/>
          <w:sz w:val="22"/>
          <w:szCs w:val="22"/>
        </w:rPr>
      </w:pPr>
      <w:r w:rsidRPr="009726F2">
        <w:rPr>
          <w:rFonts w:ascii="Times New Roman" w:hAnsi="Times New Roman" w:cs="Times New Roman"/>
          <w:sz w:val="22"/>
          <w:szCs w:val="22"/>
        </w:rPr>
        <w:t>при необходимости запрашивает от Исполнителя недостающие документы;</w:t>
      </w:r>
    </w:p>
    <w:p w14:paraId="62AC0C6B" w14:textId="77777777" w:rsidR="007113AA" w:rsidRPr="009726F2" w:rsidRDefault="007113AA" w:rsidP="00065DD1">
      <w:pPr>
        <w:pStyle w:val="af0"/>
        <w:numPr>
          <w:ilvl w:val="2"/>
          <w:numId w:val="24"/>
        </w:numPr>
        <w:tabs>
          <w:tab w:val="left" w:pos="819"/>
          <w:tab w:val="left" w:pos="1276"/>
        </w:tabs>
        <w:autoSpaceDE w:val="0"/>
        <w:autoSpaceDN w:val="0"/>
        <w:ind w:left="0" w:right="120" w:firstLine="567"/>
        <w:jc w:val="both"/>
        <w:rPr>
          <w:rFonts w:ascii="Times New Roman" w:hAnsi="Times New Roman" w:cs="Times New Roman"/>
          <w:sz w:val="22"/>
          <w:szCs w:val="22"/>
        </w:rPr>
      </w:pPr>
      <w:r w:rsidRPr="009726F2">
        <w:rPr>
          <w:rFonts w:ascii="Times New Roman" w:hAnsi="Times New Roman" w:cs="Times New Roman"/>
          <w:sz w:val="22"/>
          <w:szCs w:val="22"/>
        </w:rPr>
        <w:t>осуществляет иные действия для всесторонней оценки (проверки) соответствия оказанных услуг условиям настоящего Контракта и требованиям законодательства Российской Федерации.</w:t>
      </w:r>
    </w:p>
    <w:p w14:paraId="7D65485F" w14:textId="3563C74A" w:rsidR="007113AA" w:rsidRPr="009726F2" w:rsidRDefault="007113AA" w:rsidP="00065DD1">
      <w:pPr>
        <w:widowControl w:val="0"/>
        <w:numPr>
          <w:ilvl w:val="1"/>
          <w:numId w:val="24"/>
        </w:numPr>
        <w:tabs>
          <w:tab w:val="left" w:pos="819"/>
          <w:tab w:val="left" w:pos="1134"/>
        </w:tabs>
        <w:autoSpaceDE w:val="0"/>
        <w:autoSpaceDN w:val="0"/>
        <w:ind w:left="0" w:right="120" w:firstLine="567"/>
        <w:jc w:val="both"/>
        <w:rPr>
          <w:color w:val="000000"/>
          <w:sz w:val="22"/>
          <w:szCs w:val="22"/>
        </w:rPr>
      </w:pPr>
      <w:r w:rsidRPr="009726F2">
        <w:rPr>
          <w:color w:val="000000"/>
          <w:sz w:val="22"/>
          <w:szCs w:val="22"/>
        </w:rPr>
        <w:t xml:space="preserve">Приемка результатов оказанных услуг оформляется актом сдачи-приемки оказанных услуг, </w:t>
      </w:r>
      <w:r w:rsidRPr="009726F2">
        <w:rPr>
          <w:color w:val="000000"/>
          <w:sz w:val="22"/>
          <w:szCs w:val="22"/>
        </w:rPr>
        <w:lastRenderedPageBreak/>
        <w:t>подписанным Заказчиком и Исполнителем. В случае отказа Заказчика от приемки результатов оказанных услуг, Заказчик направляет Исполнителю мотивированный отказ от приемки результатов оказанных услуг и подписания акта сдачи-приемки оказанных услуг с указанием нарушений, послуживших причиной для отказа и сроков их устранения. Исполнитель обязан устранить все обнаруженные недостатки своими силами и за свой счет в сроки, указанные Заказчиком.</w:t>
      </w:r>
    </w:p>
    <w:p w14:paraId="434AABED" w14:textId="24C63948" w:rsidR="007113AA" w:rsidRPr="009726F2" w:rsidRDefault="00FD7B50" w:rsidP="00065DD1">
      <w:pPr>
        <w:widowControl w:val="0"/>
        <w:tabs>
          <w:tab w:val="left" w:pos="993"/>
          <w:tab w:val="left" w:pos="1134"/>
        </w:tabs>
        <w:autoSpaceDE w:val="0"/>
        <w:autoSpaceDN w:val="0"/>
        <w:ind w:right="120" w:firstLine="567"/>
        <w:jc w:val="both"/>
        <w:rPr>
          <w:color w:val="000000"/>
          <w:sz w:val="22"/>
          <w:szCs w:val="22"/>
        </w:rPr>
      </w:pPr>
      <w:r w:rsidRPr="009726F2">
        <w:rPr>
          <w:color w:val="000000"/>
          <w:sz w:val="22"/>
          <w:szCs w:val="22"/>
        </w:rPr>
        <w:t>5.</w:t>
      </w:r>
      <w:r w:rsidR="002426A8" w:rsidRPr="009726F2">
        <w:rPr>
          <w:color w:val="000000"/>
          <w:sz w:val="22"/>
          <w:szCs w:val="22"/>
        </w:rPr>
        <w:t>1</w:t>
      </w:r>
      <w:r w:rsidR="00F87DF3" w:rsidRPr="009726F2">
        <w:rPr>
          <w:color w:val="000000"/>
          <w:sz w:val="22"/>
          <w:szCs w:val="22"/>
        </w:rPr>
        <w:t>0</w:t>
      </w:r>
      <w:r w:rsidRPr="009726F2">
        <w:rPr>
          <w:color w:val="000000"/>
          <w:sz w:val="22"/>
          <w:szCs w:val="22"/>
        </w:rPr>
        <w:t>.</w:t>
      </w:r>
      <w:r w:rsidRPr="009726F2">
        <w:rPr>
          <w:color w:val="000000"/>
          <w:sz w:val="22"/>
          <w:szCs w:val="22"/>
        </w:rPr>
        <w:tab/>
      </w:r>
      <w:r w:rsidR="007113AA" w:rsidRPr="009726F2">
        <w:rPr>
          <w:sz w:val="22"/>
          <w:szCs w:val="22"/>
        </w:rPr>
        <w:t xml:space="preserve">В случае если услуги оказаны не в полном объеме и (или) не соответствуют техническому заданию, они будут считаться услугами ненадлежащего качества. В этом случае в акте сдачи-приемки оказанных услуг Заказчиком вносится запись о ненадлежащем исполнении оказанных услуг, и оплата оказанных услуг производится с учетом раздела </w:t>
      </w:r>
      <w:r w:rsidR="00173145" w:rsidRPr="009726F2">
        <w:rPr>
          <w:sz w:val="22"/>
          <w:szCs w:val="22"/>
        </w:rPr>
        <w:t>8</w:t>
      </w:r>
      <w:r w:rsidRPr="009726F2">
        <w:rPr>
          <w:sz w:val="22"/>
          <w:szCs w:val="22"/>
        </w:rPr>
        <w:t xml:space="preserve"> </w:t>
      </w:r>
      <w:r w:rsidR="007113AA" w:rsidRPr="009726F2">
        <w:rPr>
          <w:sz w:val="22"/>
          <w:szCs w:val="22"/>
        </w:rPr>
        <w:t>настоящего Контракта.</w:t>
      </w:r>
    </w:p>
    <w:p w14:paraId="4A35507F" w14:textId="33992179" w:rsidR="002426A8" w:rsidRPr="009726F2" w:rsidRDefault="000C31E0" w:rsidP="002426A8">
      <w:pPr>
        <w:tabs>
          <w:tab w:val="left" w:pos="567"/>
          <w:tab w:val="left" w:pos="1134"/>
        </w:tabs>
        <w:autoSpaceDE w:val="0"/>
        <w:autoSpaceDN w:val="0"/>
        <w:ind w:right="120"/>
        <w:jc w:val="both"/>
        <w:rPr>
          <w:sz w:val="22"/>
          <w:szCs w:val="22"/>
        </w:rPr>
      </w:pPr>
      <w:r w:rsidRPr="009726F2">
        <w:rPr>
          <w:sz w:val="22"/>
          <w:szCs w:val="22"/>
        </w:rPr>
        <w:tab/>
        <w:t>5.</w:t>
      </w:r>
      <w:r w:rsidR="002426A8" w:rsidRPr="009726F2">
        <w:rPr>
          <w:sz w:val="22"/>
          <w:szCs w:val="22"/>
        </w:rPr>
        <w:t>1</w:t>
      </w:r>
      <w:r w:rsidR="00F87DF3" w:rsidRPr="009726F2">
        <w:rPr>
          <w:sz w:val="22"/>
          <w:szCs w:val="22"/>
        </w:rPr>
        <w:t>1</w:t>
      </w:r>
      <w:r w:rsidRPr="009726F2">
        <w:rPr>
          <w:sz w:val="22"/>
          <w:szCs w:val="22"/>
        </w:rPr>
        <w:t xml:space="preserve">. </w:t>
      </w:r>
      <w:r w:rsidR="007113AA" w:rsidRPr="009726F2">
        <w:rPr>
          <w:sz w:val="22"/>
          <w:szCs w:val="22"/>
        </w:rPr>
        <w:t xml:space="preserve">В случае если услуги не оказаны, представленный Исполнителем акт сдачи-приемки оказанных услуг Заказчиком не подписывается, и Заказчик направляет Исполнителю мотивированный отказ от подписания акта сдачи-приемки оказанных услуг в течение </w:t>
      </w:r>
      <w:bookmarkStart w:id="1" w:name="_Hlk192148761"/>
      <w:r w:rsidR="007113AA" w:rsidRPr="009726F2">
        <w:rPr>
          <w:sz w:val="22"/>
          <w:szCs w:val="22"/>
        </w:rPr>
        <w:t xml:space="preserve">3 (трех) дней </w:t>
      </w:r>
      <w:bookmarkEnd w:id="1"/>
      <w:r w:rsidR="007113AA" w:rsidRPr="009726F2">
        <w:rPr>
          <w:sz w:val="22"/>
          <w:szCs w:val="22"/>
        </w:rPr>
        <w:t>с момента его получения.</w:t>
      </w:r>
    </w:p>
    <w:p w14:paraId="1F95988B" w14:textId="3E045EC2" w:rsidR="002426A8" w:rsidRPr="009726F2" w:rsidRDefault="002426A8" w:rsidP="002426A8">
      <w:pPr>
        <w:tabs>
          <w:tab w:val="left" w:pos="567"/>
          <w:tab w:val="left" w:pos="1134"/>
        </w:tabs>
        <w:autoSpaceDE w:val="0"/>
        <w:autoSpaceDN w:val="0"/>
        <w:ind w:right="120"/>
        <w:jc w:val="both"/>
        <w:rPr>
          <w:color w:val="000000"/>
          <w:sz w:val="22"/>
          <w:szCs w:val="22"/>
        </w:rPr>
      </w:pPr>
      <w:r w:rsidRPr="009726F2">
        <w:rPr>
          <w:sz w:val="22"/>
          <w:szCs w:val="22"/>
        </w:rPr>
        <w:tab/>
        <w:t>5.1</w:t>
      </w:r>
      <w:r w:rsidR="00F87DF3" w:rsidRPr="009726F2">
        <w:rPr>
          <w:sz w:val="22"/>
          <w:szCs w:val="22"/>
        </w:rPr>
        <w:t>2</w:t>
      </w:r>
      <w:r w:rsidRPr="009726F2">
        <w:rPr>
          <w:sz w:val="22"/>
          <w:szCs w:val="22"/>
        </w:rPr>
        <w:t xml:space="preserve">. </w:t>
      </w:r>
      <w:r w:rsidR="00767A82" w:rsidRPr="009726F2">
        <w:rPr>
          <w:color w:val="000000"/>
          <w:sz w:val="22"/>
          <w:szCs w:val="22"/>
        </w:rPr>
        <w:t>Заказчик приступает к приемке оказанных услуг не позднее трёх рабочих дней с момента получения от Исполнителя комплекта документов</w:t>
      </w:r>
      <w:r w:rsidR="00205AA3" w:rsidRPr="009726F2">
        <w:rPr>
          <w:color w:val="000000"/>
          <w:sz w:val="22"/>
          <w:szCs w:val="22"/>
        </w:rPr>
        <w:t>,</w:t>
      </w:r>
      <w:r w:rsidR="00767A82" w:rsidRPr="009726F2">
        <w:rPr>
          <w:color w:val="000000"/>
          <w:sz w:val="22"/>
          <w:szCs w:val="22"/>
        </w:rPr>
        <w:t xml:space="preserve"> необходим</w:t>
      </w:r>
      <w:r w:rsidR="00205AA3" w:rsidRPr="009726F2">
        <w:rPr>
          <w:color w:val="000000"/>
          <w:sz w:val="22"/>
          <w:szCs w:val="22"/>
        </w:rPr>
        <w:t>ых</w:t>
      </w:r>
      <w:r w:rsidR="00767A82" w:rsidRPr="009726F2">
        <w:rPr>
          <w:color w:val="000000"/>
          <w:sz w:val="22"/>
          <w:szCs w:val="22"/>
        </w:rPr>
        <w:t xml:space="preserve"> для сдачи-приемки оказанных услуг.</w:t>
      </w:r>
    </w:p>
    <w:p w14:paraId="2C980CDB" w14:textId="3C1342EC" w:rsidR="002426A8" w:rsidRPr="009726F2" w:rsidRDefault="002426A8" w:rsidP="002426A8">
      <w:pPr>
        <w:tabs>
          <w:tab w:val="left" w:pos="567"/>
          <w:tab w:val="left" w:pos="1134"/>
        </w:tabs>
        <w:autoSpaceDE w:val="0"/>
        <w:autoSpaceDN w:val="0"/>
        <w:ind w:right="120"/>
        <w:jc w:val="both"/>
        <w:rPr>
          <w:color w:val="000000"/>
          <w:sz w:val="22"/>
          <w:szCs w:val="22"/>
        </w:rPr>
      </w:pPr>
      <w:r w:rsidRPr="009726F2">
        <w:rPr>
          <w:color w:val="000000"/>
          <w:sz w:val="22"/>
          <w:szCs w:val="22"/>
        </w:rPr>
        <w:tab/>
        <w:t>5.1</w:t>
      </w:r>
      <w:r w:rsidR="00F87DF3" w:rsidRPr="009726F2">
        <w:rPr>
          <w:color w:val="000000"/>
          <w:sz w:val="22"/>
          <w:szCs w:val="22"/>
        </w:rPr>
        <w:t>3</w:t>
      </w:r>
      <w:r w:rsidRPr="009726F2">
        <w:rPr>
          <w:color w:val="000000"/>
          <w:sz w:val="22"/>
          <w:szCs w:val="22"/>
        </w:rPr>
        <w:t xml:space="preserve">. </w:t>
      </w:r>
      <w:r w:rsidR="00767A82" w:rsidRPr="009726F2">
        <w:rPr>
          <w:color w:val="000000"/>
          <w:sz w:val="22"/>
          <w:szCs w:val="22"/>
        </w:rPr>
        <w:t xml:space="preserve">Приемка оказанных услуг, предусмотренных Контрактом, осуществляется в срок не более </w:t>
      </w:r>
      <w:r w:rsidR="00205AA3" w:rsidRPr="009726F2">
        <w:rPr>
          <w:color w:val="000000"/>
          <w:sz w:val="22"/>
          <w:szCs w:val="22"/>
        </w:rPr>
        <w:t>20</w:t>
      </w:r>
      <w:r w:rsidR="00767A82" w:rsidRPr="009726F2">
        <w:rPr>
          <w:color w:val="000000"/>
          <w:sz w:val="22"/>
          <w:szCs w:val="22"/>
        </w:rPr>
        <w:t xml:space="preserve"> </w:t>
      </w:r>
      <w:r w:rsidRPr="009726F2">
        <w:rPr>
          <w:color w:val="000000"/>
          <w:sz w:val="22"/>
          <w:szCs w:val="22"/>
        </w:rPr>
        <w:t>(</w:t>
      </w:r>
      <w:r w:rsidR="00205AA3" w:rsidRPr="009726F2">
        <w:rPr>
          <w:color w:val="000000"/>
          <w:sz w:val="22"/>
          <w:szCs w:val="22"/>
        </w:rPr>
        <w:t>двадцати</w:t>
      </w:r>
      <w:r w:rsidRPr="009726F2">
        <w:rPr>
          <w:color w:val="000000"/>
          <w:sz w:val="22"/>
          <w:szCs w:val="22"/>
        </w:rPr>
        <w:t xml:space="preserve">) </w:t>
      </w:r>
      <w:r w:rsidR="00767A82" w:rsidRPr="009726F2">
        <w:rPr>
          <w:color w:val="000000"/>
          <w:sz w:val="22"/>
          <w:szCs w:val="22"/>
        </w:rPr>
        <w:t>рабочих дней, включая проведение экспертизы оказанных услуг.</w:t>
      </w:r>
    </w:p>
    <w:p w14:paraId="1F65D960" w14:textId="43311704" w:rsidR="002426A8" w:rsidRPr="009726F2" w:rsidRDefault="002426A8" w:rsidP="002426A8">
      <w:pPr>
        <w:tabs>
          <w:tab w:val="left" w:pos="567"/>
          <w:tab w:val="left" w:pos="1134"/>
        </w:tabs>
        <w:autoSpaceDE w:val="0"/>
        <w:autoSpaceDN w:val="0"/>
        <w:ind w:right="120"/>
        <w:jc w:val="both"/>
        <w:rPr>
          <w:color w:val="000000"/>
          <w:sz w:val="22"/>
          <w:szCs w:val="22"/>
        </w:rPr>
      </w:pPr>
      <w:r w:rsidRPr="009726F2">
        <w:rPr>
          <w:color w:val="000000"/>
          <w:sz w:val="22"/>
          <w:szCs w:val="22"/>
        </w:rPr>
        <w:tab/>
        <w:t>5.1</w:t>
      </w:r>
      <w:r w:rsidR="00F87DF3" w:rsidRPr="009726F2">
        <w:rPr>
          <w:color w:val="000000"/>
          <w:sz w:val="22"/>
          <w:szCs w:val="22"/>
        </w:rPr>
        <w:t>4</w:t>
      </w:r>
      <w:r w:rsidRPr="009726F2">
        <w:rPr>
          <w:color w:val="000000"/>
          <w:sz w:val="22"/>
          <w:szCs w:val="22"/>
        </w:rPr>
        <w:t xml:space="preserve">. </w:t>
      </w:r>
      <w:r w:rsidR="00767A82" w:rsidRPr="009726F2">
        <w:rPr>
          <w:color w:val="000000"/>
          <w:sz w:val="22"/>
          <w:szCs w:val="22"/>
        </w:rPr>
        <w:t xml:space="preserve">При обнаружении в ходе приемки оказанных услуг, отступления от Контракта, Заказчик в течение </w:t>
      </w:r>
      <w:r w:rsidR="00205AA3" w:rsidRPr="009726F2">
        <w:rPr>
          <w:sz w:val="22"/>
          <w:szCs w:val="22"/>
        </w:rPr>
        <w:t>3 (трех) дней</w:t>
      </w:r>
      <w:r w:rsidR="00767A82" w:rsidRPr="009726F2">
        <w:rPr>
          <w:color w:val="000000"/>
          <w:sz w:val="22"/>
          <w:szCs w:val="22"/>
        </w:rPr>
        <w:t xml:space="preserve"> с даты обнаружения, заявляет об этом Исполнителю, путем направления мотивированного отказа от подписания акта о приемке оказанных услуг составленного в произвольной форме в двух экземплярах, в котором указывает перечень выявленных недостатков и сроки их устранения Исполнителем. В таком случае, Исполнитель обязан безвозмездно устранить все указанные Заказчиком недостатки и предоставить результаты услуг к повторной приемке Заказчику не позднее указанного Заказчиком срока. В случае, если Заказчиком такой срок не указан, то устранение недостатков (дефектов) осуществляется в срок не более двух рабочих дней со дня получения от Заказчика</w:t>
      </w:r>
      <w:r w:rsidR="00767A82" w:rsidRPr="009726F2">
        <w:rPr>
          <w:color w:val="000000"/>
          <w:spacing w:val="-2"/>
          <w:sz w:val="22"/>
          <w:szCs w:val="22"/>
        </w:rPr>
        <w:t xml:space="preserve"> </w:t>
      </w:r>
      <w:r w:rsidR="00767A82" w:rsidRPr="009726F2">
        <w:rPr>
          <w:color w:val="000000"/>
          <w:sz w:val="22"/>
          <w:szCs w:val="22"/>
        </w:rPr>
        <w:t>уведомления.</w:t>
      </w:r>
    </w:p>
    <w:p w14:paraId="101EA12A" w14:textId="16EC00E9" w:rsidR="002426A8" w:rsidRPr="009726F2" w:rsidRDefault="002426A8" w:rsidP="002426A8">
      <w:pPr>
        <w:tabs>
          <w:tab w:val="left" w:pos="567"/>
          <w:tab w:val="left" w:pos="1134"/>
        </w:tabs>
        <w:autoSpaceDE w:val="0"/>
        <w:autoSpaceDN w:val="0"/>
        <w:ind w:right="120"/>
        <w:jc w:val="both"/>
        <w:rPr>
          <w:color w:val="000000"/>
          <w:sz w:val="22"/>
          <w:szCs w:val="22"/>
        </w:rPr>
      </w:pPr>
      <w:r w:rsidRPr="009726F2">
        <w:rPr>
          <w:color w:val="000000"/>
          <w:sz w:val="22"/>
          <w:szCs w:val="22"/>
        </w:rPr>
        <w:tab/>
        <w:t>5.1</w:t>
      </w:r>
      <w:r w:rsidR="00F87DF3" w:rsidRPr="009726F2">
        <w:rPr>
          <w:color w:val="000000"/>
          <w:sz w:val="22"/>
          <w:szCs w:val="22"/>
        </w:rPr>
        <w:t>5</w:t>
      </w:r>
      <w:r w:rsidRPr="009726F2">
        <w:rPr>
          <w:color w:val="000000"/>
          <w:sz w:val="22"/>
          <w:szCs w:val="22"/>
        </w:rPr>
        <w:t xml:space="preserve">. </w:t>
      </w:r>
      <w:r w:rsidR="00767A82" w:rsidRPr="009726F2">
        <w:rPr>
          <w:color w:val="000000"/>
          <w:sz w:val="22"/>
          <w:szCs w:val="22"/>
        </w:rPr>
        <w:t>Повторная приемка осуществляется в порядке, предусмотренном для приемки услуг</w:t>
      </w:r>
      <w:r w:rsidRPr="009726F2">
        <w:rPr>
          <w:color w:val="000000"/>
          <w:sz w:val="22"/>
          <w:szCs w:val="22"/>
        </w:rPr>
        <w:t>,</w:t>
      </w:r>
      <w:r w:rsidR="00767A82" w:rsidRPr="009726F2">
        <w:rPr>
          <w:color w:val="000000"/>
          <w:sz w:val="22"/>
          <w:szCs w:val="22"/>
        </w:rPr>
        <w:t xml:space="preserve"> при этом в составе комплекта документов, необходимых для приемки, Исполнитель также передает Заказчику «Акт об устранении выявленных заказчиком несоответствий в ходе приемки оказанных услуг», который составляет в произвольной форме в двух</w:t>
      </w:r>
      <w:r w:rsidR="00767A82" w:rsidRPr="009726F2">
        <w:rPr>
          <w:color w:val="000000"/>
          <w:spacing w:val="-12"/>
          <w:sz w:val="22"/>
          <w:szCs w:val="22"/>
        </w:rPr>
        <w:t xml:space="preserve"> </w:t>
      </w:r>
      <w:r w:rsidR="00767A82" w:rsidRPr="009726F2">
        <w:rPr>
          <w:color w:val="000000"/>
          <w:sz w:val="22"/>
          <w:szCs w:val="22"/>
        </w:rPr>
        <w:t>экземплярах.</w:t>
      </w:r>
    </w:p>
    <w:p w14:paraId="1F1ADDE4" w14:textId="4BE6915A" w:rsidR="002426A8" w:rsidRPr="009726F2" w:rsidRDefault="002426A8" w:rsidP="002426A8">
      <w:pPr>
        <w:tabs>
          <w:tab w:val="left" w:pos="567"/>
          <w:tab w:val="left" w:pos="1134"/>
        </w:tabs>
        <w:autoSpaceDE w:val="0"/>
        <w:autoSpaceDN w:val="0"/>
        <w:ind w:right="120"/>
        <w:jc w:val="both"/>
        <w:rPr>
          <w:color w:val="000000"/>
          <w:sz w:val="22"/>
          <w:szCs w:val="22"/>
        </w:rPr>
      </w:pPr>
      <w:r w:rsidRPr="009726F2">
        <w:rPr>
          <w:color w:val="000000"/>
          <w:sz w:val="22"/>
          <w:szCs w:val="22"/>
        </w:rPr>
        <w:tab/>
        <w:t>5.1</w:t>
      </w:r>
      <w:r w:rsidR="00F87DF3" w:rsidRPr="009726F2">
        <w:rPr>
          <w:color w:val="000000"/>
          <w:sz w:val="22"/>
          <w:szCs w:val="22"/>
        </w:rPr>
        <w:t>6</w:t>
      </w:r>
      <w:r w:rsidRPr="009726F2">
        <w:rPr>
          <w:color w:val="000000"/>
          <w:sz w:val="22"/>
          <w:szCs w:val="22"/>
        </w:rPr>
        <w:t xml:space="preserve">. </w:t>
      </w:r>
      <w:r w:rsidR="00767A82" w:rsidRPr="009726F2">
        <w:rPr>
          <w:color w:val="000000"/>
          <w:sz w:val="22"/>
          <w:szCs w:val="22"/>
        </w:rPr>
        <w:t>Все представляемые Исполнителем отчетные документы должны содержать подписи и расшифровки подписей представителей Исполнителя, оттиск печати Исполнителя (при наличии) и дату их</w:t>
      </w:r>
      <w:r w:rsidR="00767A82" w:rsidRPr="009726F2">
        <w:rPr>
          <w:color w:val="000000"/>
          <w:spacing w:val="-22"/>
          <w:sz w:val="22"/>
          <w:szCs w:val="22"/>
        </w:rPr>
        <w:t xml:space="preserve"> </w:t>
      </w:r>
      <w:r w:rsidR="00767A82" w:rsidRPr="009726F2">
        <w:rPr>
          <w:color w:val="000000"/>
          <w:sz w:val="22"/>
          <w:szCs w:val="22"/>
        </w:rPr>
        <w:t>составления.</w:t>
      </w:r>
    </w:p>
    <w:p w14:paraId="69FA8D0E" w14:textId="5B54FE68" w:rsidR="002426A8" w:rsidRPr="009726F2" w:rsidRDefault="002426A8" w:rsidP="002426A8">
      <w:pPr>
        <w:tabs>
          <w:tab w:val="left" w:pos="567"/>
          <w:tab w:val="left" w:pos="1134"/>
        </w:tabs>
        <w:autoSpaceDE w:val="0"/>
        <w:autoSpaceDN w:val="0"/>
        <w:ind w:right="120"/>
        <w:jc w:val="both"/>
        <w:rPr>
          <w:color w:val="000000"/>
          <w:sz w:val="22"/>
          <w:szCs w:val="22"/>
        </w:rPr>
      </w:pPr>
      <w:r w:rsidRPr="009726F2">
        <w:rPr>
          <w:color w:val="000000"/>
          <w:sz w:val="22"/>
          <w:szCs w:val="22"/>
        </w:rPr>
        <w:tab/>
        <w:t>5.1</w:t>
      </w:r>
      <w:r w:rsidR="00F87DF3" w:rsidRPr="009726F2">
        <w:rPr>
          <w:color w:val="000000"/>
          <w:sz w:val="22"/>
          <w:szCs w:val="22"/>
        </w:rPr>
        <w:t>7</w:t>
      </w:r>
      <w:r w:rsidRPr="009726F2">
        <w:rPr>
          <w:color w:val="000000"/>
          <w:sz w:val="22"/>
          <w:szCs w:val="22"/>
        </w:rPr>
        <w:t xml:space="preserve">. </w:t>
      </w:r>
      <w:r w:rsidR="00767A82" w:rsidRPr="009726F2">
        <w:rPr>
          <w:color w:val="000000"/>
          <w:sz w:val="22"/>
          <w:szCs w:val="22"/>
        </w:rPr>
        <w:t>Заказчик вправе отказаться от приемки оказанных услуг (их результата) если отступления от условий Контракта или иные недостатки результата услуг, в установленный Заказчиком срок не были устранены Исполнителем, либо являются существенными и неустранимыми. В случае отказа от приемки результата услуг, Заказчик, не позднее чем в течение трех рабочих дней с даты принятия указанного решения, направляет Исполнителю уведомление о принятом решении по почте заказным письмом с уведомлением о вручении по адресу Исполнителя, указанному в Контракте, а также телеграммой, либо посредством факсимильной</w:t>
      </w:r>
      <w:r w:rsidR="00767A82" w:rsidRPr="009726F2">
        <w:rPr>
          <w:color w:val="000000"/>
          <w:spacing w:val="6"/>
          <w:sz w:val="22"/>
          <w:szCs w:val="22"/>
        </w:rPr>
        <w:t xml:space="preserve"> </w:t>
      </w:r>
      <w:r w:rsidR="00767A82" w:rsidRPr="009726F2">
        <w:rPr>
          <w:color w:val="000000"/>
          <w:sz w:val="22"/>
          <w:szCs w:val="22"/>
        </w:rPr>
        <w:t>связи,</w:t>
      </w:r>
      <w:r w:rsidR="00767A82" w:rsidRPr="009726F2">
        <w:rPr>
          <w:color w:val="000000"/>
          <w:spacing w:val="7"/>
          <w:sz w:val="22"/>
          <w:szCs w:val="22"/>
        </w:rPr>
        <w:t xml:space="preserve"> </w:t>
      </w:r>
      <w:r w:rsidR="00767A82" w:rsidRPr="009726F2">
        <w:rPr>
          <w:color w:val="000000"/>
          <w:sz w:val="22"/>
          <w:szCs w:val="22"/>
        </w:rPr>
        <w:t>либо</w:t>
      </w:r>
      <w:r w:rsidR="00767A82" w:rsidRPr="009726F2">
        <w:rPr>
          <w:color w:val="000000"/>
          <w:spacing w:val="8"/>
          <w:sz w:val="22"/>
          <w:szCs w:val="22"/>
        </w:rPr>
        <w:t xml:space="preserve"> </w:t>
      </w:r>
      <w:r w:rsidR="00767A82" w:rsidRPr="009726F2">
        <w:rPr>
          <w:color w:val="000000"/>
          <w:sz w:val="22"/>
          <w:szCs w:val="22"/>
        </w:rPr>
        <w:t>по</w:t>
      </w:r>
      <w:r w:rsidR="00767A82" w:rsidRPr="009726F2">
        <w:rPr>
          <w:color w:val="000000"/>
          <w:spacing w:val="5"/>
          <w:sz w:val="22"/>
          <w:szCs w:val="22"/>
        </w:rPr>
        <w:t xml:space="preserve"> </w:t>
      </w:r>
      <w:r w:rsidR="00767A82" w:rsidRPr="009726F2">
        <w:rPr>
          <w:color w:val="000000"/>
          <w:sz w:val="22"/>
          <w:szCs w:val="22"/>
        </w:rPr>
        <w:t>адресу</w:t>
      </w:r>
      <w:r w:rsidR="00767A82" w:rsidRPr="009726F2">
        <w:rPr>
          <w:color w:val="000000"/>
          <w:spacing w:val="5"/>
          <w:sz w:val="22"/>
          <w:szCs w:val="22"/>
        </w:rPr>
        <w:t xml:space="preserve"> </w:t>
      </w:r>
      <w:r w:rsidR="00767A82" w:rsidRPr="009726F2">
        <w:rPr>
          <w:color w:val="000000"/>
          <w:sz w:val="22"/>
          <w:szCs w:val="22"/>
        </w:rPr>
        <w:t>электронной</w:t>
      </w:r>
      <w:r w:rsidR="00767A82" w:rsidRPr="009726F2">
        <w:rPr>
          <w:color w:val="000000"/>
          <w:spacing w:val="4"/>
          <w:sz w:val="22"/>
          <w:szCs w:val="22"/>
        </w:rPr>
        <w:t xml:space="preserve"> </w:t>
      </w:r>
      <w:r w:rsidR="00767A82" w:rsidRPr="009726F2">
        <w:rPr>
          <w:color w:val="000000"/>
          <w:sz w:val="22"/>
          <w:szCs w:val="22"/>
        </w:rPr>
        <w:t>почты,</w:t>
      </w:r>
      <w:r w:rsidR="00767A82" w:rsidRPr="009726F2">
        <w:rPr>
          <w:color w:val="000000"/>
          <w:spacing w:val="8"/>
          <w:sz w:val="22"/>
          <w:szCs w:val="22"/>
        </w:rPr>
        <w:t xml:space="preserve"> </w:t>
      </w:r>
      <w:r w:rsidR="00767A82" w:rsidRPr="009726F2">
        <w:rPr>
          <w:color w:val="000000"/>
          <w:sz w:val="22"/>
          <w:szCs w:val="22"/>
        </w:rPr>
        <w:t>либо</w:t>
      </w:r>
      <w:r w:rsidR="00767A82" w:rsidRPr="009726F2">
        <w:rPr>
          <w:color w:val="000000"/>
          <w:spacing w:val="8"/>
          <w:sz w:val="22"/>
          <w:szCs w:val="22"/>
        </w:rPr>
        <w:t xml:space="preserve"> </w:t>
      </w:r>
      <w:r w:rsidR="00767A82" w:rsidRPr="009726F2">
        <w:rPr>
          <w:color w:val="000000"/>
          <w:sz w:val="22"/>
          <w:szCs w:val="22"/>
        </w:rPr>
        <w:t>с</w:t>
      </w:r>
      <w:r w:rsidR="00767A82" w:rsidRPr="009726F2">
        <w:rPr>
          <w:color w:val="000000"/>
          <w:spacing w:val="6"/>
          <w:sz w:val="22"/>
          <w:szCs w:val="22"/>
        </w:rPr>
        <w:t xml:space="preserve"> </w:t>
      </w:r>
      <w:r w:rsidR="00767A82" w:rsidRPr="009726F2">
        <w:rPr>
          <w:color w:val="000000"/>
          <w:sz w:val="22"/>
          <w:szCs w:val="22"/>
        </w:rPr>
        <w:t>использованием</w:t>
      </w:r>
      <w:r w:rsidR="00767A82" w:rsidRPr="009726F2">
        <w:rPr>
          <w:color w:val="000000"/>
          <w:spacing w:val="5"/>
          <w:sz w:val="22"/>
          <w:szCs w:val="22"/>
        </w:rPr>
        <w:t xml:space="preserve"> </w:t>
      </w:r>
      <w:r w:rsidR="00767A82" w:rsidRPr="009726F2">
        <w:rPr>
          <w:color w:val="000000"/>
          <w:sz w:val="22"/>
          <w:szCs w:val="22"/>
        </w:rPr>
        <w:t>иных</w:t>
      </w:r>
      <w:r w:rsidR="00767A82" w:rsidRPr="009726F2">
        <w:rPr>
          <w:color w:val="000000"/>
          <w:spacing w:val="8"/>
          <w:sz w:val="22"/>
          <w:szCs w:val="22"/>
        </w:rPr>
        <w:t xml:space="preserve"> </w:t>
      </w:r>
      <w:r w:rsidR="00767A82" w:rsidRPr="009726F2">
        <w:rPr>
          <w:color w:val="000000"/>
          <w:sz w:val="22"/>
          <w:szCs w:val="22"/>
        </w:rPr>
        <w:t>средств</w:t>
      </w:r>
      <w:r w:rsidR="00767A82" w:rsidRPr="009726F2">
        <w:rPr>
          <w:color w:val="000000"/>
          <w:spacing w:val="6"/>
          <w:sz w:val="22"/>
          <w:szCs w:val="22"/>
        </w:rPr>
        <w:t xml:space="preserve"> </w:t>
      </w:r>
      <w:r w:rsidR="00767A82" w:rsidRPr="009726F2">
        <w:rPr>
          <w:color w:val="000000"/>
          <w:sz w:val="22"/>
          <w:szCs w:val="22"/>
        </w:rPr>
        <w:t>связи</w:t>
      </w:r>
      <w:r w:rsidR="00767A82" w:rsidRPr="009726F2">
        <w:rPr>
          <w:color w:val="000000"/>
          <w:spacing w:val="7"/>
          <w:sz w:val="22"/>
          <w:szCs w:val="22"/>
        </w:rPr>
        <w:t xml:space="preserve"> </w:t>
      </w:r>
      <w:r w:rsidR="00767A82" w:rsidRPr="009726F2">
        <w:rPr>
          <w:color w:val="000000"/>
          <w:sz w:val="22"/>
          <w:szCs w:val="22"/>
        </w:rPr>
        <w:t>и</w:t>
      </w:r>
      <w:r w:rsidR="00767A82" w:rsidRPr="009726F2">
        <w:rPr>
          <w:color w:val="000000"/>
          <w:spacing w:val="6"/>
          <w:sz w:val="22"/>
          <w:szCs w:val="22"/>
        </w:rPr>
        <w:t xml:space="preserve"> </w:t>
      </w:r>
      <w:r w:rsidR="00767A82" w:rsidRPr="009726F2">
        <w:rPr>
          <w:color w:val="000000"/>
          <w:sz w:val="22"/>
          <w:szCs w:val="22"/>
        </w:rPr>
        <w:t>доставки, обеспечивающих фиксирование такого уведомления и получение Заказчиком подтверждения о его вручении Исполнителю.</w:t>
      </w:r>
    </w:p>
    <w:p w14:paraId="08AEC418" w14:textId="77777777" w:rsidR="00F14353" w:rsidRPr="009726F2" w:rsidRDefault="002426A8" w:rsidP="002426A8">
      <w:pPr>
        <w:tabs>
          <w:tab w:val="left" w:pos="567"/>
          <w:tab w:val="left" w:pos="1134"/>
        </w:tabs>
        <w:autoSpaceDE w:val="0"/>
        <w:autoSpaceDN w:val="0"/>
        <w:ind w:right="120"/>
        <w:jc w:val="both"/>
        <w:rPr>
          <w:color w:val="000000"/>
          <w:sz w:val="22"/>
          <w:szCs w:val="22"/>
        </w:rPr>
      </w:pPr>
      <w:r w:rsidRPr="009726F2">
        <w:rPr>
          <w:color w:val="000000"/>
          <w:sz w:val="22"/>
          <w:szCs w:val="22"/>
        </w:rPr>
        <w:tab/>
        <w:t>5.1</w:t>
      </w:r>
      <w:r w:rsidR="00F87DF3" w:rsidRPr="009726F2">
        <w:rPr>
          <w:color w:val="000000"/>
          <w:sz w:val="22"/>
          <w:szCs w:val="22"/>
        </w:rPr>
        <w:t>8</w:t>
      </w:r>
      <w:r w:rsidRPr="009726F2">
        <w:rPr>
          <w:color w:val="000000"/>
          <w:sz w:val="22"/>
          <w:szCs w:val="22"/>
        </w:rPr>
        <w:t xml:space="preserve">. </w:t>
      </w:r>
      <w:r w:rsidR="00767A82" w:rsidRPr="009726F2">
        <w:rPr>
          <w:color w:val="000000"/>
          <w:sz w:val="22"/>
          <w:szCs w:val="22"/>
        </w:rPr>
        <w:t>Риск случайной гибели или случайного повреждения результата оказанных услуг, до их приемки Заказчиком, несет</w:t>
      </w:r>
      <w:r w:rsidR="00767A82" w:rsidRPr="009726F2">
        <w:rPr>
          <w:color w:val="000000"/>
          <w:spacing w:val="-8"/>
          <w:sz w:val="22"/>
          <w:szCs w:val="22"/>
        </w:rPr>
        <w:t xml:space="preserve"> </w:t>
      </w:r>
      <w:r w:rsidR="00767A82" w:rsidRPr="009726F2">
        <w:rPr>
          <w:color w:val="000000"/>
          <w:sz w:val="22"/>
          <w:szCs w:val="22"/>
        </w:rPr>
        <w:t>Исполнитель</w:t>
      </w:r>
      <w:r w:rsidR="00065DD1" w:rsidRPr="009726F2">
        <w:rPr>
          <w:color w:val="000000"/>
          <w:sz w:val="22"/>
          <w:szCs w:val="22"/>
        </w:rPr>
        <w:t>.</w:t>
      </w:r>
    </w:p>
    <w:p w14:paraId="6640338E" w14:textId="101965DB" w:rsidR="00F14353" w:rsidRPr="009726F2" w:rsidRDefault="00F14353" w:rsidP="002426A8">
      <w:pPr>
        <w:tabs>
          <w:tab w:val="left" w:pos="567"/>
          <w:tab w:val="left" w:pos="1134"/>
        </w:tabs>
        <w:autoSpaceDE w:val="0"/>
        <w:autoSpaceDN w:val="0"/>
        <w:ind w:right="120"/>
        <w:jc w:val="both"/>
        <w:rPr>
          <w:color w:val="000000"/>
          <w:sz w:val="22"/>
          <w:szCs w:val="22"/>
        </w:rPr>
      </w:pPr>
      <w:r w:rsidRPr="009726F2">
        <w:rPr>
          <w:color w:val="000000"/>
          <w:sz w:val="22"/>
          <w:szCs w:val="22"/>
        </w:rPr>
        <w:tab/>
        <w:t xml:space="preserve">5.19. </w:t>
      </w:r>
      <w:r w:rsidRPr="009726F2">
        <w:rPr>
          <w:sz w:val="22"/>
          <w:szCs w:val="22"/>
        </w:rPr>
        <w:t>Датой приемки оказанных услуг является дата подписания сторонами Акта сдачи-приемки оказанных услуг.</w:t>
      </w:r>
    </w:p>
    <w:p w14:paraId="76E6B83F" w14:textId="77777777" w:rsidR="00767A82" w:rsidRPr="009726F2" w:rsidRDefault="00767A82" w:rsidP="00767A82">
      <w:pPr>
        <w:rPr>
          <w:color w:val="000000"/>
          <w:sz w:val="22"/>
          <w:szCs w:val="22"/>
          <w:lang w:eastAsia="en-US"/>
        </w:rPr>
      </w:pPr>
    </w:p>
    <w:p w14:paraId="0C373011" w14:textId="77777777" w:rsidR="00767A82" w:rsidRPr="009726F2" w:rsidRDefault="00767A82" w:rsidP="00F17577">
      <w:pPr>
        <w:widowControl w:val="0"/>
        <w:numPr>
          <w:ilvl w:val="0"/>
          <w:numId w:val="24"/>
        </w:numPr>
        <w:tabs>
          <w:tab w:val="left" w:pos="284"/>
        </w:tabs>
        <w:autoSpaceDE w:val="0"/>
        <w:autoSpaceDN w:val="0"/>
        <w:spacing w:line="259" w:lineRule="auto"/>
        <w:jc w:val="center"/>
        <w:outlineLvl w:val="2"/>
        <w:rPr>
          <w:b/>
          <w:bCs/>
          <w:sz w:val="22"/>
          <w:szCs w:val="22"/>
          <w:lang w:bidi="ru-RU"/>
        </w:rPr>
      </w:pPr>
      <w:r w:rsidRPr="009726F2">
        <w:rPr>
          <w:b/>
          <w:bCs/>
          <w:sz w:val="22"/>
          <w:szCs w:val="22"/>
          <w:lang w:bidi="ru-RU"/>
        </w:rPr>
        <w:t>Гарантийные</w:t>
      </w:r>
      <w:r w:rsidRPr="009726F2">
        <w:rPr>
          <w:b/>
          <w:bCs/>
          <w:spacing w:val="-3"/>
          <w:sz w:val="22"/>
          <w:szCs w:val="22"/>
          <w:lang w:bidi="ru-RU"/>
        </w:rPr>
        <w:t xml:space="preserve"> </w:t>
      </w:r>
      <w:r w:rsidRPr="009726F2">
        <w:rPr>
          <w:b/>
          <w:bCs/>
          <w:sz w:val="22"/>
          <w:szCs w:val="22"/>
          <w:lang w:bidi="ru-RU"/>
        </w:rPr>
        <w:t>обязательства</w:t>
      </w:r>
    </w:p>
    <w:p w14:paraId="5980A352" w14:textId="77777777" w:rsidR="00767A82" w:rsidRPr="009726F2" w:rsidRDefault="00767A82" w:rsidP="00687667">
      <w:pPr>
        <w:ind w:firstLine="567"/>
        <w:jc w:val="both"/>
        <w:rPr>
          <w:rFonts w:eastAsia="Calibri"/>
          <w:sz w:val="22"/>
          <w:szCs w:val="22"/>
          <w:lang w:eastAsia="en-US"/>
        </w:rPr>
      </w:pPr>
      <w:r w:rsidRPr="009726F2">
        <w:rPr>
          <w:rFonts w:eastAsia="Calibri"/>
          <w:sz w:val="22"/>
          <w:szCs w:val="22"/>
          <w:lang w:eastAsia="en-US"/>
        </w:rPr>
        <w:t>6.1. Исполнитель в течение всего срока действия Контракта гарантирует:</w:t>
      </w:r>
    </w:p>
    <w:p w14:paraId="0BB28E70" w14:textId="77777777" w:rsidR="00767A82" w:rsidRPr="009726F2" w:rsidRDefault="00767A82" w:rsidP="00687667">
      <w:pPr>
        <w:ind w:firstLine="567"/>
        <w:jc w:val="both"/>
        <w:rPr>
          <w:rFonts w:eastAsia="Calibri"/>
          <w:sz w:val="22"/>
          <w:szCs w:val="22"/>
          <w:lang w:eastAsia="en-US"/>
        </w:rPr>
      </w:pPr>
      <w:r w:rsidRPr="009726F2">
        <w:rPr>
          <w:rFonts w:eastAsia="Calibri"/>
          <w:sz w:val="22"/>
          <w:szCs w:val="22"/>
          <w:lang w:eastAsia="en-US"/>
        </w:rPr>
        <w:t>- качество оказания всех услуг в соответствии с Техническим заданием (Приложение № 1 к настоящему Контракту) и действующими нормами и техническими условиями;</w:t>
      </w:r>
    </w:p>
    <w:p w14:paraId="5C0F0FEA" w14:textId="77777777" w:rsidR="00767A82" w:rsidRPr="009726F2" w:rsidRDefault="00767A82" w:rsidP="00687667">
      <w:pPr>
        <w:ind w:firstLine="567"/>
        <w:jc w:val="both"/>
        <w:rPr>
          <w:rFonts w:eastAsia="Calibri"/>
          <w:sz w:val="22"/>
          <w:szCs w:val="22"/>
          <w:lang w:eastAsia="en-US"/>
        </w:rPr>
      </w:pPr>
      <w:r w:rsidRPr="009726F2">
        <w:rPr>
          <w:rFonts w:eastAsia="Calibri"/>
          <w:sz w:val="22"/>
          <w:szCs w:val="22"/>
          <w:lang w:eastAsia="en-US"/>
        </w:rPr>
        <w:t>- своевременное устранение недостатков, выявленных при оказании услуг.</w:t>
      </w:r>
    </w:p>
    <w:p w14:paraId="48E26ACF" w14:textId="77777777" w:rsidR="00687667" w:rsidRPr="009726F2" w:rsidRDefault="00767A82" w:rsidP="00687667">
      <w:pPr>
        <w:widowControl w:val="0"/>
        <w:tabs>
          <w:tab w:val="left" w:pos="819"/>
        </w:tabs>
        <w:autoSpaceDE w:val="0"/>
        <w:autoSpaceDN w:val="0"/>
        <w:ind w:right="120" w:firstLine="567"/>
        <w:jc w:val="both"/>
        <w:rPr>
          <w:color w:val="000000"/>
          <w:sz w:val="22"/>
          <w:szCs w:val="22"/>
        </w:rPr>
      </w:pPr>
      <w:r w:rsidRPr="009726F2">
        <w:rPr>
          <w:color w:val="000000"/>
          <w:sz w:val="22"/>
          <w:szCs w:val="22"/>
        </w:rPr>
        <w:t>6.</w:t>
      </w:r>
      <w:r w:rsidR="00687667" w:rsidRPr="009726F2">
        <w:rPr>
          <w:color w:val="000000"/>
          <w:sz w:val="22"/>
          <w:szCs w:val="22"/>
        </w:rPr>
        <w:t>2</w:t>
      </w:r>
      <w:r w:rsidRPr="009726F2">
        <w:rPr>
          <w:color w:val="000000"/>
          <w:sz w:val="22"/>
          <w:szCs w:val="22"/>
        </w:rPr>
        <w:t>. Исполнитель гарантирует оказание услуг с надлежащим качеством в соответствии с Техническим заданием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услуг и (или) обнаруженных в пределах гарантийного срока, установленного настоящим разделом</w:t>
      </w:r>
      <w:r w:rsidRPr="009726F2">
        <w:rPr>
          <w:color w:val="000000"/>
          <w:spacing w:val="-4"/>
          <w:sz w:val="22"/>
          <w:szCs w:val="22"/>
        </w:rPr>
        <w:t xml:space="preserve"> </w:t>
      </w:r>
      <w:r w:rsidRPr="009726F2">
        <w:rPr>
          <w:color w:val="000000"/>
          <w:sz w:val="22"/>
          <w:szCs w:val="22"/>
        </w:rPr>
        <w:t>Контракта.</w:t>
      </w:r>
    </w:p>
    <w:p w14:paraId="31286922" w14:textId="759015C2" w:rsidR="00687667" w:rsidRPr="009726F2" w:rsidRDefault="00687667" w:rsidP="00687667">
      <w:pPr>
        <w:widowControl w:val="0"/>
        <w:tabs>
          <w:tab w:val="left" w:pos="819"/>
        </w:tabs>
        <w:autoSpaceDE w:val="0"/>
        <w:autoSpaceDN w:val="0"/>
        <w:ind w:right="120" w:firstLine="567"/>
        <w:jc w:val="both"/>
        <w:rPr>
          <w:color w:val="000000"/>
          <w:sz w:val="22"/>
          <w:szCs w:val="22"/>
        </w:rPr>
      </w:pPr>
      <w:r w:rsidRPr="009726F2">
        <w:rPr>
          <w:color w:val="000000"/>
          <w:sz w:val="22"/>
          <w:szCs w:val="22"/>
        </w:rPr>
        <w:t xml:space="preserve">6.3. Гарантийный срок на результаты оказанных услуг определяется в соответствии с условиями </w:t>
      </w:r>
      <w:r w:rsidR="00205AA3" w:rsidRPr="009726F2">
        <w:rPr>
          <w:sz w:val="22"/>
          <w:szCs w:val="22"/>
        </w:rPr>
        <w:t>муниципальн</w:t>
      </w:r>
      <w:r w:rsidR="003E37BC">
        <w:rPr>
          <w:sz w:val="22"/>
          <w:szCs w:val="22"/>
        </w:rPr>
        <w:t>ого</w:t>
      </w:r>
      <w:r w:rsidR="00205AA3" w:rsidRPr="009726F2">
        <w:rPr>
          <w:sz w:val="22"/>
          <w:szCs w:val="22"/>
        </w:rPr>
        <w:t xml:space="preserve"> контракт</w:t>
      </w:r>
      <w:r w:rsidR="003E37BC">
        <w:rPr>
          <w:sz w:val="22"/>
          <w:szCs w:val="22"/>
        </w:rPr>
        <w:t>а</w:t>
      </w:r>
      <w:r w:rsidR="00205AA3" w:rsidRPr="009726F2">
        <w:rPr>
          <w:sz w:val="22"/>
          <w:szCs w:val="22"/>
        </w:rPr>
        <w:t xml:space="preserve"> </w:t>
      </w:r>
      <w:r w:rsidR="00F85EA3" w:rsidRPr="00AE3A97">
        <w:rPr>
          <w:b/>
          <w:bCs/>
          <w:sz w:val="22"/>
          <w:szCs w:val="22"/>
        </w:rPr>
        <w:t xml:space="preserve">№ </w:t>
      </w:r>
      <w:r w:rsidR="00AE3A97" w:rsidRPr="00AE3A97">
        <w:rPr>
          <w:b/>
          <w:bCs/>
          <w:sz w:val="22"/>
          <w:szCs w:val="22"/>
        </w:rPr>
        <w:t>68</w:t>
      </w:r>
      <w:r w:rsidR="00205AA3" w:rsidRPr="009726F2">
        <w:rPr>
          <w:b/>
          <w:bCs/>
          <w:sz w:val="22"/>
          <w:szCs w:val="22"/>
        </w:rPr>
        <w:t xml:space="preserve"> </w:t>
      </w:r>
      <w:r w:rsidRPr="009726F2">
        <w:rPr>
          <w:color w:val="000000"/>
          <w:sz w:val="22"/>
          <w:szCs w:val="22"/>
        </w:rPr>
        <w:t xml:space="preserve">о гарантийном сроке на результат выполненных работ. </w:t>
      </w:r>
    </w:p>
    <w:p w14:paraId="5C57CBEA" w14:textId="1D0E86CC" w:rsidR="00687667" w:rsidRPr="009726F2" w:rsidRDefault="00687667" w:rsidP="00687667">
      <w:pPr>
        <w:widowControl w:val="0"/>
        <w:tabs>
          <w:tab w:val="left" w:pos="819"/>
        </w:tabs>
        <w:autoSpaceDE w:val="0"/>
        <w:autoSpaceDN w:val="0"/>
        <w:ind w:right="120" w:firstLine="567"/>
        <w:jc w:val="both"/>
        <w:rPr>
          <w:color w:val="000000"/>
          <w:sz w:val="22"/>
          <w:szCs w:val="22"/>
        </w:rPr>
      </w:pPr>
      <w:r w:rsidRPr="009726F2">
        <w:rPr>
          <w:color w:val="000000"/>
          <w:sz w:val="22"/>
          <w:szCs w:val="22"/>
        </w:rPr>
        <w:lastRenderedPageBreak/>
        <w:t>6.</w:t>
      </w:r>
      <w:r w:rsidR="009925F7" w:rsidRPr="009726F2">
        <w:rPr>
          <w:color w:val="000000"/>
          <w:sz w:val="22"/>
          <w:szCs w:val="22"/>
        </w:rPr>
        <w:t>4</w:t>
      </w:r>
      <w:r w:rsidRPr="009726F2">
        <w:rPr>
          <w:color w:val="000000"/>
          <w:sz w:val="22"/>
          <w:szCs w:val="22"/>
        </w:rPr>
        <w:t>. В рамках исполнения гарантийных обязательств по Контракту Исполнитель:</w:t>
      </w:r>
    </w:p>
    <w:p w14:paraId="2F36C6C5" w14:textId="0DDEF96A" w:rsidR="00687667" w:rsidRPr="009726F2" w:rsidRDefault="00687667" w:rsidP="00687667">
      <w:pPr>
        <w:widowControl w:val="0"/>
        <w:tabs>
          <w:tab w:val="left" w:pos="819"/>
        </w:tabs>
        <w:autoSpaceDE w:val="0"/>
        <w:autoSpaceDN w:val="0"/>
        <w:ind w:right="120" w:firstLine="567"/>
        <w:jc w:val="both"/>
        <w:rPr>
          <w:color w:val="000000"/>
          <w:sz w:val="22"/>
          <w:szCs w:val="22"/>
        </w:rPr>
      </w:pPr>
      <w:r w:rsidRPr="009726F2">
        <w:rPr>
          <w:color w:val="000000"/>
          <w:sz w:val="22"/>
          <w:szCs w:val="22"/>
        </w:rPr>
        <w:t>- в случае выявления в течение срока действия Контракта некачественно выполненных работ по благоустройству</w:t>
      </w:r>
      <w:r w:rsidR="00C53294" w:rsidRPr="009726F2">
        <w:rPr>
          <w:color w:val="000000"/>
          <w:sz w:val="22"/>
          <w:szCs w:val="22"/>
        </w:rPr>
        <w:t xml:space="preserve"> по </w:t>
      </w:r>
      <w:r w:rsidR="00C53294" w:rsidRPr="009726F2">
        <w:rPr>
          <w:sz w:val="22"/>
          <w:szCs w:val="22"/>
        </w:rPr>
        <w:t>муниципальн</w:t>
      </w:r>
      <w:r w:rsidR="003E37BC">
        <w:rPr>
          <w:sz w:val="22"/>
          <w:szCs w:val="22"/>
        </w:rPr>
        <w:t>ому</w:t>
      </w:r>
      <w:r w:rsidR="00F85EA3">
        <w:rPr>
          <w:sz w:val="22"/>
          <w:szCs w:val="22"/>
        </w:rPr>
        <w:t xml:space="preserve"> </w:t>
      </w:r>
      <w:r w:rsidR="00C53294" w:rsidRPr="009726F2">
        <w:rPr>
          <w:sz w:val="22"/>
          <w:szCs w:val="22"/>
        </w:rPr>
        <w:t>контрак</w:t>
      </w:r>
      <w:r w:rsidR="003E37BC">
        <w:rPr>
          <w:sz w:val="22"/>
          <w:szCs w:val="22"/>
        </w:rPr>
        <w:t>т</w:t>
      </w:r>
      <w:r w:rsidR="003E37BC" w:rsidRPr="00AE3A97">
        <w:rPr>
          <w:sz w:val="22"/>
          <w:szCs w:val="22"/>
        </w:rPr>
        <w:t>у</w:t>
      </w:r>
      <w:r w:rsidR="00C53294" w:rsidRPr="00AE3A97">
        <w:rPr>
          <w:sz w:val="22"/>
          <w:szCs w:val="22"/>
        </w:rPr>
        <w:t xml:space="preserve"> </w:t>
      </w:r>
      <w:r w:rsidR="00F85EA3" w:rsidRPr="00AE3A97">
        <w:rPr>
          <w:b/>
          <w:bCs/>
          <w:sz w:val="22"/>
          <w:szCs w:val="22"/>
        </w:rPr>
        <w:t xml:space="preserve">№ </w:t>
      </w:r>
      <w:r w:rsidR="00AE3A97" w:rsidRPr="00AE3A97">
        <w:rPr>
          <w:b/>
          <w:bCs/>
          <w:sz w:val="22"/>
          <w:szCs w:val="22"/>
        </w:rPr>
        <w:t>68</w:t>
      </w:r>
      <w:r w:rsidRPr="00AE3A97">
        <w:rPr>
          <w:color w:val="000000"/>
          <w:sz w:val="22"/>
          <w:szCs w:val="22"/>
        </w:rPr>
        <w:t>,</w:t>
      </w:r>
      <w:r w:rsidRPr="009726F2">
        <w:rPr>
          <w:color w:val="000000"/>
          <w:sz w:val="22"/>
          <w:szCs w:val="22"/>
        </w:rPr>
        <w:t xml:space="preserve"> в том числе неполного и(или) несвоевременного их выполнения, фактов наступления гарантийного случая в отношении результата работ по благоустройству, принятого Заказчиком, обязан осуществить оказание услуг в отношении таких работ до полного их выполнения и(или) устранения выявленных несоответствий качества работ по благоустройству (при необходимости), как за выполнением гарантийного обязательства Подрядчик</w:t>
      </w:r>
      <w:r w:rsidR="003E37BC">
        <w:rPr>
          <w:color w:val="000000"/>
          <w:sz w:val="22"/>
          <w:szCs w:val="22"/>
        </w:rPr>
        <w:t>ом</w:t>
      </w:r>
      <w:r w:rsidRPr="009726F2">
        <w:rPr>
          <w:color w:val="000000"/>
          <w:sz w:val="22"/>
          <w:szCs w:val="22"/>
        </w:rPr>
        <w:t xml:space="preserve">, а равно, за выполнением в течение гарантийного срока гарантийных работ по устранению несоответствий качества результата работ условиям </w:t>
      </w:r>
      <w:r w:rsidR="00C53294" w:rsidRPr="009726F2">
        <w:rPr>
          <w:sz w:val="22"/>
          <w:szCs w:val="22"/>
        </w:rPr>
        <w:t>муниципальн</w:t>
      </w:r>
      <w:r w:rsidR="003E37BC">
        <w:rPr>
          <w:sz w:val="22"/>
          <w:szCs w:val="22"/>
        </w:rPr>
        <w:t>ого</w:t>
      </w:r>
      <w:r w:rsidR="00C53294" w:rsidRPr="009726F2">
        <w:rPr>
          <w:sz w:val="22"/>
          <w:szCs w:val="22"/>
        </w:rPr>
        <w:t xml:space="preserve"> контракт</w:t>
      </w:r>
      <w:r w:rsidR="003E37BC">
        <w:rPr>
          <w:sz w:val="22"/>
          <w:szCs w:val="22"/>
        </w:rPr>
        <w:t>а</w:t>
      </w:r>
      <w:r w:rsidR="00C53294" w:rsidRPr="009726F2">
        <w:rPr>
          <w:sz w:val="22"/>
          <w:szCs w:val="22"/>
        </w:rPr>
        <w:t xml:space="preserve"> </w:t>
      </w:r>
      <w:r w:rsidR="00F85EA3" w:rsidRPr="00AE3A97">
        <w:rPr>
          <w:b/>
          <w:bCs/>
          <w:sz w:val="22"/>
          <w:szCs w:val="22"/>
        </w:rPr>
        <w:t xml:space="preserve">№ </w:t>
      </w:r>
      <w:r w:rsidR="00AE3A97" w:rsidRPr="00AE3A97">
        <w:rPr>
          <w:b/>
          <w:bCs/>
          <w:sz w:val="22"/>
          <w:szCs w:val="22"/>
        </w:rPr>
        <w:t>68</w:t>
      </w:r>
      <w:r w:rsidRPr="009726F2">
        <w:rPr>
          <w:color w:val="000000"/>
          <w:sz w:val="22"/>
          <w:szCs w:val="22"/>
        </w:rPr>
        <w:t xml:space="preserve"> на выполнение работ по благоустройству лицами, привлеченными Подрядчик</w:t>
      </w:r>
      <w:r w:rsidR="00F85EA3">
        <w:rPr>
          <w:color w:val="000000"/>
          <w:sz w:val="22"/>
          <w:szCs w:val="22"/>
        </w:rPr>
        <w:t>ами</w:t>
      </w:r>
      <w:r w:rsidRPr="009726F2">
        <w:rPr>
          <w:color w:val="000000"/>
          <w:sz w:val="22"/>
          <w:szCs w:val="22"/>
        </w:rPr>
        <w:t>, либо Заказчиком (привлеченными Заказчиком третьими лицами), для выполнения гарантийных работ в отношении результатов работ по Муниципальн</w:t>
      </w:r>
      <w:r w:rsidR="003E37BC">
        <w:rPr>
          <w:color w:val="000000"/>
          <w:sz w:val="22"/>
          <w:szCs w:val="22"/>
        </w:rPr>
        <w:t>ому</w:t>
      </w:r>
      <w:r w:rsidRPr="009726F2">
        <w:rPr>
          <w:color w:val="000000"/>
          <w:sz w:val="22"/>
          <w:szCs w:val="22"/>
        </w:rPr>
        <w:t xml:space="preserve"> контракт</w:t>
      </w:r>
      <w:r w:rsidR="003E37BC">
        <w:rPr>
          <w:color w:val="000000"/>
          <w:sz w:val="22"/>
          <w:szCs w:val="22"/>
        </w:rPr>
        <w:t>у</w:t>
      </w:r>
      <w:r w:rsidRPr="009726F2">
        <w:rPr>
          <w:color w:val="000000"/>
          <w:sz w:val="22"/>
          <w:szCs w:val="22"/>
        </w:rPr>
        <w:t xml:space="preserve"> на выполнение работ по благоустройству;</w:t>
      </w:r>
    </w:p>
    <w:p w14:paraId="63744995" w14:textId="12B45DFC" w:rsidR="00687667" w:rsidRPr="009726F2" w:rsidRDefault="00687667" w:rsidP="00687667">
      <w:pPr>
        <w:widowControl w:val="0"/>
        <w:tabs>
          <w:tab w:val="left" w:pos="819"/>
        </w:tabs>
        <w:autoSpaceDE w:val="0"/>
        <w:autoSpaceDN w:val="0"/>
        <w:ind w:right="120" w:firstLine="567"/>
        <w:jc w:val="both"/>
        <w:rPr>
          <w:color w:val="000000"/>
          <w:sz w:val="22"/>
          <w:szCs w:val="22"/>
        </w:rPr>
      </w:pPr>
      <w:r w:rsidRPr="009726F2">
        <w:rPr>
          <w:color w:val="000000"/>
          <w:sz w:val="22"/>
          <w:szCs w:val="22"/>
        </w:rPr>
        <w:t xml:space="preserve">- обязан присутствовать в назначенный Заказчиком срок и участвовать в составлении акта о наступлении гарантийного случая (случаев) по </w:t>
      </w:r>
      <w:r w:rsidR="00C53294" w:rsidRPr="009726F2">
        <w:rPr>
          <w:sz w:val="22"/>
          <w:szCs w:val="22"/>
        </w:rPr>
        <w:t>муниципальн</w:t>
      </w:r>
      <w:r w:rsidR="00214D1C">
        <w:rPr>
          <w:sz w:val="22"/>
          <w:szCs w:val="22"/>
        </w:rPr>
        <w:t>ому</w:t>
      </w:r>
      <w:r w:rsidR="00C53294" w:rsidRPr="009726F2">
        <w:rPr>
          <w:sz w:val="22"/>
          <w:szCs w:val="22"/>
        </w:rPr>
        <w:t xml:space="preserve"> контракт</w:t>
      </w:r>
      <w:r w:rsidR="00214D1C">
        <w:rPr>
          <w:sz w:val="22"/>
          <w:szCs w:val="22"/>
        </w:rPr>
        <w:t>у</w:t>
      </w:r>
      <w:r w:rsidR="00C53294" w:rsidRPr="009726F2">
        <w:rPr>
          <w:sz w:val="22"/>
          <w:szCs w:val="22"/>
        </w:rPr>
        <w:t xml:space="preserve"> </w:t>
      </w:r>
      <w:r w:rsidR="00F85EA3" w:rsidRPr="00AE3A97">
        <w:rPr>
          <w:b/>
          <w:bCs/>
          <w:sz w:val="22"/>
          <w:szCs w:val="22"/>
        </w:rPr>
        <w:t xml:space="preserve">№ </w:t>
      </w:r>
      <w:r w:rsidR="00AE3A97" w:rsidRPr="00AE3A97">
        <w:rPr>
          <w:b/>
          <w:bCs/>
          <w:sz w:val="22"/>
          <w:szCs w:val="22"/>
        </w:rPr>
        <w:t>68</w:t>
      </w:r>
      <w:r w:rsidR="00F85EA3">
        <w:rPr>
          <w:b/>
          <w:bCs/>
          <w:sz w:val="22"/>
          <w:szCs w:val="22"/>
        </w:rPr>
        <w:t xml:space="preserve"> </w:t>
      </w:r>
      <w:r w:rsidRPr="009726F2">
        <w:rPr>
          <w:color w:val="000000"/>
          <w:sz w:val="22"/>
          <w:szCs w:val="22"/>
        </w:rPr>
        <w:t>на выполнение работ по благоустройству (далее – акт о гарантийном случае подрядчика), а также осуществить техническое инспектирование за указанными в акте о гарантийном случае подрядчика гарантийными работами Подрядчик</w:t>
      </w:r>
      <w:r w:rsidR="00F85EA3">
        <w:rPr>
          <w:color w:val="000000"/>
          <w:sz w:val="22"/>
          <w:szCs w:val="22"/>
        </w:rPr>
        <w:t>а</w:t>
      </w:r>
      <w:r w:rsidRPr="009726F2">
        <w:rPr>
          <w:color w:val="000000"/>
          <w:sz w:val="22"/>
          <w:szCs w:val="22"/>
        </w:rPr>
        <w:t>.</w:t>
      </w:r>
    </w:p>
    <w:p w14:paraId="7F37C70C" w14:textId="1F700EAF" w:rsidR="00687667" w:rsidRPr="009726F2" w:rsidRDefault="00687667" w:rsidP="00687667">
      <w:pPr>
        <w:widowControl w:val="0"/>
        <w:tabs>
          <w:tab w:val="left" w:pos="819"/>
        </w:tabs>
        <w:autoSpaceDE w:val="0"/>
        <w:autoSpaceDN w:val="0"/>
        <w:ind w:right="120" w:firstLine="567"/>
        <w:jc w:val="both"/>
        <w:rPr>
          <w:color w:val="000000"/>
          <w:sz w:val="22"/>
          <w:szCs w:val="22"/>
        </w:rPr>
      </w:pPr>
      <w:r w:rsidRPr="009726F2">
        <w:rPr>
          <w:color w:val="000000"/>
          <w:sz w:val="22"/>
          <w:szCs w:val="22"/>
        </w:rPr>
        <w:t>6.</w:t>
      </w:r>
      <w:r w:rsidR="009925F7" w:rsidRPr="009726F2">
        <w:rPr>
          <w:color w:val="000000"/>
          <w:sz w:val="22"/>
          <w:szCs w:val="22"/>
        </w:rPr>
        <w:t>5</w:t>
      </w:r>
      <w:r w:rsidRPr="009726F2">
        <w:rPr>
          <w:color w:val="000000"/>
          <w:sz w:val="22"/>
          <w:szCs w:val="22"/>
        </w:rPr>
        <w:t>. Если в течение гарантийного срока будет установлено, что качество выполненных работ по благоустройству</w:t>
      </w:r>
      <w:r w:rsidR="00C53294" w:rsidRPr="009726F2">
        <w:rPr>
          <w:color w:val="000000"/>
          <w:sz w:val="22"/>
          <w:szCs w:val="22"/>
        </w:rPr>
        <w:t xml:space="preserve"> по </w:t>
      </w:r>
      <w:r w:rsidR="00C53294" w:rsidRPr="009726F2">
        <w:rPr>
          <w:sz w:val="22"/>
          <w:szCs w:val="22"/>
        </w:rPr>
        <w:t>муниципальн</w:t>
      </w:r>
      <w:r w:rsidR="00214D1C">
        <w:rPr>
          <w:sz w:val="22"/>
          <w:szCs w:val="22"/>
        </w:rPr>
        <w:t>ому</w:t>
      </w:r>
      <w:r w:rsidR="00C53294" w:rsidRPr="009726F2">
        <w:rPr>
          <w:sz w:val="22"/>
          <w:szCs w:val="22"/>
        </w:rPr>
        <w:t xml:space="preserve"> контракт</w:t>
      </w:r>
      <w:r w:rsidR="00214D1C">
        <w:rPr>
          <w:sz w:val="22"/>
          <w:szCs w:val="22"/>
        </w:rPr>
        <w:t>у</w:t>
      </w:r>
      <w:r w:rsidR="00C53294" w:rsidRPr="009726F2">
        <w:rPr>
          <w:sz w:val="22"/>
          <w:szCs w:val="22"/>
        </w:rPr>
        <w:t xml:space="preserve"> </w:t>
      </w:r>
      <w:r w:rsidR="00F85EA3" w:rsidRPr="00AE3A97">
        <w:rPr>
          <w:b/>
          <w:bCs/>
          <w:sz w:val="22"/>
          <w:szCs w:val="22"/>
        </w:rPr>
        <w:t xml:space="preserve">№ </w:t>
      </w:r>
      <w:r w:rsidR="00AE3A97" w:rsidRPr="00AE3A97">
        <w:rPr>
          <w:b/>
          <w:bCs/>
          <w:sz w:val="22"/>
          <w:szCs w:val="22"/>
        </w:rPr>
        <w:t>68</w:t>
      </w:r>
      <w:r w:rsidRPr="009726F2">
        <w:rPr>
          <w:color w:val="000000"/>
          <w:sz w:val="22"/>
          <w:szCs w:val="22"/>
        </w:rPr>
        <w:t>, принятых Заказчиком, не соответствует условиям муниципальн</w:t>
      </w:r>
      <w:r w:rsidR="00214D1C">
        <w:rPr>
          <w:color w:val="000000"/>
          <w:sz w:val="22"/>
          <w:szCs w:val="22"/>
        </w:rPr>
        <w:t>ого</w:t>
      </w:r>
      <w:r w:rsidRPr="009726F2">
        <w:rPr>
          <w:color w:val="000000"/>
          <w:sz w:val="22"/>
          <w:szCs w:val="22"/>
        </w:rPr>
        <w:t xml:space="preserve"> контракт</w:t>
      </w:r>
      <w:r w:rsidR="00214D1C">
        <w:rPr>
          <w:color w:val="000000"/>
          <w:sz w:val="22"/>
          <w:szCs w:val="22"/>
        </w:rPr>
        <w:t>а</w:t>
      </w:r>
      <w:r w:rsidRPr="009726F2">
        <w:rPr>
          <w:color w:val="000000"/>
          <w:sz w:val="22"/>
          <w:szCs w:val="22"/>
        </w:rPr>
        <w:t xml:space="preserve"> на выполнение работ по благоустройству, в том числе требованиям законодательства Российской Федерации и Санкт-Петербурга, Заказчик письменно уведомляет об этом Исполнителя и Подрядчика не позднее 3 (трех) рабочих дней с даты выявления факта наступления гарантийного случая, и назначает дату составления акта о гарантийном случае </w:t>
      </w:r>
      <w:r w:rsidR="00C53294" w:rsidRPr="009726F2">
        <w:rPr>
          <w:color w:val="000000"/>
          <w:sz w:val="22"/>
          <w:szCs w:val="22"/>
        </w:rPr>
        <w:t xml:space="preserve">Подрядчика </w:t>
      </w:r>
      <w:r w:rsidRPr="009726F2">
        <w:rPr>
          <w:color w:val="000000"/>
          <w:sz w:val="22"/>
          <w:szCs w:val="22"/>
        </w:rPr>
        <w:t>для определения объема необходимых гарантийных работ, сроков устранения недостатков выполненных работ Подрядчиком. В случае отказа Подрядчика от выполнения гарантийных работ</w:t>
      </w:r>
      <w:r w:rsidR="00C53294" w:rsidRPr="009726F2">
        <w:rPr>
          <w:color w:val="000000"/>
          <w:sz w:val="22"/>
          <w:szCs w:val="22"/>
        </w:rPr>
        <w:t>,</w:t>
      </w:r>
      <w:r w:rsidRPr="009726F2">
        <w:rPr>
          <w:color w:val="000000"/>
          <w:sz w:val="22"/>
          <w:szCs w:val="22"/>
        </w:rPr>
        <w:t xml:space="preserve"> Заказчик информирует Исполнителя о третьем лице, привлекаемом для их выполнения, предоставляет Исполнителю иную необходимую информацию для осуществления Исполнителем технического инспектирования, предусмотренного Контрактом, в отношении таких гарантийных работ.</w:t>
      </w:r>
    </w:p>
    <w:p w14:paraId="19DC031C" w14:textId="3014892D" w:rsidR="00687667" w:rsidRPr="009726F2" w:rsidRDefault="00687667" w:rsidP="00687667">
      <w:pPr>
        <w:widowControl w:val="0"/>
        <w:tabs>
          <w:tab w:val="left" w:pos="819"/>
        </w:tabs>
        <w:autoSpaceDE w:val="0"/>
        <w:autoSpaceDN w:val="0"/>
        <w:ind w:right="120" w:firstLine="567"/>
        <w:jc w:val="both"/>
        <w:rPr>
          <w:color w:val="000000"/>
          <w:sz w:val="22"/>
          <w:szCs w:val="22"/>
        </w:rPr>
      </w:pPr>
      <w:r w:rsidRPr="009726F2">
        <w:rPr>
          <w:color w:val="000000"/>
          <w:sz w:val="22"/>
          <w:szCs w:val="22"/>
        </w:rPr>
        <w:t>6.</w:t>
      </w:r>
      <w:r w:rsidR="00411D23" w:rsidRPr="009726F2">
        <w:rPr>
          <w:color w:val="000000"/>
          <w:sz w:val="22"/>
          <w:szCs w:val="22"/>
        </w:rPr>
        <w:t>6</w:t>
      </w:r>
      <w:r w:rsidRPr="009726F2">
        <w:rPr>
          <w:color w:val="000000"/>
          <w:sz w:val="22"/>
          <w:szCs w:val="22"/>
        </w:rPr>
        <w:t>. В случае отказа Исполнителя от исполнения гарантийных обязательств и (или) отсутствия Исполнителя при проведении мероприятий, участие в которых составляет гарантийные обязательства Исполнителя, Заказчиком в одностороннем порядке составляется акт о наступлении гарантийного случая по Контракту, при этом Заказчик вправе привлечь по собственному выбору третьих лиц для подписания такого акта о наступлении гарантийного случая, один экземпляр которого в таком случае направляется Исполнителю.</w:t>
      </w:r>
    </w:p>
    <w:p w14:paraId="28700471" w14:textId="620164EC" w:rsidR="00687667" w:rsidRPr="009726F2" w:rsidRDefault="00687667" w:rsidP="00687667">
      <w:pPr>
        <w:widowControl w:val="0"/>
        <w:tabs>
          <w:tab w:val="left" w:pos="819"/>
        </w:tabs>
        <w:autoSpaceDE w:val="0"/>
        <w:autoSpaceDN w:val="0"/>
        <w:ind w:right="120" w:firstLine="567"/>
        <w:jc w:val="both"/>
        <w:rPr>
          <w:color w:val="000000"/>
          <w:sz w:val="22"/>
          <w:szCs w:val="22"/>
        </w:rPr>
      </w:pPr>
      <w:r w:rsidRPr="009726F2">
        <w:rPr>
          <w:color w:val="000000"/>
          <w:sz w:val="22"/>
          <w:szCs w:val="22"/>
        </w:rPr>
        <w:t>6.</w:t>
      </w:r>
      <w:r w:rsidR="00411D23" w:rsidRPr="009726F2">
        <w:rPr>
          <w:color w:val="000000"/>
          <w:sz w:val="22"/>
          <w:szCs w:val="22"/>
        </w:rPr>
        <w:t>7.</w:t>
      </w:r>
      <w:r w:rsidRPr="009726F2">
        <w:rPr>
          <w:color w:val="000000"/>
          <w:sz w:val="22"/>
          <w:szCs w:val="22"/>
        </w:rPr>
        <w:t xml:space="preserve"> Приемка результатов исполнения гарантийных обязательств Исполнителем осуществляется в порядке и сроки, установленные для приемки услуг согласно с условиями раздела </w:t>
      </w:r>
      <w:r w:rsidR="00411D23" w:rsidRPr="009726F2">
        <w:rPr>
          <w:color w:val="000000"/>
          <w:sz w:val="22"/>
          <w:szCs w:val="22"/>
        </w:rPr>
        <w:t>5</w:t>
      </w:r>
      <w:r w:rsidRPr="009726F2">
        <w:rPr>
          <w:color w:val="000000"/>
          <w:sz w:val="22"/>
          <w:szCs w:val="22"/>
        </w:rPr>
        <w:t xml:space="preserve"> «Порядок </w:t>
      </w:r>
      <w:r w:rsidR="00411D23" w:rsidRPr="009726F2">
        <w:rPr>
          <w:color w:val="000000"/>
          <w:sz w:val="22"/>
          <w:szCs w:val="22"/>
        </w:rPr>
        <w:t xml:space="preserve">сдачи и </w:t>
      </w:r>
      <w:r w:rsidRPr="009726F2">
        <w:rPr>
          <w:color w:val="000000"/>
          <w:sz w:val="22"/>
          <w:szCs w:val="22"/>
        </w:rPr>
        <w:t>приемки оказанных услуг» Контракта. Документом о приемке гарантийных обязательств Заказчиком является акт приемки гарантийных услуг, составляемый Исполнителем в произвольной форме на бумажном носителе, и подписание которого Сторонами свидетельствует о надлежащем исполнении гарантийных обязательств Исполнителем в каждом отдельном гарантийном случае соответственно.</w:t>
      </w:r>
    </w:p>
    <w:p w14:paraId="6C673086" w14:textId="6A898F05" w:rsidR="00687667" w:rsidRPr="009726F2" w:rsidRDefault="00687667" w:rsidP="00687667">
      <w:pPr>
        <w:widowControl w:val="0"/>
        <w:tabs>
          <w:tab w:val="left" w:pos="819"/>
        </w:tabs>
        <w:autoSpaceDE w:val="0"/>
        <w:autoSpaceDN w:val="0"/>
        <w:ind w:right="120" w:firstLine="567"/>
        <w:jc w:val="both"/>
        <w:rPr>
          <w:color w:val="000000"/>
          <w:sz w:val="22"/>
          <w:szCs w:val="22"/>
        </w:rPr>
      </w:pPr>
      <w:r w:rsidRPr="009726F2">
        <w:rPr>
          <w:color w:val="000000"/>
          <w:sz w:val="22"/>
          <w:szCs w:val="22"/>
        </w:rPr>
        <w:t>6.</w:t>
      </w:r>
      <w:r w:rsidR="00411D23" w:rsidRPr="009726F2">
        <w:rPr>
          <w:color w:val="000000"/>
          <w:sz w:val="22"/>
          <w:szCs w:val="22"/>
        </w:rPr>
        <w:t>8</w:t>
      </w:r>
      <w:r w:rsidRPr="009726F2">
        <w:rPr>
          <w:color w:val="000000"/>
          <w:sz w:val="22"/>
          <w:szCs w:val="22"/>
        </w:rPr>
        <w:t>. Для целей обеспечения гарантийных обязательств, документом о наступлении гарантийного случая является комплект документов, а именно</w:t>
      </w:r>
      <w:r w:rsidR="00411D23" w:rsidRPr="009726F2">
        <w:rPr>
          <w:color w:val="000000"/>
          <w:sz w:val="22"/>
          <w:szCs w:val="22"/>
        </w:rPr>
        <w:t>:</w:t>
      </w:r>
      <w:r w:rsidRPr="009726F2">
        <w:rPr>
          <w:color w:val="000000"/>
          <w:sz w:val="22"/>
          <w:szCs w:val="22"/>
        </w:rPr>
        <w:t xml:space="preserve"> акт о наступлении гарантийного случая, подписанный Сторонами, а также мотивированный отказ Заказчика от подписания документа о приемке гарантийных обязательств, составляемый Заказчиком, подтверждающий, что Исполнитель не выполнил надлежащим образом гарантийные обязательства, в том числе, если к установленному сроку Исполнитель не предоставил Заказчику требуемый результат исполнения гарантийных обязательств (устранения несоответствий, выявленных в течение гарантийного срока).</w:t>
      </w:r>
    </w:p>
    <w:p w14:paraId="4DBD7DD7" w14:textId="77777777" w:rsidR="00767A82" w:rsidRPr="009726F2" w:rsidRDefault="00767A82" w:rsidP="00767A82">
      <w:pPr>
        <w:rPr>
          <w:color w:val="000000"/>
          <w:sz w:val="22"/>
          <w:szCs w:val="22"/>
          <w:lang w:eastAsia="en-US"/>
        </w:rPr>
      </w:pPr>
    </w:p>
    <w:p w14:paraId="79917000" w14:textId="77777777" w:rsidR="00767A82" w:rsidRPr="009726F2" w:rsidRDefault="00767A82" w:rsidP="00F17577">
      <w:pPr>
        <w:widowControl w:val="0"/>
        <w:numPr>
          <w:ilvl w:val="0"/>
          <w:numId w:val="24"/>
        </w:numPr>
        <w:tabs>
          <w:tab w:val="left" w:pos="284"/>
        </w:tabs>
        <w:autoSpaceDE w:val="0"/>
        <w:autoSpaceDN w:val="0"/>
        <w:spacing w:line="259" w:lineRule="auto"/>
        <w:jc w:val="center"/>
        <w:outlineLvl w:val="2"/>
        <w:rPr>
          <w:b/>
          <w:bCs/>
          <w:sz w:val="22"/>
          <w:szCs w:val="22"/>
          <w:lang w:bidi="ru-RU"/>
        </w:rPr>
      </w:pPr>
      <w:r w:rsidRPr="009726F2">
        <w:rPr>
          <w:b/>
          <w:bCs/>
          <w:sz w:val="22"/>
          <w:szCs w:val="22"/>
          <w:lang w:bidi="ru-RU"/>
        </w:rPr>
        <w:t>Права и обязанности</w:t>
      </w:r>
      <w:r w:rsidRPr="009726F2">
        <w:rPr>
          <w:b/>
          <w:bCs/>
          <w:spacing w:val="-1"/>
          <w:sz w:val="22"/>
          <w:szCs w:val="22"/>
          <w:lang w:bidi="ru-RU"/>
        </w:rPr>
        <w:t xml:space="preserve"> </w:t>
      </w:r>
      <w:r w:rsidRPr="009726F2">
        <w:rPr>
          <w:b/>
          <w:bCs/>
          <w:sz w:val="22"/>
          <w:szCs w:val="22"/>
          <w:lang w:bidi="ru-RU"/>
        </w:rPr>
        <w:t>сторон</w:t>
      </w:r>
    </w:p>
    <w:p w14:paraId="41385AD8" w14:textId="77777777" w:rsidR="00767A82" w:rsidRPr="009726F2" w:rsidRDefault="00767A82" w:rsidP="00065DD1">
      <w:pPr>
        <w:widowControl w:val="0"/>
        <w:numPr>
          <w:ilvl w:val="1"/>
          <w:numId w:val="24"/>
        </w:numPr>
        <w:tabs>
          <w:tab w:val="left" w:pos="1276"/>
        </w:tabs>
        <w:autoSpaceDE w:val="0"/>
        <w:autoSpaceDN w:val="0"/>
        <w:ind w:left="0" w:firstLine="567"/>
        <w:jc w:val="both"/>
        <w:rPr>
          <w:b/>
          <w:bCs/>
          <w:color w:val="000000"/>
          <w:sz w:val="22"/>
          <w:szCs w:val="22"/>
          <w:lang w:val="en-US"/>
        </w:rPr>
      </w:pPr>
      <w:r w:rsidRPr="009726F2">
        <w:rPr>
          <w:b/>
          <w:bCs/>
          <w:color w:val="000000"/>
          <w:sz w:val="22"/>
          <w:szCs w:val="22"/>
          <w:lang w:val="en-US"/>
        </w:rPr>
        <w:t>Исполнитель</w:t>
      </w:r>
      <w:r w:rsidRPr="009726F2">
        <w:rPr>
          <w:b/>
          <w:bCs/>
          <w:color w:val="000000"/>
          <w:spacing w:val="-1"/>
          <w:sz w:val="22"/>
          <w:szCs w:val="22"/>
          <w:lang w:val="en-US"/>
        </w:rPr>
        <w:t xml:space="preserve"> </w:t>
      </w:r>
      <w:r w:rsidRPr="009726F2">
        <w:rPr>
          <w:b/>
          <w:bCs/>
          <w:color w:val="000000"/>
          <w:sz w:val="22"/>
          <w:szCs w:val="22"/>
          <w:lang w:val="en-US"/>
        </w:rPr>
        <w:t>вправе:</w:t>
      </w:r>
    </w:p>
    <w:p w14:paraId="7C72B9FC" w14:textId="77777777" w:rsidR="000C31E0" w:rsidRPr="009726F2" w:rsidRDefault="000C31E0" w:rsidP="000C31E0">
      <w:pPr>
        <w:widowControl w:val="0"/>
        <w:numPr>
          <w:ilvl w:val="2"/>
          <w:numId w:val="32"/>
        </w:numPr>
        <w:tabs>
          <w:tab w:val="left" w:pos="985"/>
          <w:tab w:val="left" w:pos="1276"/>
        </w:tabs>
        <w:autoSpaceDE w:val="0"/>
        <w:autoSpaceDN w:val="0"/>
        <w:ind w:left="0" w:right="121" w:firstLine="567"/>
        <w:jc w:val="both"/>
        <w:rPr>
          <w:color w:val="000000"/>
          <w:sz w:val="22"/>
          <w:szCs w:val="22"/>
        </w:rPr>
      </w:pPr>
      <w:r w:rsidRPr="009726F2">
        <w:rPr>
          <w:color w:val="000000"/>
          <w:sz w:val="22"/>
          <w:szCs w:val="22"/>
        </w:rPr>
        <w:t>Запрашивать и получать от Заказчика необходимую для оказания услуг информацию;</w:t>
      </w:r>
    </w:p>
    <w:p w14:paraId="2A01F4B9" w14:textId="77777777" w:rsidR="00767A82" w:rsidRPr="009726F2" w:rsidRDefault="00767A82" w:rsidP="000C31E0">
      <w:pPr>
        <w:widowControl w:val="0"/>
        <w:numPr>
          <w:ilvl w:val="2"/>
          <w:numId w:val="32"/>
        </w:numPr>
        <w:tabs>
          <w:tab w:val="left" w:pos="985"/>
          <w:tab w:val="left" w:pos="1276"/>
        </w:tabs>
        <w:autoSpaceDE w:val="0"/>
        <w:autoSpaceDN w:val="0"/>
        <w:ind w:left="0" w:right="118" w:firstLine="567"/>
        <w:jc w:val="both"/>
        <w:rPr>
          <w:color w:val="000000"/>
          <w:sz w:val="22"/>
          <w:szCs w:val="22"/>
        </w:rPr>
      </w:pPr>
      <w:r w:rsidRPr="009726F2">
        <w:rPr>
          <w:color w:val="000000"/>
          <w:sz w:val="22"/>
          <w:szCs w:val="22"/>
        </w:rPr>
        <w:t xml:space="preserve">Привлекать на договорной основе к оказанию услуг по Контракту </w:t>
      </w:r>
      <w:r w:rsidR="00687667" w:rsidRPr="009726F2">
        <w:rPr>
          <w:color w:val="000000"/>
          <w:sz w:val="22"/>
          <w:szCs w:val="22"/>
        </w:rPr>
        <w:t>соисполнителей, отвечающих требованиям к оказанию Услуг</w:t>
      </w:r>
      <w:r w:rsidRPr="009726F2">
        <w:rPr>
          <w:color w:val="000000"/>
          <w:sz w:val="22"/>
          <w:szCs w:val="22"/>
        </w:rPr>
        <w:t xml:space="preserve">, уведомляя об этом Заказчика. Исполнитель несет ответственность за действия </w:t>
      </w:r>
      <w:r w:rsidR="00687667" w:rsidRPr="009726F2">
        <w:rPr>
          <w:color w:val="000000"/>
          <w:sz w:val="22"/>
          <w:szCs w:val="22"/>
        </w:rPr>
        <w:t>соисполнителей</w:t>
      </w:r>
      <w:r w:rsidRPr="009726F2">
        <w:rPr>
          <w:color w:val="000000"/>
          <w:sz w:val="22"/>
          <w:szCs w:val="22"/>
        </w:rPr>
        <w:t xml:space="preserve">, </w:t>
      </w:r>
      <w:r w:rsidRPr="009726F2">
        <w:rPr>
          <w:color w:val="000000"/>
          <w:spacing w:val="2"/>
          <w:sz w:val="22"/>
          <w:szCs w:val="22"/>
        </w:rPr>
        <w:t>со</w:t>
      </w:r>
      <w:r w:rsidRPr="009726F2">
        <w:rPr>
          <w:color w:val="000000"/>
          <w:sz w:val="22"/>
          <w:szCs w:val="22"/>
        </w:rPr>
        <w:t xml:space="preserve">вершенные ими в рамках оказания услуг по Контракту, как за свои собственные. Невыполнение </w:t>
      </w:r>
      <w:r w:rsidR="00687667" w:rsidRPr="009726F2">
        <w:rPr>
          <w:color w:val="000000"/>
          <w:sz w:val="22"/>
          <w:szCs w:val="22"/>
        </w:rPr>
        <w:t>соисполнителем</w:t>
      </w:r>
      <w:r w:rsidRPr="009726F2">
        <w:rPr>
          <w:color w:val="000000"/>
          <w:sz w:val="22"/>
          <w:szCs w:val="22"/>
        </w:rPr>
        <w:t xml:space="preserve"> обязательств перед Исполнителем не освобождает Исполнителя от выполнения условий Контракта;</w:t>
      </w:r>
    </w:p>
    <w:p w14:paraId="28163866" w14:textId="1F3250FF" w:rsidR="00767A82" w:rsidRPr="009726F2" w:rsidRDefault="00411D23" w:rsidP="000C31E0">
      <w:pPr>
        <w:widowControl w:val="0"/>
        <w:numPr>
          <w:ilvl w:val="2"/>
          <w:numId w:val="32"/>
        </w:numPr>
        <w:tabs>
          <w:tab w:val="left" w:pos="985"/>
          <w:tab w:val="left" w:pos="1276"/>
        </w:tabs>
        <w:autoSpaceDE w:val="0"/>
        <w:autoSpaceDN w:val="0"/>
        <w:ind w:left="0" w:right="120" w:firstLine="567"/>
        <w:jc w:val="both"/>
        <w:rPr>
          <w:color w:val="000000"/>
          <w:sz w:val="22"/>
          <w:szCs w:val="22"/>
        </w:rPr>
      </w:pPr>
      <w:r w:rsidRPr="009726F2">
        <w:rPr>
          <w:color w:val="000000"/>
          <w:sz w:val="22"/>
          <w:szCs w:val="22"/>
        </w:rPr>
        <w:t>В</w:t>
      </w:r>
      <w:r w:rsidR="00767A82" w:rsidRPr="009726F2">
        <w:rPr>
          <w:color w:val="000000"/>
          <w:sz w:val="22"/>
          <w:szCs w:val="22"/>
        </w:rPr>
        <w:t xml:space="preserve"> случае неисполнения или ненадлежащего исполнения </w:t>
      </w:r>
      <w:r w:rsidR="00687667" w:rsidRPr="009726F2">
        <w:rPr>
          <w:color w:val="000000"/>
          <w:sz w:val="22"/>
          <w:szCs w:val="22"/>
        </w:rPr>
        <w:t>соисполнителем</w:t>
      </w:r>
      <w:r w:rsidR="00767A82" w:rsidRPr="009726F2">
        <w:rPr>
          <w:color w:val="000000"/>
          <w:sz w:val="22"/>
          <w:szCs w:val="22"/>
        </w:rPr>
        <w:t xml:space="preserve"> обязательств, </w:t>
      </w:r>
      <w:r w:rsidR="00767A82" w:rsidRPr="009726F2">
        <w:rPr>
          <w:color w:val="000000"/>
          <w:sz w:val="22"/>
          <w:szCs w:val="22"/>
        </w:rPr>
        <w:lastRenderedPageBreak/>
        <w:t xml:space="preserve">предусмотренных договором, заключенным с Исполнителем, осуществлять замену </w:t>
      </w:r>
      <w:r w:rsidR="00687667" w:rsidRPr="009726F2">
        <w:rPr>
          <w:color w:val="000000"/>
          <w:sz w:val="22"/>
          <w:szCs w:val="22"/>
        </w:rPr>
        <w:t>соисполнителя</w:t>
      </w:r>
      <w:r w:rsidR="00767A82" w:rsidRPr="009726F2">
        <w:rPr>
          <w:color w:val="000000"/>
          <w:sz w:val="22"/>
          <w:szCs w:val="22"/>
        </w:rPr>
        <w:t>, с которым ранее был заключен договор, на другого</w:t>
      </w:r>
      <w:r w:rsidR="00767A82" w:rsidRPr="009726F2">
        <w:rPr>
          <w:color w:val="000000"/>
          <w:spacing w:val="-7"/>
          <w:sz w:val="22"/>
          <w:szCs w:val="22"/>
        </w:rPr>
        <w:t xml:space="preserve"> </w:t>
      </w:r>
      <w:r w:rsidRPr="009726F2">
        <w:rPr>
          <w:color w:val="000000"/>
          <w:spacing w:val="-7"/>
          <w:sz w:val="22"/>
          <w:szCs w:val="22"/>
        </w:rPr>
        <w:t>соисполнителя</w:t>
      </w:r>
      <w:r w:rsidR="00767A82" w:rsidRPr="009726F2">
        <w:rPr>
          <w:color w:val="000000"/>
          <w:sz w:val="22"/>
          <w:szCs w:val="22"/>
        </w:rPr>
        <w:t>.</w:t>
      </w:r>
    </w:p>
    <w:p w14:paraId="44D11354" w14:textId="77777777" w:rsidR="00767A82" w:rsidRPr="009726F2" w:rsidRDefault="00767A82" w:rsidP="000C31E0">
      <w:pPr>
        <w:widowControl w:val="0"/>
        <w:numPr>
          <w:ilvl w:val="2"/>
          <w:numId w:val="32"/>
        </w:numPr>
        <w:tabs>
          <w:tab w:val="left" w:pos="985"/>
          <w:tab w:val="left" w:pos="1276"/>
        </w:tabs>
        <w:autoSpaceDE w:val="0"/>
        <w:autoSpaceDN w:val="0"/>
        <w:ind w:left="0" w:right="120" w:firstLine="567"/>
        <w:jc w:val="both"/>
        <w:rPr>
          <w:color w:val="000000"/>
          <w:sz w:val="22"/>
          <w:szCs w:val="22"/>
        </w:rPr>
      </w:pPr>
      <w:r w:rsidRPr="009726F2">
        <w:rPr>
          <w:color w:val="000000"/>
          <w:sz w:val="22"/>
          <w:szCs w:val="22"/>
        </w:rPr>
        <w:t>Требовать своевременной оплаты принятых Заказчиком услуг в соответствии с условиями</w:t>
      </w:r>
      <w:r w:rsidRPr="009726F2">
        <w:rPr>
          <w:color w:val="000000"/>
          <w:spacing w:val="-3"/>
          <w:sz w:val="22"/>
          <w:szCs w:val="22"/>
        </w:rPr>
        <w:t xml:space="preserve"> </w:t>
      </w:r>
      <w:r w:rsidRPr="009726F2">
        <w:rPr>
          <w:color w:val="000000"/>
          <w:sz w:val="22"/>
          <w:szCs w:val="22"/>
        </w:rPr>
        <w:t>Контракта;</w:t>
      </w:r>
    </w:p>
    <w:p w14:paraId="23DF5290" w14:textId="77777777" w:rsidR="00767A82" w:rsidRPr="009726F2" w:rsidRDefault="00767A82" w:rsidP="000C31E0">
      <w:pPr>
        <w:widowControl w:val="0"/>
        <w:numPr>
          <w:ilvl w:val="2"/>
          <w:numId w:val="32"/>
        </w:numPr>
        <w:tabs>
          <w:tab w:val="left" w:pos="985"/>
          <w:tab w:val="left" w:pos="1276"/>
        </w:tabs>
        <w:autoSpaceDE w:val="0"/>
        <w:autoSpaceDN w:val="0"/>
        <w:ind w:left="0" w:right="121" w:firstLine="567"/>
        <w:jc w:val="both"/>
        <w:rPr>
          <w:color w:val="000000"/>
          <w:sz w:val="22"/>
          <w:szCs w:val="22"/>
        </w:rPr>
      </w:pPr>
      <w:r w:rsidRPr="009726F2">
        <w:rPr>
          <w:color w:val="000000"/>
          <w:sz w:val="22"/>
          <w:szCs w:val="22"/>
        </w:rPr>
        <w:t>Принять решение об одностороннем отказе от исполнения Контракта в соответствии с гражданским</w:t>
      </w:r>
      <w:r w:rsidRPr="009726F2">
        <w:rPr>
          <w:color w:val="000000"/>
          <w:spacing w:val="-1"/>
          <w:sz w:val="22"/>
          <w:szCs w:val="22"/>
        </w:rPr>
        <w:t xml:space="preserve"> </w:t>
      </w:r>
      <w:r w:rsidRPr="009726F2">
        <w:rPr>
          <w:color w:val="000000"/>
          <w:sz w:val="22"/>
          <w:szCs w:val="22"/>
        </w:rPr>
        <w:t>законодательством.</w:t>
      </w:r>
    </w:p>
    <w:p w14:paraId="496F1802" w14:textId="77777777" w:rsidR="00767A82" w:rsidRPr="009726F2" w:rsidRDefault="00767A82" w:rsidP="000C31E0">
      <w:pPr>
        <w:widowControl w:val="0"/>
        <w:numPr>
          <w:ilvl w:val="2"/>
          <w:numId w:val="32"/>
        </w:numPr>
        <w:tabs>
          <w:tab w:val="left" w:pos="985"/>
          <w:tab w:val="left" w:pos="1276"/>
        </w:tabs>
        <w:autoSpaceDE w:val="0"/>
        <w:autoSpaceDN w:val="0"/>
        <w:ind w:left="0" w:right="121" w:firstLine="567"/>
        <w:jc w:val="both"/>
        <w:rPr>
          <w:color w:val="000000"/>
          <w:sz w:val="22"/>
          <w:szCs w:val="22"/>
        </w:rPr>
      </w:pPr>
      <w:r w:rsidRPr="009726F2">
        <w:rPr>
          <w:color w:val="000000"/>
          <w:sz w:val="22"/>
          <w:szCs w:val="22"/>
        </w:rPr>
        <w:t>Требовать от Заказчика проведения приемки оказанных услуг, в соответствии с условиями Контракта, включая проведение в соответствии с Законом о контрактной системе экспертизы результатов оказанных услуг.</w:t>
      </w:r>
    </w:p>
    <w:p w14:paraId="45F8D952" w14:textId="77777777" w:rsidR="00767A82" w:rsidRPr="009726F2" w:rsidRDefault="00767A82" w:rsidP="000C31E0">
      <w:pPr>
        <w:widowControl w:val="0"/>
        <w:numPr>
          <w:ilvl w:val="2"/>
          <w:numId w:val="32"/>
        </w:numPr>
        <w:tabs>
          <w:tab w:val="left" w:pos="985"/>
          <w:tab w:val="left" w:pos="1276"/>
        </w:tabs>
        <w:autoSpaceDE w:val="0"/>
        <w:autoSpaceDN w:val="0"/>
        <w:ind w:left="0" w:right="302" w:firstLine="567"/>
        <w:jc w:val="both"/>
        <w:rPr>
          <w:color w:val="000000"/>
          <w:sz w:val="22"/>
          <w:szCs w:val="22"/>
        </w:rPr>
      </w:pPr>
      <w:r w:rsidRPr="009726F2">
        <w:rPr>
          <w:color w:val="000000"/>
          <w:sz w:val="22"/>
          <w:szCs w:val="22"/>
        </w:rPr>
        <w:t>Принять на себя обязанность оказать услугу, отвечающую требованиям к качеству, более высоким по сравнению с установленными в</w:t>
      </w:r>
      <w:r w:rsidRPr="009726F2">
        <w:rPr>
          <w:color w:val="000000"/>
          <w:spacing w:val="-6"/>
          <w:sz w:val="22"/>
          <w:szCs w:val="22"/>
        </w:rPr>
        <w:t xml:space="preserve"> </w:t>
      </w:r>
      <w:r w:rsidRPr="009726F2">
        <w:rPr>
          <w:color w:val="000000"/>
          <w:sz w:val="22"/>
          <w:szCs w:val="22"/>
        </w:rPr>
        <w:t>Контракте.</w:t>
      </w:r>
    </w:p>
    <w:p w14:paraId="76B5FB66" w14:textId="4B667BC5" w:rsidR="00687667" w:rsidRPr="009726F2" w:rsidRDefault="00687667" w:rsidP="000C31E0">
      <w:pPr>
        <w:widowControl w:val="0"/>
        <w:numPr>
          <w:ilvl w:val="2"/>
          <w:numId w:val="32"/>
        </w:numPr>
        <w:tabs>
          <w:tab w:val="left" w:pos="985"/>
          <w:tab w:val="left" w:pos="1276"/>
        </w:tabs>
        <w:autoSpaceDE w:val="0"/>
        <w:autoSpaceDN w:val="0"/>
        <w:ind w:left="0" w:right="302" w:firstLine="567"/>
        <w:jc w:val="both"/>
        <w:rPr>
          <w:color w:val="000000"/>
          <w:sz w:val="22"/>
          <w:szCs w:val="22"/>
        </w:rPr>
      </w:pPr>
      <w:r w:rsidRPr="009726F2">
        <w:rPr>
          <w:color w:val="000000"/>
          <w:sz w:val="22"/>
          <w:szCs w:val="22"/>
        </w:rPr>
        <w:t>Приостанавливать работы Подрядчик</w:t>
      </w:r>
      <w:r w:rsidR="00DC628D">
        <w:rPr>
          <w:color w:val="000000"/>
          <w:sz w:val="22"/>
          <w:szCs w:val="22"/>
        </w:rPr>
        <w:t>а</w:t>
      </w:r>
      <w:r w:rsidRPr="009726F2">
        <w:rPr>
          <w:color w:val="000000"/>
          <w:sz w:val="22"/>
          <w:szCs w:val="22"/>
        </w:rPr>
        <w:t xml:space="preserve"> на Объекте в случае грубых нарушений технологии производства работ или использования материалов ненадлежащего качества.</w:t>
      </w:r>
    </w:p>
    <w:p w14:paraId="3E7A6560" w14:textId="4246AFFD" w:rsidR="00687667" w:rsidRPr="009726F2" w:rsidRDefault="00687667" w:rsidP="000C31E0">
      <w:pPr>
        <w:widowControl w:val="0"/>
        <w:numPr>
          <w:ilvl w:val="2"/>
          <w:numId w:val="32"/>
        </w:numPr>
        <w:tabs>
          <w:tab w:val="left" w:pos="985"/>
          <w:tab w:val="left" w:pos="1276"/>
        </w:tabs>
        <w:autoSpaceDE w:val="0"/>
        <w:autoSpaceDN w:val="0"/>
        <w:ind w:left="0" w:right="302" w:firstLine="567"/>
        <w:jc w:val="both"/>
        <w:rPr>
          <w:color w:val="000000"/>
          <w:sz w:val="22"/>
          <w:szCs w:val="22"/>
        </w:rPr>
      </w:pPr>
      <w:r w:rsidRPr="009726F2">
        <w:rPr>
          <w:color w:val="000000"/>
          <w:sz w:val="22"/>
          <w:szCs w:val="22"/>
        </w:rPr>
        <w:t>Не согласовывать для оплаты акты выполненных работ Подрядчик</w:t>
      </w:r>
      <w:r w:rsidR="00DC628D">
        <w:rPr>
          <w:color w:val="000000"/>
          <w:sz w:val="22"/>
          <w:szCs w:val="22"/>
        </w:rPr>
        <w:t>а</w:t>
      </w:r>
      <w:r w:rsidRPr="009726F2">
        <w:rPr>
          <w:color w:val="000000"/>
          <w:sz w:val="22"/>
          <w:szCs w:val="22"/>
        </w:rPr>
        <w:t xml:space="preserve"> (КС-2), на работы, выполненные с нарушением условий </w:t>
      </w:r>
      <w:r w:rsidR="00C53294" w:rsidRPr="009726F2">
        <w:rPr>
          <w:sz w:val="22"/>
          <w:szCs w:val="22"/>
        </w:rPr>
        <w:t>муниципальн</w:t>
      </w:r>
      <w:r w:rsidR="00DC628D">
        <w:rPr>
          <w:sz w:val="22"/>
          <w:szCs w:val="22"/>
        </w:rPr>
        <w:t>ого</w:t>
      </w:r>
      <w:r w:rsidR="00C53294" w:rsidRPr="009726F2">
        <w:rPr>
          <w:sz w:val="22"/>
          <w:szCs w:val="22"/>
        </w:rPr>
        <w:t xml:space="preserve"> контракт</w:t>
      </w:r>
      <w:r w:rsidR="00DC628D">
        <w:rPr>
          <w:sz w:val="22"/>
          <w:szCs w:val="22"/>
        </w:rPr>
        <w:t>а</w:t>
      </w:r>
      <w:r w:rsidR="00C53294" w:rsidRPr="009726F2">
        <w:rPr>
          <w:sz w:val="22"/>
          <w:szCs w:val="22"/>
        </w:rPr>
        <w:t xml:space="preserve"> </w:t>
      </w:r>
      <w:r w:rsidR="00F85EA3" w:rsidRPr="00AE3A97">
        <w:rPr>
          <w:b/>
          <w:bCs/>
          <w:sz w:val="22"/>
          <w:szCs w:val="22"/>
        </w:rPr>
        <w:t xml:space="preserve">№ </w:t>
      </w:r>
      <w:r w:rsidR="00AE3A97" w:rsidRPr="00AE3A97">
        <w:rPr>
          <w:b/>
          <w:bCs/>
          <w:sz w:val="22"/>
          <w:szCs w:val="22"/>
        </w:rPr>
        <w:t>68</w:t>
      </w:r>
      <w:r w:rsidR="00F85EA3" w:rsidRPr="00AE3A97">
        <w:rPr>
          <w:sz w:val="22"/>
          <w:szCs w:val="22"/>
        </w:rPr>
        <w:t>.</w:t>
      </w:r>
      <w:r w:rsidR="00F85EA3">
        <w:rPr>
          <w:b/>
          <w:bCs/>
          <w:sz w:val="22"/>
          <w:szCs w:val="22"/>
        </w:rPr>
        <w:t xml:space="preserve"> </w:t>
      </w:r>
    </w:p>
    <w:p w14:paraId="788FEE4F" w14:textId="77777777" w:rsidR="00767A82" w:rsidRPr="009726F2" w:rsidRDefault="00767A82" w:rsidP="000C31E0">
      <w:pPr>
        <w:widowControl w:val="0"/>
        <w:numPr>
          <w:ilvl w:val="1"/>
          <w:numId w:val="32"/>
        </w:numPr>
        <w:tabs>
          <w:tab w:val="left" w:pos="1276"/>
        </w:tabs>
        <w:autoSpaceDE w:val="0"/>
        <w:autoSpaceDN w:val="0"/>
        <w:ind w:left="0" w:firstLine="567"/>
        <w:jc w:val="both"/>
        <w:rPr>
          <w:b/>
          <w:bCs/>
          <w:color w:val="000000"/>
          <w:sz w:val="22"/>
          <w:szCs w:val="22"/>
        </w:rPr>
      </w:pPr>
      <w:r w:rsidRPr="009726F2">
        <w:rPr>
          <w:b/>
          <w:bCs/>
          <w:color w:val="000000"/>
          <w:sz w:val="22"/>
          <w:szCs w:val="22"/>
        </w:rPr>
        <w:t>Исполнитель</w:t>
      </w:r>
      <w:r w:rsidRPr="009726F2">
        <w:rPr>
          <w:b/>
          <w:bCs/>
          <w:color w:val="000000"/>
          <w:spacing w:val="-1"/>
          <w:sz w:val="22"/>
          <w:szCs w:val="22"/>
        </w:rPr>
        <w:t xml:space="preserve"> </w:t>
      </w:r>
      <w:r w:rsidRPr="009726F2">
        <w:rPr>
          <w:b/>
          <w:bCs/>
          <w:color w:val="000000"/>
          <w:sz w:val="22"/>
          <w:szCs w:val="22"/>
        </w:rPr>
        <w:t>обязан:</w:t>
      </w:r>
    </w:p>
    <w:p w14:paraId="44B6561E" w14:textId="77777777" w:rsidR="00767A82" w:rsidRPr="009726F2" w:rsidRDefault="00767A82" w:rsidP="000C31E0">
      <w:pPr>
        <w:widowControl w:val="0"/>
        <w:numPr>
          <w:ilvl w:val="2"/>
          <w:numId w:val="32"/>
        </w:numPr>
        <w:tabs>
          <w:tab w:val="left" w:pos="985"/>
          <w:tab w:val="left" w:pos="1276"/>
        </w:tabs>
        <w:autoSpaceDE w:val="0"/>
        <w:autoSpaceDN w:val="0"/>
        <w:ind w:left="0" w:right="122" w:firstLine="567"/>
        <w:jc w:val="both"/>
        <w:rPr>
          <w:color w:val="000000"/>
          <w:sz w:val="22"/>
          <w:szCs w:val="22"/>
        </w:rPr>
      </w:pPr>
      <w:r w:rsidRPr="009726F2">
        <w:rPr>
          <w:color w:val="000000"/>
          <w:sz w:val="22"/>
          <w:szCs w:val="22"/>
        </w:rPr>
        <w:t>Принять на себя обязательства оказать услуги по настоящему Контракту в сроки, предусмотренные</w:t>
      </w:r>
      <w:r w:rsidRPr="009726F2">
        <w:rPr>
          <w:color w:val="000000"/>
          <w:spacing w:val="-7"/>
          <w:sz w:val="22"/>
          <w:szCs w:val="22"/>
        </w:rPr>
        <w:t xml:space="preserve"> </w:t>
      </w:r>
      <w:r w:rsidRPr="009726F2">
        <w:rPr>
          <w:color w:val="000000"/>
          <w:sz w:val="22"/>
          <w:szCs w:val="22"/>
        </w:rPr>
        <w:t>Контрактом;</w:t>
      </w:r>
    </w:p>
    <w:p w14:paraId="22129BD6" w14:textId="77777777" w:rsidR="00767A82" w:rsidRPr="009726F2" w:rsidRDefault="00767A82" w:rsidP="000C31E0">
      <w:pPr>
        <w:widowControl w:val="0"/>
        <w:numPr>
          <w:ilvl w:val="2"/>
          <w:numId w:val="32"/>
        </w:numPr>
        <w:tabs>
          <w:tab w:val="left" w:pos="985"/>
          <w:tab w:val="left" w:pos="1276"/>
        </w:tabs>
        <w:autoSpaceDE w:val="0"/>
        <w:autoSpaceDN w:val="0"/>
        <w:ind w:left="0" w:right="118" w:firstLine="567"/>
        <w:jc w:val="both"/>
        <w:rPr>
          <w:color w:val="000000"/>
          <w:sz w:val="22"/>
          <w:szCs w:val="22"/>
        </w:rPr>
      </w:pPr>
      <w:r w:rsidRPr="009726F2">
        <w:rPr>
          <w:color w:val="000000"/>
          <w:sz w:val="22"/>
          <w:szCs w:val="22"/>
        </w:rPr>
        <w:t>Принять на себя обязательства оказать услуги надлежащим образом и надлежащего качества, строго в соответствии с условиями</w:t>
      </w:r>
      <w:r w:rsidRPr="009726F2">
        <w:rPr>
          <w:color w:val="000000"/>
          <w:spacing w:val="-10"/>
          <w:sz w:val="22"/>
          <w:szCs w:val="22"/>
        </w:rPr>
        <w:t xml:space="preserve"> </w:t>
      </w:r>
      <w:r w:rsidRPr="009726F2">
        <w:rPr>
          <w:color w:val="000000"/>
          <w:sz w:val="22"/>
          <w:szCs w:val="22"/>
        </w:rPr>
        <w:t>Контракта;</w:t>
      </w:r>
    </w:p>
    <w:p w14:paraId="3EF1198A" w14:textId="77777777" w:rsidR="00767A82" w:rsidRPr="009726F2" w:rsidRDefault="00767A82" w:rsidP="000C31E0">
      <w:pPr>
        <w:widowControl w:val="0"/>
        <w:numPr>
          <w:ilvl w:val="2"/>
          <w:numId w:val="32"/>
        </w:numPr>
        <w:tabs>
          <w:tab w:val="left" w:pos="985"/>
          <w:tab w:val="left" w:pos="1276"/>
        </w:tabs>
        <w:autoSpaceDE w:val="0"/>
        <w:autoSpaceDN w:val="0"/>
        <w:ind w:left="0" w:right="121" w:firstLine="567"/>
        <w:jc w:val="both"/>
        <w:rPr>
          <w:color w:val="000000"/>
          <w:sz w:val="22"/>
          <w:szCs w:val="22"/>
        </w:rPr>
      </w:pPr>
      <w:r w:rsidRPr="009726F2">
        <w:rPr>
          <w:color w:val="000000"/>
          <w:sz w:val="22"/>
          <w:szCs w:val="22"/>
        </w:rPr>
        <w:t>Обеспечить оказание услуг в соответствии с Техническим заданием, определяющим объем, содержание услуг и другие предъявляемые к ним требованиям;</w:t>
      </w:r>
    </w:p>
    <w:p w14:paraId="426D90D5" w14:textId="77777777" w:rsidR="00767A82" w:rsidRPr="009726F2" w:rsidRDefault="00767A82" w:rsidP="000C31E0">
      <w:pPr>
        <w:widowControl w:val="0"/>
        <w:numPr>
          <w:ilvl w:val="2"/>
          <w:numId w:val="32"/>
        </w:numPr>
        <w:tabs>
          <w:tab w:val="left" w:pos="985"/>
          <w:tab w:val="left" w:pos="1276"/>
        </w:tabs>
        <w:autoSpaceDE w:val="0"/>
        <w:autoSpaceDN w:val="0"/>
        <w:ind w:left="0" w:right="121" w:firstLine="567"/>
        <w:jc w:val="both"/>
        <w:rPr>
          <w:color w:val="000000"/>
          <w:sz w:val="22"/>
          <w:szCs w:val="22"/>
        </w:rPr>
      </w:pPr>
      <w:r w:rsidRPr="009726F2">
        <w:rPr>
          <w:color w:val="000000"/>
          <w:sz w:val="22"/>
          <w:szCs w:val="22"/>
        </w:rPr>
        <w:t>Предоставить к установленному Контрактом сроку результаты оказанных услуг, предусмотренных</w:t>
      </w:r>
      <w:r w:rsidRPr="009726F2">
        <w:rPr>
          <w:color w:val="000000"/>
          <w:spacing w:val="-1"/>
          <w:sz w:val="22"/>
          <w:szCs w:val="22"/>
        </w:rPr>
        <w:t xml:space="preserve"> </w:t>
      </w:r>
      <w:r w:rsidRPr="009726F2">
        <w:rPr>
          <w:color w:val="000000"/>
          <w:sz w:val="22"/>
          <w:szCs w:val="22"/>
        </w:rPr>
        <w:t>Контрактом;</w:t>
      </w:r>
    </w:p>
    <w:p w14:paraId="005A2315" w14:textId="77777777" w:rsidR="00767A82" w:rsidRPr="009726F2" w:rsidRDefault="00767A82" w:rsidP="000C31E0">
      <w:pPr>
        <w:widowControl w:val="0"/>
        <w:numPr>
          <w:ilvl w:val="2"/>
          <w:numId w:val="32"/>
        </w:numPr>
        <w:tabs>
          <w:tab w:val="left" w:pos="985"/>
          <w:tab w:val="left" w:pos="1276"/>
        </w:tabs>
        <w:autoSpaceDE w:val="0"/>
        <w:autoSpaceDN w:val="0"/>
        <w:ind w:left="0" w:right="119" w:firstLine="567"/>
        <w:jc w:val="both"/>
        <w:rPr>
          <w:color w:val="000000"/>
          <w:sz w:val="22"/>
          <w:szCs w:val="22"/>
        </w:rPr>
      </w:pPr>
      <w:r w:rsidRPr="009726F2">
        <w:rPr>
          <w:color w:val="000000"/>
          <w:sz w:val="22"/>
          <w:szCs w:val="22"/>
        </w:rPr>
        <w:t>Включать в договоры, заключаемые с субподрядчиками, необходимые условия, обеспечивающие соблюдение Исполнителем принятых по Контракту обязательств, а также условия о том, что Заказчик вправе осуществлять Контроль за обеспечением субподрядчиками оказания услуг, предусмотренных Контрактом;</w:t>
      </w:r>
    </w:p>
    <w:p w14:paraId="3BE4139E" w14:textId="317817BB" w:rsidR="00767A82" w:rsidRPr="009726F2" w:rsidRDefault="00FD7B50" w:rsidP="000C31E0">
      <w:pPr>
        <w:widowControl w:val="0"/>
        <w:numPr>
          <w:ilvl w:val="2"/>
          <w:numId w:val="32"/>
        </w:numPr>
        <w:tabs>
          <w:tab w:val="left" w:pos="1093"/>
          <w:tab w:val="left" w:pos="1276"/>
        </w:tabs>
        <w:autoSpaceDE w:val="0"/>
        <w:autoSpaceDN w:val="0"/>
        <w:ind w:left="0" w:right="121" w:firstLine="567"/>
        <w:jc w:val="both"/>
        <w:rPr>
          <w:color w:val="000000"/>
          <w:sz w:val="22"/>
          <w:szCs w:val="22"/>
        </w:rPr>
      </w:pPr>
      <w:r w:rsidRPr="009726F2">
        <w:rPr>
          <w:color w:val="000000"/>
          <w:sz w:val="22"/>
          <w:szCs w:val="22"/>
        </w:rPr>
        <w:t xml:space="preserve"> </w:t>
      </w:r>
      <w:r w:rsidR="00767A82" w:rsidRPr="009726F2">
        <w:rPr>
          <w:color w:val="000000"/>
          <w:sz w:val="22"/>
          <w:szCs w:val="22"/>
        </w:rPr>
        <w:t>Выполнять без промедления указания или предписания уполномоченного представителя Заказчика в случае несоответствия оказываемых услуг условиям Контракта, в том числе Технического задания (Приложение № 1 к настоящему</w:t>
      </w:r>
      <w:r w:rsidR="00767A82" w:rsidRPr="009726F2">
        <w:rPr>
          <w:color w:val="000000"/>
          <w:spacing w:val="-5"/>
          <w:sz w:val="22"/>
          <w:szCs w:val="22"/>
        </w:rPr>
        <w:t xml:space="preserve"> </w:t>
      </w:r>
      <w:r w:rsidR="00767A82" w:rsidRPr="009726F2">
        <w:rPr>
          <w:color w:val="000000"/>
          <w:sz w:val="22"/>
          <w:szCs w:val="22"/>
        </w:rPr>
        <w:t>Контракту).</w:t>
      </w:r>
    </w:p>
    <w:p w14:paraId="37D16998" w14:textId="67333141" w:rsidR="00767A82" w:rsidRPr="009726F2" w:rsidRDefault="00FD7B50" w:rsidP="000C31E0">
      <w:pPr>
        <w:widowControl w:val="0"/>
        <w:numPr>
          <w:ilvl w:val="2"/>
          <w:numId w:val="32"/>
        </w:numPr>
        <w:tabs>
          <w:tab w:val="left" w:pos="1093"/>
          <w:tab w:val="left" w:pos="1276"/>
        </w:tabs>
        <w:autoSpaceDE w:val="0"/>
        <w:autoSpaceDN w:val="0"/>
        <w:ind w:left="0" w:right="128" w:firstLine="567"/>
        <w:jc w:val="both"/>
        <w:rPr>
          <w:color w:val="000000"/>
          <w:sz w:val="22"/>
          <w:szCs w:val="22"/>
        </w:rPr>
      </w:pPr>
      <w:r w:rsidRPr="009726F2">
        <w:rPr>
          <w:color w:val="000000"/>
          <w:sz w:val="22"/>
          <w:szCs w:val="22"/>
        </w:rPr>
        <w:t xml:space="preserve"> </w:t>
      </w:r>
      <w:r w:rsidR="00767A82" w:rsidRPr="009726F2">
        <w:rPr>
          <w:color w:val="000000"/>
          <w:sz w:val="22"/>
          <w:szCs w:val="22"/>
        </w:rPr>
        <w:t>Устранять безвозмездно и своими силами, не нарушая конечного срока сдачи результатов услуг, допущенные недостатки, в том числе обнаруженные уполномоченным представителем</w:t>
      </w:r>
      <w:r w:rsidR="00767A82" w:rsidRPr="009726F2">
        <w:rPr>
          <w:color w:val="000000"/>
          <w:spacing w:val="-12"/>
          <w:sz w:val="22"/>
          <w:szCs w:val="22"/>
        </w:rPr>
        <w:t xml:space="preserve"> </w:t>
      </w:r>
      <w:r w:rsidR="00767A82" w:rsidRPr="009726F2">
        <w:rPr>
          <w:color w:val="000000"/>
          <w:sz w:val="22"/>
          <w:szCs w:val="22"/>
        </w:rPr>
        <w:t>Заказчика;</w:t>
      </w:r>
    </w:p>
    <w:p w14:paraId="1643A547" w14:textId="77777777" w:rsidR="00BB7838" w:rsidRPr="009726F2" w:rsidRDefault="00FD7B50" w:rsidP="000C31E0">
      <w:pPr>
        <w:widowControl w:val="0"/>
        <w:numPr>
          <w:ilvl w:val="2"/>
          <w:numId w:val="32"/>
        </w:numPr>
        <w:tabs>
          <w:tab w:val="left" w:pos="1093"/>
          <w:tab w:val="left" w:pos="1276"/>
        </w:tabs>
        <w:autoSpaceDE w:val="0"/>
        <w:autoSpaceDN w:val="0"/>
        <w:ind w:left="0" w:right="125" w:firstLine="567"/>
        <w:jc w:val="both"/>
        <w:rPr>
          <w:color w:val="000000"/>
          <w:sz w:val="22"/>
          <w:szCs w:val="22"/>
        </w:rPr>
      </w:pPr>
      <w:r w:rsidRPr="009726F2">
        <w:rPr>
          <w:color w:val="000000"/>
          <w:sz w:val="22"/>
          <w:szCs w:val="22"/>
        </w:rPr>
        <w:t xml:space="preserve"> </w:t>
      </w:r>
      <w:r w:rsidR="00767A82" w:rsidRPr="009726F2">
        <w:rPr>
          <w:color w:val="000000"/>
          <w:sz w:val="22"/>
          <w:szCs w:val="22"/>
        </w:rPr>
        <w:t>Неукоснительно и добросовестно исполнять обязательства и обязанности Исполнителя, предусмотренные</w:t>
      </w:r>
      <w:r w:rsidR="00767A82" w:rsidRPr="009726F2">
        <w:rPr>
          <w:color w:val="000000"/>
          <w:spacing w:val="-2"/>
          <w:sz w:val="22"/>
          <w:szCs w:val="22"/>
        </w:rPr>
        <w:t xml:space="preserve"> </w:t>
      </w:r>
      <w:r w:rsidR="00767A82" w:rsidRPr="009726F2">
        <w:rPr>
          <w:color w:val="000000"/>
          <w:sz w:val="22"/>
          <w:szCs w:val="22"/>
        </w:rPr>
        <w:t>Контрактом.</w:t>
      </w:r>
    </w:p>
    <w:p w14:paraId="7D47F3AD" w14:textId="2B6B957E" w:rsidR="00264812" w:rsidRPr="009726F2" w:rsidRDefault="00767A82" w:rsidP="000C31E0">
      <w:pPr>
        <w:widowControl w:val="0"/>
        <w:numPr>
          <w:ilvl w:val="2"/>
          <w:numId w:val="32"/>
        </w:numPr>
        <w:tabs>
          <w:tab w:val="left" w:pos="1093"/>
          <w:tab w:val="left" w:pos="1276"/>
        </w:tabs>
        <w:autoSpaceDE w:val="0"/>
        <w:autoSpaceDN w:val="0"/>
        <w:ind w:left="0" w:right="125" w:firstLine="567"/>
        <w:jc w:val="both"/>
        <w:rPr>
          <w:color w:val="000000"/>
          <w:sz w:val="22"/>
          <w:szCs w:val="22"/>
        </w:rPr>
      </w:pPr>
      <w:r w:rsidRPr="009726F2">
        <w:rPr>
          <w:color w:val="000000"/>
          <w:sz w:val="22"/>
          <w:szCs w:val="22"/>
        </w:rPr>
        <w:t xml:space="preserve">Исполнитель в течение всего срока исполнения Контракта, должен </w:t>
      </w:r>
      <w:r w:rsidR="00BB7838" w:rsidRPr="009726F2">
        <w:rPr>
          <w:color w:val="000000"/>
          <w:sz w:val="22"/>
          <w:szCs w:val="22"/>
        </w:rPr>
        <w:t xml:space="preserve">соответствовать требованиям, установленным </w:t>
      </w:r>
      <w:hyperlink r:id="rId9" w:history="1">
        <w:r w:rsidR="00BB7838" w:rsidRPr="009726F2">
          <w:rPr>
            <w:color w:val="000000"/>
            <w:sz w:val="22"/>
            <w:szCs w:val="22"/>
          </w:rPr>
          <w:t>пунктами 3</w:t>
        </w:r>
      </w:hyperlink>
      <w:r w:rsidR="00BB7838" w:rsidRPr="009726F2">
        <w:rPr>
          <w:color w:val="000000"/>
          <w:sz w:val="22"/>
          <w:szCs w:val="22"/>
        </w:rPr>
        <w:t xml:space="preserve"> - </w:t>
      </w:r>
      <w:hyperlink r:id="rId10" w:history="1">
        <w:r w:rsidR="00BB7838" w:rsidRPr="009726F2">
          <w:rPr>
            <w:color w:val="000000"/>
            <w:sz w:val="22"/>
            <w:szCs w:val="22"/>
          </w:rPr>
          <w:t>5</w:t>
        </w:r>
      </w:hyperlink>
      <w:r w:rsidR="00BB7838" w:rsidRPr="009726F2">
        <w:rPr>
          <w:color w:val="000000"/>
          <w:sz w:val="22"/>
          <w:szCs w:val="22"/>
        </w:rPr>
        <w:t xml:space="preserve">, </w:t>
      </w:r>
      <w:hyperlink r:id="rId11" w:history="1">
        <w:r w:rsidR="00BB7838" w:rsidRPr="009726F2">
          <w:rPr>
            <w:color w:val="000000"/>
            <w:sz w:val="22"/>
            <w:szCs w:val="22"/>
          </w:rPr>
          <w:t>7</w:t>
        </w:r>
      </w:hyperlink>
      <w:r w:rsidR="00BB7838" w:rsidRPr="009726F2">
        <w:rPr>
          <w:color w:val="000000"/>
          <w:sz w:val="22"/>
          <w:szCs w:val="22"/>
        </w:rPr>
        <w:t xml:space="preserve"> - </w:t>
      </w:r>
      <w:hyperlink r:id="rId12" w:history="1">
        <w:r w:rsidR="00BB7838" w:rsidRPr="009726F2">
          <w:rPr>
            <w:color w:val="000000"/>
            <w:sz w:val="22"/>
            <w:szCs w:val="22"/>
          </w:rPr>
          <w:t>11 части 1 статьи 31</w:t>
        </w:r>
      </w:hyperlink>
      <w:r w:rsidR="00BB7838" w:rsidRPr="009726F2">
        <w:rPr>
          <w:color w:val="000000"/>
          <w:sz w:val="22"/>
          <w:szCs w:val="22"/>
        </w:rPr>
        <w:t xml:space="preserve"> Федерального закона.</w:t>
      </w:r>
      <w:r w:rsidR="00264812" w:rsidRPr="009726F2">
        <w:rPr>
          <w:color w:val="000000"/>
          <w:sz w:val="22"/>
          <w:szCs w:val="22"/>
        </w:rPr>
        <w:t xml:space="preserve"> В случае прекращения своего соответствия требованиям, в течение одного рабочего дня с момента прекращения такого соответствия, сообщить об этом</w:t>
      </w:r>
      <w:r w:rsidR="00264812" w:rsidRPr="009726F2">
        <w:rPr>
          <w:color w:val="000000"/>
          <w:spacing w:val="-7"/>
          <w:sz w:val="22"/>
          <w:szCs w:val="22"/>
        </w:rPr>
        <w:t xml:space="preserve"> </w:t>
      </w:r>
      <w:r w:rsidR="00264812" w:rsidRPr="009726F2">
        <w:rPr>
          <w:color w:val="000000"/>
          <w:sz w:val="22"/>
          <w:szCs w:val="22"/>
        </w:rPr>
        <w:t>Заказчику.</w:t>
      </w:r>
    </w:p>
    <w:p w14:paraId="772F9E4B" w14:textId="72084866" w:rsidR="00767A82" w:rsidRPr="009726F2" w:rsidRDefault="00767A82" w:rsidP="000C31E0">
      <w:pPr>
        <w:widowControl w:val="0"/>
        <w:numPr>
          <w:ilvl w:val="2"/>
          <w:numId w:val="32"/>
        </w:numPr>
        <w:tabs>
          <w:tab w:val="left" w:pos="1093"/>
          <w:tab w:val="left" w:pos="1276"/>
        </w:tabs>
        <w:autoSpaceDE w:val="0"/>
        <w:autoSpaceDN w:val="0"/>
        <w:ind w:left="0" w:right="120" w:firstLine="567"/>
        <w:jc w:val="both"/>
        <w:rPr>
          <w:color w:val="000000"/>
          <w:sz w:val="22"/>
          <w:szCs w:val="22"/>
        </w:rPr>
      </w:pPr>
      <w:r w:rsidRPr="009726F2">
        <w:rPr>
          <w:color w:val="000000"/>
          <w:sz w:val="22"/>
          <w:szCs w:val="22"/>
        </w:rPr>
        <w:t>Исполнять требования трудового и миграционного законодательства Российской Федерации, в том числе не привлекать и не допускать привлечения иностранных граждан и лиц без</w:t>
      </w:r>
      <w:r w:rsidR="00BB7838" w:rsidRPr="009726F2">
        <w:rPr>
          <w:color w:val="000000"/>
          <w:sz w:val="22"/>
          <w:szCs w:val="22"/>
        </w:rPr>
        <w:t xml:space="preserve"> </w:t>
      </w:r>
      <w:r w:rsidRPr="009726F2">
        <w:rPr>
          <w:color w:val="000000"/>
          <w:sz w:val="22"/>
          <w:szCs w:val="22"/>
        </w:rPr>
        <w:t xml:space="preserve">гражданства к оказанию услуг без соблюдения условий, предусмотренных действующим законодательством Российской Федерации, в частности Федеральным законом "О миграционном учете иностранных граждан и лиц без гражданства в Российской Федерации" от 18.07.2006 </w:t>
      </w:r>
      <w:r w:rsidR="005423CF" w:rsidRPr="009726F2">
        <w:rPr>
          <w:color w:val="000000"/>
          <w:sz w:val="22"/>
          <w:szCs w:val="22"/>
        </w:rPr>
        <w:t>№</w:t>
      </w:r>
      <w:r w:rsidRPr="009726F2">
        <w:rPr>
          <w:color w:val="000000"/>
          <w:sz w:val="22"/>
          <w:szCs w:val="22"/>
        </w:rPr>
        <w:t xml:space="preserve"> 109-ФЗ, Федеральным законом "О правовом положении иностранных граждан в Российской Федерации" от 25.07.2002 </w:t>
      </w:r>
      <w:r w:rsidR="005423CF" w:rsidRPr="009726F2">
        <w:rPr>
          <w:color w:val="000000"/>
          <w:sz w:val="22"/>
          <w:szCs w:val="22"/>
        </w:rPr>
        <w:t>№</w:t>
      </w:r>
      <w:r w:rsidRPr="009726F2">
        <w:rPr>
          <w:color w:val="000000"/>
          <w:sz w:val="22"/>
          <w:szCs w:val="22"/>
        </w:rPr>
        <w:t xml:space="preserve"> 115-ФЗ, Трудовым кодексом Российской Федерации" от 30.12.2001 </w:t>
      </w:r>
      <w:r w:rsidR="005423CF" w:rsidRPr="009726F2">
        <w:rPr>
          <w:color w:val="000000"/>
          <w:sz w:val="22"/>
          <w:szCs w:val="22"/>
        </w:rPr>
        <w:t>№</w:t>
      </w:r>
      <w:r w:rsidRPr="009726F2">
        <w:rPr>
          <w:color w:val="000000"/>
          <w:sz w:val="22"/>
          <w:szCs w:val="22"/>
        </w:rPr>
        <w:t xml:space="preserve"> 197-ФЗ и Договором о Евразийском экономическом союзе" (Подписан в г. Астане</w:t>
      </w:r>
      <w:r w:rsidRPr="009726F2">
        <w:rPr>
          <w:color w:val="000000"/>
          <w:spacing w:val="-2"/>
          <w:sz w:val="22"/>
          <w:szCs w:val="22"/>
        </w:rPr>
        <w:t xml:space="preserve"> </w:t>
      </w:r>
      <w:r w:rsidRPr="009726F2">
        <w:rPr>
          <w:color w:val="000000"/>
          <w:sz w:val="22"/>
          <w:szCs w:val="22"/>
        </w:rPr>
        <w:t>29.05.2014).</w:t>
      </w:r>
    </w:p>
    <w:p w14:paraId="4A9B8F71" w14:textId="77777777" w:rsidR="00BB7838" w:rsidRPr="009726F2" w:rsidRDefault="00BB7838" w:rsidP="000C31E0">
      <w:pPr>
        <w:widowControl w:val="0"/>
        <w:numPr>
          <w:ilvl w:val="2"/>
          <w:numId w:val="32"/>
        </w:numPr>
        <w:tabs>
          <w:tab w:val="left" w:pos="1093"/>
          <w:tab w:val="left" w:pos="1276"/>
        </w:tabs>
        <w:autoSpaceDE w:val="0"/>
        <w:autoSpaceDN w:val="0"/>
        <w:ind w:left="0" w:right="121" w:firstLine="567"/>
        <w:jc w:val="both"/>
        <w:rPr>
          <w:color w:val="000000"/>
          <w:sz w:val="22"/>
          <w:szCs w:val="22"/>
        </w:rPr>
      </w:pPr>
      <w:r w:rsidRPr="009726F2">
        <w:rPr>
          <w:color w:val="000000"/>
          <w:sz w:val="22"/>
          <w:szCs w:val="22"/>
        </w:rPr>
        <w:t>Предоставлять Заказчику по его требованию достоверную информацию о ходе исполнения своих обязательств, в том числе о сложностях, возникающих при исполнении настоящего Контракта по форме, в объеме и в сроки, указанные в соответствующем</w:t>
      </w:r>
      <w:r w:rsidRPr="009726F2">
        <w:rPr>
          <w:color w:val="000000"/>
          <w:spacing w:val="-6"/>
          <w:sz w:val="22"/>
          <w:szCs w:val="22"/>
        </w:rPr>
        <w:t xml:space="preserve"> </w:t>
      </w:r>
      <w:r w:rsidRPr="009726F2">
        <w:rPr>
          <w:color w:val="000000"/>
          <w:sz w:val="22"/>
          <w:szCs w:val="22"/>
        </w:rPr>
        <w:t>требовании;</w:t>
      </w:r>
    </w:p>
    <w:p w14:paraId="4CDACB1A" w14:textId="3C497FD5" w:rsidR="00BB7838" w:rsidRPr="009726F2" w:rsidRDefault="00640006" w:rsidP="000C31E0">
      <w:pPr>
        <w:widowControl w:val="0"/>
        <w:numPr>
          <w:ilvl w:val="2"/>
          <w:numId w:val="32"/>
        </w:numPr>
        <w:tabs>
          <w:tab w:val="left" w:pos="1093"/>
          <w:tab w:val="left" w:pos="1276"/>
        </w:tabs>
        <w:autoSpaceDE w:val="0"/>
        <w:autoSpaceDN w:val="0"/>
        <w:ind w:left="0" w:right="118" w:firstLine="567"/>
        <w:jc w:val="both"/>
        <w:rPr>
          <w:color w:val="000000"/>
          <w:sz w:val="22"/>
          <w:szCs w:val="22"/>
        </w:rPr>
      </w:pPr>
      <w:r w:rsidRPr="009726F2">
        <w:rPr>
          <w:color w:val="000000"/>
          <w:sz w:val="22"/>
          <w:szCs w:val="22"/>
        </w:rPr>
        <w:t xml:space="preserve">Нести ответственность, установленную действующим законодательством Российской Федерации, за умышленные и неправомерные действия при осуществлении технического </w:t>
      </w:r>
      <w:r w:rsidR="008C2097" w:rsidRPr="009726F2">
        <w:rPr>
          <w:sz w:val="22"/>
          <w:szCs w:val="22"/>
        </w:rPr>
        <w:t>инспектирования</w:t>
      </w:r>
      <w:r w:rsidRPr="009726F2">
        <w:rPr>
          <w:color w:val="000000"/>
          <w:sz w:val="22"/>
          <w:szCs w:val="22"/>
        </w:rPr>
        <w:t>, в результате которых наносится вред объекту.</w:t>
      </w:r>
    </w:p>
    <w:p w14:paraId="00AE7140" w14:textId="77777777" w:rsidR="00BB7838" w:rsidRPr="009726F2" w:rsidRDefault="00BB7838" w:rsidP="000C31E0">
      <w:pPr>
        <w:widowControl w:val="0"/>
        <w:numPr>
          <w:ilvl w:val="2"/>
          <w:numId w:val="32"/>
        </w:numPr>
        <w:tabs>
          <w:tab w:val="left" w:pos="1093"/>
          <w:tab w:val="left" w:pos="1276"/>
        </w:tabs>
        <w:autoSpaceDE w:val="0"/>
        <w:autoSpaceDN w:val="0"/>
        <w:ind w:left="0" w:right="123" w:firstLine="567"/>
        <w:jc w:val="both"/>
        <w:rPr>
          <w:color w:val="000000"/>
          <w:sz w:val="22"/>
          <w:szCs w:val="22"/>
        </w:rPr>
      </w:pPr>
      <w:r w:rsidRPr="009726F2">
        <w:rPr>
          <w:color w:val="000000"/>
          <w:sz w:val="22"/>
          <w:szCs w:val="22"/>
        </w:rPr>
        <w:t>Письменно, в течение трех рабочих дней, уведомить Заказчика об изменении своего представителя (в том числе об изменении или прекращений его полномочий) с приложением документов, подтверждающих полномочия данного</w:t>
      </w:r>
      <w:r w:rsidRPr="009726F2">
        <w:rPr>
          <w:color w:val="000000"/>
          <w:spacing w:val="-3"/>
          <w:sz w:val="22"/>
          <w:szCs w:val="22"/>
        </w:rPr>
        <w:t xml:space="preserve"> </w:t>
      </w:r>
      <w:r w:rsidRPr="009726F2">
        <w:rPr>
          <w:color w:val="000000"/>
          <w:sz w:val="22"/>
          <w:szCs w:val="22"/>
        </w:rPr>
        <w:t>лица.</w:t>
      </w:r>
    </w:p>
    <w:p w14:paraId="3F3B5EB2" w14:textId="77777777" w:rsidR="00BB7838" w:rsidRPr="009726F2" w:rsidRDefault="00BB7838" w:rsidP="000C31E0">
      <w:pPr>
        <w:widowControl w:val="0"/>
        <w:numPr>
          <w:ilvl w:val="2"/>
          <w:numId w:val="32"/>
        </w:numPr>
        <w:tabs>
          <w:tab w:val="left" w:pos="1093"/>
          <w:tab w:val="left" w:pos="1276"/>
        </w:tabs>
        <w:autoSpaceDE w:val="0"/>
        <w:autoSpaceDN w:val="0"/>
        <w:ind w:left="0" w:right="122" w:firstLine="567"/>
        <w:jc w:val="both"/>
        <w:rPr>
          <w:color w:val="000000"/>
          <w:sz w:val="22"/>
          <w:szCs w:val="22"/>
        </w:rPr>
      </w:pPr>
      <w:r w:rsidRPr="009726F2">
        <w:rPr>
          <w:color w:val="000000"/>
          <w:sz w:val="22"/>
          <w:szCs w:val="22"/>
        </w:rPr>
        <w:t>Обеспечить надлежащее оформление учетных документов, а также документов, необходимых для приемки оказанных услуг.</w:t>
      </w:r>
    </w:p>
    <w:p w14:paraId="31640853" w14:textId="77777777" w:rsidR="00BB7838" w:rsidRPr="009726F2" w:rsidRDefault="00BB7838" w:rsidP="000C31E0">
      <w:pPr>
        <w:widowControl w:val="0"/>
        <w:numPr>
          <w:ilvl w:val="2"/>
          <w:numId w:val="32"/>
        </w:numPr>
        <w:tabs>
          <w:tab w:val="left" w:pos="1093"/>
          <w:tab w:val="left" w:pos="1276"/>
        </w:tabs>
        <w:autoSpaceDE w:val="0"/>
        <w:autoSpaceDN w:val="0"/>
        <w:ind w:left="0" w:right="120" w:firstLine="567"/>
        <w:jc w:val="both"/>
        <w:rPr>
          <w:color w:val="000000"/>
          <w:sz w:val="22"/>
          <w:szCs w:val="22"/>
        </w:rPr>
      </w:pPr>
      <w:r w:rsidRPr="009726F2">
        <w:rPr>
          <w:color w:val="000000"/>
          <w:sz w:val="22"/>
          <w:szCs w:val="22"/>
        </w:rPr>
        <w:lastRenderedPageBreak/>
        <w:t>Представить Заказчику в срок, предусмотренный Контрактом, а также в полном объеме, надлежаще оформленные документы, необходимые для приемки оказанных услуг.</w:t>
      </w:r>
    </w:p>
    <w:p w14:paraId="78D8907E" w14:textId="05F933B8" w:rsidR="00767A82" w:rsidRPr="009726F2" w:rsidRDefault="00BB7838" w:rsidP="000C31E0">
      <w:pPr>
        <w:widowControl w:val="0"/>
        <w:numPr>
          <w:ilvl w:val="2"/>
          <w:numId w:val="32"/>
        </w:numPr>
        <w:tabs>
          <w:tab w:val="left" w:pos="1093"/>
          <w:tab w:val="left" w:pos="1276"/>
        </w:tabs>
        <w:autoSpaceDE w:val="0"/>
        <w:autoSpaceDN w:val="0"/>
        <w:ind w:left="0" w:right="121" w:firstLine="567"/>
        <w:jc w:val="both"/>
        <w:rPr>
          <w:color w:val="000000"/>
          <w:sz w:val="22"/>
          <w:szCs w:val="22"/>
        </w:rPr>
      </w:pPr>
      <w:r w:rsidRPr="009726F2">
        <w:rPr>
          <w:color w:val="000000"/>
          <w:sz w:val="22"/>
          <w:szCs w:val="22"/>
        </w:rPr>
        <w:t>В случае принятия решения об одностороннем отказе от исполнения настоящего Контракта передать его лично под расписку лицу, действующему от имени Заказчика, или направить его по адресу Заказчика, указанному в контракте</w:t>
      </w:r>
      <w:r w:rsidR="00767A82" w:rsidRPr="009726F2">
        <w:rPr>
          <w:color w:val="000000"/>
          <w:sz w:val="22"/>
          <w:szCs w:val="22"/>
        </w:rPr>
        <w:t>.</w:t>
      </w:r>
    </w:p>
    <w:p w14:paraId="319B9992" w14:textId="77777777" w:rsidR="00767A82" w:rsidRPr="009726F2" w:rsidRDefault="00767A82" w:rsidP="000C31E0">
      <w:pPr>
        <w:widowControl w:val="0"/>
        <w:numPr>
          <w:ilvl w:val="2"/>
          <w:numId w:val="32"/>
        </w:numPr>
        <w:tabs>
          <w:tab w:val="left" w:pos="1093"/>
          <w:tab w:val="left" w:pos="1276"/>
        </w:tabs>
        <w:autoSpaceDE w:val="0"/>
        <w:autoSpaceDN w:val="0"/>
        <w:ind w:left="0" w:right="122" w:firstLine="567"/>
        <w:jc w:val="both"/>
        <w:rPr>
          <w:color w:val="000000"/>
          <w:sz w:val="22"/>
          <w:szCs w:val="22"/>
        </w:rPr>
      </w:pPr>
      <w:r w:rsidRPr="009726F2">
        <w:rPr>
          <w:color w:val="000000"/>
          <w:sz w:val="22"/>
          <w:szCs w:val="22"/>
        </w:rPr>
        <w:t>Передавать дополнительные материалы, относящиеся к условиям исполнения Контракта, в случае запроса экспертами, экспертными организациями, привлеченными на основании контрактов, заключенных в соответствии с Законом о контрактной системе, для проверки предоставленных Исполнителем результатов, предусмотренных Контрактом, в части их соответствия условиям</w:t>
      </w:r>
      <w:r w:rsidRPr="009726F2">
        <w:rPr>
          <w:color w:val="000000"/>
          <w:spacing w:val="-7"/>
          <w:sz w:val="22"/>
          <w:szCs w:val="22"/>
        </w:rPr>
        <w:t xml:space="preserve"> </w:t>
      </w:r>
      <w:r w:rsidRPr="009726F2">
        <w:rPr>
          <w:color w:val="000000"/>
          <w:sz w:val="22"/>
          <w:szCs w:val="22"/>
        </w:rPr>
        <w:t>Контракта.</w:t>
      </w:r>
    </w:p>
    <w:p w14:paraId="1962B296" w14:textId="77777777" w:rsidR="00767A82" w:rsidRPr="009726F2" w:rsidRDefault="00767A82" w:rsidP="000C31E0">
      <w:pPr>
        <w:widowControl w:val="0"/>
        <w:numPr>
          <w:ilvl w:val="2"/>
          <w:numId w:val="32"/>
        </w:numPr>
        <w:tabs>
          <w:tab w:val="left" w:pos="1093"/>
          <w:tab w:val="left" w:pos="1276"/>
        </w:tabs>
        <w:autoSpaceDE w:val="0"/>
        <w:autoSpaceDN w:val="0"/>
        <w:ind w:left="0" w:right="121" w:firstLine="567"/>
        <w:jc w:val="both"/>
        <w:rPr>
          <w:color w:val="000000"/>
          <w:sz w:val="22"/>
          <w:szCs w:val="22"/>
        </w:rPr>
      </w:pPr>
      <w:r w:rsidRPr="009726F2">
        <w:rPr>
          <w:color w:val="000000"/>
          <w:sz w:val="22"/>
          <w:szCs w:val="22"/>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действующим законодательством Российской Федерации и</w:t>
      </w:r>
      <w:r w:rsidRPr="009726F2">
        <w:rPr>
          <w:color w:val="000000"/>
          <w:spacing w:val="-5"/>
          <w:sz w:val="22"/>
          <w:szCs w:val="22"/>
        </w:rPr>
        <w:t xml:space="preserve"> </w:t>
      </w:r>
      <w:r w:rsidRPr="009726F2">
        <w:rPr>
          <w:color w:val="000000"/>
          <w:sz w:val="22"/>
          <w:szCs w:val="22"/>
        </w:rPr>
        <w:t>Контрактом.</w:t>
      </w:r>
    </w:p>
    <w:p w14:paraId="7A69D139" w14:textId="05B918B2" w:rsidR="00767A82" w:rsidRPr="009726F2" w:rsidRDefault="00767A82" w:rsidP="000C31E0">
      <w:pPr>
        <w:widowControl w:val="0"/>
        <w:numPr>
          <w:ilvl w:val="2"/>
          <w:numId w:val="32"/>
        </w:numPr>
        <w:tabs>
          <w:tab w:val="left" w:pos="1093"/>
          <w:tab w:val="left" w:pos="1276"/>
        </w:tabs>
        <w:autoSpaceDE w:val="0"/>
        <w:autoSpaceDN w:val="0"/>
        <w:ind w:left="0" w:right="120" w:firstLine="567"/>
        <w:jc w:val="both"/>
        <w:rPr>
          <w:color w:val="000000"/>
          <w:sz w:val="22"/>
          <w:szCs w:val="22"/>
        </w:rPr>
      </w:pPr>
      <w:r w:rsidRPr="009726F2">
        <w:rPr>
          <w:color w:val="000000"/>
          <w:sz w:val="22"/>
          <w:szCs w:val="22"/>
        </w:rPr>
        <w:t>Обеспечить Представителям Заказчика возможность осуществлять контроль за ходом оказания услуг, качеством используемых при оказании таких услуг материалов, изделий, конструкций и</w:t>
      </w:r>
      <w:r w:rsidRPr="009726F2">
        <w:rPr>
          <w:color w:val="000000"/>
          <w:spacing w:val="-2"/>
          <w:sz w:val="22"/>
          <w:szCs w:val="22"/>
        </w:rPr>
        <w:t xml:space="preserve"> </w:t>
      </w:r>
      <w:r w:rsidRPr="009726F2">
        <w:rPr>
          <w:color w:val="000000"/>
          <w:sz w:val="22"/>
          <w:szCs w:val="22"/>
        </w:rPr>
        <w:t>оборудования</w:t>
      </w:r>
      <w:r w:rsidR="005423CF" w:rsidRPr="009726F2">
        <w:rPr>
          <w:color w:val="000000"/>
          <w:sz w:val="22"/>
          <w:szCs w:val="22"/>
        </w:rPr>
        <w:t>.</w:t>
      </w:r>
    </w:p>
    <w:p w14:paraId="4CA7FC6F" w14:textId="77777777" w:rsidR="00767A82" w:rsidRPr="009726F2" w:rsidRDefault="00767A82" w:rsidP="000C31E0">
      <w:pPr>
        <w:widowControl w:val="0"/>
        <w:numPr>
          <w:ilvl w:val="2"/>
          <w:numId w:val="32"/>
        </w:numPr>
        <w:tabs>
          <w:tab w:val="left" w:pos="1093"/>
          <w:tab w:val="left" w:pos="1276"/>
        </w:tabs>
        <w:autoSpaceDE w:val="0"/>
        <w:autoSpaceDN w:val="0"/>
        <w:ind w:left="0" w:right="123" w:firstLine="567"/>
        <w:jc w:val="both"/>
        <w:rPr>
          <w:color w:val="000000"/>
          <w:sz w:val="22"/>
          <w:szCs w:val="22"/>
        </w:rPr>
      </w:pPr>
      <w:r w:rsidRPr="009726F2">
        <w:rPr>
          <w:color w:val="000000"/>
          <w:sz w:val="22"/>
          <w:szCs w:val="22"/>
        </w:rPr>
        <w:t>Не уклоняться от получения заявлений, уведомлений, извещений, требований или иных юридически значимых сообщений, направленных</w:t>
      </w:r>
      <w:r w:rsidRPr="009726F2">
        <w:rPr>
          <w:color w:val="000000"/>
          <w:spacing w:val="-7"/>
          <w:sz w:val="22"/>
          <w:szCs w:val="22"/>
        </w:rPr>
        <w:t xml:space="preserve"> </w:t>
      </w:r>
      <w:r w:rsidRPr="009726F2">
        <w:rPr>
          <w:color w:val="000000"/>
          <w:sz w:val="22"/>
          <w:szCs w:val="22"/>
        </w:rPr>
        <w:t>Заказчиком.</w:t>
      </w:r>
    </w:p>
    <w:p w14:paraId="2E2F1191" w14:textId="1F9F9F52"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 xml:space="preserve">Обеспечивать контроль безопасности результата выполненных подрядных работ по </w:t>
      </w:r>
      <w:r w:rsidR="00C53294" w:rsidRPr="009726F2">
        <w:rPr>
          <w:sz w:val="22"/>
          <w:szCs w:val="22"/>
        </w:rPr>
        <w:t>муниципальн</w:t>
      </w:r>
      <w:r w:rsidR="00DC628D">
        <w:rPr>
          <w:sz w:val="22"/>
          <w:szCs w:val="22"/>
        </w:rPr>
        <w:t>ому</w:t>
      </w:r>
      <w:r w:rsidR="00C53294" w:rsidRPr="009726F2">
        <w:rPr>
          <w:sz w:val="22"/>
          <w:szCs w:val="22"/>
        </w:rPr>
        <w:t xml:space="preserve"> контракт</w:t>
      </w:r>
      <w:r w:rsidR="00DC628D">
        <w:rPr>
          <w:sz w:val="22"/>
          <w:szCs w:val="22"/>
        </w:rPr>
        <w:t>у</w:t>
      </w:r>
      <w:r w:rsidR="00C53294" w:rsidRPr="009726F2">
        <w:rPr>
          <w:sz w:val="22"/>
          <w:szCs w:val="22"/>
        </w:rPr>
        <w:t xml:space="preserve"> </w:t>
      </w:r>
      <w:r w:rsidR="00F85EA3" w:rsidRPr="00AE3A97">
        <w:rPr>
          <w:b/>
          <w:bCs/>
          <w:sz w:val="22"/>
          <w:szCs w:val="22"/>
        </w:rPr>
        <w:t xml:space="preserve">№ </w:t>
      </w:r>
      <w:r w:rsidR="00AE3A97" w:rsidRPr="00AE3A97">
        <w:rPr>
          <w:b/>
          <w:bCs/>
          <w:sz w:val="22"/>
          <w:szCs w:val="22"/>
        </w:rPr>
        <w:t>68</w:t>
      </w:r>
      <w:r w:rsidR="00AE3A97">
        <w:rPr>
          <w:b/>
          <w:bCs/>
          <w:sz w:val="22"/>
          <w:szCs w:val="22"/>
        </w:rPr>
        <w:t xml:space="preserve"> </w:t>
      </w:r>
      <w:r w:rsidRPr="009726F2">
        <w:rPr>
          <w:color w:val="000000"/>
          <w:sz w:val="22"/>
          <w:szCs w:val="22"/>
        </w:rPr>
        <w:t>для жизни и здоровья потребителей и третьих лиц, а также предотвращать причинение вреда имуществу указанных лиц.</w:t>
      </w:r>
    </w:p>
    <w:p w14:paraId="5EC1A1AB" w14:textId="21053043"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Проверять наличие документов, удостоверяющих качество используемых Подрядчиком конструкций, изделий и материалов (технических паспортов, сертификатов). Проверять соответствие сертификатов (паспортов) и другой технической документации на конструкции, детали, строительные материалы и оборудование государственным стандартам, техническим условиям и технической документации, а в случае отступления от требований, указанных в нормативных документах запрещать их применение.</w:t>
      </w:r>
    </w:p>
    <w:p w14:paraId="45640D97" w14:textId="68B85047"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 xml:space="preserve">Обеспечивать проверку качества и состава выполненных работ по благоустройству на соответствие </w:t>
      </w:r>
      <w:r w:rsidR="00C53294" w:rsidRPr="009726F2">
        <w:rPr>
          <w:sz w:val="22"/>
          <w:szCs w:val="22"/>
        </w:rPr>
        <w:t>муниципальн</w:t>
      </w:r>
      <w:r w:rsidR="00DC628D">
        <w:rPr>
          <w:sz w:val="22"/>
          <w:szCs w:val="22"/>
        </w:rPr>
        <w:t>ому</w:t>
      </w:r>
      <w:r w:rsidR="00C53294" w:rsidRPr="009726F2">
        <w:rPr>
          <w:sz w:val="22"/>
          <w:szCs w:val="22"/>
        </w:rPr>
        <w:t xml:space="preserve"> контракт</w:t>
      </w:r>
      <w:r w:rsidR="00DC628D">
        <w:rPr>
          <w:sz w:val="22"/>
          <w:szCs w:val="22"/>
        </w:rPr>
        <w:t>у</w:t>
      </w:r>
      <w:r w:rsidR="00C53294" w:rsidRPr="009726F2">
        <w:rPr>
          <w:sz w:val="22"/>
          <w:szCs w:val="22"/>
        </w:rPr>
        <w:t xml:space="preserve"> </w:t>
      </w:r>
      <w:r w:rsidR="00F85EA3" w:rsidRPr="00AE3A97">
        <w:rPr>
          <w:b/>
          <w:bCs/>
          <w:sz w:val="22"/>
          <w:szCs w:val="22"/>
        </w:rPr>
        <w:t xml:space="preserve">№ </w:t>
      </w:r>
      <w:r w:rsidR="00AE3A97" w:rsidRPr="00AE3A97">
        <w:rPr>
          <w:b/>
          <w:bCs/>
          <w:sz w:val="22"/>
          <w:szCs w:val="22"/>
        </w:rPr>
        <w:t>68</w:t>
      </w:r>
      <w:r w:rsidR="00AE3A97" w:rsidRPr="00AE3A97">
        <w:rPr>
          <w:sz w:val="22"/>
          <w:szCs w:val="22"/>
        </w:rPr>
        <w:t>.</w:t>
      </w:r>
    </w:p>
    <w:p w14:paraId="453FFD01" w14:textId="77777777"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Проверять комплектность и качество исполнительной документации, необходимой для приемки выполненных работ на объекте (журнал производства работ, документы, удостоверяющие качество материалов, примененных при выполнении работ и др.);</w:t>
      </w:r>
    </w:p>
    <w:p w14:paraId="42D9DBA4" w14:textId="77777777"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Осуществлять проверку журнала производства работ, фиксировать в нём выявленные при осмотрах выполняемых работ отступления от сметной (технической) документации, нарушения требований СНиП и технических условий по производству работ, а также устанавливать сроки устранения обнаруженных отступлений.</w:t>
      </w:r>
    </w:p>
    <w:p w14:paraId="3ACBF8F9" w14:textId="2DB3D32E"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 xml:space="preserve">Вносить </w:t>
      </w:r>
      <w:r w:rsidR="00ED0EC4" w:rsidRPr="009726F2">
        <w:rPr>
          <w:color w:val="000000"/>
          <w:sz w:val="22"/>
          <w:szCs w:val="22"/>
        </w:rPr>
        <w:t>замечания</w:t>
      </w:r>
      <w:r w:rsidRPr="009726F2">
        <w:rPr>
          <w:color w:val="000000"/>
          <w:sz w:val="22"/>
          <w:szCs w:val="22"/>
        </w:rPr>
        <w:t xml:space="preserve"> в соответствующий раздел общего журнала работ Подрядчика в рамках оказания Услуг по Контракту.</w:t>
      </w:r>
    </w:p>
    <w:p w14:paraId="3E1B2C7E" w14:textId="77777777"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Проводить освидетельствование и оценку выполненных работ и конструктивных элементов, скрываемых при производстве последующих работ, а также запрещать производство дальнейших работ до оформления актов на освидетельствование скрытых работ с составлением Актов.</w:t>
      </w:r>
    </w:p>
    <w:p w14:paraId="3386B4EB" w14:textId="1836BBB2" w:rsidR="00C427DA" w:rsidRPr="009726F2" w:rsidRDefault="00ED0EC4"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Участвовать в</w:t>
      </w:r>
      <w:r w:rsidR="00C427DA" w:rsidRPr="009726F2">
        <w:rPr>
          <w:color w:val="000000"/>
          <w:sz w:val="22"/>
          <w:szCs w:val="22"/>
        </w:rPr>
        <w:t xml:space="preserve"> освидетельствовани</w:t>
      </w:r>
      <w:r w:rsidRPr="009726F2">
        <w:rPr>
          <w:color w:val="000000"/>
          <w:sz w:val="22"/>
          <w:szCs w:val="22"/>
        </w:rPr>
        <w:t>и</w:t>
      </w:r>
      <w:r w:rsidR="00C427DA" w:rsidRPr="009726F2">
        <w:rPr>
          <w:color w:val="000000"/>
          <w:sz w:val="22"/>
          <w:szCs w:val="22"/>
        </w:rPr>
        <w:t xml:space="preserve"> скрытых работ.</w:t>
      </w:r>
    </w:p>
    <w:p w14:paraId="51D7585D" w14:textId="77777777"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Следить за своевременным и качественным выполнением предписаний и указаний. В случаях невыполнения указаний технического инспектора по исправлению допущенных отступлений от сметной (технической) документации и нормативных документов, Исполнитель обязан требовать прекращения производства работ.</w:t>
      </w:r>
    </w:p>
    <w:p w14:paraId="4D65BC14" w14:textId="2F6C4A76"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 xml:space="preserve">Контролировать устранение несоответствий (нарушений, недостатков и дефектов), выявленных при приемке работ по </w:t>
      </w:r>
      <w:r w:rsidR="00C53294" w:rsidRPr="009726F2">
        <w:rPr>
          <w:sz w:val="22"/>
          <w:szCs w:val="22"/>
        </w:rPr>
        <w:t>муниципальн</w:t>
      </w:r>
      <w:r w:rsidR="00DC628D">
        <w:rPr>
          <w:sz w:val="22"/>
          <w:szCs w:val="22"/>
        </w:rPr>
        <w:t>ому</w:t>
      </w:r>
      <w:r w:rsidR="00C53294" w:rsidRPr="009726F2">
        <w:rPr>
          <w:sz w:val="22"/>
          <w:szCs w:val="22"/>
        </w:rPr>
        <w:t xml:space="preserve"> контракт</w:t>
      </w:r>
      <w:r w:rsidR="00DC628D">
        <w:rPr>
          <w:sz w:val="22"/>
          <w:szCs w:val="22"/>
        </w:rPr>
        <w:t>у</w:t>
      </w:r>
      <w:r w:rsidR="00C53294" w:rsidRPr="009726F2">
        <w:rPr>
          <w:sz w:val="22"/>
          <w:szCs w:val="22"/>
        </w:rPr>
        <w:t xml:space="preserve"> </w:t>
      </w:r>
      <w:bookmarkStart w:id="2" w:name="_Hlk224915403"/>
      <w:r w:rsidR="00F85EA3" w:rsidRPr="00AE3A97">
        <w:rPr>
          <w:b/>
          <w:bCs/>
          <w:sz w:val="22"/>
          <w:szCs w:val="22"/>
        </w:rPr>
        <w:t xml:space="preserve">№ </w:t>
      </w:r>
      <w:r w:rsidR="00AE3A97" w:rsidRPr="00AE3A97">
        <w:rPr>
          <w:b/>
          <w:bCs/>
          <w:sz w:val="22"/>
          <w:szCs w:val="22"/>
        </w:rPr>
        <w:t>68</w:t>
      </w:r>
      <w:r w:rsidR="00AE3A97" w:rsidRPr="00AE3A97">
        <w:rPr>
          <w:sz w:val="22"/>
          <w:szCs w:val="22"/>
        </w:rPr>
        <w:t>.</w:t>
      </w:r>
      <w:r w:rsidR="00F85EA3">
        <w:rPr>
          <w:b/>
          <w:bCs/>
          <w:sz w:val="22"/>
          <w:szCs w:val="22"/>
        </w:rPr>
        <w:t xml:space="preserve"> </w:t>
      </w:r>
      <w:bookmarkEnd w:id="2"/>
    </w:p>
    <w:p w14:paraId="52ED325E" w14:textId="2E2738C1"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 xml:space="preserve">Подписывать и заверять печатью организации (при </w:t>
      </w:r>
      <w:r w:rsidR="005E6E4E" w:rsidRPr="009726F2">
        <w:rPr>
          <w:color w:val="000000"/>
          <w:sz w:val="22"/>
          <w:szCs w:val="22"/>
        </w:rPr>
        <w:t>необходимости</w:t>
      </w:r>
      <w:r w:rsidRPr="009726F2">
        <w:rPr>
          <w:color w:val="000000"/>
          <w:sz w:val="22"/>
          <w:szCs w:val="22"/>
        </w:rPr>
        <w:t>) акты выполненных работ (КС-2), акт приемки объекта в эксплуатацию, акты освидетельствования скрытых работ и т.д.).</w:t>
      </w:r>
    </w:p>
    <w:p w14:paraId="70B21796" w14:textId="19F19948"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Немедленно извещать Заказчика и до получения от него указаний приостанавливать оказание Услуг по Контракт</w:t>
      </w:r>
      <w:r w:rsidR="00DC628D">
        <w:rPr>
          <w:color w:val="000000"/>
          <w:sz w:val="22"/>
          <w:szCs w:val="22"/>
        </w:rPr>
        <w:t>у</w:t>
      </w:r>
      <w:r w:rsidRPr="009726F2">
        <w:rPr>
          <w:color w:val="000000"/>
          <w:sz w:val="22"/>
          <w:szCs w:val="22"/>
        </w:rPr>
        <w:t xml:space="preserve"> при обнаружении обстоятельств, угрожающих, либо создающих невозможность завершения оказания Услуг в установленный Контракт</w:t>
      </w:r>
      <w:r w:rsidR="00DC628D">
        <w:rPr>
          <w:color w:val="000000"/>
          <w:sz w:val="22"/>
          <w:szCs w:val="22"/>
        </w:rPr>
        <w:t>ом</w:t>
      </w:r>
      <w:r w:rsidRPr="009726F2">
        <w:rPr>
          <w:color w:val="000000"/>
          <w:sz w:val="22"/>
          <w:szCs w:val="22"/>
        </w:rPr>
        <w:t xml:space="preserve"> срок.</w:t>
      </w:r>
    </w:p>
    <w:p w14:paraId="7B3FD4B8" w14:textId="7C3D6F2F"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Представлять Заказчику всю необходимую информацию о выполнении работ Подрядчик</w:t>
      </w:r>
      <w:r w:rsidR="00DC628D">
        <w:rPr>
          <w:color w:val="000000"/>
          <w:sz w:val="22"/>
          <w:szCs w:val="22"/>
        </w:rPr>
        <w:t>ом</w:t>
      </w:r>
      <w:r w:rsidRPr="009726F2">
        <w:rPr>
          <w:color w:val="000000"/>
          <w:sz w:val="22"/>
          <w:szCs w:val="22"/>
        </w:rPr>
        <w:t xml:space="preserve">, в том числе фотоотчет </w:t>
      </w:r>
      <w:r w:rsidR="00C53294" w:rsidRPr="009726F2">
        <w:rPr>
          <w:color w:val="000000"/>
          <w:sz w:val="22"/>
          <w:szCs w:val="22"/>
        </w:rPr>
        <w:t xml:space="preserve">на </w:t>
      </w:r>
      <w:r w:rsidRPr="009726F2">
        <w:rPr>
          <w:color w:val="000000"/>
          <w:sz w:val="22"/>
          <w:szCs w:val="22"/>
        </w:rPr>
        <w:t>электронн</w:t>
      </w:r>
      <w:r w:rsidR="00C53294" w:rsidRPr="009726F2">
        <w:rPr>
          <w:color w:val="000000"/>
          <w:sz w:val="22"/>
          <w:szCs w:val="22"/>
        </w:rPr>
        <w:t>ом</w:t>
      </w:r>
      <w:r w:rsidRPr="009726F2">
        <w:rPr>
          <w:color w:val="000000"/>
          <w:sz w:val="22"/>
          <w:szCs w:val="22"/>
        </w:rPr>
        <w:t xml:space="preserve"> носител</w:t>
      </w:r>
      <w:r w:rsidR="00C53294" w:rsidRPr="009726F2">
        <w:rPr>
          <w:color w:val="000000"/>
          <w:sz w:val="22"/>
          <w:szCs w:val="22"/>
        </w:rPr>
        <w:t>е</w:t>
      </w:r>
      <w:r w:rsidRPr="009726F2">
        <w:rPr>
          <w:color w:val="000000"/>
          <w:sz w:val="22"/>
          <w:szCs w:val="22"/>
        </w:rPr>
        <w:t>, в соответствии с условиями Контракт</w:t>
      </w:r>
      <w:r w:rsidR="00DC628D">
        <w:rPr>
          <w:color w:val="000000"/>
          <w:sz w:val="22"/>
          <w:szCs w:val="22"/>
        </w:rPr>
        <w:t>а</w:t>
      </w:r>
      <w:r w:rsidRPr="009726F2">
        <w:rPr>
          <w:color w:val="000000"/>
          <w:sz w:val="22"/>
          <w:szCs w:val="22"/>
        </w:rPr>
        <w:t xml:space="preserve">. </w:t>
      </w:r>
    </w:p>
    <w:p w14:paraId="5AD0812A" w14:textId="1440F635"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Оказывать Услуги непрерывно в течение исполнения Контракт</w:t>
      </w:r>
      <w:r w:rsidR="00F85EA3">
        <w:rPr>
          <w:color w:val="000000"/>
          <w:sz w:val="22"/>
          <w:szCs w:val="22"/>
        </w:rPr>
        <w:t>а</w:t>
      </w:r>
      <w:r w:rsidRPr="009726F2">
        <w:rPr>
          <w:color w:val="000000"/>
          <w:sz w:val="22"/>
          <w:szCs w:val="22"/>
        </w:rPr>
        <w:t xml:space="preserve"> согласно условиям </w:t>
      </w:r>
      <w:r w:rsidR="00C53294" w:rsidRPr="009726F2">
        <w:rPr>
          <w:sz w:val="22"/>
          <w:szCs w:val="22"/>
        </w:rPr>
        <w:t>муниципальн</w:t>
      </w:r>
      <w:r w:rsidR="00DC628D">
        <w:rPr>
          <w:sz w:val="22"/>
          <w:szCs w:val="22"/>
        </w:rPr>
        <w:t>ого</w:t>
      </w:r>
      <w:r w:rsidR="00C53294" w:rsidRPr="009726F2">
        <w:rPr>
          <w:sz w:val="22"/>
          <w:szCs w:val="22"/>
        </w:rPr>
        <w:t xml:space="preserve"> контракт</w:t>
      </w:r>
      <w:r w:rsidR="00DC628D">
        <w:rPr>
          <w:sz w:val="22"/>
          <w:szCs w:val="22"/>
        </w:rPr>
        <w:t>а</w:t>
      </w:r>
      <w:r w:rsidR="00C53294" w:rsidRPr="009726F2">
        <w:rPr>
          <w:sz w:val="22"/>
          <w:szCs w:val="22"/>
        </w:rPr>
        <w:t xml:space="preserve"> </w:t>
      </w:r>
      <w:r w:rsidR="00F85EA3" w:rsidRPr="00AE3A97">
        <w:rPr>
          <w:b/>
          <w:bCs/>
          <w:sz w:val="22"/>
          <w:szCs w:val="22"/>
        </w:rPr>
        <w:t xml:space="preserve">№ </w:t>
      </w:r>
      <w:r w:rsidR="00AE3A97" w:rsidRPr="00AE3A97">
        <w:rPr>
          <w:b/>
          <w:bCs/>
          <w:sz w:val="22"/>
          <w:szCs w:val="22"/>
        </w:rPr>
        <w:t>68</w:t>
      </w:r>
      <w:r w:rsidR="00F85EA3" w:rsidRPr="00AE3A97">
        <w:rPr>
          <w:sz w:val="22"/>
          <w:szCs w:val="22"/>
        </w:rPr>
        <w:t>.</w:t>
      </w:r>
    </w:p>
    <w:p w14:paraId="0BF81EDF" w14:textId="77777777"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 xml:space="preserve">В соответствии с условиями Контракта своевременно предоставлять достоверную </w:t>
      </w:r>
      <w:r w:rsidRPr="009726F2">
        <w:rPr>
          <w:color w:val="000000"/>
          <w:sz w:val="22"/>
          <w:szCs w:val="22"/>
        </w:rPr>
        <w:lastRenderedPageBreak/>
        <w:t>информацию о ходе исполнения своих обязательств, в том числе о сложностях, возникающих при исполнении Контракта.</w:t>
      </w:r>
    </w:p>
    <w:p w14:paraId="48C51918" w14:textId="77777777"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Предоставить Заказчику в установленные им в соответствии с условиями Контракта сроки отчетные документы, а также другие документы, подтверждающие исполнение условий Контракта, перечисленные в настоящем Контракте и Техническом задании.</w:t>
      </w:r>
    </w:p>
    <w:p w14:paraId="4C607D84" w14:textId="77777777"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Устранять выявленные Заказчиком несоответствия Услуг за свой счет в установленный Заказчиком срок, действуя при этом добросовестно и надлежащим образом.</w:t>
      </w:r>
    </w:p>
    <w:p w14:paraId="2CBC1BF4" w14:textId="77777777" w:rsidR="00C427DA" w:rsidRPr="009726F2" w:rsidRDefault="00C427DA" w:rsidP="000C31E0">
      <w:pPr>
        <w:widowControl w:val="0"/>
        <w:numPr>
          <w:ilvl w:val="2"/>
          <w:numId w:val="32"/>
        </w:numPr>
        <w:tabs>
          <w:tab w:val="left" w:pos="1093"/>
          <w:tab w:val="left" w:pos="1276"/>
        </w:tabs>
        <w:autoSpaceDE w:val="0"/>
        <w:autoSpaceDN w:val="0"/>
        <w:ind w:left="0" w:firstLine="567"/>
        <w:jc w:val="both"/>
        <w:rPr>
          <w:color w:val="000000"/>
          <w:sz w:val="22"/>
          <w:szCs w:val="22"/>
        </w:rPr>
      </w:pPr>
      <w:r w:rsidRPr="009726F2">
        <w:rPr>
          <w:color w:val="000000"/>
          <w:sz w:val="22"/>
          <w:szCs w:val="22"/>
        </w:rPr>
        <w:t>Исполнять в срок, установленный Заказчиком, полученные в ходе исполнения обязательств по Контракту указания Заказчика, если такие указания не противоречат требованиям Контракта. Представлять по запросу Заказчика в сроки, указанные в таком запросе, информацию о ходе исполнения обязательств по Контракту.</w:t>
      </w:r>
    </w:p>
    <w:p w14:paraId="72E29E38" w14:textId="77777777" w:rsidR="00767A82" w:rsidRPr="009726F2" w:rsidRDefault="00767A82" w:rsidP="000C31E0">
      <w:pPr>
        <w:widowControl w:val="0"/>
        <w:numPr>
          <w:ilvl w:val="1"/>
          <w:numId w:val="32"/>
        </w:numPr>
        <w:tabs>
          <w:tab w:val="left" w:pos="1276"/>
        </w:tabs>
        <w:autoSpaceDE w:val="0"/>
        <w:autoSpaceDN w:val="0"/>
        <w:ind w:left="0" w:firstLine="567"/>
        <w:jc w:val="both"/>
        <w:rPr>
          <w:b/>
          <w:bCs/>
          <w:color w:val="000000"/>
          <w:sz w:val="22"/>
          <w:szCs w:val="22"/>
        </w:rPr>
      </w:pPr>
      <w:r w:rsidRPr="009726F2">
        <w:rPr>
          <w:b/>
          <w:bCs/>
          <w:color w:val="000000"/>
          <w:sz w:val="22"/>
          <w:szCs w:val="22"/>
        </w:rPr>
        <w:t>Заказчик</w:t>
      </w:r>
      <w:r w:rsidRPr="009726F2">
        <w:rPr>
          <w:b/>
          <w:bCs/>
          <w:color w:val="000000"/>
          <w:spacing w:val="-1"/>
          <w:sz w:val="22"/>
          <w:szCs w:val="22"/>
        </w:rPr>
        <w:t xml:space="preserve"> </w:t>
      </w:r>
      <w:r w:rsidRPr="009726F2">
        <w:rPr>
          <w:b/>
          <w:bCs/>
          <w:color w:val="000000"/>
          <w:sz w:val="22"/>
          <w:szCs w:val="22"/>
        </w:rPr>
        <w:t>вправе:</w:t>
      </w:r>
    </w:p>
    <w:p w14:paraId="7ADCC7FF" w14:textId="4870BB1A" w:rsidR="00767A82" w:rsidRPr="009726F2" w:rsidRDefault="00767A82" w:rsidP="000C31E0">
      <w:pPr>
        <w:widowControl w:val="0"/>
        <w:numPr>
          <w:ilvl w:val="2"/>
          <w:numId w:val="32"/>
        </w:numPr>
        <w:tabs>
          <w:tab w:val="left" w:pos="985"/>
          <w:tab w:val="left" w:pos="1276"/>
        </w:tabs>
        <w:autoSpaceDE w:val="0"/>
        <w:autoSpaceDN w:val="0"/>
        <w:ind w:left="0" w:right="120" w:firstLine="567"/>
        <w:jc w:val="both"/>
        <w:rPr>
          <w:color w:val="000000"/>
          <w:sz w:val="22"/>
          <w:szCs w:val="22"/>
        </w:rPr>
      </w:pPr>
      <w:r w:rsidRPr="009726F2">
        <w:rPr>
          <w:color w:val="000000"/>
          <w:sz w:val="22"/>
          <w:szCs w:val="22"/>
        </w:rPr>
        <w:t>Проверять ход и качество исполнения Исполнителем условий настоящего Контракта без вмешательства в оперативно-хозяйственную деятельность, в том числе - назначить своего представителя, наделенного полномочиями на выдачу указаний или предписаний в случае несоответствия услуг условиям Контракта, в том числе Технического заданиям (Приложение № 1 к настоящему Контракту).</w:t>
      </w:r>
    </w:p>
    <w:p w14:paraId="0BCA358A" w14:textId="77777777" w:rsidR="00767A82" w:rsidRPr="009726F2" w:rsidRDefault="00767A82" w:rsidP="000C31E0">
      <w:pPr>
        <w:widowControl w:val="0"/>
        <w:numPr>
          <w:ilvl w:val="2"/>
          <w:numId w:val="32"/>
        </w:numPr>
        <w:tabs>
          <w:tab w:val="left" w:pos="985"/>
          <w:tab w:val="left" w:pos="1276"/>
        </w:tabs>
        <w:autoSpaceDE w:val="0"/>
        <w:autoSpaceDN w:val="0"/>
        <w:ind w:left="0" w:right="123" w:firstLine="567"/>
        <w:jc w:val="both"/>
        <w:rPr>
          <w:color w:val="000000"/>
          <w:sz w:val="22"/>
          <w:szCs w:val="22"/>
        </w:rPr>
      </w:pPr>
      <w:r w:rsidRPr="009726F2">
        <w:rPr>
          <w:color w:val="000000"/>
          <w:sz w:val="22"/>
          <w:szCs w:val="22"/>
        </w:rPr>
        <w:t>Требовать от Исполнителя надлежащее оформление документов, необходимых для приемки оказанных услуг.</w:t>
      </w:r>
    </w:p>
    <w:p w14:paraId="6774A9A6" w14:textId="77777777" w:rsidR="00767A82" w:rsidRPr="009726F2" w:rsidRDefault="00767A82" w:rsidP="000C31E0">
      <w:pPr>
        <w:widowControl w:val="0"/>
        <w:numPr>
          <w:ilvl w:val="2"/>
          <w:numId w:val="32"/>
        </w:numPr>
        <w:tabs>
          <w:tab w:val="left" w:pos="985"/>
          <w:tab w:val="left" w:pos="1276"/>
        </w:tabs>
        <w:autoSpaceDE w:val="0"/>
        <w:autoSpaceDN w:val="0"/>
        <w:ind w:left="0" w:right="120" w:firstLine="567"/>
        <w:jc w:val="both"/>
        <w:rPr>
          <w:color w:val="000000"/>
          <w:sz w:val="22"/>
          <w:szCs w:val="22"/>
        </w:rPr>
      </w:pPr>
      <w:r w:rsidRPr="009726F2">
        <w:rPr>
          <w:color w:val="000000"/>
          <w:sz w:val="22"/>
          <w:szCs w:val="22"/>
        </w:rPr>
        <w:t>Запрашивать у Исполнителя в письменной и устной форме информацию о ходе исполнения обязательств Исполнителя по Контракту, в том числе о сложностях, возникших при исполнении настоящего Контракта.</w:t>
      </w:r>
    </w:p>
    <w:p w14:paraId="019D4031" w14:textId="43D9E741" w:rsidR="00767A82" w:rsidRPr="009726F2" w:rsidRDefault="00767A82" w:rsidP="000C31E0">
      <w:pPr>
        <w:widowControl w:val="0"/>
        <w:numPr>
          <w:ilvl w:val="2"/>
          <w:numId w:val="32"/>
        </w:numPr>
        <w:tabs>
          <w:tab w:val="left" w:pos="985"/>
          <w:tab w:val="left" w:pos="1276"/>
        </w:tabs>
        <w:autoSpaceDE w:val="0"/>
        <w:autoSpaceDN w:val="0"/>
        <w:ind w:left="0" w:right="118" w:firstLine="567"/>
        <w:jc w:val="both"/>
        <w:rPr>
          <w:color w:val="000000"/>
          <w:sz w:val="22"/>
          <w:szCs w:val="22"/>
        </w:rPr>
      </w:pPr>
      <w:r w:rsidRPr="009726F2">
        <w:rPr>
          <w:color w:val="000000"/>
          <w:sz w:val="22"/>
          <w:szCs w:val="22"/>
        </w:rPr>
        <w:t>Предложить увеличить или уменьшить предусмотренные Контрактом объем услуг, но не более чем на десять процентов, в соответствии с частью 1 статьи 95 Закона о контрактной системе.</w:t>
      </w:r>
    </w:p>
    <w:p w14:paraId="08B44716" w14:textId="77777777" w:rsidR="00767A82" w:rsidRPr="009726F2" w:rsidRDefault="00767A82" w:rsidP="000C31E0">
      <w:pPr>
        <w:widowControl w:val="0"/>
        <w:numPr>
          <w:ilvl w:val="2"/>
          <w:numId w:val="32"/>
        </w:numPr>
        <w:tabs>
          <w:tab w:val="left" w:pos="985"/>
          <w:tab w:val="left" w:pos="1276"/>
        </w:tabs>
        <w:autoSpaceDE w:val="0"/>
        <w:autoSpaceDN w:val="0"/>
        <w:ind w:left="0" w:firstLine="567"/>
        <w:jc w:val="both"/>
        <w:rPr>
          <w:color w:val="000000"/>
          <w:sz w:val="22"/>
          <w:szCs w:val="22"/>
        </w:rPr>
      </w:pPr>
      <w:r w:rsidRPr="009726F2">
        <w:rPr>
          <w:color w:val="000000"/>
          <w:sz w:val="22"/>
          <w:szCs w:val="22"/>
        </w:rPr>
        <w:t>Требовать от Исполнителя своевременного устранения выявленных недостатков услуг.</w:t>
      </w:r>
    </w:p>
    <w:p w14:paraId="0717BBB6" w14:textId="40ADBF11" w:rsidR="00767A82" w:rsidRPr="009726F2" w:rsidRDefault="00767A82" w:rsidP="000C31E0">
      <w:pPr>
        <w:widowControl w:val="0"/>
        <w:numPr>
          <w:ilvl w:val="2"/>
          <w:numId w:val="32"/>
        </w:numPr>
        <w:tabs>
          <w:tab w:val="left" w:pos="985"/>
          <w:tab w:val="left" w:pos="1276"/>
        </w:tabs>
        <w:autoSpaceDE w:val="0"/>
        <w:autoSpaceDN w:val="0"/>
        <w:ind w:left="0" w:right="118" w:firstLine="567"/>
        <w:jc w:val="both"/>
        <w:rPr>
          <w:color w:val="000000"/>
          <w:sz w:val="22"/>
          <w:szCs w:val="22"/>
        </w:rPr>
      </w:pPr>
      <w:r w:rsidRPr="009726F2">
        <w:rPr>
          <w:color w:val="000000"/>
          <w:sz w:val="22"/>
          <w:szCs w:val="22"/>
        </w:rPr>
        <w:t xml:space="preserve">Отказаться от приемки и оплаты оказанных услуг если отступления от условий Контракта, Технического задания или </w:t>
      </w:r>
      <w:r w:rsidR="00E05254" w:rsidRPr="009726F2">
        <w:rPr>
          <w:color w:val="000000"/>
          <w:sz w:val="22"/>
          <w:szCs w:val="22"/>
        </w:rPr>
        <w:t xml:space="preserve">выявления иных </w:t>
      </w:r>
      <w:r w:rsidRPr="009726F2">
        <w:rPr>
          <w:color w:val="000000"/>
          <w:sz w:val="22"/>
          <w:szCs w:val="22"/>
        </w:rPr>
        <w:t>недостатк</w:t>
      </w:r>
      <w:r w:rsidR="00E05254" w:rsidRPr="009726F2">
        <w:rPr>
          <w:color w:val="000000"/>
          <w:sz w:val="22"/>
          <w:szCs w:val="22"/>
        </w:rPr>
        <w:t>ов</w:t>
      </w:r>
      <w:r w:rsidRPr="009726F2">
        <w:rPr>
          <w:color w:val="000000"/>
          <w:sz w:val="22"/>
          <w:szCs w:val="22"/>
        </w:rPr>
        <w:t xml:space="preserve"> результата оказанных услуг</w:t>
      </w:r>
      <w:r w:rsidR="00E05254" w:rsidRPr="009726F2">
        <w:rPr>
          <w:color w:val="000000"/>
          <w:sz w:val="22"/>
          <w:szCs w:val="22"/>
        </w:rPr>
        <w:t>, которые</w:t>
      </w:r>
      <w:r w:rsidRPr="009726F2">
        <w:rPr>
          <w:color w:val="000000"/>
          <w:sz w:val="22"/>
          <w:szCs w:val="22"/>
        </w:rPr>
        <w:t xml:space="preserve"> в установленный Заказчиком срок не были устранены Исполнителем, либо являются существенными и</w:t>
      </w:r>
      <w:r w:rsidRPr="009726F2">
        <w:rPr>
          <w:color w:val="000000"/>
          <w:spacing w:val="-12"/>
          <w:sz w:val="22"/>
          <w:szCs w:val="22"/>
        </w:rPr>
        <w:t xml:space="preserve"> </w:t>
      </w:r>
      <w:r w:rsidRPr="009726F2">
        <w:rPr>
          <w:color w:val="000000"/>
          <w:sz w:val="22"/>
          <w:szCs w:val="22"/>
        </w:rPr>
        <w:t>неустранимыми.</w:t>
      </w:r>
    </w:p>
    <w:p w14:paraId="3488F43F" w14:textId="49BE5E89" w:rsidR="00767A82" w:rsidRPr="009726F2" w:rsidRDefault="00767A82" w:rsidP="000C31E0">
      <w:pPr>
        <w:widowControl w:val="0"/>
        <w:numPr>
          <w:ilvl w:val="2"/>
          <w:numId w:val="32"/>
        </w:numPr>
        <w:tabs>
          <w:tab w:val="left" w:pos="1093"/>
          <w:tab w:val="left" w:pos="1276"/>
        </w:tabs>
        <w:autoSpaceDE w:val="0"/>
        <w:autoSpaceDN w:val="0"/>
        <w:ind w:left="0" w:right="120" w:firstLine="567"/>
        <w:jc w:val="both"/>
        <w:rPr>
          <w:color w:val="000000"/>
          <w:sz w:val="22"/>
          <w:szCs w:val="22"/>
        </w:rPr>
      </w:pPr>
      <w:r w:rsidRPr="009726F2">
        <w:rPr>
          <w:color w:val="000000"/>
          <w:sz w:val="22"/>
          <w:szCs w:val="22"/>
        </w:rPr>
        <w:t>Снизить по соглашению с Исполнителем цену Контракта без изменения предусмотренных Контрактом объема услуг, качества оказанной услуги и иных условий</w:t>
      </w:r>
      <w:r w:rsidRPr="009726F2">
        <w:rPr>
          <w:color w:val="000000"/>
          <w:spacing w:val="-3"/>
          <w:sz w:val="22"/>
          <w:szCs w:val="22"/>
        </w:rPr>
        <w:t xml:space="preserve"> </w:t>
      </w:r>
      <w:r w:rsidRPr="009726F2">
        <w:rPr>
          <w:color w:val="000000"/>
          <w:sz w:val="22"/>
          <w:szCs w:val="22"/>
        </w:rPr>
        <w:t>Контракта</w:t>
      </w:r>
      <w:r w:rsidR="00E05254" w:rsidRPr="009726F2">
        <w:rPr>
          <w:color w:val="000000"/>
          <w:sz w:val="22"/>
          <w:szCs w:val="22"/>
        </w:rPr>
        <w:t>.</w:t>
      </w:r>
    </w:p>
    <w:p w14:paraId="050EDCC9" w14:textId="77777777" w:rsidR="00767A82" w:rsidRPr="009726F2" w:rsidRDefault="00767A82" w:rsidP="000C31E0">
      <w:pPr>
        <w:widowControl w:val="0"/>
        <w:numPr>
          <w:ilvl w:val="2"/>
          <w:numId w:val="32"/>
        </w:numPr>
        <w:tabs>
          <w:tab w:val="left" w:pos="1093"/>
          <w:tab w:val="left" w:pos="1276"/>
        </w:tabs>
        <w:autoSpaceDE w:val="0"/>
        <w:autoSpaceDN w:val="0"/>
        <w:ind w:left="0" w:right="123" w:firstLine="567"/>
        <w:jc w:val="both"/>
        <w:rPr>
          <w:color w:val="000000"/>
          <w:sz w:val="22"/>
          <w:szCs w:val="22"/>
        </w:rPr>
      </w:pPr>
      <w:r w:rsidRPr="009726F2">
        <w:rPr>
          <w:color w:val="000000"/>
          <w:sz w:val="22"/>
          <w:szCs w:val="22"/>
        </w:rPr>
        <w:t>Требовать возмещения убытков, причиненных в связи с неисполнением Исполнителем обязанностей, предусмотренных настоящим Контрактом, и (или) нарушением установленных сроков исполнения таким обязанностей;</w:t>
      </w:r>
    </w:p>
    <w:p w14:paraId="2638B638" w14:textId="00B5E442" w:rsidR="00767A82" w:rsidRPr="009726F2" w:rsidRDefault="00767A82" w:rsidP="000C31E0">
      <w:pPr>
        <w:widowControl w:val="0"/>
        <w:numPr>
          <w:ilvl w:val="2"/>
          <w:numId w:val="32"/>
        </w:numPr>
        <w:tabs>
          <w:tab w:val="left" w:pos="1093"/>
          <w:tab w:val="left" w:pos="1276"/>
        </w:tabs>
        <w:autoSpaceDE w:val="0"/>
        <w:autoSpaceDN w:val="0"/>
        <w:ind w:left="0" w:right="122" w:firstLine="567"/>
        <w:jc w:val="both"/>
        <w:rPr>
          <w:color w:val="000000"/>
          <w:sz w:val="22"/>
          <w:szCs w:val="22"/>
        </w:rPr>
      </w:pPr>
      <w:r w:rsidRPr="009726F2">
        <w:rPr>
          <w:color w:val="000000"/>
          <w:sz w:val="22"/>
          <w:szCs w:val="22"/>
        </w:rPr>
        <w:t>Привлекать экспертов, экспертных организаций для проведения экспертизы оказанных услуг</w:t>
      </w:r>
      <w:r w:rsidR="00E05254" w:rsidRPr="009726F2">
        <w:rPr>
          <w:color w:val="000000"/>
          <w:sz w:val="22"/>
          <w:szCs w:val="22"/>
        </w:rPr>
        <w:t>.</w:t>
      </w:r>
    </w:p>
    <w:p w14:paraId="68C4E4D1" w14:textId="3041211B" w:rsidR="00E05254" w:rsidRPr="009726F2" w:rsidRDefault="00E05254" w:rsidP="000C31E0">
      <w:pPr>
        <w:widowControl w:val="0"/>
        <w:numPr>
          <w:ilvl w:val="2"/>
          <w:numId w:val="32"/>
        </w:numPr>
        <w:tabs>
          <w:tab w:val="left" w:pos="985"/>
          <w:tab w:val="left" w:pos="1276"/>
        </w:tabs>
        <w:autoSpaceDE w:val="0"/>
        <w:autoSpaceDN w:val="0"/>
        <w:ind w:left="0" w:right="121" w:firstLine="567"/>
        <w:jc w:val="both"/>
        <w:rPr>
          <w:color w:val="000000"/>
          <w:sz w:val="22"/>
          <w:szCs w:val="22"/>
        </w:rPr>
      </w:pPr>
      <w:r w:rsidRPr="009726F2">
        <w:rPr>
          <w:color w:val="000000"/>
          <w:sz w:val="22"/>
          <w:szCs w:val="22"/>
        </w:rPr>
        <w:t xml:space="preserve">Принять решение об одностороннем отказе от исполнения контракта по основаниям, предусмотренным </w:t>
      </w:r>
      <w:r w:rsidR="00BB1A30" w:rsidRPr="009726F2">
        <w:rPr>
          <w:sz w:val="22"/>
          <w:szCs w:val="22"/>
        </w:rPr>
        <w:t>Федеральным законом № 44-ФЗ</w:t>
      </w:r>
      <w:r w:rsidRPr="009726F2">
        <w:rPr>
          <w:color w:val="000000"/>
          <w:sz w:val="22"/>
          <w:szCs w:val="22"/>
        </w:rPr>
        <w:t>, Гражданским кодексом Российской Федерации для одностороннего отказа от исполнения отдельных видов обязательств, а также</w:t>
      </w:r>
      <w:r w:rsidRPr="009726F2">
        <w:rPr>
          <w:color w:val="000000"/>
          <w:spacing w:val="-5"/>
          <w:sz w:val="22"/>
          <w:szCs w:val="22"/>
        </w:rPr>
        <w:t xml:space="preserve"> </w:t>
      </w:r>
      <w:r w:rsidRPr="009726F2">
        <w:rPr>
          <w:color w:val="000000"/>
          <w:sz w:val="22"/>
          <w:szCs w:val="22"/>
        </w:rPr>
        <w:t>Контрактом.</w:t>
      </w:r>
    </w:p>
    <w:p w14:paraId="68B33E19" w14:textId="77777777" w:rsidR="00767A82" w:rsidRPr="009726F2" w:rsidRDefault="00767A82" w:rsidP="000C31E0">
      <w:pPr>
        <w:widowControl w:val="0"/>
        <w:numPr>
          <w:ilvl w:val="2"/>
          <w:numId w:val="32"/>
        </w:numPr>
        <w:tabs>
          <w:tab w:val="left" w:pos="1093"/>
          <w:tab w:val="left" w:pos="1276"/>
        </w:tabs>
        <w:autoSpaceDE w:val="0"/>
        <w:autoSpaceDN w:val="0"/>
        <w:ind w:left="0" w:right="126" w:firstLine="567"/>
        <w:jc w:val="both"/>
        <w:rPr>
          <w:color w:val="000000"/>
          <w:sz w:val="22"/>
          <w:szCs w:val="22"/>
        </w:rPr>
      </w:pPr>
      <w:r w:rsidRPr="009726F2">
        <w:rPr>
          <w:color w:val="000000"/>
          <w:sz w:val="22"/>
          <w:szCs w:val="22"/>
        </w:rPr>
        <w:t>Осуществлять иные права, предоставленные Заказчику в соответствии с законодательством и Контрактом.</w:t>
      </w:r>
    </w:p>
    <w:p w14:paraId="3F622CAC" w14:textId="77777777" w:rsidR="00767A82" w:rsidRPr="009726F2" w:rsidRDefault="00767A82" w:rsidP="000C31E0">
      <w:pPr>
        <w:widowControl w:val="0"/>
        <w:numPr>
          <w:ilvl w:val="1"/>
          <w:numId w:val="32"/>
        </w:numPr>
        <w:tabs>
          <w:tab w:val="left" w:pos="875"/>
          <w:tab w:val="left" w:pos="1276"/>
        </w:tabs>
        <w:autoSpaceDE w:val="0"/>
        <w:autoSpaceDN w:val="0"/>
        <w:ind w:left="0" w:firstLine="567"/>
        <w:jc w:val="both"/>
        <w:rPr>
          <w:b/>
          <w:bCs/>
          <w:color w:val="000000"/>
          <w:sz w:val="22"/>
          <w:szCs w:val="22"/>
        </w:rPr>
      </w:pPr>
      <w:r w:rsidRPr="009726F2">
        <w:rPr>
          <w:b/>
          <w:bCs/>
          <w:color w:val="000000"/>
          <w:sz w:val="22"/>
          <w:szCs w:val="22"/>
        </w:rPr>
        <w:t>Заказчик</w:t>
      </w:r>
      <w:r w:rsidRPr="009726F2">
        <w:rPr>
          <w:b/>
          <w:bCs/>
          <w:color w:val="000000"/>
          <w:spacing w:val="-3"/>
          <w:sz w:val="22"/>
          <w:szCs w:val="22"/>
        </w:rPr>
        <w:t xml:space="preserve"> </w:t>
      </w:r>
      <w:r w:rsidRPr="009726F2">
        <w:rPr>
          <w:b/>
          <w:bCs/>
          <w:color w:val="000000"/>
          <w:sz w:val="22"/>
          <w:szCs w:val="22"/>
        </w:rPr>
        <w:t>обязан:</w:t>
      </w:r>
    </w:p>
    <w:p w14:paraId="34588DB7" w14:textId="61532568" w:rsidR="00767A82" w:rsidRPr="009726F2" w:rsidRDefault="00767A82" w:rsidP="000C31E0">
      <w:pPr>
        <w:widowControl w:val="0"/>
        <w:numPr>
          <w:ilvl w:val="2"/>
          <w:numId w:val="32"/>
        </w:numPr>
        <w:tabs>
          <w:tab w:val="left" w:pos="985"/>
          <w:tab w:val="left" w:pos="1276"/>
        </w:tabs>
        <w:autoSpaceDE w:val="0"/>
        <w:autoSpaceDN w:val="0"/>
        <w:ind w:left="0" w:right="123" w:firstLine="567"/>
        <w:jc w:val="both"/>
        <w:rPr>
          <w:color w:val="000000"/>
          <w:sz w:val="22"/>
          <w:szCs w:val="22"/>
        </w:rPr>
      </w:pPr>
      <w:r w:rsidRPr="009726F2">
        <w:rPr>
          <w:color w:val="000000"/>
          <w:sz w:val="22"/>
          <w:szCs w:val="22"/>
        </w:rPr>
        <w:t xml:space="preserve">Обеспечить приемку оказанных услуг (их результатов) в соответствии с условиями Контракта, включая проведение, в соответствии с </w:t>
      </w:r>
      <w:r w:rsidR="00BB1A30" w:rsidRPr="009726F2">
        <w:rPr>
          <w:sz w:val="22"/>
          <w:szCs w:val="22"/>
        </w:rPr>
        <w:t>Федеральным законом № 44-ФЗ</w:t>
      </w:r>
      <w:r w:rsidRPr="009726F2">
        <w:rPr>
          <w:color w:val="000000"/>
          <w:sz w:val="22"/>
          <w:szCs w:val="22"/>
        </w:rPr>
        <w:t>, экспертизы оказанных услуг.</w:t>
      </w:r>
    </w:p>
    <w:p w14:paraId="4441670B" w14:textId="31B9109E" w:rsidR="00767A82" w:rsidRPr="009726F2" w:rsidRDefault="00767A82" w:rsidP="000C31E0">
      <w:pPr>
        <w:widowControl w:val="0"/>
        <w:numPr>
          <w:ilvl w:val="2"/>
          <w:numId w:val="32"/>
        </w:numPr>
        <w:tabs>
          <w:tab w:val="left" w:pos="985"/>
          <w:tab w:val="left" w:pos="1276"/>
        </w:tabs>
        <w:autoSpaceDE w:val="0"/>
        <w:autoSpaceDN w:val="0"/>
        <w:ind w:left="0" w:right="123" w:firstLine="567"/>
        <w:jc w:val="both"/>
        <w:rPr>
          <w:color w:val="000000"/>
          <w:sz w:val="22"/>
          <w:szCs w:val="22"/>
        </w:rPr>
      </w:pPr>
      <w:r w:rsidRPr="009726F2">
        <w:rPr>
          <w:color w:val="000000"/>
          <w:sz w:val="22"/>
          <w:szCs w:val="22"/>
        </w:rPr>
        <w:t>Оплатить принятые услуг</w:t>
      </w:r>
      <w:r w:rsidR="005E6E4E" w:rsidRPr="009726F2">
        <w:rPr>
          <w:color w:val="000000"/>
          <w:sz w:val="22"/>
          <w:szCs w:val="22"/>
        </w:rPr>
        <w:t>и</w:t>
      </w:r>
      <w:r w:rsidRPr="009726F2">
        <w:rPr>
          <w:color w:val="000000"/>
          <w:sz w:val="22"/>
          <w:szCs w:val="22"/>
        </w:rPr>
        <w:t xml:space="preserve"> </w:t>
      </w:r>
      <w:r w:rsidR="000C31E0" w:rsidRPr="009726F2">
        <w:rPr>
          <w:color w:val="000000"/>
          <w:sz w:val="22"/>
          <w:szCs w:val="22"/>
        </w:rPr>
        <w:t xml:space="preserve">и </w:t>
      </w:r>
      <w:r w:rsidRPr="009726F2">
        <w:rPr>
          <w:color w:val="000000"/>
          <w:sz w:val="22"/>
          <w:szCs w:val="22"/>
        </w:rPr>
        <w:t>их результаты в размере и в сроки</w:t>
      </w:r>
      <w:r w:rsidR="00E05254" w:rsidRPr="009726F2">
        <w:rPr>
          <w:color w:val="000000"/>
          <w:sz w:val="22"/>
          <w:szCs w:val="22"/>
        </w:rPr>
        <w:t>,</w:t>
      </w:r>
      <w:r w:rsidRPr="009726F2">
        <w:rPr>
          <w:color w:val="000000"/>
          <w:sz w:val="22"/>
          <w:szCs w:val="22"/>
        </w:rPr>
        <w:t xml:space="preserve"> установленные</w:t>
      </w:r>
      <w:r w:rsidRPr="009726F2">
        <w:rPr>
          <w:color w:val="000000"/>
          <w:spacing w:val="-1"/>
          <w:sz w:val="22"/>
          <w:szCs w:val="22"/>
        </w:rPr>
        <w:t xml:space="preserve"> </w:t>
      </w:r>
      <w:r w:rsidRPr="009726F2">
        <w:rPr>
          <w:color w:val="000000"/>
          <w:sz w:val="22"/>
          <w:szCs w:val="22"/>
        </w:rPr>
        <w:t>Контрактом.</w:t>
      </w:r>
    </w:p>
    <w:p w14:paraId="4DFC0EE4" w14:textId="0DAB052E" w:rsidR="00527BEA" w:rsidRPr="009726F2" w:rsidRDefault="00527BEA" w:rsidP="000C31E0">
      <w:pPr>
        <w:widowControl w:val="0"/>
        <w:numPr>
          <w:ilvl w:val="2"/>
          <w:numId w:val="32"/>
        </w:numPr>
        <w:tabs>
          <w:tab w:val="left" w:pos="985"/>
          <w:tab w:val="left" w:pos="1276"/>
        </w:tabs>
        <w:autoSpaceDE w:val="0"/>
        <w:autoSpaceDN w:val="0"/>
        <w:ind w:left="0" w:firstLine="567"/>
        <w:jc w:val="both"/>
        <w:rPr>
          <w:color w:val="000000"/>
          <w:sz w:val="22"/>
          <w:szCs w:val="22"/>
        </w:rPr>
      </w:pPr>
      <w:r w:rsidRPr="009726F2">
        <w:rPr>
          <w:color w:val="000000"/>
          <w:sz w:val="22"/>
          <w:szCs w:val="22"/>
        </w:rPr>
        <w:t>Передавать Исполнителю необходимую для оказания услуг информацию.</w:t>
      </w:r>
    </w:p>
    <w:p w14:paraId="3D3A53FD" w14:textId="01B4EF2D" w:rsidR="00527BEA" w:rsidRPr="009726F2" w:rsidRDefault="00527BEA" w:rsidP="000C31E0">
      <w:pPr>
        <w:widowControl w:val="0"/>
        <w:numPr>
          <w:ilvl w:val="2"/>
          <w:numId w:val="32"/>
        </w:numPr>
        <w:tabs>
          <w:tab w:val="left" w:pos="985"/>
          <w:tab w:val="left" w:pos="1276"/>
        </w:tabs>
        <w:autoSpaceDE w:val="0"/>
        <w:autoSpaceDN w:val="0"/>
        <w:ind w:left="0" w:right="124" w:firstLine="567"/>
        <w:jc w:val="both"/>
        <w:rPr>
          <w:color w:val="000000"/>
          <w:sz w:val="22"/>
          <w:szCs w:val="22"/>
        </w:rPr>
      </w:pPr>
      <w:r w:rsidRPr="009726F2">
        <w:rPr>
          <w:color w:val="000000"/>
          <w:sz w:val="22"/>
          <w:szCs w:val="22"/>
        </w:rPr>
        <w:t>Передавать дополнительные материалы, относящиеся к условиям исполнения контракта, в случае запроса экспертами, экспертными организациями, привлеченными на основании контрактов, заключенных в соответствии с Законом о контрактной системе, для проверки предоставленных Исполнителем результатов, предусмотренных Контрактом, в части их соответствия условиям</w:t>
      </w:r>
      <w:r w:rsidRPr="009726F2">
        <w:rPr>
          <w:color w:val="000000"/>
          <w:spacing w:val="-9"/>
          <w:sz w:val="22"/>
          <w:szCs w:val="22"/>
        </w:rPr>
        <w:t xml:space="preserve"> </w:t>
      </w:r>
      <w:r w:rsidRPr="009726F2">
        <w:rPr>
          <w:color w:val="000000"/>
          <w:sz w:val="22"/>
          <w:szCs w:val="22"/>
        </w:rPr>
        <w:t>Контракта.</w:t>
      </w:r>
    </w:p>
    <w:p w14:paraId="1C1AE85D" w14:textId="38E4D133" w:rsidR="00767A82" w:rsidRPr="009726F2" w:rsidRDefault="00767A82" w:rsidP="000C31E0">
      <w:pPr>
        <w:widowControl w:val="0"/>
        <w:numPr>
          <w:ilvl w:val="2"/>
          <w:numId w:val="32"/>
        </w:numPr>
        <w:tabs>
          <w:tab w:val="left" w:pos="985"/>
          <w:tab w:val="left" w:pos="1276"/>
        </w:tabs>
        <w:autoSpaceDE w:val="0"/>
        <w:autoSpaceDN w:val="0"/>
        <w:ind w:left="0" w:right="124" w:firstLine="567"/>
        <w:jc w:val="both"/>
        <w:rPr>
          <w:color w:val="000000"/>
          <w:sz w:val="22"/>
          <w:szCs w:val="22"/>
        </w:rPr>
      </w:pPr>
      <w:r w:rsidRPr="009726F2">
        <w:rPr>
          <w:color w:val="000000"/>
          <w:sz w:val="22"/>
          <w:szCs w:val="22"/>
        </w:rPr>
        <w:t>Требовать от Исполнителя надлежащего исполнения обязательств, предусмотренных настоящим Контрактом и Техническим</w:t>
      </w:r>
      <w:r w:rsidRPr="009726F2">
        <w:rPr>
          <w:color w:val="000000"/>
          <w:spacing w:val="-5"/>
          <w:sz w:val="22"/>
          <w:szCs w:val="22"/>
        </w:rPr>
        <w:t xml:space="preserve"> </w:t>
      </w:r>
      <w:r w:rsidRPr="009726F2">
        <w:rPr>
          <w:color w:val="000000"/>
          <w:sz w:val="22"/>
          <w:szCs w:val="22"/>
        </w:rPr>
        <w:t>заданием.</w:t>
      </w:r>
    </w:p>
    <w:p w14:paraId="4F5109AE" w14:textId="77777777" w:rsidR="00767A82" w:rsidRPr="009726F2" w:rsidRDefault="00767A82" w:rsidP="000C31E0">
      <w:pPr>
        <w:widowControl w:val="0"/>
        <w:numPr>
          <w:ilvl w:val="2"/>
          <w:numId w:val="32"/>
        </w:numPr>
        <w:tabs>
          <w:tab w:val="left" w:pos="985"/>
          <w:tab w:val="left" w:pos="1276"/>
        </w:tabs>
        <w:autoSpaceDE w:val="0"/>
        <w:autoSpaceDN w:val="0"/>
        <w:ind w:left="0" w:right="120" w:firstLine="567"/>
        <w:jc w:val="both"/>
        <w:rPr>
          <w:color w:val="000000"/>
          <w:sz w:val="22"/>
          <w:szCs w:val="22"/>
        </w:rPr>
      </w:pPr>
      <w:r w:rsidRPr="009726F2">
        <w:rPr>
          <w:color w:val="000000"/>
          <w:sz w:val="22"/>
          <w:szCs w:val="22"/>
        </w:rPr>
        <w:t>Требовать от Исполнителя уплаты неустоек (штрафов, пеней)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w:t>
      </w:r>
      <w:r w:rsidRPr="009726F2">
        <w:rPr>
          <w:color w:val="000000"/>
          <w:spacing w:val="-1"/>
          <w:sz w:val="22"/>
          <w:szCs w:val="22"/>
        </w:rPr>
        <w:t xml:space="preserve"> </w:t>
      </w:r>
      <w:r w:rsidRPr="009726F2">
        <w:rPr>
          <w:color w:val="000000"/>
          <w:sz w:val="22"/>
          <w:szCs w:val="22"/>
        </w:rPr>
        <w:t>Контрактом.</w:t>
      </w:r>
    </w:p>
    <w:p w14:paraId="3A967770" w14:textId="4DCEF573" w:rsidR="00527BEA" w:rsidRPr="009726F2" w:rsidRDefault="00767A82" w:rsidP="000C31E0">
      <w:pPr>
        <w:widowControl w:val="0"/>
        <w:numPr>
          <w:ilvl w:val="2"/>
          <w:numId w:val="32"/>
        </w:numPr>
        <w:tabs>
          <w:tab w:val="left" w:pos="985"/>
          <w:tab w:val="left" w:pos="1276"/>
        </w:tabs>
        <w:autoSpaceDE w:val="0"/>
        <w:autoSpaceDN w:val="0"/>
        <w:ind w:left="0" w:right="120" w:firstLine="567"/>
        <w:jc w:val="both"/>
        <w:rPr>
          <w:color w:val="000000"/>
          <w:sz w:val="22"/>
          <w:szCs w:val="22"/>
        </w:rPr>
      </w:pPr>
      <w:bookmarkStart w:id="3" w:name="_Hlk103156940"/>
      <w:r w:rsidRPr="009726F2">
        <w:rPr>
          <w:color w:val="000000"/>
          <w:sz w:val="22"/>
          <w:szCs w:val="22"/>
        </w:rPr>
        <w:t>В случае принятия решения об одностороннем отказе от исполнения настоящего Контракта</w:t>
      </w:r>
      <w:r w:rsidR="00BB1A30" w:rsidRPr="009726F2">
        <w:rPr>
          <w:color w:val="000000"/>
          <w:sz w:val="22"/>
          <w:szCs w:val="22"/>
        </w:rPr>
        <w:t>,</w:t>
      </w:r>
      <w:r w:rsidR="00E57115" w:rsidRPr="009726F2">
        <w:rPr>
          <w:color w:val="000000"/>
          <w:sz w:val="22"/>
          <w:szCs w:val="22"/>
        </w:rPr>
        <w:t xml:space="preserve"> </w:t>
      </w:r>
      <w:r w:rsidR="00CF2D5A" w:rsidRPr="009726F2">
        <w:rPr>
          <w:color w:val="000000"/>
          <w:sz w:val="22"/>
          <w:szCs w:val="22"/>
        </w:rPr>
        <w:t xml:space="preserve">передать его лично под расписку лицу, действующему от имени </w:t>
      </w:r>
      <w:r w:rsidR="00BB7838" w:rsidRPr="009726F2">
        <w:rPr>
          <w:color w:val="000000"/>
          <w:sz w:val="22"/>
          <w:szCs w:val="22"/>
        </w:rPr>
        <w:t>Исполнителя</w:t>
      </w:r>
      <w:r w:rsidR="00E57115" w:rsidRPr="009726F2">
        <w:rPr>
          <w:color w:val="000000"/>
          <w:sz w:val="22"/>
          <w:szCs w:val="22"/>
        </w:rPr>
        <w:t>,</w:t>
      </w:r>
      <w:r w:rsidR="00CF2D5A" w:rsidRPr="009726F2">
        <w:rPr>
          <w:color w:val="000000"/>
          <w:sz w:val="22"/>
          <w:szCs w:val="22"/>
        </w:rPr>
        <w:t xml:space="preserve"> или направить его по адресу</w:t>
      </w:r>
      <w:r w:rsidR="00A20D5D" w:rsidRPr="009726F2">
        <w:rPr>
          <w:color w:val="000000"/>
          <w:sz w:val="22"/>
          <w:szCs w:val="22"/>
        </w:rPr>
        <w:t xml:space="preserve"> </w:t>
      </w:r>
      <w:r w:rsidR="00BB7838" w:rsidRPr="009726F2">
        <w:rPr>
          <w:color w:val="000000"/>
          <w:sz w:val="22"/>
          <w:szCs w:val="22"/>
        </w:rPr>
        <w:t>Исполнителя</w:t>
      </w:r>
      <w:r w:rsidR="00CF2D5A" w:rsidRPr="009726F2">
        <w:rPr>
          <w:color w:val="000000"/>
          <w:sz w:val="22"/>
          <w:szCs w:val="22"/>
        </w:rPr>
        <w:t>, указанному в контракте</w:t>
      </w:r>
      <w:bookmarkEnd w:id="3"/>
      <w:r w:rsidR="00E57115" w:rsidRPr="009726F2">
        <w:rPr>
          <w:color w:val="000000"/>
          <w:sz w:val="22"/>
          <w:szCs w:val="22"/>
        </w:rPr>
        <w:t>.</w:t>
      </w:r>
    </w:p>
    <w:p w14:paraId="63097BF0" w14:textId="39425B43" w:rsidR="00767A82" w:rsidRPr="009726F2" w:rsidRDefault="00767A82" w:rsidP="000C31E0">
      <w:pPr>
        <w:widowControl w:val="0"/>
        <w:numPr>
          <w:ilvl w:val="2"/>
          <w:numId w:val="32"/>
        </w:numPr>
        <w:tabs>
          <w:tab w:val="left" w:pos="985"/>
          <w:tab w:val="left" w:pos="1276"/>
        </w:tabs>
        <w:autoSpaceDE w:val="0"/>
        <w:autoSpaceDN w:val="0"/>
        <w:ind w:left="0" w:right="120" w:firstLine="567"/>
        <w:jc w:val="both"/>
        <w:rPr>
          <w:color w:val="000000"/>
          <w:sz w:val="22"/>
          <w:szCs w:val="22"/>
        </w:rPr>
      </w:pPr>
      <w:r w:rsidRPr="009726F2">
        <w:rPr>
          <w:color w:val="000000"/>
          <w:sz w:val="22"/>
          <w:szCs w:val="22"/>
        </w:rPr>
        <w:lastRenderedPageBreak/>
        <w:t xml:space="preserve">В случае расторжения Контракта с Исполнителем по решению суда или в случае одностороннего отказа Заказчика от исполнения контракта в связи с существенным нарушением Исполнителем условий Контракта, Заказчик в течение </w:t>
      </w:r>
      <w:r w:rsidR="00527BEA" w:rsidRPr="009726F2">
        <w:rPr>
          <w:color w:val="000000"/>
          <w:sz w:val="22"/>
          <w:szCs w:val="22"/>
        </w:rPr>
        <w:t>двух</w:t>
      </w:r>
      <w:r w:rsidRPr="009726F2">
        <w:rPr>
          <w:color w:val="000000"/>
          <w:sz w:val="22"/>
          <w:szCs w:val="22"/>
        </w:rPr>
        <w:t xml:space="preserve"> рабочих дней </w:t>
      </w:r>
      <w:r w:rsidR="00527BEA" w:rsidRPr="009726F2">
        <w:rPr>
          <w:sz w:val="22"/>
          <w:szCs w:val="22"/>
        </w:rPr>
        <w:t xml:space="preserve">следующих за днем вступления в силу решения заказчика об одностороннем отказе </w:t>
      </w:r>
      <w:r w:rsidRPr="009726F2">
        <w:rPr>
          <w:color w:val="000000"/>
          <w:sz w:val="22"/>
          <w:szCs w:val="22"/>
        </w:rPr>
        <w:t xml:space="preserve">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r:id="rId13" w:anchor="dst101500">
        <w:r w:rsidRPr="009726F2">
          <w:rPr>
            <w:color w:val="000000"/>
            <w:sz w:val="22"/>
            <w:szCs w:val="22"/>
          </w:rPr>
          <w:t xml:space="preserve">частью 3 </w:t>
        </w:r>
      </w:hyperlink>
      <w:r w:rsidRPr="009726F2">
        <w:rPr>
          <w:color w:val="000000"/>
          <w:sz w:val="22"/>
          <w:szCs w:val="22"/>
        </w:rPr>
        <w:t xml:space="preserve">статьи 104 Закона о контрактной системе, а также копию решения суда о расторжении контракта или </w:t>
      </w:r>
      <w:r w:rsidR="00527BEA" w:rsidRPr="009726F2">
        <w:rPr>
          <w:color w:val="000000"/>
          <w:sz w:val="22"/>
          <w:szCs w:val="22"/>
        </w:rPr>
        <w:t>решение об</w:t>
      </w:r>
      <w:r w:rsidRPr="009726F2">
        <w:rPr>
          <w:color w:val="000000"/>
          <w:sz w:val="22"/>
          <w:szCs w:val="22"/>
        </w:rPr>
        <w:t xml:space="preserve"> односторонне</w:t>
      </w:r>
      <w:r w:rsidR="00527BEA" w:rsidRPr="009726F2">
        <w:rPr>
          <w:color w:val="000000"/>
          <w:sz w:val="22"/>
          <w:szCs w:val="22"/>
        </w:rPr>
        <w:t>м</w:t>
      </w:r>
      <w:r w:rsidRPr="009726F2">
        <w:rPr>
          <w:color w:val="000000"/>
          <w:sz w:val="22"/>
          <w:szCs w:val="22"/>
        </w:rPr>
        <w:t xml:space="preserve"> отказ</w:t>
      </w:r>
      <w:r w:rsidR="00527BEA" w:rsidRPr="009726F2">
        <w:rPr>
          <w:color w:val="000000"/>
          <w:sz w:val="22"/>
          <w:szCs w:val="22"/>
        </w:rPr>
        <w:t>е</w:t>
      </w:r>
      <w:r w:rsidRPr="009726F2">
        <w:rPr>
          <w:color w:val="000000"/>
          <w:sz w:val="22"/>
          <w:szCs w:val="22"/>
        </w:rPr>
        <w:t xml:space="preserve"> Заказчика от исполнения</w:t>
      </w:r>
      <w:r w:rsidRPr="009726F2">
        <w:rPr>
          <w:color w:val="000000"/>
          <w:spacing w:val="-2"/>
          <w:sz w:val="22"/>
          <w:szCs w:val="22"/>
        </w:rPr>
        <w:t xml:space="preserve"> </w:t>
      </w:r>
      <w:r w:rsidRPr="009726F2">
        <w:rPr>
          <w:color w:val="000000"/>
          <w:sz w:val="22"/>
          <w:szCs w:val="22"/>
        </w:rPr>
        <w:t>контракта.</w:t>
      </w:r>
    </w:p>
    <w:p w14:paraId="7DE480B3" w14:textId="77777777" w:rsidR="00767A82" w:rsidRPr="009726F2" w:rsidRDefault="00767A82" w:rsidP="00065DD1">
      <w:pPr>
        <w:tabs>
          <w:tab w:val="left" w:pos="1276"/>
        </w:tabs>
        <w:ind w:firstLine="567"/>
        <w:rPr>
          <w:color w:val="000000"/>
          <w:sz w:val="22"/>
          <w:szCs w:val="22"/>
          <w:lang w:eastAsia="en-US"/>
        </w:rPr>
      </w:pPr>
    </w:p>
    <w:p w14:paraId="422A3D0D" w14:textId="77777777" w:rsidR="00767A82" w:rsidRPr="009726F2" w:rsidRDefault="00767A82" w:rsidP="000C31E0">
      <w:pPr>
        <w:widowControl w:val="0"/>
        <w:numPr>
          <w:ilvl w:val="0"/>
          <w:numId w:val="32"/>
        </w:numPr>
        <w:tabs>
          <w:tab w:val="left" w:pos="284"/>
        </w:tabs>
        <w:autoSpaceDE w:val="0"/>
        <w:autoSpaceDN w:val="0"/>
        <w:jc w:val="center"/>
        <w:outlineLvl w:val="2"/>
        <w:rPr>
          <w:b/>
          <w:bCs/>
          <w:sz w:val="22"/>
          <w:szCs w:val="22"/>
          <w:lang w:bidi="ru-RU"/>
        </w:rPr>
      </w:pPr>
      <w:r w:rsidRPr="009726F2">
        <w:rPr>
          <w:b/>
          <w:bCs/>
          <w:sz w:val="22"/>
          <w:szCs w:val="22"/>
          <w:lang w:bidi="ru-RU"/>
        </w:rPr>
        <w:t>Ответственность</w:t>
      </w:r>
      <w:r w:rsidRPr="009726F2">
        <w:rPr>
          <w:b/>
          <w:bCs/>
          <w:spacing w:val="-1"/>
          <w:sz w:val="22"/>
          <w:szCs w:val="22"/>
          <w:lang w:bidi="ru-RU"/>
        </w:rPr>
        <w:t xml:space="preserve"> </w:t>
      </w:r>
      <w:r w:rsidRPr="009726F2">
        <w:rPr>
          <w:b/>
          <w:bCs/>
          <w:sz w:val="22"/>
          <w:szCs w:val="22"/>
          <w:lang w:bidi="ru-RU"/>
        </w:rPr>
        <w:t>сторон</w:t>
      </w:r>
    </w:p>
    <w:p w14:paraId="471FE56F" w14:textId="77777777" w:rsidR="00767A82" w:rsidRPr="009726F2" w:rsidRDefault="00767A82" w:rsidP="000C31E0">
      <w:pPr>
        <w:widowControl w:val="0"/>
        <w:numPr>
          <w:ilvl w:val="1"/>
          <w:numId w:val="32"/>
        </w:numPr>
        <w:tabs>
          <w:tab w:val="left" w:pos="1134"/>
        </w:tabs>
        <w:autoSpaceDE w:val="0"/>
        <w:autoSpaceDN w:val="0"/>
        <w:ind w:left="0" w:right="123" w:firstLine="567"/>
        <w:jc w:val="both"/>
        <w:rPr>
          <w:color w:val="000000"/>
          <w:sz w:val="22"/>
          <w:szCs w:val="22"/>
        </w:rPr>
      </w:pPr>
      <w:r w:rsidRPr="009726F2">
        <w:rPr>
          <w:color w:val="000000"/>
          <w:sz w:val="22"/>
          <w:szCs w:val="22"/>
        </w:rPr>
        <w:t>Стороны несут ответственность за неисполнение и ненадлежащее исполнение Контракта, в том числе за неполное и (или) несвоевременное исполнение обязательств, предусмотренных Контрактом. Окончание срока действия Контракта, не освобождает Стороны от ответственности, предусмотренной настоящим</w:t>
      </w:r>
      <w:r w:rsidRPr="009726F2">
        <w:rPr>
          <w:color w:val="000000"/>
          <w:spacing w:val="-2"/>
          <w:sz w:val="22"/>
          <w:szCs w:val="22"/>
        </w:rPr>
        <w:t xml:space="preserve"> </w:t>
      </w:r>
      <w:r w:rsidRPr="009726F2">
        <w:rPr>
          <w:color w:val="000000"/>
          <w:sz w:val="22"/>
          <w:szCs w:val="22"/>
        </w:rPr>
        <w:t>Контрактом.</w:t>
      </w:r>
    </w:p>
    <w:p w14:paraId="2DB1A1A0" w14:textId="5A0FA556" w:rsidR="00767A82" w:rsidRPr="009726F2" w:rsidRDefault="00767A82" w:rsidP="000C31E0">
      <w:pPr>
        <w:widowControl w:val="0"/>
        <w:numPr>
          <w:ilvl w:val="1"/>
          <w:numId w:val="32"/>
        </w:numPr>
        <w:tabs>
          <w:tab w:val="left" w:pos="819"/>
          <w:tab w:val="left" w:pos="1134"/>
        </w:tabs>
        <w:autoSpaceDE w:val="0"/>
        <w:autoSpaceDN w:val="0"/>
        <w:ind w:left="0" w:right="120" w:firstLine="567"/>
        <w:jc w:val="both"/>
        <w:rPr>
          <w:color w:val="000000"/>
          <w:sz w:val="22"/>
          <w:szCs w:val="22"/>
        </w:rPr>
      </w:pPr>
      <w:r w:rsidRPr="009726F2">
        <w:rPr>
          <w:color w:val="000000"/>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Требование об уплате неустоек (штрафов, пеней) и приложенные к нему документы (при наличии) должны быть оформлены на бумажном носителе или в форме электронного документа и подписаны уполномоченным лицом, действующим от имени Исполнителя. Документы, оформленные на бумажном носителе, должны быть так же скреплены печатью Исполнителя (при наличии), в случае если такие документы оформлены на нескольких листах, то они должны быть пронумерованы и прошиты. Требование об уплате неустоек (штрафов, пеней) и приложенные к нему документы (при наличии), оформленные на бумажном носителе, должны быть представлены по адресу места нахождения Заказчика, указанном в настоящем Контракте. Требование об уплате неустоек (штрафов, пеней) и приложенные к нему документы (при наличии), оформленные в виде электронного документа, должны быть подписаны усиленной квалифицированной подписью уполномоченного лица, действующего от имени Исполнителя, и направлены на электронный адрес Заказчика, указанный в настоящем Контракте. В требовании об уплате неустоек (штрафов, пеней) должно содержаться указание на конкретные нарушения обязательств Заказчиком, расчет суммы неустоек (штрафов, пеней)</w:t>
      </w:r>
      <w:r w:rsidR="00FB3DE8" w:rsidRPr="009726F2">
        <w:rPr>
          <w:color w:val="000000"/>
          <w:sz w:val="22"/>
          <w:szCs w:val="22"/>
        </w:rPr>
        <w:t>,</w:t>
      </w:r>
      <w:r w:rsidRPr="009726F2">
        <w:rPr>
          <w:color w:val="000000"/>
          <w:sz w:val="22"/>
          <w:szCs w:val="22"/>
        </w:rPr>
        <w:t xml:space="preserve"> подлежащих уплате, банковские реквизиты Исполнителя для перечисления денежных средств и срок уплаты неустоек (штрафов, пеней), но не менее пятнадцати дней со дня получения такого требования Заказчиком. Оплата Заказчиком суммы неустоек (штрафов, пеней) осуществляется только после получения требований Исполнителя об оплате неустоек (штрафов, пеней), оформленных в соответствии с настоящим пунктом Контракта, путем безналичного перечисления денежных средств с расчетного счета Заказчика на счет, указанный Исполнителем в таком требовании.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пунктом 8.3 настоящего Контракта.</w:t>
      </w:r>
    </w:p>
    <w:p w14:paraId="129249D9" w14:textId="499EA638" w:rsidR="00767A82" w:rsidRPr="009726F2" w:rsidRDefault="00767A82" w:rsidP="000C31E0">
      <w:pPr>
        <w:widowControl w:val="0"/>
        <w:numPr>
          <w:ilvl w:val="1"/>
          <w:numId w:val="32"/>
        </w:numPr>
        <w:tabs>
          <w:tab w:val="left" w:pos="819"/>
          <w:tab w:val="left" w:pos="1134"/>
          <w:tab w:val="left" w:pos="4536"/>
          <w:tab w:val="left" w:pos="7230"/>
        </w:tabs>
        <w:autoSpaceDE w:val="0"/>
        <w:autoSpaceDN w:val="0"/>
        <w:ind w:left="0" w:right="117" w:firstLine="567"/>
        <w:jc w:val="both"/>
        <w:rPr>
          <w:color w:val="000000"/>
          <w:sz w:val="22"/>
          <w:szCs w:val="22"/>
        </w:rPr>
      </w:pPr>
      <w:r w:rsidRPr="009726F2">
        <w:rPr>
          <w:color w:val="00000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w:t>
      </w:r>
      <w:r w:rsidRPr="009726F2">
        <w:rPr>
          <w:color w:val="000000"/>
          <w:spacing w:val="-1"/>
          <w:sz w:val="22"/>
          <w:szCs w:val="22"/>
        </w:rPr>
        <w:t xml:space="preserve"> </w:t>
      </w:r>
      <w:r w:rsidRPr="009726F2">
        <w:rPr>
          <w:color w:val="000000"/>
          <w:sz w:val="22"/>
          <w:szCs w:val="22"/>
        </w:rPr>
        <w:t>в</w:t>
      </w:r>
      <w:r w:rsidRPr="009726F2">
        <w:rPr>
          <w:color w:val="000000"/>
          <w:spacing w:val="-1"/>
          <w:sz w:val="22"/>
          <w:szCs w:val="22"/>
        </w:rPr>
        <w:t xml:space="preserve"> </w:t>
      </w:r>
      <w:r w:rsidRPr="009726F2">
        <w:rPr>
          <w:color w:val="000000"/>
          <w:sz w:val="22"/>
          <w:szCs w:val="22"/>
        </w:rPr>
        <w:t>размере</w:t>
      </w:r>
      <w:r w:rsidRPr="009726F2">
        <w:rPr>
          <w:color w:val="000000"/>
          <w:sz w:val="22"/>
          <w:szCs w:val="22"/>
          <w:vertAlign w:val="superscript"/>
        </w:rPr>
        <w:t xml:space="preserve"> </w:t>
      </w:r>
      <w:r w:rsidR="00290E52" w:rsidRPr="009726F2">
        <w:rPr>
          <w:color w:val="000000"/>
          <w:sz w:val="22"/>
          <w:szCs w:val="22"/>
        </w:rPr>
        <w:t>1</w:t>
      </w:r>
      <w:r w:rsidR="008456A0" w:rsidRPr="009726F2">
        <w:rPr>
          <w:color w:val="000000"/>
          <w:sz w:val="22"/>
          <w:szCs w:val="22"/>
        </w:rPr>
        <w:t xml:space="preserve"> </w:t>
      </w:r>
      <w:r w:rsidR="00290E52" w:rsidRPr="009726F2">
        <w:rPr>
          <w:color w:val="000000"/>
          <w:sz w:val="22"/>
          <w:szCs w:val="22"/>
        </w:rPr>
        <w:t>000 (одной тысячи) рублей 00 копеек</w:t>
      </w:r>
      <w:r w:rsidRPr="009726F2">
        <w:rPr>
          <w:color w:val="000000"/>
          <w:sz w:val="22"/>
          <w:szCs w:val="22"/>
        </w:rPr>
        <w:t>.</w:t>
      </w:r>
    </w:p>
    <w:p w14:paraId="22DDF916" w14:textId="2A53D0D3" w:rsidR="003C766D" w:rsidRPr="009726F2" w:rsidRDefault="00767A82" w:rsidP="000C31E0">
      <w:pPr>
        <w:widowControl w:val="0"/>
        <w:numPr>
          <w:ilvl w:val="1"/>
          <w:numId w:val="32"/>
        </w:numPr>
        <w:tabs>
          <w:tab w:val="left" w:pos="819"/>
          <w:tab w:val="left" w:pos="1134"/>
        </w:tabs>
        <w:autoSpaceDE w:val="0"/>
        <w:autoSpaceDN w:val="0"/>
        <w:ind w:left="0" w:right="117" w:firstLine="567"/>
        <w:jc w:val="both"/>
        <w:rPr>
          <w:color w:val="000000"/>
          <w:sz w:val="22"/>
          <w:szCs w:val="22"/>
        </w:rPr>
      </w:pPr>
      <w:r w:rsidRPr="009726F2">
        <w:rPr>
          <w:color w:val="000000"/>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5A7F94" w:rsidRPr="009726F2">
        <w:rPr>
          <w:color w:val="000000"/>
          <w:sz w:val="22"/>
          <w:szCs w:val="22"/>
        </w:rPr>
        <w:t xml:space="preserve"> (в том числе гарантийного обязательства)</w:t>
      </w:r>
      <w:r w:rsidRPr="009726F2">
        <w:rPr>
          <w:color w:val="000000"/>
          <w:sz w:val="22"/>
          <w:szCs w:val="22"/>
        </w:rPr>
        <w:t xml:space="preserve">,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w:t>
      </w:r>
      <w:r w:rsidRPr="009726F2">
        <w:rPr>
          <w:color w:val="000000"/>
          <w:sz w:val="22"/>
          <w:szCs w:val="22"/>
        </w:rPr>
        <w:lastRenderedPageBreak/>
        <w:t xml:space="preserve">обязательства), предусмотренных Контрактом. Размер штрафа устанавливается в порядке, установленном Правительством Российской Федерации, в том числе пунктами 8.5-8.6 настоящего Контракта, за исключением случаев, если законодательством Российской Федерации установлен иной </w:t>
      </w:r>
      <w:r w:rsidRPr="009726F2">
        <w:rPr>
          <w:color w:val="000000"/>
          <w:spacing w:val="2"/>
          <w:sz w:val="22"/>
          <w:szCs w:val="22"/>
        </w:rPr>
        <w:t>по</w:t>
      </w:r>
      <w:r w:rsidRPr="009726F2">
        <w:rPr>
          <w:color w:val="000000"/>
          <w:sz w:val="22"/>
          <w:szCs w:val="22"/>
        </w:rPr>
        <w:t>рядок начисления</w:t>
      </w:r>
      <w:r w:rsidRPr="009726F2">
        <w:rPr>
          <w:color w:val="000000"/>
          <w:spacing w:val="-2"/>
          <w:sz w:val="22"/>
          <w:szCs w:val="22"/>
        </w:rPr>
        <w:t xml:space="preserve"> </w:t>
      </w:r>
      <w:r w:rsidRPr="009726F2">
        <w:rPr>
          <w:color w:val="000000"/>
          <w:sz w:val="22"/>
          <w:szCs w:val="22"/>
        </w:rPr>
        <w:t>штрафов.</w:t>
      </w:r>
    </w:p>
    <w:p w14:paraId="179FFA43" w14:textId="5352CD5D" w:rsidR="003C766D" w:rsidRPr="009726F2" w:rsidRDefault="00767A82" w:rsidP="000C31E0">
      <w:pPr>
        <w:widowControl w:val="0"/>
        <w:numPr>
          <w:ilvl w:val="1"/>
          <w:numId w:val="32"/>
        </w:numPr>
        <w:tabs>
          <w:tab w:val="left" w:pos="836"/>
          <w:tab w:val="left" w:pos="1134"/>
        </w:tabs>
        <w:autoSpaceDE w:val="0"/>
        <w:autoSpaceDN w:val="0"/>
        <w:ind w:left="0" w:right="117" w:firstLine="567"/>
        <w:jc w:val="both"/>
        <w:rPr>
          <w:color w:val="000000"/>
          <w:sz w:val="22"/>
          <w:szCs w:val="22"/>
          <w:lang w:eastAsia="en-US"/>
        </w:rPr>
      </w:pPr>
      <w:r w:rsidRPr="009726F2">
        <w:rPr>
          <w:color w:val="000000"/>
          <w:sz w:val="22"/>
          <w:szCs w:val="22"/>
          <w:lang w:eastAsia="en-US"/>
        </w:rPr>
        <w:t xml:space="preserve"> </w:t>
      </w:r>
      <w:r w:rsidR="003C766D" w:rsidRPr="009726F2">
        <w:rPr>
          <w:color w:val="000000"/>
          <w:sz w:val="22"/>
          <w:szCs w:val="22"/>
          <w:lang w:eastAsia="en-US"/>
        </w:rPr>
        <w:t xml:space="preserve">За каждый факт неисполнения или ненадлежащего исполнения </w:t>
      </w:r>
      <w:r w:rsidR="00290E52" w:rsidRPr="009726F2">
        <w:rPr>
          <w:color w:val="000000"/>
          <w:sz w:val="22"/>
          <w:szCs w:val="22"/>
          <w:lang w:eastAsia="en-US"/>
        </w:rPr>
        <w:t>Исполнителем обязательств, предусмотренн</w:t>
      </w:r>
      <w:r w:rsidR="003C766D" w:rsidRPr="009726F2">
        <w:rPr>
          <w:color w:val="000000"/>
          <w:sz w:val="22"/>
          <w:szCs w:val="22"/>
          <w:lang w:eastAsia="en-US"/>
        </w:rPr>
        <w:t>ых контрактом, размер штрафа устанавливается в размере 1</w:t>
      </w:r>
      <w:r w:rsidR="005A7F94" w:rsidRPr="009726F2">
        <w:rPr>
          <w:color w:val="000000"/>
          <w:sz w:val="22"/>
          <w:szCs w:val="22"/>
          <w:lang w:eastAsia="en-US"/>
        </w:rPr>
        <w:t>0</w:t>
      </w:r>
      <w:r w:rsidR="003C766D" w:rsidRPr="009726F2">
        <w:rPr>
          <w:color w:val="000000"/>
          <w:sz w:val="22"/>
          <w:szCs w:val="22"/>
          <w:lang w:eastAsia="en-US"/>
        </w:rPr>
        <w:t xml:space="preserve"> </w:t>
      </w:r>
      <w:r w:rsidR="005A7F94" w:rsidRPr="009726F2">
        <w:rPr>
          <w:color w:val="000000"/>
          <w:sz w:val="22"/>
          <w:szCs w:val="22"/>
          <w:lang w:eastAsia="en-US"/>
        </w:rPr>
        <w:t xml:space="preserve">(десяти) </w:t>
      </w:r>
      <w:r w:rsidR="003C766D" w:rsidRPr="009726F2">
        <w:rPr>
          <w:color w:val="000000"/>
          <w:sz w:val="22"/>
          <w:szCs w:val="22"/>
          <w:lang w:eastAsia="en-US"/>
        </w:rPr>
        <w:t>процент</w:t>
      </w:r>
      <w:r w:rsidR="005A7F94" w:rsidRPr="009726F2">
        <w:rPr>
          <w:color w:val="000000"/>
          <w:sz w:val="22"/>
          <w:szCs w:val="22"/>
          <w:lang w:eastAsia="en-US"/>
        </w:rPr>
        <w:t>ов</w:t>
      </w:r>
      <w:r w:rsidR="003C766D" w:rsidRPr="009726F2">
        <w:rPr>
          <w:color w:val="000000"/>
          <w:sz w:val="22"/>
          <w:szCs w:val="22"/>
          <w:lang w:eastAsia="en-US"/>
        </w:rPr>
        <w:t xml:space="preserve"> цены контракта.</w:t>
      </w:r>
    </w:p>
    <w:p w14:paraId="158551C5" w14:textId="25AAA568" w:rsidR="00767A82" w:rsidRPr="009726F2" w:rsidRDefault="00767A82" w:rsidP="000C31E0">
      <w:pPr>
        <w:widowControl w:val="0"/>
        <w:numPr>
          <w:ilvl w:val="1"/>
          <w:numId w:val="32"/>
        </w:numPr>
        <w:tabs>
          <w:tab w:val="left" w:pos="819"/>
          <w:tab w:val="left" w:pos="1134"/>
          <w:tab w:val="left" w:pos="2288"/>
          <w:tab w:val="left" w:pos="3828"/>
        </w:tabs>
        <w:autoSpaceDE w:val="0"/>
        <w:autoSpaceDN w:val="0"/>
        <w:spacing w:before="1"/>
        <w:ind w:left="0" w:right="121" w:firstLine="567"/>
        <w:jc w:val="both"/>
        <w:rPr>
          <w:color w:val="000000"/>
          <w:sz w:val="22"/>
          <w:szCs w:val="22"/>
        </w:rPr>
      </w:pPr>
      <w:r w:rsidRPr="009726F2">
        <w:rPr>
          <w:color w:val="000000"/>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w:t>
      </w:r>
      <w:r w:rsidRPr="009726F2">
        <w:rPr>
          <w:color w:val="000000"/>
          <w:sz w:val="22"/>
          <w:szCs w:val="22"/>
          <w:vertAlign w:val="superscript"/>
        </w:rPr>
        <w:t xml:space="preserve"> </w:t>
      </w:r>
      <w:r w:rsidR="00290E52" w:rsidRPr="009726F2">
        <w:rPr>
          <w:color w:val="000000"/>
          <w:sz w:val="22"/>
          <w:szCs w:val="22"/>
        </w:rPr>
        <w:t xml:space="preserve">1 000 </w:t>
      </w:r>
      <w:r w:rsidRPr="009726F2">
        <w:rPr>
          <w:color w:val="000000"/>
          <w:sz w:val="22"/>
          <w:szCs w:val="22"/>
        </w:rPr>
        <w:t>(</w:t>
      </w:r>
      <w:r w:rsidR="00290E52" w:rsidRPr="009726F2">
        <w:rPr>
          <w:color w:val="000000"/>
          <w:sz w:val="22"/>
          <w:szCs w:val="22"/>
        </w:rPr>
        <w:t>одной тысячи</w:t>
      </w:r>
      <w:r w:rsidRPr="009726F2">
        <w:rPr>
          <w:color w:val="000000"/>
          <w:sz w:val="22"/>
          <w:szCs w:val="22"/>
        </w:rPr>
        <w:t>) рублей</w:t>
      </w:r>
      <w:r w:rsidR="00290E52" w:rsidRPr="009726F2">
        <w:rPr>
          <w:color w:val="000000"/>
          <w:sz w:val="22"/>
          <w:szCs w:val="22"/>
        </w:rPr>
        <w:t xml:space="preserve"> 00 к</w:t>
      </w:r>
      <w:r w:rsidRPr="009726F2">
        <w:rPr>
          <w:color w:val="000000"/>
          <w:sz w:val="22"/>
          <w:szCs w:val="22"/>
        </w:rPr>
        <w:t>опеек.</w:t>
      </w:r>
    </w:p>
    <w:p w14:paraId="030C3ADD" w14:textId="77777777" w:rsidR="00767A82" w:rsidRPr="009726F2" w:rsidRDefault="00767A82" w:rsidP="000C31E0">
      <w:pPr>
        <w:widowControl w:val="0"/>
        <w:numPr>
          <w:ilvl w:val="1"/>
          <w:numId w:val="32"/>
        </w:numPr>
        <w:tabs>
          <w:tab w:val="left" w:pos="733"/>
          <w:tab w:val="left" w:pos="1134"/>
        </w:tabs>
        <w:autoSpaceDE w:val="0"/>
        <w:autoSpaceDN w:val="0"/>
        <w:ind w:left="0" w:right="120" w:firstLine="567"/>
        <w:jc w:val="both"/>
        <w:rPr>
          <w:color w:val="000000"/>
          <w:sz w:val="22"/>
          <w:szCs w:val="22"/>
        </w:rPr>
      </w:pPr>
      <w:r w:rsidRPr="009726F2">
        <w:rPr>
          <w:color w:val="000000"/>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w:t>
      </w:r>
      <w:r w:rsidRPr="009726F2">
        <w:rPr>
          <w:color w:val="000000"/>
          <w:spacing w:val="-3"/>
          <w:sz w:val="22"/>
          <w:szCs w:val="22"/>
        </w:rPr>
        <w:t xml:space="preserve"> </w:t>
      </w:r>
      <w:r w:rsidRPr="009726F2">
        <w:rPr>
          <w:color w:val="000000"/>
          <w:sz w:val="22"/>
          <w:szCs w:val="22"/>
        </w:rPr>
        <w:t>Стороны.</w:t>
      </w:r>
    </w:p>
    <w:p w14:paraId="073AF453" w14:textId="77777777" w:rsidR="00767A82" w:rsidRPr="009726F2" w:rsidRDefault="00767A82" w:rsidP="000C31E0">
      <w:pPr>
        <w:widowControl w:val="0"/>
        <w:numPr>
          <w:ilvl w:val="1"/>
          <w:numId w:val="32"/>
        </w:numPr>
        <w:tabs>
          <w:tab w:val="left" w:pos="819"/>
          <w:tab w:val="left" w:pos="1134"/>
        </w:tabs>
        <w:autoSpaceDE w:val="0"/>
        <w:autoSpaceDN w:val="0"/>
        <w:ind w:left="0" w:right="120" w:firstLine="567"/>
        <w:jc w:val="both"/>
        <w:rPr>
          <w:color w:val="000000"/>
          <w:sz w:val="22"/>
          <w:szCs w:val="22"/>
        </w:rPr>
      </w:pPr>
      <w:r w:rsidRPr="009726F2">
        <w:rPr>
          <w:color w:val="000000"/>
          <w:sz w:val="22"/>
          <w:szCs w:val="22"/>
        </w:rPr>
        <w:t>Возмещение убытков, а также уплата неустоек (штрафов, пеней) не освобождает Стороны от надлежащего исполнения обязательств по Контракту в натуре, а также от иной ответственности, предусмотренной Контрактом и действующим законодательством Российской</w:t>
      </w:r>
      <w:r w:rsidRPr="009726F2">
        <w:rPr>
          <w:color w:val="000000"/>
          <w:spacing w:val="-6"/>
          <w:sz w:val="22"/>
          <w:szCs w:val="22"/>
        </w:rPr>
        <w:t xml:space="preserve"> </w:t>
      </w:r>
      <w:r w:rsidRPr="009726F2">
        <w:rPr>
          <w:color w:val="000000"/>
          <w:sz w:val="22"/>
          <w:szCs w:val="22"/>
        </w:rPr>
        <w:t>Федерации.</w:t>
      </w:r>
    </w:p>
    <w:p w14:paraId="7BBBC4EE" w14:textId="77777777" w:rsidR="00767A82" w:rsidRPr="009726F2" w:rsidRDefault="00767A82" w:rsidP="000C31E0">
      <w:pPr>
        <w:widowControl w:val="0"/>
        <w:numPr>
          <w:ilvl w:val="1"/>
          <w:numId w:val="32"/>
        </w:numPr>
        <w:tabs>
          <w:tab w:val="left" w:pos="819"/>
          <w:tab w:val="left" w:pos="1134"/>
        </w:tabs>
        <w:autoSpaceDE w:val="0"/>
        <w:autoSpaceDN w:val="0"/>
        <w:ind w:left="0" w:right="122" w:firstLine="567"/>
        <w:jc w:val="both"/>
        <w:rPr>
          <w:color w:val="000000"/>
          <w:sz w:val="22"/>
          <w:szCs w:val="22"/>
        </w:rPr>
      </w:pPr>
      <w:r w:rsidRPr="009726F2">
        <w:rPr>
          <w:color w:val="000000"/>
          <w:sz w:val="22"/>
          <w:szCs w:val="22"/>
        </w:rPr>
        <w:t>Неустойка (штрафы, пени) уплачиваются Стороной за неисполнение или ненадлежащее исполнение обязательств, предусмотренных Контрактом, в том числе в следующих</w:t>
      </w:r>
      <w:r w:rsidRPr="009726F2">
        <w:rPr>
          <w:color w:val="000000"/>
          <w:spacing w:val="-6"/>
          <w:sz w:val="22"/>
          <w:szCs w:val="22"/>
        </w:rPr>
        <w:t xml:space="preserve"> </w:t>
      </w:r>
      <w:r w:rsidRPr="009726F2">
        <w:rPr>
          <w:color w:val="000000"/>
          <w:sz w:val="22"/>
          <w:szCs w:val="22"/>
        </w:rPr>
        <w:t>случаях:</w:t>
      </w:r>
    </w:p>
    <w:p w14:paraId="36505F95" w14:textId="77777777" w:rsidR="00767A82" w:rsidRPr="009726F2" w:rsidRDefault="00767A82" w:rsidP="000C31E0">
      <w:pPr>
        <w:widowControl w:val="0"/>
        <w:numPr>
          <w:ilvl w:val="2"/>
          <w:numId w:val="32"/>
        </w:numPr>
        <w:tabs>
          <w:tab w:val="left" w:pos="1134"/>
        </w:tabs>
        <w:autoSpaceDE w:val="0"/>
        <w:autoSpaceDN w:val="0"/>
        <w:spacing w:before="2"/>
        <w:ind w:left="0" w:right="121" w:firstLine="567"/>
        <w:jc w:val="both"/>
        <w:rPr>
          <w:color w:val="000000"/>
          <w:sz w:val="22"/>
          <w:szCs w:val="22"/>
        </w:rPr>
      </w:pPr>
      <w:r w:rsidRPr="009726F2">
        <w:rPr>
          <w:color w:val="000000"/>
          <w:sz w:val="22"/>
          <w:szCs w:val="22"/>
        </w:rPr>
        <w:t>Неисполнение или ненадлежащее исполнение обязательств по предоставлению и передаче Заказчику предусмотренного Контрактом результата</w:t>
      </w:r>
      <w:r w:rsidRPr="009726F2">
        <w:rPr>
          <w:color w:val="000000"/>
          <w:spacing w:val="-5"/>
          <w:sz w:val="22"/>
          <w:szCs w:val="22"/>
        </w:rPr>
        <w:t xml:space="preserve"> </w:t>
      </w:r>
      <w:r w:rsidRPr="009726F2">
        <w:rPr>
          <w:color w:val="000000"/>
          <w:sz w:val="22"/>
          <w:szCs w:val="22"/>
        </w:rPr>
        <w:t>услуг;</w:t>
      </w:r>
    </w:p>
    <w:p w14:paraId="446F9DA3" w14:textId="77777777" w:rsidR="00767A82" w:rsidRPr="009726F2" w:rsidRDefault="00767A82" w:rsidP="000C31E0">
      <w:pPr>
        <w:widowControl w:val="0"/>
        <w:numPr>
          <w:ilvl w:val="2"/>
          <w:numId w:val="32"/>
        </w:numPr>
        <w:tabs>
          <w:tab w:val="left" w:pos="1134"/>
        </w:tabs>
        <w:autoSpaceDE w:val="0"/>
        <w:autoSpaceDN w:val="0"/>
        <w:spacing w:before="1"/>
        <w:ind w:left="0" w:firstLine="567"/>
        <w:jc w:val="both"/>
        <w:rPr>
          <w:color w:val="000000"/>
          <w:sz w:val="22"/>
          <w:szCs w:val="22"/>
        </w:rPr>
      </w:pPr>
      <w:r w:rsidRPr="009726F2">
        <w:rPr>
          <w:color w:val="000000"/>
          <w:sz w:val="22"/>
          <w:szCs w:val="22"/>
        </w:rPr>
        <w:t>Просрочка любых сроков, предусмотренных Контрактом, в том</w:t>
      </w:r>
      <w:r w:rsidRPr="009726F2">
        <w:rPr>
          <w:color w:val="000000"/>
          <w:spacing w:val="-9"/>
          <w:sz w:val="22"/>
          <w:szCs w:val="22"/>
        </w:rPr>
        <w:t xml:space="preserve"> </w:t>
      </w:r>
      <w:r w:rsidRPr="009726F2">
        <w:rPr>
          <w:color w:val="000000"/>
          <w:sz w:val="22"/>
          <w:szCs w:val="22"/>
        </w:rPr>
        <w:t>числе:</w:t>
      </w:r>
    </w:p>
    <w:p w14:paraId="08FF4D23" w14:textId="77777777" w:rsidR="00767A82" w:rsidRPr="009726F2" w:rsidRDefault="00767A82" w:rsidP="000C31E0">
      <w:pPr>
        <w:widowControl w:val="0"/>
        <w:numPr>
          <w:ilvl w:val="3"/>
          <w:numId w:val="32"/>
        </w:numPr>
        <w:tabs>
          <w:tab w:val="left" w:pos="1134"/>
        </w:tabs>
        <w:autoSpaceDE w:val="0"/>
        <w:autoSpaceDN w:val="0"/>
        <w:ind w:left="0" w:firstLine="567"/>
        <w:jc w:val="both"/>
        <w:rPr>
          <w:color w:val="000000"/>
          <w:sz w:val="22"/>
          <w:szCs w:val="22"/>
        </w:rPr>
      </w:pPr>
      <w:r w:rsidRPr="009726F2">
        <w:rPr>
          <w:color w:val="000000"/>
          <w:sz w:val="22"/>
          <w:szCs w:val="22"/>
        </w:rPr>
        <w:t>срока начала оказания услуг;</w:t>
      </w:r>
    </w:p>
    <w:p w14:paraId="453EDFCD" w14:textId="77777777" w:rsidR="00767A82" w:rsidRPr="009726F2" w:rsidRDefault="00767A82" w:rsidP="000C31E0">
      <w:pPr>
        <w:widowControl w:val="0"/>
        <w:numPr>
          <w:ilvl w:val="3"/>
          <w:numId w:val="32"/>
        </w:numPr>
        <w:tabs>
          <w:tab w:val="left" w:pos="1134"/>
        </w:tabs>
        <w:autoSpaceDE w:val="0"/>
        <w:autoSpaceDN w:val="0"/>
        <w:ind w:left="0" w:firstLine="567"/>
        <w:jc w:val="both"/>
        <w:rPr>
          <w:color w:val="000000"/>
          <w:sz w:val="22"/>
          <w:szCs w:val="22"/>
        </w:rPr>
      </w:pPr>
      <w:r w:rsidRPr="009726F2">
        <w:rPr>
          <w:color w:val="000000"/>
          <w:sz w:val="22"/>
          <w:szCs w:val="22"/>
        </w:rPr>
        <w:t>срока окончания оказания услуг;</w:t>
      </w:r>
    </w:p>
    <w:p w14:paraId="181C9C22" w14:textId="77777777" w:rsidR="00767A82" w:rsidRPr="009726F2" w:rsidRDefault="00767A82" w:rsidP="000C31E0">
      <w:pPr>
        <w:widowControl w:val="0"/>
        <w:numPr>
          <w:ilvl w:val="3"/>
          <w:numId w:val="32"/>
        </w:numPr>
        <w:tabs>
          <w:tab w:val="left" w:pos="1134"/>
        </w:tabs>
        <w:autoSpaceDE w:val="0"/>
        <w:autoSpaceDN w:val="0"/>
        <w:spacing w:before="2"/>
        <w:ind w:left="0" w:firstLine="567"/>
        <w:jc w:val="both"/>
        <w:rPr>
          <w:color w:val="000000"/>
          <w:sz w:val="22"/>
          <w:szCs w:val="22"/>
        </w:rPr>
      </w:pPr>
      <w:r w:rsidRPr="009726F2">
        <w:rPr>
          <w:color w:val="000000"/>
          <w:sz w:val="22"/>
          <w:szCs w:val="22"/>
        </w:rPr>
        <w:t>срока предоставления и передачи результата услуг;</w:t>
      </w:r>
    </w:p>
    <w:p w14:paraId="1C9E83F8" w14:textId="77777777" w:rsidR="00767A82" w:rsidRPr="009726F2" w:rsidRDefault="00767A82" w:rsidP="000C31E0">
      <w:pPr>
        <w:widowControl w:val="0"/>
        <w:numPr>
          <w:ilvl w:val="3"/>
          <w:numId w:val="32"/>
        </w:numPr>
        <w:tabs>
          <w:tab w:val="left" w:pos="1134"/>
        </w:tabs>
        <w:autoSpaceDE w:val="0"/>
        <w:autoSpaceDN w:val="0"/>
        <w:ind w:left="0" w:right="126" w:firstLine="567"/>
        <w:jc w:val="both"/>
        <w:rPr>
          <w:color w:val="000000"/>
          <w:sz w:val="22"/>
          <w:szCs w:val="22"/>
        </w:rPr>
      </w:pPr>
      <w:r w:rsidRPr="009726F2">
        <w:rPr>
          <w:color w:val="000000"/>
          <w:sz w:val="22"/>
          <w:szCs w:val="22"/>
        </w:rPr>
        <w:t>срока устранения недостатков услуг, в том числе сроков предоставления результатов услуг к повторной</w:t>
      </w:r>
      <w:r w:rsidRPr="009726F2">
        <w:rPr>
          <w:color w:val="000000"/>
          <w:spacing w:val="-5"/>
          <w:sz w:val="22"/>
          <w:szCs w:val="22"/>
        </w:rPr>
        <w:t xml:space="preserve"> </w:t>
      </w:r>
      <w:r w:rsidRPr="009726F2">
        <w:rPr>
          <w:color w:val="000000"/>
          <w:sz w:val="22"/>
          <w:szCs w:val="22"/>
        </w:rPr>
        <w:t>приемке;</w:t>
      </w:r>
    </w:p>
    <w:p w14:paraId="08397CBE" w14:textId="77777777" w:rsidR="00767A82" w:rsidRPr="009726F2" w:rsidRDefault="00767A82" w:rsidP="000C31E0">
      <w:pPr>
        <w:widowControl w:val="0"/>
        <w:numPr>
          <w:ilvl w:val="3"/>
          <w:numId w:val="32"/>
        </w:numPr>
        <w:tabs>
          <w:tab w:val="left" w:pos="1134"/>
        </w:tabs>
        <w:autoSpaceDE w:val="0"/>
        <w:autoSpaceDN w:val="0"/>
        <w:ind w:left="0" w:right="122" w:firstLine="567"/>
        <w:jc w:val="both"/>
        <w:rPr>
          <w:color w:val="000000"/>
          <w:sz w:val="22"/>
          <w:szCs w:val="22"/>
        </w:rPr>
      </w:pPr>
      <w:r w:rsidRPr="009726F2">
        <w:rPr>
          <w:color w:val="000000"/>
          <w:sz w:val="22"/>
          <w:szCs w:val="22"/>
        </w:rPr>
        <w:t>срока устранения недостатков услуг, выявленных в течение гарантийного срока;</w:t>
      </w:r>
    </w:p>
    <w:p w14:paraId="2073289E" w14:textId="77777777" w:rsidR="00767A82" w:rsidRPr="009726F2" w:rsidRDefault="00767A82" w:rsidP="000C31E0">
      <w:pPr>
        <w:widowControl w:val="0"/>
        <w:numPr>
          <w:ilvl w:val="3"/>
          <w:numId w:val="32"/>
        </w:numPr>
        <w:tabs>
          <w:tab w:val="left" w:pos="1134"/>
        </w:tabs>
        <w:autoSpaceDE w:val="0"/>
        <w:autoSpaceDN w:val="0"/>
        <w:ind w:left="0" w:firstLine="567"/>
        <w:jc w:val="both"/>
        <w:rPr>
          <w:color w:val="000000"/>
          <w:sz w:val="22"/>
          <w:szCs w:val="22"/>
        </w:rPr>
      </w:pPr>
      <w:r w:rsidRPr="009726F2">
        <w:rPr>
          <w:color w:val="000000"/>
          <w:sz w:val="22"/>
          <w:szCs w:val="22"/>
        </w:rPr>
        <w:t>сроков согласования, предусмотренных</w:t>
      </w:r>
      <w:r w:rsidRPr="009726F2">
        <w:rPr>
          <w:color w:val="000000"/>
          <w:spacing w:val="-2"/>
          <w:sz w:val="22"/>
          <w:szCs w:val="22"/>
        </w:rPr>
        <w:t xml:space="preserve"> </w:t>
      </w:r>
      <w:r w:rsidRPr="009726F2">
        <w:rPr>
          <w:color w:val="000000"/>
          <w:sz w:val="22"/>
          <w:szCs w:val="22"/>
        </w:rPr>
        <w:t>Контрактом;</w:t>
      </w:r>
    </w:p>
    <w:p w14:paraId="7CE9F396" w14:textId="77777777" w:rsidR="00767A82" w:rsidRPr="009726F2" w:rsidRDefault="00767A82" w:rsidP="000C31E0">
      <w:pPr>
        <w:widowControl w:val="0"/>
        <w:numPr>
          <w:ilvl w:val="3"/>
          <w:numId w:val="32"/>
        </w:numPr>
        <w:tabs>
          <w:tab w:val="left" w:pos="1134"/>
        </w:tabs>
        <w:autoSpaceDE w:val="0"/>
        <w:autoSpaceDN w:val="0"/>
        <w:ind w:left="0" w:firstLine="567"/>
        <w:jc w:val="both"/>
        <w:rPr>
          <w:color w:val="000000"/>
          <w:sz w:val="22"/>
          <w:szCs w:val="22"/>
        </w:rPr>
      </w:pPr>
      <w:r w:rsidRPr="009726F2">
        <w:rPr>
          <w:color w:val="000000"/>
          <w:sz w:val="22"/>
          <w:szCs w:val="22"/>
        </w:rPr>
        <w:t>сроков уплаты неустоек (штрафов, пеней) в требуемом</w:t>
      </w:r>
      <w:r w:rsidRPr="009726F2">
        <w:rPr>
          <w:color w:val="000000"/>
          <w:spacing w:val="-5"/>
          <w:sz w:val="22"/>
          <w:szCs w:val="22"/>
        </w:rPr>
        <w:t xml:space="preserve"> </w:t>
      </w:r>
      <w:r w:rsidRPr="009726F2">
        <w:rPr>
          <w:color w:val="000000"/>
          <w:sz w:val="22"/>
          <w:szCs w:val="22"/>
        </w:rPr>
        <w:t>размере;</w:t>
      </w:r>
    </w:p>
    <w:p w14:paraId="3632B88E" w14:textId="77777777" w:rsidR="00767A82" w:rsidRPr="009726F2" w:rsidRDefault="00767A82" w:rsidP="000C31E0">
      <w:pPr>
        <w:widowControl w:val="0"/>
        <w:numPr>
          <w:ilvl w:val="3"/>
          <w:numId w:val="32"/>
        </w:numPr>
        <w:tabs>
          <w:tab w:val="left" w:pos="1134"/>
        </w:tabs>
        <w:autoSpaceDE w:val="0"/>
        <w:autoSpaceDN w:val="0"/>
        <w:spacing w:before="1"/>
        <w:ind w:left="0" w:firstLine="567"/>
        <w:jc w:val="both"/>
        <w:rPr>
          <w:color w:val="000000"/>
          <w:sz w:val="22"/>
          <w:szCs w:val="22"/>
        </w:rPr>
      </w:pPr>
      <w:r w:rsidRPr="009726F2">
        <w:rPr>
          <w:color w:val="000000"/>
          <w:sz w:val="22"/>
          <w:szCs w:val="22"/>
        </w:rPr>
        <w:t>срока извещения об изменении своих</w:t>
      </w:r>
      <w:r w:rsidRPr="009726F2">
        <w:rPr>
          <w:color w:val="000000"/>
          <w:spacing w:val="-3"/>
          <w:sz w:val="22"/>
          <w:szCs w:val="22"/>
        </w:rPr>
        <w:t xml:space="preserve"> </w:t>
      </w:r>
      <w:r w:rsidRPr="009726F2">
        <w:rPr>
          <w:color w:val="000000"/>
          <w:sz w:val="22"/>
          <w:szCs w:val="22"/>
        </w:rPr>
        <w:t>реквизитов;</w:t>
      </w:r>
    </w:p>
    <w:p w14:paraId="52DEEB30" w14:textId="77777777" w:rsidR="00767A82" w:rsidRPr="009726F2" w:rsidRDefault="00767A82" w:rsidP="000C31E0">
      <w:pPr>
        <w:widowControl w:val="0"/>
        <w:numPr>
          <w:ilvl w:val="3"/>
          <w:numId w:val="32"/>
        </w:numPr>
        <w:tabs>
          <w:tab w:val="left" w:pos="1134"/>
        </w:tabs>
        <w:autoSpaceDE w:val="0"/>
        <w:autoSpaceDN w:val="0"/>
        <w:ind w:left="0" w:firstLine="567"/>
        <w:jc w:val="both"/>
        <w:rPr>
          <w:color w:val="000000"/>
          <w:sz w:val="22"/>
          <w:szCs w:val="22"/>
        </w:rPr>
      </w:pPr>
      <w:r w:rsidRPr="009726F2">
        <w:rPr>
          <w:color w:val="000000"/>
          <w:sz w:val="22"/>
          <w:szCs w:val="22"/>
        </w:rPr>
        <w:t>сроков передачи документов, предусмотренных</w:t>
      </w:r>
      <w:r w:rsidRPr="009726F2">
        <w:rPr>
          <w:color w:val="000000"/>
          <w:spacing w:val="-6"/>
          <w:sz w:val="22"/>
          <w:szCs w:val="22"/>
        </w:rPr>
        <w:t xml:space="preserve"> </w:t>
      </w:r>
      <w:r w:rsidRPr="009726F2">
        <w:rPr>
          <w:color w:val="000000"/>
          <w:sz w:val="22"/>
          <w:szCs w:val="22"/>
        </w:rPr>
        <w:t>Контрактом;</w:t>
      </w:r>
    </w:p>
    <w:p w14:paraId="4CF174D7" w14:textId="77777777" w:rsidR="00767A82" w:rsidRPr="009726F2" w:rsidRDefault="00767A82" w:rsidP="000C31E0">
      <w:pPr>
        <w:widowControl w:val="0"/>
        <w:numPr>
          <w:ilvl w:val="3"/>
          <w:numId w:val="32"/>
        </w:numPr>
        <w:tabs>
          <w:tab w:val="left" w:pos="1134"/>
          <w:tab w:val="left" w:pos="1560"/>
        </w:tabs>
        <w:autoSpaceDE w:val="0"/>
        <w:autoSpaceDN w:val="0"/>
        <w:ind w:left="0" w:right="126" w:firstLine="567"/>
        <w:jc w:val="both"/>
        <w:rPr>
          <w:color w:val="000000"/>
          <w:sz w:val="22"/>
          <w:szCs w:val="22"/>
        </w:rPr>
      </w:pPr>
      <w:r w:rsidRPr="009726F2">
        <w:rPr>
          <w:color w:val="000000"/>
          <w:sz w:val="22"/>
          <w:szCs w:val="22"/>
        </w:rPr>
        <w:t>сроков предоставления Заказчику достоверной информации о ходе исполнения обязательств Исполнителя, в том числе о сложностях, возникших при исполнении настоящего</w:t>
      </w:r>
      <w:r w:rsidRPr="009726F2">
        <w:rPr>
          <w:color w:val="000000"/>
          <w:spacing w:val="-12"/>
          <w:sz w:val="22"/>
          <w:szCs w:val="22"/>
        </w:rPr>
        <w:t xml:space="preserve"> </w:t>
      </w:r>
      <w:r w:rsidRPr="009726F2">
        <w:rPr>
          <w:color w:val="000000"/>
          <w:sz w:val="22"/>
          <w:szCs w:val="22"/>
        </w:rPr>
        <w:t>Контракта;</w:t>
      </w:r>
    </w:p>
    <w:p w14:paraId="661C453A" w14:textId="77777777" w:rsidR="00767A82" w:rsidRPr="009726F2" w:rsidRDefault="00767A82" w:rsidP="000C31E0">
      <w:pPr>
        <w:widowControl w:val="0"/>
        <w:numPr>
          <w:ilvl w:val="3"/>
          <w:numId w:val="32"/>
        </w:numPr>
        <w:tabs>
          <w:tab w:val="left" w:pos="1134"/>
          <w:tab w:val="left" w:pos="1560"/>
        </w:tabs>
        <w:autoSpaceDE w:val="0"/>
        <w:autoSpaceDN w:val="0"/>
        <w:spacing w:before="1"/>
        <w:ind w:left="0" w:right="26" w:firstLine="567"/>
        <w:contextualSpacing/>
        <w:jc w:val="both"/>
        <w:rPr>
          <w:color w:val="000000"/>
          <w:sz w:val="22"/>
          <w:szCs w:val="22"/>
          <w:lang w:val="en-US"/>
        </w:rPr>
      </w:pPr>
      <w:r w:rsidRPr="009726F2">
        <w:rPr>
          <w:color w:val="000000"/>
          <w:sz w:val="22"/>
          <w:szCs w:val="22"/>
          <w:lang w:val="en-US"/>
        </w:rPr>
        <w:t>сроков рассмотрения</w:t>
      </w:r>
      <w:r w:rsidRPr="009726F2">
        <w:rPr>
          <w:color w:val="000000"/>
          <w:spacing w:val="-3"/>
          <w:sz w:val="22"/>
          <w:szCs w:val="22"/>
          <w:lang w:val="en-US"/>
        </w:rPr>
        <w:t xml:space="preserve"> </w:t>
      </w:r>
      <w:r w:rsidRPr="009726F2">
        <w:rPr>
          <w:color w:val="000000"/>
          <w:sz w:val="22"/>
          <w:szCs w:val="22"/>
          <w:lang w:val="en-US"/>
        </w:rPr>
        <w:t>претензий;</w:t>
      </w:r>
    </w:p>
    <w:p w14:paraId="569DE6B2" w14:textId="77777777" w:rsidR="00156989" w:rsidRPr="009726F2" w:rsidRDefault="00767A82" w:rsidP="000C31E0">
      <w:pPr>
        <w:widowControl w:val="0"/>
        <w:numPr>
          <w:ilvl w:val="3"/>
          <w:numId w:val="32"/>
        </w:numPr>
        <w:tabs>
          <w:tab w:val="left" w:pos="1134"/>
          <w:tab w:val="left" w:pos="1560"/>
        </w:tabs>
        <w:autoSpaceDE w:val="0"/>
        <w:autoSpaceDN w:val="0"/>
        <w:ind w:left="0" w:firstLine="567"/>
        <w:jc w:val="both"/>
        <w:rPr>
          <w:color w:val="000000"/>
          <w:sz w:val="22"/>
          <w:szCs w:val="22"/>
        </w:rPr>
      </w:pPr>
      <w:r w:rsidRPr="009726F2">
        <w:rPr>
          <w:color w:val="000000"/>
          <w:sz w:val="22"/>
          <w:szCs w:val="22"/>
        </w:rPr>
        <w:t>сроков ответа на юридически значимые</w:t>
      </w:r>
      <w:r w:rsidRPr="009726F2">
        <w:rPr>
          <w:color w:val="000000"/>
          <w:spacing w:val="-6"/>
          <w:sz w:val="22"/>
          <w:szCs w:val="22"/>
        </w:rPr>
        <w:t xml:space="preserve"> </w:t>
      </w:r>
      <w:r w:rsidRPr="009726F2">
        <w:rPr>
          <w:color w:val="000000"/>
          <w:sz w:val="22"/>
          <w:szCs w:val="22"/>
        </w:rPr>
        <w:t>сообщения;</w:t>
      </w:r>
    </w:p>
    <w:p w14:paraId="624DB1BC" w14:textId="586DA520" w:rsidR="00156989" w:rsidRPr="009726F2" w:rsidRDefault="008456A0" w:rsidP="000C31E0">
      <w:pPr>
        <w:widowControl w:val="0"/>
        <w:numPr>
          <w:ilvl w:val="3"/>
          <w:numId w:val="32"/>
        </w:numPr>
        <w:tabs>
          <w:tab w:val="left" w:pos="1134"/>
          <w:tab w:val="left" w:pos="1560"/>
        </w:tabs>
        <w:autoSpaceDE w:val="0"/>
        <w:autoSpaceDN w:val="0"/>
        <w:ind w:left="0" w:firstLine="567"/>
        <w:jc w:val="both"/>
        <w:rPr>
          <w:color w:val="000000"/>
          <w:sz w:val="22"/>
          <w:szCs w:val="22"/>
        </w:rPr>
      </w:pPr>
      <w:r w:rsidRPr="009726F2">
        <w:rPr>
          <w:color w:val="000000"/>
          <w:sz w:val="22"/>
          <w:szCs w:val="22"/>
        </w:rPr>
        <w:t>н</w:t>
      </w:r>
      <w:r w:rsidR="00767A82" w:rsidRPr="009726F2">
        <w:rPr>
          <w:color w:val="000000"/>
          <w:sz w:val="22"/>
          <w:szCs w:val="22"/>
        </w:rPr>
        <w:t>еисполнение или ненадлежащее исполнение обязательств по устранению недостатков оказанных услуг;</w:t>
      </w:r>
    </w:p>
    <w:p w14:paraId="5291B55C" w14:textId="0C85528B" w:rsidR="00156989" w:rsidRPr="009726F2" w:rsidRDefault="008456A0" w:rsidP="000C31E0">
      <w:pPr>
        <w:widowControl w:val="0"/>
        <w:numPr>
          <w:ilvl w:val="3"/>
          <w:numId w:val="32"/>
        </w:numPr>
        <w:tabs>
          <w:tab w:val="left" w:pos="1134"/>
          <w:tab w:val="left" w:pos="1560"/>
        </w:tabs>
        <w:autoSpaceDE w:val="0"/>
        <w:autoSpaceDN w:val="0"/>
        <w:ind w:left="0" w:firstLine="567"/>
        <w:jc w:val="both"/>
        <w:rPr>
          <w:color w:val="000000"/>
          <w:sz w:val="22"/>
          <w:szCs w:val="22"/>
        </w:rPr>
      </w:pPr>
      <w:r w:rsidRPr="009726F2">
        <w:rPr>
          <w:color w:val="000000"/>
          <w:sz w:val="22"/>
          <w:szCs w:val="22"/>
        </w:rPr>
        <w:t>н</w:t>
      </w:r>
      <w:r w:rsidR="00767A82" w:rsidRPr="009726F2">
        <w:rPr>
          <w:color w:val="000000"/>
          <w:sz w:val="22"/>
          <w:szCs w:val="22"/>
        </w:rPr>
        <w:t>еисполнение или ненадлежащее исполнение обязательств по передаче надлежащим образом оформленных и необходимых для приемки оказанных услуг документов;</w:t>
      </w:r>
    </w:p>
    <w:p w14:paraId="3C118704" w14:textId="5F1AAC38" w:rsidR="00156989" w:rsidRPr="009726F2" w:rsidRDefault="008456A0" w:rsidP="000C31E0">
      <w:pPr>
        <w:widowControl w:val="0"/>
        <w:numPr>
          <w:ilvl w:val="3"/>
          <w:numId w:val="32"/>
        </w:numPr>
        <w:tabs>
          <w:tab w:val="left" w:pos="1134"/>
          <w:tab w:val="left" w:pos="1560"/>
        </w:tabs>
        <w:autoSpaceDE w:val="0"/>
        <w:autoSpaceDN w:val="0"/>
        <w:ind w:left="0" w:firstLine="567"/>
        <w:jc w:val="both"/>
        <w:rPr>
          <w:color w:val="000000"/>
          <w:sz w:val="22"/>
          <w:szCs w:val="22"/>
        </w:rPr>
      </w:pPr>
      <w:r w:rsidRPr="009726F2">
        <w:rPr>
          <w:color w:val="000000"/>
          <w:sz w:val="22"/>
          <w:szCs w:val="22"/>
        </w:rPr>
        <w:t>н</w:t>
      </w:r>
      <w:r w:rsidR="00767A82" w:rsidRPr="009726F2">
        <w:rPr>
          <w:color w:val="000000"/>
          <w:sz w:val="22"/>
          <w:szCs w:val="22"/>
        </w:rPr>
        <w:t>арушение трудового и миграционного законодательства, в том числе привлеченными для оказания услуг</w:t>
      </w:r>
      <w:r w:rsidR="00767A82" w:rsidRPr="009726F2">
        <w:rPr>
          <w:color w:val="000000"/>
          <w:spacing w:val="-4"/>
          <w:sz w:val="22"/>
          <w:szCs w:val="22"/>
        </w:rPr>
        <w:t xml:space="preserve"> </w:t>
      </w:r>
      <w:r w:rsidR="00767A82" w:rsidRPr="009726F2">
        <w:rPr>
          <w:color w:val="000000"/>
          <w:sz w:val="22"/>
          <w:szCs w:val="22"/>
        </w:rPr>
        <w:t>субподрядчиками;</w:t>
      </w:r>
    </w:p>
    <w:p w14:paraId="4434294C" w14:textId="29E8747E" w:rsidR="00156989" w:rsidRPr="009726F2" w:rsidRDefault="008456A0" w:rsidP="000C31E0">
      <w:pPr>
        <w:widowControl w:val="0"/>
        <w:numPr>
          <w:ilvl w:val="3"/>
          <w:numId w:val="32"/>
        </w:numPr>
        <w:tabs>
          <w:tab w:val="left" w:pos="1134"/>
          <w:tab w:val="left" w:pos="1560"/>
        </w:tabs>
        <w:autoSpaceDE w:val="0"/>
        <w:autoSpaceDN w:val="0"/>
        <w:ind w:left="0" w:firstLine="567"/>
        <w:jc w:val="both"/>
        <w:rPr>
          <w:color w:val="000000"/>
          <w:sz w:val="22"/>
          <w:szCs w:val="22"/>
        </w:rPr>
      </w:pPr>
      <w:r w:rsidRPr="009726F2">
        <w:rPr>
          <w:color w:val="000000"/>
          <w:sz w:val="22"/>
          <w:szCs w:val="22"/>
        </w:rPr>
        <w:t>п</w:t>
      </w:r>
      <w:r w:rsidR="00767A82" w:rsidRPr="009726F2">
        <w:rPr>
          <w:color w:val="000000"/>
          <w:sz w:val="22"/>
          <w:szCs w:val="22"/>
        </w:rPr>
        <w:t xml:space="preserve">рекращение соответствия Исполнителя требованиям, установленным </w:t>
      </w:r>
      <w:r w:rsidR="00156989" w:rsidRPr="009726F2">
        <w:rPr>
          <w:color w:val="000000"/>
          <w:sz w:val="22"/>
          <w:szCs w:val="22"/>
        </w:rPr>
        <w:t>Федеральным законом</w:t>
      </w:r>
      <w:r w:rsidR="00767A82" w:rsidRPr="009726F2">
        <w:rPr>
          <w:color w:val="000000"/>
          <w:sz w:val="22"/>
          <w:szCs w:val="22"/>
        </w:rPr>
        <w:t xml:space="preserve"> к участникам</w:t>
      </w:r>
      <w:r w:rsidR="00767A82" w:rsidRPr="009726F2">
        <w:rPr>
          <w:color w:val="000000"/>
          <w:spacing w:val="-9"/>
          <w:sz w:val="22"/>
          <w:szCs w:val="22"/>
        </w:rPr>
        <w:t xml:space="preserve"> </w:t>
      </w:r>
      <w:r w:rsidR="00767A82" w:rsidRPr="009726F2">
        <w:rPr>
          <w:color w:val="000000"/>
          <w:sz w:val="22"/>
          <w:szCs w:val="22"/>
        </w:rPr>
        <w:t>закупки;</w:t>
      </w:r>
    </w:p>
    <w:p w14:paraId="6058DBAE" w14:textId="39FF3974" w:rsidR="00767A82" w:rsidRPr="009726F2" w:rsidRDefault="008456A0" w:rsidP="000C31E0">
      <w:pPr>
        <w:widowControl w:val="0"/>
        <w:numPr>
          <w:ilvl w:val="3"/>
          <w:numId w:val="32"/>
        </w:numPr>
        <w:tabs>
          <w:tab w:val="left" w:pos="1134"/>
          <w:tab w:val="left" w:pos="1560"/>
        </w:tabs>
        <w:autoSpaceDE w:val="0"/>
        <w:autoSpaceDN w:val="0"/>
        <w:ind w:left="0" w:firstLine="567"/>
        <w:jc w:val="both"/>
        <w:rPr>
          <w:color w:val="000000"/>
          <w:sz w:val="22"/>
          <w:szCs w:val="22"/>
        </w:rPr>
      </w:pPr>
      <w:r w:rsidRPr="009726F2">
        <w:rPr>
          <w:color w:val="000000"/>
          <w:sz w:val="22"/>
          <w:szCs w:val="22"/>
        </w:rPr>
        <w:t>у</w:t>
      </w:r>
      <w:r w:rsidR="00767A82" w:rsidRPr="009726F2">
        <w:rPr>
          <w:color w:val="000000"/>
          <w:sz w:val="22"/>
          <w:szCs w:val="22"/>
        </w:rPr>
        <w:t>клонение от участия в составлении акта выявленных недостатков (дефектов) услуг</w:t>
      </w:r>
      <w:r w:rsidR="00B608D6" w:rsidRPr="009726F2">
        <w:rPr>
          <w:color w:val="000000"/>
          <w:sz w:val="22"/>
          <w:szCs w:val="22"/>
        </w:rPr>
        <w:t>.</w:t>
      </w:r>
    </w:p>
    <w:p w14:paraId="5D1FAB6B" w14:textId="77777777" w:rsidR="00767A82" w:rsidRPr="009726F2" w:rsidRDefault="00767A82" w:rsidP="000C31E0">
      <w:pPr>
        <w:widowControl w:val="0"/>
        <w:numPr>
          <w:ilvl w:val="1"/>
          <w:numId w:val="32"/>
        </w:numPr>
        <w:tabs>
          <w:tab w:val="left" w:pos="930"/>
          <w:tab w:val="left" w:pos="1134"/>
        </w:tabs>
        <w:autoSpaceDE w:val="0"/>
        <w:autoSpaceDN w:val="0"/>
        <w:spacing w:before="68"/>
        <w:ind w:left="0" w:right="120" w:firstLine="567"/>
        <w:jc w:val="both"/>
        <w:rPr>
          <w:color w:val="000000"/>
          <w:sz w:val="22"/>
          <w:szCs w:val="22"/>
        </w:rPr>
      </w:pPr>
      <w:r w:rsidRPr="009726F2">
        <w:rPr>
          <w:color w:val="000000"/>
          <w:sz w:val="22"/>
          <w:szCs w:val="22"/>
        </w:rPr>
        <w:t>В случае начисления Заказчиком Исполнителю неустойки (штрафа, пени), Заказчик направляет Исполнителю требование об оплате неустойки (штрафа, пени), с указанием порядка и сроков соответствующей</w:t>
      </w:r>
      <w:r w:rsidRPr="009726F2">
        <w:rPr>
          <w:color w:val="000000"/>
          <w:spacing w:val="8"/>
          <w:sz w:val="22"/>
          <w:szCs w:val="22"/>
        </w:rPr>
        <w:t xml:space="preserve"> </w:t>
      </w:r>
      <w:r w:rsidRPr="009726F2">
        <w:rPr>
          <w:color w:val="000000"/>
          <w:sz w:val="22"/>
          <w:szCs w:val="22"/>
        </w:rPr>
        <w:t>оплаты,</w:t>
      </w:r>
      <w:r w:rsidRPr="009726F2">
        <w:rPr>
          <w:color w:val="000000"/>
          <w:spacing w:val="10"/>
          <w:sz w:val="22"/>
          <w:szCs w:val="22"/>
        </w:rPr>
        <w:t xml:space="preserve"> </w:t>
      </w:r>
      <w:r w:rsidRPr="009726F2">
        <w:rPr>
          <w:color w:val="000000"/>
          <w:sz w:val="22"/>
          <w:szCs w:val="22"/>
        </w:rPr>
        <w:t>но</w:t>
      </w:r>
      <w:r w:rsidRPr="009726F2">
        <w:rPr>
          <w:color w:val="000000"/>
          <w:spacing w:val="9"/>
          <w:sz w:val="22"/>
          <w:szCs w:val="22"/>
        </w:rPr>
        <w:t xml:space="preserve"> </w:t>
      </w:r>
      <w:r w:rsidRPr="009726F2">
        <w:rPr>
          <w:color w:val="000000"/>
          <w:sz w:val="22"/>
          <w:szCs w:val="22"/>
        </w:rPr>
        <w:t>не</w:t>
      </w:r>
      <w:r w:rsidRPr="009726F2">
        <w:rPr>
          <w:color w:val="000000"/>
          <w:spacing w:val="9"/>
          <w:sz w:val="22"/>
          <w:szCs w:val="22"/>
        </w:rPr>
        <w:t xml:space="preserve"> </w:t>
      </w:r>
      <w:r w:rsidRPr="009726F2">
        <w:rPr>
          <w:color w:val="000000"/>
          <w:sz w:val="22"/>
          <w:szCs w:val="22"/>
        </w:rPr>
        <w:t>более</w:t>
      </w:r>
      <w:r w:rsidRPr="009726F2">
        <w:rPr>
          <w:color w:val="000000"/>
          <w:spacing w:val="10"/>
          <w:sz w:val="22"/>
          <w:szCs w:val="22"/>
        </w:rPr>
        <w:t xml:space="preserve"> </w:t>
      </w:r>
      <w:r w:rsidRPr="009726F2">
        <w:rPr>
          <w:color w:val="000000"/>
          <w:sz w:val="22"/>
          <w:szCs w:val="22"/>
        </w:rPr>
        <w:t>пятнадцати</w:t>
      </w:r>
      <w:r w:rsidRPr="009726F2">
        <w:rPr>
          <w:color w:val="000000"/>
          <w:spacing w:val="9"/>
          <w:sz w:val="22"/>
          <w:szCs w:val="22"/>
        </w:rPr>
        <w:t xml:space="preserve"> </w:t>
      </w:r>
      <w:r w:rsidRPr="009726F2">
        <w:rPr>
          <w:color w:val="000000"/>
          <w:sz w:val="22"/>
          <w:szCs w:val="22"/>
        </w:rPr>
        <w:t>дней</w:t>
      </w:r>
      <w:r w:rsidRPr="009726F2">
        <w:rPr>
          <w:color w:val="000000"/>
          <w:spacing w:val="9"/>
          <w:sz w:val="22"/>
          <w:szCs w:val="22"/>
        </w:rPr>
        <w:t xml:space="preserve"> </w:t>
      </w:r>
      <w:r w:rsidRPr="009726F2">
        <w:rPr>
          <w:color w:val="000000"/>
          <w:sz w:val="22"/>
          <w:szCs w:val="22"/>
        </w:rPr>
        <w:t>со</w:t>
      </w:r>
      <w:r w:rsidRPr="009726F2">
        <w:rPr>
          <w:color w:val="000000"/>
          <w:spacing w:val="10"/>
          <w:sz w:val="22"/>
          <w:szCs w:val="22"/>
        </w:rPr>
        <w:t xml:space="preserve"> </w:t>
      </w:r>
      <w:r w:rsidRPr="009726F2">
        <w:rPr>
          <w:color w:val="000000"/>
          <w:sz w:val="22"/>
          <w:szCs w:val="22"/>
        </w:rPr>
        <w:t>дня</w:t>
      </w:r>
      <w:r w:rsidRPr="009726F2">
        <w:rPr>
          <w:color w:val="000000"/>
          <w:spacing w:val="8"/>
          <w:sz w:val="22"/>
          <w:szCs w:val="22"/>
        </w:rPr>
        <w:t xml:space="preserve"> </w:t>
      </w:r>
      <w:r w:rsidRPr="009726F2">
        <w:rPr>
          <w:color w:val="000000"/>
          <w:sz w:val="22"/>
          <w:szCs w:val="22"/>
        </w:rPr>
        <w:t>направления</w:t>
      </w:r>
      <w:r w:rsidRPr="009726F2">
        <w:rPr>
          <w:color w:val="000000"/>
          <w:spacing w:val="9"/>
          <w:sz w:val="22"/>
          <w:szCs w:val="22"/>
        </w:rPr>
        <w:t xml:space="preserve"> </w:t>
      </w:r>
      <w:r w:rsidRPr="009726F2">
        <w:rPr>
          <w:color w:val="000000"/>
          <w:sz w:val="22"/>
          <w:szCs w:val="22"/>
        </w:rPr>
        <w:t>требования.</w:t>
      </w:r>
      <w:r w:rsidRPr="009726F2">
        <w:rPr>
          <w:color w:val="000000"/>
          <w:spacing w:val="7"/>
          <w:sz w:val="22"/>
          <w:szCs w:val="22"/>
        </w:rPr>
        <w:t xml:space="preserve"> </w:t>
      </w:r>
      <w:r w:rsidRPr="009726F2">
        <w:rPr>
          <w:color w:val="000000"/>
          <w:sz w:val="22"/>
          <w:szCs w:val="22"/>
        </w:rPr>
        <w:t>В</w:t>
      </w:r>
      <w:r w:rsidRPr="009726F2">
        <w:rPr>
          <w:color w:val="000000"/>
          <w:spacing w:val="9"/>
          <w:sz w:val="22"/>
          <w:szCs w:val="22"/>
        </w:rPr>
        <w:t xml:space="preserve"> </w:t>
      </w:r>
      <w:r w:rsidRPr="009726F2">
        <w:rPr>
          <w:color w:val="000000"/>
          <w:sz w:val="22"/>
          <w:szCs w:val="22"/>
        </w:rPr>
        <w:t>случае,</w:t>
      </w:r>
      <w:r w:rsidRPr="009726F2">
        <w:rPr>
          <w:color w:val="000000"/>
          <w:spacing w:val="9"/>
          <w:sz w:val="22"/>
          <w:szCs w:val="22"/>
        </w:rPr>
        <w:t xml:space="preserve"> </w:t>
      </w:r>
      <w:r w:rsidRPr="009726F2">
        <w:rPr>
          <w:color w:val="000000"/>
          <w:sz w:val="22"/>
          <w:szCs w:val="22"/>
        </w:rPr>
        <w:t>если</w:t>
      </w:r>
      <w:r w:rsidRPr="009726F2">
        <w:rPr>
          <w:color w:val="000000"/>
          <w:spacing w:val="9"/>
          <w:sz w:val="22"/>
          <w:szCs w:val="22"/>
        </w:rPr>
        <w:t xml:space="preserve"> </w:t>
      </w:r>
      <w:r w:rsidRPr="009726F2">
        <w:rPr>
          <w:color w:val="000000"/>
          <w:sz w:val="22"/>
          <w:szCs w:val="22"/>
        </w:rPr>
        <w:t>Исполнитель</w:t>
      </w:r>
      <w:r w:rsidRPr="009726F2">
        <w:rPr>
          <w:color w:val="000000"/>
          <w:spacing w:val="10"/>
          <w:sz w:val="22"/>
          <w:szCs w:val="22"/>
        </w:rPr>
        <w:t xml:space="preserve"> </w:t>
      </w:r>
      <w:r w:rsidRPr="009726F2">
        <w:rPr>
          <w:color w:val="000000"/>
          <w:sz w:val="22"/>
          <w:szCs w:val="22"/>
        </w:rPr>
        <w:t>отказался от получения такого требования, требование об уплате неустоек (штрафов, пеней) считается полученным в момент такого отказа.</w:t>
      </w:r>
    </w:p>
    <w:p w14:paraId="23002022" w14:textId="4A340853" w:rsidR="00767A82" w:rsidRPr="009726F2" w:rsidRDefault="00767A82" w:rsidP="000C31E0">
      <w:pPr>
        <w:widowControl w:val="0"/>
        <w:numPr>
          <w:ilvl w:val="1"/>
          <w:numId w:val="32"/>
        </w:numPr>
        <w:tabs>
          <w:tab w:val="left" w:pos="930"/>
          <w:tab w:val="left" w:pos="1134"/>
        </w:tabs>
        <w:autoSpaceDE w:val="0"/>
        <w:autoSpaceDN w:val="0"/>
        <w:spacing w:before="1"/>
        <w:ind w:left="0" w:right="118" w:firstLine="567"/>
        <w:jc w:val="both"/>
        <w:rPr>
          <w:color w:val="000000"/>
          <w:sz w:val="22"/>
          <w:szCs w:val="22"/>
        </w:rPr>
      </w:pPr>
      <w:r w:rsidRPr="009726F2">
        <w:rPr>
          <w:color w:val="000000"/>
          <w:sz w:val="22"/>
          <w:szCs w:val="22"/>
        </w:rPr>
        <w:t>В случае если Исполнитель в установленный Заказчиком срок не оплатил неустойку (штраф, пени), убытки, Заказчик вправе уменьшить сумму, подлежащую уплате Заказчиком Исполнителю за оказанные услуги по Контракту на размер начисленной неустойки (штрафа, пени), убытков, зачетом встречного однородного</w:t>
      </w:r>
      <w:r w:rsidRPr="009726F2">
        <w:rPr>
          <w:color w:val="000000"/>
          <w:spacing w:val="-4"/>
          <w:sz w:val="22"/>
          <w:szCs w:val="22"/>
        </w:rPr>
        <w:t xml:space="preserve"> </w:t>
      </w:r>
      <w:r w:rsidRPr="009726F2">
        <w:rPr>
          <w:color w:val="000000"/>
          <w:sz w:val="22"/>
          <w:szCs w:val="22"/>
        </w:rPr>
        <w:t>требования.</w:t>
      </w:r>
      <w:r w:rsidR="000F20E7" w:rsidRPr="009726F2">
        <w:rPr>
          <w:color w:val="000000"/>
          <w:sz w:val="22"/>
          <w:szCs w:val="22"/>
        </w:rPr>
        <w:t xml:space="preserve"> При этом исполнение обязательства Исполнителя по перечислению неустойки (штрафа, пени) в доход бюджета возлагается на</w:t>
      </w:r>
      <w:r w:rsidR="000F20E7" w:rsidRPr="009726F2">
        <w:rPr>
          <w:color w:val="000000"/>
          <w:spacing w:val="-4"/>
          <w:sz w:val="22"/>
          <w:szCs w:val="22"/>
        </w:rPr>
        <w:t xml:space="preserve"> </w:t>
      </w:r>
      <w:r w:rsidR="000F20E7" w:rsidRPr="009726F2">
        <w:rPr>
          <w:color w:val="000000"/>
          <w:sz w:val="22"/>
          <w:szCs w:val="22"/>
        </w:rPr>
        <w:t>Заказчика</w:t>
      </w:r>
      <w:r w:rsidR="00B608D6" w:rsidRPr="009726F2">
        <w:rPr>
          <w:color w:val="000000"/>
          <w:sz w:val="22"/>
          <w:szCs w:val="22"/>
        </w:rPr>
        <w:t>.</w:t>
      </w:r>
    </w:p>
    <w:p w14:paraId="56DD8048" w14:textId="77777777" w:rsidR="00767A82" w:rsidRPr="009726F2" w:rsidRDefault="00767A82" w:rsidP="000C31E0">
      <w:pPr>
        <w:widowControl w:val="0"/>
        <w:numPr>
          <w:ilvl w:val="1"/>
          <w:numId w:val="32"/>
        </w:numPr>
        <w:tabs>
          <w:tab w:val="left" w:pos="930"/>
          <w:tab w:val="left" w:pos="1134"/>
        </w:tabs>
        <w:autoSpaceDE w:val="0"/>
        <w:autoSpaceDN w:val="0"/>
        <w:spacing w:before="1"/>
        <w:ind w:left="0" w:right="120" w:firstLine="567"/>
        <w:jc w:val="both"/>
        <w:rPr>
          <w:color w:val="000000"/>
          <w:sz w:val="22"/>
          <w:szCs w:val="22"/>
        </w:rPr>
      </w:pPr>
      <w:r w:rsidRPr="009726F2">
        <w:rPr>
          <w:color w:val="000000"/>
          <w:sz w:val="22"/>
          <w:szCs w:val="22"/>
        </w:rPr>
        <w:t>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w:t>
      </w:r>
      <w:r w:rsidRPr="009726F2">
        <w:rPr>
          <w:color w:val="000000"/>
          <w:spacing w:val="-8"/>
          <w:sz w:val="22"/>
          <w:szCs w:val="22"/>
        </w:rPr>
        <w:t xml:space="preserve"> </w:t>
      </w:r>
      <w:r w:rsidRPr="009726F2">
        <w:rPr>
          <w:color w:val="000000"/>
          <w:sz w:val="22"/>
          <w:szCs w:val="22"/>
        </w:rPr>
        <w:t>пеней).</w:t>
      </w:r>
    </w:p>
    <w:p w14:paraId="328CA67B" w14:textId="77777777" w:rsidR="00767A82" w:rsidRPr="009726F2" w:rsidRDefault="00767A82" w:rsidP="000C31E0">
      <w:pPr>
        <w:widowControl w:val="0"/>
        <w:numPr>
          <w:ilvl w:val="1"/>
          <w:numId w:val="32"/>
        </w:numPr>
        <w:tabs>
          <w:tab w:val="left" w:pos="930"/>
          <w:tab w:val="left" w:pos="1134"/>
        </w:tabs>
        <w:autoSpaceDE w:val="0"/>
        <w:autoSpaceDN w:val="0"/>
        <w:ind w:left="0" w:right="120" w:firstLine="567"/>
        <w:jc w:val="both"/>
        <w:rPr>
          <w:color w:val="000000"/>
          <w:sz w:val="22"/>
          <w:szCs w:val="22"/>
        </w:rPr>
      </w:pPr>
      <w:r w:rsidRPr="009726F2">
        <w:rPr>
          <w:color w:val="000000"/>
          <w:sz w:val="22"/>
          <w:szCs w:val="22"/>
        </w:rPr>
        <w:t xml:space="preserve">Устранение Исполнителем в установленные сроки выявленных Заказчиком недостатков </w:t>
      </w:r>
      <w:r w:rsidRPr="009726F2">
        <w:rPr>
          <w:color w:val="000000"/>
          <w:sz w:val="22"/>
          <w:szCs w:val="22"/>
        </w:rPr>
        <w:lastRenderedPageBreak/>
        <w:t>услуг, не освобождает Исполнителя от уплаты неустойки (пеней, штрафов), предусмотренной Контрактом, иной ответственности, предусмотренной Контрактом, действующим законодательством Российской Федерации.</w:t>
      </w:r>
    </w:p>
    <w:p w14:paraId="77814E82" w14:textId="77777777" w:rsidR="00767A82" w:rsidRPr="009726F2" w:rsidRDefault="00767A82" w:rsidP="000C31E0">
      <w:pPr>
        <w:widowControl w:val="0"/>
        <w:numPr>
          <w:ilvl w:val="1"/>
          <w:numId w:val="32"/>
        </w:numPr>
        <w:tabs>
          <w:tab w:val="left" w:pos="930"/>
          <w:tab w:val="left" w:pos="1134"/>
        </w:tabs>
        <w:autoSpaceDE w:val="0"/>
        <w:autoSpaceDN w:val="0"/>
        <w:ind w:left="0" w:right="118" w:firstLine="567"/>
        <w:jc w:val="both"/>
        <w:rPr>
          <w:color w:val="000000"/>
          <w:sz w:val="22"/>
          <w:szCs w:val="22"/>
        </w:rPr>
      </w:pPr>
      <w:r w:rsidRPr="009726F2">
        <w:rPr>
          <w:color w:val="000000"/>
          <w:sz w:val="22"/>
          <w:szCs w:val="22"/>
        </w:rPr>
        <w:t>Исполнитель несет ответственность в порядке, установленном законодательством Российской Федерации за убытки и вред, причиненные жизни, здоровью и имуществу физических лиц, а также за причинение им физических и нравственных страданий при оказании услуг, в рамках исполнения обязательств по Контракту. В случае нарушения законодательства Российской Федерации, в том числе отступления от Контракта при оказании услуг, Исполнитель возмещает понесенный такими физическими лицами ущерб, вследствие причинения им убытков и вреда жизни, здоровью и имуществу, а также компенсирует моральный вред вследствие причинения физических и нравственных</w:t>
      </w:r>
      <w:r w:rsidRPr="009726F2">
        <w:rPr>
          <w:color w:val="000000"/>
          <w:spacing w:val="-12"/>
          <w:sz w:val="22"/>
          <w:szCs w:val="22"/>
        </w:rPr>
        <w:t xml:space="preserve"> </w:t>
      </w:r>
      <w:r w:rsidRPr="009726F2">
        <w:rPr>
          <w:color w:val="000000"/>
          <w:sz w:val="22"/>
          <w:szCs w:val="22"/>
        </w:rPr>
        <w:t>страданий.</w:t>
      </w:r>
    </w:p>
    <w:p w14:paraId="36ADD1BB" w14:textId="77777777" w:rsidR="00767A82" w:rsidRPr="009726F2" w:rsidRDefault="00767A82" w:rsidP="000C31E0">
      <w:pPr>
        <w:widowControl w:val="0"/>
        <w:numPr>
          <w:ilvl w:val="1"/>
          <w:numId w:val="32"/>
        </w:numPr>
        <w:tabs>
          <w:tab w:val="left" w:pos="930"/>
          <w:tab w:val="left" w:pos="1134"/>
        </w:tabs>
        <w:autoSpaceDE w:val="0"/>
        <w:autoSpaceDN w:val="0"/>
        <w:ind w:left="0" w:right="118" w:firstLine="567"/>
        <w:jc w:val="both"/>
        <w:rPr>
          <w:color w:val="000000"/>
          <w:sz w:val="22"/>
          <w:szCs w:val="22"/>
        </w:rPr>
      </w:pPr>
      <w:r w:rsidRPr="009726F2">
        <w:rPr>
          <w:color w:val="000000"/>
          <w:sz w:val="22"/>
          <w:szCs w:val="22"/>
        </w:rPr>
        <w:t>Исполнитель несет ответственность в порядке, установленном законодательством Российской Федерации за убытки и вред, причиненные имуществу юридических лиц при оказании услуг, в рамках исполнения обязательств по Контракту. В случае нарушения законодательства Российской Федерации, в том числе отступления от Контракта при оказании услуг, Исполнитель возмещает понесенный такими юридическими лицами ущерб, вследствие причинения им убытков и вреда имуществу.</w:t>
      </w:r>
    </w:p>
    <w:p w14:paraId="4553BA31" w14:textId="77777777" w:rsidR="00767A82" w:rsidRPr="009726F2" w:rsidRDefault="00767A82" w:rsidP="000C31E0">
      <w:pPr>
        <w:widowControl w:val="0"/>
        <w:numPr>
          <w:ilvl w:val="1"/>
          <w:numId w:val="32"/>
        </w:numPr>
        <w:tabs>
          <w:tab w:val="left" w:pos="930"/>
          <w:tab w:val="left" w:pos="1134"/>
        </w:tabs>
        <w:autoSpaceDE w:val="0"/>
        <w:autoSpaceDN w:val="0"/>
        <w:spacing w:before="1"/>
        <w:ind w:left="0" w:right="121" w:firstLine="567"/>
        <w:jc w:val="both"/>
        <w:rPr>
          <w:color w:val="000000"/>
          <w:sz w:val="22"/>
          <w:szCs w:val="22"/>
        </w:rPr>
      </w:pPr>
      <w:r w:rsidRPr="009726F2">
        <w:rPr>
          <w:color w:val="000000"/>
          <w:sz w:val="22"/>
          <w:szCs w:val="22"/>
        </w:rPr>
        <w:t>В случае невыполнения или ненадлежащего выполнения одной из Сторон условий Контракта, в том числе обязательств, предусмотренных Контрактом, последняя обязана возместить другой Стороне причиненные в результате этого убытки. Убытки возмещаются в соответствии с требованиями действующего законодательства Российской Федерации, а также</w:t>
      </w:r>
      <w:r w:rsidRPr="009726F2">
        <w:rPr>
          <w:color w:val="000000"/>
          <w:spacing w:val="-3"/>
          <w:sz w:val="22"/>
          <w:szCs w:val="22"/>
        </w:rPr>
        <w:t xml:space="preserve"> </w:t>
      </w:r>
      <w:r w:rsidRPr="009726F2">
        <w:rPr>
          <w:color w:val="000000"/>
          <w:sz w:val="22"/>
          <w:szCs w:val="22"/>
        </w:rPr>
        <w:t>Контракта.</w:t>
      </w:r>
    </w:p>
    <w:p w14:paraId="7451ED73" w14:textId="77777777" w:rsidR="00767A82" w:rsidRPr="009726F2" w:rsidRDefault="00767A82" w:rsidP="000C31E0">
      <w:pPr>
        <w:widowControl w:val="0"/>
        <w:numPr>
          <w:ilvl w:val="1"/>
          <w:numId w:val="32"/>
        </w:numPr>
        <w:tabs>
          <w:tab w:val="left" w:pos="930"/>
          <w:tab w:val="left" w:pos="1134"/>
        </w:tabs>
        <w:autoSpaceDE w:val="0"/>
        <w:autoSpaceDN w:val="0"/>
        <w:ind w:left="0" w:right="121" w:firstLine="567"/>
        <w:jc w:val="both"/>
        <w:rPr>
          <w:color w:val="000000"/>
          <w:sz w:val="22"/>
          <w:szCs w:val="22"/>
        </w:rPr>
      </w:pPr>
      <w:r w:rsidRPr="009726F2">
        <w:rPr>
          <w:color w:val="000000"/>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w:t>
      </w:r>
      <w:r w:rsidRPr="009726F2">
        <w:rPr>
          <w:color w:val="000000"/>
          <w:spacing w:val="-8"/>
          <w:sz w:val="22"/>
          <w:szCs w:val="22"/>
        </w:rPr>
        <w:t xml:space="preserve"> </w:t>
      </w:r>
      <w:r w:rsidRPr="009726F2">
        <w:rPr>
          <w:color w:val="000000"/>
          <w:sz w:val="22"/>
          <w:szCs w:val="22"/>
        </w:rPr>
        <w:t>контракта.</w:t>
      </w:r>
    </w:p>
    <w:p w14:paraId="060F392F" w14:textId="77777777" w:rsidR="00767A82" w:rsidRPr="009726F2" w:rsidRDefault="00767A82" w:rsidP="000C31E0">
      <w:pPr>
        <w:widowControl w:val="0"/>
        <w:numPr>
          <w:ilvl w:val="1"/>
          <w:numId w:val="32"/>
        </w:numPr>
        <w:tabs>
          <w:tab w:val="left" w:pos="930"/>
          <w:tab w:val="left" w:pos="1134"/>
        </w:tabs>
        <w:autoSpaceDE w:val="0"/>
        <w:autoSpaceDN w:val="0"/>
        <w:ind w:left="0" w:right="122" w:firstLine="567"/>
        <w:jc w:val="both"/>
        <w:rPr>
          <w:color w:val="000000"/>
          <w:sz w:val="22"/>
          <w:szCs w:val="22"/>
        </w:rPr>
      </w:pPr>
      <w:r w:rsidRPr="009726F2">
        <w:rPr>
          <w:color w:val="000000"/>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w:t>
      </w:r>
      <w:r w:rsidRPr="009726F2">
        <w:rPr>
          <w:color w:val="000000"/>
          <w:spacing w:val="-4"/>
          <w:sz w:val="22"/>
          <w:szCs w:val="22"/>
        </w:rPr>
        <w:t xml:space="preserve"> </w:t>
      </w:r>
      <w:r w:rsidRPr="009726F2">
        <w:rPr>
          <w:color w:val="000000"/>
          <w:sz w:val="22"/>
          <w:szCs w:val="22"/>
        </w:rPr>
        <w:t>контракта.</w:t>
      </w:r>
    </w:p>
    <w:p w14:paraId="111182D7" w14:textId="77777777" w:rsidR="00767A82" w:rsidRPr="009726F2" w:rsidRDefault="00767A82" w:rsidP="00065DD1">
      <w:pPr>
        <w:ind w:firstLine="567"/>
        <w:rPr>
          <w:color w:val="000000"/>
          <w:sz w:val="22"/>
          <w:szCs w:val="22"/>
          <w:lang w:eastAsia="en-US"/>
        </w:rPr>
      </w:pPr>
    </w:p>
    <w:p w14:paraId="67D51F83" w14:textId="77777777" w:rsidR="00767A82" w:rsidRPr="009726F2" w:rsidRDefault="00767A82" w:rsidP="000C31E0">
      <w:pPr>
        <w:widowControl w:val="0"/>
        <w:numPr>
          <w:ilvl w:val="0"/>
          <w:numId w:val="32"/>
        </w:numPr>
        <w:tabs>
          <w:tab w:val="left" w:pos="284"/>
          <w:tab w:val="left" w:pos="3604"/>
        </w:tabs>
        <w:autoSpaceDE w:val="0"/>
        <w:autoSpaceDN w:val="0"/>
        <w:jc w:val="center"/>
        <w:outlineLvl w:val="2"/>
        <w:rPr>
          <w:b/>
          <w:bCs/>
          <w:sz w:val="22"/>
          <w:szCs w:val="22"/>
          <w:lang w:bidi="ru-RU"/>
        </w:rPr>
      </w:pPr>
      <w:r w:rsidRPr="009726F2">
        <w:rPr>
          <w:b/>
          <w:bCs/>
          <w:sz w:val="22"/>
          <w:szCs w:val="22"/>
          <w:lang w:bidi="ru-RU"/>
        </w:rPr>
        <w:t>Обстоятельства непреодолимой</w:t>
      </w:r>
      <w:r w:rsidRPr="009726F2">
        <w:rPr>
          <w:b/>
          <w:bCs/>
          <w:spacing w:val="-1"/>
          <w:sz w:val="22"/>
          <w:szCs w:val="22"/>
          <w:lang w:bidi="ru-RU"/>
        </w:rPr>
        <w:t xml:space="preserve"> </w:t>
      </w:r>
      <w:r w:rsidRPr="009726F2">
        <w:rPr>
          <w:b/>
          <w:bCs/>
          <w:sz w:val="22"/>
          <w:szCs w:val="22"/>
          <w:lang w:bidi="ru-RU"/>
        </w:rPr>
        <w:t>силы</w:t>
      </w:r>
    </w:p>
    <w:p w14:paraId="47D18EB8" w14:textId="77777777" w:rsidR="00767A82" w:rsidRPr="009726F2" w:rsidRDefault="00767A82" w:rsidP="000C31E0">
      <w:pPr>
        <w:widowControl w:val="0"/>
        <w:numPr>
          <w:ilvl w:val="1"/>
          <w:numId w:val="32"/>
        </w:numPr>
        <w:tabs>
          <w:tab w:val="left" w:pos="993"/>
        </w:tabs>
        <w:autoSpaceDE w:val="0"/>
        <w:autoSpaceDN w:val="0"/>
        <w:ind w:left="0" w:right="121" w:firstLine="567"/>
        <w:jc w:val="both"/>
        <w:rPr>
          <w:color w:val="000000"/>
          <w:sz w:val="22"/>
          <w:szCs w:val="22"/>
        </w:rPr>
      </w:pPr>
      <w:r w:rsidRPr="009726F2">
        <w:rPr>
          <w:color w:val="000000"/>
          <w:sz w:val="22"/>
          <w:szCs w:val="22"/>
        </w:rPr>
        <w:t>Стороны освобождаются от ответственности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D5CFF16" w14:textId="77777777" w:rsidR="00767A82" w:rsidRPr="009726F2" w:rsidRDefault="00767A82" w:rsidP="000C31E0">
      <w:pPr>
        <w:widowControl w:val="0"/>
        <w:numPr>
          <w:ilvl w:val="1"/>
          <w:numId w:val="32"/>
        </w:numPr>
        <w:tabs>
          <w:tab w:val="left" w:pos="819"/>
          <w:tab w:val="left" w:pos="993"/>
        </w:tabs>
        <w:autoSpaceDE w:val="0"/>
        <w:autoSpaceDN w:val="0"/>
        <w:ind w:left="0" w:right="120" w:firstLine="567"/>
        <w:jc w:val="both"/>
        <w:rPr>
          <w:color w:val="000000"/>
          <w:sz w:val="22"/>
          <w:szCs w:val="22"/>
        </w:rPr>
      </w:pPr>
      <w:r w:rsidRPr="009726F2">
        <w:rPr>
          <w:color w:val="000000"/>
          <w:sz w:val="22"/>
          <w:szCs w:val="22"/>
        </w:rPr>
        <w:t>Под обстоятельствами непреодолимой силы Стороны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включая их</w:t>
      </w:r>
      <w:r w:rsidRPr="009726F2">
        <w:rPr>
          <w:color w:val="000000"/>
          <w:spacing w:val="-1"/>
          <w:sz w:val="22"/>
          <w:szCs w:val="22"/>
        </w:rPr>
        <w:t xml:space="preserve"> </w:t>
      </w:r>
      <w:r w:rsidRPr="009726F2">
        <w:rPr>
          <w:color w:val="000000"/>
          <w:sz w:val="22"/>
          <w:szCs w:val="22"/>
        </w:rPr>
        <w:t>продолжительность.</w:t>
      </w:r>
    </w:p>
    <w:p w14:paraId="03B2CB75" w14:textId="77777777" w:rsidR="00767A82" w:rsidRPr="009726F2" w:rsidRDefault="00767A82" w:rsidP="000C31E0">
      <w:pPr>
        <w:widowControl w:val="0"/>
        <w:numPr>
          <w:ilvl w:val="1"/>
          <w:numId w:val="32"/>
        </w:numPr>
        <w:tabs>
          <w:tab w:val="left" w:pos="819"/>
          <w:tab w:val="left" w:pos="993"/>
        </w:tabs>
        <w:autoSpaceDE w:val="0"/>
        <w:autoSpaceDN w:val="0"/>
        <w:ind w:left="0" w:right="120" w:firstLine="567"/>
        <w:jc w:val="both"/>
        <w:rPr>
          <w:color w:val="000000"/>
          <w:sz w:val="22"/>
          <w:szCs w:val="22"/>
        </w:rPr>
      </w:pPr>
      <w:r w:rsidRPr="009726F2">
        <w:rPr>
          <w:color w:val="000000"/>
          <w:sz w:val="22"/>
          <w:szCs w:val="22"/>
        </w:rPr>
        <w:t>Сторона, которая не может исполнить обязательства по Контракту вследствие обстоятельств непреодолимой силы, обязана письменно уведомить другую Сторону о таких обстоятельствах не позднее пяти рабочих дней со дня их возникновения с приложением проекта дополнительного соглашения к Контракту (проекта соглашения о расторжении Контракта) и документов, удостоверяющих факт наступления указанных обстоятельств. Сторона, получившая уведомление о возникновении обстоятельств непреодолимой силы, обязана в течение пяти рабочих дней со дня его получения рассмотреть проект дополнительного соглашения к Контракту (соглашения о расторжении Контракта) и прилагаемые документы и при отсутствии замечаний подписать</w:t>
      </w:r>
      <w:r w:rsidRPr="009726F2">
        <w:rPr>
          <w:color w:val="000000"/>
          <w:spacing w:val="-2"/>
          <w:sz w:val="22"/>
          <w:szCs w:val="22"/>
        </w:rPr>
        <w:t xml:space="preserve"> </w:t>
      </w:r>
      <w:r w:rsidRPr="009726F2">
        <w:rPr>
          <w:color w:val="000000"/>
          <w:sz w:val="22"/>
          <w:szCs w:val="22"/>
        </w:rPr>
        <w:t>его.</w:t>
      </w:r>
    </w:p>
    <w:p w14:paraId="7D340085" w14:textId="77777777" w:rsidR="00767A82" w:rsidRPr="009726F2" w:rsidRDefault="00767A82" w:rsidP="000C31E0">
      <w:pPr>
        <w:widowControl w:val="0"/>
        <w:numPr>
          <w:ilvl w:val="1"/>
          <w:numId w:val="32"/>
        </w:numPr>
        <w:tabs>
          <w:tab w:val="left" w:pos="819"/>
          <w:tab w:val="left" w:pos="993"/>
        </w:tabs>
        <w:autoSpaceDE w:val="0"/>
        <w:autoSpaceDN w:val="0"/>
        <w:ind w:left="0" w:right="119" w:firstLine="567"/>
        <w:jc w:val="both"/>
        <w:rPr>
          <w:color w:val="000000"/>
          <w:sz w:val="22"/>
          <w:szCs w:val="22"/>
        </w:rPr>
      </w:pPr>
      <w:r w:rsidRPr="009726F2">
        <w:rPr>
          <w:color w:val="000000"/>
          <w:sz w:val="22"/>
          <w:szCs w:val="22"/>
        </w:rPr>
        <w:t>При наличии у Стороны замечаний к проекту дополнительного соглашения (проекту соглашения о расторжении Контракта) или к прилагаемым документам, такая Сторона в течение пяти рабочих дней, обязана направить свои замечания Стороне, подготовившей проект такого соглашения. Уведомившая о возникновении обстоятельств непреодолимой силы Сторона обеспечивает доработку проекта дополнительного соглашения к Контракту (соглашения о расторжении Контракта) или получение документов, подтверждающих факт наличия обстоятельств непреодолимой силы и (или) их продолжительности, и повторно направляет его второй Стороне в сроки, установленные настоящим пунктом для подписания. Дополнительное соглашение к Контракту считается заключенным после его подписания</w:t>
      </w:r>
      <w:r w:rsidRPr="009726F2">
        <w:rPr>
          <w:color w:val="000000"/>
          <w:spacing w:val="-9"/>
          <w:sz w:val="22"/>
          <w:szCs w:val="22"/>
        </w:rPr>
        <w:t xml:space="preserve"> </w:t>
      </w:r>
      <w:r w:rsidRPr="009726F2">
        <w:rPr>
          <w:color w:val="000000"/>
          <w:sz w:val="22"/>
          <w:szCs w:val="22"/>
        </w:rPr>
        <w:t>Сторонами.</w:t>
      </w:r>
    </w:p>
    <w:p w14:paraId="4F04F749" w14:textId="77777777" w:rsidR="00767A82" w:rsidRPr="009726F2" w:rsidRDefault="00767A82" w:rsidP="00065DD1">
      <w:pPr>
        <w:rPr>
          <w:color w:val="000000"/>
          <w:sz w:val="22"/>
          <w:szCs w:val="22"/>
          <w:lang w:eastAsia="en-US"/>
        </w:rPr>
      </w:pPr>
    </w:p>
    <w:p w14:paraId="0C8F86DC" w14:textId="77777777" w:rsidR="00767A82" w:rsidRPr="009726F2" w:rsidRDefault="00767A82" w:rsidP="000C31E0">
      <w:pPr>
        <w:widowControl w:val="0"/>
        <w:numPr>
          <w:ilvl w:val="0"/>
          <w:numId w:val="32"/>
        </w:numPr>
        <w:tabs>
          <w:tab w:val="left" w:pos="426"/>
          <w:tab w:val="left" w:pos="3774"/>
        </w:tabs>
        <w:autoSpaceDE w:val="0"/>
        <w:autoSpaceDN w:val="0"/>
        <w:jc w:val="center"/>
        <w:outlineLvl w:val="2"/>
        <w:rPr>
          <w:b/>
          <w:bCs/>
          <w:sz w:val="22"/>
          <w:szCs w:val="22"/>
          <w:lang w:bidi="ru-RU"/>
        </w:rPr>
      </w:pPr>
      <w:r w:rsidRPr="009726F2">
        <w:rPr>
          <w:b/>
          <w:bCs/>
          <w:sz w:val="22"/>
          <w:szCs w:val="22"/>
          <w:lang w:bidi="ru-RU"/>
        </w:rPr>
        <w:t>Рассмотрение и разрешение</w:t>
      </w:r>
      <w:r w:rsidRPr="009726F2">
        <w:rPr>
          <w:b/>
          <w:bCs/>
          <w:spacing w:val="-3"/>
          <w:sz w:val="22"/>
          <w:szCs w:val="22"/>
          <w:lang w:bidi="ru-RU"/>
        </w:rPr>
        <w:t xml:space="preserve"> </w:t>
      </w:r>
      <w:r w:rsidRPr="009726F2">
        <w:rPr>
          <w:b/>
          <w:bCs/>
          <w:sz w:val="22"/>
          <w:szCs w:val="22"/>
          <w:lang w:bidi="ru-RU"/>
        </w:rPr>
        <w:t>споров</w:t>
      </w:r>
    </w:p>
    <w:p w14:paraId="111D73ED" w14:textId="77777777" w:rsidR="00767A82" w:rsidRPr="009726F2" w:rsidRDefault="00767A82" w:rsidP="000C31E0">
      <w:pPr>
        <w:widowControl w:val="0"/>
        <w:numPr>
          <w:ilvl w:val="1"/>
          <w:numId w:val="32"/>
        </w:numPr>
        <w:tabs>
          <w:tab w:val="left" w:pos="1134"/>
        </w:tabs>
        <w:autoSpaceDE w:val="0"/>
        <w:autoSpaceDN w:val="0"/>
        <w:ind w:left="0" w:right="129" w:firstLine="567"/>
        <w:jc w:val="both"/>
        <w:rPr>
          <w:color w:val="000000"/>
          <w:sz w:val="22"/>
          <w:szCs w:val="22"/>
        </w:rPr>
      </w:pPr>
      <w:r w:rsidRPr="009726F2">
        <w:rPr>
          <w:color w:val="000000"/>
          <w:sz w:val="22"/>
          <w:szCs w:val="22"/>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w:t>
      </w:r>
      <w:r w:rsidRPr="009726F2">
        <w:rPr>
          <w:color w:val="000000"/>
          <w:spacing w:val="-9"/>
          <w:sz w:val="22"/>
          <w:szCs w:val="22"/>
        </w:rPr>
        <w:t xml:space="preserve"> </w:t>
      </w:r>
      <w:r w:rsidRPr="009726F2">
        <w:rPr>
          <w:color w:val="000000"/>
          <w:sz w:val="22"/>
          <w:szCs w:val="22"/>
        </w:rPr>
        <w:t>порядке.</w:t>
      </w:r>
    </w:p>
    <w:p w14:paraId="31F4FA87" w14:textId="77777777" w:rsidR="00767A82" w:rsidRPr="009726F2" w:rsidRDefault="00767A82" w:rsidP="000C31E0">
      <w:pPr>
        <w:widowControl w:val="0"/>
        <w:numPr>
          <w:ilvl w:val="1"/>
          <w:numId w:val="32"/>
        </w:numPr>
        <w:tabs>
          <w:tab w:val="left" w:pos="1134"/>
        </w:tabs>
        <w:autoSpaceDE w:val="0"/>
        <w:autoSpaceDN w:val="0"/>
        <w:ind w:left="0" w:right="120" w:firstLine="567"/>
        <w:jc w:val="both"/>
        <w:rPr>
          <w:color w:val="000000"/>
          <w:sz w:val="22"/>
          <w:szCs w:val="22"/>
        </w:rPr>
      </w:pPr>
      <w:r w:rsidRPr="009726F2">
        <w:rPr>
          <w:color w:val="000000"/>
          <w:sz w:val="22"/>
          <w:szCs w:val="22"/>
        </w:rPr>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законодательства, Контракта или его приложений, отражаются стоимостная оценка ответственности (неустойки), а также </w:t>
      </w:r>
      <w:r w:rsidRPr="009726F2">
        <w:rPr>
          <w:color w:val="000000"/>
          <w:sz w:val="22"/>
          <w:szCs w:val="22"/>
        </w:rPr>
        <w:lastRenderedPageBreak/>
        <w:t>действия, которые должны быть произведены Стороной для устранения нарушений. Срок рассмотрения претензии не может превышать пять рабочих дней с момента получения письменного обращения</w:t>
      </w:r>
      <w:r w:rsidRPr="009726F2">
        <w:rPr>
          <w:color w:val="000000"/>
          <w:spacing w:val="-14"/>
          <w:sz w:val="22"/>
          <w:szCs w:val="22"/>
        </w:rPr>
        <w:t xml:space="preserve"> </w:t>
      </w:r>
      <w:r w:rsidRPr="009726F2">
        <w:rPr>
          <w:color w:val="000000"/>
          <w:sz w:val="22"/>
          <w:szCs w:val="22"/>
        </w:rPr>
        <w:t>Стороны.</w:t>
      </w:r>
    </w:p>
    <w:p w14:paraId="1E3BE60F" w14:textId="77777777" w:rsidR="00767A82" w:rsidRPr="009726F2" w:rsidRDefault="00767A82" w:rsidP="000C31E0">
      <w:pPr>
        <w:widowControl w:val="0"/>
        <w:numPr>
          <w:ilvl w:val="1"/>
          <w:numId w:val="32"/>
        </w:numPr>
        <w:tabs>
          <w:tab w:val="left" w:pos="1134"/>
        </w:tabs>
        <w:autoSpaceDE w:val="0"/>
        <w:autoSpaceDN w:val="0"/>
        <w:ind w:left="0" w:right="118" w:firstLine="567"/>
        <w:jc w:val="both"/>
        <w:rPr>
          <w:color w:val="000000"/>
          <w:sz w:val="22"/>
          <w:szCs w:val="22"/>
        </w:rPr>
      </w:pPr>
      <w:r w:rsidRPr="009726F2">
        <w:rPr>
          <w:color w:val="000000"/>
          <w:sz w:val="22"/>
          <w:szCs w:val="22"/>
        </w:rPr>
        <w:t>В том случае, если спор не разрешен после принятия Сторонами мер по досудебному урегулированию, он передается на разрешение в Арбитражный Суд Санкт-Петербурга и Ленинградской</w:t>
      </w:r>
      <w:r w:rsidRPr="009726F2">
        <w:rPr>
          <w:color w:val="000000"/>
          <w:spacing w:val="-11"/>
          <w:sz w:val="22"/>
          <w:szCs w:val="22"/>
        </w:rPr>
        <w:t xml:space="preserve"> </w:t>
      </w:r>
      <w:r w:rsidRPr="009726F2">
        <w:rPr>
          <w:color w:val="000000"/>
          <w:sz w:val="22"/>
          <w:szCs w:val="22"/>
        </w:rPr>
        <w:t>области.</w:t>
      </w:r>
    </w:p>
    <w:p w14:paraId="7AF59F31" w14:textId="77777777" w:rsidR="00767A82" w:rsidRPr="009726F2" w:rsidRDefault="00767A82" w:rsidP="00065DD1">
      <w:pPr>
        <w:rPr>
          <w:color w:val="000000"/>
          <w:sz w:val="22"/>
          <w:szCs w:val="22"/>
          <w:lang w:eastAsia="en-US"/>
        </w:rPr>
      </w:pPr>
    </w:p>
    <w:p w14:paraId="3BE92186" w14:textId="77777777" w:rsidR="00767A82" w:rsidRPr="009726F2" w:rsidRDefault="00767A82" w:rsidP="000C31E0">
      <w:pPr>
        <w:widowControl w:val="0"/>
        <w:numPr>
          <w:ilvl w:val="0"/>
          <w:numId w:val="32"/>
        </w:numPr>
        <w:autoSpaceDE w:val="0"/>
        <w:autoSpaceDN w:val="0"/>
        <w:jc w:val="center"/>
        <w:outlineLvl w:val="2"/>
        <w:rPr>
          <w:b/>
          <w:bCs/>
          <w:sz w:val="22"/>
          <w:szCs w:val="22"/>
          <w:lang w:bidi="ru-RU"/>
        </w:rPr>
      </w:pPr>
      <w:r w:rsidRPr="009726F2">
        <w:rPr>
          <w:b/>
          <w:bCs/>
          <w:sz w:val="22"/>
          <w:szCs w:val="22"/>
          <w:lang w:bidi="ru-RU"/>
        </w:rPr>
        <w:t>Срок действия</w:t>
      </w:r>
      <w:r w:rsidRPr="009726F2">
        <w:rPr>
          <w:b/>
          <w:bCs/>
          <w:spacing w:val="-1"/>
          <w:sz w:val="22"/>
          <w:szCs w:val="22"/>
          <w:lang w:bidi="ru-RU"/>
        </w:rPr>
        <w:t xml:space="preserve"> </w:t>
      </w:r>
      <w:r w:rsidRPr="009726F2">
        <w:rPr>
          <w:b/>
          <w:bCs/>
          <w:sz w:val="22"/>
          <w:szCs w:val="22"/>
          <w:lang w:bidi="ru-RU"/>
        </w:rPr>
        <w:t>Контракта</w:t>
      </w:r>
    </w:p>
    <w:p w14:paraId="384C56C9" w14:textId="21E626AC" w:rsidR="00C90CDC" w:rsidRPr="009726F2" w:rsidRDefault="00AC0398" w:rsidP="000C31E0">
      <w:pPr>
        <w:widowControl w:val="0"/>
        <w:numPr>
          <w:ilvl w:val="1"/>
          <w:numId w:val="32"/>
        </w:numPr>
        <w:tabs>
          <w:tab w:val="left" w:pos="930"/>
          <w:tab w:val="left" w:pos="1134"/>
        </w:tabs>
        <w:autoSpaceDE w:val="0"/>
        <w:autoSpaceDN w:val="0"/>
        <w:ind w:left="0" w:firstLine="567"/>
        <w:jc w:val="both"/>
        <w:rPr>
          <w:color w:val="000000"/>
          <w:sz w:val="22"/>
          <w:szCs w:val="22"/>
        </w:rPr>
      </w:pPr>
      <w:r w:rsidRPr="009726F2">
        <w:rPr>
          <w:sz w:val="22"/>
          <w:szCs w:val="22"/>
        </w:rPr>
        <w:t xml:space="preserve">Настоящий </w:t>
      </w:r>
      <w:r w:rsidR="00C90CDC" w:rsidRPr="009726F2">
        <w:rPr>
          <w:sz w:val="22"/>
          <w:szCs w:val="22"/>
        </w:rPr>
        <w:t>Контракт</w:t>
      </w:r>
      <w:r w:rsidRPr="009726F2">
        <w:rPr>
          <w:sz w:val="22"/>
          <w:szCs w:val="22"/>
        </w:rPr>
        <w:t xml:space="preserve"> вступает в силу с момента</w:t>
      </w:r>
      <w:r w:rsidR="00C32965" w:rsidRPr="009726F2">
        <w:rPr>
          <w:sz w:val="22"/>
          <w:szCs w:val="22"/>
        </w:rPr>
        <w:t xml:space="preserve"> его подписания</w:t>
      </w:r>
      <w:r w:rsidR="00195639" w:rsidRPr="009726F2">
        <w:rPr>
          <w:sz w:val="22"/>
          <w:szCs w:val="22"/>
        </w:rPr>
        <w:t xml:space="preserve"> Сторонами</w:t>
      </w:r>
      <w:r w:rsidRPr="009726F2">
        <w:rPr>
          <w:sz w:val="22"/>
          <w:szCs w:val="22"/>
        </w:rPr>
        <w:t xml:space="preserve">. </w:t>
      </w:r>
    </w:p>
    <w:p w14:paraId="17FEAEC7" w14:textId="5A90408C" w:rsidR="00C90CDC" w:rsidRPr="009726F2" w:rsidRDefault="00AC0398" w:rsidP="000C31E0">
      <w:pPr>
        <w:widowControl w:val="0"/>
        <w:numPr>
          <w:ilvl w:val="1"/>
          <w:numId w:val="32"/>
        </w:numPr>
        <w:tabs>
          <w:tab w:val="left" w:pos="930"/>
          <w:tab w:val="left" w:pos="1134"/>
        </w:tabs>
        <w:kinsoku w:val="0"/>
        <w:overflowPunct w:val="0"/>
        <w:autoSpaceDE w:val="0"/>
        <w:autoSpaceDN w:val="0"/>
        <w:ind w:left="0" w:firstLine="567"/>
        <w:jc w:val="both"/>
        <w:rPr>
          <w:sz w:val="22"/>
          <w:szCs w:val="22"/>
        </w:rPr>
      </w:pPr>
      <w:r w:rsidRPr="009726F2">
        <w:rPr>
          <w:sz w:val="22"/>
          <w:szCs w:val="22"/>
        </w:rPr>
        <w:t xml:space="preserve">Окончание срока действия </w:t>
      </w:r>
      <w:r w:rsidR="00C90CDC" w:rsidRPr="009726F2">
        <w:rPr>
          <w:sz w:val="22"/>
          <w:szCs w:val="22"/>
        </w:rPr>
        <w:t>К</w:t>
      </w:r>
      <w:r w:rsidRPr="009726F2">
        <w:rPr>
          <w:sz w:val="22"/>
          <w:szCs w:val="22"/>
        </w:rPr>
        <w:t xml:space="preserve">онтракта: </w:t>
      </w:r>
      <w:r w:rsidR="00C90CDC" w:rsidRPr="009726F2">
        <w:rPr>
          <w:sz w:val="22"/>
          <w:szCs w:val="22"/>
        </w:rPr>
        <w:t>3</w:t>
      </w:r>
      <w:r w:rsidR="00607A24" w:rsidRPr="009726F2">
        <w:rPr>
          <w:sz w:val="22"/>
          <w:szCs w:val="22"/>
        </w:rPr>
        <w:t>1</w:t>
      </w:r>
      <w:r w:rsidRPr="009726F2">
        <w:rPr>
          <w:sz w:val="22"/>
          <w:szCs w:val="22"/>
        </w:rPr>
        <w:t xml:space="preserve"> декабря 202</w:t>
      </w:r>
      <w:r w:rsidR="00F85EA3">
        <w:rPr>
          <w:sz w:val="22"/>
          <w:szCs w:val="22"/>
        </w:rPr>
        <w:t>6</w:t>
      </w:r>
      <w:r w:rsidRPr="009726F2">
        <w:rPr>
          <w:spacing w:val="21"/>
          <w:sz w:val="22"/>
          <w:szCs w:val="22"/>
        </w:rPr>
        <w:t xml:space="preserve"> </w:t>
      </w:r>
      <w:r w:rsidRPr="009726F2">
        <w:rPr>
          <w:sz w:val="22"/>
          <w:szCs w:val="22"/>
        </w:rPr>
        <w:t>года.</w:t>
      </w:r>
      <w:r w:rsidR="00C90CDC" w:rsidRPr="009726F2">
        <w:rPr>
          <w:color w:val="000000"/>
          <w:sz w:val="22"/>
          <w:szCs w:val="22"/>
        </w:rPr>
        <w:t xml:space="preserve"> Окончание срока действия Контракта не влечет прекращение обязательств Сторон по</w:t>
      </w:r>
      <w:r w:rsidR="00C90CDC" w:rsidRPr="009726F2">
        <w:rPr>
          <w:color w:val="000000"/>
          <w:spacing w:val="-16"/>
          <w:sz w:val="22"/>
          <w:szCs w:val="22"/>
        </w:rPr>
        <w:t xml:space="preserve"> </w:t>
      </w:r>
      <w:r w:rsidR="00C90CDC" w:rsidRPr="009726F2">
        <w:rPr>
          <w:color w:val="000000"/>
          <w:sz w:val="22"/>
          <w:szCs w:val="22"/>
        </w:rPr>
        <w:t>Контракту.</w:t>
      </w:r>
    </w:p>
    <w:p w14:paraId="56701072" w14:textId="213205DD" w:rsidR="00AC0398" w:rsidRPr="009726F2" w:rsidRDefault="00AC0398" w:rsidP="000C31E0">
      <w:pPr>
        <w:widowControl w:val="0"/>
        <w:numPr>
          <w:ilvl w:val="1"/>
          <w:numId w:val="32"/>
        </w:numPr>
        <w:tabs>
          <w:tab w:val="left" w:pos="930"/>
          <w:tab w:val="left" w:pos="1134"/>
        </w:tabs>
        <w:kinsoku w:val="0"/>
        <w:overflowPunct w:val="0"/>
        <w:autoSpaceDE w:val="0"/>
        <w:autoSpaceDN w:val="0"/>
        <w:ind w:left="0" w:firstLine="567"/>
        <w:jc w:val="both"/>
        <w:rPr>
          <w:sz w:val="22"/>
          <w:szCs w:val="22"/>
        </w:rPr>
      </w:pPr>
      <w:r w:rsidRPr="009726F2">
        <w:rPr>
          <w:sz w:val="22"/>
          <w:szCs w:val="22"/>
        </w:rPr>
        <w:t xml:space="preserve">Окончание срока действия </w:t>
      </w:r>
      <w:r w:rsidR="00C90CDC" w:rsidRPr="009726F2">
        <w:rPr>
          <w:sz w:val="22"/>
          <w:szCs w:val="22"/>
        </w:rPr>
        <w:t>К</w:t>
      </w:r>
      <w:r w:rsidRPr="009726F2">
        <w:rPr>
          <w:sz w:val="22"/>
          <w:szCs w:val="22"/>
        </w:rPr>
        <w:t>онтракта не освобождает Стороны от ответственности за его нарушение.</w:t>
      </w:r>
    </w:p>
    <w:p w14:paraId="48A38C31" w14:textId="77777777" w:rsidR="00767A82" w:rsidRPr="009726F2" w:rsidRDefault="00767A82" w:rsidP="00065DD1">
      <w:pPr>
        <w:ind w:firstLine="567"/>
        <w:rPr>
          <w:color w:val="000000"/>
          <w:sz w:val="22"/>
          <w:szCs w:val="22"/>
          <w:lang w:eastAsia="en-US"/>
        </w:rPr>
      </w:pPr>
    </w:p>
    <w:p w14:paraId="45460F70" w14:textId="77777777" w:rsidR="00767A82" w:rsidRPr="009726F2" w:rsidRDefault="00767A82" w:rsidP="000C31E0">
      <w:pPr>
        <w:widowControl w:val="0"/>
        <w:numPr>
          <w:ilvl w:val="0"/>
          <w:numId w:val="32"/>
        </w:numPr>
        <w:tabs>
          <w:tab w:val="left" w:pos="709"/>
        </w:tabs>
        <w:autoSpaceDE w:val="0"/>
        <w:autoSpaceDN w:val="0"/>
        <w:jc w:val="center"/>
        <w:outlineLvl w:val="2"/>
        <w:rPr>
          <w:b/>
          <w:bCs/>
          <w:sz w:val="22"/>
          <w:szCs w:val="22"/>
          <w:lang w:bidi="ru-RU"/>
        </w:rPr>
      </w:pPr>
      <w:r w:rsidRPr="009726F2">
        <w:rPr>
          <w:b/>
          <w:bCs/>
          <w:sz w:val="22"/>
          <w:szCs w:val="22"/>
          <w:lang w:bidi="ru-RU"/>
        </w:rPr>
        <w:t>Порядок изменения и расторжения</w:t>
      </w:r>
      <w:r w:rsidRPr="009726F2">
        <w:rPr>
          <w:b/>
          <w:bCs/>
          <w:spacing w:val="-4"/>
          <w:sz w:val="22"/>
          <w:szCs w:val="22"/>
          <w:lang w:bidi="ru-RU"/>
        </w:rPr>
        <w:t xml:space="preserve"> </w:t>
      </w:r>
      <w:r w:rsidRPr="009726F2">
        <w:rPr>
          <w:b/>
          <w:bCs/>
          <w:sz w:val="22"/>
          <w:szCs w:val="22"/>
          <w:lang w:bidi="ru-RU"/>
        </w:rPr>
        <w:t>Контракта</w:t>
      </w:r>
    </w:p>
    <w:p w14:paraId="29DD4404" w14:textId="70FF92BD" w:rsidR="00767A82" w:rsidRPr="009726F2" w:rsidRDefault="00767A82" w:rsidP="000C31E0">
      <w:pPr>
        <w:widowControl w:val="0"/>
        <w:numPr>
          <w:ilvl w:val="1"/>
          <w:numId w:val="32"/>
        </w:numPr>
        <w:tabs>
          <w:tab w:val="left" w:pos="1134"/>
        </w:tabs>
        <w:autoSpaceDE w:val="0"/>
        <w:autoSpaceDN w:val="0"/>
        <w:ind w:left="0" w:right="120" w:firstLine="567"/>
        <w:jc w:val="both"/>
        <w:rPr>
          <w:color w:val="000000"/>
          <w:sz w:val="22"/>
          <w:szCs w:val="22"/>
        </w:rPr>
      </w:pPr>
      <w:r w:rsidRPr="009726F2">
        <w:rPr>
          <w:color w:val="000000"/>
          <w:sz w:val="22"/>
          <w:szCs w:val="22"/>
        </w:rPr>
        <w:t>Изменение Контракта соверша</w:t>
      </w:r>
      <w:r w:rsidR="00650177" w:rsidRPr="009726F2">
        <w:rPr>
          <w:color w:val="000000"/>
          <w:sz w:val="22"/>
          <w:szCs w:val="22"/>
        </w:rPr>
        <w:t>е</w:t>
      </w:r>
      <w:r w:rsidRPr="009726F2">
        <w:rPr>
          <w:color w:val="000000"/>
          <w:sz w:val="22"/>
          <w:szCs w:val="22"/>
        </w:rPr>
        <w:t>тся в простой письменной форме на бумажном носителе в виде соглашения</w:t>
      </w:r>
      <w:r w:rsidRPr="009726F2">
        <w:rPr>
          <w:color w:val="000000"/>
          <w:spacing w:val="27"/>
          <w:sz w:val="22"/>
          <w:szCs w:val="22"/>
        </w:rPr>
        <w:t xml:space="preserve"> </w:t>
      </w:r>
      <w:r w:rsidRPr="009726F2">
        <w:rPr>
          <w:color w:val="000000"/>
          <w:sz w:val="22"/>
          <w:szCs w:val="22"/>
        </w:rPr>
        <w:t>об</w:t>
      </w:r>
      <w:r w:rsidRPr="009726F2">
        <w:rPr>
          <w:color w:val="000000"/>
          <w:spacing w:val="28"/>
          <w:sz w:val="22"/>
          <w:szCs w:val="22"/>
        </w:rPr>
        <w:t xml:space="preserve"> </w:t>
      </w:r>
      <w:r w:rsidRPr="009726F2">
        <w:rPr>
          <w:color w:val="000000"/>
          <w:sz w:val="22"/>
          <w:szCs w:val="22"/>
        </w:rPr>
        <w:t>изменении</w:t>
      </w:r>
      <w:r w:rsidRPr="009726F2">
        <w:rPr>
          <w:color w:val="000000"/>
          <w:spacing w:val="24"/>
          <w:sz w:val="22"/>
          <w:szCs w:val="22"/>
        </w:rPr>
        <w:t xml:space="preserve"> </w:t>
      </w:r>
      <w:r w:rsidRPr="009726F2">
        <w:rPr>
          <w:color w:val="000000"/>
          <w:sz w:val="22"/>
          <w:szCs w:val="22"/>
        </w:rPr>
        <w:t>Контракта,</w:t>
      </w:r>
      <w:r w:rsidRPr="009726F2">
        <w:rPr>
          <w:color w:val="000000"/>
          <w:spacing w:val="27"/>
          <w:sz w:val="22"/>
          <w:szCs w:val="22"/>
        </w:rPr>
        <w:t xml:space="preserve"> </w:t>
      </w:r>
      <w:r w:rsidRPr="009726F2">
        <w:rPr>
          <w:color w:val="000000"/>
          <w:sz w:val="22"/>
          <w:szCs w:val="22"/>
        </w:rPr>
        <w:t>подписанного</w:t>
      </w:r>
      <w:r w:rsidRPr="009726F2">
        <w:rPr>
          <w:color w:val="000000"/>
          <w:spacing w:val="25"/>
          <w:sz w:val="22"/>
          <w:szCs w:val="22"/>
        </w:rPr>
        <w:t xml:space="preserve"> </w:t>
      </w:r>
      <w:r w:rsidRPr="009726F2">
        <w:rPr>
          <w:color w:val="000000"/>
          <w:sz w:val="22"/>
          <w:szCs w:val="22"/>
        </w:rPr>
        <w:t>и</w:t>
      </w:r>
      <w:r w:rsidRPr="009726F2">
        <w:rPr>
          <w:color w:val="000000"/>
          <w:spacing w:val="27"/>
          <w:sz w:val="22"/>
          <w:szCs w:val="22"/>
        </w:rPr>
        <w:t xml:space="preserve"> </w:t>
      </w:r>
      <w:r w:rsidRPr="009726F2">
        <w:rPr>
          <w:color w:val="000000"/>
          <w:sz w:val="22"/>
          <w:szCs w:val="22"/>
        </w:rPr>
        <w:t>скрепленного</w:t>
      </w:r>
      <w:r w:rsidRPr="009726F2">
        <w:rPr>
          <w:color w:val="000000"/>
          <w:spacing w:val="25"/>
          <w:sz w:val="22"/>
          <w:szCs w:val="22"/>
        </w:rPr>
        <w:t xml:space="preserve"> </w:t>
      </w:r>
      <w:r w:rsidRPr="009726F2">
        <w:rPr>
          <w:color w:val="000000"/>
          <w:sz w:val="22"/>
          <w:szCs w:val="22"/>
        </w:rPr>
        <w:t>печатями</w:t>
      </w:r>
      <w:r w:rsidRPr="009726F2">
        <w:rPr>
          <w:color w:val="000000"/>
          <w:spacing w:val="27"/>
          <w:sz w:val="22"/>
          <w:szCs w:val="22"/>
        </w:rPr>
        <w:t xml:space="preserve"> </w:t>
      </w:r>
      <w:r w:rsidRPr="009726F2">
        <w:rPr>
          <w:color w:val="000000"/>
          <w:sz w:val="22"/>
          <w:szCs w:val="22"/>
        </w:rPr>
        <w:t>(при</w:t>
      </w:r>
      <w:r w:rsidRPr="009726F2">
        <w:rPr>
          <w:color w:val="000000"/>
          <w:spacing w:val="26"/>
          <w:sz w:val="22"/>
          <w:szCs w:val="22"/>
        </w:rPr>
        <w:t xml:space="preserve"> </w:t>
      </w:r>
      <w:r w:rsidRPr="009726F2">
        <w:rPr>
          <w:color w:val="000000"/>
          <w:sz w:val="22"/>
          <w:szCs w:val="22"/>
        </w:rPr>
        <w:t>наличии)</w:t>
      </w:r>
      <w:r w:rsidRPr="009726F2">
        <w:rPr>
          <w:color w:val="000000"/>
          <w:spacing w:val="28"/>
          <w:sz w:val="22"/>
          <w:szCs w:val="22"/>
        </w:rPr>
        <w:t xml:space="preserve"> </w:t>
      </w:r>
      <w:r w:rsidRPr="009726F2">
        <w:rPr>
          <w:color w:val="000000"/>
          <w:sz w:val="22"/>
          <w:szCs w:val="22"/>
        </w:rPr>
        <w:t>уполномоченных представителей Сторон. Соглашение об изменении Контракта становится неотъемлемой частью Контракта с момента его заключения.</w:t>
      </w:r>
    </w:p>
    <w:p w14:paraId="47707A32" w14:textId="77777777" w:rsidR="00E62050" w:rsidRPr="009726F2" w:rsidRDefault="00767A82" w:rsidP="00CF595A">
      <w:pPr>
        <w:widowControl w:val="0"/>
        <w:numPr>
          <w:ilvl w:val="2"/>
          <w:numId w:val="32"/>
        </w:numPr>
        <w:tabs>
          <w:tab w:val="left" w:pos="1134"/>
        </w:tabs>
        <w:autoSpaceDE w:val="0"/>
        <w:autoSpaceDN w:val="0"/>
        <w:ind w:left="0" w:right="119" w:firstLine="567"/>
        <w:jc w:val="both"/>
        <w:rPr>
          <w:color w:val="000000"/>
          <w:sz w:val="22"/>
          <w:szCs w:val="22"/>
        </w:rPr>
      </w:pPr>
      <w:r w:rsidRPr="009726F2">
        <w:rPr>
          <w:color w:val="000000"/>
          <w:sz w:val="22"/>
          <w:szCs w:val="22"/>
        </w:rPr>
        <w:t>Изменение несущественных условий Контракта возможно и действительно лишь по соглашению сторон при условии, что соглашение о таком изменении соответствует требованиям действующего законодательства Российской</w:t>
      </w:r>
      <w:r w:rsidRPr="009726F2">
        <w:rPr>
          <w:color w:val="000000"/>
          <w:spacing w:val="-4"/>
          <w:sz w:val="22"/>
          <w:szCs w:val="22"/>
        </w:rPr>
        <w:t xml:space="preserve"> </w:t>
      </w:r>
      <w:r w:rsidRPr="009726F2">
        <w:rPr>
          <w:color w:val="000000"/>
          <w:sz w:val="22"/>
          <w:szCs w:val="22"/>
        </w:rPr>
        <w:t>Федерации.</w:t>
      </w:r>
    </w:p>
    <w:p w14:paraId="7D5543B6" w14:textId="1AC6607E" w:rsidR="00767A82" w:rsidRPr="009726F2" w:rsidRDefault="00767A82" w:rsidP="00CF595A">
      <w:pPr>
        <w:widowControl w:val="0"/>
        <w:numPr>
          <w:ilvl w:val="2"/>
          <w:numId w:val="32"/>
        </w:numPr>
        <w:tabs>
          <w:tab w:val="left" w:pos="1134"/>
        </w:tabs>
        <w:autoSpaceDE w:val="0"/>
        <w:autoSpaceDN w:val="0"/>
        <w:ind w:left="0" w:right="119" w:firstLine="567"/>
        <w:jc w:val="both"/>
        <w:rPr>
          <w:color w:val="000000"/>
          <w:sz w:val="22"/>
          <w:szCs w:val="22"/>
        </w:rPr>
      </w:pPr>
      <w:r w:rsidRPr="009726F2">
        <w:rPr>
          <w:color w:val="000000"/>
          <w:sz w:val="22"/>
          <w:szCs w:val="22"/>
        </w:rPr>
        <w:t xml:space="preserve">Изменение существенных условий Контракта при его заключении и исполнении не допускается, за исключением их изменения по соглашению Сторон, в случаях, в порядке и на условиях, предусмотренных </w:t>
      </w:r>
      <w:r w:rsidR="00C32965" w:rsidRPr="009726F2">
        <w:rPr>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E62050" w:rsidRPr="009726F2">
        <w:rPr>
          <w:sz w:val="22"/>
          <w:szCs w:val="22"/>
        </w:rPr>
        <w:t>.</w:t>
      </w:r>
    </w:p>
    <w:p w14:paraId="4B13892A" w14:textId="77777777" w:rsidR="00767A82" w:rsidRPr="009726F2" w:rsidRDefault="00767A82" w:rsidP="000C31E0">
      <w:pPr>
        <w:widowControl w:val="0"/>
        <w:numPr>
          <w:ilvl w:val="1"/>
          <w:numId w:val="32"/>
        </w:numPr>
        <w:tabs>
          <w:tab w:val="left" w:pos="1134"/>
        </w:tabs>
        <w:autoSpaceDE w:val="0"/>
        <w:autoSpaceDN w:val="0"/>
        <w:ind w:left="0" w:right="120" w:firstLine="567"/>
        <w:jc w:val="both"/>
        <w:rPr>
          <w:color w:val="000000"/>
          <w:sz w:val="22"/>
          <w:szCs w:val="22"/>
        </w:rPr>
      </w:pPr>
      <w:r w:rsidRPr="009726F2">
        <w:rPr>
          <w:color w:val="000000"/>
          <w:sz w:val="22"/>
          <w:szCs w:val="22"/>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w:t>
      </w:r>
      <w:r w:rsidRPr="009726F2">
        <w:rPr>
          <w:color w:val="000000"/>
          <w:spacing w:val="-8"/>
          <w:sz w:val="22"/>
          <w:szCs w:val="22"/>
        </w:rPr>
        <w:t xml:space="preserve"> </w:t>
      </w:r>
      <w:r w:rsidRPr="009726F2">
        <w:rPr>
          <w:color w:val="000000"/>
          <w:sz w:val="22"/>
          <w:szCs w:val="22"/>
        </w:rPr>
        <w:t>присоединения.</w:t>
      </w:r>
    </w:p>
    <w:p w14:paraId="4781E766" w14:textId="77777777" w:rsidR="00767A82" w:rsidRPr="009726F2" w:rsidRDefault="00767A82" w:rsidP="000C31E0">
      <w:pPr>
        <w:widowControl w:val="0"/>
        <w:numPr>
          <w:ilvl w:val="1"/>
          <w:numId w:val="32"/>
        </w:numPr>
        <w:tabs>
          <w:tab w:val="left" w:pos="1134"/>
        </w:tabs>
        <w:autoSpaceDE w:val="0"/>
        <w:autoSpaceDN w:val="0"/>
        <w:ind w:left="0" w:right="120" w:firstLine="567"/>
        <w:jc w:val="both"/>
        <w:rPr>
          <w:color w:val="000000"/>
          <w:sz w:val="22"/>
          <w:szCs w:val="22"/>
        </w:rPr>
      </w:pPr>
      <w:r w:rsidRPr="009726F2">
        <w:rPr>
          <w:color w:val="000000"/>
          <w:sz w:val="22"/>
          <w:szCs w:val="22"/>
        </w:rPr>
        <w:t>В случае перемены Заказчика права и обязанности Заказчика, предусмотренные Контрактом, переходят к новому</w:t>
      </w:r>
      <w:r w:rsidRPr="009726F2">
        <w:rPr>
          <w:color w:val="000000"/>
          <w:spacing w:val="-5"/>
          <w:sz w:val="22"/>
          <w:szCs w:val="22"/>
        </w:rPr>
        <w:t xml:space="preserve"> </w:t>
      </w:r>
      <w:r w:rsidRPr="009726F2">
        <w:rPr>
          <w:color w:val="000000"/>
          <w:sz w:val="22"/>
          <w:szCs w:val="22"/>
        </w:rPr>
        <w:t>Заказчику.</w:t>
      </w:r>
    </w:p>
    <w:p w14:paraId="5D971768" w14:textId="77777777" w:rsidR="00767A82" w:rsidRPr="009726F2" w:rsidRDefault="00767A82" w:rsidP="000C31E0">
      <w:pPr>
        <w:widowControl w:val="0"/>
        <w:numPr>
          <w:ilvl w:val="1"/>
          <w:numId w:val="32"/>
        </w:numPr>
        <w:tabs>
          <w:tab w:val="left" w:pos="1134"/>
        </w:tabs>
        <w:autoSpaceDE w:val="0"/>
        <w:autoSpaceDN w:val="0"/>
        <w:ind w:left="0" w:right="120" w:firstLine="567"/>
        <w:jc w:val="both"/>
        <w:rPr>
          <w:color w:val="000000"/>
          <w:sz w:val="22"/>
          <w:szCs w:val="22"/>
        </w:rPr>
      </w:pPr>
      <w:r w:rsidRPr="009726F2">
        <w:rPr>
          <w:color w:val="000000"/>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869EB71" w14:textId="77777777" w:rsidR="00767A82" w:rsidRPr="009726F2" w:rsidRDefault="00767A82" w:rsidP="000C31E0">
      <w:pPr>
        <w:widowControl w:val="0"/>
        <w:numPr>
          <w:ilvl w:val="1"/>
          <w:numId w:val="32"/>
        </w:numPr>
        <w:tabs>
          <w:tab w:val="left" w:pos="1134"/>
        </w:tabs>
        <w:autoSpaceDE w:val="0"/>
        <w:autoSpaceDN w:val="0"/>
        <w:ind w:left="0" w:right="122" w:firstLine="567"/>
        <w:jc w:val="both"/>
        <w:rPr>
          <w:color w:val="000000"/>
          <w:sz w:val="22"/>
          <w:szCs w:val="22"/>
        </w:rPr>
      </w:pPr>
      <w:r w:rsidRPr="009726F2">
        <w:rPr>
          <w:color w:val="000000"/>
          <w:sz w:val="22"/>
          <w:szCs w:val="22"/>
        </w:rPr>
        <w:t>Расторжение Контракта по соглашению Сторон осуществляется в соответствии с гражданским законодательством.</w:t>
      </w:r>
    </w:p>
    <w:p w14:paraId="627A0EC9" w14:textId="77777777" w:rsidR="00767A82" w:rsidRPr="009726F2" w:rsidRDefault="00767A82" w:rsidP="000C31E0">
      <w:pPr>
        <w:widowControl w:val="0"/>
        <w:numPr>
          <w:ilvl w:val="1"/>
          <w:numId w:val="32"/>
        </w:numPr>
        <w:tabs>
          <w:tab w:val="left" w:pos="1134"/>
        </w:tabs>
        <w:autoSpaceDE w:val="0"/>
        <w:autoSpaceDN w:val="0"/>
        <w:ind w:left="0" w:right="120" w:firstLine="567"/>
        <w:jc w:val="both"/>
        <w:rPr>
          <w:color w:val="000000"/>
          <w:sz w:val="22"/>
          <w:szCs w:val="22"/>
        </w:rPr>
      </w:pPr>
      <w:r w:rsidRPr="009726F2">
        <w:rPr>
          <w:color w:val="000000"/>
          <w:sz w:val="22"/>
          <w:szCs w:val="22"/>
        </w:rPr>
        <w:t>Расторжение Контракта по решению суда осуществляется в соответствии с гражданским законодательством.</w:t>
      </w:r>
    </w:p>
    <w:p w14:paraId="7F9632D2" w14:textId="77777777" w:rsidR="00767A82" w:rsidRPr="009726F2" w:rsidRDefault="00767A82" w:rsidP="000C31E0">
      <w:pPr>
        <w:widowControl w:val="0"/>
        <w:numPr>
          <w:ilvl w:val="1"/>
          <w:numId w:val="32"/>
        </w:numPr>
        <w:tabs>
          <w:tab w:val="left" w:pos="1134"/>
        </w:tabs>
        <w:autoSpaceDE w:val="0"/>
        <w:autoSpaceDN w:val="0"/>
        <w:ind w:left="0" w:right="120" w:firstLine="567"/>
        <w:jc w:val="both"/>
        <w:rPr>
          <w:color w:val="000000"/>
          <w:sz w:val="22"/>
          <w:szCs w:val="22"/>
        </w:rPr>
      </w:pPr>
      <w:r w:rsidRPr="009726F2">
        <w:rPr>
          <w:color w:val="000000"/>
          <w:sz w:val="22"/>
          <w:szCs w:val="22"/>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десяти дней с даты получения предложения о расторжении</w:t>
      </w:r>
      <w:r w:rsidRPr="009726F2">
        <w:rPr>
          <w:color w:val="000000"/>
          <w:spacing w:val="-5"/>
          <w:sz w:val="22"/>
          <w:szCs w:val="22"/>
        </w:rPr>
        <w:t xml:space="preserve"> </w:t>
      </w:r>
      <w:r w:rsidRPr="009726F2">
        <w:rPr>
          <w:color w:val="000000"/>
          <w:sz w:val="22"/>
          <w:szCs w:val="22"/>
        </w:rPr>
        <w:t>Контракта.</w:t>
      </w:r>
    </w:p>
    <w:p w14:paraId="4028A185" w14:textId="77777777" w:rsidR="00767A82" w:rsidRPr="009726F2" w:rsidRDefault="00767A82" w:rsidP="000C31E0">
      <w:pPr>
        <w:widowControl w:val="0"/>
        <w:numPr>
          <w:ilvl w:val="1"/>
          <w:numId w:val="32"/>
        </w:numPr>
        <w:tabs>
          <w:tab w:val="left" w:pos="1038"/>
          <w:tab w:val="left" w:pos="1134"/>
        </w:tabs>
        <w:autoSpaceDE w:val="0"/>
        <w:autoSpaceDN w:val="0"/>
        <w:ind w:left="0" w:right="125" w:firstLine="567"/>
        <w:jc w:val="both"/>
        <w:rPr>
          <w:color w:val="000000"/>
          <w:sz w:val="22"/>
          <w:szCs w:val="22"/>
        </w:rPr>
      </w:pPr>
      <w:r w:rsidRPr="009726F2">
        <w:rPr>
          <w:color w:val="000000"/>
          <w:sz w:val="22"/>
          <w:szCs w:val="22"/>
        </w:rPr>
        <w:t>Если при возникновении разногласий в связи с неисполнением или ненадлежащим исполнением Контракта, Стороны не достигли согласованных условий расторжения Контракта, вне зависимости от окончания срока действия Контракта, Контракт подлежит расторжению в судебном</w:t>
      </w:r>
      <w:r w:rsidRPr="009726F2">
        <w:rPr>
          <w:color w:val="000000"/>
          <w:spacing w:val="-11"/>
          <w:sz w:val="22"/>
          <w:szCs w:val="22"/>
        </w:rPr>
        <w:t xml:space="preserve"> </w:t>
      </w:r>
      <w:r w:rsidRPr="009726F2">
        <w:rPr>
          <w:color w:val="000000"/>
          <w:sz w:val="22"/>
          <w:szCs w:val="22"/>
        </w:rPr>
        <w:t>порядке.</w:t>
      </w:r>
    </w:p>
    <w:p w14:paraId="71C92F46" w14:textId="77777777" w:rsidR="00767A82" w:rsidRPr="009726F2" w:rsidRDefault="00767A82" w:rsidP="000C31E0">
      <w:pPr>
        <w:widowControl w:val="0"/>
        <w:numPr>
          <w:ilvl w:val="1"/>
          <w:numId w:val="32"/>
        </w:numPr>
        <w:tabs>
          <w:tab w:val="left" w:pos="1038"/>
          <w:tab w:val="left" w:pos="1134"/>
        </w:tabs>
        <w:autoSpaceDE w:val="0"/>
        <w:autoSpaceDN w:val="0"/>
        <w:ind w:left="0" w:firstLine="567"/>
        <w:jc w:val="both"/>
        <w:rPr>
          <w:color w:val="000000"/>
          <w:sz w:val="22"/>
          <w:szCs w:val="22"/>
        </w:rPr>
      </w:pPr>
      <w:r w:rsidRPr="009726F2">
        <w:rPr>
          <w:color w:val="000000"/>
          <w:sz w:val="22"/>
          <w:szCs w:val="22"/>
        </w:rPr>
        <w:t>Заказчик принимает решение об одностороннем отказе от исполнения контракта в</w:t>
      </w:r>
      <w:r w:rsidRPr="009726F2">
        <w:rPr>
          <w:color w:val="000000"/>
          <w:spacing w:val="-11"/>
          <w:sz w:val="22"/>
          <w:szCs w:val="22"/>
        </w:rPr>
        <w:t xml:space="preserve"> </w:t>
      </w:r>
      <w:r w:rsidRPr="009726F2">
        <w:rPr>
          <w:color w:val="000000"/>
          <w:sz w:val="22"/>
          <w:szCs w:val="22"/>
        </w:rPr>
        <w:t>случаях:</w:t>
      </w:r>
    </w:p>
    <w:p w14:paraId="44F76686" w14:textId="77777777" w:rsidR="00AD2E5D" w:rsidRPr="009726F2" w:rsidRDefault="00767A82" w:rsidP="000C31E0">
      <w:pPr>
        <w:widowControl w:val="0"/>
        <w:numPr>
          <w:ilvl w:val="2"/>
          <w:numId w:val="32"/>
        </w:numPr>
        <w:tabs>
          <w:tab w:val="left" w:pos="1134"/>
          <w:tab w:val="left" w:pos="1203"/>
        </w:tabs>
        <w:autoSpaceDE w:val="0"/>
        <w:autoSpaceDN w:val="0"/>
        <w:ind w:left="0" w:right="126" w:firstLine="567"/>
        <w:jc w:val="both"/>
        <w:rPr>
          <w:color w:val="000000"/>
          <w:sz w:val="22"/>
          <w:szCs w:val="22"/>
        </w:rPr>
      </w:pPr>
      <w:r w:rsidRPr="009726F2">
        <w:rPr>
          <w:color w:val="000000"/>
          <w:sz w:val="22"/>
          <w:szCs w:val="22"/>
        </w:rPr>
        <w:t>Возникновение оснований, предусмотренных Гражданским кодексом Российской Федерации для одностороннего отказа Заказчиком от исполнения отдельных видов</w:t>
      </w:r>
      <w:r w:rsidRPr="009726F2">
        <w:rPr>
          <w:color w:val="000000"/>
          <w:spacing w:val="-6"/>
          <w:sz w:val="22"/>
          <w:szCs w:val="22"/>
        </w:rPr>
        <w:t xml:space="preserve"> </w:t>
      </w:r>
      <w:r w:rsidRPr="009726F2">
        <w:rPr>
          <w:color w:val="000000"/>
          <w:sz w:val="22"/>
          <w:szCs w:val="22"/>
        </w:rPr>
        <w:t>обязательств.</w:t>
      </w:r>
    </w:p>
    <w:p w14:paraId="46900863" w14:textId="5565FF13" w:rsidR="00767A82" w:rsidRPr="009726F2" w:rsidRDefault="00767A82" w:rsidP="000C31E0">
      <w:pPr>
        <w:widowControl w:val="0"/>
        <w:numPr>
          <w:ilvl w:val="2"/>
          <w:numId w:val="32"/>
        </w:numPr>
        <w:tabs>
          <w:tab w:val="left" w:pos="1134"/>
          <w:tab w:val="left" w:pos="1203"/>
        </w:tabs>
        <w:autoSpaceDE w:val="0"/>
        <w:autoSpaceDN w:val="0"/>
        <w:ind w:left="0" w:right="126" w:firstLine="567"/>
        <w:jc w:val="both"/>
        <w:rPr>
          <w:color w:val="000000"/>
          <w:sz w:val="22"/>
          <w:szCs w:val="22"/>
        </w:rPr>
      </w:pPr>
      <w:r w:rsidRPr="009726F2">
        <w:rPr>
          <w:color w:val="000000"/>
          <w:sz w:val="22"/>
          <w:szCs w:val="22"/>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w:t>
      </w:r>
      <w:r w:rsidRPr="009726F2">
        <w:rPr>
          <w:color w:val="000000"/>
          <w:spacing w:val="-2"/>
          <w:sz w:val="22"/>
          <w:szCs w:val="22"/>
        </w:rPr>
        <w:t xml:space="preserve"> </w:t>
      </w:r>
      <w:r w:rsidRPr="009726F2">
        <w:rPr>
          <w:color w:val="000000"/>
          <w:sz w:val="22"/>
          <w:szCs w:val="22"/>
        </w:rPr>
        <w:t>Контракта.</w:t>
      </w:r>
    </w:p>
    <w:p w14:paraId="4809CACA" w14:textId="62250EB9" w:rsidR="00767A82" w:rsidRPr="009726F2" w:rsidRDefault="00767A82" w:rsidP="000C31E0">
      <w:pPr>
        <w:widowControl w:val="0"/>
        <w:numPr>
          <w:ilvl w:val="1"/>
          <w:numId w:val="32"/>
        </w:numPr>
        <w:tabs>
          <w:tab w:val="left" w:pos="1038"/>
          <w:tab w:val="left" w:pos="1134"/>
        </w:tabs>
        <w:autoSpaceDE w:val="0"/>
        <w:autoSpaceDN w:val="0"/>
        <w:ind w:left="0" w:right="123" w:firstLine="567"/>
        <w:jc w:val="both"/>
        <w:rPr>
          <w:color w:val="000000"/>
          <w:sz w:val="22"/>
          <w:szCs w:val="22"/>
        </w:rPr>
      </w:pPr>
      <w:r w:rsidRPr="009726F2">
        <w:rPr>
          <w:color w:val="000000"/>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w:t>
      </w:r>
      <w:r w:rsidRPr="009726F2">
        <w:rPr>
          <w:color w:val="000000"/>
          <w:spacing w:val="-5"/>
          <w:sz w:val="22"/>
          <w:szCs w:val="22"/>
        </w:rPr>
        <w:t xml:space="preserve"> </w:t>
      </w:r>
      <w:r w:rsidRPr="009726F2">
        <w:rPr>
          <w:color w:val="000000"/>
          <w:sz w:val="22"/>
          <w:szCs w:val="22"/>
        </w:rPr>
        <w:t>Контракта.</w:t>
      </w:r>
    </w:p>
    <w:p w14:paraId="3AB579F4" w14:textId="605E85BB" w:rsidR="00767A82" w:rsidRPr="009726F2" w:rsidRDefault="00F0041D" w:rsidP="000C31E0">
      <w:pPr>
        <w:widowControl w:val="0"/>
        <w:numPr>
          <w:ilvl w:val="1"/>
          <w:numId w:val="32"/>
        </w:numPr>
        <w:tabs>
          <w:tab w:val="left" w:pos="1038"/>
          <w:tab w:val="left" w:pos="1134"/>
        </w:tabs>
        <w:autoSpaceDE w:val="0"/>
        <w:autoSpaceDN w:val="0"/>
        <w:ind w:left="0" w:right="120" w:firstLine="567"/>
        <w:jc w:val="both"/>
        <w:rPr>
          <w:color w:val="000000"/>
          <w:sz w:val="22"/>
          <w:szCs w:val="22"/>
        </w:rPr>
      </w:pPr>
      <w:r w:rsidRPr="009726F2">
        <w:rPr>
          <w:color w:val="000000"/>
          <w:sz w:val="22"/>
          <w:szCs w:val="22"/>
        </w:rPr>
        <w:t xml:space="preserve"> </w:t>
      </w:r>
      <w:r w:rsidR="00767A82" w:rsidRPr="009726F2">
        <w:rPr>
          <w:color w:val="000000"/>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67A82" w:rsidRPr="009726F2">
        <w:rPr>
          <w:color w:val="000000"/>
          <w:sz w:val="22"/>
          <w:szCs w:val="22"/>
        </w:rPr>
        <w:lastRenderedPageBreak/>
        <w:t>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проведении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w:t>
      </w:r>
      <w:r w:rsidR="00767A82" w:rsidRPr="009726F2">
        <w:rPr>
          <w:color w:val="000000"/>
          <w:spacing w:val="-15"/>
          <w:sz w:val="22"/>
          <w:szCs w:val="22"/>
        </w:rPr>
        <w:t xml:space="preserve"> </w:t>
      </w:r>
      <w:r w:rsidR="00767A82" w:rsidRPr="009726F2">
        <w:rPr>
          <w:color w:val="000000"/>
          <w:sz w:val="22"/>
          <w:szCs w:val="22"/>
        </w:rPr>
        <w:t>Контракта.</w:t>
      </w:r>
    </w:p>
    <w:p w14:paraId="2C96F83C" w14:textId="7436B124" w:rsidR="00767A82" w:rsidRPr="009726F2" w:rsidRDefault="00767A82" w:rsidP="000C31E0">
      <w:pPr>
        <w:widowControl w:val="0"/>
        <w:numPr>
          <w:ilvl w:val="1"/>
          <w:numId w:val="32"/>
        </w:numPr>
        <w:tabs>
          <w:tab w:val="left" w:pos="1038"/>
          <w:tab w:val="left" w:pos="1134"/>
        </w:tabs>
        <w:autoSpaceDE w:val="0"/>
        <w:autoSpaceDN w:val="0"/>
        <w:ind w:left="0" w:right="123" w:firstLine="567"/>
        <w:jc w:val="both"/>
        <w:rPr>
          <w:color w:val="000000"/>
          <w:sz w:val="22"/>
          <w:szCs w:val="22"/>
        </w:rPr>
      </w:pPr>
      <w:r w:rsidRPr="009726F2">
        <w:rPr>
          <w:color w:val="000000"/>
          <w:sz w:val="22"/>
          <w:szCs w:val="22"/>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надлежащею уведомления Исполнителем Заказчика об одностороннем отказе от исполнения</w:t>
      </w:r>
      <w:r w:rsidRPr="009726F2">
        <w:rPr>
          <w:color w:val="000000"/>
          <w:spacing w:val="-5"/>
          <w:sz w:val="22"/>
          <w:szCs w:val="22"/>
        </w:rPr>
        <w:t xml:space="preserve"> </w:t>
      </w:r>
      <w:r w:rsidRPr="009726F2">
        <w:rPr>
          <w:color w:val="000000"/>
          <w:sz w:val="22"/>
          <w:szCs w:val="22"/>
        </w:rPr>
        <w:t>Контракта.</w:t>
      </w:r>
    </w:p>
    <w:p w14:paraId="36BDE60C" w14:textId="456E9491" w:rsidR="00767A82" w:rsidRPr="009726F2" w:rsidRDefault="00F0041D" w:rsidP="000C31E0">
      <w:pPr>
        <w:widowControl w:val="0"/>
        <w:numPr>
          <w:ilvl w:val="1"/>
          <w:numId w:val="32"/>
        </w:numPr>
        <w:tabs>
          <w:tab w:val="left" w:pos="1038"/>
          <w:tab w:val="left" w:pos="1134"/>
        </w:tabs>
        <w:autoSpaceDE w:val="0"/>
        <w:autoSpaceDN w:val="0"/>
        <w:ind w:left="0" w:right="119" w:firstLine="567"/>
        <w:jc w:val="both"/>
        <w:rPr>
          <w:color w:val="000000"/>
          <w:sz w:val="22"/>
          <w:szCs w:val="22"/>
        </w:rPr>
      </w:pPr>
      <w:r w:rsidRPr="009726F2">
        <w:rPr>
          <w:color w:val="000000"/>
          <w:sz w:val="22"/>
          <w:szCs w:val="22"/>
        </w:rPr>
        <w:t xml:space="preserve"> </w:t>
      </w:r>
      <w:r w:rsidR="00767A82" w:rsidRPr="009726F2">
        <w:rPr>
          <w:color w:val="000000"/>
          <w:sz w:val="22"/>
          <w:szCs w:val="22"/>
        </w:rPr>
        <w:t>Исполнитель обязан отменить не вступившие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w:t>
      </w:r>
      <w:r w:rsidR="00767A82" w:rsidRPr="009726F2">
        <w:rPr>
          <w:color w:val="000000"/>
          <w:spacing w:val="-4"/>
          <w:sz w:val="22"/>
          <w:szCs w:val="22"/>
        </w:rPr>
        <w:t xml:space="preserve"> </w:t>
      </w:r>
      <w:r w:rsidR="00767A82" w:rsidRPr="009726F2">
        <w:rPr>
          <w:color w:val="000000"/>
          <w:sz w:val="22"/>
          <w:szCs w:val="22"/>
        </w:rPr>
        <w:t>решения.</w:t>
      </w:r>
    </w:p>
    <w:p w14:paraId="2E2F2271" w14:textId="1127F855" w:rsidR="00767A82" w:rsidRPr="009726F2" w:rsidRDefault="00F0041D" w:rsidP="000C31E0">
      <w:pPr>
        <w:widowControl w:val="0"/>
        <w:numPr>
          <w:ilvl w:val="1"/>
          <w:numId w:val="32"/>
        </w:numPr>
        <w:tabs>
          <w:tab w:val="left" w:pos="1038"/>
          <w:tab w:val="left" w:pos="1134"/>
        </w:tabs>
        <w:autoSpaceDE w:val="0"/>
        <w:autoSpaceDN w:val="0"/>
        <w:ind w:left="0" w:right="125" w:firstLine="567"/>
        <w:jc w:val="both"/>
        <w:rPr>
          <w:color w:val="000000"/>
          <w:sz w:val="22"/>
          <w:szCs w:val="22"/>
        </w:rPr>
      </w:pPr>
      <w:r w:rsidRPr="009726F2">
        <w:rPr>
          <w:color w:val="000000"/>
          <w:sz w:val="22"/>
          <w:szCs w:val="22"/>
        </w:rPr>
        <w:t xml:space="preserve"> </w:t>
      </w:r>
      <w:r w:rsidR="00767A82" w:rsidRPr="009726F2">
        <w:rPr>
          <w:color w:val="000000"/>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w:t>
      </w:r>
      <w:r w:rsidR="00767A82" w:rsidRPr="009726F2">
        <w:rPr>
          <w:color w:val="000000"/>
          <w:spacing w:val="-4"/>
          <w:sz w:val="22"/>
          <w:szCs w:val="22"/>
        </w:rPr>
        <w:t xml:space="preserve"> </w:t>
      </w:r>
      <w:r w:rsidR="00767A82" w:rsidRPr="009726F2">
        <w:rPr>
          <w:color w:val="000000"/>
          <w:sz w:val="22"/>
          <w:szCs w:val="22"/>
        </w:rPr>
        <w:t>Контракта.</w:t>
      </w:r>
    </w:p>
    <w:p w14:paraId="614918D9" w14:textId="77777777" w:rsidR="00767A82" w:rsidRPr="009726F2" w:rsidRDefault="00767A82" w:rsidP="00065DD1">
      <w:pPr>
        <w:widowControl w:val="0"/>
        <w:tabs>
          <w:tab w:val="left" w:pos="1038"/>
        </w:tabs>
        <w:autoSpaceDE w:val="0"/>
        <w:autoSpaceDN w:val="0"/>
        <w:ind w:left="482" w:right="125"/>
        <w:jc w:val="right"/>
        <w:rPr>
          <w:color w:val="000000"/>
          <w:sz w:val="22"/>
          <w:szCs w:val="22"/>
        </w:rPr>
      </w:pPr>
    </w:p>
    <w:p w14:paraId="4C4B27D4" w14:textId="77777777" w:rsidR="00767A82" w:rsidRPr="009726F2" w:rsidRDefault="00767A82" w:rsidP="00065DD1">
      <w:pPr>
        <w:widowControl w:val="0"/>
        <w:numPr>
          <w:ilvl w:val="0"/>
          <w:numId w:val="16"/>
        </w:numPr>
        <w:tabs>
          <w:tab w:val="left" w:pos="567"/>
        </w:tabs>
        <w:autoSpaceDE w:val="0"/>
        <w:autoSpaceDN w:val="0"/>
        <w:jc w:val="center"/>
        <w:outlineLvl w:val="2"/>
        <w:rPr>
          <w:b/>
          <w:bCs/>
          <w:sz w:val="22"/>
          <w:szCs w:val="22"/>
          <w:lang w:bidi="ru-RU"/>
        </w:rPr>
      </w:pPr>
      <w:r w:rsidRPr="009726F2">
        <w:rPr>
          <w:b/>
          <w:bCs/>
          <w:sz w:val="22"/>
          <w:szCs w:val="22"/>
          <w:lang w:bidi="ru-RU"/>
        </w:rPr>
        <w:t>Антикоррупционные</w:t>
      </w:r>
      <w:r w:rsidRPr="009726F2">
        <w:rPr>
          <w:b/>
          <w:bCs/>
          <w:spacing w:val="-3"/>
          <w:sz w:val="22"/>
          <w:szCs w:val="22"/>
          <w:lang w:bidi="ru-RU"/>
        </w:rPr>
        <w:t xml:space="preserve"> </w:t>
      </w:r>
      <w:r w:rsidRPr="009726F2">
        <w:rPr>
          <w:b/>
          <w:bCs/>
          <w:sz w:val="22"/>
          <w:szCs w:val="22"/>
          <w:lang w:bidi="ru-RU"/>
        </w:rPr>
        <w:t>условия</w:t>
      </w:r>
    </w:p>
    <w:p w14:paraId="631563FB" w14:textId="0B716C2D" w:rsidR="00650177" w:rsidRPr="009726F2" w:rsidRDefault="00650177" w:rsidP="00065DD1">
      <w:pPr>
        <w:widowControl w:val="0"/>
        <w:tabs>
          <w:tab w:val="left" w:pos="1134"/>
        </w:tabs>
        <w:autoSpaceDE w:val="0"/>
        <w:autoSpaceDN w:val="0"/>
        <w:ind w:right="121" w:firstLine="567"/>
        <w:jc w:val="both"/>
        <w:rPr>
          <w:color w:val="000000"/>
          <w:sz w:val="22"/>
          <w:szCs w:val="22"/>
        </w:rPr>
      </w:pPr>
      <w:r w:rsidRPr="009726F2">
        <w:rPr>
          <w:color w:val="000000"/>
          <w:sz w:val="22"/>
          <w:szCs w:val="22"/>
        </w:rPr>
        <w:t>1</w:t>
      </w:r>
      <w:r w:rsidR="00F0041D" w:rsidRPr="009726F2">
        <w:rPr>
          <w:color w:val="000000"/>
          <w:sz w:val="22"/>
          <w:szCs w:val="22"/>
        </w:rPr>
        <w:t>3</w:t>
      </w:r>
      <w:r w:rsidRPr="009726F2">
        <w:rPr>
          <w:color w:val="000000"/>
          <w:sz w:val="22"/>
          <w:szCs w:val="22"/>
        </w:rPr>
        <w:t>.1.</w:t>
      </w:r>
      <w:r w:rsidRPr="009726F2">
        <w:rPr>
          <w:color w:val="000000"/>
          <w:sz w:val="22"/>
          <w:szCs w:val="22"/>
        </w:rPr>
        <w:tab/>
      </w:r>
      <w:r w:rsidR="00767A82" w:rsidRPr="009726F2">
        <w:rPr>
          <w:color w:val="000000"/>
          <w:sz w:val="22"/>
          <w:szCs w:val="22"/>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w:t>
      </w:r>
      <w:r w:rsidR="00767A82" w:rsidRPr="009726F2">
        <w:rPr>
          <w:color w:val="000000"/>
          <w:spacing w:val="-4"/>
          <w:sz w:val="22"/>
          <w:szCs w:val="22"/>
        </w:rPr>
        <w:t xml:space="preserve"> </w:t>
      </w:r>
      <w:r w:rsidR="00767A82" w:rsidRPr="009726F2">
        <w:rPr>
          <w:color w:val="000000"/>
          <w:sz w:val="22"/>
          <w:szCs w:val="22"/>
        </w:rPr>
        <w:t>целей.</w:t>
      </w:r>
    </w:p>
    <w:p w14:paraId="3062CB8B" w14:textId="22FCD01C" w:rsidR="00767A82" w:rsidRPr="009726F2" w:rsidRDefault="00650177" w:rsidP="00065DD1">
      <w:pPr>
        <w:widowControl w:val="0"/>
        <w:tabs>
          <w:tab w:val="left" w:pos="1134"/>
        </w:tabs>
        <w:autoSpaceDE w:val="0"/>
        <w:autoSpaceDN w:val="0"/>
        <w:ind w:right="121" w:firstLine="567"/>
        <w:jc w:val="both"/>
        <w:rPr>
          <w:color w:val="000000"/>
          <w:sz w:val="22"/>
          <w:szCs w:val="22"/>
        </w:rPr>
      </w:pPr>
      <w:r w:rsidRPr="009726F2">
        <w:rPr>
          <w:color w:val="000000"/>
          <w:sz w:val="22"/>
          <w:szCs w:val="22"/>
        </w:rPr>
        <w:t>1</w:t>
      </w:r>
      <w:r w:rsidR="00F0041D" w:rsidRPr="009726F2">
        <w:rPr>
          <w:color w:val="000000"/>
          <w:sz w:val="22"/>
          <w:szCs w:val="22"/>
        </w:rPr>
        <w:t>3</w:t>
      </w:r>
      <w:r w:rsidRPr="009726F2">
        <w:rPr>
          <w:color w:val="000000"/>
          <w:sz w:val="22"/>
          <w:szCs w:val="22"/>
        </w:rPr>
        <w:t xml:space="preserve">.2. </w:t>
      </w:r>
      <w:r w:rsidR="00767A82" w:rsidRPr="009726F2">
        <w:rPr>
          <w:color w:val="000000"/>
          <w:sz w:val="22"/>
          <w:szCs w:val="22"/>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действующим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w:t>
      </w:r>
      <w:r w:rsidR="00767A82" w:rsidRPr="009726F2">
        <w:rPr>
          <w:color w:val="000000"/>
          <w:spacing w:val="-10"/>
          <w:sz w:val="22"/>
          <w:szCs w:val="22"/>
        </w:rPr>
        <w:t xml:space="preserve"> </w:t>
      </w:r>
      <w:r w:rsidR="00767A82" w:rsidRPr="009726F2">
        <w:rPr>
          <w:color w:val="000000"/>
          <w:sz w:val="22"/>
          <w:szCs w:val="22"/>
        </w:rPr>
        <w:t>коррупции.</w:t>
      </w:r>
    </w:p>
    <w:p w14:paraId="59276C5C" w14:textId="40929043" w:rsidR="00767A82" w:rsidRPr="009726F2" w:rsidRDefault="00650177" w:rsidP="00065DD1">
      <w:pPr>
        <w:widowControl w:val="0"/>
        <w:tabs>
          <w:tab w:val="left" w:pos="1134"/>
        </w:tabs>
        <w:autoSpaceDE w:val="0"/>
        <w:autoSpaceDN w:val="0"/>
        <w:ind w:right="119" w:firstLine="567"/>
        <w:jc w:val="both"/>
        <w:rPr>
          <w:color w:val="000000"/>
          <w:sz w:val="22"/>
          <w:szCs w:val="22"/>
        </w:rPr>
      </w:pPr>
      <w:r w:rsidRPr="009726F2">
        <w:rPr>
          <w:color w:val="000000"/>
          <w:sz w:val="22"/>
          <w:szCs w:val="22"/>
        </w:rPr>
        <w:t>1</w:t>
      </w:r>
      <w:r w:rsidR="00F0041D" w:rsidRPr="009726F2">
        <w:rPr>
          <w:color w:val="000000"/>
          <w:sz w:val="22"/>
          <w:szCs w:val="22"/>
        </w:rPr>
        <w:t>3</w:t>
      </w:r>
      <w:r w:rsidRPr="009726F2">
        <w:rPr>
          <w:color w:val="000000"/>
          <w:sz w:val="22"/>
          <w:szCs w:val="22"/>
        </w:rPr>
        <w:t xml:space="preserve">.3. </w:t>
      </w:r>
      <w:r w:rsidR="00767A82" w:rsidRPr="009726F2">
        <w:rPr>
          <w:color w:val="000000"/>
          <w:sz w:val="22"/>
          <w:szCs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другой Стороной, ее аффилированными лицами, работниками или</w:t>
      </w:r>
      <w:r w:rsidR="00767A82" w:rsidRPr="009726F2">
        <w:rPr>
          <w:color w:val="000000"/>
          <w:spacing w:val="-9"/>
          <w:sz w:val="22"/>
          <w:szCs w:val="22"/>
        </w:rPr>
        <w:t xml:space="preserve"> </w:t>
      </w:r>
      <w:r w:rsidR="00767A82" w:rsidRPr="009726F2">
        <w:rPr>
          <w:color w:val="000000"/>
          <w:sz w:val="22"/>
          <w:szCs w:val="22"/>
        </w:rPr>
        <w:t>посредниками.</w:t>
      </w:r>
    </w:p>
    <w:p w14:paraId="5874EF98" w14:textId="2E15CC1A" w:rsidR="00767A82" w:rsidRPr="009726F2" w:rsidRDefault="00650177" w:rsidP="00065DD1">
      <w:pPr>
        <w:widowControl w:val="0"/>
        <w:tabs>
          <w:tab w:val="left" w:pos="1134"/>
        </w:tabs>
        <w:autoSpaceDE w:val="0"/>
        <w:autoSpaceDN w:val="0"/>
        <w:ind w:right="123" w:firstLine="567"/>
        <w:jc w:val="both"/>
        <w:rPr>
          <w:color w:val="000000"/>
          <w:sz w:val="22"/>
          <w:szCs w:val="22"/>
        </w:rPr>
      </w:pPr>
      <w:r w:rsidRPr="009726F2">
        <w:rPr>
          <w:color w:val="000000"/>
          <w:sz w:val="22"/>
          <w:szCs w:val="22"/>
        </w:rPr>
        <w:t>1</w:t>
      </w:r>
      <w:r w:rsidR="00F0041D" w:rsidRPr="009726F2">
        <w:rPr>
          <w:color w:val="000000"/>
          <w:sz w:val="22"/>
          <w:szCs w:val="22"/>
        </w:rPr>
        <w:t>3</w:t>
      </w:r>
      <w:r w:rsidRPr="009726F2">
        <w:rPr>
          <w:color w:val="000000"/>
          <w:sz w:val="22"/>
          <w:szCs w:val="22"/>
        </w:rPr>
        <w:t xml:space="preserve">.4. </w:t>
      </w:r>
      <w:r w:rsidR="00767A82" w:rsidRPr="009726F2">
        <w:rPr>
          <w:color w:val="000000"/>
          <w:sz w:val="22"/>
          <w:szCs w:val="22"/>
        </w:rPr>
        <w:t>В случае нарушения одной Стороной положений настоящего раздела, другая Сторона имеет право расторгнуть настоящий Контракт в одностороннем порядке путем направления письменного уведомления об отказе от Контракта (об отказе от исполнения</w:t>
      </w:r>
      <w:r w:rsidR="00767A82" w:rsidRPr="009726F2">
        <w:rPr>
          <w:color w:val="000000"/>
          <w:spacing w:val="-3"/>
          <w:sz w:val="22"/>
          <w:szCs w:val="22"/>
        </w:rPr>
        <w:t xml:space="preserve"> </w:t>
      </w:r>
      <w:r w:rsidR="00767A82" w:rsidRPr="009726F2">
        <w:rPr>
          <w:color w:val="000000"/>
          <w:sz w:val="22"/>
          <w:szCs w:val="22"/>
        </w:rPr>
        <w:t>Контракта).</w:t>
      </w:r>
    </w:p>
    <w:p w14:paraId="191882D2" w14:textId="658E44B8" w:rsidR="00767A82" w:rsidRPr="009726F2" w:rsidRDefault="00650177" w:rsidP="00065DD1">
      <w:pPr>
        <w:widowControl w:val="0"/>
        <w:tabs>
          <w:tab w:val="left" w:pos="1134"/>
        </w:tabs>
        <w:autoSpaceDE w:val="0"/>
        <w:autoSpaceDN w:val="0"/>
        <w:ind w:right="123" w:firstLine="567"/>
        <w:jc w:val="both"/>
        <w:rPr>
          <w:color w:val="000000"/>
          <w:sz w:val="22"/>
          <w:szCs w:val="22"/>
        </w:rPr>
      </w:pPr>
      <w:r w:rsidRPr="009726F2">
        <w:rPr>
          <w:color w:val="000000"/>
          <w:sz w:val="22"/>
          <w:szCs w:val="22"/>
        </w:rPr>
        <w:t>1</w:t>
      </w:r>
      <w:r w:rsidR="00F0041D" w:rsidRPr="009726F2">
        <w:rPr>
          <w:color w:val="000000"/>
          <w:sz w:val="22"/>
          <w:szCs w:val="22"/>
        </w:rPr>
        <w:t>3</w:t>
      </w:r>
      <w:r w:rsidRPr="009726F2">
        <w:rPr>
          <w:color w:val="000000"/>
          <w:sz w:val="22"/>
          <w:szCs w:val="22"/>
        </w:rPr>
        <w:t xml:space="preserve">.5. </w:t>
      </w:r>
      <w:r w:rsidR="00767A82" w:rsidRPr="009726F2">
        <w:rPr>
          <w:color w:val="000000"/>
          <w:sz w:val="22"/>
          <w:szCs w:val="22"/>
        </w:rPr>
        <w:t>За совершение коррупционных правонарушений Стороны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14:paraId="5C5F7BA4" w14:textId="7AF93D68" w:rsidR="00767A82" w:rsidRPr="009726F2" w:rsidRDefault="00D27313" w:rsidP="00065DD1">
      <w:pPr>
        <w:tabs>
          <w:tab w:val="left" w:pos="1134"/>
        </w:tabs>
        <w:ind w:right="119" w:firstLine="567"/>
        <w:jc w:val="both"/>
        <w:rPr>
          <w:color w:val="000000"/>
          <w:sz w:val="22"/>
          <w:szCs w:val="22"/>
          <w:lang w:eastAsia="en-US"/>
        </w:rPr>
      </w:pPr>
      <w:r w:rsidRPr="009726F2">
        <w:rPr>
          <w:color w:val="000000"/>
          <w:sz w:val="22"/>
          <w:szCs w:val="22"/>
          <w:lang w:eastAsia="en-US"/>
        </w:rPr>
        <w:t>1</w:t>
      </w:r>
      <w:r w:rsidR="00F0041D" w:rsidRPr="009726F2">
        <w:rPr>
          <w:color w:val="000000"/>
          <w:sz w:val="22"/>
          <w:szCs w:val="22"/>
          <w:lang w:eastAsia="en-US"/>
        </w:rPr>
        <w:t>3</w:t>
      </w:r>
      <w:r w:rsidRPr="009726F2">
        <w:rPr>
          <w:color w:val="000000"/>
          <w:sz w:val="22"/>
          <w:szCs w:val="22"/>
          <w:lang w:eastAsia="en-US"/>
        </w:rPr>
        <w:t>.</w:t>
      </w:r>
      <w:r w:rsidR="00650177" w:rsidRPr="009726F2">
        <w:rPr>
          <w:color w:val="000000"/>
          <w:sz w:val="22"/>
          <w:szCs w:val="22"/>
          <w:lang w:eastAsia="en-US"/>
        </w:rPr>
        <w:t>5</w:t>
      </w:r>
      <w:r w:rsidRPr="009726F2">
        <w:rPr>
          <w:color w:val="000000"/>
          <w:sz w:val="22"/>
          <w:szCs w:val="22"/>
          <w:lang w:eastAsia="en-US"/>
        </w:rPr>
        <w:t>.1.</w:t>
      </w:r>
      <w:r w:rsidR="00767A82" w:rsidRPr="009726F2">
        <w:rPr>
          <w:color w:val="000000"/>
          <w:sz w:val="22"/>
          <w:szCs w:val="22"/>
          <w:lang w:eastAsia="en-US"/>
        </w:rPr>
        <w:t xml:space="preserve"> Применение за коррупционное правонарушение мер ответственности к Стороне, как к юридическому лицу, не освобождает от ответственности за данное коррупционное правонарушение виновное физическое лицо.</w:t>
      </w:r>
    </w:p>
    <w:p w14:paraId="15821C6E" w14:textId="77777777" w:rsidR="00C32965" w:rsidRPr="009726F2" w:rsidRDefault="00C32965" w:rsidP="00767A82">
      <w:pPr>
        <w:ind w:firstLine="567"/>
        <w:rPr>
          <w:color w:val="000000"/>
          <w:sz w:val="22"/>
          <w:szCs w:val="22"/>
          <w:lang w:eastAsia="en-US"/>
        </w:rPr>
      </w:pPr>
    </w:p>
    <w:p w14:paraId="5469EFD6" w14:textId="77777777" w:rsidR="00767A82" w:rsidRPr="009726F2" w:rsidRDefault="00767A82" w:rsidP="00F17577">
      <w:pPr>
        <w:widowControl w:val="0"/>
        <w:numPr>
          <w:ilvl w:val="0"/>
          <w:numId w:val="16"/>
        </w:numPr>
        <w:tabs>
          <w:tab w:val="left" w:pos="567"/>
        </w:tabs>
        <w:autoSpaceDE w:val="0"/>
        <w:autoSpaceDN w:val="0"/>
        <w:spacing w:line="259" w:lineRule="auto"/>
        <w:jc w:val="center"/>
        <w:outlineLvl w:val="2"/>
        <w:rPr>
          <w:b/>
          <w:bCs/>
          <w:sz w:val="22"/>
          <w:szCs w:val="22"/>
          <w:lang w:bidi="ru-RU"/>
        </w:rPr>
      </w:pPr>
      <w:r w:rsidRPr="009726F2">
        <w:rPr>
          <w:b/>
          <w:bCs/>
          <w:sz w:val="22"/>
          <w:szCs w:val="22"/>
          <w:lang w:bidi="ru-RU"/>
        </w:rPr>
        <w:t>Юридически значимые</w:t>
      </w:r>
      <w:r w:rsidRPr="009726F2">
        <w:rPr>
          <w:b/>
          <w:bCs/>
          <w:spacing w:val="-3"/>
          <w:sz w:val="22"/>
          <w:szCs w:val="22"/>
          <w:lang w:bidi="ru-RU"/>
        </w:rPr>
        <w:t xml:space="preserve"> </w:t>
      </w:r>
      <w:r w:rsidRPr="009726F2">
        <w:rPr>
          <w:b/>
          <w:bCs/>
          <w:sz w:val="22"/>
          <w:szCs w:val="22"/>
          <w:lang w:bidi="ru-RU"/>
        </w:rPr>
        <w:t>сообщения</w:t>
      </w:r>
    </w:p>
    <w:p w14:paraId="25AA6096" w14:textId="77777777" w:rsidR="005257B0" w:rsidRPr="009726F2" w:rsidRDefault="005257B0" w:rsidP="005257B0">
      <w:pPr>
        <w:tabs>
          <w:tab w:val="left" w:pos="1134"/>
        </w:tabs>
        <w:ind w:right="119" w:firstLine="567"/>
        <w:jc w:val="both"/>
        <w:rPr>
          <w:color w:val="000000"/>
          <w:sz w:val="22"/>
          <w:szCs w:val="22"/>
          <w:lang w:eastAsia="en-US"/>
        </w:rPr>
      </w:pPr>
      <w:r w:rsidRPr="009726F2">
        <w:rPr>
          <w:color w:val="000000"/>
          <w:sz w:val="22"/>
          <w:szCs w:val="22"/>
          <w:lang w:eastAsia="en-US"/>
        </w:rPr>
        <w:t xml:space="preserve">14.1. </w:t>
      </w:r>
      <w:r w:rsidR="00767A82" w:rsidRPr="009726F2">
        <w:rPr>
          <w:color w:val="000000"/>
          <w:sz w:val="22"/>
          <w:szCs w:val="22"/>
          <w:lang w:eastAsia="en-US"/>
        </w:rPr>
        <w:t xml:space="preserve">Стороны Контракта руководствуются правилами обмена </w:t>
      </w:r>
      <w:r w:rsidR="000F20E7" w:rsidRPr="009726F2">
        <w:rPr>
          <w:color w:val="000000"/>
          <w:sz w:val="22"/>
          <w:szCs w:val="22"/>
          <w:lang w:eastAsia="en-US"/>
        </w:rPr>
        <w:t>юридически значимыми сообщениями,</w:t>
      </w:r>
      <w:r w:rsidR="00767A82" w:rsidRPr="009726F2">
        <w:rPr>
          <w:color w:val="000000"/>
          <w:sz w:val="22"/>
          <w:szCs w:val="22"/>
          <w:lang w:eastAsia="en-US"/>
        </w:rPr>
        <w:t xml:space="preserve"> установленными настоящим разделом за исключением случаев, когда в тексте контракта, в том числе Технического задания (Приложение № 1 к настоящему Контракту) предусмотрен иной порядок обмена юридически значимыми сообщениями, в таком случае Стороны Контракта руководствуются установленным для таких конкретных случаев порядком обмена юридически значимых сообщений.</w:t>
      </w:r>
    </w:p>
    <w:p w14:paraId="33743E6F" w14:textId="11C2AF0E" w:rsidR="005257B0" w:rsidRPr="009726F2" w:rsidRDefault="005257B0" w:rsidP="005257B0">
      <w:pPr>
        <w:tabs>
          <w:tab w:val="left" w:pos="1134"/>
        </w:tabs>
        <w:ind w:right="119" w:firstLine="567"/>
        <w:jc w:val="both"/>
        <w:rPr>
          <w:color w:val="000000"/>
          <w:sz w:val="22"/>
          <w:szCs w:val="22"/>
        </w:rPr>
      </w:pPr>
      <w:r w:rsidRPr="009726F2">
        <w:rPr>
          <w:color w:val="000000"/>
          <w:sz w:val="22"/>
          <w:szCs w:val="22"/>
          <w:lang w:eastAsia="en-US"/>
        </w:rPr>
        <w:t xml:space="preserve">14.2. </w:t>
      </w:r>
      <w:r w:rsidR="00767A82" w:rsidRPr="009726F2">
        <w:rPr>
          <w:color w:val="000000"/>
          <w:sz w:val="22"/>
          <w:szCs w:val="22"/>
        </w:rPr>
        <w:t>Уведомления, требования или иные юридически значимые сообщения по настоящему Контракту, с которыми закон или сделка связывает гражданско-правовые последствия для другого лица, влекут для этого лица такие последствия с момента доставки соответствующего сообщения ему или его представителю. Указанные уведомления направляются по адресу, указанному в Контракте.</w:t>
      </w:r>
    </w:p>
    <w:p w14:paraId="4DBB7485" w14:textId="77777777" w:rsidR="005257B0" w:rsidRPr="009726F2" w:rsidRDefault="005257B0" w:rsidP="005257B0">
      <w:pPr>
        <w:tabs>
          <w:tab w:val="left" w:pos="1134"/>
        </w:tabs>
        <w:ind w:right="119" w:firstLine="567"/>
        <w:jc w:val="both"/>
        <w:rPr>
          <w:color w:val="000000"/>
          <w:sz w:val="22"/>
          <w:szCs w:val="22"/>
        </w:rPr>
      </w:pPr>
      <w:r w:rsidRPr="009726F2">
        <w:rPr>
          <w:color w:val="000000"/>
          <w:sz w:val="22"/>
          <w:szCs w:val="22"/>
        </w:rPr>
        <w:t xml:space="preserve">14.3. </w:t>
      </w:r>
      <w:r w:rsidR="00767A82" w:rsidRPr="009726F2">
        <w:rPr>
          <w:color w:val="000000"/>
          <w:sz w:val="22"/>
          <w:szCs w:val="22"/>
        </w:rPr>
        <w:t xml:space="preserve">Юридически значимые сообщения по настоящему Контракту направляются Сторонами в письменной форме почтовым заказным отправлением с уведомлением о вручении и описью вложения по месту нахождения Стороны (адресата) или передается лично уполномоченному представителю Стороны </w:t>
      </w:r>
      <w:r w:rsidR="00767A82" w:rsidRPr="009726F2">
        <w:rPr>
          <w:color w:val="000000"/>
          <w:sz w:val="22"/>
          <w:szCs w:val="22"/>
        </w:rPr>
        <w:lastRenderedPageBreak/>
        <w:t>(адресату) под расписку с описью вложения,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(отправителем) подтверждения о его вручении Стороне</w:t>
      </w:r>
      <w:r w:rsidR="00767A82" w:rsidRPr="009726F2">
        <w:rPr>
          <w:color w:val="000000"/>
          <w:spacing w:val="-1"/>
          <w:sz w:val="22"/>
          <w:szCs w:val="22"/>
        </w:rPr>
        <w:t xml:space="preserve"> </w:t>
      </w:r>
      <w:r w:rsidR="00767A82" w:rsidRPr="009726F2">
        <w:rPr>
          <w:color w:val="000000"/>
          <w:sz w:val="22"/>
          <w:szCs w:val="22"/>
        </w:rPr>
        <w:t>(адресату).</w:t>
      </w:r>
    </w:p>
    <w:p w14:paraId="48A1549B" w14:textId="77777777" w:rsidR="005257B0" w:rsidRPr="009726F2" w:rsidRDefault="005257B0" w:rsidP="005257B0">
      <w:pPr>
        <w:tabs>
          <w:tab w:val="left" w:pos="1134"/>
        </w:tabs>
        <w:ind w:right="119" w:firstLine="567"/>
        <w:jc w:val="both"/>
        <w:rPr>
          <w:color w:val="000000"/>
          <w:sz w:val="22"/>
          <w:szCs w:val="22"/>
        </w:rPr>
      </w:pPr>
      <w:r w:rsidRPr="009726F2">
        <w:rPr>
          <w:color w:val="000000"/>
          <w:sz w:val="22"/>
          <w:szCs w:val="22"/>
        </w:rPr>
        <w:t xml:space="preserve">14.4. </w:t>
      </w:r>
      <w:r w:rsidR="00767A82" w:rsidRPr="009726F2">
        <w:rPr>
          <w:color w:val="000000"/>
          <w:sz w:val="22"/>
          <w:szCs w:val="22"/>
        </w:rPr>
        <w:t>Срок ответа на юридически значимое сообщение три рабочих дня со дня получения такого сообщения.</w:t>
      </w:r>
    </w:p>
    <w:p w14:paraId="17B0FA40" w14:textId="74C27763" w:rsidR="005257B0" w:rsidRPr="009726F2" w:rsidRDefault="005257B0" w:rsidP="005257B0">
      <w:pPr>
        <w:tabs>
          <w:tab w:val="left" w:pos="1134"/>
        </w:tabs>
        <w:ind w:right="119" w:firstLine="567"/>
        <w:jc w:val="both"/>
        <w:rPr>
          <w:color w:val="000000"/>
          <w:sz w:val="22"/>
          <w:szCs w:val="22"/>
        </w:rPr>
      </w:pPr>
      <w:r w:rsidRPr="009726F2">
        <w:rPr>
          <w:color w:val="000000"/>
          <w:sz w:val="22"/>
          <w:szCs w:val="22"/>
        </w:rPr>
        <w:t xml:space="preserve">14.5. </w:t>
      </w:r>
      <w:r w:rsidR="00767A82" w:rsidRPr="009726F2">
        <w:rPr>
          <w:color w:val="000000"/>
          <w:sz w:val="22"/>
          <w:szCs w:val="22"/>
        </w:rPr>
        <w:t>Стороны Контракта несут риск последствий неполучения юридически значимых сообщений, доставленных по адресу, указанному в Контракте, а также риск отсутствия по указанным адресам своего представителя. Сообщения, доставленные по названным адресам, считаются полученными, даже если соответствующая Сторона не находится по указанному адресу.</w:t>
      </w:r>
    </w:p>
    <w:p w14:paraId="398851E7" w14:textId="77777777" w:rsidR="005257B0" w:rsidRPr="009726F2" w:rsidRDefault="005257B0" w:rsidP="005257B0">
      <w:pPr>
        <w:tabs>
          <w:tab w:val="left" w:pos="1134"/>
        </w:tabs>
        <w:ind w:right="119" w:firstLine="567"/>
        <w:jc w:val="both"/>
        <w:rPr>
          <w:color w:val="000000"/>
          <w:sz w:val="22"/>
          <w:szCs w:val="22"/>
        </w:rPr>
      </w:pPr>
      <w:r w:rsidRPr="009726F2">
        <w:rPr>
          <w:color w:val="000000"/>
          <w:sz w:val="22"/>
          <w:szCs w:val="22"/>
        </w:rPr>
        <w:t xml:space="preserve">14.6. </w:t>
      </w:r>
      <w:r w:rsidR="00767A82" w:rsidRPr="009726F2">
        <w:rPr>
          <w:color w:val="000000"/>
          <w:sz w:val="22"/>
          <w:szCs w:val="22"/>
        </w:rPr>
        <w:t>Адресат юридически значимого сообщения, своевременно получивший и установивший его содержание, не вправе ссылаться на то, что сообщение было направлено по неверному адресу или в ненадлежащей форме.</w:t>
      </w:r>
    </w:p>
    <w:p w14:paraId="5EA2047F" w14:textId="05FC4001" w:rsidR="00767A82" w:rsidRPr="009726F2" w:rsidRDefault="005257B0" w:rsidP="00065DD1">
      <w:pPr>
        <w:tabs>
          <w:tab w:val="left" w:pos="1134"/>
        </w:tabs>
        <w:ind w:right="119" w:firstLine="567"/>
        <w:jc w:val="both"/>
        <w:rPr>
          <w:color w:val="000000"/>
          <w:sz w:val="22"/>
          <w:szCs w:val="22"/>
        </w:rPr>
      </w:pPr>
      <w:r w:rsidRPr="009726F2">
        <w:rPr>
          <w:color w:val="000000"/>
          <w:sz w:val="22"/>
          <w:szCs w:val="22"/>
        </w:rPr>
        <w:t xml:space="preserve">14.7. </w:t>
      </w:r>
      <w:r w:rsidR="00767A82" w:rsidRPr="009726F2">
        <w:rPr>
          <w:color w:val="000000"/>
          <w:sz w:val="22"/>
          <w:szCs w:val="22"/>
        </w:rPr>
        <w:t>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Например, сообщение считается доставленным, если адресат уклонился от получения корреспонденции в отделении связи, в связи с чем она была возвращена по истечении срока хранения.</w:t>
      </w:r>
    </w:p>
    <w:p w14:paraId="08936FC1" w14:textId="77777777" w:rsidR="00767A82" w:rsidRPr="009726F2" w:rsidRDefault="00767A82" w:rsidP="00065DD1">
      <w:pPr>
        <w:rPr>
          <w:color w:val="000000"/>
          <w:sz w:val="22"/>
          <w:szCs w:val="22"/>
          <w:lang w:eastAsia="en-US"/>
        </w:rPr>
      </w:pPr>
    </w:p>
    <w:p w14:paraId="1B32FD02" w14:textId="77777777" w:rsidR="00767A82" w:rsidRPr="009726F2" w:rsidRDefault="00767A82" w:rsidP="00065DD1">
      <w:pPr>
        <w:widowControl w:val="0"/>
        <w:numPr>
          <w:ilvl w:val="0"/>
          <w:numId w:val="17"/>
        </w:numPr>
        <w:tabs>
          <w:tab w:val="left" w:pos="851"/>
        </w:tabs>
        <w:autoSpaceDE w:val="0"/>
        <w:autoSpaceDN w:val="0"/>
        <w:jc w:val="center"/>
        <w:outlineLvl w:val="2"/>
        <w:rPr>
          <w:b/>
          <w:bCs/>
          <w:sz w:val="22"/>
          <w:szCs w:val="22"/>
          <w:lang w:bidi="ru-RU"/>
        </w:rPr>
      </w:pPr>
      <w:r w:rsidRPr="009726F2">
        <w:rPr>
          <w:b/>
          <w:bCs/>
          <w:sz w:val="22"/>
          <w:szCs w:val="22"/>
          <w:lang w:bidi="ru-RU"/>
        </w:rPr>
        <w:t>Представители сторон и сотрудники</w:t>
      </w:r>
      <w:r w:rsidRPr="009726F2">
        <w:rPr>
          <w:b/>
          <w:bCs/>
          <w:spacing w:val="-7"/>
          <w:sz w:val="22"/>
          <w:szCs w:val="22"/>
          <w:lang w:bidi="ru-RU"/>
        </w:rPr>
        <w:t xml:space="preserve"> </w:t>
      </w:r>
      <w:r w:rsidRPr="009726F2">
        <w:rPr>
          <w:b/>
          <w:bCs/>
          <w:sz w:val="22"/>
          <w:szCs w:val="22"/>
          <w:lang w:bidi="ru-RU"/>
        </w:rPr>
        <w:t>Исполнителя</w:t>
      </w:r>
    </w:p>
    <w:p w14:paraId="1FD2FF3D" w14:textId="77777777" w:rsidR="00767A82" w:rsidRPr="009726F2" w:rsidRDefault="00767A82" w:rsidP="00065DD1">
      <w:pPr>
        <w:widowControl w:val="0"/>
        <w:numPr>
          <w:ilvl w:val="1"/>
          <w:numId w:val="17"/>
        </w:numPr>
        <w:tabs>
          <w:tab w:val="left" w:pos="1134"/>
        </w:tabs>
        <w:autoSpaceDE w:val="0"/>
        <w:autoSpaceDN w:val="0"/>
        <w:ind w:left="0" w:right="126" w:firstLine="567"/>
        <w:jc w:val="both"/>
        <w:rPr>
          <w:color w:val="000000"/>
          <w:sz w:val="22"/>
          <w:szCs w:val="22"/>
        </w:rPr>
      </w:pPr>
      <w:r w:rsidRPr="009726F2">
        <w:rPr>
          <w:color w:val="000000"/>
          <w:sz w:val="22"/>
          <w:szCs w:val="22"/>
        </w:rPr>
        <w:t>Сведения, известные уполномоченному Представителю Стороны, считаются известными этой Стороне.</w:t>
      </w:r>
    </w:p>
    <w:p w14:paraId="7C967CBB" w14:textId="77777777" w:rsidR="00767A82" w:rsidRPr="009726F2" w:rsidRDefault="00767A82" w:rsidP="00065DD1">
      <w:pPr>
        <w:widowControl w:val="0"/>
        <w:numPr>
          <w:ilvl w:val="1"/>
          <w:numId w:val="17"/>
        </w:numPr>
        <w:tabs>
          <w:tab w:val="left" w:pos="1134"/>
        </w:tabs>
        <w:autoSpaceDE w:val="0"/>
        <w:autoSpaceDN w:val="0"/>
        <w:ind w:left="0" w:right="125" w:firstLine="567"/>
        <w:jc w:val="both"/>
        <w:rPr>
          <w:color w:val="000000"/>
          <w:sz w:val="22"/>
          <w:szCs w:val="22"/>
        </w:rPr>
      </w:pPr>
      <w:r w:rsidRPr="009726F2">
        <w:rPr>
          <w:color w:val="000000"/>
          <w:sz w:val="22"/>
          <w:szCs w:val="22"/>
        </w:rPr>
        <w:t>Представители Исполнителя обязаны принимать участие в проводимых Заказчиком совещаниях по обсуждению вопросов, связанных с исполнением обязательств по Контракту, представлять необходимую информацию на бумажном носителе и (или) в электронном виде в объеме, необходимом для проведения совещаний.</w:t>
      </w:r>
    </w:p>
    <w:p w14:paraId="343C0D44" w14:textId="77777777" w:rsidR="00767A82" w:rsidRPr="009726F2" w:rsidRDefault="00767A82" w:rsidP="00065DD1">
      <w:pPr>
        <w:widowControl w:val="0"/>
        <w:numPr>
          <w:ilvl w:val="1"/>
          <w:numId w:val="17"/>
        </w:numPr>
        <w:tabs>
          <w:tab w:val="left" w:pos="1134"/>
        </w:tabs>
        <w:autoSpaceDE w:val="0"/>
        <w:autoSpaceDN w:val="0"/>
        <w:ind w:left="0" w:right="124" w:firstLine="567"/>
        <w:jc w:val="both"/>
        <w:rPr>
          <w:color w:val="000000"/>
          <w:sz w:val="22"/>
          <w:szCs w:val="22"/>
        </w:rPr>
      </w:pPr>
      <w:r w:rsidRPr="009726F2">
        <w:rPr>
          <w:color w:val="000000"/>
          <w:sz w:val="22"/>
          <w:szCs w:val="22"/>
        </w:rPr>
        <w:t>Сотрудники Исполнителя должны соответствовать установленным законодательством Российской Федерации требованиям к лицам, выполняющим такие</w:t>
      </w:r>
      <w:r w:rsidRPr="009726F2">
        <w:rPr>
          <w:color w:val="000000"/>
          <w:spacing w:val="-5"/>
          <w:sz w:val="22"/>
          <w:szCs w:val="22"/>
        </w:rPr>
        <w:t xml:space="preserve"> </w:t>
      </w:r>
      <w:r w:rsidRPr="009726F2">
        <w:rPr>
          <w:color w:val="000000"/>
          <w:sz w:val="22"/>
          <w:szCs w:val="22"/>
        </w:rPr>
        <w:t>услуги.</w:t>
      </w:r>
    </w:p>
    <w:p w14:paraId="7ED5C2F0" w14:textId="77777777" w:rsidR="00767A82" w:rsidRPr="009726F2" w:rsidRDefault="00767A82" w:rsidP="00065DD1">
      <w:pPr>
        <w:widowControl w:val="0"/>
        <w:tabs>
          <w:tab w:val="left" w:pos="930"/>
        </w:tabs>
        <w:autoSpaceDE w:val="0"/>
        <w:autoSpaceDN w:val="0"/>
        <w:ind w:left="482" w:right="124"/>
        <w:jc w:val="right"/>
        <w:rPr>
          <w:color w:val="000000"/>
          <w:sz w:val="22"/>
          <w:szCs w:val="22"/>
        </w:rPr>
      </w:pPr>
    </w:p>
    <w:p w14:paraId="69A47E33" w14:textId="77777777" w:rsidR="00767A82" w:rsidRPr="009726F2" w:rsidRDefault="00767A82" w:rsidP="00065DD1">
      <w:pPr>
        <w:widowControl w:val="0"/>
        <w:numPr>
          <w:ilvl w:val="0"/>
          <w:numId w:val="17"/>
        </w:numPr>
        <w:tabs>
          <w:tab w:val="left" w:pos="851"/>
        </w:tabs>
        <w:autoSpaceDE w:val="0"/>
        <w:autoSpaceDN w:val="0"/>
        <w:jc w:val="center"/>
        <w:outlineLvl w:val="2"/>
        <w:rPr>
          <w:b/>
          <w:bCs/>
          <w:sz w:val="22"/>
          <w:szCs w:val="22"/>
          <w:lang w:bidi="ru-RU"/>
        </w:rPr>
      </w:pPr>
      <w:r w:rsidRPr="009726F2">
        <w:rPr>
          <w:b/>
          <w:bCs/>
          <w:sz w:val="22"/>
          <w:szCs w:val="22"/>
          <w:lang w:bidi="ru-RU"/>
        </w:rPr>
        <w:t>Заключительные</w:t>
      </w:r>
      <w:r w:rsidRPr="009726F2">
        <w:rPr>
          <w:b/>
          <w:bCs/>
          <w:spacing w:val="-1"/>
          <w:sz w:val="22"/>
          <w:szCs w:val="22"/>
          <w:lang w:bidi="ru-RU"/>
        </w:rPr>
        <w:t xml:space="preserve"> </w:t>
      </w:r>
      <w:r w:rsidRPr="009726F2">
        <w:rPr>
          <w:b/>
          <w:bCs/>
          <w:sz w:val="22"/>
          <w:szCs w:val="22"/>
          <w:lang w:bidi="ru-RU"/>
        </w:rPr>
        <w:t>положения</w:t>
      </w:r>
    </w:p>
    <w:p w14:paraId="37649D89" w14:textId="77777777" w:rsidR="004661C8" w:rsidRPr="009726F2" w:rsidRDefault="004661C8" w:rsidP="00065DD1">
      <w:pPr>
        <w:widowControl w:val="0"/>
        <w:numPr>
          <w:ilvl w:val="1"/>
          <w:numId w:val="17"/>
        </w:numPr>
        <w:tabs>
          <w:tab w:val="left" w:pos="930"/>
          <w:tab w:val="left" w:pos="1134"/>
        </w:tabs>
        <w:autoSpaceDE w:val="0"/>
        <w:autoSpaceDN w:val="0"/>
        <w:ind w:left="0" w:right="124" w:firstLine="567"/>
        <w:jc w:val="both"/>
        <w:rPr>
          <w:color w:val="000000"/>
          <w:sz w:val="22"/>
          <w:szCs w:val="22"/>
        </w:rPr>
      </w:pPr>
      <w:r w:rsidRPr="009726F2">
        <w:rPr>
          <w:color w:val="000000"/>
          <w:sz w:val="22"/>
          <w:szCs w:val="22"/>
        </w:rPr>
        <w:t>Настоящий Контракт составлен в 2 (двух) экземплярах по одному экземпляру для каждой стороны.</w:t>
      </w:r>
    </w:p>
    <w:p w14:paraId="14EBF903" w14:textId="657E3FDB" w:rsidR="00767A82" w:rsidRPr="009726F2" w:rsidRDefault="00767A82" w:rsidP="00065DD1">
      <w:pPr>
        <w:widowControl w:val="0"/>
        <w:numPr>
          <w:ilvl w:val="1"/>
          <w:numId w:val="17"/>
        </w:numPr>
        <w:tabs>
          <w:tab w:val="left" w:pos="930"/>
          <w:tab w:val="left" w:pos="1134"/>
        </w:tabs>
        <w:autoSpaceDE w:val="0"/>
        <w:autoSpaceDN w:val="0"/>
        <w:ind w:left="0" w:right="124" w:firstLine="567"/>
        <w:jc w:val="both"/>
        <w:rPr>
          <w:color w:val="000000"/>
          <w:sz w:val="22"/>
          <w:szCs w:val="22"/>
        </w:rPr>
      </w:pPr>
      <w:r w:rsidRPr="009726F2">
        <w:rPr>
          <w:color w:val="000000"/>
          <w:sz w:val="22"/>
          <w:szCs w:val="22"/>
        </w:rPr>
        <w:t>Вся переписка, документация, а также совещания, переговоры по Контракту ведутся на русском языке.</w:t>
      </w:r>
    </w:p>
    <w:p w14:paraId="3BBC99D8" w14:textId="77777777" w:rsidR="00767A82" w:rsidRPr="009726F2" w:rsidRDefault="00767A82" w:rsidP="00065DD1">
      <w:pPr>
        <w:widowControl w:val="0"/>
        <w:numPr>
          <w:ilvl w:val="1"/>
          <w:numId w:val="17"/>
        </w:numPr>
        <w:tabs>
          <w:tab w:val="left" w:pos="930"/>
          <w:tab w:val="left" w:pos="1134"/>
        </w:tabs>
        <w:autoSpaceDE w:val="0"/>
        <w:autoSpaceDN w:val="0"/>
        <w:ind w:left="0" w:right="125" w:firstLine="567"/>
        <w:jc w:val="both"/>
        <w:rPr>
          <w:color w:val="000000"/>
          <w:sz w:val="22"/>
          <w:szCs w:val="22"/>
        </w:rPr>
      </w:pPr>
      <w:r w:rsidRPr="009726F2">
        <w:rPr>
          <w:color w:val="000000"/>
          <w:sz w:val="22"/>
          <w:szCs w:val="22"/>
        </w:rPr>
        <w:t>Стороны обязаны уведомлять друг друга заблаговременного о любых будущих обстоятельствах, либо незамедлительно о произошедших обстоятельствах, способных повлиять на надлежащее исполнение обязательств по</w:t>
      </w:r>
      <w:r w:rsidRPr="009726F2">
        <w:rPr>
          <w:color w:val="000000"/>
          <w:spacing w:val="-3"/>
          <w:sz w:val="22"/>
          <w:szCs w:val="22"/>
        </w:rPr>
        <w:t xml:space="preserve"> </w:t>
      </w:r>
      <w:r w:rsidRPr="009726F2">
        <w:rPr>
          <w:color w:val="000000"/>
          <w:sz w:val="22"/>
          <w:szCs w:val="22"/>
        </w:rPr>
        <w:t>Контракту.</w:t>
      </w:r>
    </w:p>
    <w:p w14:paraId="4D66BE52" w14:textId="77777777" w:rsidR="00767A82" w:rsidRPr="009726F2" w:rsidRDefault="00767A82" w:rsidP="00065DD1">
      <w:pPr>
        <w:widowControl w:val="0"/>
        <w:numPr>
          <w:ilvl w:val="1"/>
          <w:numId w:val="17"/>
        </w:numPr>
        <w:tabs>
          <w:tab w:val="left" w:pos="1134"/>
        </w:tabs>
        <w:autoSpaceDE w:val="0"/>
        <w:autoSpaceDN w:val="0"/>
        <w:ind w:left="0" w:right="119" w:firstLine="567"/>
        <w:jc w:val="both"/>
        <w:rPr>
          <w:color w:val="000000"/>
          <w:sz w:val="22"/>
          <w:szCs w:val="22"/>
        </w:rPr>
      </w:pPr>
      <w:r w:rsidRPr="009726F2">
        <w:rPr>
          <w:color w:val="000000"/>
          <w:sz w:val="22"/>
          <w:szCs w:val="22"/>
        </w:rPr>
        <w:t>В случае изменения юридического статуса одной из Сторон, в том числе в результате ликвидации, реорганизации одной из Сторон или признания одной из Сторон несостоятельной (банкротом), изменения местонахождения, иных контрактных данных (в том числе факса и электронной почты) одной из Сторон, ее наименования и (или) реквизитов счета, на который в соответствии с условиями Контракта должны производится платежи, такая Сторона обязана в течение трех рабочих дней со дня наступления каждого из таких событий уведомить об этом другую Сторону. Сторона, не исполнившая указанную обязанность, несет все риски, связанные с неисполнением данной</w:t>
      </w:r>
      <w:r w:rsidRPr="009726F2">
        <w:rPr>
          <w:color w:val="000000"/>
          <w:spacing w:val="-1"/>
          <w:sz w:val="22"/>
          <w:szCs w:val="22"/>
        </w:rPr>
        <w:t xml:space="preserve"> </w:t>
      </w:r>
      <w:r w:rsidRPr="009726F2">
        <w:rPr>
          <w:color w:val="000000"/>
          <w:sz w:val="22"/>
          <w:szCs w:val="22"/>
        </w:rPr>
        <w:t>обязанности.</w:t>
      </w:r>
    </w:p>
    <w:p w14:paraId="130D58C6" w14:textId="67740039" w:rsidR="00767A82" w:rsidRPr="009726F2" w:rsidRDefault="00767A82" w:rsidP="00065DD1">
      <w:pPr>
        <w:widowControl w:val="0"/>
        <w:numPr>
          <w:ilvl w:val="1"/>
          <w:numId w:val="17"/>
        </w:numPr>
        <w:tabs>
          <w:tab w:val="left" w:pos="930"/>
          <w:tab w:val="left" w:pos="1134"/>
        </w:tabs>
        <w:autoSpaceDE w:val="0"/>
        <w:autoSpaceDN w:val="0"/>
        <w:ind w:left="0" w:right="117" w:firstLine="567"/>
        <w:jc w:val="both"/>
        <w:rPr>
          <w:color w:val="000000"/>
          <w:sz w:val="22"/>
          <w:szCs w:val="22"/>
        </w:rPr>
      </w:pPr>
      <w:r w:rsidRPr="009726F2">
        <w:rPr>
          <w:color w:val="000000"/>
          <w:sz w:val="22"/>
          <w:szCs w:val="22"/>
        </w:rPr>
        <w:t xml:space="preserve">Любые обстоятельства Стороны, возникающие при исполнении обязательств по Контракту, </w:t>
      </w:r>
      <w:r w:rsidRPr="009726F2">
        <w:rPr>
          <w:color w:val="000000"/>
          <w:spacing w:val="2"/>
          <w:sz w:val="22"/>
          <w:szCs w:val="22"/>
        </w:rPr>
        <w:t>фик</w:t>
      </w:r>
      <w:r w:rsidRPr="009726F2">
        <w:rPr>
          <w:color w:val="000000"/>
          <w:sz w:val="22"/>
          <w:szCs w:val="22"/>
        </w:rPr>
        <w:t>сируют в акте, который подписывается каждой из Сторон. Уведомляющая об обстоятельстве Сторона обеспечивает подготовку проекта акта, подписывает его и направляет второй Стороне для рассмотрения. Вторая Сторона обязана в течение пяти рабочих дней рассмотреть проект акта и при отсутствии замечаний подписать его. При наличии у Стороны замечаний к проекту акта, такая Сторона в указанный в настоящем пункте срок обязана направить свои замечания Стороне, уведомившей ее об обстоятельствах. Уведомляющая об обстоятельстве Сторона обеспечивает доработку проекта акта и повторно направляет его второй Стороне в указанный настоящим пунктом</w:t>
      </w:r>
      <w:r w:rsidRPr="009726F2">
        <w:rPr>
          <w:color w:val="000000"/>
          <w:spacing w:val="-3"/>
          <w:sz w:val="22"/>
          <w:szCs w:val="22"/>
        </w:rPr>
        <w:t xml:space="preserve"> </w:t>
      </w:r>
      <w:r w:rsidRPr="009726F2">
        <w:rPr>
          <w:color w:val="000000"/>
          <w:sz w:val="22"/>
          <w:szCs w:val="22"/>
        </w:rPr>
        <w:t>срок.</w:t>
      </w:r>
    </w:p>
    <w:p w14:paraId="39975344" w14:textId="44A7EA49" w:rsidR="00767A82" w:rsidRPr="009726F2" w:rsidRDefault="00767A82" w:rsidP="00065DD1">
      <w:pPr>
        <w:widowControl w:val="0"/>
        <w:numPr>
          <w:ilvl w:val="1"/>
          <w:numId w:val="17"/>
        </w:numPr>
        <w:tabs>
          <w:tab w:val="left" w:pos="930"/>
          <w:tab w:val="left" w:pos="1134"/>
        </w:tabs>
        <w:autoSpaceDE w:val="0"/>
        <w:autoSpaceDN w:val="0"/>
        <w:ind w:left="0" w:right="118" w:firstLine="567"/>
        <w:jc w:val="both"/>
        <w:rPr>
          <w:color w:val="000000"/>
          <w:sz w:val="22"/>
          <w:szCs w:val="22"/>
          <w:lang w:eastAsia="en-US"/>
        </w:rPr>
      </w:pPr>
      <w:r w:rsidRPr="009726F2">
        <w:rPr>
          <w:color w:val="000000"/>
          <w:sz w:val="22"/>
          <w:szCs w:val="22"/>
        </w:rPr>
        <w:t>Во всем, что не оговорено в настоящем Контракте, Стороны руководствуются действующим законодательством Российской</w:t>
      </w:r>
      <w:r w:rsidRPr="009726F2">
        <w:rPr>
          <w:color w:val="000000"/>
          <w:spacing w:val="-1"/>
          <w:sz w:val="22"/>
          <w:szCs w:val="22"/>
        </w:rPr>
        <w:t xml:space="preserve"> </w:t>
      </w:r>
      <w:r w:rsidRPr="009726F2">
        <w:rPr>
          <w:color w:val="000000"/>
          <w:sz w:val="22"/>
          <w:szCs w:val="22"/>
        </w:rPr>
        <w:t>Федерации.</w:t>
      </w:r>
    </w:p>
    <w:p w14:paraId="39A9DFE1" w14:textId="77777777" w:rsidR="00290E52" w:rsidRPr="009726F2" w:rsidRDefault="00290E52" w:rsidP="00065DD1">
      <w:pPr>
        <w:widowControl w:val="0"/>
        <w:tabs>
          <w:tab w:val="left" w:pos="930"/>
          <w:tab w:val="left" w:pos="1134"/>
        </w:tabs>
        <w:autoSpaceDE w:val="0"/>
        <w:autoSpaceDN w:val="0"/>
        <w:ind w:left="567" w:right="118"/>
        <w:jc w:val="both"/>
        <w:rPr>
          <w:color w:val="000000"/>
          <w:sz w:val="22"/>
          <w:szCs w:val="22"/>
          <w:lang w:eastAsia="en-US"/>
        </w:rPr>
      </w:pPr>
    </w:p>
    <w:p w14:paraId="7D622FBE" w14:textId="77777777" w:rsidR="00767A82" w:rsidRPr="009726F2" w:rsidRDefault="00767A82" w:rsidP="00065DD1">
      <w:pPr>
        <w:widowControl w:val="0"/>
        <w:numPr>
          <w:ilvl w:val="0"/>
          <w:numId w:val="17"/>
        </w:numPr>
        <w:tabs>
          <w:tab w:val="left" w:pos="709"/>
          <w:tab w:val="left" w:pos="4441"/>
        </w:tabs>
        <w:autoSpaceDE w:val="0"/>
        <w:autoSpaceDN w:val="0"/>
        <w:jc w:val="center"/>
        <w:outlineLvl w:val="2"/>
        <w:rPr>
          <w:b/>
          <w:bCs/>
          <w:sz w:val="22"/>
          <w:szCs w:val="22"/>
          <w:lang w:bidi="ru-RU"/>
        </w:rPr>
      </w:pPr>
      <w:r w:rsidRPr="009726F2">
        <w:rPr>
          <w:b/>
          <w:bCs/>
          <w:sz w:val="22"/>
          <w:szCs w:val="22"/>
          <w:lang w:bidi="ru-RU"/>
        </w:rPr>
        <w:t>Перечень</w:t>
      </w:r>
      <w:r w:rsidRPr="009726F2">
        <w:rPr>
          <w:b/>
          <w:bCs/>
          <w:spacing w:val="-1"/>
          <w:sz w:val="22"/>
          <w:szCs w:val="22"/>
          <w:lang w:bidi="ru-RU"/>
        </w:rPr>
        <w:t xml:space="preserve"> </w:t>
      </w:r>
      <w:r w:rsidRPr="009726F2">
        <w:rPr>
          <w:b/>
          <w:bCs/>
          <w:sz w:val="22"/>
          <w:szCs w:val="22"/>
          <w:lang w:bidi="ru-RU"/>
        </w:rPr>
        <w:t>приложений</w:t>
      </w:r>
    </w:p>
    <w:p w14:paraId="210E9D02" w14:textId="77777777" w:rsidR="00767A82" w:rsidRPr="009726F2" w:rsidRDefault="00767A82" w:rsidP="00065DD1">
      <w:pPr>
        <w:ind w:firstLine="567"/>
        <w:rPr>
          <w:color w:val="000000"/>
          <w:sz w:val="22"/>
          <w:szCs w:val="22"/>
          <w:lang w:eastAsia="en-US"/>
        </w:rPr>
      </w:pPr>
      <w:r w:rsidRPr="009726F2">
        <w:rPr>
          <w:color w:val="000000"/>
          <w:sz w:val="22"/>
          <w:szCs w:val="22"/>
          <w:lang w:eastAsia="en-US"/>
        </w:rPr>
        <w:t>Неотъемлемой частью настоящего Контракта являются следующие приложения:</w:t>
      </w:r>
    </w:p>
    <w:p w14:paraId="48AA22C1" w14:textId="77777777" w:rsidR="00767A82" w:rsidRPr="009726F2" w:rsidRDefault="00767A82" w:rsidP="00065DD1">
      <w:pPr>
        <w:widowControl w:val="0"/>
        <w:numPr>
          <w:ilvl w:val="0"/>
          <w:numId w:val="12"/>
        </w:numPr>
        <w:tabs>
          <w:tab w:val="left" w:pos="611"/>
        </w:tabs>
        <w:autoSpaceDE w:val="0"/>
        <w:autoSpaceDN w:val="0"/>
        <w:ind w:left="0" w:firstLine="567"/>
        <w:rPr>
          <w:color w:val="000000"/>
          <w:sz w:val="22"/>
          <w:szCs w:val="22"/>
          <w:lang w:val="en-US"/>
        </w:rPr>
      </w:pPr>
      <w:r w:rsidRPr="009726F2">
        <w:rPr>
          <w:color w:val="000000"/>
          <w:sz w:val="22"/>
          <w:szCs w:val="22"/>
          <w:lang w:val="en-US"/>
        </w:rPr>
        <w:t>Приложение № 1 – Техническое</w:t>
      </w:r>
      <w:r w:rsidRPr="009726F2">
        <w:rPr>
          <w:color w:val="000000"/>
          <w:spacing w:val="-6"/>
          <w:sz w:val="22"/>
          <w:szCs w:val="22"/>
          <w:lang w:val="en-US"/>
        </w:rPr>
        <w:t xml:space="preserve"> </w:t>
      </w:r>
      <w:r w:rsidRPr="009726F2">
        <w:rPr>
          <w:color w:val="000000"/>
          <w:sz w:val="22"/>
          <w:szCs w:val="22"/>
          <w:lang w:val="en-US"/>
        </w:rPr>
        <w:t>задание;</w:t>
      </w:r>
    </w:p>
    <w:p w14:paraId="42041576" w14:textId="09D80C92" w:rsidR="00767A82" w:rsidRPr="009726F2" w:rsidRDefault="00B05241" w:rsidP="00065DD1">
      <w:pPr>
        <w:widowControl w:val="0"/>
        <w:numPr>
          <w:ilvl w:val="0"/>
          <w:numId w:val="12"/>
        </w:numPr>
        <w:tabs>
          <w:tab w:val="left" w:pos="639"/>
        </w:tabs>
        <w:autoSpaceDE w:val="0"/>
        <w:autoSpaceDN w:val="0"/>
        <w:ind w:left="0" w:right="123" w:firstLine="567"/>
        <w:rPr>
          <w:color w:val="000000"/>
          <w:sz w:val="22"/>
          <w:szCs w:val="22"/>
        </w:rPr>
      </w:pPr>
      <w:r w:rsidRPr="009726F2">
        <w:rPr>
          <w:color w:val="000000"/>
          <w:sz w:val="22"/>
          <w:szCs w:val="22"/>
        </w:rPr>
        <w:lastRenderedPageBreak/>
        <w:t xml:space="preserve">Приложение № 2 – </w:t>
      </w:r>
      <w:r w:rsidR="00767A82" w:rsidRPr="009726F2">
        <w:rPr>
          <w:color w:val="000000"/>
          <w:sz w:val="22"/>
          <w:szCs w:val="22"/>
          <w:lang w:val="en-US"/>
        </w:rPr>
        <w:t>Расчет стоимости услуг</w:t>
      </w:r>
      <w:r w:rsidR="00607A24" w:rsidRPr="009726F2">
        <w:rPr>
          <w:color w:val="000000"/>
          <w:sz w:val="22"/>
          <w:szCs w:val="22"/>
        </w:rPr>
        <w:t>.</w:t>
      </w:r>
    </w:p>
    <w:p w14:paraId="6F989CF0" w14:textId="77777777" w:rsidR="00F87DF3" w:rsidRPr="009726F2" w:rsidRDefault="00F87DF3" w:rsidP="00F87DF3">
      <w:pPr>
        <w:widowControl w:val="0"/>
        <w:tabs>
          <w:tab w:val="left" w:pos="639"/>
        </w:tabs>
        <w:autoSpaceDE w:val="0"/>
        <w:autoSpaceDN w:val="0"/>
        <w:ind w:right="123"/>
        <w:rPr>
          <w:color w:val="000000"/>
          <w:sz w:val="22"/>
          <w:szCs w:val="22"/>
        </w:rPr>
      </w:pPr>
    </w:p>
    <w:p w14:paraId="6E09CB05" w14:textId="77777777" w:rsidR="00F87DF3" w:rsidRPr="009726F2" w:rsidRDefault="00F87DF3" w:rsidP="00F87DF3">
      <w:pPr>
        <w:widowControl w:val="0"/>
        <w:tabs>
          <w:tab w:val="left" w:pos="639"/>
        </w:tabs>
        <w:autoSpaceDE w:val="0"/>
        <w:autoSpaceDN w:val="0"/>
        <w:ind w:right="123"/>
        <w:rPr>
          <w:color w:val="000000"/>
          <w:sz w:val="22"/>
          <w:szCs w:val="22"/>
        </w:rPr>
      </w:pPr>
    </w:p>
    <w:p w14:paraId="0FBF8D1F" w14:textId="77777777" w:rsidR="00F87DF3" w:rsidRPr="009726F2" w:rsidRDefault="00F87DF3" w:rsidP="00F87DF3">
      <w:pPr>
        <w:widowControl w:val="0"/>
        <w:tabs>
          <w:tab w:val="left" w:pos="639"/>
        </w:tabs>
        <w:autoSpaceDE w:val="0"/>
        <w:autoSpaceDN w:val="0"/>
        <w:ind w:right="123"/>
        <w:rPr>
          <w:color w:val="000000"/>
          <w:sz w:val="22"/>
          <w:szCs w:val="22"/>
        </w:rPr>
      </w:pPr>
    </w:p>
    <w:p w14:paraId="7E3E7A41" w14:textId="77777777" w:rsidR="00F87DF3" w:rsidRPr="009726F2" w:rsidRDefault="00F87DF3" w:rsidP="00F87DF3">
      <w:pPr>
        <w:widowControl w:val="0"/>
        <w:tabs>
          <w:tab w:val="left" w:pos="639"/>
        </w:tabs>
        <w:autoSpaceDE w:val="0"/>
        <w:autoSpaceDN w:val="0"/>
        <w:ind w:right="123"/>
        <w:rPr>
          <w:color w:val="000000"/>
          <w:sz w:val="22"/>
          <w:szCs w:val="22"/>
        </w:rPr>
      </w:pPr>
    </w:p>
    <w:p w14:paraId="142A1E4E" w14:textId="77777777" w:rsidR="00F87DF3" w:rsidRPr="009726F2" w:rsidRDefault="00F87DF3" w:rsidP="00F87DF3">
      <w:pPr>
        <w:widowControl w:val="0"/>
        <w:tabs>
          <w:tab w:val="left" w:pos="639"/>
        </w:tabs>
        <w:autoSpaceDE w:val="0"/>
        <w:autoSpaceDN w:val="0"/>
        <w:ind w:right="123"/>
        <w:rPr>
          <w:color w:val="000000"/>
          <w:sz w:val="22"/>
          <w:szCs w:val="22"/>
        </w:rPr>
      </w:pPr>
    </w:p>
    <w:p w14:paraId="51989EFA" w14:textId="63DBD040" w:rsidR="00767A82" w:rsidRPr="009726F2" w:rsidRDefault="008643D8" w:rsidP="00065DD1">
      <w:pPr>
        <w:widowControl w:val="0"/>
        <w:numPr>
          <w:ilvl w:val="0"/>
          <w:numId w:val="17"/>
        </w:numPr>
        <w:tabs>
          <w:tab w:val="left" w:pos="3666"/>
        </w:tabs>
        <w:autoSpaceDE w:val="0"/>
        <w:autoSpaceDN w:val="0"/>
        <w:ind w:left="3665" w:hanging="280"/>
        <w:outlineLvl w:val="2"/>
        <w:rPr>
          <w:b/>
          <w:bCs/>
          <w:sz w:val="22"/>
          <w:szCs w:val="22"/>
          <w:lang w:bidi="ru-RU"/>
        </w:rPr>
      </w:pPr>
      <w:r w:rsidRPr="009726F2">
        <w:rPr>
          <w:b/>
          <w:bCs/>
          <w:sz w:val="22"/>
          <w:szCs w:val="22"/>
          <w:lang w:bidi="ru-RU"/>
        </w:rPr>
        <w:t xml:space="preserve"> </w:t>
      </w:r>
      <w:r w:rsidR="00767A82" w:rsidRPr="009726F2">
        <w:rPr>
          <w:b/>
          <w:bCs/>
          <w:sz w:val="22"/>
          <w:szCs w:val="22"/>
          <w:lang w:bidi="ru-RU"/>
        </w:rPr>
        <w:t>Адреса, реквизиты и подписи</w:t>
      </w:r>
      <w:r w:rsidR="00767A82" w:rsidRPr="009726F2">
        <w:rPr>
          <w:b/>
          <w:bCs/>
          <w:spacing w:val="-4"/>
          <w:sz w:val="22"/>
          <w:szCs w:val="22"/>
          <w:lang w:bidi="ru-RU"/>
        </w:rPr>
        <w:t xml:space="preserve"> </w:t>
      </w:r>
      <w:r w:rsidR="00767A82" w:rsidRPr="009726F2">
        <w:rPr>
          <w:b/>
          <w:bCs/>
          <w:sz w:val="22"/>
          <w:szCs w:val="22"/>
          <w:lang w:bidi="ru-RU"/>
        </w:rPr>
        <w:t>Сторон</w:t>
      </w:r>
    </w:p>
    <w:tbl>
      <w:tblPr>
        <w:tblW w:w="0" w:type="auto"/>
        <w:tblInd w:w="108" w:type="dxa"/>
        <w:tblLook w:val="0000" w:firstRow="0" w:lastRow="0" w:firstColumn="0" w:lastColumn="0" w:noHBand="0" w:noVBand="0"/>
      </w:tblPr>
      <w:tblGrid>
        <w:gridCol w:w="4797"/>
        <w:gridCol w:w="5160"/>
      </w:tblGrid>
      <w:tr w:rsidR="00B84D13" w:rsidRPr="009726F2" w14:paraId="26E18CCF" w14:textId="77777777" w:rsidTr="005437DA">
        <w:tc>
          <w:tcPr>
            <w:tcW w:w="4895" w:type="dxa"/>
          </w:tcPr>
          <w:p w14:paraId="6E05DFD1" w14:textId="77777777" w:rsidR="006E77DA" w:rsidRPr="009726F2" w:rsidRDefault="006E77DA" w:rsidP="00065DD1">
            <w:pPr>
              <w:spacing w:after="200"/>
              <w:jc w:val="center"/>
              <w:rPr>
                <w:rFonts w:eastAsia="Calibri"/>
                <w:b/>
                <w:bCs/>
                <w:sz w:val="22"/>
                <w:szCs w:val="22"/>
              </w:rPr>
            </w:pPr>
            <w:r w:rsidRPr="009726F2">
              <w:rPr>
                <w:rFonts w:eastAsia="Calibri"/>
                <w:b/>
                <w:bCs/>
                <w:sz w:val="22"/>
                <w:szCs w:val="22"/>
              </w:rPr>
              <w:t>Заказчик:</w:t>
            </w:r>
          </w:p>
        </w:tc>
        <w:tc>
          <w:tcPr>
            <w:tcW w:w="5278" w:type="dxa"/>
          </w:tcPr>
          <w:p w14:paraId="72685068" w14:textId="5D13D779" w:rsidR="006E77DA" w:rsidRPr="009726F2" w:rsidRDefault="00B05241" w:rsidP="00065DD1">
            <w:pPr>
              <w:keepNext/>
              <w:keepLines/>
              <w:jc w:val="center"/>
              <w:outlineLvl w:val="0"/>
              <w:rPr>
                <w:bCs/>
                <w:sz w:val="22"/>
                <w:szCs w:val="22"/>
              </w:rPr>
            </w:pPr>
            <w:r w:rsidRPr="009726F2">
              <w:rPr>
                <w:b/>
                <w:bCs/>
                <w:sz w:val="22"/>
                <w:szCs w:val="22"/>
              </w:rPr>
              <w:t>Исполнитель</w:t>
            </w:r>
            <w:r w:rsidR="006E77DA" w:rsidRPr="009726F2">
              <w:rPr>
                <w:b/>
                <w:bCs/>
                <w:sz w:val="22"/>
                <w:szCs w:val="22"/>
              </w:rPr>
              <w:t>:</w:t>
            </w:r>
          </w:p>
        </w:tc>
      </w:tr>
      <w:tr w:rsidR="00B84D13" w:rsidRPr="00F85EA3" w14:paraId="1B137F49" w14:textId="77777777" w:rsidTr="005437DA">
        <w:trPr>
          <w:trHeight w:val="6118"/>
        </w:trPr>
        <w:tc>
          <w:tcPr>
            <w:tcW w:w="4895" w:type="dxa"/>
          </w:tcPr>
          <w:p w14:paraId="6CCD53E2" w14:textId="77777777" w:rsidR="00F85EA3" w:rsidRPr="00F85EA3" w:rsidRDefault="00F85EA3" w:rsidP="00F85EA3">
            <w:pPr>
              <w:rPr>
                <w:b/>
                <w:bCs/>
                <w:sz w:val="22"/>
                <w:szCs w:val="22"/>
              </w:rPr>
            </w:pPr>
            <w:r w:rsidRPr="00F85EA3">
              <w:rPr>
                <w:b/>
                <w:bCs/>
                <w:sz w:val="22"/>
                <w:szCs w:val="22"/>
              </w:rPr>
              <w:t xml:space="preserve">Местная администрация внутригородского муниципального образования города федерального значения Санкт Петербурга </w:t>
            </w:r>
          </w:p>
          <w:p w14:paraId="1C17E756" w14:textId="77777777" w:rsidR="00F85EA3" w:rsidRPr="00F85EA3" w:rsidRDefault="00F85EA3" w:rsidP="00F85EA3">
            <w:pPr>
              <w:keepNext/>
              <w:keepLines/>
              <w:jc w:val="both"/>
              <w:rPr>
                <w:b/>
                <w:bCs/>
                <w:sz w:val="22"/>
                <w:szCs w:val="22"/>
              </w:rPr>
            </w:pPr>
            <w:r w:rsidRPr="00F85EA3">
              <w:rPr>
                <w:b/>
                <w:bCs/>
                <w:sz w:val="22"/>
                <w:szCs w:val="22"/>
              </w:rPr>
              <w:t>муниципального округ Пискаревка</w:t>
            </w:r>
          </w:p>
          <w:p w14:paraId="5C1286D0" w14:textId="77777777" w:rsidR="00F85EA3" w:rsidRPr="00F85EA3" w:rsidRDefault="00F85EA3" w:rsidP="00F85EA3">
            <w:pPr>
              <w:keepNext/>
              <w:keepLines/>
              <w:rPr>
                <w:sz w:val="22"/>
                <w:szCs w:val="22"/>
              </w:rPr>
            </w:pPr>
            <w:r w:rsidRPr="00F85EA3">
              <w:rPr>
                <w:sz w:val="22"/>
                <w:szCs w:val="22"/>
              </w:rPr>
              <w:t>195067, Санкт-Петербург, Пискаревский пр., д. 52, лит. А, пом.38-Н.</w:t>
            </w:r>
          </w:p>
          <w:p w14:paraId="4DCAB8B9" w14:textId="77777777" w:rsidR="00F85EA3" w:rsidRPr="00F85EA3" w:rsidRDefault="00F85EA3" w:rsidP="00F85EA3">
            <w:pPr>
              <w:keepNext/>
              <w:keepLines/>
              <w:rPr>
                <w:sz w:val="22"/>
                <w:szCs w:val="22"/>
              </w:rPr>
            </w:pPr>
            <w:r w:rsidRPr="00F85EA3">
              <w:rPr>
                <w:sz w:val="22"/>
                <w:szCs w:val="22"/>
              </w:rPr>
              <w:t>Тел. (факс): 298-33-90; 298-36-02</w:t>
            </w:r>
          </w:p>
          <w:p w14:paraId="751D5EE8" w14:textId="77777777" w:rsidR="00F85EA3" w:rsidRPr="00F85EA3" w:rsidRDefault="00F85EA3" w:rsidP="00F85EA3">
            <w:pPr>
              <w:keepNext/>
              <w:keepLines/>
              <w:rPr>
                <w:sz w:val="22"/>
                <w:szCs w:val="22"/>
                <w:lang w:val="en-US"/>
              </w:rPr>
            </w:pPr>
            <w:r w:rsidRPr="00F85EA3">
              <w:rPr>
                <w:sz w:val="22"/>
                <w:szCs w:val="22"/>
                <w:lang w:val="en-US" w:eastAsia="ar-SA"/>
              </w:rPr>
              <w:t xml:space="preserve">e-mail: </w:t>
            </w:r>
            <w:r w:rsidRPr="00F85EA3">
              <w:rPr>
                <w:sz w:val="22"/>
                <w:szCs w:val="22"/>
                <w:lang w:val="en-US"/>
              </w:rPr>
              <w:t>mopiskarevka@yandex.ru</w:t>
            </w:r>
          </w:p>
          <w:p w14:paraId="02CED1FC" w14:textId="77777777" w:rsidR="00F85EA3" w:rsidRPr="00F85EA3" w:rsidRDefault="00F85EA3" w:rsidP="00F85EA3">
            <w:pPr>
              <w:keepNext/>
              <w:keepLines/>
              <w:rPr>
                <w:sz w:val="22"/>
                <w:szCs w:val="22"/>
                <w:lang w:val="en-US"/>
              </w:rPr>
            </w:pPr>
            <w:r w:rsidRPr="00F85EA3">
              <w:rPr>
                <w:sz w:val="22"/>
                <w:szCs w:val="22"/>
              </w:rPr>
              <w:t>ИНН</w:t>
            </w:r>
            <w:r w:rsidRPr="00F85EA3">
              <w:rPr>
                <w:sz w:val="22"/>
                <w:szCs w:val="22"/>
                <w:lang w:val="en-US"/>
              </w:rPr>
              <w:t xml:space="preserve"> 7804327062, </w:t>
            </w:r>
            <w:r w:rsidRPr="00F85EA3">
              <w:rPr>
                <w:sz w:val="22"/>
                <w:szCs w:val="22"/>
              </w:rPr>
              <w:t>КПП</w:t>
            </w:r>
            <w:r w:rsidRPr="00F85EA3">
              <w:rPr>
                <w:sz w:val="22"/>
                <w:szCs w:val="22"/>
                <w:lang w:val="en-US"/>
              </w:rPr>
              <w:t xml:space="preserve"> 780401001</w:t>
            </w:r>
          </w:p>
          <w:p w14:paraId="535A7302" w14:textId="77777777" w:rsidR="00F85EA3" w:rsidRPr="00F85EA3" w:rsidRDefault="00F85EA3" w:rsidP="00F85EA3">
            <w:pPr>
              <w:keepNext/>
              <w:keepLines/>
              <w:rPr>
                <w:sz w:val="22"/>
                <w:szCs w:val="22"/>
              </w:rPr>
            </w:pPr>
            <w:r w:rsidRPr="00F85EA3">
              <w:rPr>
                <w:sz w:val="22"/>
                <w:szCs w:val="22"/>
              </w:rPr>
              <w:t>ОГРН 1057813075176</w:t>
            </w:r>
          </w:p>
          <w:p w14:paraId="4FFAF1FD" w14:textId="77777777" w:rsidR="00F85EA3" w:rsidRPr="00F85EA3" w:rsidRDefault="00F85EA3" w:rsidP="00F85EA3">
            <w:pPr>
              <w:keepNext/>
              <w:keepLines/>
              <w:rPr>
                <w:sz w:val="22"/>
                <w:szCs w:val="22"/>
              </w:rPr>
            </w:pPr>
            <w:r w:rsidRPr="00F85EA3">
              <w:rPr>
                <w:sz w:val="22"/>
                <w:szCs w:val="22"/>
              </w:rPr>
              <w:t>ОКАТО 40273000000   ОКТМО 40332000</w:t>
            </w:r>
          </w:p>
          <w:p w14:paraId="692254B8" w14:textId="77777777" w:rsidR="00F85EA3" w:rsidRPr="00F85EA3" w:rsidRDefault="00F85EA3" w:rsidP="00F85EA3">
            <w:pPr>
              <w:keepNext/>
              <w:keepLines/>
              <w:rPr>
                <w:sz w:val="22"/>
                <w:szCs w:val="22"/>
              </w:rPr>
            </w:pPr>
            <w:r w:rsidRPr="00F85EA3">
              <w:rPr>
                <w:sz w:val="22"/>
                <w:szCs w:val="22"/>
              </w:rPr>
              <w:t>ОКПО 79706163, ОКОГУ 3300300,</w:t>
            </w:r>
          </w:p>
          <w:p w14:paraId="65190091" w14:textId="77777777" w:rsidR="00F85EA3" w:rsidRPr="00F85EA3" w:rsidRDefault="00F85EA3" w:rsidP="00F85EA3">
            <w:pPr>
              <w:keepNext/>
              <w:keepLines/>
              <w:rPr>
                <w:sz w:val="22"/>
                <w:szCs w:val="22"/>
              </w:rPr>
            </w:pPr>
            <w:r w:rsidRPr="00F85EA3">
              <w:rPr>
                <w:sz w:val="22"/>
                <w:szCs w:val="22"/>
              </w:rPr>
              <w:t>ОКОПФ 20904</w:t>
            </w:r>
          </w:p>
          <w:p w14:paraId="0B379FD5" w14:textId="77777777" w:rsidR="00F85EA3" w:rsidRPr="00F85EA3" w:rsidRDefault="00F85EA3" w:rsidP="00F85EA3">
            <w:pPr>
              <w:keepNext/>
              <w:keepLines/>
              <w:rPr>
                <w:sz w:val="22"/>
                <w:szCs w:val="22"/>
              </w:rPr>
            </w:pPr>
            <w:r w:rsidRPr="00F85EA3">
              <w:rPr>
                <w:sz w:val="22"/>
                <w:szCs w:val="22"/>
              </w:rPr>
              <w:t xml:space="preserve">Банковские реквизиты: </w:t>
            </w:r>
          </w:p>
          <w:p w14:paraId="6FFB6A18" w14:textId="77777777" w:rsidR="00F85EA3" w:rsidRPr="00F85EA3" w:rsidRDefault="00F85EA3" w:rsidP="00F85EA3">
            <w:pPr>
              <w:keepNext/>
              <w:keepLines/>
              <w:textAlignment w:val="baseline"/>
              <w:rPr>
                <w:sz w:val="22"/>
                <w:szCs w:val="22"/>
              </w:rPr>
            </w:pPr>
            <w:r w:rsidRPr="00F85EA3">
              <w:rPr>
                <w:sz w:val="22"/>
                <w:szCs w:val="22"/>
              </w:rPr>
              <w:t>казначейский счет № 03231643403320007200</w:t>
            </w:r>
          </w:p>
          <w:p w14:paraId="1B221202" w14:textId="77777777" w:rsidR="00F85EA3" w:rsidRPr="00F85EA3" w:rsidRDefault="00F85EA3" w:rsidP="00F85EA3">
            <w:pPr>
              <w:keepNext/>
              <w:keepLines/>
              <w:textAlignment w:val="baseline"/>
              <w:rPr>
                <w:sz w:val="22"/>
                <w:szCs w:val="22"/>
              </w:rPr>
            </w:pPr>
            <w:r w:rsidRPr="00F85EA3">
              <w:rPr>
                <w:color w:val="000000"/>
                <w:sz w:val="22"/>
                <w:szCs w:val="22"/>
              </w:rPr>
              <w:t>Операционно-кассовый центр № 1 Северо-Западного главного управления Центрального банка Российской Федерации</w:t>
            </w:r>
            <w:r w:rsidRPr="00F85EA3">
              <w:rPr>
                <w:sz w:val="22"/>
                <w:szCs w:val="22"/>
              </w:rPr>
              <w:t xml:space="preserve"> //УФК по г. Санкт-Петербургу, г. Санкт-Петербург </w:t>
            </w:r>
          </w:p>
          <w:p w14:paraId="051990CD" w14:textId="77777777" w:rsidR="00F85EA3" w:rsidRPr="00F85EA3" w:rsidRDefault="00F85EA3" w:rsidP="00F85EA3">
            <w:pPr>
              <w:keepNext/>
              <w:keepLines/>
              <w:textAlignment w:val="baseline"/>
              <w:rPr>
                <w:sz w:val="22"/>
                <w:szCs w:val="22"/>
              </w:rPr>
            </w:pPr>
            <w:r w:rsidRPr="00F85EA3">
              <w:rPr>
                <w:sz w:val="22"/>
                <w:szCs w:val="22"/>
              </w:rPr>
              <w:t>счет № 40102810945370000005</w:t>
            </w:r>
          </w:p>
          <w:p w14:paraId="40D4B32F" w14:textId="77777777" w:rsidR="00F85EA3" w:rsidRPr="00F85EA3" w:rsidRDefault="00F85EA3" w:rsidP="00F85EA3">
            <w:pPr>
              <w:keepNext/>
              <w:keepLines/>
              <w:textAlignment w:val="baseline"/>
              <w:rPr>
                <w:sz w:val="22"/>
                <w:szCs w:val="22"/>
              </w:rPr>
            </w:pPr>
            <w:r w:rsidRPr="00F85EA3">
              <w:rPr>
                <w:sz w:val="22"/>
                <w:szCs w:val="22"/>
              </w:rPr>
              <w:t>БИК 014030106</w:t>
            </w:r>
          </w:p>
          <w:p w14:paraId="65395C0D" w14:textId="3AEADA15" w:rsidR="00DF3BF9" w:rsidRPr="00F85EA3" w:rsidRDefault="00F85EA3" w:rsidP="00F85EA3">
            <w:pPr>
              <w:rPr>
                <w:bCs/>
                <w:sz w:val="22"/>
                <w:szCs w:val="22"/>
              </w:rPr>
            </w:pPr>
            <w:r w:rsidRPr="00F85EA3">
              <w:rPr>
                <w:sz w:val="22"/>
                <w:szCs w:val="22"/>
              </w:rPr>
              <w:t>Получатель: МЕСТНАЯ АДМИНИСТРАЦИЯ (МЕСТНАЯ АДМИНИСТРАЦИЯ МО ПИСКАРЕВКА л/с 03723001740)</w:t>
            </w:r>
          </w:p>
          <w:p w14:paraId="35E3B1C0" w14:textId="60E67F2C" w:rsidR="00B05241" w:rsidRPr="00F85EA3" w:rsidRDefault="00B05241" w:rsidP="00065DD1">
            <w:pPr>
              <w:rPr>
                <w:rFonts w:eastAsia="Calibri"/>
                <w:kern w:val="3"/>
                <w:sz w:val="22"/>
                <w:szCs w:val="22"/>
                <w:lang w:eastAsia="ja-JP" w:bidi="fa-IR"/>
              </w:rPr>
            </w:pPr>
          </w:p>
        </w:tc>
        <w:tc>
          <w:tcPr>
            <w:tcW w:w="5278" w:type="dxa"/>
          </w:tcPr>
          <w:p w14:paraId="338E7CD7" w14:textId="5D8B8F7D" w:rsidR="005437DA" w:rsidRPr="00F85EA3" w:rsidRDefault="005437DA" w:rsidP="005437DA">
            <w:pPr>
              <w:widowControl w:val="0"/>
              <w:rPr>
                <w:b/>
                <w:bCs/>
                <w:snapToGrid w:val="0"/>
                <w:sz w:val="22"/>
                <w:szCs w:val="22"/>
              </w:rPr>
            </w:pPr>
          </w:p>
          <w:p w14:paraId="7C5801D8" w14:textId="1968BA69" w:rsidR="005437DA" w:rsidRPr="00F85EA3" w:rsidRDefault="00FD0CCB" w:rsidP="005437DA">
            <w:pPr>
              <w:widowControl w:val="0"/>
              <w:rPr>
                <w:b/>
                <w:bCs/>
                <w:snapToGrid w:val="0"/>
                <w:sz w:val="22"/>
                <w:szCs w:val="22"/>
              </w:rPr>
            </w:pPr>
            <w:r>
              <w:rPr>
                <w:b/>
                <w:bCs/>
                <w:snapToGrid w:val="0"/>
                <w:sz w:val="22"/>
                <w:szCs w:val="22"/>
              </w:rPr>
              <w:t>Наименование, реквизиты</w:t>
            </w:r>
          </w:p>
          <w:p w14:paraId="7B26D056" w14:textId="56969A16" w:rsidR="00397BB4" w:rsidRPr="00F85EA3" w:rsidRDefault="00397BB4" w:rsidP="005437DA">
            <w:pPr>
              <w:widowControl w:val="0"/>
              <w:rPr>
                <w:rFonts w:eastAsia="Courier New"/>
                <w:b/>
                <w:kern w:val="1"/>
                <w:sz w:val="22"/>
                <w:szCs w:val="22"/>
                <w:lang w:bidi="hi-IN"/>
              </w:rPr>
            </w:pPr>
          </w:p>
        </w:tc>
      </w:tr>
      <w:tr w:rsidR="00B84D13" w:rsidRPr="009726F2" w14:paraId="7B231467" w14:textId="77777777" w:rsidTr="005437DA">
        <w:trPr>
          <w:cantSplit/>
          <w:trHeight w:val="1920"/>
        </w:trPr>
        <w:tc>
          <w:tcPr>
            <w:tcW w:w="4895" w:type="dxa"/>
          </w:tcPr>
          <w:p w14:paraId="73ED3F10" w14:textId="3B0735CB" w:rsidR="008D05E7" w:rsidRPr="009726F2" w:rsidRDefault="00744092" w:rsidP="00065DD1">
            <w:pPr>
              <w:keepNext/>
              <w:keepLines/>
              <w:rPr>
                <w:bCs/>
                <w:sz w:val="22"/>
                <w:szCs w:val="22"/>
              </w:rPr>
            </w:pPr>
            <w:r w:rsidRPr="009726F2">
              <w:rPr>
                <w:bCs/>
                <w:sz w:val="22"/>
                <w:szCs w:val="22"/>
              </w:rPr>
              <w:t>Глава</w:t>
            </w:r>
            <w:r w:rsidR="00B84D13" w:rsidRPr="009726F2">
              <w:rPr>
                <w:bCs/>
                <w:sz w:val="22"/>
                <w:szCs w:val="22"/>
              </w:rPr>
              <w:t xml:space="preserve"> </w:t>
            </w:r>
            <w:r w:rsidR="008D05E7" w:rsidRPr="009726F2">
              <w:rPr>
                <w:bCs/>
                <w:sz w:val="22"/>
                <w:szCs w:val="22"/>
              </w:rPr>
              <w:t>местной администрации</w:t>
            </w:r>
          </w:p>
          <w:p w14:paraId="6F994C9C" w14:textId="77777777" w:rsidR="008D05E7" w:rsidRPr="009726F2" w:rsidRDefault="008D05E7" w:rsidP="00065DD1">
            <w:pPr>
              <w:keepNext/>
              <w:keepLines/>
              <w:rPr>
                <w:bCs/>
                <w:sz w:val="22"/>
                <w:szCs w:val="22"/>
              </w:rPr>
            </w:pPr>
            <w:r w:rsidRPr="009726F2">
              <w:rPr>
                <w:bCs/>
                <w:sz w:val="22"/>
                <w:szCs w:val="22"/>
              </w:rPr>
              <w:t>МО Пискаревка</w:t>
            </w:r>
          </w:p>
          <w:p w14:paraId="7C66F36A" w14:textId="77777777" w:rsidR="00B05241" w:rsidRPr="009726F2" w:rsidRDefault="00B05241" w:rsidP="00065DD1">
            <w:pPr>
              <w:rPr>
                <w:rFonts w:eastAsia="Calibri"/>
                <w:sz w:val="22"/>
                <w:szCs w:val="22"/>
                <w:lang w:eastAsia="ar-SA"/>
              </w:rPr>
            </w:pPr>
          </w:p>
          <w:p w14:paraId="14951F99" w14:textId="0E2E4870" w:rsidR="00B05241" w:rsidRPr="009726F2" w:rsidRDefault="00B05241" w:rsidP="00065DD1">
            <w:pPr>
              <w:rPr>
                <w:rFonts w:eastAsia="Calibri"/>
                <w:sz w:val="22"/>
                <w:szCs w:val="22"/>
                <w:lang w:eastAsia="ar-SA"/>
              </w:rPr>
            </w:pPr>
            <w:r w:rsidRPr="009726F2">
              <w:rPr>
                <w:rFonts w:eastAsia="Calibri"/>
                <w:sz w:val="22"/>
                <w:szCs w:val="22"/>
                <w:lang w:eastAsia="ar-SA"/>
              </w:rPr>
              <w:t xml:space="preserve">_________________ </w:t>
            </w:r>
            <w:r w:rsidR="00744092" w:rsidRPr="009726F2">
              <w:rPr>
                <w:rFonts w:eastAsia="Calibri"/>
                <w:sz w:val="22"/>
                <w:szCs w:val="22"/>
                <w:lang w:eastAsia="ar-SA"/>
              </w:rPr>
              <w:t>В.Б. Фильчаков</w:t>
            </w:r>
          </w:p>
          <w:p w14:paraId="2465D389" w14:textId="77777777" w:rsidR="00B05241" w:rsidRPr="009726F2" w:rsidRDefault="00B05241" w:rsidP="00065DD1">
            <w:pPr>
              <w:rPr>
                <w:rFonts w:eastAsia="Calibri"/>
                <w:sz w:val="22"/>
                <w:szCs w:val="22"/>
                <w:lang w:eastAsia="ar-SA"/>
              </w:rPr>
            </w:pPr>
          </w:p>
          <w:p w14:paraId="26DC5EE3" w14:textId="77777777" w:rsidR="00B05241" w:rsidRPr="009726F2" w:rsidRDefault="00AA6C81" w:rsidP="00065DD1">
            <w:pPr>
              <w:rPr>
                <w:rFonts w:eastAsia="Calibri"/>
                <w:bCs/>
                <w:iCs/>
                <w:sz w:val="22"/>
                <w:szCs w:val="22"/>
                <w:lang w:eastAsia="ar-SA"/>
              </w:rPr>
            </w:pPr>
            <w:r w:rsidRPr="009726F2">
              <w:rPr>
                <w:rFonts w:eastAsia="Calibri"/>
                <w:bCs/>
                <w:iCs/>
                <w:sz w:val="22"/>
                <w:szCs w:val="22"/>
                <w:lang w:eastAsia="ar-SA"/>
              </w:rPr>
              <w:t>м</w:t>
            </w:r>
            <w:r w:rsidR="0021344D" w:rsidRPr="009726F2">
              <w:rPr>
                <w:rFonts w:eastAsia="Calibri"/>
                <w:bCs/>
                <w:iCs/>
                <w:sz w:val="22"/>
                <w:szCs w:val="22"/>
                <w:lang w:eastAsia="ar-SA"/>
              </w:rPr>
              <w:t>.п.</w:t>
            </w:r>
          </w:p>
          <w:p w14:paraId="6564B9B2" w14:textId="77777777" w:rsidR="00827D52" w:rsidRPr="009726F2" w:rsidRDefault="00827D52" w:rsidP="00065DD1">
            <w:pPr>
              <w:rPr>
                <w:rFonts w:eastAsia="Calibri"/>
                <w:bCs/>
                <w:iCs/>
                <w:sz w:val="22"/>
                <w:szCs w:val="22"/>
                <w:lang w:eastAsia="ar-SA"/>
              </w:rPr>
            </w:pPr>
          </w:p>
          <w:p w14:paraId="63E958B6" w14:textId="77777777" w:rsidR="00827D52" w:rsidRDefault="00827D52" w:rsidP="00065DD1">
            <w:pPr>
              <w:rPr>
                <w:rFonts w:eastAsia="Calibri"/>
                <w:bCs/>
                <w:iCs/>
                <w:sz w:val="22"/>
                <w:szCs w:val="22"/>
                <w:lang w:eastAsia="ar-SA"/>
              </w:rPr>
            </w:pPr>
            <w:r w:rsidRPr="009726F2">
              <w:rPr>
                <w:rFonts w:eastAsia="Calibri"/>
                <w:bCs/>
                <w:iCs/>
                <w:sz w:val="22"/>
                <w:szCs w:val="22"/>
                <w:lang w:eastAsia="ar-SA"/>
              </w:rPr>
              <w:t>Подписано ЭЦП</w:t>
            </w:r>
          </w:p>
          <w:p w14:paraId="42FC996C" w14:textId="42CF0457" w:rsidR="00F23D56" w:rsidRPr="009726F2" w:rsidRDefault="00F23D56" w:rsidP="00F23D56">
            <w:pPr>
              <w:rPr>
                <w:rFonts w:eastAsia="Calibri"/>
                <w:bCs/>
                <w:iCs/>
                <w:sz w:val="22"/>
                <w:szCs w:val="22"/>
                <w:lang w:eastAsia="ar-SA"/>
              </w:rPr>
            </w:pPr>
          </w:p>
        </w:tc>
        <w:tc>
          <w:tcPr>
            <w:tcW w:w="5278" w:type="dxa"/>
          </w:tcPr>
          <w:p w14:paraId="0F296B1A" w14:textId="5C3EA870" w:rsidR="005437DA" w:rsidRPr="001D72FC" w:rsidRDefault="00FD0CCB" w:rsidP="005437DA">
            <w:pPr>
              <w:widowControl w:val="0"/>
              <w:rPr>
                <w:rFonts w:eastAsia="Courier New"/>
                <w:kern w:val="1"/>
                <w:sz w:val="22"/>
                <w:szCs w:val="22"/>
                <w:lang w:bidi="hi-IN"/>
              </w:rPr>
            </w:pPr>
            <w:r>
              <w:rPr>
                <w:rFonts w:eastAsia="Courier New"/>
                <w:kern w:val="1"/>
                <w:sz w:val="22"/>
                <w:szCs w:val="22"/>
                <w:lang w:bidi="hi-IN"/>
              </w:rPr>
              <w:t>Должность</w:t>
            </w:r>
          </w:p>
          <w:p w14:paraId="71D8D886" w14:textId="24F1CABD" w:rsidR="00397BB4" w:rsidRPr="009726F2" w:rsidRDefault="00397BB4" w:rsidP="00397BB4">
            <w:pPr>
              <w:widowControl w:val="0"/>
              <w:rPr>
                <w:rFonts w:eastAsia="Courier New"/>
                <w:kern w:val="1"/>
                <w:sz w:val="22"/>
                <w:szCs w:val="22"/>
                <w:lang w:bidi="hi-IN"/>
              </w:rPr>
            </w:pPr>
          </w:p>
          <w:p w14:paraId="02F87F70" w14:textId="77777777" w:rsidR="00397BB4" w:rsidRPr="009726F2" w:rsidRDefault="00397BB4" w:rsidP="00397BB4">
            <w:pPr>
              <w:tabs>
                <w:tab w:val="left" w:pos="524"/>
              </w:tabs>
              <w:jc w:val="both"/>
              <w:rPr>
                <w:rFonts w:eastAsia="Courier New"/>
                <w:kern w:val="1"/>
                <w:sz w:val="22"/>
                <w:szCs w:val="22"/>
                <w:lang w:bidi="hi-IN"/>
              </w:rPr>
            </w:pPr>
          </w:p>
          <w:p w14:paraId="4ADC6C9E" w14:textId="3DC3A0EF" w:rsidR="005437DA" w:rsidRPr="001D72FC" w:rsidRDefault="005437DA" w:rsidP="005437DA">
            <w:pPr>
              <w:tabs>
                <w:tab w:val="left" w:pos="524"/>
              </w:tabs>
              <w:jc w:val="both"/>
              <w:rPr>
                <w:rFonts w:eastAsia="Courier New"/>
                <w:kern w:val="1"/>
                <w:sz w:val="22"/>
                <w:szCs w:val="22"/>
                <w:lang w:bidi="hi-IN"/>
              </w:rPr>
            </w:pPr>
            <w:r w:rsidRPr="001D72FC">
              <w:rPr>
                <w:rFonts w:eastAsia="Courier New"/>
                <w:kern w:val="1"/>
                <w:sz w:val="22"/>
                <w:szCs w:val="22"/>
                <w:lang w:bidi="hi-IN"/>
              </w:rPr>
              <w:t xml:space="preserve">____________________ </w:t>
            </w:r>
            <w:r w:rsidR="00FD0CCB">
              <w:rPr>
                <w:rFonts w:eastAsia="Courier New"/>
                <w:kern w:val="1"/>
                <w:sz w:val="22"/>
                <w:szCs w:val="22"/>
                <w:lang w:bidi="hi-IN"/>
              </w:rPr>
              <w:t>ФИО</w:t>
            </w:r>
          </w:p>
          <w:p w14:paraId="42C7930D" w14:textId="77777777" w:rsidR="00397BB4" w:rsidRPr="009726F2" w:rsidRDefault="00397BB4" w:rsidP="00397BB4">
            <w:pPr>
              <w:tabs>
                <w:tab w:val="left" w:pos="524"/>
              </w:tabs>
              <w:jc w:val="both"/>
              <w:rPr>
                <w:rFonts w:eastAsia="Courier New"/>
                <w:kern w:val="1"/>
                <w:sz w:val="22"/>
                <w:szCs w:val="22"/>
                <w:lang w:bidi="hi-IN"/>
              </w:rPr>
            </w:pPr>
          </w:p>
          <w:p w14:paraId="16F5369D" w14:textId="583CE818" w:rsidR="00397BB4" w:rsidRPr="009726F2" w:rsidRDefault="00397BB4" w:rsidP="00397BB4">
            <w:pPr>
              <w:tabs>
                <w:tab w:val="left" w:pos="524"/>
              </w:tabs>
              <w:jc w:val="both"/>
              <w:rPr>
                <w:rFonts w:eastAsia="Calibri"/>
                <w:bCs/>
                <w:iCs/>
                <w:sz w:val="22"/>
                <w:szCs w:val="22"/>
                <w:lang w:eastAsia="ar-SA"/>
              </w:rPr>
            </w:pPr>
            <w:r w:rsidRPr="009726F2">
              <w:rPr>
                <w:rFonts w:eastAsia="Calibri"/>
                <w:bCs/>
                <w:iCs/>
                <w:sz w:val="22"/>
                <w:szCs w:val="22"/>
                <w:lang w:eastAsia="ar-SA"/>
              </w:rPr>
              <w:t>м.п.</w:t>
            </w:r>
          </w:p>
          <w:p w14:paraId="5831FCB4" w14:textId="77777777" w:rsidR="00827D52" w:rsidRPr="009726F2" w:rsidRDefault="00827D52" w:rsidP="00397BB4">
            <w:pPr>
              <w:tabs>
                <w:tab w:val="left" w:pos="524"/>
              </w:tabs>
              <w:jc w:val="both"/>
              <w:rPr>
                <w:rFonts w:eastAsia="Calibri"/>
                <w:bCs/>
                <w:iCs/>
                <w:kern w:val="1"/>
                <w:sz w:val="22"/>
                <w:szCs w:val="22"/>
                <w:lang w:eastAsia="ar-SA" w:bidi="hi-IN"/>
              </w:rPr>
            </w:pPr>
          </w:p>
          <w:p w14:paraId="0E40D40E" w14:textId="60B15BC1" w:rsidR="00827D52" w:rsidRDefault="00827D52" w:rsidP="00397BB4">
            <w:pPr>
              <w:tabs>
                <w:tab w:val="left" w:pos="524"/>
              </w:tabs>
              <w:jc w:val="both"/>
              <w:rPr>
                <w:rFonts w:eastAsia="Calibri"/>
                <w:bCs/>
                <w:iCs/>
                <w:kern w:val="1"/>
                <w:sz w:val="22"/>
                <w:szCs w:val="22"/>
                <w:lang w:eastAsia="ar-SA" w:bidi="hi-IN"/>
              </w:rPr>
            </w:pPr>
            <w:r w:rsidRPr="009726F2">
              <w:rPr>
                <w:rFonts w:eastAsia="Calibri"/>
                <w:bCs/>
                <w:iCs/>
                <w:kern w:val="1"/>
                <w:sz w:val="22"/>
                <w:szCs w:val="22"/>
                <w:lang w:eastAsia="ar-SA" w:bidi="hi-IN"/>
              </w:rPr>
              <w:t>Подписано ЭЦП</w:t>
            </w:r>
          </w:p>
          <w:p w14:paraId="44152B18" w14:textId="3D5E9DCF" w:rsidR="00AE012F" w:rsidRPr="009726F2" w:rsidRDefault="00AE012F" w:rsidP="00F85EA3">
            <w:pPr>
              <w:tabs>
                <w:tab w:val="left" w:pos="524"/>
              </w:tabs>
              <w:rPr>
                <w:rFonts w:eastAsia="Courier New"/>
                <w:kern w:val="1"/>
                <w:sz w:val="22"/>
                <w:szCs w:val="22"/>
                <w:lang w:bidi="hi-IN"/>
              </w:rPr>
            </w:pPr>
          </w:p>
        </w:tc>
      </w:tr>
    </w:tbl>
    <w:p w14:paraId="56A0B328" w14:textId="274C00EA" w:rsidR="006E77DA" w:rsidRPr="009726F2" w:rsidRDefault="006E77DA" w:rsidP="00065DD1">
      <w:pPr>
        <w:widowControl w:val="0"/>
        <w:tabs>
          <w:tab w:val="left" w:pos="3666"/>
        </w:tabs>
        <w:autoSpaceDE w:val="0"/>
        <w:autoSpaceDN w:val="0"/>
        <w:outlineLvl w:val="2"/>
        <w:rPr>
          <w:b/>
          <w:bCs/>
          <w:sz w:val="22"/>
          <w:szCs w:val="22"/>
          <w:lang w:bidi="ru-RU"/>
        </w:rPr>
      </w:pPr>
    </w:p>
    <w:p w14:paraId="6717C93E" w14:textId="77777777" w:rsidR="00767A82" w:rsidRPr="009726F2" w:rsidRDefault="00767A82" w:rsidP="00065DD1">
      <w:pPr>
        <w:widowControl w:val="0"/>
        <w:tabs>
          <w:tab w:val="left" w:pos="3666"/>
        </w:tabs>
        <w:autoSpaceDE w:val="0"/>
        <w:autoSpaceDN w:val="0"/>
        <w:ind w:left="3665"/>
        <w:outlineLvl w:val="2"/>
        <w:rPr>
          <w:b/>
          <w:bCs/>
          <w:sz w:val="22"/>
          <w:szCs w:val="22"/>
          <w:lang w:bidi="ru-RU"/>
        </w:rPr>
      </w:pPr>
    </w:p>
    <w:p w14:paraId="751F35AE" w14:textId="78D3D858" w:rsidR="00D27313" w:rsidRPr="009726F2" w:rsidRDefault="00D27313" w:rsidP="00065DD1">
      <w:pPr>
        <w:spacing w:after="200"/>
        <w:rPr>
          <w:sz w:val="22"/>
          <w:szCs w:val="22"/>
        </w:rPr>
      </w:pPr>
    </w:p>
    <w:p w14:paraId="77D59F3D" w14:textId="77777777" w:rsidR="00C10734" w:rsidRPr="009726F2" w:rsidRDefault="00C10734" w:rsidP="00065DD1">
      <w:pPr>
        <w:spacing w:after="200"/>
        <w:rPr>
          <w:sz w:val="22"/>
          <w:szCs w:val="22"/>
        </w:rPr>
      </w:pPr>
      <w:r w:rsidRPr="009726F2">
        <w:rPr>
          <w:sz w:val="22"/>
          <w:szCs w:val="22"/>
        </w:rPr>
        <w:br w:type="page"/>
      </w:r>
    </w:p>
    <w:p w14:paraId="495B4CC5" w14:textId="2D5AFE30" w:rsidR="00A26DE5" w:rsidRPr="009726F2" w:rsidRDefault="00A26DE5" w:rsidP="00D437EB">
      <w:pPr>
        <w:pStyle w:val="ConsPlusNonformat"/>
        <w:ind w:firstLine="426"/>
        <w:jc w:val="right"/>
        <w:rPr>
          <w:rFonts w:ascii="Times New Roman" w:hAnsi="Times New Roman" w:cs="Times New Roman"/>
          <w:sz w:val="22"/>
          <w:szCs w:val="22"/>
        </w:rPr>
      </w:pPr>
      <w:r w:rsidRPr="009726F2">
        <w:rPr>
          <w:rFonts w:ascii="Times New Roman" w:hAnsi="Times New Roman" w:cs="Times New Roman"/>
          <w:sz w:val="22"/>
          <w:szCs w:val="22"/>
        </w:rPr>
        <w:lastRenderedPageBreak/>
        <w:t>Приложение №</w:t>
      </w:r>
      <w:r w:rsidR="00495D06" w:rsidRPr="009726F2">
        <w:rPr>
          <w:rFonts w:ascii="Times New Roman" w:hAnsi="Times New Roman" w:cs="Times New Roman"/>
          <w:sz w:val="22"/>
          <w:szCs w:val="22"/>
        </w:rPr>
        <w:t xml:space="preserve"> </w:t>
      </w:r>
      <w:r w:rsidRPr="009726F2">
        <w:rPr>
          <w:rFonts w:ascii="Times New Roman" w:hAnsi="Times New Roman" w:cs="Times New Roman"/>
          <w:sz w:val="22"/>
          <w:szCs w:val="22"/>
        </w:rPr>
        <w:t xml:space="preserve">1 </w:t>
      </w:r>
    </w:p>
    <w:p w14:paraId="4E9D0572" w14:textId="450D80DD" w:rsidR="00A26DE5" w:rsidRPr="009726F2" w:rsidRDefault="00A26DE5" w:rsidP="00D437EB">
      <w:pPr>
        <w:pStyle w:val="ConsPlusNonformat"/>
        <w:ind w:firstLine="426"/>
        <w:jc w:val="right"/>
        <w:rPr>
          <w:rFonts w:ascii="Times New Roman" w:hAnsi="Times New Roman" w:cs="Times New Roman"/>
          <w:sz w:val="22"/>
          <w:szCs w:val="22"/>
        </w:rPr>
      </w:pPr>
      <w:r w:rsidRPr="009726F2">
        <w:rPr>
          <w:rFonts w:ascii="Times New Roman" w:hAnsi="Times New Roman" w:cs="Times New Roman"/>
          <w:sz w:val="22"/>
          <w:szCs w:val="22"/>
        </w:rPr>
        <w:t xml:space="preserve">к </w:t>
      </w:r>
      <w:r w:rsidR="00B05241" w:rsidRPr="009726F2">
        <w:rPr>
          <w:rFonts w:ascii="Times New Roman" w:hAnsi="Times New Roman" w:cs="Times New Roman"/>
          <w:sz w:val="22"/>
          <w:szCs w:val="22"/>
        </w:rPr>
        <w:t>К</w:t>
      </w:r>
      <w:r w:rsidRPr="009726F2">
        <w:rPr>
          <w:rFonts w:ascii="Times New Roman" w:hAnsi="Times New Roman" w:cs="Times New Roman"/>
          <w:sz w:val="22"/>
          <w:szCs w:val="22"/>
        </w:rPr>
        <w:t>онтракту №</w:t>
      </w:r>
      <w:r w:rsidR="00F85EA3" w:rsidRPr="00FD0CCB">
        <w:rPr>
          <w:rFonts w:ascii="Times New Roman" w:hAnsi="Times New Roman" w:cs="Times New Roman"/>
          <w:sz w:val="22"/>
          <w:szCs w:val="22"/>
        </w:rPr>
        <w:t>___</w:t>
      </w:r>
      <w:r w:rsidRPr="009726F2">
        <w:rPr>
          <w:rFonts w:ascii="Times New Roman" w:hAnsi="Times New Roman" w:cs="Times New Roman"/>
          <w:sz w:val="22"/>
          <w:szCs w:val="22"/>
        </w:rPr>
        <w:t xml:space="preserve"> </w:t>
      </w:r>
    </w:p>
    <w:p w14:paraId="78E6C51F" w14:textId="53ECCA38" w:rsidR="00A26DE5" w:rsidRPr="009726F2" w:rsidRDefault="00A26DE5" w:rsidP="00D437EB">
      <w:pPr>
        <w:pStyle w:val="ConsPlusNonformat"/>
        <w:ind w:firstLine="426"/>
        <w:jc w:val="right"/>
        <w:rPr>
          <w:rFonts w:ascii="Times New Roman" w:hAnsi="Times New Roman" w:cs="Times New Roman"/>
          <w:b/>
          <w:sz w:val="22"/>
          <w:szCs w:val="22"/>
        </w:rPr>
      </w:pPr>
      <w:r w:rsidRPr="009726F2">
        <w:rPr>
          <w:rFonts w:ascii="Times New Roman" w:hAnsi="Times New Roman" w:cs="Times New Roman"/>
          <w:sz w:val="22"/>
          <w:szCs w:val="22"/>
        </w:rPr>
        <w:t>от «</w:t>
      </w:r>
      <w:r w:rsidR="00F85EA3">
        <w:rPr>
          <w:rFonts w:ascii="Times New Roman" w:hAnsi="Times New Roman" w:cs="Times New Roman"/>
          <w:sz w:val="22"/>
          <w:szCs w:val="22"/>
        </w:rPr>
        <w:t>__</w:t>
      </w:r>
      <w:r w:rsidRPr="009726F2">
        <w:rPr>
          <w:rFonts w:ascii="Times New Roman" w:hAnsi="Times New Roman" w:cs="Times New Roman"/>
          <w:sz w:val="22"/>
          <w:szCs w:val="22"/>
        </w:rPr>
        <w:t>»</w:t>
      </w:r>
      <w:r w:rsidR="00FD0CCB">
        <w:rPr>
          <w:rFonts w:ascii="Times New Roman" w:hAnsi="Times New Roman" w:cs="Times New Roman"/>
          <w:sz w:val="22"/>
          <w:szCs w:val="22"/>
        </w:rPr>
        <w:t>______</w:t>
      </w:r>
      <w:r w:rsidR="00495D06" w:rsidRPr="009726F2">
        <w:rPr>
          <w:rFonts w:ascii="Times New Roman" w:hAnsi="Times New Roman" w:cs="Times New Roman"/>
          <w:sz w:val="22"/>
          <w:szCs w:val="22"/>
        </w:rPr>
        <w:t>202</w:t>
      </w:r>
      <w:r w:rsidR="00F85EA3">
        <w:rPr>
          <w:rFonts w:ascii="Times New Roman" w:hAnsi="Times New Roman" w:cs="Times New Roman"/>
          <w:sz w:val="22"/>
          <w:szCs w:val="22"/>
        </w:rPr>
        <w:t>6</w:t>
      </w:r>
      <w:r w:rsidR="00F33170" w:rsidRPr="009726F2">
        <w:rPr>
          <w:rFonts w:ascii="Times New Roman" w:hAnsi="Times New Roman" w:cs="Times New Roman"/>
          <w:sz w:val="22"/>
          <w:szCs w:val="22"/>
        </w:rPr>
        <w:t xml:space="preserve"> г.</w:t>
      </w:r>
    </w:p>
    <w:p w14:paraId="482526E1" w14:textId="77777777" w:rsidR="00A26DE5" w:rsidRPr="009726F2" w:rsidRDefault="00A26DE5" w:rsidP="00D437EB">
      <w:pPr>
        <w:widowControl w:val="0"/>
        <w:autoSpaceDE w:val="0"/>
        <w:autoSpaceDN w:val="0"/>
        <w:adjustRightInd w:val="0"/>
        <w:ind w:firstLine="426"/>
        <w:jc w:val="center"/>
        <w:rPr>
          <w:b/>
          <w:bCs/>
          <w:sz w:val="22"/>
          <w:szCs w:val="22"/>
        </w:rPr>
      </w:pPr>
    </w:p>
    <w:p w14:paraId="54515FE0" w14:textId="77777777" w:rsidR="00A26DE5" w:rsidRPr="006E4435" w:rsidRDefault="00A26DE5" w:rsidP="00D437EB">
      <w:pPr>
        <w:widowControl w:val="0"/>
        <w:autoSpaceDE w:val="0"/>
        <w:autoSpaceDN w:val="0"/>
        <w:adjustRightInd w:val="0"/>
        <w:ind w:firstLine="426"/>
        <w:jc w:val="center"/>
        <w:rPr>
          <w:sz w:val="22"/>
          <w:szCs w:val="22"/>
        </w:rPr>
      </w:pPr>
      <w:r w:rsidRPr="006E4435">
        <w:rPr>
          <w:b/>
          <w:bCs/>
          <w:sz w:val="22"/>
          <w:szCs w:val="22"/>
        </w:rPr>
        <w:t>ТЕХНИЧЕСКОЕ ЗАДАНИЕ</w:t>
      </w:r>
    </w:p>
    <w:p w14:paraId="2261736E" w14:textId="1C9E0EF8" w:rsidR="00B05241" w:rsidRPr="006E4435" w:rsidRDefault="00B05241" w:rsidP="00B05241">
      <w:pPr>
        <w:ind w:firstLine="426"/>
        <w:jc w:val="center"/>
        <w:rPr>
          <w:sz w:val="22"/>
          <w:szCs w:val="22"/>
        </w:rPr>
      </w:pPr>
      <w:r w:rsidRPr="006E4435">
        <w:rPr>
          <w:sz w:val="22"/>
          <w:szCs w:val="22"/>
        </w:rPr>
        <w:t>на оказание услуг технического</w:t>
      </w:r>
      <w:r w:rsidR="008C2097" w:rsidRPr="006E4435">
        <w:rPr>
          <w:sz w:val="22"/>
          <w:szCs w:val="22"/>
        </w:rPr>
        <w:t xml:space="preserve"> инспектирования</w:t>
      </w:r>
      <w:r w:rsidRPr="006E4435">
        <w:rPr>
          <w:sz w:val="22"/>
          <w:szCs w:val="22"/>
        </w:rPr>
        <w:t xml:space="preserve"> </w:t>
      </w:r>
    </w:p>
    <w:p w14:paraId="7A5EA950" w14:textId="5AC27445" w:rsidR="0099360F" w:rsidRPr="006E4435" w:rsidRDefault="00AE3A97" w:rsidP="00AE3A97">
      <w:pPr>
        <w:ind w:firstLine="426"/>
        <w:jc w:val="center"/>
        <w:rPr>
          <w:b/>
          <w:color w:val="000000"/>
          <w:sz w:val="22"/>
          <w:szCs w:val="22"/>
        </w:rPr>
      </w:pPr>
      <w:r w:rsidRPr="00100D3E">
        <w:rPr>
          <w:sz w:val="22"/>
          <w:szCs w:val="22"/>
        </w:rPr>
        <w:t xml:space="preserve">за выполнением работ по организации благоустройства и осуществлению работ в сфере озеленения на территории внутригородского муниципального образования города федерального значения Санкт-Петербурга муниципальный округ Пискаревка </w:t>
      </w:r>
      <w:r w:rsidRPr="004B2877">
        <w:rPr>
          <w:sz w:val="22"/>
          <w:szCs w:val="22"/>
        </w:rPr>
        <w:t>за счет субсидии из бюджета Санкт-Петербурга и за счет средств местного бюджета</w:t>
      </w:r>
      <w:r w:rsidRPr="00100D3E">
        <w:rPr>
          <w:sz w:val="22"/>
          <w:szCs w:val="22"/>
        </w:rPr>
        <w:t xml:space="preserve"> </w:t>
      </w:r>
      <w:r w:rsidRPr="004B2877">
        <w:rPr>
          <w:sz w:val="22"/>
          <w:szCs w:val="22"/>
        </w:rPr>
        <w:t>в рамках выполнения мероприятий программы «Петербургские дворы» в 2026 году</w:t>
      </w:r>
      <w:r w:rsidRPr="00100D3E">
        <w:rPr>
          <w:sz w:val="22"/>
          <w:szCs w:val="22"/>
        </w:rPr>
        <w:t xml:space="preserve"> </w:t>
      </w:r>
      <w:r w:rsidR="0099360F" w:rsidRPr="006E4435">
        <w:rPr>
          <w:b/>
          <w:bCs/>
          <w:sz w:val="22"/>
          <w:szCs w:val="22"/>
          <w:shd w:val="clear" w:color="auto" w:fill="FFFFFF"/>
        </w:rPr>
        <w:t>(по муниципальн</w:t>
      </w:r>
      <w:r w:rsidR="00755513">
        <w:rPr>
          <w:b/>
          <w:bCs/>
          <w:sz w:val="22"/>
          <w:szCs w:val="22"/>
          <w:shd w:val="clear" w:color="auto" w:fill="FFFFFF"/>
        </w:rPr>
        <w:t>ому</w:t>
      </w:r>
      <w:r w:rsidR="0099360F" w:rsidRPr="006E4435">
        <w:rPr>
          <w:b/>
          <w:bCs/>
          <w:sz w:val="22"/>
          <w:szCs w:val="22"/>
          <w:shd w:val="clear" w:color="auto" w:fill="FFFFFF"/>
        </w:rPr>
        <w:t xml:space="preserve"> контракт</w:t>
      </w:r>
      <w:r w:rsidR="00755513">
        <w:rPr>
          <w:b/>
          <w:bCs/>
          <w:sz w:val="22"/>
          <w:szCs w:val="22"/>
          <w:shd w:val="clear" w:color="auto" w:fill="FFFFFF"/>
        </w:rPr>
        <w:t>у</w:t>
      </w:r>
      <w:r w:rsidR="0099360F" w:rsidRPr="006E4435">
        <w:rPr>
          <w:b/>
          <w:bCs/>
          <w:sz w:val="22"/>
          <w:szCs w:val="22"/>
          <w:shd w:val="clear" w:color="auto" w:fill="FFFFFF"/>
        </w:rPr>
        <w:t xml:space="preserve"> </w:t>
      </w:r>
      <w:r w:rsidR="006E4435" w:rsidRPr="00AE3A97">
        <w:rPr>
          <w:b/>
          <w:bCs/>
          <w:sz w:val="22"/>
          <w:szCs w:val="22"/>
        </w:rPr>
        <w:t xml:space="preserve">№ </w:t>
      </w:r>
      <w:r w:rsidRPr="00AE3A97">
        <w:rPr>
          <w:b/>
          <w:bCs/>
          <w:sz w:val="22"/>
          <w:szCs w:val="22"/>
        </w:rPr>
        <w:t>68</w:t>
      </w:r>
      <w:r w:rsidR="0099360F" w:rsidRPr="006E4435">
        <w:rPr>
          <w:b/>
          <w:bCs/>
          <w:sz w:val="22"/>
          <w:szCs w:val="22"/>
          <w:shd w:val="clear" w:color="auto" w:fill="FFFFFF"/>
        </w:rPr>
        <w:t>)</w:t>
      </w:r>
    </w:p>
    <w:p w14:paraId="0494CFDD" w14:textId="77777777" w:rsidR="00B05241" w:rsidRPr="006E4435" w:rsidRDefault="00B05241" w:rsidP="00B05241">
      <w:pPr>
        <w:ind w:firstLine="426"/>
        <w:jc w:val="center"/>
        <w:rPr>
          <w:sz w:val="22"/>
          <w:szCs w:val="22"/>
        </w:rPr>
      </w:pPr>
    </w:p>
    <w:p w14:paraId="6DA76E7E" w14:textId="77777777" w:rsidR="00FA59D7" w:rsidRPr="006E4435" w:rsidRDefault="00FA59D7" w:rsidP="00FA59D7">
      <w:pPr>
        <w:tabs>
          <w:tab w:val="left" w:pos="993"/>
        </w:tabs>
        <w:ind w:firstLine="567"/>
        <w:jc w:val="center"/>
        <w:rPr>
          <w:b/>
          <w:sz w:val="22"/>
          <w:szCs w:val="22"/>
        </w:rPr>
      </w:pPr>
      <w:r w:rsidRPr="006E4435">
        <w:rPr>
          <w:b/>
          <w:color w:val="000000"/>
          <w:sz w:val="22"/>
          <w:szCs w:val="22"/>
        </w:rPr>
        <w:t>Раздел 1.</w:t>
      </w:r>
      <w:r w:rsidRPr="006E4435">
        <w:rPr>
          <w:color w:val="000000"/>
          <w:sz w:val="22"/>
          <w:szCs w:val="22"/>
        </w:rPr>
        <w:t xml:space="preserve"> </w:t>
      </w:r>
      <w:r w:rsidRPr="006E4435">
        <w:rPr>
          <w:b/>
          <w:sz w:val="22"/>
          <w:szCs w:val="22"/>
        </w:rPr>
        <w:t>Краткая характеристика и объемы услуг</w:t>
      </w:r>
    </w:p>
    <w:p w14:paraId="4B46BFC6" w14:textId="77777777" w:rsidR="00FA59D7" w:rsidRPr="006E4435" w:rsidRDefault="00FA59D7" w:rsidP="00FA59D7">
      <w:pPr>
        <w:tabs>
          <w:tab w:val="left" w:pos="993"/>
        </w:tabs>
        <w:ind w:firstLine="567"/>
        <w:jc w:val="center"/>
        <w:rPr>
          <w:sz w:val="22"/>
          <w:szCs w:val="22"/>
        </w:rPr>
      </w:pPr>
    </w:p>
    <w:p w14:paraId="7437ED43" w14:textId="299A8978" w:rsidR="00FA59D7" w:rsidRPr="006E4435" w:rsidRDefault="00FA59D7" w:rsidP="00FA59D7">
      <w:pPr>
        <w:tabs>
          <w:tab w:val="left" w:pos="993"/>
        </w:tabs>
        <w:ind w:firstLine="567"/>
        <w:jc w:val="both"/>
        <w:rPr>
          <w:sz w:val="22"/>
          <w:szCs w:val="22"/>
        </w:rPr>
      </w:pPr>
      <w:r w:rsidRPr="006E4435">
        <w:rPr>
          <w:sz w:val="22"/>
          <w:szCs w:val="22"/>
        </w:rPr>
        <w:t>Проверка Исполнителем соответствия выполнения Подрядчик</w:t>
      </w:r>
      <w:r w:rsidR="00755513">
        <w:rPr>
          <w:sz w:val="22"/>
          <w:szCs w:val="22"/>
        </w:rPr>
        <w:t>ом</w:t>
      </w:r>
      <w:r w:rsidRPr="006E4435">
        <w:rPr>
          <w:sz w:val="22"/>
          <w:szCs w:val="22"/>
        </w:rPr>
        <w:t xml:space="preserve"> работ</w:t>
      </w:r>
      <w:r w:rsidR="005B19F4" w:rsidRPr="006E4435">
        <w:rPr>
          <w:sz w:val="22"/>
          <w:szCs w:val="22"/>
        </w:rPr>
        <w:t>,</w:t>
      </w:r>
      <w:r w:rsidRPr="006E4435">
        <w:rPr>
          <w:sz w:val="22"/>
          <w:szCs w:val="22"/>
        </w:rPr>
        <w:t xml:space="preserve"> применяемых оборудования и строительных материалов, </w:t>
      </w:r>
      <w:r w:rsidR="005B19F4" w:rsidRPr="006E4435">
        <w:rPr>
          <w:sz w:val="22"/>
          <w:szCs w:val="22"/>
        </w:rPr>
        <w:t xml:space="preserve">нормативным актам, проектно-сметной документации, </w:t>
      </w:r>
      <w:r w:rsidR="005B19F4" w:rsidRPr="006E4435">
        <w:rPr>
          <w:bCs/>
          <w:iCs/>
          <w:sz w:val="22"/>
          <w:szCs w:val="22"/>
        </w:rPr>
        <w:t>локальным сметам,</w:t>
      </w:r>
      <w:r w:rsidR="005B19F4" w:rsidRPr="006E4435">
        <w:rPr>
          <w:sz w:val="22"/>
          <w:szCs w:val="22"/>
        </w:rPr>
        <w:t xml:space="preserve"> </w:t>
      </w:r>
      <w:r w:rsidRPr="006E4435">
        <w:rPr>
          <w:sz w:val="22"/>
          <w:szCs w:val="22"/>
        </w:rPr>
        <w:t xml:space="preserve">санитарно-эпидемиологическим правилам и нормативам, требованиям пожарной безопасности, требованиям в области охраны окружающей среды, нормам и правилам инженерно-технических мероприятий гражданской обороны, требованиям промышленной безопасности, иным правилам безопасности и государственным стандартам, а также требованиям других нормативных правовых актов Российской Федерации и нормативных правовых актов федеральных органов исполнительной власти, подлежащих обязательному исполнению при </w:t>
      </w:r>
      <w:r w:rsidR="005B19F4" w:rsidRPr="006E4435">
        <w:rPr>
          <w:sz w:val="22"/>
          <w:szCs w:val="22"/>
        </w:rPr>
        <w:t xml:space="preserve">выполнении работ </w:t>
      </w:r>
      <w:r w:rsidR="00846F87" w:rsidRPr="006E4435">
        <w:rPr>
          <w:sz w:val="22"/>
          <w:szCs w:val="22"/>
        </w:rPr>
        <w:t xml:space="preserve">по </w:t>
      </w:r>
      <w:r w:rsidR="00755513" w:rsidRPr="006E4435">
        <w:rPr>
          <w:b/>
          <w:bCs/>
          <w:sz w:val="22"/>
          <w:szCs w:val="22"/>
          <w:shd w:val="clear" w:color="auto" w:fill="FFFFFF"/>
        </w:rPr>
        <w:t>муниципальн</w:t>
      </w:r>
      <w:r w:rsidR="00755513">
        <w:rPr>
          <w:b/>
          <w:bCs/>
          <w:sz w:val="22"/>
          <w:szCs w:val="22"/>
          <w:shd w:val="clear" w:color="auto" w:fill="FFFFFF"/>
        </w:rPr>
        <w:t>ому</w:t>
      </w:r>
      <w:r w:rsidR="00755513" w:rsidRPr="006E4435">
        <w:rPr>
          <w:b/>
          <w:bCs/>
          <w:sz w:val="22"/>
          <w:szCs w:val="22"/>
          <w:shd w:val="clear" w:color="auto" w:fill="FFFFFF"/>
        </w:rPr>
        <w:t xml:space="preserve"> контракт</w:t>
      </w:r>
      <w:r w:rsidR="00755513">
        <w:rPr>
          <w:b/>
          <w:bCs/>
          <w:sz w:val="22"/>
          <w:szCs w:val="22"/>
          <w:shd w:val="clear" w:color="auto" w:fill="FFFFFF"/>
        </w:rPr>
        <w:t>у</w:t>
      </w:r>
      <w:r w:rsidR="00755513" w:rsidRPr="006E4435">
        <w:rPr>
          <w:b/>
          <w:bCs/>
          <w:sz w:val="22"/>
          <w:szCs w:val="22"/>
          <w:shd w:val="clear" w:color="auto" w:fill="FFFFFF"/>
        </w:rPr>
        <w:t xml:space="preserve"> </w:t>
      </w:r>
      <w:r w:rsidR="00755513" w:rsidRPr="00AE3A97">
        <w:rPr>
          <w:b/>
          <w:bCs/>
          <w:sz w:val="22"/>
          <w:szCs w:val="22"/>
        </w:rPr>
        <w:t xml:space="preserve">№ </w:t>
      </w:r>
      <w:r w:rsidR="00AE3A97" w:rsidRPr="00AE3A97">
        <w:rPr>
          <w:b/>
          <w:bCs/>
          <w:sz w:val="22"/>
          <w:szCs w:val="22"/>
        </w:rPr>
        <w:t>68</w:t>
      </w:r>
      <w:r w:rsidR="00AE3A97" w:rsidRPr="00AE3A97">
        <w:rPr>
          <w:sz w:val="22"/>
          <w:szCs w:val="22"/>
        </w:rPr>
        <w:t>.</w:t>
      </w:r>
    </w:p>
    <w:p w14:paraId="2096177B" w14:textId="7E5D2F9F" w:rsidR="00FA59D7" w:rsidRPr="006E4435" w:rsidRDefault="00FA59D7" w:rsidP="00FA59D7">
      <w:pPr>
        <w:tabs>
          <w:tab w:val="left" w:pos="993"/>
        </w:tabs>
        <w:ind w:firstLine="567"/>
        <w:jc w:val="both"/>
        <w:rPr>
          <w:color w:val="000000"/>
          <w:sz w:val="22"/>
          <w:szCs w:val="22"/>
        </w:rPr>
      </w:pPr>
      <w:r w:rsidRPr="006E4435">
        <w:rPr>
          <w:color w:val="000000"/>
          <w:sz w:val="22"/>
          <w:szCs w:val="22"/>
        </w:rPr>
        <w:t xml:space="preserve">Оказание комплекса </w:t>
      </w:r>
      <w:r w:rsidRPr="006E4435">
        <w:rPr>
          <w:sz w:val="22"/>
          <w:szCs w:val="22"/>
        </w:rPr>
        <w:t xml:space="preserve">услуг технического </w:t>
      </w:r>
      <w:r w:rsidR="008C2097" w:rsidRPr="006E4435">
        <w:rPr>
          <w:sz w:val="22"/>
          <w:szCs w:val="22"/>
        </w:rPr>
        <w:t xml:space="preserve">инспектирования </w:t>
      </w:r>
      <w:r w:rsidRPr="006E4435">
        <w:rPr>
          <w:color w:val="000000"/>
          <w:sz w:val="22"/>
          <w:szCs w:val="22"/>
        </w:rPr>
        <w:t>при осуществлении благоустройства территории муниципального образования должно осуществляться непрерывно в течение всего хода выполнения работ.</w:t>
      </w:r>
    </w:p>
    <w:p w14:paraId="390F9224" w14:textId="77777777" w:rsidR="00FA59D7" w:rsidRPr="006E4435" w:rsidRDefault="00FA59D7" w:rsidP="00FA59D7">
      <w:pPr>
        <w:tabs>
          <w:tab w:val="left" w:pos="993"/>
        </w:tabs>
        <w:ind w:firstLine="567"/>
        <w:jc w:val="both"/>
        <w:rPr>
          <w:sz w:val="22"/>
          <w:szCs w:val="22"/>
        </w:rPr>
      </w:pPr>
    </w:p>
    <w:p w14:paraId="25663B5B" w14:textId="77777777" w:rsidR="00FA59D7" w:rsidRPr="009726F2" w:rsidRDefault="00FA59D7" w:rsidP="00FA59D7">
      <w:pPr>
        <w:widowControl w:val="0"/>
        <w:tabs>
          <w:tab w:val="left" w:pos="993"/>
        </w:tabs>
        <w:autoSpaceDE w:val="0"/>
        <w:autoSpaceDN w:val="0"/>
        <w:adjustRightInd w:val="0"/>
        <w:jc w:val="center"/>
        <w:outlineLvl w:val="1"/>
        <w:rPr>
          <w:b/>
          <w:bCs/>
          <w:sz w:val="22"/>
          <w:szCs w:val="22"/>
        </w:rPr>
      </w:pPr>
      <w:r w:rsidRPr="006E4435">
        <w:rPr>
          <w:b/>
          <w:bCs/>
          <w:sz w:val="22"/>
          <w:szCs w:val="22"/>
        </w:rPr>
        <w:t>Раздел 2. Требования к услугам, являющимся предметом закупки</w:t>
      </w:r>
    </w:p>
    <w:p w14:paraId="5DFFE873" w14:textId="77777777" w:rsidR="00FA59D7" w:rsidRPr="009726F2" w:rsidRDefault="00FA59D7" w:rsidP="00FA59D7">
      <w:pPr>
        <w:widowControl w:val="0"/>
        <w:tabs>
          <w:tab w:val="left" w:pos="993"/>
        </w:tabs>
        <w:ind w:firstLine="567"/>
        <w:jc w:val="center"/>
        <w:rPr>
          <w:rFonts w:eastAsia="Courier New"/>
          <w:b/>
          <w:color w:val="000000"/>
          <w:sz w:val="22"/>
          <w:szCs w:val="22"/>
        </w:rPr>
      </w:pPr>
    </w:p>
    <w:p w14:paraId="3D856E2D" w14:textId="71EAE0AE" w:rsidR="00FA59D7" w:rsidRPr="009726F2" w:rsidRDefault="00FA59D7" w:rsidP="00FA59D7">
      <w:pPr>
        <w:widowControl w:val="0"/>
        <w:tabs>
          <w:tab w:val="left" w:pos="360"/>
          <w:tab w:val="left" w:pos="993"/>
        </w:tabs>
        <w:ind w:right="20" w:firstLine="567"/>
        <w:jc w:val="both"/>
        <w:rPr>
          <w:b/>
          <w:bCs/>
          <w:color w:val="000000"/>
          <w:sz w:val="22"/>
          <w:szCs w:val="22"/>
        </w:rPr>
      </w:pPr>
      <w:r w:rsidRPr="009726F2">
        <w:rPr>
          <w:b/>
          <w:bCs/>
          <w:color w:val="000000"/>
          <w:sz w:val="22"/>
          <w:szCs w:val="22"/>
        </w:rPr>
        <w:t xml:space="preserve">2.1. </w:t>
      </w:r>
      <w:r w:rsidR="00090841" w:rsidRPr="009726F2">
        <w:rPr>
          <w:b/>
          <w:sz w:val="22"/>
          <w:szCs w:val="22"/>
          <w:lang w:eastAsia="zh-CN"/>
        </w:rPr>
        <w:t>УСЛОВИЯ ОКАЗАНИЯ УСЛУГ</w:t>
      </w:r>
      <w:r w:rsidRPr="009726F2">
        <w:rPr>
          <w:b/>
          <w:color w:val="000000"/>
          <w:sz w:val="22"/>
          <w:szCs w:val="22"/>
        </w:rPr>
        <w:t>:</w:t>
      </w:r>
    </w:p>
    <w:p w14:paraId="03003B57" w14:textId="68630D26" w:rsidR="00D20617" w:rsidRPr="009726F2" w:rsidRDefault="00FA59D7" w:rsidP="00FA59D7">
      <w:pPr>
        <w:widowControl w:val="0"/>
        <w:tabs>
          <w:tab w:val="left" w:pos="360"/>
          <w:tab w:val="left" w:pos="732"/>
          <w:tab w:val="left" w:pos="993"/>
        </w:tabs>
        <w:ind w:right="20" w:firstLine="567"/>
        <w:jc w:val="both"/>
        <w:rPr>
          <w:color w:val="000000" w:themeColor="text1"/>
          <w:sz w:val="22"/>
          <w:szCs w:val="22"/>
        </w:rPr>
      </w:pPr>
      <w:r w:rsidRPr="009726F2">
        <w:rPr>
          <w:color w:val="000000"/>
          <w:sz w:val="22"/>
          <w:szCs w:val="22"/>
        </w:rPr>
        <w:t xml:space="preserve">2.1.1. </w:t>
      </w:r>
      <w:r w:rsidR="00090841" w:rsidRPr="009726F2">
        <w:rPr>
          <w:color w:val="000000" w:themeColor="text1"/>
          <w:sz w:val="22"/>
          <w:szCs w:val="22"/>
        </w:rPr>
        <w:t>Исполнитель осуществляет Техническ</w:t>
      </w:r>
      <w:r w:rsidR="008C2097" w:rsidRPr="009726F2">
        <w:rPr>
          <w:color w:val="000000" w:themeColor="text1"/>
          <w:sz w:val="22"/>
          <w:szCs w:val="22"/>
        </w:rPr>
        <w:t xml:space="preserve">ое </w:t>
      </w:r>
      <w:r w:rsidR="008C2097" w:rsidRPr="009726F2">
        <w:rPr>
          <w:sz w:val="22"/>
          <w:szCs w:val="22"/>
        </w:rPr>
        <w:t xml:space="preserve">инспектирование </w:t>
      </w:r>
      <w:r w:rsidR="00090841" w:rsidRPr="009726F2">
        <w:rPr>
          <w:color w:val="000000" w:themeColor="text1"/>
          <w:sz w:val="22"/>
          <w:szCs w:val="22"/>
        </w:rPr>
        <w:t>с целью контроля за соответствием объемов и качеством выполненных и предъявленных к оплате работ по заключенн</w:t>
      </w:r>
      <w:r w:rsidR="00755513">
        <w:rPr>
          <w:color w:val="000000" w:themeColor="text1"/>
          <w:sz w:val="22"/>
          <w:szCs w:val="22"/>
        </w:rPr>
        <w:t>ому</w:t>
      </w:r>
      <w:r w:rsidR="00090841" w:rsidRPr="009726F2">
        <w:rPr>
          <w:color w:val="000000" w:themeColor="text1"/>
          <w:sz w:val="22"/>
          <w:szCs w:val="22"/>
        </w:rPr>
        <w:t xml:space="preserve"> Заказчиком муниципальн</w:t>
      </w:r>
      <w:r w:rsidR="00755513">
        <w:rPr>
          <w:color w:val="000000" w:themeColor="text1"/>
          <w:sz w:val="22"/>
          <w:szCs w:val="22"/>
        </w:rPr>
        <w:t>ому</w:t>
      </w:r>
      <w:r w:rsidR="00090841" w:rsidRPr="009726F2">
        <w:rPr>
          <w:color w:val="000000" w:themeColor="text1"/>
          <w:sz w:val="22"/>
          <w:szCs w:val="22"/>
        </w:rPr>
        <w:t xml:space="preserve"> контракт</w:t>
      </w:r>
      <w:r w:rsidR="00755513">
        <w:rPr>
          <w:color w:val="000000" w:themeColor="text1"/>
          <w:sz w:val="22"/>
          <w:szCs w:val="22"/>
        </w:rPr>
        <w:t>у</w:t>
      </w:r>
      <w:r w:rsidR="00090841" w:rsidRPr="009726F2">
        <w:rPr>
          <w:color w:val="000000" w:themeColor="text1"/>
          <w:sz w:val="22"/>
          <w:szCs w:val="22"/>
        </w:rPr>
        <w:t xml:space="preserve"> </w:t>
      </w:r>
      <w:r w:rsidR="006E4435" w:rsidRPr="00AE3A97">
        <w:rPr>
          <w:b/>
          <w:bCs/>
          <w:sz w:val="22"/>
          <w:szCs w:val="22"/>
        </w:rPr>
        <w:t xml:space="preserve">№ </w:t>
      </w:r>
      <w:r w:rsidR="00AE3A97" w:rsidRPr="00AE3A97">
        <w:rPr>
          <w:b/>
          <w:bCs/>
          <w:sz w:val="22"/>
          <w:szCs w:val="22"/>
        </w:rPr>
        <w:t>68</w:t>
      </w:r>
      <w:r w:rsidR="00AE3A97" w:rsidRPr="00AE3A97">
        <w:rPr>
          <w:sz w:val="22"/>
          <w:szCs w:val="22"/>
        </w:rPr>
        <w:t>.</w:t>
      </w:r>
    </w:p>
    <w:p w14:paraId="42E08B7D" w14:textId="0007610A" w:rsidR="00FA59D7" w:rsidRPr="009726F2" w:rsidRDefault="00D20617" w:rsidP="00FA59D7">
      <w:pPr>
        <w:widowControl w:val="0"/>
        <w:tabs>
          <w:tab w:val="left" w:pos="360"/>
          <w:tab w:val="left" w:pos="732"/>
          <w:tab w:val="left" w:pos="993"/>
        </w:tabs>
        <w:ind w:right="20" w:firstLine="567"/>
        <w:jc w:val="both"/>
        <w:rPr>
          <w:color w:val="000000"/>
          <w:sz w:val="22"/>
          <w:szCs w:val="22"/>
        </w:rPr>
      </w:pPr>
      <w:r w:rsidRPr="009726F2">
        <w:rPr>
          <w:color w:val="000000" w:themeColor="text1"/>
          <w:sz w:val="22"/>
          <w:szCs w:val="22"/>
        </w:rPr>
        <w:t>А</w:t>
      </w:r>
      <w:r w:rsidRPr="009726F2">
        <w:rPr>
          <w:color w:val="000000"/>
          <w:sz w:val="22"/>
          <w:szCs w:val="22"/>
        </w:rPr>
        <w:t xml:space="preserve">дреса </w:t>
      </w:r>
      <w:r w:rsidR="00FA59D7" w:rsidRPr="009726F2">
        <w:rPr>
          <w:color w:val="000000"/>
          <w:sz w:val="22"/>
          <w:szCs w:val="22"/>
        </w:rPr>
        <w:t xml:space="preserve">объектов </w:t>
      </w:r>
      <w:r w:rsidR="001C6C25" w:rsidRPr="009726F2">
        <w:rPr>
          <w:color w:val="000000"/>
          <w:sz w:val="22"/>
          <w:szCs w:val="22"/>
        </w:rPr>
        <w:t xml:space="preserve">и </w:t>
      </w:r>
      <w:r w:rsidR="000B7673" w:rsidRPr="009726F2">
        <w:rPr>
          <w:color w:val="000000"/>
          <w:sz w:val="22"/>
          <w:szCs w:val="22"/>
        </w:rPr>
        <w:t>наименования работ</w:t>
      </w:r>
      <w:r w:rsidRPr="009726F2">
        <w:rPr>
          <w:color w:val="000000"/>
          <w:sz w:val="22"/>
          <w:szCs w:val="22"/>
        </w:rPr>
        <w:t>,</w:t>
      </w:r>
      <w:r w:rsidR="001C6C25" w:rsidRPr="009726F2">
        <w:rPr>
          <w:color w:val="000000"/>
          <w:sz w:val="22"/>
          <w:szCs w:val="22"/>
        </w:rPr>
        <w:t xml:space="preserve"> </w:t>
      </w:r>
      <w:r w:rsidR="00090841" w:rsidRPr="009726F2">
        <w:rPr>
          <w:color w:val="000000"/>
          <w:sz w:val="22"/>
          <w:szCs w:val="22"/>
        </w:rPr>
        <w:t xml:space="preserve">по </w:t>
      </w:r>
      <w:r w:rsidR="00FA59D7" w:rsidRPr="009726F2">
        <w:rPr>
          <w:color w:val="000000"/>
          <w:sz w:val="22"/>
          <w:szCs w:val="22"/>
        </w:rPr>
        <w:t>которы</w:t>
      </w:r>
      <w:r w:rsidR="00090841" w:rsidRPr="009726F2">
        <w:rPr>
          <w:color w:val="000000"/>
          <w:sz w:val="22"/>
          <w:szCs w:val="22"/>
        </w:rPr>
        <w:t>м</w:t>
      </w:r>
      <w:r w:rsidR="00FA59D7" w:rsidRPr="009726F2">
        <w:rPr>
          <w:color w:val="000000"/>
          <w:sz w:val="22"/>
          <w:szCs w:val="22"/>
        </w:rPr>
        <w:t xml:space="preserve"> должны осуществляться услуги по </w:t>
      </w:r>
      <w:r w:rsidR="00FA59D7" w:rsidRPr="009726F2">
        <w:rPr>
          <w:sz w:val="22"/>
          <w:szCs w:val="22"/>
        </w:rPr>
        <w:t xml:space="preserve">техническому </w:t>
      </w:r>
      <w:r w:rsidR="008C2097" w:rsidRPr="009726F2">
        <w:rPr>
          <w:sz w:val="22"/>
          <w:szCs w:val="22"/>
        </w:rPr>
        <w:t>инспектированию</w:t>
      </w:r>
      <w:r w:rsidR="00090841" w:rsidRPr="009726F2">
        <w:rPr>
          <w:sz w:val="22"/>
          <w:szCs w:val="22"/>
        </w:rPr>
        <w:t>,</w:t>
      </w:r>
      <w:r w:rsidR="00FA59D7" w:rsidRPr="009726F2">
        <w:rPr>
          <w:sz w:val="22"/>
          <w:szCs w:val="22"/>
        </w:rPr>
        <w:t xml:space="preserve"> </w:t>
      </w:r>
      <w:r w:rsidR="00FA59D7" w:rsidRPr="009726F2">
        <w:rPr>
          <w:color w:val="000000"/>
          <w:sz w:val="22"/>
          <w:szCs w:val="22"/>
        </w:rPr>
        <w:t>приведены в Адресной программе (Приложение 1 к Техническому заданию).</w:t>
      </w:r>
    </w:p>
    <w:p w14:paraId="3B541DC4" w14:textId="77777777" w:rsidR="00FA59D7" w:rsidRPr="009726F2" w:rsidRDefault="00FA59D7" w:rsidP="00FA59D7">
      <w:pPr>
        <w:widowControl w:val="0"/>
        <w:tabs>
          <w:tab w:val="left" w:pos="360"/>
          <w:tab w:val="left" w:pos="732"/>
          <w:tab w:val="left" w:pos="993"/>
        </w:tabs>
        <w:ind w:right="20" w:firstLine="567"/>
        <w:jc w:val="both"/>
        <w:rPr>
          <w:b/>
          <w:color w:val="000000"/>
          <w:sz w:val="22"/>
          <w:szCs w:val="22"/>
        </w:rPr>
      </w:pPr>
      <w:r w:rsidRPr="009726F2">
        <w:rPr>
          <w:b/>
          <w:color w:val="000000"/>
          <w:sz w:val="22"/>
          <w:szCs w:val="22"/>
        </w:rPr>
        <w:t>2.2. НОРМАТИВНО-ТЕХНИЧЕСКАЯ ДОКУМЕНТАЦИЯ, УСТАНАВЛИВАЮЩАЯ ТРЕБОВАНИЯ К КАЧЕСТВУ ПОДРЯДНЫХ РАБОТ:</w:t>
      </w:r>
    </w:p>
    <w:p w14:paraId="2506BC80" w14:textId="77777777" w:rsidR="00FA59D7" w:rsidRPr="009726F2" w:rsidRDefault="00FA59D7" w:rsidP="00FA59D7">
      <w:pPr>
        <w:widowControl w:val="0"/>
        <w:tabs>
          <w:tab w:val="left" w:pos="360"/>
          <w:tab w:val="left" w:pos="732"/>
          <w:tab w:val="left" w:pos="993"/>
        </w:tabs>
        <w:ind w:right="20" w:firstLine="567"/>
        <w:jc w:val="both"/>
        <w:rPr>
          <w:bCs/>
          <w:color w:val="000000"/>
          <w:sz w:val="22"/>
          <w:szCs w:val="22"/>
        </w:rPr>
      </w:pPr>
      <w:r w:rsidRPr="009726F2">
        <w:rPr>
          <w:bCs/>
          <w:color w:val="000000"/>
          <w:sz w:val="22"/>
          <w:szCs w:val="22"/>
        </w:rPr>
        <w:t xml:space="preserve">Все выполняемые Работы должны соответствовать требованиям соответствующих нормативных документов и законодательства Российской Федерации, в том числе: </w:t>
      </w:r>
    </w:p>
    <w:p w14:paraId="0E7A3B3E" w14:textId="4A8AC1A2" w:rsidR="00FA59D7" w:rsidRPr="009726F2" w:rsidRDefault="00FA59D7" w:rsidP="00FA59D7">
      <w:pPr>
        <w:tabs>
          <w:tab w:val="left" w:pos="993"/>
        </w:tabs>
        <w:ind w:firstLine="567"/>
        <w:jc w:val="both"/>
        <w:rPr>
          <w:sz w:val="22"/>
          <w:szCs w:val="22"/>
        </w:rPr>
      </w:pPr>
      <w:r w:rsidRPr="009726F2">
        <w:rPr>
          <w:bCs/>
          <w:sz w:val="22"/>
          <w:szCs w:val="22"/>
        </w:rPr>
        <w:t xml:space="preserve">2.2.1. </w:t>
      </w:r>
      <w:r w:rsidRPr="009726F2">
        <w:rPr>
          <w:rFonts w:eastAsia="Arial"/>
          <w:bCs/>
          <w:sz w:val="22"/>
          <w:szCs w:val="22"/>
        </w:rPr>
        <w:t>Исполнителю</w:t>
      </w:r>
      <w:r w:rsidRPr="009726F2">
        <w:rPr>
          <w:bCs/>
          <w:sz w:val="22"/>
          <w:szCs w:val="22"/>
        </w:rPr>
        <w:t xml:space="preserve"> необходимо контролировать проведение всех</w:t>
      </w:r>
      <w:r w:rsidRPr="009726F2">
        <w:rPr>
          <w:sz w:val="22"/>
          <w:szCs w:val="22"/>
        </w:rPr>
        <w:t xml:space="preserve"> работ с соблюдением требований СНиП 12-03-2001 (ч.1) и СНИП 12-04-2002 (ч.2) «Безопасность труда в строительстве», СНиП 12-01-2004 «Организация строительства», </w:t>
      </w:r>
      <w:r w:rsidRPr="009726F2">
        <w:rPr>
          <w:bCs/>
          <w:sz w:val="22"/>
          <w:szCs w:val="22"/>
        </w:rPr>
        <w:t xml:space="preserve">Федерального закона от 22 июля </w:t>
      </w:r>
      <w:smartTag w:uri="urn:schemas-microsoft-com:office:smarttags" w:element="metricconverter">
        <w:smartTagPr>
          <w:attr w:name="ProductID" w:val="2008 г"/>
        </w:smartTagPr>
        <w:r w:rsidRPr="009726F2">
          <w:rPr>
            <w:bCs/>
            <w:sz w:val="22"/>
            <w:szCs w:val="22"/>
          </w:rPr>
          <w:t>2008 г</w:t>
        </w:r>
      </w:smartTag>
      <w:r w:rsidRPr="009726F2">
        <w:rPr>
          <w:bCs/>
          <w:sz w:val="22"/>
          <w:szCs w:val="22"/>
        </w:rPr>
        <w:t>. № 123-ФЗ «Технический регламент о требованиях пожарной безопасности»</w:t>
      </w:r>
      <w:r w:rsidRPr="009726F2">
        <w:rPr>
          <w:sz w:val="22"/>
          <w:szCs w:val="22"/>
        </w:rPr>
        <w:t>.</w:t>
      </w:r>
    </w:p>
    <w:p w14:paraId="023F6A9B" w14:textId="77777777" w:rsidR="00FA59D7" w:rsidRPr="009726F2" w:rsidRDefault="00FA59D7" w:rsidP="00FA59D7">
      <w:pPr>
        <w:tabs>
          <w:tab w:val="left" w:pos="993"/>
        </w:tabs>
        <w:ind w:firstLine="567"/>
        <w:jc w:val="both"/>
        <w:rPr>
          <w:sz w:val="22"/>
          <w:szCs w:val="22"/>
        </w:rPr>
      </w:pPr>
      <w:r w:rsidRPr="009726F2">
        <w:rPr>
          <w:sz w:val="22"/>
          <w:szCs w:val="22"/>
        </w:rPr>
        <w:t xml:space="preserve">При производстве работ по благоустройству должны строго соблюдаться требования СНиП 3.06.03-85 «Автомобильные дороги» (СП 78.13330.2012) и СНиП </w:t>
      </w:r>
      <w:r w:rsidRPr="009726F2">
        <w:rPr>
          <w:sz w:val="22"/>
          <w:szCs w:val="22"/>
          <w:lang w:val="en-US"/>
        </w:rPr>
        <w:t>III</w:t>
      </w:r>
      <w:r w:rsidRPr="009726F2">
        <w:rPr>
          <w:sz w:val="22"/>
          <w:szCs w:val="22"/>
        </w:rPr>
        <w:t xml:space="preserve">-10-75 «Благоустройство территорий» (СП 82.13330.2016). </w:t>
      </w:r>
    </w:p>
    <w:p w14:paraId="55E96ECF" w14:textId="77777777" w:rsidR="00FA59D7" w:rsidRPr="009726F2" w:rsidRDefault="00FA59D7" w:rsidP="00FA59D7">
      <w:pPr>
        <w:tabs>
          <w:tab w:val="left" w:pos="993"/>
        </w:tabs>
        <w:ind w:firstLine="567"/>
        <w:jc w:val="both"/>
        <w:rPr>
          <w:sz w:val="22"/>
          <w:szCs w:val="22"/>
        </w:rPr>
      </w:pPr>
      <w:r w:rsidRPr="009726F2">
        <w:rPr>
          <w:sz w:val="22"/>
          <w:szCs w:val="22"/>
        </w:rPr>
        <w:t>2.2.2. Контролировать применение качественных материалов, соответствующих ГОСТам 8267-93, 8736-2014, 25137-82 и имеющие соответствующие сертификаты качества: применяемые материалы не должны оказывать вредное воздействие на здоровье людей и окружающую среду в процессе эксплуатации.</w:t>
      </w:r>
    </w:p>
    <w:p w14:paraId="4DCB5D4D" w14:textId="6A5E1D52" w:rsidR="00FA59D7" w:rsidRPr="009726F2" w:rsidRDefault="00FA59D7" w:rsidP="00FA59D7">
      <w:pPr>
        <w:tabs>
          <w:tab w:val="left" w:pos="993"/>
        </w:tabs>
        <w:ind w:firstLine="567"/>
        <w:jc w:val="both"/>
        <w:rPr>
          <w:sz w:val="22"/>
          <w:szCs w:val="22"/>
        </w:rPr>
      </w:pPr>
      <w:r w:rsidRPr="009726F2">
        <w:rPr>
          <w:sz w:val="22"/>
          <w:szCs w:val="22"/>
        </w:rPr>
        <w:t>2.2.3. Качество выполняемых работ (в том числе материалов, которые используются для выполнения работ) должно отвечать требованиям, установленным законодательством Российской Федерации и Санкт-Петербурга</w:t>
      </w:r>
      <w:r w:rsidR="00397BB4" w:rsidRPr="009726F2">
        <w:rPr>
          <w:sz w:val="22"/>
          <w:szCs w:val="22"/>
        </w:rPr>
        <w:t>.</w:t>
      </w:r>
    </w:p>
    <w:p w14:paraId="59860593" w14:textId="77777777" w:rsidR="00397BB4" w:rsidRPr="009726F2" w:rsidRDefault="00FA59D7" w:rsidP="00397BB4">
      <w:pPr>
        <w:tabs>
          <w:tab w:val="left" w:pos="993"/>
        </w:tabs>
        <w:ind w:firstLine="567"/>
        <w:jc w:val="both"/>
        <w:rPr>
          <w:sz w:val="22"/>
          <w:szCs w:val="22"/>
        </w:rPr>
      </w:pPr>
      <w:r w:rsidRPr="009726F2">
        <w:rPr>
          <w:sz w:val="22"/>
          <w:szCs w:val="22"/>
        </w:rPr>
        <w:t>2.2.4. Работы должны быть выполнены с соблюдением требований экологических, санитарно-гигиенических, противопожарных и других норм, действующих на территории Российской Федерации и Санкт-Петербурга. Устанавливается обязательное выполнение необходимых мероприятий по технике безопасности в соответствии со строительными нормами и правилами Российской Федерации, а также правовыми актами Санкт-Петербурга</w:t>
      </w:r>
      <w:r w:rsidR="00397BB4" w:rsidRPr="009726F2">
        <w:rPr>
          <w:sz w:val="22"/>
          <w:szCs w:val="22"/>
        </w:rPr>
        <w:t>.</w:t>
      </w:r>
    </w:p>
    <w:p w14:paraId="7C260451" w14:textId="34234C69" w:rsidR="00FA59D7" w:rsidRPr="009726F2" w:rsidRDefault="00397BB4" w:rsidP="00397BB4">
      <w:pPr>
        <w:tabs>
          <w:tab w:val="left" w:pos="993"/>
        </w:tabs>
        <w:ind w:firstLine="567"/>
        <w:jc w:val="both"/>
        <w:rPr>
          <w:sz w:val="22"/>
          <w:szCs w:val="22"/>
        </w:rPr>
      </w:pPr>
      <w:r w:rsidRPr="009726F2">
        <w:rPr>
          <w:sz w:val="22"/>
          <w:szCs w:val="22"/>
        </w:rPr>
        <w:t>2</w:t>
      </w:r>
      <w:r w:rsidR="00FA59D7" w:rsidRPr="009726F2">
        <w:rPr>
          <w:sz w:val="22"/>
          <w:szCs w:val="22"/>
        </w:rPr>
        <w:t>.2.</w:t>
      </w:r>
      <w:r w:rsidRPr="009726F2">
        <w:rPr>
          <w:sz w:val="22"/>
          <w:szCs w:val="22"/>
        </w:rPr>
        <w:t>5</w:t>
      </w:r>
      <w:r w:rsidR="00FA59D7" w:rsidRPr="009726F2">
        <w:rPr>
          <w:sz w:val="22"/>
          <w:szCs w:val="22"/>
        </w:rPr>
        <w:t>. Работы должны быть выполнены с соблюдением:</w:t>
      </w:r>
    </w:p>
    <w:p w14:paraId="7D91528D" w14:textId="77777777" w:rsidR="00397BB4" w:rsidRPr="009726F2" w:rsidRDefault="00FA59D7" w:rsidP="00FA59D7">
      <w:pPr>
        <w:pStyle w:val="af0"/>
        <w:tabs>
          <w:tab w:val="left" w:pos="709"/>
        </w:tabs>
        <w:kinsoku w:val="0"/>
        <w:overflowPunct w:val="0"/>
        <w:autoSpaceDE w:val="0"/>
        <w:autoSpaceDN w:val="0"/>
        <w:adjustRightInd w:val="0"/>
        <w:ind w:left="0" w:right="262"/>
        <w:contextualSpacing w:val="0"/>
        <w:jc w:val="both"/>
        <w:rPr>
          <w:rFonts w:ascii="Times New Roman" w:hAnsi="Times New Roman" w:cs="Times New Roman"/>
          <w:sz w:val="22"/>
          <w:szCs w:val="22"/>
        </w:rPr>
      </w:pPr>
      <w:r w:rsidRPr="009726F2">
        <w:rPr>
          <w:rFonts w:ascii="Times New Roman" w:hAnsi="Times New Roman" w:cs="Times New Roman"/>
          <w:sz w:val="22"/>
          <w:szCs w:val="22"/>
        </w:rPr>
        <w:t>Закона Санкт-Петербурга от 25.12.2015 № 891-180 «О благоустройстве в Санкт- Петербурге»;</w:t>
      </w:r>
    </w:p>
    <w:p w14:paraId="209732CA" w14:textId="77777777" w:rsidR="00397BB4" w:rsidRPr="009726F2" w:rsidRDefault="00FA59D7" w:rsidP="00397BB4">
      <w:pPr>
        <w:pStyle w:val="af0"/>
        <w:tabs>
          <w:tab w:val="left" w:pos="709"/>
        </w:tabs>
        <w:kinsoku w:val="0"/>
        <w:overflowPunct w:val="0"/>
        <w:autoSpaceDE w:val="0"/>
        <w:autoSpaceDN w:val="0"/>
        <w:adjustRightInd w:val="0"/>
        <w:ind w:left="0" w:right="262"/>
        <w:contextualSpacing w:val="0"/>
        <w:jc w:val="both"/>
        <w:rPr>
          <w:rFonts w:ascii="Times New Roman" w:hAnsi="Times New Roman" w:cs="Times New Roman"/>
          <w:sz w:val="22"/>
          <w:szCs w:val="22"/>
        </w:rPr>
      </w:pPr>
      <w:r w:rsidRPr="009726F2">
        <w:rPr>
          <w:rFonts w:ascii="Times New Roman" w:hAnsi="Times New Roman" w:cs="Times New Roman"/>
          <w:sz w:val="22"/>
          <w:szCs w:val="22"/>
        </w:rPr>
        <w:lastRenderedPageBreak/>
        <w:t>Законом</w:t>
      </w:r>
      <w:r w:rsidRPr="009726F2">
        <w:rPr>
          <w:rFonts w:ascii="Times New Roman" w:hAnsi="Times New Roman" w:cs="Times New Roman"/>
          <w:spacing w:val="-8"/>
          <w:sz w:val="22"/>
          <w:szCs w:val="22"/>
        </w:rPr>
        <w:t xml:space="preserve"> </w:t>
      </w:r>
      <w:r w:rsidRPr="009726F2">
        <w:rPr>
          <w:rFonts w:ascii="Times New Roman" w:hAnsi="Times New Roman" w:cs="Times New Roman"/>
          <w:sz w:val="22"/>
          <w:szCs w:val="22"/>
        </w:rPr>
        <w:t>Санкт-Петербурга</w:t>
      </w:r>
      <w:r w:rsidRPr="009726F2">
        <w:rPr>
          <w:rFonts w:ascii="Times New Roman" w:hAnsi="Times New Roman" w:cs="Times New Roman"/>
          <w:spacing w:val="-8"/>
          <w:sz w:val="22"/>
          <w:szCs w:val="22"/>
        </w:rPr>
        <w:t xml:space="preserve"> </w:t>
      </w:r>
      <w:r w:rsidRPr="009726F2">
        <w:rPr>
          <w:rFonts w:ascii="Times New Roman" w:hAnsi="Times New Roman" w:cs="Times New Roman"/>
          <w:sz w:val="22"/>
          <w:szCs w:val="22"/>
        </w:rPr>
        <w:t>от</w:t>
      </w:r>
      <w:r w:rsidRPr="009726F2">
        <w:rPr>
          <w:rFonts w:ascii="Times New Roman" w:hAnsi="Times New Roman" w:cs="Times New Roman"/>
          <w:spacing w:val="-9"/>
          <w:sz w:val="22"/>
          <w:szCs w:val="22"/>
        </w:rPr>
        <w:t xml:space="preserve"> </w:t>
      </w:r>
      <w:r w:rsidRPr="009726F2">
        <w:rPr>
          <w:rFonts w:ascii="Times New Roman" w:hAnsi="Times New Roman" w:cs="Times New Roman"/>
          <w:sz w:val="22"/>
          <w:szCs w:val="22"/>
        </w:rPr>
        <w:t>28.06.2010</w:t>
      </w:r>
      <w:r w:rsidRPr="009726F2">
        <w:rPr>
          <w:rFonts w:ascii="Times New Roman" w:hAnsi="Times New Roman" w:cs="Times New Roman"/>
          <w:spacing w:val="-8"/>
          <w:sz w:val="22"/>
          <w:szCs w:val="22"/>
        </w:rPr>
        <w:t xml:space="preserve"> </w:t>
      </w:r>
      <w:r w:rsidRPr="009726F2">
        <w:rPr>
          <w:rFonts w:ascii="Times New Roman" w:hAnsi="Times New Roman" w:cs="Times New Roman"/>
          <w:sz w:val="22"/>
          <w:szCs w:val="22"/>
        </w:rPr>
        <w:t>№</w:t>
      </w:r>
      <w:r w:rsidRPr="009726F2">
        <w:rPr>
          <w:rFonts w:ascii="Times New Roman" w:hAnsi="Times New Roman" w:cs="Times New Roman"/>
          <w:spacing w:val="-8"/>
          <w:sz w:val="22"/>
          <w:szCs w:val="22"/>
        </w:rPr>
        <w:t xml:space="preserve"> </w:t>
      </w:r>
      <w:r w:rsidRPr="009726F2">
        <w:rPr>
          <w:rFonts w:ascii="Times New Roman" w:hAnsi="Times New Roman" w:cs="Times New Roman"/>
          <w:sz w:val="22"/>
          <w:szCs w:val="22"/>
        </w:rPr>
        <w:t>396-88</w:t>
      </w:r>
      <w:r w:rsidRPr="009726F2">
        <w:rPr>
          <w:rFonts w:ascii="Times New Roman" w:hAnsi="Times New Roman" w:cs="Times New Roman"/>
          <w:spacing w:val="-8"/>
          <w:sz w:val="22"/>
          <w:szCs w:val="22"/>
        </w:rPr>
        <w:t xml:space="preserve"> </w:t>
      </w:r>
      <w:r w:rsidRPr="009726F2">
        <w:rPr>
          <w:rFonts w:ascii="Times New Roman" w:hAnsi="Times New Roman" w:cs="Times New Roman"/>
          <w:sz w:val="22"/>
          <w:szCs w:val="22"/>
        </w:rPr>
        <w:t>«О</w:t>
      </w:r>
      <w:r w:rsidRPr="009726F2">
        <w:rPr>
          <w:rFonts w:ascii="Times New Roman" w:hAnsi="Times New Roman" w:cs="Times New Roman"/>
          <w:spacing w:val="-9"/>
          <w:sz w:val="22"/>
          <w:szCs w:val="22"/>
        </w:rPr>
        <w:t xml:space="preserve"> </w:t>
      </w:r>
      <w:r w:rsidRPr="009726F2">
        <w:rPr>
          <w:rFonts w:ascii="Times New Roman" w:hAnsi="Times New Roman" w:cs="Times New Roman"/>
          <w:sz w:val="22"/>
          <w:szCs w:val="22"/>
        </w:rPr>
        <w:t>зеленых</w:t>
      </w:r>
      <w:r w:rsidRPr="009726F2">
        <w:rPr>
          <w:rFonts w:ascii="Times New Roman" w:hAnsi="Times New Roman" w:cs="Times New Roman"/>
          <w:spacing w:val="-8"/>
          <w:sz w:val="22"/>
          <w:szCs w:val="22"/>
        </w:rPr>
        <w:t xml:space="preserve"> </w:t>
      </w:r>
      <w:r w:rsidRPr="009726F2">
        <w:rPr>
          <w:rFonts w:ascii="Times New Roman" w:hAnsi="Times New Roman" w:cs="Times New Roman"/>
          <w:sz w:val="22"/>
          <w:szCs w:val="22"/>
        </w:rPr>
        <w:t>насаждениях</w:t>
      </w:r>
      <w:r w:rsidRPr="009726F2">
        <w:rPr>
          <w:rFonts w:ascii="Times New Roman" w:hAnsi="Times New Roman" w:cs="Times New Roman"/>
          <w:spacing w:val="-8"/>
          <w:sz w:val="22"/>
          <w:szCs w:val="22"/>
        </w:rPr>
        <w:t xml:space="preserve"> </w:t>
      </w:r>
      <w:r w:rsidRPr="009726F2">
        <w:rPr>
          <w:rFonts w:ascii="Times New Roman" w:hAnsi="Times New Roman" w:cs="Times New Roman"/>
          <w:sz w:val="22"/>
          <w:szCs w:val="22"/>
        </w:rPr>
        <w:t>в</w:t>
      </w:r>
      <w:r w:rsidRPr="009726F2">
        <w:rPr>
          <w:rFonts w:ascii="Times New Roman" w:hAnsi="Times New Roman" w:cs="Times New Roman"/>
          <w:spacing w:val="-9"/>
          <w:sz w:val="22"/>
          <w:szCs w:val="22"/>
        </w:rPr>
        <w:t xml:space="preserve"> </w:t>
      </w:r>
      <w:r w:rsidRPr="009726F2">
        <w:rPr>
          <w:rFonts w:ascii="Times New Roman" w:hAnsi="Times New Roman" w:cs="Times New Roman"/>
          <w:sz w:val="22"/>
          <w:szCs w:val="22"/>
        </w:rPr>
        <w:t>Санкт- Петербурге»;</w:t>
      </w:r>
    </w:p>
    <w:p w14:paraId="0D6EE211" w14:textId="77777777" w:rsidR="00397BB4" w:rsidRPr="009726F2" w:rsidRDefault="00FA59D7" w:rsidP="00397BB4">
      <w:pPr>
        <w:pStyle w:val="af0"/>
        <w:tabs>
          <w:tab w:val="left" w:pos="709"/>
        </w:tabs>
        <w:kinsoku w:val="0"/>
        <w:overflowPunct w:val="0"/>
        <w:autoSpaceDE w:val="0"/>
        <w:autoSpaceDN w:val="0"/>
        <w:adjustRightInd w:val="0"/>
        <w:ind w:left="0" w:right="262"/>
        <w:contextualSpacing w:val="0"/>
        <w:jc w:val="both"/>
        <w:rPr>
          <w:rFonts w:ascii="Times New Roman" w:hAnsi="Times New Roman" w:cs="Times New Roman"/>
          <w:sz w:val="22"/>
          <w:szCs w:val="22"/>
        </w:rPr>
      </w:pPr>
      <w:r w:rsidRPr="009726F2">
        <w:rPr>
          <w:rFonts w:ascii="Times New Roman" w:hAnsi="Times New Roman" w:cs="Times New Roman"/>
          <w:sz w:val="22"/>
          <w:szCs w:val="22"/>
        </w:rPr>
        <w:t>Правилам благоустройства территории Санкт-Петербурга, утвержденным Постановлением Правительства Санкт-Петербурга от 09.11.2016 №</w:t>
      </w:r>
      <w:r w:rsidRPr="009726F2">
        <w:rPr>
          <w:rFonts w:ascii="Times New Roman" w:hAnsi="Times New Roman" w:cs="Times New Roman"/>
          <w:spacing w:val="-7"/>
          <w:sz w:val="22"/>
          <w:szCs w:val="22"/>
        </w:rPr>
        <w:t xml:space="preserve"> </w:t>
      </w:r>
      <w:r w:rsidRPr="009726F2">
        <w:rPr>
          <w:rFonts w:ascii="Times New Roman" w:hAnsi="Times New Roman" w:cs="Times New Roman"/>
          <w:sz w:val="22"/>
          <w:szCs w:val="22"/>
        </w:rPr>
        <w:t>961;</w:t>
      </w:r>
    </w:p>
    <w:p w14:paraId="6EA0B940" w14:textId="77777777" w:rsidR="00846F87" w:rsidRPr="009726F2" w:rsidRDefault="00FA59D7" w:rsidP="00397BB4">
      <w:pPr>
        <w:pStyle w:val="af0"/>
        <w:tabs>
          <w:tab w:val="left" w:pos="709"/>
        </w:tabs>
        <w:kinsoku w:val="0"/>
        <w:overflowPunct w:val="0"/>
        <w:autoSpaceDE w:val="0"/>
        <w:autoSpaceDN w:val="0"/>
        <w:adjustRightInd w:val="0"/>
        <w:ind w:left="0" w:right="262"/>
        <w:contextualSpacing w:val="0"/>
        <w:jc w:val="both"/>
        <w:rPr>
          <w:rFonts w:ascii="Times New Roman" w:hAnsi="Times New Roman" w:cs="Times New Roman"/>
          <w:sz w:val="22"/>
          <w:szCs w:val="22"/>
        </w:rPr>
      </w:pPr>
      <w:r w:rsidRPr="009726F2">
        <w:rPr>
          <w:rFonts w:ascii="Times New Roman" w:hAnsi="Times New Roman" w:cs="Times New Roman"/>
          <w:sz w:val="22"/>
          <w:szCs w:val="22"/>
        </w:rPr>
        <w:t>Постановление Правительства Санкт-Петербурга от 06.10.2016 № 875 «Об утверждении Правил благоустройства территории Санкт-Петербурга в части, касающейся правил производства земляных, ремонтных и отдельных работ, связанных с благоустройством территории Санкт-Петербурга»</w:t>
      </w:r>
      <w:r w:rsidR="00846F87" w:rsidRPr="009726F2">
        <w:rPr>
          <w:rFonts w:ascii="Times New Roman" w:hAnsi="Times New Roman" w:cs="Times New Roman"/>
          <w:sz w:val="22"/>
          <w:szCs w:val="22"/>
        </w:rPr>
        <w:t>.</w:t>
      </w:r>
    </w:p>
    <w:p w14:paraId="5473E06D" w14:textId="4E5CB3B8" w:rsidR="00FA59D7" w:rsidRPr="009726F2" w:rsidRDefault="00846F87" w:rsidP="00397BB4">
      <w:pPr>
        <w:pStyle w:val="af0"/>
        <w:tabs>
          <w:tab w:val="left" w:pos="709"/>
        </w:tabs>
        <w:kinsoku w:val="0"/>
        <w:overflowPunct w:val="0"/>
        <w:autoSpaceDE w:val="0"/>
        <w:autoSpaceDN w:val="0"/>
        <w:adjustRightInd w:val="0"/>
        <w:ind w:left="0" w:right="262"/>
        <w:contextualSpacing w:val="0"/>
        <w:jc w:val="both"/>
        <w:rPr>
          <w:rFonts w:ascii="Times New Roman" w:hAnsi="Times New Roman" w:cs="Times New Roman"/>
          <w:sz w:val="22"/>
          <w:szCs w:val="22"/>
        </w:rPr>
      </w:pPr>
      <w:r w:rsidRPr="009726F2">
        <w:rPr>
          <w:rFonts w:ascii="Times New Roman" w:eastAsia="Calibri" w:hAnsi="Times New Roman" w:cs="Times New Roman"/>
          <w:color w:val="auto"/>
          <w:sz w:val="22"/>
          <w:szCs w:val="22"/>
          <w:lang w:eastAsia="en-US"/>
        </w:rPr>
        <w:t>Перед началом работ, целесообразно проверить действие указанных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стандарт заменен (изменен), то при выполнении работ следует руководствоваться заменяющим (измененным) стандартом. Исполнитель не обязан руководствоваться стандартом, если он отменен без замены.</w:t>
      </w:r>
    </w:p>
    <w:p w14:paraId="7C75A6D0" w14:textId="77777777" w:rsidR="00FA59D7" w:rsidRPr="009726F2" w:rsidRDefault="00FA59D7" w:rsidP="00FA59D7">
      <w:pPr>
        <w:tabs>
          <w:tab w:val="left" w:pos="993"/>
        </w:tabs>
        <w:jc w:val="both"/>
        <w:rPr>
          <w:sz w:val="22"/>
          <w:szCs w:val="22"/>
        </w:rPr>
      </w:pPr>
    </w:p>
    <w:p w14:paraId="488D6502" w14:textId="2640BD57" w:rsidR="00FA59D7" w:rsidRPr="009726F2" w:rsidRDefault="00FA59D7" w:rsidP="00FA59D7">
      <w:pPr>
        <w:widowControl w:val="0"/>
        <w:tabs>
          <w:tab w:val="left" w:pos="622"/>
          <w:tab w:val="left" w:pos="993"/>
        </w:tabs>
        <w:ind w:firstLine="567"/>
        <w:jc w:val="both"/>
        <w:rPr>
          <w:b/>
          <w:bCs/>
          <w:color w:val="000000"/>
          <w:sz w:val="22"/>
          <w:szCs w:val="22"/>
        </w:rPr>
      </w:pPr>
      <w:r w:rsidRPr="009726F2">
        <w:rPr>
          <w:b/>
          <w:bCs/>
          <w:color w:val="000000"/>
          <w:sz w:val="22"/>
          <w:szCs w:val="22"/>
        </w:rPr>
        <w:t xml:space="preserve">2.3. ТРЕБОВАНИЯ К ОКАЗАНИЮ УСЛУГ ПО ТЕХНИЧЕСКОМУ </w:t>
      </w:r>
      <w:r w:rsidR="008C2097" w:rsidRPr="009726F2">
        <w:rPr>
          <w:b/>
          <w:bCs/>
          <w:sz w:val="22"/>
          <w:szCs w:val="22"/>
        </w:rPr>
        <w:t>ИНСПЕКТИРОВАНИЮ</w:t>
      </w:r>
      <w:r w:rsidRPr="009726F2">
        <w:rPr>
          <w:b/>
          <w:bCs/>
          <w:color w:val="000000"/>
          <w:sz w:val="22"/>
          <w:szCs w:val="22"/>
        </w:rPr>
        <w:t>:</w:t>
      </w:r>
    </w:p>
    <w:p w14:paraId="7368E9D8" w14:textId="77777777" w:rsidR="00FA59D7" w:rsidRPr="009726F2" w:rsidRDefault="00FA59D7" w:rsidP="00FA59D7">
      <w:pPr>
        <w:widowControl w:val="0"/>
        <w:tabs>
          <w:tab w:val="left" w:pos="993"/>
        </w:tabs>
        <w:ind w:right="40" w:firstLine="567"/>
        <w:jc w:val="both"/>
        <w:rPr>
          <w:b/>
          <w:bCs/>
          <w:color w:val="000000"/>
          <w:sz w:val="22"/>
          <w:szCs w:val="22"/>
        </w:rPr>
      </w:pPr>
      <w:r w:rsidRPr="009726F2">
        <w:rPr>
          <w:b/>
          <w:bCs/>
          <w:color w:val="000000"/>
          <w:sz w:val="22"/>
          <w:szCs w:val="22"/>
        </w:rPr>
        <w:t>2.3.1. Исполнитель обязан:</w:t>
      </w:r>
    </w:p>
    <w:p w14:paraId="1AE007CB" w14:textId="39EC1670" w:rsidR="00FA59D7" w:rsidRPr="009726F2" w:rsidRDefault="00D20617" w:rsidP="00FA59D7">
      <w:pPr>
        <w:widowControl w:val="0"/>
        <w:numPr>
          <w:ilvl w:val="0"/>
          <w:numId w:val="28"/>
        </w:numPr>
        <w:tabs>
          <w:tab w:val="left" w:pos="142"/>
          <w:tab w:val="left" w:pos="851"/>
        </w:tabs>
        <w:ind w:right="40" w:firstLine="567"/>
        <w:jc w:val="both"/>
        <w:rPr>
          <w:color w:val="000000"/>
          <w:sz w:val="22"/>
          <w:szCs w:val="22"/>
        </w:rPr>
      </w:pPr>
      <w:r w:rsidRPr="009726F2">
        <w:rPr>
          <w:color w:val="000000"/>
          <w:sz w:val="22"/>
          <w:szCs w:val="22"/>
        </w:rPr>
        <w:t xml:space="preserve">Принять </w:t>
      </w:r>
      <w:r w:rsidR="00FA59D7" w:rsidRPr="009726F2">
        <w:rPr>
          <w:color w:val="000000"/>
          <w:sz w:val="22"/>
          <w:szCs w:val="22"/>
        </w:rPr>
        <w:t xml:space="preserve">от Заказчика техническое задание и </w:t>
      </w:r>
      <w:r w:rsidR="00FA59D7" w:rsidRPr="009726F2">
        <w:rPr>
          <w:bCs/>
          <w:iCs/>
          <w:sz w:val="22"/>
          <w:szCs w:val="22"/>
        </w:rPr>
        <w:t>проектно-сметную документацию на работы по благоустройству (при наличии).</w:t>
      </w:r>
    </w:p>
    <w:p w14:paraId="1CE7EAA7" w14:textId="1EDA2058" w:rsidR="00FA59D7" w:rsidRPr="009726F2" w:rsidRDefault="00D20617" w:rsidP="00FA59D7">
      <w:pPr>
        <w:widowControl w:val="0"/>
        <w:numPr>
          <w:ilvl w:val="0"/>
          <w:numId w:val="28"/>
        </w:numPr>
        <w:tabs>
          <w:tab w:val="left" w:pos="142"/>
          <w:tab w:val="left" w:pos="851"/>
          <w:tab w:val="left" w:pos="993"/>
        </w:tabs>
        <w:ind w:right="40" w:firstLine="567"/>
        <w:jc w:val="both"/>
        <w:rPr>
          <w:color w:val="000000"/>
          <w:sz w:val="22"/>
          <w:szCs w:val="22"/>
        </w:rPr>
      </w:pPr>
      <w:r w:rsidRPr="009726F2">
        <w:rPr>
          <w:color w:val="000000"/>
          <w:sz w:val="22"/>
          <w:szCs w:val="22"/>
        </w:rPr>
        <w:t xml:space="preserve">Осуществлять </w:t>
      </w:r>
      <w:r w:rsidR="00FA59D7" w:rsidRPr="009726F2">
        <w:rPr>
          <w:sz w:val="22"/>
          <w:szCs w:val="22"/>
        </w:rPr>
        <w:t>техническ</w:t>
      </w:r>
      <w:r w:rsidR="008C2097" w:rsidRPr="009726F2">
        <w:rPr>
          <w:sz w:val="22"/>
          <w:szCs w:val="22"/>
        </w:rPr>
        <w:t>ое инспектирование</w:t>
      </w:r>
      <w:r w:rsidR="00FA59D7" w:rsidRPr="009726F2">
        <w:rPr>
          <w:color w:val="000000"/>
          <w:sz w:val="22"/>
          <w:szCs w:val="22"/>
        </w:rPr>
        <w:t xml:space="preserve"> при выполнении работ за соответствием объема, сроков, стоимости и качества выполняемых работ сметным расчетам, строительным нормам и правилам на производство и приемку этих работ, а также условиям муниципальн</w:t>
      </w:r>
      <w:r w:rsidR="00755513">
        <w:rPr>
          <w:color w:val="000000"/>
          <w:sz w:val="22"/>
          <w:szCs w:val="22"/>
        </w:rPr>
        <w:t>ого</w:t>
      </w:r>
      <w:r w:rsidR="00FA59D7" w:rsidRPr="009726F2">
        <w:rPr>
          <w:color w:val="000000"/>
          <w:sz w:val="22"/>
          <w:szCs w:val="22"/>
        </w:rPr>
        <w:t xml:space="preserve"> контракт</w:t>
      </w:r>
      <w:r w:rsidR="00755513">
        <w:rPr>
          <w:color w:val="000000"/>
          <w:sz w:val="22"/>
          <w:szCs w:val="22"/>
        </w:rPr>
        <w:t>а</w:t>
      </w:r>
      <w:r w:rsidR="00846F87" w:rsidRPr="009726F2">
        <w:rPr>
          <w:color w:val="000000"/>
          <w:sz w:val="22"/>
          <w:szCs w:val="22"/>
        </w:rPr>
        <w:t xml:space="preserve"> </w:t>
      </w:r>
      <w:r w:rsidR="006E4435" w:rsidRPr="00AE3A97">
        <w:rPr>
          <w:b/>
          <w:bCs/>
          <w:sz w:val="22"/>
          <w:szCs w:val="22"/>
        </w:rPr>
        <w:t xml:space="preserve">№ </w:t>
      </w:r>
      <w:r w:rsidR="00AE3A97" w:rsidRPr="00AE3A97">
        <w:rPr>
          <w:b/>
          <w:bCs/>
          <w:sz w:val="22"/>
          <w:szCs w:val="22"/>
        </w:rPr>
        <w:t>68</w:t>
      </w:r>
      <w:r w:rsidR="00AE3A97" w:rsidRPr="00AE3A97">
        <w:rPr>
          <w:sz w:val="22"/>
          <w:szCs w:val="22"/>
        </w:rPr>
        <w:t>.</w:t>
      </w:r>
    </w:p>
    <w:p w14:paraId="0821BCE6" w14:textId="361D93D7" w:rsidR="00FA59D7" w:rsidRPr="009726F2" w:rsidRDefault="00D20617" w:rsidP="00FA59D7">
      <w:pPr>
        <w:widowControl w:val="0"/>
        <w:numPr>
          <w:ilvl w:val="0"/>
          <w:numId w:val="28"/>
        </w:numPr>
        <w:tabs>
          <w:tab w:val="left" w:pos="142"/>
          <w:tab w:val="left" w:pos="670"/>
          <w:tab w:val="left" w:pos="851"/>
          <w:tab w:val="left" w:pos="993"/>
        </w:tabs>
        <w:ind w:right="40" w:firstLine="567"/>
        <w:jc w:val="both"/>
        <w:rPr>
          <w:color w:val="000000"/>
          <w:sz w:val="22"/>
          <w:szCs w:val="22"/>
        </w:rPr>
      </w:pPr>
      <w:r w:rsidRPr="009726F2">
        <w:rPr>
          <w:color w:val="000000"/>
          <w:sz w:val="22"/>
          <w:szCs w:val="22"/>
        </w:rPr>
        <w:t xml:space="preserve">Контролировать </w:t>
      </w:r>
      <w:r w:rsidR="00FA59D7" w:rsidRPr="009726F2">
        <w:rPr>
          <w:color w:val="000000"/>
          <w:sz w:val="22"/>
          <w:szCs w:val="22"/>
        </w:rPr>
        <w:t>соответствие выполняемых работ, применяемых конструкций, изделий, материалов и поставляемого оборудования проектным решениям, требованиям строительных норм и правил, стандартов, технических условий и других нормативных документов.</w:t>
      </w:r>
    </w:p>
    <w:p w14:paraId="115867D3" w14:textId="2C2E9E11" w:rsidR="00FA59D7" w:rsidRPr="009726F2" w:rsidRDefault="00D20617" w:rsidP="00FA59D7">
      <w:pPr>
        <w:widowControl w:val="0"/>
        <w:numPr>
          <w:ilvl w:val="0"/>
          <w:numId w:val="28"/>
        </w:numPr>
        <w:tabs>
          <w:tab w:val="left" w:pos="142"/>
          <w:tab w:val="left" w:pos="699"/>
          <w:tab w:val="left" w:pos="851"/>
          <w:tab w:val="left" w:pos="993"/>
        </w:tabs>
        <w:ind w:right="40" w:firstLine="567"/>
        <w:jc w:val="both"/>
        <w:rPr>
          <w:color w:val="000000"/>
          <w:sz w:val="22"/>
          <w:szCs w:val="22"/>
        </w:rPr>
      </w:pPr>
      <w:r w:rsidRPr="009726F2">
        <w:rPr>
          <w:color w:val="000000"/>
          <w:sz w:val="22"/>
          <w:szCs w:val="22"/>
        </w:rPr>
        <w:t xml:space="preserve">Принимать </w:t>
      </w:r>
      <w:r w:rsidR="00FA59D7" w:rsidRPr="009726F2">
        <w:rPr>
          <w:color w:val="000000"/>
          <w:sz w:val="22"/>
          <w:szCs w:val="22"/>
        </w:rPr>
        <w:t>своевременные меры и контролировать устранение выявленных дефектов в проектной технической документации, ее пересмотр (в случае необходимости) и недопущение необоснованного увеличения сметной стоимости работ.</w:t>
      </w:r>
    </w:p>
    <w:p w14:paraId="0793B9D6" w14:textId="369940A9" w:rsidR="00FA59D7" w:rsidRPr="009726F2" w:rsidRDefault="00D20617" w:rsidP="00FA59D7">
      <w:pPr>
        <w:widowControl w:val="0"/>
        <w:numPr>
          <w:ilvl w:val="0"/>
          <w:numId w:val="28"/>
        </w:numPr>
        <w:tabs>
          <w:tab w:val="left" w:pos="142"/>
          <w:tab w:val="left" w:pos="591"/>
          <w:tab w:val="left" w:pos="851"/>
          <w:tab w:val="left" w:pos="993"/>
        </w:tabs>
        <w:ind w:right="40" w:firstLine="567"/>
        <w:jc w:val="both"/>
        <w:rPr>
          <w:color w:val="000000"/>
          <w:sz w:val="22"/>
          <w:szCs w:val="22"/>
        </w:rPr>
      </w:pPr>
      <w:r w:rsidRPr="009726F2">
        <w:rPr>
          <w:color w:val="000000"/>
          <w:sz w:val="22"/>
          <w:szCs w:val="22"/>
        </w:rPr>
        <w:t xml:space="preserve">Проверять </w:t>
      </w:r>
      <w:r w:rsidR="00FA59D7" w:rsidRPr="009726F2">
        <w:rPr>
          <w:color w:val="000000"/>
          <w:sz w:val="22"/>
          <w:szCs w:val="22"/>
        </w:rPr>
        <w:t>наличие документов, удостоверяющих качество используемых при выполнении работ изделий, оборудования и материалов (технических паспортов, сертификатов, результатов лабораторных испытаний и др.).</w:t>
      </w:r>
    </w:p>
    <w:p w14:paraId="494CF25A" w14:textId="4BA6E80F" w:rsidR="00FA59D7" w:rsidRPr="009726F2" w:rsidRDefault="00D20617" w:rsidP="00FA59D7">
      <w:pPr>
        <w:numPr>
          <w:ilvl w:val="0"/>
          <w:numId w:val="28"/>
        </w:numPr>
        <w:tabs>
          <w:tab w:val="left" w:pos="142"/>
          <w:tab w:val="left" w:pos="851"/>
          <w:tab w:val="left" w:pos="993"/>
        </w:tabs>
        <w:ind w:firstLine="567"/>
        <w:jc w:val="both"/>
        <w:rPr>
          <w:sz w:val="22"/>
          <w:szCs w:val="22"/>
        </w:rPr>
      </w:pPr>
      <w:r w:rsidRPr="009726F2">
        <w:rPr>
          <w:sz w:val="22"/>
          <w:szCs w:val="22"/>
        </w:rPr>
        <w:t xml:space="preserve">Контролировать </w:t>
      </w:r>
      <w:r w:rsidR="00FA59D7" w:rsidRPr="009726F2">
        <w:rPr>
          <w:sz w:val="22"/>
          <w:szCs w:val="22"/>
        </w:rPr>
        <w:t>соблюдение Подрядчик</w:t>
      </w:r>
      <w:r w:rsidR="00755513">
        <w:rPr>
          <w:sz w:val="22"/>
          <w:szCs w:val="22"/>
        </w:rPr>
        <w:t>ом</w:t>
      </w:r>
      <w:r w:rsidR="00FA59D7" w:rsidRPr="009726F2">
        <w:rPr>
          <w:sz w:val="22"/>
          <w:szCs w:val="22"/>
        </w:rPr>
        <w:t xml:space="preserve"> правил складирования и хранения применяемых материалов, при выявлении нарушений правил хранения запретить применение вышеуказанных материалов.</w:t>
      </w:r>
    </w:p>
    <w:p w14:paraId="27FA3599" w14:textId="7F26D607" w:rsidR="00FA59D7" w:rsidRPr="009726F2" w:rsidRDefault="00D20617" w:rsidP="00FA59D7">
      <w:pPr>
        <w:widowControl w:val="0"/>
        <w:numPr>
          <w:ilvl w:val="0"/>
          <w:numId w:val="28"/>
        </w:numPr>
        <w:tabs>
          <w:tab w:val="left" w:pos="142"/>
          <w:tab w:val="left" w:pos="786"/>
          <w:tab w:val="left" w:pos="851"/>
          <w:tab w:val="left" w:pos="993"/>
        </w:tabs>
        <w:ind w:right="40" w:firstLine="567"/>
        <w:jc w:val="both"/>
        <w:rPr>
          <w:color w:val="000000"/>
          <w:sz w:val="22"/>
          <w:szCs w:val="22"/>
        </w:rPr>
      </w:pPr>
      <w:r w:rsidRPr="009726F2">
        <w:rPr>
          <w:color w:val="000000"/>
          <w:sz w:val="22"/>
          <w:szCs w:val="22"/>
        </w:rPr>
        <w:t xml:space="preserve">Немедленно </w:t>
      </w:r>
      <w:r w:rsidR="00FA59D7" w:rsidRPr="009726F2">
        <w:rPr>
          <w:color w:val="000000"/>
          <w:sz w:val="22"/>
          <w:szCs w:val="22"/>
        </w:rPr>
        <w:t>извещать Заказчика о нарушении технологий и ухудшения качества работ, возможных неблагоприятных для Заказчика последствий.</w:t>
      </w:r>
    </w:p>
    <w:p w14:paraId="44E6EC53" w14:textId="2E5FEBF7" w:rsidR="00FA59D7" w:rsidRPr="009726F2" w:rsidRDefault="00D20617" w:rsidP="00FA59D7">
      <w:pPr>
        <w:widowControl w:val="0"/>
        <w:numPr>
          <w:ilvl w:val="0"/>
          <w:numId w:val="28"/>
        </w:numPr>
        <w:tabs>
          <w:tab w:val="left" w:pos="142"/>
          <w:tab w:val="left" w:pos="786"/>
          <w:tab w:val="left" w:pos="851"/>
          <w:tab w:val="left" w:pos="993"/>
        </w:tabs>
        <w:ind w:right="40" w:firstLine="567"/>
        <w:jc w:val="both"/>
        <w:rPr>
          <w:color w:val="000000"/>
          <w:sz w:val="22"/>
          <w:szCs w:val="22"/>
        </w:rPr>
      </w:pPr>
      <w:r w:rsidRPr="009726F2">
        <w:rPr>
          <w:color w:val="000000"/>
          <w:sz w:val="22"/>
          <w:szCs w:val="22"/>
        </w:rPr>
        <w:t xml:space="preserve">Проверять </w:t>
      </w:r>
      <w:r w:rsidR="00FA59D7" w:rsidRPr="009726F2">
        <w:rPr>
          <w:color w:val="000000"/>
          <w:sz w:val="22"/>
          <w:szCs w:val="22"/>
        </w:rPr>
        <w:t>соответствие сертификатов, технических паспортов и иной документации на конструкции, детали и оборудование государственным стандартам, техническим условиям, технической документации, а в случае отступления от требований, указанных в нормативных документах - запрещать их применение и незамедлительно сообщать об этом Заказчику.</w:t>
      </w:r>
    </w:p>
    <w:p w14:paraId="6A04F967" w14:textId="3D4F9C68" w:rsidR="00FA59D7" w:rsidRPr="009726F2" w:rsidRDefault="00D20617" w:rsidP="00FA59D7">
      <w:pPr>
        <w:widowControl w:val="0"/>
        <w:numPr>
          <w:ilvl w:val="0"/>
          <w:numId w:val="28"/>
        </w:numPr>
        <w:tabs>
          <w:tab w:val="left" w:pos="142"/>
          <w:tab w:val="left" w:pos="591"/>
          <w:tab w:val="left" w:pos="851"/>
          <w:tab w:val="left" w:pos="993"/>
        </w:tabs>
        <w:ind w:right="40" w:firstLine="567"/>
        <w:jc w:val="both"/>
        <w:rPr>
          <w:color w:val="000000"/>
          <w:sz w:val="22"/>
          <w:szCs w:val="22"/>
        </w:rPr>
      </w:pPr>
      <w:r w:rsidRPr="009726F2">
        <w:rPr>
          <w:sz w:val="22"/>
          <w:szCs w:val="22"/>
        </w:rPr>
        <w:t xml:space="preserve">Проверять </w:t>
      </w:r>
      <w:r w:rsidR="00FA59D7" w:rsidRPr="009726F2">
        <w:rPr>
          <w:sz w:val="22"/>
          <w:szCs w:val="22"/>
        </w:rPr>
        <w:t>наличие у Подрядчик</w:t>
      </w:r>
      <w:r w:rsidR="00755513">
        <w:rPr>
          <w:sz w:val="22"/>
          <w:szCs w:val="22"/>
        </w:rPr>
        <w:t>а</w:t>
      </w:r>
      <w:r w:rsidR="00FA59D7" w:rsidRPr="009726F2">
        <w:rPr>
          <w:sz w:val="22"/>
          <w:szCs w:val="22"/>
        </w:rPr>
        <w:t xml:space="preserve"> документов, подтверждающих квалификацию работников отдельных специальностей, согласно действующи</w:t>
      </w:r>
      <w:r w:rsidRPr="009726F2">
        <w:rPr>
          <w:sz w:val="22"/>
          <w:szCs w:val="22"/>
        </w:rPr>
        <w:t>м</w:t>
      </w:r>
      <w:r w:rsidR="00FA59D7" w:rsidRPr="009726F2">
        <w:rPr>
          <w:sz w:val="22"/>
          <w:szCs w:val="22"/>
        </w:rPr>
        <w:t xml:space="preserve"> норм</w:t>
      </w:r>
      <w:r w:rsidRPr="009726F2">
        <w:rPr>
          <w:sz w:val="22"/>
          <w:szCs w:val="22"/>
        </w:rPr>
        <w:t>ам</w:t>
      </w:r>
      <w:r w:rsidR="00FA59D7" w:rsidRPr="009726F2">
        <w:rPr>
          <w:sz w:val="22"/>
          <w:szCs w:val="22"/>
        </w:rPr>
        <w:t xml:space="preserve"> и правил</w:t>
      </w:r>
      <w:r w:rsidRPr="009726F2">
        <w:rPr>
          <w:sz w:val="22"/>
          <w:szCs w:val="22"/>
        </w:rPr>
        <w:t>ам</w:t>
      </w:r>
      <w:r w:rsidR="00FA59D7" w:rsidRPr="009726F2">
        <w:rPr>
          <w:sz w:val="22"/>
          <w:szCs w:val="22"/>
        </w:rPr>
        <w:t>.</w:t>
      </w:r>
    </w:p>
    <w:p w14:paraId="5BE0C8AC" w14:textId="44259529" w:rsidR="00FA59D7" w:rsidRPr="009726F2" w:rsidRDefault="00D20617" w:rsidP="00FA59D7">
      <w:pPr>
        <w:widowControl w:val="0"/>
        <w:numPr>
          <w:ilvl w:val="0"/>
          <w:numId w:val="28"/>
        </w:numPr>
        <w:tabs>
          <w:tab w:val="left" w:pos="142"/>
          <w:tab w:val="left" w:pos="678"/>
          <w:tab w:val="left" w:pos="993"/>
        </w:tabs>
        <w:ind w:right="40" w:firstLine="567"/>
        <w:jc w:val="both"/>
        <w:rPr>
          <w:color w:val="000000"/>
          <w:sz w:val="22"/>
          <w:szCs w:val="22"/>
        </w:rPr>
      </w:pPr>
      <w:r w:rsidRPr="009726F2">
        <w:rPr>
          <w:color w:val="000000"/>
          <w:sz w:val="22"/>
          <w:szCs w:val="22"/>
        </w:rPr>
        <w:t xml:space="preserve">Контролировать </w:t>
      </w:r>
      <w:r w:rsidR="00FA59D7" w:rsidRPr="009726F2">
        <w:rPr>
          <w:color w:val="000000"/>
          <w:sz w:val="22"/>
          <w:szCs w:val="22"/>
        </w:rPr>
        <w:t>наличие и правильность ведения первичной исполнительной технической документации (исполнительных схем выполненных объемов работ) и внесение в нее изменений в связи с выявленными недостатками и дефектами при производстве работ.</w:t>
      </w:r>
    </w:p>
    <w:p w14:paraId="597F49AC" w14:textId="228226C4" w:rsidR="00FA59D7" w:rsidRPr="009726F2" w:rsidRDefault="00D20617" w:rsidP="00FA59D7">
      <w:pPr>
        <w:widowControl w:val="0"/>
        <w:numPr>
          <w:ilvl w:val="0"/>
          <w:numId w:val="28"/>
        </w:numPr>
        <w:tabs>
          <w:tab w:val="left" w:pos="142"/>
          <w:tab w:val="left" w:pos="570"/>
          <w:tab w:val="left" w:pos="993"/>
        </w:tabs>
        <w:ind w:right="40" w:firstLine="567"/>
        <w:jc w:val="both"/>
        <w:rPr>
          <w:color w:val="000000"/>
          <w:sz w:val="22"/>
          <w:szCs w:val="22"/>
        </w:rPr>
      </w:pPr>
      <w:r w:rsidRPr="009726F2">
        <w:rPr>
          <w:color w:val="000000"/>
          <w:sz w:val="22"/>
          <w:szCs w:val="22"/>
        </w:rPr>
        <w:t xml:space="preserve">Контролировать </w:t>
      </w:r>
      <w:r w:rsidR="00FA59D7" w:rsidRPr="009726F2">
        <w:rPr>
          <w:color w:val="000000"/>
          <w:sz w:val="22"/>
          <w:szCs w:val="22"/>
        </w:rPr>
        <w:t>исполнение Подрядчик</w:t>
      </w:r>
      <w:r w:rsidR="00755513">
        <w:rPr>
          <w:color w:val="000000"/>
          <w:sz w:val="22"/>
          <w:szCs w:val="22"/>
        </w:rPr>
        <w:t>ом</w:t>
      </w:r>
      <w:r w:rsidR="00FA59D7" w:rsidRPr="009726F2">
        <w:rPr>
          <w:color w:val="000000"/>
          <w:sz w:val="22"/>
          <w:szCs w:val="22"/>
        </w:rPr>
        <w:t xml:space="preserve"> указаний и предписаний Заказчика, органов государственного строительного и ведомственного контроля, а также требований Заказчика, относящихся к вопросам качества выполняемых строительно-монтажных работ, применяемых конструкций, изделий, материалов и оборудования, обеспечения своевременного устранения дефектов и недоделок, выявленных при приемке отдельных видов работ, конструктивных элементов сооружений и объектов в целом.</w:t>
      </w:r>
    </w:p>
    <w:p w14:paraId="033A2780" w14:textId="6A9ED676" w:rsidR="00FA59D7" w:rsidRPr="009726F2" w:rsidRDefault="00D20617" w:rsidP="00FA59D7">
      <w:pPr>
        <w:widowControl w:val="0"/>
        <w:numPr>
          <w:ilvl w:val="0"/>
          <w:numId w:val="28"/>
        </w:numPr>
        <w:tabs>
          <w:tab w:val="left" w:pos="142"/>
          <w:tab w:val="left" w:pos="580"/>
          <w:tab w:val="left" w:pos="993"/>
        </w:tabs>
        <w:ind w:right="40" w:firstLine="567"/>
        <w:jc w:val="both"/>
        <w:rPr>
          <w:color w:val="000000"/>
          <w:sz w:val="22"/>
          <w:szCs w:val="22"/>
        </w:rPr>
      </w:pPr>
      <w:r w:rsidRPr="009726F2">
        <w:rPr>
          <w:color w:val="000000"/>
          <w:sz w:val="22"/>
          <w:szCs w:val="22"/>
        </w:rPr>
        <w:t xml:space="preserve">Участвовать </w:t>
      </w:r>
      <w:r w:rsidR="00FA59D7" w:rsidRPr="009726F2">
        <w:rPr>
          <w:color w:val="000000"/>
          <w:sz w:val="22"/>
          <w:szCs w:val="22"/>
        </w:rPr>
        <w:t>в приемке законченных этапов работ, в случае обнаружения недостатков в выполнении работ, совместно с Заказчиком составлять перечень недостатков с указанием срока их устранения.</w:t>
      </w:r>
    </w:p>
    <w:p w14:paraId="690A0F12" w14:textId="24BE416D" w:rsidR="00FA59D7" w:rsidRPr="009726F2" w:rsidRDefault="00D20617" w:rsidP="00FA59D7">
      <w:pPr>
        <w:widowControl w:val="0"/>
        <w:numPr>
          <w:ilvl w:val="0"/>
          <w:numId w:val="28"/>
        </w:numPr>
        <w:tabs>
          <w:tab w:val="left" w:pos="142"/>
          <w:tab w:val="left" w:pos="588"/>
          <w:tab w:val="left" w:pos="993"/>
        </w:tabs>
        <w:ind w:right="40" w:firstLine="567"/>
        <w:jc w:val="both"/>
        <w:rPr>
          <w:color w:val="000000"/>
          <w:sz w:val="22"/>
          <w:szCs w:val="22"/>
        </w:rPr>
      </w:pPr>
      <w:r w:rsidRPr="009726F2">
        <w:rPr>
          <w:color w:val="000000"/>
          <w:sz w:val="22"/>
          <w:szCs w:val="22"/>
        </w:rPr>
        <w:t xml:space="preserve">Заносить </w:t>
      </w:r>
      <w:r w:rsidR="00FA59D7" w:rsidRPr="009726F2">
        <w:rPr>
          <w:color w:val="000000"/>
          <w:sz w:val="22"/>
          <w:szCs w:val="22"/>
        </w:rPr>
        <w:t>замечания и указания об устранении выявленных недостатков по качеству выполнения работ в журналы производства работ, с указанием срока и методов их устранения.</w:t>
      </w:r>
    </w:p>
    <w:p w14:paraId="41F120E0" w14:textId="12B1B42E" w:rsidR="00FA59D7" w:rsidRPr="009726F2" w:rsidRDefault="00D20617" w:rsidP="00FA59D7">
      <w:pPr>
        <w:widowControl w:val="0"/>
        <w:numPr>
          <w:ilvl w:val="0"/>
          <w:numId w:val="28"/>
        </w:numPr>
        <w:tabs>
          <w:tab w:val="left" w:pos="142"/>
          <w:tab w:val="left" w:pos="993"/>
        </w:tabs>
        <w:ind w:firstLine="567"/>
        <w:jc w:val="both"/>
        <w:rPr>
          <w:color w:val="000000"/>
          <w:sz w:val="22"/>
          <w:szCs w:val="22"/>
        </w:rPr>
      </w:pPr>
      <w:r w:rsidRPr="009726F2">
        <w:rPr>
          <w:color w:val="000000"/>
          <w:sz w:val="22"/>
          <w:szCs w:val="22"/>
        </w:rPr>
        <w:t xml:space="preserve">Осуществлять </w:t>
      </w:r>
      <w:r w:rsidR="00FA59D7" w:rsidRPr="009726F2">
        <w:rPr>
          <w:color w:val="000000"/>
          <w:sz w:val="22"/>
          <w:szCs w:val="22"/>
        </w:rPr>
        <w:t>контроль соблюдения правил техники безопасности при проведении работ.</w:t>
      </w:r>
    </w:p>
    <w:p w14:paraId="5A86FB1A" w14:textId="071AF8DE" w:rsidR="00FA59D7" w:rsidRPr="009726F2" w:rsidRDefault="00D20617" w:rsidP="00FA59D7">
      <w:pPr>
        <w:widowControl w:val="0"/>
        <w:numPr>
          <w:ilvl w:val="0"/>
          <w:numId w:val="28"/>
        </w:numPr>
        <w:tabs>
          <w:tab w:val="left" w:pos="142"/>
          <w:tab w:val="left" w:pos="648"/>
          <w:tab w:val="left" w:pos="993"/>
        </w:tabs>
        <w:ind w:firstLine="567"/>
        <w:jc w:val="both"/>
        <w:rPr>
          <w:color w:val="000000"/>
          <w:sz w:val="22"/>
          <w:szCs w:val="22"/>
        </w:rPr>
      </w:pPr>
      <w:r w:rsidRPr="009726F2">
        <w:rPr>
          <w:color w:val="000000"/>
          <w:sz w:val="22"/>
          <w:szCs w:val="22"/>
        </w:rPr>
        <w:lastRenderedPageBreak/>
        <w:t xml:space="preserve">Решать </w:t>
      </w:r>
      <w:r w:rsidR="00FA59D7" w:rsidRPr="009726F2">
        <w:rPr>
          <w:color w:val="000000"/>
          <w:sz w:val="22"/>
          <w:szCs w:val="22"/>
        </w:rPr>
        <w:t>технические вопросы, возникающие в ходе выполнения работ.</w:t>
      </w:r>
    </w:p>
    <w:p w14:paraId="075C0A76" w14:textId="55CA8B6A" w:rsidR="00FA59D7" w:rsidRPr="009726F2" w:rsidRDefault="00D20617" w:rsidP="00FA59D7">
      <w:pPr>
        <w:widowControl w:val="0"/>
        <w:numPr>
          <w:ilvl w:val="0"/>
          <w:numId w:val="28"/>
        </w:numPr>
        <w:tabs>
          <w:tab w:val="left" w:pos="142"/>
          <w:tab w:val="left" w:pos="721"/>
          <w:tab w:val="left" w:pos="993"/>
        </w:tabs>
        <w:ind w:right="40" w:firstLine="567"/>
        <w:jc w:val="both"/>
        <w:rPr>
          <w:color w:val="000000"/>
          <w:sz w:val="22"/>
          <w:szCs w:val="22"/>
        </w:rPr>
      </w:pPr>
      <w:r w:rsidRPr="009726F2">
        <w:rPr>
          <w:color w:val="000000"/>
          <w:sz w:val="22"/>
          <w:szCs w:val="22"/>
        </w:rPr>
        <w:t xml:space="preserve">Осуществлять </w:t>
      </w:r>
      <w:r w:rsidR="00FA59D7" w:rsidRPr="009726F2">
        <w:rPr>
          <w:color w:val="000000"/>
          <w:sz w:val="22"/>
          <w:szCs w:val="22"/>
        </w:rPr>
        <w:t>систематический контроль над качеством и технологией работ, их соответствия строительным нормам и правилам, техническим регламентам и технической документации.</w:t>
      </w:r>
    </w:p>
    <w:p w14:paraId="710A0790" w14:textId="5132A159" w:rsidR="00FA59D7" w:rsidRPr="009726F2" w:rsidRDefault="00D20617" w:rsidP="00FA59D7">
      <w:pPr>
        <w:widowControl w:val="0"/>
        <w:numPr>
          <w:ilvl w:val="0"/>
          <w:numId w:val="28"/>
        </w:numPr>
        <w:tabs>
          <w:tab w:val="left" w:pos="142"/>
          <w:tab w:val="left" w:pos="678"/>
          <w:tab w:val="left" w:pos="993"/>
        </w:tabs>
        <w:ind w:right="40" w:firstLine="567"/>
        <w:jc w:val="both"/>
        <w:rPr>
          <w:color w:val="000000"/>
          <w:sz w:val="22"/>
          <w:szCs w:val="22"/>
        </w:rPr>
      </w:pPr>
      <w:r w:rsidRPr="009726F2">
        <w:rPr>
          <w:color w:val="000000"/>
          <w:sz w:val="22"/>
          <w:szCs w:val="22"/>
        </w:rPr>
        <w:t xml:space="preserve">Осуществлять </w:t>
      </w:r>
      <w:r w:rsidR="00FA59D7" w:rsidRPr="009726F2">
        <w:rPr>
          <w:color w:val="000000"/>
          <w:sz w:val="22"/>
          <w:szCs w:val="22"/>
        </w:rPr>
        <w:t>контроль своевременного и качественного выполнения предписаний и указаний, внесенных в журналы производства работ, по исправлению допущенных отступлений от нормативных документов.</w:t>
      </w:r>
    </w:p>
    <w:p w14:paraId="28D11015" w14:textId="755E8F8F" w:rsidR="00FA59D7" w:rsidRPr="009726F2" w:rsidRDefault="00D20617" w:rsidP="00FA59D7">
      <w:pPr>
        <w:numPr>
          <w:ilvl w:val="0"/>
          <w:numId w:val="28"/>
        </w:numPr>
        <w:tabs>
          <w:tab w:val="left" w:pos="142"/>
          <w:tab w:val="left" w:pos="993"/>
        </w:tabs>
        <w:ind w:firstLine="567"/>
        <w:jc w:val="both"/>
        <w:rPr>
          <w:sz w:val="22"/>
          <w:szCs w:val="22"/>
        </w:rPr>
      </w:pPr>
      <w:r w:rsidRPr="009726F2">
        <w:rPr>
          <w:sz w:val="22"/>
          <w:szCs w:val="22"/>
        </w:rPr>
        <w:t xml:space="preserve">Осуществлять </w:t>
      </w:r>
      <w:r w:rsidR="00FA59D7" w:rsidRPr="009726F2">
        <w:rPr>
          <w:sz w:val="22"/>
          <w:szCs w:val="22"/>
        </w:rPr>
        <w:t>освидетельствование и оценку совместно с представителями Подрядчик</w:t>
      </w:r>
      <w:r w:rsidR="00755513">
        <w:rPr>
          <w:sz w:val="22"/>
          <w:szCs w:val="22"/>
        </w:rPr>
        <w:t>а</w:t>
      </w:r>
      <w:r w:rsidR="00FA59D7" w:rsidRPr="009726F2">
        <w:rPr>
          <w:sz w:val="22"/>
          <w:szCs w:val="22"/>
        </w:rPr>
        <w:t xml:space="preserve"> выполненных работ и конструктивных элементов, скрываемых при проведении последующих работ, а также обеспечивать требование по запрещению производства дальнейших работ до оформления актов на освидетельствование скрытых работ. </w:t>
      </w:r>
      <w:r w:rsidR="000277B1" w:rsidRPr="009726F2">
        <w:rPr>
          <w:sz w:val="22"/>
          <w:szCs w:val="22"/>
        </w:rPr>
        <w:t>Участвовать в подписании</w:t>
      </w:r>
      <w:r w:rsidR="00FA59D7" w:rsidRPr="009726F2">
        <w:rPr>
          <w:sz w:val="22"/>
          <w:szCs w:val="22"/>
        </w:rPr>
        <w:t xml:space="preserve"> актов на освидетельствование скрытых работ. Выполнение освидетельствования скрытых работ </w:t>
      </w:r>
      <w:r w:rsidR="00755513">
        <w:rPr>
          <w:sz w:val="22"/>
          <w:szCs w:val="22"/>
        </w:rPr>
        <w:t>осуществляется</w:t>
      </w:r>
      <w:r w:rsidR="00FA59D7" w:rsidRPr="009726F2">
        <w:rPr>
          <w:sz w:val="22"/>
          <w:szCs w:val="22"/>
        </w:rPr>
        <w:t xml:space="preserve"> по заявке Подрядчик</w:t>
      </w:r>
      <w:r w:rsidR="00755513">
        <w:rPr>
          <w:sz w:val="22"/>
          <w:szCs w:val="22"/>
        </w:rPr>
        <w:t>а</w:t>
      </w:r>
      <w:r w:rsidR="00FA59D7" w:rsidRPr="009726F2">
        <w:rPr>
          <w:sz w:val="22"/>
          <w:szCs w:val="22"/>
        </w:rPr>
        <w:t xml:space="preserve"> в срок не позднее 2 (двух) рабочих дней от получения заявки.</w:t>
      </w:r>
    </w:p>
    <w:p w14:paraId="7762B757" w14:textId="378859E2" w:rsidR="00FA59D7" w:rsidRPr="009726F2" w:rsidRDefault="00D20617" w:rsidP="00FA59D7">
      <w:pPr>
        <w:widowControl w:val="0"/>
        <w:numPr>
          <w:ilvl w:val="0"/>
          <w:numId w:val="28"/>
        </w:numPr>
        <w:tabs>
          <w:tab w:val="left" w:pos="142"/>
          <w:tab w:val="left" w:pos="782"/>
          <w:tab w:val="left" w:pos="993"/>
        </w:tabs>
        <w:ind w:right="40" w:firstLine="567"/>
        <w:jc w:val="both"/>
        <w:rPr>
          <w:color w:val="000000"/>
          <w:sz w:val="22"/>
          <w:szCs w:val="22"/>
        </w:rPr>
      </w:pPr>
      <w:r w:rsidRPr="009726F2">
        <w:rPr>
          <w:color w:val="000000"/>
          <w:sz w:val="22"/>
          <w:szCs w:val="22"/>
        </w:rPr>
        <w:t xml:space="preserve">Осуществлять </w:t>
      </w:r>
      <w:r w:rsidR="00FA59D7" w:rsidRPr="009726F2">
        <w:rPr>
          <w:color w:val="000000"/>
          <w:sz w:val="22"/>
          <w:szCs w:val="22"/>
        </w:rPr>
        <w:t>проверку актов на соответствие выполненным объемам работ и качеству.</w:t>
      </w:r>
    </w:p>
    <w:p w14:paraId="212069E9" w14:textId="16B4389A" w:rsidR="00FA59D7" w:rsidRPr="009726F2" w:rsidRDefault="00D20617" w:rsidP="00FA59D7">
      <w:pPr>
        <w:widowControl w:val="0"/>
        <w:numPr>
          <w:ilvl w:val="0"/>
          <w:numId w:val="28"/>
        </w:numPr>
        <w:tabs>
          <w:tab w:val="left" w:pos="142"/>
          <w:tab w:val="left" w:pos="782"/>
          <w:tab w:val="left" w:pos="993"/>
        </w:tabs>
        <w:ind w:right="40" w:firstLine="567"/>
        <w:jc w:val="both"/>
        <w:rPr>
          <w:color w:val="000000"/>
          <w:sz w:val="22"/>
          <w:szCs w:val="22"/>
        </w:rPr>
      </w:pPr>
      <w:r w:rsidRPr="009726F2">
        <w:rPr>
          <w:sz w:val="22"/>
          <w:szCs w:val="22"/>
        </w:rPr>
        <w:t xml:space="preserve">Осуществлять </w:t>
      </w:r>
      <w:r w:rsidR="00FA59D7" w:rsidRPr="009726F2">
        <w:rPr>
          <w:sz w:val="22"/>
          <w:szCs w:val="22"/>
        </w:rPr>
        <w:t>фотофиксацию объекта до начала проведения работ, во время производства и после окончания работ, а также предоставлять фотоотчет в</w:t>
      </w:r>
      <w:r w:rsidR="00FA59D7" w:rsidRPr="009726F2">
        <w:rPr>
          <w:color w:val="FF0000"/>
          <w:sz w:val="22"/>
          <w:szCs w:val="22"/>
        </w:rPr>
        <w:t xml:space="preserve"> </w:t>
      </w:r>
      <w:r w:rsidR="00FA59D7" w:rsidRPr="009726F2">
        <w:rPr>
          <w:sz w:val="22"/>
          <w:szCs w:val="22"/>
        </w:rPr>
        <w:t>электронном виде.</w:t>
      </w:r>
    </w:p>
    <w:p w14:paraId="738BD94C" w14:textId="727AE181" w:rsidR="00FA59D7" w:rsidRPr="009726F2" w:rsidRDefault="00D20617" w:rsidP="00FA59D7">
      <w:pPr>
        <w:widowControl w:val="0"/>
        <w:numPr>
          <w:ilvl w:val="0"/>
          <w:numId w:val="28"/>
        </w:numPr>
        <w:tabs>
          <w:tab w:val="left" w:pos="142"/>
          <w:tab w:val="left" w:pos="710"/>
          <w:tab w:val="left" w:pos="993"/>
        </w:tabs>
        <w:ind w:right="40" w:firstLine="567"/>
        <w:jc w:val="both"/>
        <w:rPr>
          <w:color w:val="000000"/>
          <w:sz w:val="22"/>
          <w:szCs w:val="22"/>
        </w:rPr>
      </w:pPr>
      <w:r w:rsidRPr="009726F2">
        <w:rPr>
          <w:color w:val="000000"/>
          <w:sz w:val="22"/>
          <w:szCs w:val="22"/>
        </w:rPr>
        <w:t xml:space="preserve">Осуществлять </w:t>
      </w:r>
      <w:r w:rsidR="00FA59D7" w:rsidRPr="009726F2">
        <w:rPr>
          <w:color w:val="000000"/>
          <w:sz w:val="22"/>
          <w:szCs w:val="22"/>
        </w:rPr>
        <w:t xml:space="preserve">фотосъемку объекта до, во время и после выполнения скрытых работ с предоставлением Заказчику экземпляров каждого снимка (в течение производства работ на объекте) </w:t>
      </w:r>
      <w:r w:rsidR="00FA59D7" w:rsidRPr="009726F2">
        <w:rPr>
          <w:sz w:val="22"/>
          <w:szCs w:val="22"/>
        </w:rPr>
        <w:t xml:space="preserve">в </w:t>
      </w:r>
      <w:r w:rsidR="00FA59D7" w:rsidRPr="009726F2">
        <w:rPr>
          <w:color w:val="000000"/>
          <w:sz w:val="22"/>
          <w:szCs w:val="22"/>
        </w:rPr>
        <w:t>электронном виде.</w:t>
      </w:r>
    </w:p>
    <w:p w14:paraId="571C27A7" w14:textId="31D0D7D4" w:rsidR="00FA59D7" w:rsidRPr="009726F2" w:rsidRDefault="00D20617" w:rsidP="00FA59D7">
      <w:pPr>
        <w:widowControl w:val="0"/>
        <w:numPr>
          <w:ilvl w:val="0"/>
          <w:numId w:val="28"/>
        </w:numPr>
        <w:tabs>
          <w:tab w:val="left" w:pos="142"/>
          <w:tab w:val="left" w:pos="710"/>
          <w:tab w:val="left" w:pos="993"/>
        </w:tabs>
        <w:ind w:right="40" w:firstLine="567"/>
        <w:jc w:val="both"/>
        <w:rPr>
          <w:color w:val="000000"/>
          <w:sz w:val="22"/>
          <w:szCs w:val="22"/>
        </w:rPr>
      </w:pPr>
      <w:r w:rsidRPr="009726F2">
        <w:rPr>
          <w:color w:val="000000"/>
          <w:sz w:val="22"/>
          <w:szCs w:val="22"/>
        </w:rPr>
        <w:t xml:space="preserve">Посещение </w:t>
      </w:r>
      <w:r w:rsidR="00FA59D7" w:rsidRPr="009726F2">
        <w:rPr>
          <w:color w:val="000000"/>
          <w:sz w:val="22"/>
          <w:szCs w:val="22"/>
        </w:rPr>
        <w:t xml:space="preserve">инспектором технического </w:t>
      </w:r>
      <w:r w:rsidR="008C2097" w:rsidRPr="009726F2">
        <w:rPr>
          <w:sz w:val="22"/>
          <w:szCs w:val="22"/>
        </w:rPr>
        <w:t xml:space="preserve">инспектирования </w:t>
      </w:r>
      <w:r w:rsidR="00FA59D7" w:rsidRPr="009726F2">
        <w:rPr>
          <w:color w:val="000000"/>
          <w:sz w:val="22"/>
          <w:szCs w:val="22"/>
        </w:rPr>
        <w:t xml:space="preserve">объектов </w:t>
      </w:r>
      <w:r w:rsidR="00A42399" w:rsidRPr="009726F2">
        <w:rPr>
          <w:color w:val="000000"/>
          <w:sz w:val="22"/>
          <w:szCs w:val="22"/>
        </w:rPr>
        <w:t>производится по мере необходимости, обеспечивающей выполнение требований к оказанию услуг по настоящему контракту.</w:t>
      </w:r>
    </w:p>
    <w:p w14:paraId="6E2A12FF" w14:textId="30CDB1F9" w:rsidR="00FA59D7" w:rsidRPr="009726F2" w:rsidRDefault="00D20617" w:rsidP="00FA59D7">
      <w:pPr>
        <w:widowControl w:val="0"/>
        <w:numPr>
          <w:ilvl w:val="0"/>
          <w:numId w:val="28"/>
        </w:numPr>
        <w:tabs>
          <w:tab w:val="left" w:pos="142"/>
          <w:tab w:val="left" w:pos="710"/>
          <w:tab w:val="left" w:pos="993"/>
        </w:tabs>
        <w:ind w:right="40" w:firstLine="567"/>
        <w:jc w:val="both"/>
        <w:rPr>
          <w:color w:val="000000"/>
          <w:sz w:val="22"/>
          <w:szCs w:val="22"/>
        </w:rPr>
      </w:pPr>
      <w:r w:rsidRPr="009726F2">
        <w:rPr>
          <w:sz w:val="22"/>
          <w:szCs w:val="22"/>
        </w:rPr>
        <w:t xml:space="preserve">Предоставлять по требованию </w:t>
      </w:r>
      <w:r w:rsidR="00FA59D7" w:rsidRPr="009726F2">
        <w:rPr>
          <w:sz w:val="22"/>
          <w:szCs w:val="22"/>
        </w:rPr>
        <w:t>заказчик</w:t>
      </w:r>
      <w:r w:rsidRPr="009726F2">
        <w:rPr>
          <w:sz w:val="22"/>
          <w:szCs w:val="22"/>
        </w:rPr>
        <w:t>а</w:t>
      </w:r>
      <w:r w:rsidR="00FA59D7" w:rsidRPr="009726F2">
        <w:rPr>
          <w:sz w:val="22"/>
          <w:szCs w:val="22"/>
        </w:rPr>
        <w:t xml:space="preserve"> отчёт о ходе выполнения работ на каждом объекте.</w:t>
      </w:r>
    </w:p>
    <w:p w14:paraId="5F27BEF7" w14:textId="47793A72" w:rsidR="00FA59D7" w:rsidRPr="009726F2" w:rsidRDefault="00D20617" w:rsidP="00FA59D7">
      <w:pPr>
        <w:numPr>
          <w:ilvl w:val="0"/>
          <w:numId w:val="28"/>
        </w:numPr>
        <w:tabs>
          <w:tab w:val="left" w:pos="142"/>
          <w:tab w:val="left" w:pos="993"/>
          <w:tab w:val="num" w:pos="1266"/>
        </w:tabs>
        <w:ind w:firstLine="567"/>
        <w:jc w:val="both"/>
        <w:rPr>
          <w:sz w:val="22"/>
          <w:szCs w:val="22"/>
        </w:rPr>
      </w:pPr>
      <w:r w:rsidRPr="009726F2">
        <w:rPr>
          <w:sz w:val="22"/>
          <w:szCs w:val="22"/>
        </w:rPr>
        <w:t xml:space="preserve">Контролировать </w:t>
      </w:r>
      <w:r w:rsidR="00FA59D7" w:rsidRPr="009726F2">
        <w:rPr>
          <w:sz w:val="22"/>
          <w:szCs w:val="22"/>
        </w:rPr>
        <w:t>соответствие объемов</w:t>
      </w:r>
      <w:r w:rsidRPr="009726F2">
        <w:rPr>
          <w:sz w:val="22"/>
          <w:szCs w:val="22"/>
        </w:rPr>
        <w:t xml:space="preserve"> </w:t>
      </w:r>
      <w:r w:rsidR="00FA59D7" w:rsidRPr="009726F2">
        <w:rPr>
          <w:sz w:val="22"/>
          <w:szCs w:val="22"/>
        </w:rPr>
        <w:t>и</w:t>
      </w:r>
      <w:r w:rsidRPr="009726F2">
        <w:rPr>
          <w:sz w:val="22"/>
          <w:szCs w:val="22"/>
        </w:rPr>
        <w:t xml:space="preserve"> </w:t>
      </w:r>
      <w:r w:rsidR="00FA59D7" w:rsidRPr="009726F2">
        <w:rPr>
          <w:sz w:val="22"/>
          <w:szCs w:val="22"/>
        </w:rPr>
        <w:t>качества</w:t>
      </w:r>
      <w:r w:rsidR="00BB1A30" w:rsidRPr="009726F2">
        <w:rPr>
          <w:sz w:val="22"/>
          <w:szCs w:val="22"/>
        </w:rPr>
        <w:t>,</w:t>
      </w:r>
      <w:r w:rsidRPr="009726F2">
        <w:rPr>
          <w:sz w:val="22"/>
          <w:szCs w:val="22"/>
        </w:rPr>
        <w:t xml:space="preserve"> </w:t>
      </w:r>
      <w:r w:rsidR="00FA59D7" w:rsidRPr="009726F2">
        <w:rPr>
          <w:sz w:val="22"/>
          <w:szCs w:val="22"/>
        </w:rPr>
        <w:t>выполненных и предъявленных к оплате Подрядчик</w:t>
      </w:r>
      <w:r w:rsidR="00755513">
        <w:rPr>
          <w:sz w:val="22"/>
          <w:szCs w:val="22"/>
        </w:rPr>
        <w:t>ом</w:t>
      </w:r>
      <w:r w:rsidR="00FA59D7" w:rsidRPr="009726F2">
        <w:rPr>
          <w:sz w:val="22"/>
          <w:szCs w:val="22"/>
        </w:rPr>
        <w:t xml:space="preserve"> работ</w:t>
      </w:r>
      <w:r w:rsidR="00BB1A30" w:rsidRPr="009726F2">
        <w:rPr>
          <w:sz w:val="22"/>
          <w:szCs w:val="22"/>
        </w:rPr>
        <w:t>,</w:t>
      </w:r>
      <w:r w:rsidR="00FA59D7" w:rsidRPr="009726F2">
        <w:rPr>
          <w:sz w:val="22"/>
          <w:szCs w:val="22"/>
        </w:rPr>
        <w:t xml:space="preserve"> условиям муниципального контракта. В течение 3 (трех) рабочих дней осуществлять проверку </w:t>
      </w:r>
      <w:r w:rsidR="00FA59D7" w:rsidRPr="009726F2">
        <w:rPr>
          <w:bCs/>
          <w:iCs/>
          <w:sz w:val="22"/>
          <w:szCs w:val="22"/>
        </w:rPr>
        <w:t>актов о приемке выполненных работ (форма № КС-2), предъявленных Подрядчик</w:t>
      </w:r>
      <w:r w:rsidR="00755513">
        <w:rPr>
          <w:bCs/>
          <w:iCs/>
          <w:sz w:val="22"/>
          <w:szCs w:val="22"/>
        </w:rPr>
        <w:t>ом</w:t>
      </w:r>
      <w:r w:rsidR="00FA59D7" w:rsidRPr="009726F2">
        <w:rPr>
          <w:bCs/>
          <w:iCs/>
          <w:sz w:val="22"/>
          <w:szCs w:val="22"/>
        </w:rPr>
        <w:t xml:space="preserve"> к оплате, подписывать их и направлять в адрес Заказчика, в противном случае выдавать Подрядчик</w:t>
      </w:r>
      <w:r w:rsidR="00755513">
        <w:rPr>
          <w:bCs/>
          <w:iCs/>
          <w:sz w:val="22"/>
          <w:szCs w:val="22"/>
        </w:rPr>
        <w:t>у</w:t>
      </w:r>
      <w:r w:rsidR="00FA59D7" w:rsidRPr="009726F2">
        <w:rPr>
          <w:bCs/>
          <w:iCs/>
          <w:sz w:val="22"/>
          <w:szCs w:val="22"/>
        </w:rPr>
        <w:t xml:space="preserve"> и Заказчику акт о выявленных замечаниях для их устранения.</w:t>
      </w:r>
    </w:p>
    <w:p w14:paraId="5DA2D768" w14:textId="4F0543AB" w:rsidR="00FA59D7" w:rsidRPr="009726F2" w:rsidRDefault="00FA59D7" w:rsidP="00FA59D7">
      <w:pPr>
        <w:widowControl w:val="0"/>
        <w:tabs>
          <w:tab w:val="left" w:pos="142"/>
          <w:tab w:val="left" w:pos="710"/>
          <w:tab w:val="left" w:pos="993"/>
        </w:tabs>
        <w:ind w:right="40" w:firstLine="567"/>
        <w:jc w:val="both"/>
        <w:rPr>
          <w:b/>
          <w:sz w:val="22"/>
          <w:szCs w:val="22"/>
        </w:rPr>
      </w:pPr>
      <w:r w:rsidRPr="009726F2">
        <w:rPr>
          <w:b/>
          <w:sz w:val="22"/>
          <w:szCs w:val="22"/>
        </w:rPr>
        <w:t>2.3.2. Требования к качеству оказания услуг при выполнении работ Подрядчик</w:t>
      </w:r>
      <w:r w:rsidR="00755513">
        <w:rPr>
          <w:b/>
          <w:sz w:val="22"/>
          <w:szCs w:val="22"/>
        </w:rPr>
        <w:t>ом</w:t>
      </w:r>
      <w:r w:rsidRPr="009726F2">
        <w:rPr>
          <w:b/>
          <w:sz w:val="22"/>
          <w:szCs w:val="22"/>
        </w:rPr>
        <w:t>:</w:t>
      </w:r>
    </w:p>
    <w:p w14:paraId="4B2E8620" w14:textId="190B7681" w:rsidR="00FA59D7" w:rsidRPr="009726F2" w:rsidRDefault="00FA59D7" w:rsidP="00FA59D7">
      <w:pPr>
        <w:pStyle w:val="ConsNonformat"/>
        <w:tabs>
          <w:tab w:val="left" w:pos="993"/>
        </w:tabs>
        <w:ind w:right="0" w:firstLine="567"/>
        <w:jc w:val="both"/>
        <w:rPr>
          <w:rFonts w:ascii="Times New Roman" w:hAnsi="Times New Roman" w:cs="Times New Roman"/>
          <w:sz w:val="22"/>
          <w:szCs w:val="22"/>
        </w:rPr>
      </w:pPr>
      <w:r w:rsidRPr="009726F2">
        <w:rPr>
          <w:rFonts w:ascii="Times New Roman" w:hAnsi="Times New Roman" w:cs="Times New Roman"/>
          <w:sz w:val="22"/>
          <w:szCs w:val="22"/>
        </w:rPr>
        <w:t xml:space="preserve">2.3.2.1. Требования к качеству услуг по техническому </w:t>
      </w:r>
      <w:r w:rsidR="008C2097" w:rsidRPr="009726F2">
        <w:rPr>
          <w:rFonts w:ascii="Times New Roman" w:hAnsi="Times New Roman" w:cs="Times New Roman"/>
          <w:sz w:val="22"/>
          <w:szCs w:val="22"/>
        </w:rPr>
        <w:t xml:space="preserve">инспектированию </w:t>
      </w:r>
      <w:r w:rsidRPr="009726F2">
        <w:rPr>
          <w:rFonts w:ascii="Times New Roman" w:hAnsi="Times New Roman" w:cs="Times New Roman"/>
          <w:sz w:val="22"/>
          <w:szCs w:val="22"/>
        </w:rPr>
        <w:t xml:space="preserve">при выполнении работ по устройству </w:t>
      </w:r>
      <w:r w:rsidR="00585CFF" w:rsidRPr="009726F2">
        <w:rPr>
          <w:rFonts w:ascii="Times New Roman" w:hAnsi="Times New Roman" w:cs="Times New Roman"/>
          <w:sz w:val="22"/>
          <w:szCs w:val="22"/>
        </w:rPr>
        <w:t>пешеходных коммуникаций и пешеходных дорожек в плиточном покрытии</w:t>
      </w:r>
      <w:r w:rsidRPr="009726F2">
        <w:rPr>
          <w:rFonts w:ascii="Times New Roman" w:hAnsi="Times New Roman" w:cs="Times New Roman"/>
          <w:sz w:val="22"/>
          <w:szCs w:val="22"/>
        </w:rPr>
        <w:t>.</w:t>
      </w:r>
    </w:p>
    <w:p w14:paraId="52DC4F31" w14:textId="77777777" w:rsidR="00FA59D7" w:rsidRPr="009726F2" w:rsidRDefault="00FA59D7" w:rsidP="00FA59D7">
      <w:pPr>
        <w:pStyle w:val="ConsNonformat"/>
        <w:tabs>
          <w:tab w:val="left" w:pos="993"/>
        </w:tabs>
        <w:ind w:right="0" w:firstLine="567"/>
        <w:jc w:val="both"/>
        <w:rPr>
          <w:rFonts w:ascii="Times New Roman" w:hAnsi="Times New Roman" w:cs="Times New Roman"/>
          <w:sz w:val="22"/>
          <w:szCs w:val="22"/>
        </w:rPr>
      </w:pPr>
      <w:r w:rsidRPr="009726F2">
        <w:rPr>
          <w:rFonts w:ascii="Times New Roman" w:hAnsi="Times New Roman" w:cs="Times New Roman"/>
          <w:sz w:val="22"/>
          <w:szCs w:val="22"/>
        </w:rPr>
        <w:t>Требования к составу операций и средствам контроля</w:t>
      </w:r>
    </w:p>
    <w:tbl>
      <w:tblPr>
        <w:tblStyle w:val="afa"/>
        <w:tblW w:w="10471" w:type="dxa"/>
        <w:tblInd w:w="-5" w:type="dxa"/>
        <w:tblLook w:val="04A0" w:firstRow="1" w:lastRow="0" w:firstColumn="1" w:lastColumn="0" w:noHBand="0" w:noVBand="1"/>
      </w:tblPr>
      <w:tblGrid>
        <w:gridCol w:w="2242"/>
        <w:gridCol w:w="3350"/>
        <w:gridCol w:w="2488"/>
        <w:gridCol w:w="2391"/>
      </w:tblGrid>
      <w:tr w:rsidR="00FA59D7" w:rsidRPr="009726F2" w14:paraId="33BDB882" w14:textId="77777777" w:rsidTr="00CF595A">
        <w:tc>
          <w:tcPr>
            <w:tcW w:w="2242" w:type="dxa"/>
          </w:tcPr>
          <w:p w14:paraId="68D6F546"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Этап работ</w:t>
            </w:r>
          </w:p>
        </w:tc>
        <w:tc>
          <w:tcPr>
            <w:tcW w:w="3350" w:type="dxa"/>
          </w:tcPr>
          <w:p w14:paraId="198C5C8B"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Контролируемые операции</w:t>
            </w:r>
          </w:p>
        </w:tc>
        <w:tc>
          <w:tcPr>
            <w:tcW w:w="2488" w:type="dxa"/>
          </w:tcPr>
          <w:p w14:paraId="38C6F95E"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Контроль (метод, объем)</w:t>
            </w:r>
          </w:p>
        </w:tc>
        <w:tc>
          <w:tcPr>
            <w:tcW w:w="2386" w:type="dxa"/>
          </w:tcPr>
          <w:p w14:paraId="44595FD1"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Документация</w:t>
            </w:r>
          </w:p>
        </w:tc>
      </w:tr>
      <w:tr w:rsidR="00FA59D7" w:rsidRPr="009726F2" w14:paraId="603E0B21" w14:textId="77777777" w:rsidTr="00CF595A">
        <w:tc>
          <w:tcPr>
            <w:tcW w:w="2242" w:type="dxa"/>
          </w:tcPr>
          <w:p w14:paraId="105C1611" w14:textId="77777777" w:rsidR="00FA59D7" w:rsidRPr="009726F2" w:rsidRDefault="00FA59D7" w:rsidP="00CF595A">
            <w:pPr>
              <w:widowControl w:val="0"/>
              <w:adjustRightInd w:val="0"/>
              <w:jc w:val="both"/>
              <w:rPr>
                <w:bCs/>
                <w:iCs/>
                <w:sz w:val="22"/>
                <w:szCs w:val="22"/>
              </w:rPr>
            </w:pPr>
            <w:r w:rsidRPr="009726F2">
              <w:rPr>
                <w:bCs/>
                <w:iCs/>
                <w:sz w:val="22"/>
                <w:szCs w:val="22"/>
              </w:rPr>
              <w:t>Подготовительные работы</w:t>
            </w:r>
          </w:p>
        </w:tc>
        <w:tc>
          <w:tcPr>
            <w:tcW w:w="3350" w:type="dxa"/>
          </w:tcPr>
          <w:p w14:paraId="37C73E8D" w14:textId="77777777" w:rsidR="00FA59D7" w:rsidRPr="009726F2" w:rsidRDefault="00FA59D7" w:rsidP="00CF595A">
            <w:pPr>
              <w:widowControl w:val="0"/>
              <w:adjustRightInd w:val="0"/>
              <w:ind w:firstLine="340"/>
              <w:jc w:val="both"/>
              <w:rPr>
                <w:bCs/>
                <w:iCs/>
                <w:sz w:val="22"/>
                <w:szCs w:val="22"/>
              </w:rPr>
            </w:pPr>
            <w:r w:rsidRPr="009726F2">
              <w:rPr>
                <w:bCs/>
                <w:iCs/>
                <w:sz w:val="22"/>
                <w:szCs w:val="22"/>
              </w:rPr>
              <w:t>Проверить:</w:t>
            </w:r>
          </w:p>
          <w:p w14:paraId="71B77FC9" w14:textId="77777777" w:rsidR="00FA59D7" w:rsidRPr="009726F2" w:rsidRDefault="00FA59D7" w:rsidP="00CF595A">
            <w:pPr>
              <w:widowControl w:val="0"/>
              <w:adjustRightInd w:val="0"/>
              <w:ind w:firstLine="340"/>
              <w:jc w:val="both"/>
              <w:rPr>
                <w:bCs/>
                <w:iCs/>
                <w:sz w:val="22"/>
                <w:szCs w:val="22"/>
              </w:rPr>
            </w:pPr>
            <w:r w:rsidRPr="009726F2">
              <w:rPr>
                <w:bCs/>
                <w:iCs/>
                <w:sz w:val="22"/>
                <w:szCs w:val="22"/>
              </w:rPr>
              <w:t>- наличие документа о качестве на изделия;</w:t>
            </w:r>
          </w:p>
          <w:p w14:paraId="27AE36AF" w14:textId="77777777" w:rsidR="00FA59D7" w:rsidRPr="009726F2" w:rsidRDefault="00FA59D7" w:rsidP="00CF595A">
            <w:pPr>
              <w:widowControl w:val="0"/>
              <w:adjustRightInd w:val="0"/>
              <w:ind w:firstLine="340"/>
              <w:rPr>
                <w:bCs/>
                <w:iCs/>
                <w:sz w:val="22"/>
                <w:szCs w:val="22"/>
              </w:rPr>
            </w:pPr>
            <w:r w:rsidRPr="009726F2">
              <w:rPr>
                <w:bCs/>
                <w:iCs/>
                <w:sz w:val="22"/>
                <w:szCs w:val="22"/>
              </w:rPr>
              <w:t>- внешний вид, соответствие геометрических размеров сборных изделий;</w:t>
            </w:r>
          </w:p>
          <w:p w14:paraId="6174AA5E" w14:textId="77777777" w:rsidR="00FA59D7" w:rsidRPr="009726F2" w:rsidRDefault="00FA59D7" w:rsidP="00CF595A">
            <w:pPr>
              <w:widowControl w:val="0"/>
              <w:adjustRightInd w:val="0"/>
              <w:ind w:firstLine="340"/>
              <w:jc w:val="both"/>
              <w:rPr>
                <w:bCs/>
                <w:iCs/>
                <w:sz w:val="22"/>
                <w:szCs w:val="22"/>
              </w:rPr>
            </w:pPr>
            <w:r w:rsidRPr="009726F2">
              <w:rPr>
                <w:bCs/>
                <w:iCs/>
                <w:sz w:val="22"/>
                <w:szCs w:val="22"/>
              </w:rPr>
              <w:t>- соответствие уклонов и отметок основания проекту;</w:t>
            </w:r>
          </w:p>
          <w:p w14:paraId="53B8CD56" w14:textId="77777777" w:rsidR="00FA59D7" w:rsidRPr="009726F2" w:rsidRDefault="00FA59D7" w:rsidP="00CF595A">
            <w:pPr>
              <w:widowControl w:val="0"/>
              <w:adjustRightInd w:val="0"/>
              <w:ind w:firstLine="340"/>
              <w:jc w:val="both"/>
              <w:rPr>
                <w:bCs/>
                <w:iCs/>
                <w:sz w:val="22"/>
                <w:szCs w:val="22"/>
              </w:rPr>
            </w:pPr>
            <w:r w:rsidRPr="009726F2">
              <w:rPr>
                <w:bCs/>
                <w:iCs/>
                <w:sz w:val="22"/>
                <w:szCs w:val="22"/>
              </w:rPr>
              <w:t>- выноску разбивочных осей и надежность их крепления;</w:t>
            </w:r>
          </w:p>
          <w:p w14:paraId="73AA3960" w14:textId="77777777" w:rsidR="00FA59D7" w:rsidRPr="009726F2" w:rsidRDefault="00FA59D7" w:rsidP="00CF595A">
            <w:pPr>
              <w:widowControl w:val="0"/>
              <w:adjustRightInd w:val="0"/>
              <w:ind w:firstLine="340"/>
              <w:jc w:val="both"/>
              <w:rPr>
                <w:bCs/>
                <w:iCs/>
                <w:sz w:val="22"/>
                <w:szCs w:val="22"/>
              </w:rPr>
            </w:pPr>
            <w:r w:rsidRPr="009726F2">
              <w:rPr>
                <w:bCs/>
                <w:iCs/>
                <w:sz w:val="22"/>
                <w:szCs w:val="22"/>
              </w:rPr>
              <w:t>- толщину слоя песчаной подготовки и качество уплотнения;</w:t>
            </w:r>
          </w:p>
          <w:p w14:paraId="64680F9C" w14:textId="77777777" w:rsidR="00FA59D7" w:rsidRPr="009726F2" w:rsidRDefault="00FA59D7" w:rsidP="00CF595A">
            <w:pPr>
              <w:widowControl w:val="0"/>
              <w:adjustRightInd w:val="0"/>
              <w:ind w:firstLine="340"/>
              <w:jc w:val="both"/>
              <w:rPr>
                <w:bCs/>
                <w:iCs/>
                <w:sz w:val="22"/>
                <w:szCs w:val="22"/>
              </w:rPr>
            </w:pPr>
            <w:r w:rsidRPr="009726F2">
              <w:rPr>
                <w:bCs/>
                <w:iCs/>
                <w:sz w:val="22"/>
                <w:szCs w:val="22"/>
              </w:rPr>
              <w:t>- ровность поверхности песчаной подготовки.</w:t>
            </w:r>
          </w:p>
        </w:tc>
        <w:tc>
          <w:tcPr>
            <w:tcW w:w="2488" w:type="dxa"/>
          </w:tcPr>
          <w:p w14:paraId="05C36CFB" w14:textId="77777777" w:rsidR="00062452" w:rsidRPr="009726F2" w:rsidRDefault="00062452" w:rsidP="00CF595A">
            <w:pPr>
              <w:widowControl w:val="0"/>
              <w:adjustRightInd w:val="0"/>
              <w:ind w:firstLine="255"/>
              <w:jc w:val="both"/>
              <w:rPr>
                <w:bCs/>
                <w:iCs/>
                <w:sz w:val="22"/>
                <w:szCs w:val="22"/>
              </w:rPr>
            </w:pPr>
          </w:p>
          <w:p w14:paraId="33333AAD" w14:textId="672807E3" w:rsidR="00FA59D7" w:rsidRPr="009726F2" w:rsidRDefault="00FA59D7" w:rsidP="00CF595A">
            <w:pPr>
              <w:widowControl w:val="0"/>
              <w:adjustRightInd w:val="0"/>
              <w:ind w:firstLine="255"/>
              <w:jc w:val="both"/>
              <w:rPr>
                <w:bCs/>
                <w:iCs/>
                <w:sz w:val="22"/>
                <w:szCs w:val="22"/>
              </w:rPr>
            </w:pPr>
            <w:r w:rsidRPr="009726F2">
              <w:rPr>
                <w:bCs/>
                <w:iCs/>
                <w:sz w:val="22"/>
                <w:szCs w:val="22"/>
              </w:rPr>
              <w:t>- Визуальный</w:t>
            </w:r>
          </w:p>
          <w:p w14:paraId="4F5EC0DC" w14:textId="77777777" w:rsidR="00FA59D7" w:rsidRPr="009726F2" w:rsidRDefault="00FA59D7" w:rsidP="00CF595A">
            <w:pPr>
              <w:widowControl w:val="0"/>
              <w:adjustRightInd w:val="0"/>
              <w:ind w:firstLine="255"/>
              <w:jc w:val="both"/>
              <w:rPr>
                <w:bCs/>
                <w:iCs/>
                <w:sz w:val="22"/>
                <w:szCs w:val="22"/>
              </w:rPr>
            </w:pPr>
          </w:p>
          <w:p w14:paraId="011992BD" w14:textId="77777777" w:rsidR="00FA59D7" w:rsidRPr="009726F2" w:rsidRDefault="00FA59D7" w:rsidP="00CF595A">
            <w:pPr>
              <w:widowControl w:val="0"/>
              <w:adjustRightInd w:val="0"/>
              <w:ind w:firstLine="255"/>
              <w:jc w:val="both"/>
              <w:rPr>
                <w:bCs/>
                <w:iCs/>
                <w:sz w:val="22"/>
                <w:szCs w:val="22"/>
              </w:rPr>
            </w:pPr>
            <w:r w:rsidRPr="009726F2">
              <w:rPr>
                <w:bCs/>
                <w:iCs/>
                <w:sz w:val="22"/>
                <w:szCs w:val="22"/>
              </w:rPr>
              <w:t>- Визуальный и измерительный</w:t>
            </w:r>
          </w:p>
          <w:p w14:paraId="4D1F15D4" w14:textId="77777777" w:rsidR="00FA59D7" w:rsidRPr="009726F2" w:rsidRDefault="00FA59D7" w:rsidP="00CF595A">
            <w:pPr>
              <w:widowControl w:val="0"/>
              <w:adjustRightInd w:val="0"/>
              <w:ind w:firstLine="255"/>
              <w:jc w:val="both"/>
              <w:rPr>
                <w:bCs/>
                <w:iCs/>
                <w:sz w:val="22"/>
                <w:szCs w:val="22"/>
              </w:rPr>
            </w:pPr>
          </w:p>
          <w:p w14:paraId="3C95568F" w14:textId="77777777" w:rsidR="00FA59D7" w:rsidRPr="009726F2" w:rsidRDefault="00FA59D7" w:rsidP="00CF595A">
            <w:pPr>
              <w:widowControl w:val="0"/>
              <w:adjustRightInd w:val="0"/>
              <w:ind w:firstLine="255"/>
              <w:jc w:val="both"/>
              <w:rPr>
                <w:bCs/>
                <w:iCs/>
                <w:sz w:val="22"/>
                <w:szCs w:val="22"/>
              </w:rPr>
            </w:pPr>
            <w:r w:rsidRPr="009726F2">
              <w:rPr>
                <w:bCs/>
                <w:iCs/>
                <w:sz w:val="22"/>
                <w:szCs w:val="22"/>
              </w:rPr>
              <w:t>- Измерительный</w:t>
            </w:r>
          </w:p>
          <w:p w14:paraId="48268A82" w14:textId="77777777" w:rsidR="00FA59D7" w:rsidRPr="009726F2" w:rsidRDefault="00FA59D7" w:rsidP="00CF595A">
            <w:pPr>
              <w:widowControl w:val="0"/>
              <w:adjustRightInd w:val="0"/>
              <w:ind w:firstLine="255"/>
              <w:jc w:val="both"/>
              <w:rPr>
                <w:bCs/>
                <w:iCs/>
                <w:sz w:val="22"/>
                <w:szCs w:val="22"/>
              </w:rPr>
            </w:pPr>
          </w:p>
          <w:p w14:paraId="099C7FE9" w14:textId="77777777" w:rsidR="00FA59D7" w:rsidRPr="009726F2" w:rsidRDefault="00FA59D7" w:rsidP="00CF595A">
            <w:pPr>
              <w:widowControl w:val="0"/>
              <w:adjustRightInd w:val="0"/>
              <w:ind w:firstLine="255"/>
              <w:jc w:val="both"/>
              <w:rPr>
                <w:bCs/>
                <w:iCs/>
                <w:sz w:val="22"/>
                <w:szCs w:val="22"/>
              </w:rPr>
            </w:pPr>
            <w:r w:rsidRPr="009726F2">
              <w:rPr>
                <w:bCs/>
                <w:iCs/>
                <w:sz w:val="22"/>
                <w:szCs w:val="22"/>
              </w:rPr>
              <w:t>- Измерительный</w:t>
            </w:r>
          </w:p>
          <w:p w14:paraId="53E3C996" w14:textId="77777777" w:rsidR="00FA59D7" w:rsidRPr="009726F2" w:rsidRDefault="00FA59D7" w:rsidP="00CF595A">
            <w:pPr>
              <w:widowControl w:val="0"/>
              <w:adjustRightInd w:val="0"/>
              <w:ind w:firstLine="255"/>
              <w:jc w:val="both"/>
              <w:rPr>
                <w:bCs/>
                <w:iCs/>
                <w:sz w:val="22"/>
                <w:szCs w:val="22"/>
              </w:rPr>
            </w:pPr>
          </w:p>
          <w:p w14:paraId="64B96551" w14:textId="77777777" w:rsidR="00FA59D7" w:rsidRPr="009726F2" w:rsidRDefault="00FA59D7" w:rsidP="00CF595A">
            <w:pPr>
              <w:widowControl w:val="0"/>
              <w:adjustRightInd w:val="0"/>
              <w:ind w:firstLine="255"/>
              <w:jc w:val="both"/>
              <w:rPr>
                <w:bCs/>
                <w:iCs/>
                <w:sz w:val="22"/>
                <w:szCs w:val="22"/>
              </w:rPr>
            </w:pPr>
            <w:r w:rsidRPr="009726F2">
              <w:rPr>
                <w:bCs/>
                <w:iCs/>
                <w:sz w:val="22"/>
                <w:szCs w:val="22"/>
              </w:rPr>
              <w:t>- Технический осмотр всей поверхности</w:t>
            </w:r>
          </w:p>
          <w:p w14:paraId="3770CEDC" w14:textId="77777777" w:rsidR="00FA59D7" w:rsidRPr="009726F2" w:rsidRDefault="00FA59D7" w:rsidP="00CF595A">
            <w:pPr>
              <w:widowControl w:val="0"/>
              <w:adjustRightInd w:val="0"/>
              <w:ind w:firstLine="255"/>
              <w:jc w:val="both"/>
              <w:rPr>
                <w:bCs/>
                <w:iCs/>
                <w:sz w:val="22"/>
                <w:szCs w:val="22"/>
              </w:rPr>
            </w:pPr>
            <w:r w:rsidRPr="009726F2">
              <w:rPr>
                <w:bCs/>
                <w:iCs/>
                <w:sz w:val="22"/>
                <w:szCs w:val="22"/>
              </w:rPr>
              <w:t>- Технический осмотр всей поверхности</w:t>
            </w:r>
          </w:p>
          <w:p w14:paraId="7DBCA01D" w14:textId="77777777" w:rsidR="00FA59D7" w:rsidRPr="009726F2" w:rsidRDefault="00FA59D7" w:rsidP="00CF595A">
            <w:pPr>
              <w:widowControl w:val="0"/>
              <w:adjustRightInd w:val="0"/>
              <w:ind w:firstLine="426"/>
              <w:jc w:val="both"/>
              <w:rPr>
                <w:bCs/>
                <w:iCs/>
                <w:sz w:val="22"/>
                <w:szCs w:val="22"/>
              </w:rPr>
            </w:pPr>
          </w:p>
        </w:tc>
        <w:tc>
          <w:tcPr>
            <w:tcW w:w="2386" w:type="dxa"/>
          </w:tcPr>
          <w:p w14:paraId="485782B4" w14:textId="77777777" w:rsidR="00FA59D7" w:rsidRPr="009726F2" w:rsidRDefault="00FA59D7" w:rsidP="00585CFF">
            <w:pPr>
              <w:widowControl w:val="0"/>
              <w:adjustRightInd w:val="0"/>
              <w:jc w:val="both"/>
              <w:rPr>
                <w:bCs/>
                <w:iCs/>
                <w:sz w:val="22"/>
                <w:szCs w:val="22"/>
              </w:rPr>
            </w:pPr>
            <w:r w:rsidRPr="009726F2">
              <w:rPr>
                <w:bCs/>
                <w:iCs/>
                <w:sz w:val="22"/>
                <w:szCs w:val="22"/>
              </w:rPr>
              <w:t xml:space="preserve">Паспорта (сертификаты), общий журнал работ, акты освидетельствования скрытых работ (при наличии) </w:t>
            </w:r>
          </w:p>
        </w:tc>
      </w:tr>
      <w:tr w:rsidR="00FA59D7" w:rsidRPr="009726F2" w14:paraId="516E0612" w14:textId="77777777" w:rsidTr="00CF595A">
        <w:tc>
          <w:tcPr>
            <w:tcW w:w="2242" w:type="dxa"/>
          </w:tcPr>
          <w:p w14:paraId="473DE5BA" w14:textId="16588FF8" w:rsidR="00FA59D7" w:rsidRPr="009726F2" w:rsidRDefault="00FA59D7" w:rsidP="00CF595A">
            <w:pPr>
              <w:widowControl w:val="0"/>
              <w:adjustRightInd w:val="0"/>
              <w:ind w:left="-84" w:right="-2"/>
              <w:jc w:val="both"/>
              <w:rPr>
                <w:bCs/>
                <w:iCs/>
                <w:sz w:val="22"/>
                <w:szCs w:val="22"/>
              </w:rPr>
            </w:pPr>
            <w:r w:rsidRPr="009726F2">
              <w:rPr>
                <w:bCs/>
                <w:iCs/>
                <w:sz w:val="22"/>
                <w:szCs w:val="22"/>
              </w:rPr>
              <w:t xml:space="preserve">Устройство </w:t>
            </w:r>
            <w:r w:rsidR="003D05EA" w:rsidRPr="009726F2">
              <w:rPr>
                <w:bCs/>
                <w:iCs/>
                <w:sz w:val="22"/>
                <w:szCs w:val="22"/>
              </w:rPr>
              <w:t xml:space="preserve">пешеходных коммуникаций и пешеходных </w:t>
            </w:r>
            <w:r w:rsidRPr="009726F2">
              <w:rPr>
                <w:bCs/>
                <w:iCs/>
                <w:sz w:val="22"/>
                <w:szCs w:val="22"/>
              </w:rPr>
              <w:t xml:space="preserve">дорожек </w:t>
            </w:r>
            <w:r w:rsidR="003D05EA" w:rsidRPr="009726F2">
              <w:rPr>
                <w:bCs/>
                <w:iCs/>
                <w:sz w:val="22"/>
                <w:szCs w:val="22"/>
              </w:rPr>
              <w:t>в плиточном покрытии</w:t>
            </w:r>
          </w:p>
        </w:tc>
        <w:tc>
          <w:tcPr>
            <w:tcW w:w="3350" w:type="dxa"/>
          </w:tcPr>
          <w:p w14:paraId="2CA2EA43"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Контролировать:</w:t>
            </w:r>
          </w:p>
          <w:p w14:paraId="0101D014"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плотность прилегания плит и бортовых камней к основанию;</w:t>
            </w:r>
          </w:p>
          <w:p w14:paraId="3D984A89"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вертикальные смещения в швах между плитами и бордюрами (бортовыми камнями);</w:t>
            </w:r>
          </w:p>
          <w:p w14:paraId="16703740"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xml:space="preserve">- ширину швов между </w:t>
            </w:r>
            <w:r w:rsidRPr="009726F2">
              <w:rPr>
                <w:bCs/>
                <w:iCs/>
                <w:sz w:val="22"/>
                <w:szCs w:val="22"/>
              </w:rPr>
              <w:lastRenderedPageBreak/>
              <w:t>плитами и бордюрами.</w:t>
            </w:r>
          </w:p>
        </w:tc>
        <w:tc>
          <w:tcPr>
            <w:tcW w:w="2488" w:type="dxa"/>
          </w:tcPr>
          <w:p w14:paraId="6A044A25" w14:textId="77777777" w:rsidR="00FA59D7" w:rsidRPr="009726F2" w:rsidRDefault="00FA59D7" w:rsidP="00CF595A">
            <w:pPr>
              <w:widowControl w:val="0"/>
              <w:adjustRightInd w:val="0"/>
              <w:ind w:firstLine="426"/>
              <w:jc w:val="both"/>
              <w:rPr>
                <w:bCs/>
                <w:iCs/>
                <w:sz w:val="22"/>
                <w:szCs w:val="22"/>
              </w:rPr>
            </w:pPr>
          </w:p>
          <w:p w14:paraId="419D5A9D"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Визуальный и измерительный</w:t>
            </w:r>
          </w:p>
          <w:p w14:paraId="4CAA0576"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Визуальный и измерительный</w:t>
            </w:r>
          </w:p>
          <w:p w14:paraId="31A06433" w14:textId="77777777" w:rsidR="00FA59D7" w:rsidRPr="009726F2" w:rsidRDefault="00FA59D7" w:rsidP="00CF595A">
            <w:pPr>
              <w:widowControl w:val="0"/>
              <w:adjustRightInd w:val="0"/>
              <w:ind w:firstLine="426"/>
              <w:jc w:val="both"/>
              <w:rPr>
                <w:bCs/>
                <w:iCs/>
                <w:sz w:val="22"/>
                <w:szCs w:val="22"/>
              </w:rPr>
            </w:pPr>
          </w:p>
          <w:p w14:paraId="7130B451"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Визуальный и измерительный</w:t>
            </w:r>
          </w:p>
          <w:p w14:paraId="748285AD" w14:textId="77777777" w:rsidR="00FA59D7" w:rsidRPr="009726F2" w:rsidRDefault="00FA59D7" w:rsidP="00CF595A">
            <w:pPr>
              <w:widowControl w:val="0"/>
              <w:adjustRightInd w:val="0"/>
              <w:ind w:firstLine="426"/>
              <w:jc w:val="both"/>
              <w:rPr>
                <w:bCs/>
                <w:iCs/>
                <w:sz w:val="22"/>
                <w:szCs w:val="22"/>
              </w:rPr>
            </w:pPr>
          </w:p>
        </w:tc>
        <w:tc>
          <w:tcPr>
            <w:tcW w:w="2386" w:type="dxa"/>
          </w:tcPr>
          <w:p w14:paraId="4E4F4099"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lastRenderedPageBreak/>
              <w:t>Общий журнал работ, акты освидетельствования скрытых работ (при наличии)</w:t>
            </w:r>
          </w:p>
        </w:tc>
      </w:tr>
      <w:tr w:rsidR="00FA59D7" w:rsidRPr="009726F2" w14:paraId="6C8746DB" w14:textId="77777777" w:rsidTr="00CF595A">
        <w:tc>
          <w:tcPr>
            <w:tcW w:w="2242" w:type="dxa"/>
          </w:tcPr>
          <w:p w14:paraId="04EBCE3D"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Приемка выполненных работ</w:t>
            </w:r>
          </w:p>
        </w:tc>
        <w:tc>
          <w:tcPr>
            <w:tcW w:w="3350" w:type="dxa"/>
          </w:tcPr>
          <w:p w14:paraId="6553AAA3"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Проверить:</w:t>
            </w:r>
          </w:p>
          <w:p w14:paraId="55C61D0F"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ровность поверхности покрытия;</w:t>
            </w:r>
          </w:p>
          <w:p w14:paraId="378F0A45" w14:textId="77777777" w:rsidR="003D05EA" w:rsidRPr="009726F2" w:rsidRDefault="00FA59D7" w:rsidP="00CF595A">
            <w:pPr>
              <w:widowControl w:val="0"/>
              <w:adjustRightInd w:val="0"/>
              <w:ind w:firstLine="426"/>
              <w:jc w:val="both"/>
              <w:rPr>
                <w:bCs/>
                <w:iCs/>
                <w:sz w:val="22"/>
                <w:szCs w:val="22"/>
              </w:rPr>
            </w:pPr>
            <w:r w:rsidRPr="009726F2">
              <w:rPr>
                <w:bCs/>
                <w:iCs/>
                <w:sz w:val="22"/>
                <w:szCs w:val="22"/>
              </w:rPr>
              <w:t>- заполнение швов</w:t>
            </w:r>
            <w:r w:rsidR="003D05EA" w:rsidRPr="009726F2">
              <w:rPr>
                <w:bCs/>
                <w:iCs/>
                <w:sz w:val="22"/>
                <w:szCs w:val="22"/>
              </w:rPr>
              <w:t>;</w:t>
            </w:r>
          </w:p>
          <w:p w14:paraId="2C55AD3B" w14:textId="33CF1E5A" w:rsidR="00FA59D7" w:rsidRPr="009726F2" w:rsidRDefault="003D05EA" w:rsidP="00CF595A">
            <w:pPr>
              <w:widowControl w:val="0"/>
              <w:adjustRightInd w:val="0"/>
              <w:ind w:firstLine="426"/>
              <w:jc w:val="both"/>
              <w:rPr>
                <w:bCs/>
                <w:iCs/>
                <w:sz w:val="22"/>
                <w:szCs w:val="22"/>
              </w:rPr>
            </w:pPr>
            <w:r w:rsidRPr="009726F2">
              <w:rPr>
                <w:bCs/>
                <w:iCs/>
                <w:sz w:val="22"/>
                <w:szCs w:val="22"/>
              </w:rPr>
              <w:t>- соответствие выполненных работ требованиям технического задания и сметы</w:t>
            </w:r>
            <w:r w:rsidR="00FA59D7" w:rsidRPr="009726F2">
              <w:rPr>
                <w:bCs/>
                <w:iCs/>
                <w:sz w:val="22"/>
                <w:szCs w:val="22"/>
              </w:rPr>
              <w:t>.</w:t>
            </w:r>
          </w:p>
        </w:tc>
        <w:tc>
          <w:tcPr>
            <w:tcW w:w="2488" w:type="dxa"/>
          </w:tcPr>
          <w:p w14:paraId="6DE36FAC" w14:textId="77777777" w:rsidR="00FA59D7" w:rsidRPr="009726F2" w:rsidRDefault="00FA59D7" w:rsidP="00CF595A">
            <w:pPr>
              <w:widowControl w:val="0"/>
              <w:adjustRightInd w:val="0"/>
              <w:ind w:firstLine="426"/>
              <w:jc w:val="both"/>
              <w:rPr>
                <w:bCs/>
                <w:iCs/>
                <w:sz w:val="22"/>
                <w:szCs w:val="22"/>
              </w:rPr>
            </w:pPr>
          </w:p>
          <w:p w14:paraId="493FFF03"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Технический осмотр</w:t>
            </w:r>
          </w:p>
        </w:tc>
        <w:tc>
          <w:tcPr>
            <w:tcW w:w="2386" w:type="dxa"/>
          </w:tcPr>
          <w:p w14:paraId="3726F4BA"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Акт приемки выполненных работ</w:t>
            </w:r>
          </w:p>
        </w:tc>
      </w:tr>
      <w:tr w:rsidR="00FA59D7" w:rsidRPr="009726F2" w14:paraId="119FE84E" w14:textId="77777777" w:rsidTr="00CF595A">
        <w:tc>
          <w:tcPr>
            <w:tcW w:w="10471" w:type="dxa"/>
            <w:gridSpan w:val="4"/>
          </w:tcPr>
          <w:p w14:paraId="1CB61DBF" w14:textId="77777777" w:rsidR="00FA59D7" w:rsidRPr="009726F2" w:rsidRDefault="00FA59D7" w:rsidP="00585CFF">
            <w:pPr>
              <w:widowControl w:val="0"/>
              <w:adjustRightInd w:val="0"/>
              <w:jc w:val="both"/>
              <w:rPr>
                <w:bCs/>
                <w:iCs/>
                <w:sz w:val="22"/>
                <w:szCs w:val="22"/>
              </w:rPr>
            </w:pPr>
            <w:r w:rsidRPr="009726F2">
              <w:rPr>
                <w:bCs/>
                <w:iCs/>
                <w:sz w:val="22"/>
                <w:szCs w:val="22"/>
              </w:rPr>
              <w:t>Контрольно-измерительный инструмент (справочно): нивелир, рулетка, шаблон, двухметровая рейка.</w:t>
            </w:r>
          </w:p>
        </w:tc>
      </w:tr>
    </w:tbl>
    <w:p w14:paraId="3E9FA97D" w14:textId="77777777" w:rsidR="00FA59D7" w:rsidRPr="009726F2" w:rsidRDefault="00FA59D7" w:rsidP="00FA59D7">
      <w:pPr>
        <w:widowControl w:val="0"/>
        <w:adjustRightInd w:val="0"/>
        <w:ind w:firstLine="426"/>
        <w:jc w:val="both"/>
        <w:rPr>
          <w:bCs/>
          <w:iCs/>
          <w:sz w:val="22"/>
          <w:szCs w:val="22"/>
        </w:rPr>
      </w:pPr>
    </w:p>
    <w:p w14:paraId="0E36003F" w14:textId="7B5B68C1" w:rsidR="00FA59D7" w:rsidRPr="009726F2" w:rsidRDefault="00FA59D7" w:rsidP="003D05EA">
      <w:pPr>
        <w:pStyle w:val="ConsNonformat"/>
        <w:widowControl/>
        <w:ind w:right="-283" w:firstLine="426"/>
        <w:jc w:val="both"/>
        <w:rPr>
          <w:rFonts w:ascii="Times New Roman" w:hAnsi="Times New Roman" w:cs="Times New Roman"/>
          <w:sz w:val="22"/>
          <w:szCs w:val="22"/>
        </w:rPr>
      </w:pPr>
      <w:r w:rsidRPr="009726F2">
        <w:rPr>
          <w:rFonts w:ascii="Times New Roman" w:hAnsi="Times New Roman" w:cs="Times New Roman"/>
          <w:sz w:val="22"/>
          <w:szCs w:val="22"/>
        </w:rPr>
        <w:t xml:space="preserve">2.3.2.2. Требования к качеству услуг по техническому </w:t>
      </w:r>
      <w:r w:rsidR="008C2097" w:rsidRPr="009726F2">
        <w:rPr>
          <w:rFonts w:ascii="Times New Roman" w:hAnsi="Times New Roman" w:cs="Times New Roman"/>
          <w:sz w:val="22"/>
          <w:szCs w:val="22"/>
        </w:rPr>
        <w:t xml:space="preserve">инспектированию </w:t>
      </w:r>
      <w:r w:rsidRPr="009726F2">
        <w:rPr>
          <w:rFonts w:ascii="Times New Roman" w:hAnsi="Times New Roman" w:cs="Times New Roman"/>
          <w:sz w:val="22"/>
          <w:szCs w:val="22"/>
        </w:rPr>
        <w:t xml:space="preserve">при выполнении работ по </w:t>
      </w:r>
      <w:r w:rsidR="00585CFF" w:rsidRPr="009726F2">
        <w:rPr>
          <w:rFonts w:ascii="Times New Roman" w:hAnsi="Times New Roman" w:cs="Times New Roman"/>
          <w:sz w:val="22"/>
          <w:szCs w:val="22"/>
        </w:rPr>
        <w:t xml:space="preserve">ремонту </w:t>
      </w:r>
      <w:r w:rsidRPr="009726F2">
        <w:rPr>
          <w:rFonts w:ascii="Times New Roman" w:hAnsi="Times New Roman" w:cs="Times New Roman"/>
          <w:sz w:val="22"/>
          <w:szCs w:val="22"/>
        </w:rPr>
        <w:t>асфальтобетонного покрытия</w:t>
      </w:r>
      <w:r w:rsidR="00585CFF" w:rsidRPr="009726F2">
        <w:rPr>
          <w:rFonts w:ascii="Times New Roman" w:hAnsi="Times New Roman" w:cs="Times New Roman"/>
          <w:sz w:val="22"/>
          <w:szCs w:val="22"/>
        </w:rPr>
        <w:t xml:space="preserve"> тротуара и проезд</w:t>
      </w:r>
      <w:r w:rsidR="003D05EA" w:rsidRPr="009726F2">
        <w:rPr>
          <w:rFonts w:ascii="Times New Roman" w:hAnsi="Times New Roman" w:cs="Times New Roman"/>
          <w:sz w:val="22"/>
          <w:szCs w:val="22"/>
        </w:rPr>
        <w:t>ов</w:t>
      </w:r>
      <w:r w:rsidRPr="009726F2">
        <w:rPr>
          <w:rFonts w:ascii="Times New Roman" w:hAnsi="Times New Roman" w:cs="Times New Roman"/>
          <w:sz w:val="22"/>
          <w:szCs w:val="22"/>
        </w:rPr>
        <w:t>.</w:t>
      </w:r>
    </w:p>
    <w:p w14:paraId="48B43093" w14:textId="77777777" w:rsidR="00FA59D7" w:rsidRPr="009726F2" w:rsidRDefault="00FA59D7" w:rsidP="00FA59D7">
      <w:pPr>
        <w:pStyle w:val="ConsNonformat"/>
        <w:widowControl/>
        <w:ind w:right="0" w:firstLine="426"/>
        <w:jc w:val="both"/>
        <w:rPr>
          <w:rFonts w:ascii="Times New Roman" w:hAnsi="Times New Roman" w:cs="Times New Roman"/>
          <w:sz w:val="22"/>
          <w:szCs w:val="22"/>
        </w:rPr>
      </w:pPr>
      <w:r w:rsidRPr="009726F2">
        <w:rPr>
          <w:rFonts w:ascii="Times New Roman" w:hAnsi="Times New Roman" w:cs="Times New Roman"/>
          <w:sz w:val="22"/>
          <w:szCs w:val="22"/>
        </w:rPr>
        <w:t>Требования к составу операций и средствам контроля</w:t>
      </w:r>
    </w:p>
    <w:tbl>
      <w:tblPr>
        <w:tblStyle w:val="afa"/>
        <w:tblW w:w="10348" w:type="dxa"/>
        <w:tblInd w:w="-5" w:type="dxa"/>
        <w:tblLook w:val="04A0" w:firstRow="1" w:lastRow="0" w:firstColumn="1" w:lastColumn="0" w:noHBand="0" w:noVBand="1"/>
      </w:tblPr>
      <w:tblGrid>
        <w:gridCol w:w="2250"/>
        <w:gridCol w:w="3481"/>
        <w:gridCol w:w="2412"/>
        <w:gridCol w:w="2205"/>
      </w:tblGrid>
      <w:tr w:rsidR="00FA59D7" w:rsidRPr="009726F2" w14:paraId="64288500" w14:textId="77777777" w:rsidTr="00CF595A">
        <w:tc>
          <w:tcPr>
            <w:tcW w:w="2265" w:type="dxa"/>
          </w:tcPr>
          <w:p w14:paraId="43B86061"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Этап работ</w:t>
            </w:r>
          </w:p>
        </w:tc>
        <w:tc>
          <w:tcPr>
            <w:tcW w:w="3556" w:type="dxa"/>
          </w:tcPr>
          <w:p w14:paraId="13562F13"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Контролируемые операции</w:t>
            </w:r>
          </w:p>
        </w:tc>
        <w:tc>
          <w:tcPr>
            <w:tcW w:w="2449" w:type="dxa"/>
          </w:tcPr>
          <w:p w14:paraId="6C58AA77"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Контроль (метод, объем)</w:t>
            </w:r>
          </w:p>
        </w:tc>
        <w:tc>
          <w:tcPr>
            <w:tcW w:w="2078" w:type="dxa"/>
          </w:tcPr>
          <w:p w14:paraId="20908AC6"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Документация</w:t>
            </w:r>
          </w:p>
        </w:tc>
      </w:tr>
      <w:tr w:rsidR="00FA59D7" w:rsidRPr="009726F2" w14:paraId="3290931B" w14:textId="77777777" w:rsidTr="00CF595A">
        <w:tc>
          <w:tcPr>
            <w:tcW w:w="2265" w:type="dxa"/>
          </w:tcPr>
          <w:p w14:paraId="01833E40" w14:textId="77777777" w:rsidR="00FA59D7" w:rsidRPr="009726F2" w:rsidRDefault="00FA59D7" w:rsidP="00CF595A">
            <w:pPr>
              <w:widowControl w:val="0"/>
              <w:adjustRightInd w:val="0"/>
              <w:jc w:val="both"/>
              <w:rPr>
                <w:bCs/>
                <w:iCs/>
                <w:sz w:val="22"/>
                <w:szCs w:val="22"/>
              </w:rPr>
            </w:pPr>
            <w:r w:rsidRPr="009726F2">
              <w:rPr>
                <w:bCs/>
                <w:iCs/>
                <w:sz w:val="22"/>
                <w:szCs w:val="22"/>
              </w:rPr>
              <w:t>Подготовительные работы</w:t>
            </w:r>
          </w:p>
        </w:tc>
        <w:tc>
          <w:tcPr>
            <w:tcW w:w="3556" w:type="dxa"/>
          </w:tcPr>
          <w:p w14:paraId="22F7CA49"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Проверить:</w:t>
            </w:r>
          </w:p>
          <w:p w14:paraId="17180C5E"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наличие документа о качестве на материалы;</w:t>
            </w:r>
          </w:p>
          <w:p w14:paraId="109F39D2"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соответствие уклонов и отметок грунтового основания проекту;</w:t>
            </w:r>
          </w:p>
          <w:p w14:paraId="4779E9F2"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выноску разбивочных осей и надежность их крепления;</w:t>
            </w:r>
          </w:p>
          <w:p w14:paraId="2B10B109"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выполнение мероприятий по водоотводу.</w:t>
            </w:r>
          </w:p>
        </w:tc>
        <w:tc>
          <w:tcPr>
            <w:tcW w:w="2449" w:type="dxa"/>
          </w:tcPr>
          <w:p w14:paraId="5D3220FA" w14:textId="77777777" w:rsidR="00062452" w:rsidRPr="009726F2" w:rsidRDefault="00062452" w:rsidP="00CF595A">
            <w:pPr>
              <w:widowControl w:val="0"/>
              <w:adjustRightInd w:val="0"/>
              <w:ind w:firstLine="426"/>
              <w:jc w:val="both"/>
              <w:rPr>
                <w:bCs/>
                <w:iCs/>
                <w:sz w:val="22"/>
                <w:szCs w:val="22"/>
              </w:rPr>
            </w:pPr>
          </w:p>
          <w:p w14:paraId="38B99034" w14:textId="687EA2A2" w:rsidR="00FA59D7" w:rsidRPr="009726F2" w:rsidRDefault="00FA59D7" w:rsidP="00CF595A">
            <w:pPr>
              <w:widowControl w:val="0"/>
              <w:adjustRightInd w:val="0"/>
              <w:ind w:firstLine="426"/>
              <w:jc w:val="both"/>
              <w:rPr>
                <w:bCs/>
                <w:iCs/>
                <w:sz w:val="22"/>
                <w:szCs w:val="22"/>
              </w:rPr>
            </w:pPr>
            <w:r w:rsidRPr="009726F2">
              <w:rPr>
                <w:bCs/>
                <w:iCs/>
                <w:sz w:val="22"/>
                <w:szCs w:val="22"/>
              </w:rPr>
              <w:t>- Визуальный</w:t>
            </w:r>
          </w:p>
          <w:p w14:paraId="41DDEE5C" w14:textId="77777777" w:rsidR="00FA59D7" w:rsidRPr="009726F2" w:rsidRDefault="00FA59D7" w:rsidP="00CF595A">
            <w:pPr>
              <w:widowControl w:val="0"/>
              <w:adjustRightInd w:val="0"/>
              <w:ind w:firstLine="426"/>
              <w:jc w:val="both"/>
              <w:rPr>
                <w:bCs/>
                <w:iCs/>
                <w:sz w:val="22"/>
                <w:szCs w:val="22"/>
              </w:rPr>
            </w:pPr>
          </w:p>
          <w:p w14:paraId="7A0E2698"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Измерительный</w:t>
            </w:r>
          </w:p>
          <w:p w14:paraId="0BEB99FF" w14:textId="77777777" w:rsidR="00FA59D7" w:rsidRPr="009726F2" w:rsidRDefault="00FA59D7" w:rsidP="00CF595A">
            <w:pPr>
              <w:widowControl w:val="0"/>
              <w:adjustRightInd w:val="0"/>
              <w:ind w:firstLine="426"/>
              <w:jc w:val="both"/>
              <w:rPr>
                <w:bCs/>
                <w:iCs/>
                <w:sz w:val="22"/>
                <w:szCs w:val="22"/>
              </w:rPr>
            </w:pPr>
          </w:p>
          <w:p w14:paraId="687F7A04"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Измерительный</w:t>
            </w:r>
          </w:p>
          <w:p w14:paraId="7D78D5FF" w14:textId="77777777" w:rsidR="00FA59D7" w:rsidRPr="009726F2" w:rsidRDefault="00FA59D7" w:rsidP="00CF595A">
            <w:pPr>
              <w:widowControl w:val="0"/>
              <w:adjustRightInd w:val="0"/>
              <w:ind w:firstLine="426"/>
              <w:jc w:val="both"/>
              <w:rPr>
                <w:bCs/>
                <w:iCs/>
                <w:sz w:val="22"/>
                <w:szCs w:val="22"/>
              </w:rPr>
            </w:pPr>
          </w:p>
          <w:p w14:paraId="1FB6A315"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Технический осмотр всей поверхности</w:t>
            </w:r>
          </w:p>
          <w:p w14:paraId="3C9B1174" w14:textId="77777777" w:rsidR="00FA59D7" w:rsidRPr="009726F2" w:rsidRDefault="00FA59D7" w:rsidP="00CF595A">
            <w:pPr>
              <w:widowControl w:val="0"/>
              <w:adjustRightInd w:val="0"/>
              <w:ind w:firstLine="426"/>
              <w:jc w:val="both"/>
              <w:rPr>
                <w:bCs/>
                <w:iCs/>
                <w:sz w:val="22"/>
                <w:szCs w:val="22"/>
              </w:rPr>
            </w:pPr>
          </w:p>
        </w:tc>
        <w:tc>
          <w:tcPr>
            <w:tcW w:w="2078" w:type="dxa"/>
          </w:tcPr>
          <w:p w14:paraId="23F96B28" w14:textId="77777777" w:rsidR="00FA59D7" w:rsidRPr="009726F2" w:rsidRDefault="00FA59D7" w:rsidP="00585CFF">
            <w:pPr>
              <w:widowControl w:val="0"/>
              <w:adjustRightInd w:val="0"/>
              <w:jc w:val="both"/>
              <w:rPr>
                <w:bCs/>
                <w:iCs/>
                <w:sz w:val="22"/>
                <w:szCs w:val="22"/>
              </w:rPr>
            </w:pPr>
            <w:r w:rsidRPr="009726F2">
              <w:rPr>
                <w:bCs/>
                <w:iCs/>
                <w:sz w:val="22"/>
                <w:szCs w:val="22"/>
              </w:rPr>
              <w:t xml:space="preserve">Паспорта (сертификаты), общий журнал работ, акты освидетельствования скрытых работ (при наличии) </w:t>
            </w:r>
          </w:p>
        </w:tc>
      </w:tr>
      <w:tr w:rsidR="00FA59D7" w:rsidRPr="009726F2" w14:paraId="38DBFC1D" w14:textId="77777777" w:rsidTr="00CF595A">
        <w:tc>
          <w:tcPr>
            <w:tcW w:w="2265" w:type="dxa"/>
          </w:tcPr>
          <w:p w14:paraId="6F6847C6" w14:textId="632C2539" w:rsidR="00FA59D7" w:rsidRPr="009726F2" w:rsidRDefault="003D05EA" w:rsidP="00585CFF">
            <w:pPr>
              <w:widowControl w:val="0"/>
              <w:adjustRightInd w:val="0"/>
              <w:jc w:val="both"/>
              <w:rPr>
                <w:bCs/>
                <w:iCs/>
                <w:sz w:val="22"/>
                <w:szCs w:val="22"/>
              </w:rPr>
            </w:pPr>
            <w:r w:rsidRPr="009726F2">
              <w:rPr>
                <w:bCs/>
                <w:iCs/>
                <w:sz w:val="22"/>
                <w:szCs w:val="22"/>
              </w:rPr>
              <w:t>Ремонт</w:t>
            </w:r>
            <w:r w:rsidR="00FA59D7" w:rsidRPr="009726F2">
              <w:rPr>
                <w:bCs/>
                <w:iCs/>
                <w:sz w:val="22"/>
                <w:szCs w:val="22"/>
              </w:rPr>
              <w:t xml:space="preserve"> асфальтобетонного покрытия</w:t>
            </w:r>
            <w:r w:rsidRPr="009726F2">
              <w:rPr>
                <w:bCs/>
                <w:iCs/>
                <w:sz w:val="22"/>
                <w:szCs w:val="22"/>
              </w:rPr>
              <w:t xml:space="preserve"> тротуаров  проездов</w:t>
            </w:r>
          </w:p>
        </w:tc>
        <w:tc>
          <w:tcPr>
            <w:tcW w:w="3556" w:type="dxa"/>
          </w:tcPr>
          <w:p w14:paraId="0E967663"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Контролировать:</w:t>
            </w:r>
          </w:p>
          <w:p w14:paraId="3D486664"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ширину и толщину укладываемого слоя;</w:t>
            </w:r>
          </w:p>
          <w:p w14:paraId="1D8CED89"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качество уплотнения и соблюдение режима ухода;</w:t>
            </w:r>
          </w:p>
          <w:p w14:paraId="42816721"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температуру горячей и теплой асфальтобетонной смеси;</w:t>
            </w:r>
          </w:p>
          <w:p w14:paraId="795E25F7"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ровность поверхности;</w:t>
            </w:r>
          </w:p>
          <w:p w14:paraId="2BE371CA"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качество продольных и поперечных сопряжений укладываемых полос;</w:t>
            </w:r>
          </w:p>
          <w:p w14:paraId="4F910C01"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высотные отметки и поперечный уклон полотна.</w:t>
            </w:r>
          </w:p>
          <w:p w14:paraId="0A864FFE" w14:textId="77777777" w:rsidR="00FA59D7" w:rsidRPr="009726F2" w:rsidRDefault="00FA59D7" w:rsidP="00CF595A">
            <w:pPr>
              <w:widowControl w:val="0"/>
              <w:adjustRightInd w:val="0"/>
              <w:ind w:firstLine="426"/>
              <w:jc w:val="both"/>
              <w:rPr>
                <w:bCs/>
                <w:iCs/>
                <w:sz w:val="22"/>
                <w:szCs w:val="22"/>
              </w:rPr>
            </w:pPr>
          </w:p>
        </w:tc>
        <w:tc>
          <w:tcPr>
            <w:tcW w:w="2449" w:type="dxa"/>
          </w:tcPr>
          <w:p w14:paraId="3BA5F396" w14:textId="77777777" w:rsidR="00062452" w:rsidRPr="009726F2" w:rsidRDefault="00062452" w:rsidP="00CF595A">
            <w:pPr>
              <w:widowControl w:val="0"/>
              <w:adjustRightInd w:val="0"/>
              <w:ind w:firstLine="426"/>
              <w:jc w:val="both"/>
              <w:rPr>
                <w:bCs/>
                <w:iCs/>
                <w:sz w:val="22"/>
                <w:szCs w:val="22"/>
              </w:rPr>
            </w:pPr>
          </w:p>
          <w:p w14:paraId="635BE986" w14:textId="334D6845" w:rsidR="00FA59D7" w:rsidRPr="009726F2" w:rsidRDefault="00FA59D7" w:rsidP="00CF595A">
            <w:pPr>
              <w:widowControl w:val="0"/>
              <w:adjustRightInd w:val="0"/>
              <w:ind w:firstLine="426"/>
              <w:jc w:val="both"/>
              <w:rPr>
                <w:bCs/>
                <w:iCs/>
                <w:sz w:val="22"/>
                <w:szCs w:val="22"/>
              </w:rPr>
            </w:pPr>
            <w:r w:rsidRPr="009726F2">
              <w:rPr>
                <w:bCs/>
                <w:iCs/>
                <w:sz w:val="22"/>
                <w:szCs w:val="22"/>
              </w:rPr>
              <w:t>- Измерительный</w:t>
            </w:r>
          </w:p>
          <w:p w14:paraId="581A9790" w14:textId="77777777" w:rsidR="00FA59D7" w:rsidRPr="009726F2" w:rsidRDefault="00FA59D7" w:rsidP="00CF595A">
            <w:pPr>
              <w:widowControl w:val="0"/>
              <w:adjustRightInd w:val="0"/>
              <w:ind w:firstLine="426"/>
              <w:jc w:val="both"/>
              <w:rPr>
                <w:bCs/>
                <w:iCs/>
                <w:sz w:val="22"/>
                <w:szCs w:val="22"/>
              </w:rPr>
            </w:pPr>
          </w:p>
          <w:p w14:paraId="0F356002"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Визуальный</w:t>
            </w:r>
          </w:p>
          <w:p w14:paraId="0DB0E766" w14:textId="77777777" w:rsidR="00FA59D7" w:rsidRPr="009726F2" w:rsidRDefault="00FA59D7" w:rsidP="00CF595A">
            <w:pPr>
              <w:widowControl w:val="0"/>
              <w:adjustRightInd w:val="0"/>
              <w:ind w:firstLine="426"/>
              <w:jc w:val="both"/>
              <w:rPr>
                <w:bCs/>
                <w:iCs/>
                <w:sz w:val="22"/>
                <w:szCs w:val="22"/>
              </w:rPr>
            </w:pPr>
          </w:p>
          <w:p w14:paraId="56A9F025"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Измерительный</w:t>
            </w:r>
          </w:p>
          <w:p w14:paraId="506EAF34" w14:textId="77777777" w:rsidR="00FA59D7" w:rsidRPr="009726F2" w:rsidRDefault="00FA59D7" w:rsidP="00CF595A">
            <w:pPr>
              <w:widowControl w:val="0"/>
              <w:adjustRightInd w:val="0"/>
              <w:ind w:firstLine="426"/>
              <w:jc w:val="both"/>
              <w:rPr>
                <w:bCs/>
                <w:iCs/>
                <w:sz w:val="22"/>
                <w:szCs w:val="22"/>
              </w:rPr>
            </w:pPr>
          </w:p>
          <w:p w14:paraId="41445015"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Измерительный рейкой длиной 3м</w:t>
            </w:r>
          </w:p>
          <w:p w14:paraId="74C10892"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Визуальный</w:t>
            </w:r>
          </w:p>
          <w:p w14:paraId="2C72CC2A" w14:textId="77777777" w:rsidR="00FA59D7" w:rsidRPr="009726F2" w:rsidRDefault="00FA59D7" w:rsidP="00CF595A">
            <w:pPr>
              <w:widowControl w:val="0"/>
              <w:adjustRightInd w:val="0"/>
              <w:ind w:firstLine="426"/>
              <w:jc w:val="both"/>
              <w:rPr>
                <w:bCs/>
                <w:iCs/>
                <w:sz w:val="22"/>
                <w:szCs w:val="22"/>
              </w:rPr>
            </w:pPr>
          </w:p>
          <w:p w14:paraId="4B0F3C4D"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Измерительный</w:t>
            </w:r>
          </w:p>
          <w:p w14:paraId="22893608" w14:textId="77777777" w:rsidR="00FA59D7" w:rsidRPr="009726F2" w:rsidRDefault="00FA59D7" w:rsidP="00CF595A">
            <w:pPr>
              <w:widowControl w:val="0"/>
              <w:adjustRightInd w:val="0"/>
              <w:ind w:firstLine="426"/>
              <w:jc w:val="both"/>
              <w:rPr>
                <w:bCs/>
                <w:iCs/>
                <w:sz w:val="22"/>
                <w:szCs w:val="22"/>
              </w:rPr>
            </w:pPr>
          </w:p>
        </w:tc>
        <w:tc>
          <w:tcPr>
            <w:tcW w:w="2078" w:type="dxa"/>
          </w:tcPr>
          <w:p w14:paraId="04EAA581" w14:textId="77777777" w:rsidR="00FA59D7" w:rsidRPr="009726F2" w:rsidRDefault="00FA59D7" w:rsidP="00585CFF">
            <w:pPr>
              <w:widowControl w:val="0"/>
              <w:adjustRightInd w:val="0"/>
              <w:jc w:val="both"/>
              <w:rPr>
                <w:bCs/>
                <w:iCs/>
                <w:sz w:val="22"/>
                <w:szCs w:val="22"/>
              </w:rPr>
            </w:pPr>
            <w:r w:rsidRPr="009726F2">
              <w:rPr>
                <w:bCs/>
                <w:iCs/>
                <w:sz w:val="22"/>
                <w:szCs w:val="22"/>
              </w:rPr>
              <w:t>Общий журнал работ, акты освидетельствования скрытых работ (при наличии)</w:t>
            </w:r>
          </w:p>
        </w:tc>
      </w:tr>
      <w:tr w:rsidR="00FA59D7" w:rsidRPr="009726F2" w14:paraId="59B18433" w14:textId="77777777" w:rsidTr="00CF595A">
        <w:tc>
          <w:tcPr>
            <w:tcW w:w="2265" w:type="dxa"/>
          </w:tcPr>
          <w:p w14:paraId="6A63AB7D" w14:textId="77777777" w:rsidR="00FA59D7" w:rsidRPr="009726F2" w:rsidRDefault="00FA59D7" w:rsidP="00585CFF">
            <w:pPr>
              <w:widowControl w:val="0"/>
              <w:adjustRightInd w:val="0"/>
              <w:jc w:val="both"/>
              <w:rPr>
                <w:bCs/>
                <w:iCs/>
                <w:sz w:val="22"/>
                <w:szCs w:val="22"/>
              </w:rPr>
            </w:pPr>
            <w:r w:rsidRPr="009726F2">
              <w:rPr>
                <w:bCs/>
                <w:iCs/>
                <w:sz w:val="22"/>
                <w:szCs w:val="22"/>
              </w:rPr>
              <w:t>Приемка выполненных работ</w:t>
            </w:r>
          </w:p>
        </w:tc>
        <w:tc>
          <w:tcPr>
            <w:tcW w:w="3556" w:type="dxa"/>
          </w:tcPr>
          <w:p w14:paraId="0CB6DB24"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Проверить:</w:t>
            </w:r>
          </w:p>
          <w:p w14:paraId="5E01A9CD" w14:textId="19C8F2E5" w:rsidR="00FA59D7" w:rsidRPr="009726F2" w:rsidRDefault="00FA59D7" w:rsidP="00CF595A">
            <w:pPr>
              <w:widowControl w:val="0"/>
              <w:adjustRightInd w:val="0"/>
              <w:ind w:firstLine="426"/>
              <w:jc w:val="both"/>
              <w:rPr>
                <w:bCs/>
                <w:iCs/>
                <w:sz w:val="22"/>
                <w:szCs w:val="22"/>
              </w:rPr>
            </w:pPr>
            <w:r w:rsidRPr="009726F2">
              <w:rPr>
                <w:bCs/>
                <w:iCs/>
                <w:sz w:val="22"/>
                <w:szCs w:val="22"/>
              </w:rPr>
              <w:t xml:space="preserve">- соответствие выполненных работ требованиям </w:t>
            </w:r>
            <w:r w:rsidR="003D05EA" w:rsidRPr="009726F2">
              <w:rPr>
                <w:bCs/>
                <w:iCs/>
                <w:sz w:val="22"/>
                <w:szCs w:val="22"/>
              </w:rPr>
              <w:t>технического задания и сметы</w:t>
            </w:r>
            <w:r w:rsidRPr="009726F2">
              <w:rPr>
                <w:bCs/>
                <w:iCs/>
                <w:sz w:val="22"/>
                <w:szCs w:val="22"/>
              </w:rPr>
              <w:t>.</w:t>
            </w:r>
          </w:p>
        </w:tc>
        <w:tc>
          <w:tcPr>
            <w:tcW w:w="2449" w:type="dxa"/>
          </w:tcPr>
          <w:p w14:paraId="13075A17"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Технический осмотр, комплексная оценка качества выполненных работ</w:t>
            </w:r>
          </w:p>
        </w:tc>
        <w:tc>
          <w:tcPr>
            <w:tcW w:w="2078" w:type="dxa"/>
          </w:tcPr>
          <w:p w14:paraId="1C17D776" w14:textId="77777777" w:rsidR="00FA59D7" w:rsidRPr="009726F2" w:rsidRDefault="00FA59D7" w:rsidP="00585CFF">
            <w:pPr>
              <w:widowControl w:val="0"/>
              <w:adjustRightInd w:val="0"/>
              <w:jc w:val="both"/>
              <w:rPr>
                <w:bCs/>
                <w:iCs/>
                <w:sz w:val="22"/>
                <w:szCs w:val="22"/>
              </w:rPr>
            </w:pPr>
            <w:r w:rsidRPr="009726F2">
              <w:rPr>
                <w:bCs/>
                <w:iCs/>
                <w:sz w:val="22"/>
                <w:szCs w:val="22"/>
              </w:rPr>
              <w:t>Акт приемки выполненных работ</w:t>
            </w:r>
          </w:p>
        </w:tc>
      </w:tr>
      <w:tr w:rsidR="00FA59D7" w:rsidRPr="009726F2" w14:paraId="728CC7EC" w14:textId="77777777" w:rsidTr="00CF595A">
        <w:tc>
          <w:tcPr>
            <w:tcW w:w="10348" w:type="dxa"/>
            <w:gridSpan w:val="4"/>
          </w:tcPr>
          <w:p w14:paraId="0A296ED0" w14:textId="77777777" w:rsidR="00FA59D7" w:rsidRPr="009726F2" w:rsidRDefault="00FA59D7" w:rsidP="00CF595A">
            <w:pPr>
              <w:widowControl w:val="0"/>
              <w:adjustRightInd w:val="0"/>
              <w:jc w:val="both"/>
              <w:rPr>
                <w:bCs/>
                <w:iCs/>
                <w:sz w:val="22"/>
                <w:szCs w:val="22"/>
              </w:rPr>
            </w:pPr>
            <w:r w:rsidRPr="009726F2">
              <w:rPr>
                <w:bCs/>
                <w:iCs/>
                <w:sz w:val="22"/>
                <w:szCs w:val="22"/>
              </w:rPr>
              <w:t>Контрольно-измерительный инструмент (справочно): нивелир, рулетка, теодолит, трехметровая рейка.</w:t>
            </w:r>
          </w:p>
        </w:tc>
      </w:tr>
    </w:tbl>
    <w:p w14:paraId="1DDEA8F0" w14:textId="77777777" w:rsidR="00FA59D7" w:rsidRPr="009726F2" w:rsidRDefault="00FA59D7" w:rsidP="00FA59D7">
      <w:pPr>
        <w:widowControl w:val="0"/>
        <w:adjustRightInd w:val="0"/>
        <w:ind w:firstLine="426"/>
        <w:jc w:val="both"/>
        <w:rPr>
          <w:bCs/>
          <w:iCs/>
          <w:sz w:val="22"/>
          <w:szCs w:val="22"/>
        </w:rPr>
      </w:pPr>
    </w:p>
    <w:p w14:paraId="0203D0F0" w14:textId="07DEC878" w:rsidR="00FA59D7" w:rsidRPr="009726F2" w:rsidRDefault="00FA59D7" w:rsidP="00FA59D7">
      <w:pPr>
        <w:pStyle w:val="ConsNonformat"/>
        <w:widowControl/>
        <w:ind w:right="0" w:firstLine="426"/>
        <w:jc w:val="both"/>
        <w:rPr>
          <w:rFonts w:ascii="Times New Roman" w:hAnsi="Times New Roman" w:cs="Times New Roman"/>
          <w:sz w:val="22"/>
          <w:szCs w:val="22"/>
        </w:rPr>
      </w:pPr>
      <w:r w:rsidRPr="009726F2">
        <w:rPr>
          <w:rFonts w:ascii="Times New Roman" w:hAnsi="Times New Roman" w:cs="Times New Roman"/>
          <w:sz w:val="22"/>
          <w:szCs w:val="22"/>
        </w:rPr>
        <w:t xml:space="preserve">2.3.2.3. Требования к качеству услуг по техническому </w:t>
      </w:r>
      <w:r w:rsidR="008C2097" w:rsidRPr="009726F2">
        <w:rPr>
          <w:rFonts w:ascii="Times New Roman" w:hAnsi="Times New Roman" w:cs="Times New Roman"/>
          <w:sz w:val="22"/>
          <w:szCs w:val="22"/>
        </w:rPr>
        <w:t xml:space="preserve">инспектированию </w:t>
      </w:r>
      <w:r w:rsidRPr="009726F2">
        <w:rPr>
          <w:rFonts w:ascii="Times New Roman" w:hAnsi="Times New Roman" w:cs="Times New Roman"/>
          <w:sz w:val="22"/>
          <w:szCs w:val="22"/>
        </w:rPr>
        <w:t xml:space="preserve">по </w:t>
      </w:r>
      <w:r w:rsidR="00585CFF" w:rsidRPr="009726F2">
        <w:rPr>
          <w:rFonts w:ascii="Times New Roman" w:hAnsi="Times New Roman" w:cs="Times New Roman"/>
          <w:sz w:val="22"/>
          <w:szCs w:val="22"/>
        </w:rPr>
        <w:t>устройству</w:t>
      </w:r>
      <w:r w:rsidRPr="009726F2">
        <w:rPr>
          <w:rFonts w:ascii="Times New Roman" w:hAnsi="Times New Roman" w:cs="Times New Roman"/>
          <w:sz w:val="22"/>
          <w:szCs w:val="22"/>
        </w:rPr>
        <w:t xml:space="preserve"> </w:t>
      </w:r>
      <w:r w:rsidR="00585CFF" w:rsidRPr="009726F2">
        <w:rPr>
          <w:rFonts w:ascii="Times New Roman" w:hAnsi="Times New Roman" w:cs="Times New Roman"/>
          <w:sz w:val="22"/>
          <w:szCs w:val="22"/>
        </w:rPr>
        <w:t xml:space="preserve">покрытий </w:t>
      </w:r>
      <w:r w:rsidRPr="009726F2">
        <w:rPr>
          <w:rFonts w:ascii="Times New Roman" w:hAnsi="Times New Roman" w:cs="Times New Roman"/>
          <w:sz w:val="22"/>
          <w:szCs w:val="22"/>
        </w:rPr>
        <w:t xml:space="preserve">детских и спортивных площадок, </w:t>
      </w:r>
      <w:r w:rsidR="00585CFF" w:rsidRPr="009726F2">
        <w:rPr>
          <w:rFonts w:ascii="Times New Roman" w:hAnsi="Times New Roman" w:cs="Times New Roman"/>
          <w:sz w:val="22"/>
          <w:szCs w:val="22"/>
        </w:rPr>
        <w:t>зон отдыха, установке оборудования</w:t>
      </w:r>
      <w:r w:rsidR="00062452" w:rsidRPr="009726F2">
        <w:rPr>
          <w:rFonts w:ascii="Times New Roman" w:hAnsi="Times New Roman" w:cs="Times New Roman"/>
          <w:sz w:val="22"/>
          <w:szCs w:val="22"/>
        </w:rPr>
        <w:t>, ограждений</w:t>
      </w:r>
      <w:r w:rsidR="00585CFF" w:rsidRPr="009726F2">
        <w:rPr>
          <w:rFonts w:ascii="Times New Roman" w:hAnsi="Times New Roman" w:cs="Times New Roman"/>
          <w:sz w:val="22"/>
          <w:szCs w:val="22"/>
        </w:rPr>
        <w:t xml:space="preserve"> и </w:t>
      </w:r>
      <w:r w:rsidRPr="009726F2">
        <w:rPr>
          <w:rFonts w:ascii="Times New Roman" w:hAnsi="Times New Roman" w:cs="Times New Roman"/>
          <w:sz w:val="22"/>
          <w:szCs w:val="22"/>
        </w:rPr>
        <w:t>малых архитектурных форм.</w:t>
      </w:r>
    </w:p>
    <w:p w14:paraId="6773412E" w14:textId="77777777" w:rsidR="00FA59D7" w:rsidRPr="009726F2" w:rsidRDefault="00FA59D7" w:rsidP="00FA59D7">
      <w:pPr>
        <w:pStyle w:val="ConsNonformat"/>
        <w:widowControl/>
        <w:ind w:right="0" w:firstLine="426"/>
        <w:jc w:val="both"/>
        <w:rPr>
          <w:rFonts w:ascii="Times New Roman" w:hAnsi="Times New Roman" w:cs="Times New Roman"/>
          <w:sz w:val="22"/>
          <w:szCs w:val="22"/>
        </w:rPr>
      </w:pPr>
      <w:r w:rsidRPr="009726F2">
        <w:rPr>
          <w:rFonts w:ascii="Times New Roman" w:hAnsi="Times New Roman" w:cs="Times New Roman"/>
          <w:sz w:val="22"/>
          <w:szCs w:val="22"/>
        </w:rPr>
        <w:t>Требования к составу операций и средствам контроля</w:t>
      </w:r>
    </w:p>
    <w:tbl>
      <w:tblPr>
        <w:tblStyle w:val="afa"/>
        <w:tblW w:w="10206" w:type="dxa"/>
        <w:tblInd w:w="-5" w:type="dxa"/>
        <w:tblLook w:val="04A0" w:firstRow="1" w:lastRow="0" w:firstColumn="1" w:lastColumn="0" w:noHBand="0" w:noVBand="1"/>
      </w:tblPr>
      <w:tblGrid>
        <w:gridCol w:w="2098"/>
        <w:gridCol w:w="3630"/>
        <w:gridCol w:w="2273"/>
        <w:gridCol w:w="2205"/>
      </w:tblGrid>
      <w:tr w:rsidR="00FA59D7" w:rsidRPr="009726F2" w14:paraId="5AEF077F" w14:textId="77777777" w:rsidTr="00CF595A">
        <w:tc>
          <w:tcPr>
            <w:tcW w:w="2098" w:type="dxa"/>
          </w:tcPr>
          <w:p w14:paraId="4B98722E"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Этап работ</w:t>
            </w:r>
          </w:p>
        </w:tc>
        <w:tc>
          <w:tcPr>
            <w:tcW w:w="3630" w:type="dxa"/>
          </w:tcPr>
          <w:p w14:paraId="326131D8"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Контролируемые операции</w:t>
            </w:r>
          </w:p>
        </w:tc>
        <w:tc>
          <w:tcPr>
            <w:tcW w:w="2273" w:type="dxa"/>
          </w:tcPr>
          <w:p w14:paraId="55C1EADB"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Контроль (метод, объем)</w:t>
            </w:r>
          </w:p>
        </w:tc>
        <w:tc>
          <w:tcPr>
            <w:tcW w:w="2205" w:type="dxa"/>
          </w:tcPr>
          <w:p w14:paraId="0B5BC707" w14:textId="77777777" w:rsidR="00FA59D7" w:rsidRPr="009726F2" w:rsidRDefault="00FA59D7" w:rsidP="00CF595A">
            <w:pPr>
              <w:widowControl w:val="0"/>
              <w:adjustRightInd w:val="0"/>
              <w:ind w:firstLine="426"/>
              <w:jc w:val="both"/>
              <w:rPr>
                <w:b/>
                <w:bCs/>
                <w:iCs/>
                <w:sz w:val="22"/>
                <w:szCs w:val="22"/>
              </w:rPr>
            </w:pPr>
            <w:r w:rsidRPr="009726F2">
              <w:rPr>
                <w:b/>
                <w:bCs/>
                <w:iCs/>
                <w:sz w:val="22"/>
                <w:szCs w:val="22"/>
              </w:rPr>
              <w:t>Документация</w:t>
            </w:r>
          </w:p>
        </w:tc>
      </w:tr>
      <w:tr w:rsidR="00FA59D7" w:rsidRPr="009726F2" w14:paraId="14481280" w14:textId="77777777" w:rsidTr="00CF595A">
        <w:tc>
          <w:tcPr>
            <w:tcW w:w="2098" w:type="dxa"/>
          </w:tcPr>
          <w:p w14:paraId="1EFF7692" w14:textId="77777777" w:rsidR="00FA59D7" w:rsidRPr="009726F2" w:rsidRDefault="00FA59D7" w:rsidP="00CF595A">
            <w:pPr>
              <w:widowControl w:val="0"/>
              <w:adjustRightInd w:val="0"/>
              <w:ind w:hanging="113"/>
              <w:jc w:val="both"/>
              <w:rPr>
                <w:bCs/>
                <w:iCs/>
                <w:sz w:val="22"/>
                <w:szCs w:val="22"/>
              </w:rPr>
            </w:pPr>
            <w:r w:rsidRPr="009726F2">
              <w:rPr>
                <w:bCs/>
                <w:iCs/>
                <w:sz w:val="22"/>
                <w:szCs w:val="22"/>
              </w:rPr>
              <w:t>Подготовительные работы</w:t>
            </w:r>
          </w:p>
        </w:tc>
        <w:tc>
          <w:tcPr>
            <w:tcW w:w="3630" w:type="dxa"/>
          </w:tcPr>
          <w:p w14:paraId="497473F0"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Проверить:</w:t>
            </w:r>
          </w:p>
          <w:p w14:paraId="1390A12C"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наличие документа о качестве на материалы;</w:t>
            </w:r>
          </w:p>
          <w:p w14:paraId="2E83C670"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наличие паспортов (сертификатов)</w:t>
            </w:r>
          </w:p>
          <w:p w14:paraId="10608C09"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lastRenderedPageBreak/>
              <w:t xml:space="preserve"> на изделия (детское и игровое оборудование, МАФы);</w:t>
            </w:r>
          </w:p>
          <w:p w14:paraId="62E8E479"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внешний вид, соответствие геометрических размеров сборных элементов оборудования;</w:t>
            </w:r>
          </w:p>
          <w:p w14:paraId="1B91E06F"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соответствие уклонов и отметок основания площадки проекту;</w:t>
            </w:r>
          </w:p>
          <w:p w14:paraId="465BBA12"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выноску разбивочных осей и надежность их крепления;</w:t>
            </w:r>
          </w:p>
          <w:p w14:paraId="47FE23C6"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толщину подстилающего слоя и качество уплотнения;</w:t>
            </w:r>
          </w:p>
          <w:p w14:paraId="7BAF3798"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ровность поверхности основания;</w:t>
            </w:r>
          </w:p>
          <w:p w14:paraId="49492A2B"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-выполнение мероприятий по водоотводу.</w:t>
            </w:r>
          </w:p>
        </w:tc>
        <w:tc>
          <w:tcPr>
            <w:tcW w:w="2273" w:type="dxa"/>
          </w:tcPr>
          <w:p w14:paraId="16E39555" w14:textId="77777777" w:rsidR="00FA59D7" w:rsidRPr="009726F2" w:rsidRDefault="00FA59D7" w:rsidP="00062452">
            <w:pPr>
              <w:widowControl w:val="0"/>
              <w:adjustRightInd w:val="0"/>
              <w:jc w:val="both"/>
              <w:rPr>
                <w:bCs/>
                <w:iCs/>
                <w:sz w:val="22"/>
                <w:szCs w:val="22"/>
              </w:rPr>
            </w:pPr>
          </w:p>
          <w:p w14:paraId="33E48BF6" w14:textId="77777777" w:rsidR="00FA59D7" w:rsidRPr="009726F2" w:rsidRDefault="00FA59D7" w:rsidP="00062452">
            <w:pPr>
              <w:widowControl w:val="0"/>
              <w:adjustRightInd w:val="0"/>
              <w:jc w:val="both"/>
              <w:rPr>
                <w:bCs/>
                <w:iCs/>
                <w:sz w:val="22"/>
                <w:szCs w:val="22"/>
              </w:rPr>
            </w:pPr>
            <w:r w:rsidRPr="009726F2">
              <w:rPr>
                <w:bCs/>
                <w:iCs/>
                <w:sz w:val="22"/>
                <w:szCs w:val="22"/>
              </w:rPr>
              <w:t>- Визуальный</w:t>
            </w:r>
          </w:p>
          <w:p w14:paraId="61DA2B0A" w14:textId="77777777" w:rsidR="00FA59D7" w:rsidRPr="009726F2" w:rsidRDefault="00FA59D7" w:rsidP="00062452">
            <w:pPr>
              <w:widowControl w:val="0"/>
              <w:adjustRightInd w:val="0"/>
              <w:jc w:val="both"/>
              <w:rPr>
                <w:bCs/>
                <w:iCs/>
                <w:sz w:val="22"/>
                <w:szCs w:val="22"/>
              </w:rPr>
            </w:pPr>
          </w:p>
          <w:p w14:paraId="09B21433" w14:textId="77777777" w:rsidR="00FA59D7" w:rsidRPr="009726F2" w:rsidRDefault="00FA59D7" w:rsidP="00062452">
            <w:pPr>
              <w:widowControl w:val="0"/>
              <w:adjustRightInd w:val="0"/>
              <w:jc w:val="both"/>
              <w:rPr>
                <w:bCs/>
                <w:iCs/>
                <w:sz w:val="22"/>
                <w:szCs w:val="22"/>
              </w:rPr>
            </w:pPr>
            <w:r w:rsidRPr="009726F2">
              <w:rPr>
                <w:bCs/>
                <w:iCs/>
                <w:sz w:val="22"/>
                <w:szCs w:val="22"/>
              </w:rPr>
              <w:t>- Визуальный</w:t>
            </w:r>
          </w:p>
          <w:p w14:paraId="0FBD9BC8" w14:textId="77777777" w:rsidR="00FA59D7" w:rsidRPr="009726F2" w:rsidRDefault="00FA59D7" w:rsidP="00062452">
            <w:pPr>
              <w:widowControl w:val="0"/>
              <w:adjustRightInd w:val="0"/>
              <w:jc w:val="both"/>
              <w:rPr>
                <w:bCs/>
                <w:iCs/>
                <w:sz w:val="22"/>
                <w:szCs w:val="22"/>
              </w:rPr>
            </w:pPr>
          </w:p>
          <w:p w14:paraId="780E046C" w14:textId="77777777" w:rsidR="00FA59D7" w:rsidRPr="009726F2" w:rsidRDefault="00FA59D7" w:rsidP="00062452">
            <w:pPr>
              <w:widowControl w:val="0"/>
              <w:adjustRightInd w:val="0"/>
              <w:jc w:val="both"/>
              <w:rPr>
                <w:bCs/>
                <w:iCs/>
                <w:sz w:val="22"/>
                <w:szCs w:val="22"/>
              </w:rPr>
            </w:pPr>
          </w:p>
          <w:p w14:paraId="4CCC88FD" w14:textId="77777777" w:rsidR="00FA59D7" w:rsidRPr="009726F2" w:rsidRDefault="00FA59D7" w:rsidP="00062452">
            <w:pPr>
              <w:widowControl w:val="0"/>
              <w:adjustRightInd w:val="0"/>
              <w:jc w:val="both"/>
              <w:rPr>
                <w:bCs/>
                <w:iCs/>
                <w:sz w:val="22"/>
                <w:szCs w:val="22"/>
              </w:rPr>
            </w:pPr>
            <w:r w:rsidRPr="009726F2">
              <w:rPr>
                <w:bCs/>
                <w:iCs/>
                <w:sz w:val="22"/>
                <w:szCs w:val="22"/>
              </w:rPr>
              <w:t>- Визуальный и измерительный</w:t>
            </w:r>
          </w:p>
          <w:p w14:paraId="5DB01F29" w14:textId="77777777" w:rsidR="00FA59D7" w:rsidRPr="009726F2" w:rsidRDefault="00FA59D7" w:rsidP="00062452">
            <w:pPr>
              <w:widowControl w:val="0"/>
              <w:adjustRightInd w:val="0"/>
              <w:jc w:val="both"/>
              <w:rPr>
                <w:bCs/>
                <w:iCs/>
                <w:sz w:val="22"/>
                <w:szCs w:val="22"/>
              </w:rPr>
            </w:pPr>
          </w:p>
          <w:p w14:paraId="48A84C26" w14:textId="77777777" w:rsidR="00FA59D7" w:rsidRPr="009726F2" w:rsidRDefault="00FA59D7" w:rsidP="00062452">
            <w:pPr>
              <w:widowControl w:val="0"/>
              <w:adjustRightInd w:val="0"/>
              <w:jc w:val="both"/>
              <w:rPr>
                <w:bCs/>
                <w:iCs/>
                <w:sz w:val="22"/>
                <w:szCs w:val="22"/>
              </w:rPr>
            </w:pPr>
            <w:r w:rsidRPr="009726F2">
              <w:rPr>
                <w:bCs/>
                <w:iCs/>
                <w:sz w:val="22"/>
                <w:szCs w:val="22"/>
              </w:rPr>
              <w:t>- Измерительный</w:t>
            </w:r>
          </w:p>
          <w:p w14:paraId="7B7E28FD" w14:textId="77777777" w:rsidR="00FA59D7" w:rsidRPr="009726F2" w:rsidRDefault="00FA59D7" w:rsidP="00062452">
            <w:pPr>
              <w:widowControl w:val="0"/>
              <w:adjustRightInd w:val="0"/>
              <w:jc w:val="both"/>
              <w:rPr>
                <w:bCs/>
                <w:iCs/>
                <w:sz w:val="22"/>
                <w:szCs w:val="22"/>
              </w:rPr>
            </w:pPr>
          </w:p>
          <w:p w14:paraId="31F77449" w14:textId="77777777" w:rsidR="00FA59D7" w:rsidRPr="009726F2" w:rsidRDefault="00FA59D7" w:rsidP="00062452">
            <w:pPr>
              <w:widowControl w:val="0"/>
              <w:adjustRightInd w:val="0"/>
              <w:jc w:val="both"/>
              <w:rPr>
                <w:bCs/>
                <w:iCs/>
                <w:sz w:val="22"/>
                <w:szCs w:val="22"/>
              </w:rPr>
            </w:pPr>
            <w:r w:rsidRPr="009726F2">
              <w:rPr>
                <w:bCs/>
                <w:iCs/>
                <w:sz w:val="22"/>
                <w:szCs w:val="22"/>
              </w:rPr>
              <w:t>- Измерительный</w:t>
            </w:r>
          </w:p>
          <w:p w14:paraId="7D34F074" w14:textId="77777777" w:rsidR="00FA59D7" w:rsidRPr="009726F2" w:rsidRDefault="00FA59D7" w:rsidP="00062452">
            <w:pPr>
              <w:widowControl w:val="0"/>
              <w:adjustRightInd w:val="0"/>
              <w:jc w:val="both"/>
              <w:rPr>
                <w:bCs/>
                <w:iCs/>
                <w:sz w:val="22"/>
                <w:szCs w:val="22"/>
              </w:rPr>
            </w:pPr>
          </w:p>
          <w:p w14:paraId="72F98D78" w14:textId="77777777" w:rsidR="00FA59D7" w:rsidRPr="009726F2" w:rsidRDefault="00FA59D7" w:rsidP="00062452">
            <w:pPr>
              <w:widowControl w:val="0"/>
              <w:adjustRightInd w:val="0"/>
              <w:jc w:val="both"/>
              <w:rPr>
                <w:bCs/>
                <w:iCs/>
                <w:sz w:val="22"/>
                <w:szCs w:val="22"/>
              </w:rPr>
            </w:pPr>
            <w:r w:rsidRPr="009726F2">
              <w:rPr>
                <w:bCs/>
                <w:iCs/>
                <w:sz w:val="22"/>
                <w:szCs w:val="22"/>
              </w:rPr>
              <w:t>- Технический осмотр всей поверхности</w:t>
            </w:r>
          </w:p>
          <w:p w14:paraId="6AB53432" w14:textId="77777777" w:rsidR="00FA59D7" w:rsidRPr="009726F2" w:rsidRDefault="00FA59D7" w:rsidP="00062452">
            <w:pPr>
              <w:widowControl w:val="0"/>
              <w:adjustRightInd w:val="0"/>
              <w:jc w:val="both"/>
              <w:rPr>
                <w:bCs/>
                <w:iCs/>
                <w:sz w:val="22"/>
                <w:szCs w:val="22"/>
              </w:rPr>
            </w:pPr>
            <w:r w:rsidRPr="009726F2">
              <w:rPr>
                <w:bCs/>
                <w:iCs/>
                <w:sz w:val="22"/>
                <w:szCs w:val="22"/>
              </w:rPr>
              <w:t>- Технический осмотр всей поверхности</w:t>
            </w:r>
          </w:p>
          <w:p w14:paraId="44A048E4" w14:textId="77777777" w:rsidR="00FA59D7" w:rsidRPr="009726F2" w:rsidRDefault="00FA59D7" w:rsidP="00062452">
            <w:pPr>
              <w:widowControl w:val="0"/>
              <w:adjustRightInd w:val="0"/>
              <w:jc w:val="both"/>
              <w:rPr>
                <w:bCs/>
                <w:iCs/>
                <w:sz w:val="22"/>
                <w:szCs w:val="22"/>
              </w:rPr>
            </w:pPr>
            <w:r w:rsidRPr="009726F2">
              <w:rPr>
                <w:bCs/>
                <w:iCs/>
                <w:sz w:val="22"/>
                <w:szCs w:val="22"/>
              </w:rPr>
              <w:t>- Технический осмотр всей поверхности</w:t>
            </w:r>
          </w:p>
          <w:p w14:paraId="54192DCA" w14:textId="77777777" w:rsidR="00FA59D7" w:rsidRPr="009726F2" w:rsidRDefault="00FA59D7" w:rsidP="00CF595A">
            <w:pPr>
              <w:widowControl w:val="0"/>
              <w:adjustRightInd w:val="0"/>
              <w:ind w:firstLine="426"/>
              <w:jc w:val="both"/>
              <w:rPr>
                <w:bCs/>
                <w:iCs/>
                <w:sz w:val="22"/>
                <w:szCs w:val="22"/>
              </w:rPr>
            </w:pPr>
          </w:p>
        </w:tc>
        <w:tc>
          <w:tcPr>
            <w:tcW w:w="2205" w:type="dxa"/>
          </w:tcPr>
          <w:p w14:paraId="64FE8BDA" w14:textId="3DC56DC7" w:rsidR="00FA59D7" w:rsidRPr="009726F2" w:rsidRDefault="00FA59D7" w:rsidP="00DF3BF9">
            <w:pPr>
              <w:widowControl w:val="0"/>
              <w:adjustRightInd w:val="0"/>
              <w:rPr>
                <w:bCs/>
                <w:iCs/>
                <w:sz w:val="22"/>
                <w:szCs w:val="22"/>
              </w:rPr>
            </w:pPr>
            <w:r w:rsidRPr="009726F2">
              <w:rPr>
                <w:bCs/>
                <w:iCs/>
                <w:sz w:val="22"/>
                <w:szCs w:val="22"/>
              </w:rPr>
              <w:lastRenderedPageBreak/>
              <w:t xml:space="preserve">Паспорта (сертификаты), общий журнал работ, акты освидетельствования </w:t>
            </w:r>
            <w:r w:rsidRPr="009726F2">
              <w:rPr>
                <w:bCs/>
                <w:iCs/>
                <w:sz w:val="22"/>
                <w:szCs w:val="22"/>
              </w:rPr>
              <w:lastRenderedPageBreak/>
              <w:t>скрытых работ (при наличии)</w:t>
            </w:r>
          </w:p>
        </w:tc>
      </w:tr>
      <w:tr w:rsidR="00FA59D7" w:rsidRPr="009726F2" w14:paraId="32C688E4" w14:textId="77777777" w:rsidTr="00CF595A">
        <w:tc>
          <w:tcPr>
            <w:tcW w:w="2098" w:type="dxa"/>
          </w:tcPr>
          <w:p w14:paraId="2BFA65FC" w14:textId="403FA1BE" w:rsidR="00FA59D7" w:rsidRPr="009726F2" w:rsidRDefault="003D05EA" w:rsidP="003D05EA">
            <w:pPr>
              <w:widowControl w:val="0"/>
              <w:adjustRightInd w:val="0"/>
              <w:jc w:val="both"/>
              <w:rPr>
                <w:bCs/>
                <w:iCs/>
                <w:sz w:val="22"/>
                <w:szCs w:val="22"/>
              </w:rPr>
            </w:pPr>
            <w:r w:rsidRPr="009726F2">
              <w:rPr>
                <w:sz w:val="22"/>
                <w:szCs w:val="22"/>
              </w:rPr>
              <w:t>Устройство покрытий детских и спортивных площадок, зон отдыха, установка оборудования, ограждений и малых архитектурных форм</w:t>
            </w:r>
          </w:p>
        </w:tc>
        <w:tc>
          <w:tcPr>
            <w:tcW w:w="3630" w:type="dxa"/>
          </w:tcPr>
          <w:p w14:paraId="402731D7"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Контролировать:</w:t>
            </w:r>
          </w:p>
          <w:p w14:paraId="3AAFCEE9"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ширину и толщину укладываемого слоя;</w:t>
            </w:r>
          </w:p>
          <w:p w14:paraId="05A19744"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качество уплотнения и соблюдение режима ухода;</w:t>
            </w:r>
          </w:p>
          <w:p w14:paraId="2334BE48"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температуру наносимых слоев;</w:t>
            </w:r>
          </w:p>
          <w:p w14:paraId="39749AEF"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ровность поверхности;</w:t>
            </w:r>
          </w:p>
          <w:p w14:paraId="4968A74E" w14:textId="77777777" w:rsidR="00FA59D7" w:rsidRPr="009726F2" w:rsidRDefault="00FA59D7" w:rsidP="00CF595A">
            <w:pPr>
              <w:widowControl w:val="0"/>
              <w:adjustRightInd w:val="0"/>
              <w:ind w:firstLine="426"/>
              <w:jc w:val="both"/>
              <w:rPr>
                <w:bCs/>
                <w:iCs/>
                <w:sz w:val="22"/>
                <w:szCs w:val="22"/>
              </w:rPr>
            </w:pPr>
          </w:p>
          <w:p w14:paraId="4EE72511"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соблюдение зон безопасности при расстановке оборудования;</w:t>
            </w:r>
          </w:p>
          <w:p w14:paraId="1485CCD4" w14:textId="16CF71E4" w:rsidR="00FA59D7" w:rsidRPr="009726F2" w:rsidRDefault="00FA59D7" w:rsidP="00CF595A">
            <w:pPr>
              <w:widowControl w:val="0"/>
              <w:adjustRightInd w:val="0"/>
              <w:ind w:firstLine="426"/>
              <w:jc w:val="both"/>
              <w:rPr>
                <w:bCs/>
                <w:iCs/>
                <w:sz w:val="22"/>
                <w:szCs w:val="22"/>
              </w:rPr>
            </w:pPr>
            <w:r w:rsidRPr="009726F2">
              <w:rPr>
                <w:bCs/>
                <w:iCs/>
                <w:sz w:val="22"/>
                <w:szCs w:val="22"/>
              </w:rPr>
              <w:t xml:space="preserve">- соблюдение расстановки МАФ в соответствии с </w:t>
            </w:r>
            <w:r w:rsidR="003D05EA" w:rsidRPr="009726F2">
              <w:rPr>
                <w:bCs/>
                <w:iCs/>
                <w:sz w:val="22"/>
                <w:szCs w:val="22"/>
              </w:rPr>
              <w:t>техническим заданием и сметой</w:t>
            </w:r>
            <w:r w:rsidRPr="009726F2">
              <w:rPr>
                <w:bCs/>
                <w:iCs/>
                <w:sz w:val="22"/>
                <w:szCs w:val="22"/>
              </w:rPr>
              <w:t>.</w:t>
            </w:r>
          </w:p>
          <w:p w14:paraId="6C0F97B6" w14:textId="77777777" w:rsidR="00FA59D7" w:rsidRPr="009726F2" w:rsidRDefault="00FA59D7" w:rsidP="00CF595A">
            <w:pPr>
              <w:widowControl w:val="0"/>
              <w:adjustRightInd w:val="0"/>
              <w:ind w:firstLine="426"/>
              <w:jc w:val="both"/>
              <w:rPr>
                <w:bCs/>
                <w:iCs/>
                <w:sz w:val="22"/>
                <w:szCs w:val="22"/>
              </w:rPr>
            </w:pPr>
          </w:p>
        </w:tc>
        <w:tc>
          <w:tcPr>
            <w:tcW w:w="2273" w:type="dxa"/>
          </w:tcPr>
          <w:p w14:paraId="2D3C11E3" w14:textId="77777777" w:rsidR="00FA59D7" w:rsidRPr="009726F2" w:rsidRDefault="00FA59D7" w:rsidP="00CF595A">
            <w:pPr>
              <w:widowControl w:val="0"/>
              <w:adjustRightInd w:val="0"/>
              <w:ind w:firstLine="426"/>
              <w:jc w:val="both"/>
              <w:rPr>
                <w:bCs/>
                <w:iCs/>
                <w:sz w:val="22"/>
                <w:szCs w:val="22"/>
              </w:rPr>
            </w:pPr>
          </w:p>
          <w:p w14:paraId="7486F32D"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Визуальный и измерительный</w:t>
            </w:r>
          </w:p>
          <w:p w14:paraId="782BEAA6"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Визуальный и измерительный</w:t>
            </w:r>
          </w:p>
          <w:p w14:paraId="47D5D253"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-Измерительный</w:t>
            </w:r>
          </w:p>
          <w:p w14:paraId="70F282E8"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Визуальный и измерительный</w:t>
            </w:r>
          </w:p>
          <w:p w14:paraId="2294E66F"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Технический осмотр</w:t>
            </w:r>
          </w:p>
          <w:p w14:paraId="4558F662" w14:textId="77777777" w:rsidR="00FA59D7" w:rsidRPr="009726F2" w:rsidRDefault="00FA59D7" w:rsidP="00CF595A">
            <w:pPr>
              <w:widowControl w:val="0"/>
              <w:adjustRightInd w:val="0"/>
              <w:ind w:firstLine="426"/>
              <w:jc w:val="both"/>
              <w:rPr>
                <w:bCs/>
                <w:iCs/>
                <w:sz w:val="22"/>
                <w:szCs w:val="22"/>
              </w:rPr>
            </w:pPr>
          </w:p>
          <w:p w14:paraId="00F0E113"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 Технический осмотр</w:t>
            </w:r>
          </w:p>
        </w:tc>
        <w:tc>
          <w:tcPr>
            <w:tcW w:w="2205" w:type="dxa"/>
          </w:tcPr>
          <w:p w14:paraId="33F756B7" w14:textId="77777777" w:rsidR="00FA59D7" w:rsidRPr="009726F2" w:rsidRDefault="00FA59D7" w:rsidP="00DF3BF9">
            <w:pPr>
              <w:widowControl w:val="0"/>
              <w:adjustRightInd w:val="0"/>
              <w:rPr>
                <w:bCs/>
                <w:iCs/>
                <w:sz w:val="22"/>
                <w:szCs w:val="22"/>
              </w:rPr>
            </w:pPr>
            <w:r w:rsidRPr="009726F2">
              <w:rPr>
                <w:bCs/>
                <w:iCs/>
                <w:sz w:val="22"/>
                <w:szCs w:val="22"/>
              </w:rPr>
              <w:t>Общий журнал работ, акты освидетельствования скрытых работ (при наличии)</w:t>
            </w:r>
          </w:p>
        </w:tc>
      </w:tr>
      <w:tr w:rsidR="00FA59D7" w:rsidRPr="009726F2" w14:paraId="77B8B0C2" w14:textId="77777777" w:rsidTr="00CF595A">
        <w:tc>
          <w:tcPr>
            <w:tcW w:w="2098" w:type="dxa"/>
          </w:tcPr>
          <w:p w14:paraId="057E7314" w14:textId="77777777" w:rsidR="00FA59D7" w:rsidRPr="009726F2" w:rsidRDefault="00FA59D7" w:rsidP="00CF595A">
            <w:pPr>
              <w:widowControl w:val="0"/>
              <w:adjustRightInd w:val="0"/>
              <w:jc w:val="both"/>
              <w:rPr>
                <w:bCs/>
                <w:iCs/>
                <w:sz w:val="22"/>
                <w:szCs w:val="22"/>
              </w:rPr>
            </w:pPr>
            <w:r w:rsidRPr="009726F2">
              <w:rPr>
                <w:bCs/>
                <w:iCs/>
                <w:sz w:val="22"/>
                <w:szCs w:val="22"/>
              </w:rPr>
              <w:t>Приемка выполненных работ</w:t>
            </w:r>
          </w:p>
        </w:tc>
        <w:tc>
          <w:tcPr>
            <w:tcW w:w="3630" w:type="dxa"/>
          </w:tcPr>
          <w:p w14:paraId="5F1172BC"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Проверить:</w:t>
            </w:r>
          </w:p>
          <w:p w14:paraId="3B6B7BCA" w14:textId="266C7EFF" w:rsidR="00FA59D7" w:rsidRPr="009726F2" w:rsidRDefault="00FA59D7" w:rsidP="00CF595A">
            <w:pPr>
              <w:widowControl w:val="0"/>
              <w:adjustRightInd w:val="0"/>
              <w:ind w:firstLine="426"/>
              <w:jc w:val="both"/>
              <w:rPr>
                <w:bCs/>
                <w:iCs/>
                <w:sz w:val="22"/>
                <w:szCs w:val="22"/>
              </w:rPr>
            </w:pPr>
            <w:r w:rsidRPr="009726F2">
              <w:rPr>
                <w:bCs/>
                <w:iCs/>
                <w:sz w:val="22"/>
                <w:szCs w:val="22"/>
              </w:rPr>
              <w:t xml:space="preserve">- соответствие выполненных работ требованиям </w:t>
            </w:r>
            <w:r w:rsidR="003D05EA" w:rsidRPr="009726F2">
              <w:rPr>
                <w:bCs/>
                <w:iCs/>
                <w:sz w:val="22"/>
                <w:szCs w:val="22"/>
              </w:rPr>
              <w:t>технического задания и сметы</w:t>
            </w:r>
            <w:r w:rsidRPr="009726F2">
              <w:rPr>
                <w:bCs/>
                <w:iCs/>
                <w:sz w:val="22"/>
                <w:szCs w:val="22"/>
              </w:rPr>
              <w:t>.</w:t>
            </w:r>
          </w:p>
        </w:tc>
        <w:tc>
          <w:tcPr>
            <w:tcW w:w="2273" w:type="dxa"/>
          </w:tcPr>
          <w:p w14:paraId="2578BC51" w14:textId="77777777" w:rsidR="00FA59D7" w:rsidRPr="009726F2" w:rsidRDefault="00FA59D7" w:rsidP="00DF3BF9">
            <w:pPr>
              <w:widowControl w:val="0"/>
              <w:adjustRightInd w:val="0"/>
              <w:jc w:val="both"/>
              <w:rPr>
                <w:bCs/>
                <w:iCs/>
                <w:sz w:val="22"/>
                <w:szCs w:val="22"/>
              </w:rPr>
            </w:pPr>
            <w:r w:rsidRPr="009726F2">
              <w:rPr>
                <w:bCs/>
                <w:iCs/>
                <w:sz w:val="22"/>
                <w:szCs w:val="22"/>
              </w:rPr>
              <w:t>Технический осмотр, комплексная оценка качества выполненных работ</w:t>
            </w:r>
          </w:p>
        </w:tc>
        <w:tc>
          <w:tcPr>
            <w:tcW w:w="2205" w:type="dxa"/>
          </w:tcPr>
          <w:p w14:paraId="23DD314A" w14:textId="77777777" w:rsidR="00FA59D7" w:rsidRPr="009726F2" w:rsidRDefault="00FA59D7" w:rsidP="00DF3BF9">
            <w:pPr>
              <w:widowControl w:val="0"/>
              <w:adjustRightInd w:val="0"/>
              <w:rPr>
                <w:bCs/>
                <w:iCs/>
                <w:sz w:val="22"/>
                <w:szCs w:val="22"/>
              </w:rPr>
            </w:pPr>
            <w:r w:rsidRPr="009726F2">
              <w:rPr>
                <w:bCs/>
                <w:iCs/>
                <w:sz w:val="22"/>
                <w:szCs w:val="22"/>
              </w:rPr>
              <w:t>Акт приемки выполненных работ</w:t>
            </w:r>
          </w:p>
        </w:tc>
      </w:tr>
      <w:tr w:rsidR="00FA59D7" w:rsidRPr="009726F2" w14:paraId="5E64891E" w14:textId="77777777" w:rsidTr="00CF595A">
        <w:tc>
          <w:tcPr>
            <w:tcW w:w="10206" w:type="dxa"/>
            <w:gridSpan w:val="4"/>
          </w:tcPr>
          <w:p w14:paraId="0361EA42" w14:textId="77777777" w:rsidR="00FA59D7" w:rsidRPr="009726F2" w:rsidRDefault="00FA59D7" w:rsidP="00585CFF">
            <w:pPr>
              <w:widowControl w:val="0"/>
              <w:adjustRightInd w:val="0"/>
              <w:jc w:val="both"/>
              <w:rPr>
                <w:bCs/>
                <w:iCs/>
                <w:sz w:val="22"/>
                <w:szCs w:val="22"/>
              </w:rPr>
            </w:pPr>
            <w:r w:rsidRPr="009726F2">
              <w:rPr>
                <w:bCs/>
                <w:iCs/>
                <w:sz w:val="22"/>
                <w:szCs w:val="22"/>
              </w:rPr>
              <w:t>Контрольно-измерительный инструмент (справочно): нивелир, рулетка, теодолит, четырехметровая рейка.</w:t>
            </w:r>
          </w:p>
        </w:tc>
      </w:tr>
    </w:tbl>
    <w:p w14:paraId="51ED2501" w14:textId="77777777" w:rsidR="00FA59D7" w:rsidRPr="009726F2" w:rsidRDefault="00FA59D7" w:rsidP="00FA59D7">
      <w:pPr>
        <w:widowControl w:val="0"/>
        <w:adjustRightInd w:val="0"/>
        <w:ind w:firstLine="426"/>
        <w:jc w:val="both"/>
        <w:rPr>
          <w:bCs/>
          <w:iCs/>
          <w:sz w:val="22"/>
          <w:szCs w:val="22"/>
        </w:rPr>
      </w:pPr>
    </w:p>
    <w:p w14:paraId="11B180CA" w14:textId="2D633947" w:rsidR="00FA59D7" w:rsidRPr="009726F2" w:rsidRDefault="00FA59D7" w:rsidP="00FA59D7">
      <w:pPr>
        <w:pStyle w:val="ConsNonformat"/>
        <w:widowControl/>
        <w:ind w:right="0" w:firstLine="426"/>
        <w:jc w:val="both"/>
        <w:rPr>
          <w:rFonts w:ascii="Times New Roman" w:hAnsi="Times New Roman" w:cs="Times New Roman"/>
          <w:sz w:val="22"/>
          <w:szCs w:val="22"/>
        </w:rPr>
      </w:pPr>
      <w:r w:rsidRPr="009726F2">
        <w:rPr>
          <w:rFonts w:ascii="Times New Roman" w:hAnsi="Times New Roman" w:cs="Times New Roman"/>
          <w:sz w:val="22"/>
          <w:szCs w:val="22"/>
        </w:rPr>
        <w:t xml:space="preserve">2.3.2.4. Требования к качеству услуг по техническому </w:t>
      </w:r>
      <w:r w:rsidR="008C2097" w:rsidRPr="009726F2">
        <w:rPr>
          <w:rFonts w:ascii="Times New Roman" w:hAnsi="Times New Roman" w:cs="Times New Roman"/>
          <w:sz w:val="22"/>
          <w:szCs w:val="22"/>
        </w:rPr>
        <w:t xml:space="preserve">инспектированию </w:t>
      </w:r>
      <w:r w:rsidRPr="009726F2">
        <w:rPr>
          <w:rFonts w:ascii="Times New Roman" w:hAnsi="Times New Roman" w:cs="Times New Roman"/>
          <w:sz w:val="22"/>
          <w:szCs w:val="22"/>
        </w:rPr>
        <w:t xml:space="preserve">при выполнении работ по </w:t>
      </w:r>
      <w:r w:rsidR="00585CFF" w:rsidRPr="009726F2">
        <w:rPr>
          <w:rFonts w:ascii="Times New Roman" w:hAnsi="Times New Roman" w:cs="Times New Roman"/>
          <w:sz w:val="22"/>
          <w:szCs w:val="22"/>
        </w:rPr>
        <w:t xml:space="preserve">озеленению территории, </w:t>
      </w:r>
      <w:r w:rsidR="00062452" w:rsidRPr="009726F2">
        <w:rPr>
          <w:rFonts w:ascii="Times New Roman" w:hAnsi="Times New Roman" w:cs="Times New Roman"/>
          <w:sz w:val="22"/>
          <w:szCs w:val="22"/>
        </w:rPr>
        <w:t xml:space="preserve">уходу за зелеными насаждениями (деревья, кустарники, цветы), посадке цветов, устройству и </w:t>
      </w:r>
      <w:r w:rsidRPr="009726F2">
        <w:rPr>
          <w:rFonts w:ascii="Times New Roman" w:hAnsi="Times New Roman" w:cs="Times New Roman"/>
          <w:sz w:val="22"/>
          <w:szCs w:val="22"/>
        </w:rPr>
        <w:t>ремонту газонного покрытия, размещению элементов озеленения</w:t>
      </w:r>
      <w:r w:rsidR="00062452" w:rsidRPr="009726F2">
        <w:rPr>
          <w:rFonts w:ascii="Times New Roman" w:hAnsi="Times New Roman" w:cs="Times New Roman"/>
          <w:sz w:val="22"/>
          <w:szCs w:val="22"/>
        </w:rPr>
        <w:t>, завозу песка</w:t>
      </w:r>
      <w:r w:rsidR="003D05EA" w:rsidRPr="009726F2">
        <w:rPr>
          <w:rFonts w:ascii="Times New Roman" w:hAnsi="Times New Roman" w:cs="Times New Roman"/>
          <w:sz w:val="22"/>
          <w:szCs w:val="22"/>
        </w:rPr>
        <w:t>, сносу зеленых насаждений</w:t>
      </w:r>
      <w:r w:rsidRPr="009726F2">
        <w:rPr>
          <w:rFonts w:ascii="Times New Roman" w:hAnsi="Times New Roman" w:cs="Times New Roman"/>
          <w:sz w:val="22"/>
          <w:szCs w:val="22"/>
        </w:rPr>
        <w:t>.</w:t>
      </w:r>
    </w:p>
    <w:p w14:paraId="61A68EA9" w14:textId="77777777" w:rsidR="00FA59D7" w:rsidRPr="009726F2" w:rsidRDefault="00FA59D7" w:rsidP="00FA59D7">
      <w:pPr>
        <w:pStyle w:val="ConsNonformat"/>
        <w:widowControl/>
        <w:ind w:right="0" w:firstLine="426"/>
        <w:jc w:val="both"/>
        <w:rPr>
          <w:rFonts w:ascii="Times New Roman" w:hAnsi="Times New Roman" w:cs="Times New Roman"/>
          <w:sz w:val="22"/>
          <w:szCs w:val="22"/>
        </w:rPr>
      </w:pPr>
      <w:r w:rsidRPr="009726F2">
        <w:rPr>
          <w:rFonts w:ascii="Times New Roman" w:hAnsi="Times New Roman" w:cs="Times New Roman"/>
          <w:sz w:val="22"/>
          <w:szCs w:val="22"/>
        </w:rPr>
        <w:t>Требования к составу операций и средствам контроля</w:t>
      </w:r>
    </w:p>
    <w:tbl>
      <w:tblPr>
        <w:tblStyle w:val="afa"/>
        <w:tblW w:w="10206" w:type="dxa"/>
        <w:tblInd w:w="-5" w:type="dxa"/>
        <w:tblLook w:val="04A0" w:firstRow="1" w:lastRow="0" w:firstColumn="1" w:lastColumn="0" w:noHBand="0" w:noVBand="1"/>
      </w:tblPr>
      <w:tblGrid>
        <w:gridCol w:w="2521"/>
        <w:gridCol w:w="3217"/>
        <w:gridCol w:w="2263"/>
        <w:gridCol w:w="2205"/>
      </w:tblGrid>
      <w:tr w:rsidR="00FA59D7" w:rsidRPr="009726F2" w14:paraId="5301769A" w14:textId="77777777" w:rsidTr="00CF595A">
        <w:tc>
          <w:tcPr>
            <w:tcW w:w="2580" w:type="dxa"/>
          </w:tcPr>
          <w:p w14:paraId="4DBBDBF6" w14:textId="77777777" w:rsidR="00FA59D7" w:rsidRPr="009726F2" w:rsidRDefault="00FA59D7" w:rsidP="00CF595A">
            <w:pPr>
              <w:widowControl w:val="0"/>
              <w:adjustRightInd w:val="0"/>
              <w:jc w:val="center"/>
              <w:rPr>
                <w:b/>
                <w:bCs/>
                <w:iCs/>
                <w:sz w:val="22"/>
                <w:szCs w:val="22"/>
              </w:rPr>
            </w:pPr>
            <w:r w:rsidRPr="009726F2">
              <w:rPr>
                <w:b/>
                <w:bCs/>
                <w:iCs/>
                <w:sz w:val="22"/>
                <w:szCs w:val="22"/>
              </w:rPr>
              <w:t>Этап работ</w:t>
            </w:r>
          </w:p>
        </w:tc>
        <w:tc>
          <w:tcPr>
            <w:tcW w:w="3361" w:type="dxa"/>
          </w:tcPr>
          <w:p w14:paraId="3AF23BCB" w14:textId="77777777" w:rsidR="00FA59D7" w:rsidRPr="009726F2" w:rsidRDefault="00FA59D7" w:rsidP="00CF595A">
            <w:pPr>
              <w:widowControl w:val="0"/>
              <w:adjustRightInd w:val="0"/>
              <w:ind w:hanging="18"/>
              <w:jc w:val="center"/>
              <w:rPr>
                <w:b/>
                <w:bCs/>
                <w:iCs/>
                <w:sz w:val="22"/>
                <w:szCs w:val="22"/>
              </w:rPr>
            </w:pPr>
            <w:r w:rsidRPr="009726F2">
              <w:rPr>
                <w:b/>
                <w:bCs/>
                <w:iCs/>
                <w:sz w:val="22"/>
                <w:szCs w:val="22"/>
              </w:rPr>
              <w:t>Контролируемые операции</w:t>
            </w:r>
          </w:p>
        </w:tc>
        <w:tc>
          <w:tcPr>
            <w:tcW w:w="2329" w:type="dxa"/>
          </w:tcPr>
          <w:p w14:paraId="79ECA2E6" w14:textId="77777777" w:rsidR="00FA59D7" w:rsidRPr="009726F2" w:rsidRDefault="00FA59D7" w:rsidP="00CF595A">
            <w:pPr>
              <w:widowControl w:val="0"/>
              <w:adjustRightInd w:val="0"/>
              <w:ind w:firstLine="426"/>
              <w:jc w:val="center"/>
              <w:rPr>
                <w:b/>
                <w:bCs/>
                <w:iCs/>
                <w:sz w:val="22"/>
                <w:szCs w:val="22"/>
              </w:rPr>
            </w:pPr>
            <w:r w:rsidRPr="009726F2">
              <w:rPr>
                <w:b/>
                <w:bCs/>
                <w:iCs/>
                <w:sz w:val="22"/>
                <w:szCs w:val="22"/>
              </w:rPr>
              <w:t>Контроль (метод, объем)</w:t>
            </w:r>
          </w:p>
        </w:tc>
        <w:tc>
          <w:tcPr>
            <w:tcW w:w="1936" w:type="dxa"/>
          </w:tcPr>
          <w:p w14:paraId="06324EB0" w14:textId="77777777" w:rsidR="00FA59D7" w:rsidRPr="009726F2" w:rsidRDefault="00FA59D7" w:rsidP="00CF595A">
            <w:pPr>
              <w:widowControl w:val="0"/>
              <w:adjustRightInd w:val="0"/>
              <w:ind w:firstLine="426"/>
              <w:jc w:val="center"/>
              <w:rPr>
                <w:b/>
                <w:bCs/>
                <w:iCs/>
                <w:sz w:val="22"/>
                <w:szCs w:val="22"/>
              </w:rPr>
            </w:pPr>
            <w:r w:rsidRPr="009726F2">
              <w:rPr>
                <w:b/>
                <w:bCs/>
                <w:iCs/>
                <w:sz w:val="22"/>
                <w:szCs w:val="22"/>
              </w:rPr>
              <w:t>Документация</w:t>
            </w:r>
          </w:p>
        </w:tc>
      </w:tr>
      <w:tr w:rsidR="00FA59D7" w:rsidRPr="009726F2" w14:paraId="3F281875" w14:textId="77777777" w:rsidTr="00CF595A">
        <w:tc>
          <w:tcPr>
            <w:tcW w:w="2580" w:type="dxa"/>
          </w:tcPr>
          <w:p w14:paraId="7A2FC26A" w14:textId="77777777" w:rsidR="00FA59D7" w:rsidRPr="009726F2" w:rsidRDefault="00FA59D7" w:rsidP="00CF595A">
            <w:pPr>
              <w:widowControl w:val="0"/>
              <w:adjustRightInd w:val="0"/>
              <w:jc w:val="both"/>
              <w:rPr>
                <w:sz w:val="22"/>
                <w:szCs w:val="22"/>
              </w:rPr>
            </w:pPr>
            <w:r w:rsidRPr="009726F2">
              <w:rPr>
                <w:sz w:val="22"/>
                <w:szCs w:val="22"/>
              </w:rPr>
              <w:t>Подготовительные работы</w:t>
            </w:r>
          </w:p>
        </w:tc>
        <w:tc>
          <w:tcPr>
            <w:tcW w:w="3361" w:type="dxa"/>
          </w:tcPr>
          <w:p w14:paraId="15425FDC" w14:textId="77777777" w:rsidR="00FA59D7" w:rsidRPr="009726F2" w:rsidRDefault="00FA59D7" w:rsidP="00CF595A">
            <w:pPr>
              <w:widowControl w:val="0"/>
              <w:adjustRightInd w:val="0"/>
              <w:ind w:firstLine="426"/>
              <w:jc w:val="both"/>
              <w:rPr>
                <w:sz w:val="22"/>
                <w:szCs w:val="22"/>
              </w:rPr>
            </w:pPr>
            <w:r w:rsidRPr="009726F2">
              <w:rPr>
                <w:sz w:val="22"/>
                <w:szCs w:val="22"/>
              </w:rPr>
              <w:t>Проверить:</w:t>
            </w:r>
          </w:p>
          <w:p w14:paraId="2E643E6F" w14:textId="77777777" w:rsidR="00FA59D7" w:rsidRPr="009726F2" w:rsidRDefault="00FA59D7" w:rsidP="00CF595A">
            <w:pPr>
              <w:widowControl w:val="0"/>
              <w:adjustRightInd w:val="0"/>
              <w:ind w:firstLine="426"/>
              <w:jc w:val="both"/>
              <w:rPr>
                <w:sz w:val="22"/>
                <w:szCs w:val="22"/>
              </w:rPr>
            </w:pPr>
            <w:r w:rsidRPr="009726F2">
              <w:rPr>
                <w:sz w:val="22"/>
                <w:szCs w:val="22"/>
              </w:rPr>
              <w:t>- соответствие ассортимента саженцев деревьев, кустарников техническому заданию или по проекту;</w:t>
            </w:r>
          </w:p>
          <w:p w14:paraId="56BBF50D" w14:textId="77777777" w:rsidR="00FA59D7" w:rsidRPr="009726F2" w:rsidRDefault="00FA59D7" w:rsidP="00CF595A">
            <w:pPr>
              <w:widowControl w:val="0"/>
              <w:adjustRightInd w:val="0"/>
              <w:ind w:firstLine="426"/>
              <w:jc w:val="both"/>
              <w:rPr>
                <w:sz w:val="22"/>
                <w:szCs w:val="22"/>
              </w:rPr>
            </w:pPr>
            <w:r w:rsidRPr="009726F2">
              <w:rPr>
                <w:sz w:val="22"/>
                <w:szCs w:val="22"/>
              </w:rPr>
              <w:t>- соответствие внешнего вида и размера саженцев деревьев и кустарников, государственным стандартам;</w:t>
            </w:r>
          </w:p>
          <w:p w14:paraId="03B4CD91" w14:textId="77777777" w:rsidR="00FA59D7" w:rsidRPr="009726F2" w:rsidRDefault="00FA59D7" w:rsidP="00CF595A">
            <w:pPr>
              <w:widowControl w:val="0"/>
              <w:adjustRightInd w:val="0"/>
              <w:ind w:firstLine="426"/>
              <w:jc w:val="both"/>
              <w:rPr>
                <w:sz w:val="22"/>
                <w:szCs w:val="22"/>
              </w:rPr>
            </w:pPr>
            <w:r w:rsidRPr="009726F2">
              <w:rPr>
                <w:sz w:val="22"/>
                <w:szCs w:val="22"/>
              </w:rPr>
              <w:t xml:space="preserve">- соответствие и пригодность растительного грунта и семян газонных трав </w:t>
            </w:r>
            <w:r w:rsidRPr="009726F2">
              <w:rPr>
                <w:sz w:val="22"/>
                <w:szCs w:val="22"/>
              </w:rPr>
              <w:lastRenderedPageBreak/>
              <w:t>требованиям Заказчика;</w:t>
            </w:r>
          </w:p>
          <w:p w14:paraId="4A3EDEFC" w14:textId="77777777" w:rsidR="00FA59D7" w:rsidRPr="009726F2" w:rsidRDefault="00FA59D7" w:rsidP="00CF595A">
            <w:pPr>
              <w:widowControl w:val="0"/>
              <w:adjustRightInd w:val="0"/>
              <w:ind w:firstLine="426"/>
              <w:jc w:val="both"/>
              <w:rPr>
                <w:sz w:val="22"/>
                <w:szCs w:val="22"/>
              </w:rPr>
            </w:pPr>
            <w:r w:rsidRPr="009726F2">
              <w:rPr>
                <w:sz w:val="22"/>
                <w:szCs w:val="22"/>
              </w:rPr>
              <w:t>- наличие паспортов (сертификатов) на изделия.</w:t>
            </w:r>
          </w:p>
        </w:tc>
        <w:tc>
          <w:tcPr>
            <w:tcW w:w="2329" w:type="dxa"/>
          </w:tcPr>
          <w:p w14:paraId="68FD42EF" w14:textId="77777777" w:rsidR="00FA59D7" w:rsidRPr="009726F2" w:rsidRDefault="00FA59D7" w:rsidP="00DF3BF9">
            <w:pPr>
              <w:widowControl w:val="0"/>
              <w:adjustRightInd w:val="0"/>
              <w:jc w:val="both"/>
              <w:rPr>
                <w:sz w:val="22"/>
                <w:szCs w:val="22"/>
              </w:rPr>
            </w:pPr>
          </w:p>
          <w:p w14:paraId="56FDBF69" w14:textId="77777777" w:rsidR="00FA59D7" w:rsidRPr="009726F2" w:rsidRDefault="00FA59D7" w:rsidP="00DF3BF9">
            <w:pPr>
              <w:widowControl w:val="0"/>
              <w:adjustRightInd w:val="0"/>
              <w:jc w:val="both"/>
              <w:rPr>
                <w:sz w:val="22"/>
                <w:szCs w:val="22"/>
              </w:rPr>
            </w:pPr>
            <w:r w:rsidRPr="009726F2">
              <w:rPr>
                <w:sz w:val="22"/>
                <w:szCs w:val="22"/>
              </w:rPr>
              <w:t xml:space="preserve">- Визуальный </w:t>
            </w:r>
          </w:p>
          <w:p w14:paraId="5FA51142" w14:textId="77777777" w:rsidR="00FA59D7" w:rsidRPr="009726F2" w:rsidRDefault="00FA59D7" w:rsidP="00DF3BF9">
            <w:pPr>
              <w:widowControl w:val="0"/>
              <w:adjustRightInd w:val="0"/>
              <w:jc w:val="both"/>
              <w:rPr>
                <w:sz w:val="22"/>
                <w:szCs w:val="22"/>
              </w:rPr>
            </w:pPr>
          </w:p>
          <w:p w14:paraId="5A940351" w14:textId="77777777" w:rsidR="00FA59D7" w:rsidRPr="009726F2" w:rsidRDefault="00FA59D7" w:rsidP="00DF3BF9">
            <w:pPr>
              <w:widowControl w:val="0"/>
              <w:adjustRightInd w:val="0"/>
              <w:jc w:val="both"/>
              <w:rPr>
                <w:sz w:val="22"/>
                <w:szCs w:val="22"/>
              </w:rPr>
            </w:pPr>
          </w:p>
          <w:p w14:paraId="7B501B4E" w14:textId="77777777" w:rsidR="00FA59D7" w:rsidRPr="009726F2" w:rsidRDefault="00FA59D7" w:rsidP="00DF3BF9">
            <w:pPr>
              <w:widowControl w:val="0"/>
              <w:adjustRightInd w:val="0"/>
              <w:jc w:val="both"/>
              <w:rPr>
                <w:sz w:val="22"/>
                <w:szCs w:val="22"/>
              </w:rPr>
            </w:pPr>
            <w:r w:rsidRPr="009726F2">
              <w:rPr>
                <w:sz w:val="22"/>
                <w:szCs w:val="22"/>
              </w:rPr>
              <w:t>- Визуальный и измерительный</w:t>
            </w:r>
          </w:p>
          <w:p w14:paraId="4B347A38" w14:textId="77777777" w:rsidR="00FA59D7" w:rsidRPr="009726F2" w:rsidRDefault="00FA59D7" w:rsidP="00DF3BF9">
            <w:pPr>
              <w:widowControl w:val="0"/>
              <w:adjustRightInd w:val="0"/>
              <w:jc w:val="both"/>
              <w:rPr>
                <w:sz w:val="22"/>
                <w:szCs w:val="22"/>
              </w:rPr>
            </w:pPr>
          </w:p>
          <w:p w14:paraId="37418BFD" w14:textId="77777777" w:rsidR="00FA59D7" w:rsidRPr="009726F2" w:rsidRDefault="00FA59D7" w:rsidP="00DF3BF9">
            <w:pPr>
              <w:widowControl w:val="0"/>
              <w:adjustRightInd w:val="0"/>
              <w:jc w:val="both"/>
              <w:rPr>
                <w:sz w:val="22"/>
                <w:szCs w:val="22"/>
              </w:rPr>
            </w:pPr>
          </w:p>
          <w:p w14:paraId="68A433FC" w14:textId="77777777" w:rsidR="00FA59D7" w:rsidRPr="009726F2" w:rsidRDefault="00FA59D7" w:rsidP="00DF3BF9">
            <w:pPr>
              <w:widowControl w:val="0"/>
              <w:adjustRightInd w:val="0"/>
              <w:jc w:val="both"/>
              <w:rPr>
                <w:sz w:val="22"/>
                <w:szCs w:val="22"/>
              </w:rPr>
            </w:pPr>
            <w:r w:rsidRPr="009726F2">
              <w:rPr>
                <w:sz w:val="22"/>
                <w:szCs w:val="22"/>
              </w:rPr>
              <w:t>- Визуальный</w:t>
            </w:r>
          </w:p>
          <w:p w14:paraId="7E6B4AE5" w14:textId="77777777" w:rsidR="00FA59D7" w:rsidRPr="009726F2" w:rsidRDefault="00FA59D7" w:rsidP="00DF3BF9">
            <w:pPr>
              <w:widowControl w:val="0"/>
              <w:adjustRightInd w:val="0"/>
              <w:jc w:val="both"/>
              <w:rPr>
                <w:sz w:val="22"/>
                <w:szCs w:val="22"/>
              </w:rPr>
            </w:pPr>
          </w:p>
          <w:p w14:paraId="75253929" w14:textId="77777777" w:rsidR="00FA59D7" w:rsidRPr="009726F2" w:rsidRDefault="00FA59D7" w:rsidP="00DF3BF9">
            <w:pPr>
              <w:widowControl w:val="0"/>
              <w:adjustRightInd w:val="0"/>
              <w:jc w:val="both"/>
              <w:rPr>
                <w:sz w:val="22"/>
                <w:szCs w:val="22"/>
              </w:rPr>
            </w:pPr>
          </w:p>
          <w:p w14:paraId="300ED168" w14:textId="77777777" w:rsidR="00FA59D7" w:rsidRPr="009726F2" w:rsidRDefault="00FA59D7" w:rsidP="00DF3BF9">
            <w:pPr>
              <w:widowControl w:val="0"/>
              <w:adjustRightInd w:val="0"/>
              <w:jc w:val="both"/>
              <w:rPr>
                <w:sz w:val="22"/>
                <w:szCs w:val="22"/>
              </w:rPr>
            </w:pPr>
            <w:r w:rsidRPr="009726F2">
              <w:rPr>
                <w:sz w:val="22"/>
                <w:szCs w:val="22"/>
              </w:rPr>
              <w:t>- Визуальный</w:t>
            </w:r>
          </w:p>
          <w:p w14:paraId="438451D5" w14:textId="77777777" w:rsidR="00FA59D7" w:rsidRPr="009726F2" w:rsidRDefault="00FA59D7" w:rsidP="00DF3BF9">
            <w:pPr>
              <w:widowControl w:val="0"/>
              <w:adjustRightInd w:val="0"/>
              <w:jc w:val="both"/>
              <w:rPr>
                <w:sz w:val="22"/>
                <w:szCs w:val="22"/>
              </w:rPr>
            </w:pPr>
          </w:p>
        </w:tc>
        <w:tc>
          <w:tcPr>
            <w:tcW w:w="1936" w:type="dxa"/>
          </w:tcPr>
          <w:p w14:paraId="4644240E" w14:textId="77777777" w:rsidR="00FA59D7" w:rsidRPr="009726F2" w:rsidRDefault="00FA59D7" w:rsidP="00DF3BF9">
            <w:pPr>
              <w:widowControl w:val="0"/>
              <w:adjustRightInd w:val="0"/>
              <w:jc w:val="both"/>
              <w:rPr>
                <w:sz w:val="22"/>
                <w:szCs w:val="22"/>
              </w:rPr>
            </w:pPr>
            <w:r w:rsidRPr="009726F2">
              <w:rPr>
                <w:sz w:val="22"/>
                <w:szCs w:val="22"/>
              </w:rPr>
              <w:t xml:space="preserve">Паспорта (сертификаты), общий журнал работ, акты освидетельствования скрытых работ (при наличии) </w:t>
            </w:r>
          </w:p>
        </w:tc>
      </w:tr>
      <w:tr w:rsidR="00FA59D7" w:rsidRPr="009726F2" w14:paraId="4BD0EE75" w14:textId="77777777" w:rsidTr="00CF595A">
        <w:tc>
          <w:tcPr>
            <w:tcW w:w="2580" w:type="dxa"/>
          </w:tcPr>
          <w:p w14:paraId="003F2583" w14:textId="7B7F9123" w:rsidR="00FA59D7" w:rsidRPr="009726F2" w:rsidRDefault="003D05EA" w:rsidP="00295AE0">
            <w:pPr>
              <w:widowControl w:val="0"/>
              <w:adjustRightInd w:val="0"/>
              <w:jc w:val="both"/>
              <w:rPr>
                <w:sz w:val="22"/>
                <w:szCs w:val="22"/>
              </w:rPr>
            </w:pPr>
            <w:r w:rsidRPr="009726F2">
              <w:rPr>
                <w:sz w:val="22"/>
                <w:szCs w:val="22"/>
              </w:rPr>
              <w:t>Озеленение территории, уход за зелеными насаждениями (деревья, кустарники, цветы), посадка цветов, устройство и ремонт газонного покрытия, размещение элементов озеленения, завоз песка, снос зеленых насаждений</w:t>
            </w:r>
          </w:p>
        </w:tc>
        <w:tc>
          <w:tcPr>
            <w:tcW w:w="3361" w:type="dxa"/>
          </w:tcPr>
          <w:p w14:paraId="118EC060" w14:textId="77777777" w:rsidR="00FA59D7" w:rsidRPr="009726F2" w:rsidRDefault="00FA59D7" w:rsidP="00295AE0">
            <w:pPr>
              <w:widowControl w:val="0"/>
              <w:adjustRightInd w:val="0"/>
              <w:jc w:val="both"/>
              <w:rPr>
                <w:sz w:val="22"/>
                <w:szCs w:val="22"/>
              </w:rPr>
            </w:pPr>
            <w:r w:rsidRPr="009726F2">
              <w:rPr>
                <w:sz w:val="22"/>
                <w:szCs w:val="22"/>
              </w:rPr>
              <w:t>Контролировать:</w:t>
            </w:r>
          </w:p>
          <w:p w14:paraId="2C76D5AE" w14:textId="77777777" w:rsidR="00FA59D7" w:rsidRPr="009726F2" w:rsidRDefault="00FA59D7" w:rsidP="00295AE0">
            <w:pPr>
              <w:widowControl w:val="0"/>
              <w:adjustRightInd w:val="0"/>
              <w:jc w:val="both"/>
              <w:rPr>
                <w:sz w:val="22"/>
                <w:szCs w:val="22"/>
              </w:rPr>
            </w:pPr>
            <w:r w:rsidRPr="009726F2">
              <w:rPr>
                <w:sz w:val="22"/>
                <w:szCs w:val="22"/>
              </w:rPr>
              <w:t>- толщину слоя растительного грунта;</w:t>
            </w:r>
          </w:p>
          <w:p w14:paraId="4C36C1BE" w14:textId="77777777" w:rsidR="00FA59D7" w:rsidRPr="009726F2" w:rsidRDefault="00FA59D7" w:rsidP="00295AE0">
            <w:pPr>
              <w:widowControl w:val="0"/>
              <w:adjustRightInd w:val="0"/>
              <w:jc w:val="both"/>
              <w:rPr>
                <w:sz w:val="22"/>
                <w:szCs w:val="22"/>
              </w:rPr>
            </w:pPr>
            <w:r w:rsidRPr="009726F2">
              <w:rPr>
                <w:sz w:val="22"/>
                <w:szCs w:val="22"/>
              </w:rPr>
              <w:t>- равномерность всходов газонных трав;</w:t>
            </w:r>
          </w:p>
          <w:p w14:paraId="6BB37208" w14:textId="77777777" w:rsidR="00FA59D7" w:rsidRPr="009726F2" w:rsidRDefault="00FA59D7" w:rsidP="00295AE0">
            <w:pPr>
              <w:widowControl w:val="0"/>
              <w:adjustRightInd w:val="0"/>
              <w:jc w:val="both"/>
              <w:rPr>
                <w:sz w:val="22"/>
                <w:szCs w:val="22"/>
              </w:rPr>
            </w:pPr>
            <w:r w:rsidRPr="009726F2">
              <w:rPr>
                <w:sz w:val="22"/>
                <w:szCs w:val="22"/>
              </w:rPr>
              <w:t>- расположение корневой шейки деревьев на момент посадки;</w:t>
            </w:r>
          </w:p>
          <w:p w14:paraId="5E2A9F34" w14:textId="77777777" w:rsidR="00FA59D7" w:rsidRPr="009726F2" w:rsidRDefault="00FA59D7" w:rsidP="00295AE0">
            <w:pPr>
              <w:widowControl w:val="0"/>
              <w:adjustRightInd w:val="0"/>
              <w:jc w:val="both"/>
              <w:rPr>
                <w:sz w:val="22"/>
                <w:szCs w:val="22"/>
              </w:rPr>
            </w:pPr>
            <w:r w:rsidRPr="009726F2">
              <w:rPr>
                <w:sz w:val="22"/>
                <w:szCs w:val="22"/>
              </w:rPr>
              <w:t>- подвязку саженцев и устройство лунок;</w:t>
            </w:r>
          </w:p>
          <w:p w14:paraId="242A894D" w14:textId="6C36C87C" w:rsidR="00FA59D7" w:rsidRPr="009726F2" w:rsidRDefault="00FA59D7" w:rsidP="00295AE0">
            <w:pPr>
              <w:widowControl w:val="0"/>
              <w:adjustRightInd w:val="0"/>
              <w:jc w:val="both"/>
              <w:rPr>
                <w:sz w:val="22"/>
                <w:szCs w:val="22"/>
              </w:rPr>
            </w:pPr>
            <w:r w:rsidRPr="009726F2">
              <w:rPr>
                <w:sz w:val="22"/>
                <w:szCs w:val="22"/>
              </w:rPr>
              <w:t xml:space="preserve">- соответствие размещения посадок деревьев, кустарников </w:t>
            </w:r>
            <w:r w:rsidR="003D05EA" w:rsidRPr="009726F2">
              <w:rPr>
                <w:sz w:val="22"/>
                <w:szCs w:val="22"/>
              </w:rPr>
              <w:t>техническому заданию и смете</w:t>
            </w:r>
            <w:r w:rsidRPr="009726F2">
              <w:rPr>
                <w:sz w:val="22"/>
                <w:szCs w:val="22"/>
              </w:rPr>
              <w:t>.</w:t>
            </w:r>
          </w:p>
        </w:tc>
        <w:tc>
          <w:tcPr>
            <w:tcW w:w="2329" w:type="dxa"/>
          </w:tcPr>
          <w:p w14:paraId="0EE208AC" w14:textId="77777777" w:rsidR="00FA59D7" w:rsidRPr="009726F2" w:rsidRDefault="00FA59D7" w:rsidP="00295AE0">
            <w:pPr>
              <w:widowControl w:val="0"/>
              <w:adjustRightInd w:val="0"/>
              <w:jc w:val="both"/>
              <w:rPr>
                <w:sz w:val="22"/>
                <w:szCs w:val="22"/>
              </w:rPr>
            </w:pPr>
          </w:p>
          <w:p w14:paraId="10735CB8" w14:textId="77777777" w:rsidR="00FA59D7" w:rsidRPr="009726F2" w:rsidRDefault="00FA59D7" w:rsidP="00DF3BF9">
            <w:pPr>
              <w:widowControl w:val="0"/>
              <w:adjustRightInd w:val="0"/>
              <w:jc w:val="both"/>
              <w:rPr>
                <w:sz w:val="22"/>
                <w:szCs w:val="22"/>
              </w:rPr>
            </w:pPr>
            <w:r w:rsidRPr="009726F2">
              <w:rPr>
                <w:sz w:val="22"/>
                <w:szCs w:val="22"/>
              </w:rPr>
              <w:t>- Визуальный и измерительный</w:t>
            </w:r>
          </w:p>
          <w:p w14:paraId="34B8B518" w14:textId="77777777" w:rsidR="00FA59D7" w:rsidRPr="009726F2" w:rsidRDefault="00FA59D7" w:rsidP="00DF3BF9">
            <w:pPr>
              <w:widowControl w:val="0"/>
              <w:adjustRightInd w:val="0"/>
              <w:jc w:val="both"/>
              <w:rPr>
                <w:sz w:val="22"/>
                <w:szCs w:val="22"/>
              </w:rPr>
            </w:pPr>
            <w:r w:rsidRPr="009726F2">
              <w:rPr>
                <w:sz w:val="22"/>
                <w:szCs w:val="22"/>
              </w:rPr>
              <w:t xml:space="preserve">- Визуальный </w:t>
            </w:r>
          </w:p>
          <w:p w14:paraId="2D0820AD" w14:textId="77777777" w:rsidR="00FA59D7" w:rsidRPr="009726F2" w:rsidRDefault="00FA59D7" w:rsidP="00DF3BF9">
            <w:pPr>
              <w:widowControl w:val="0"/>
              <w:adjustRightInd w:val="0"/>
              <w:jc w:val="both"/>
              <w:rPr>
                <w:sz w:val="22"/>
                <w:szCs w:val="22"/>
              </w:rPr>
            </w:pPr>
            <w:r w:rsidRPr="009726F2">
              <w:rPr>
                <w:sz w:val="22"/>
                <w:szCs w:val="22"/>
              </w:rPr>
              <w:t>- Визуальный и измерительный</w:t>
            </w:r>
          </w:p>
          <w:p w14:paraId="2BDA6736" w14:textId="77777777" w:rsidR="00FA59D7" w:rsidRPr="009726F2" w:rsidRDefault="00FA59D7" w:rsidP="00DF3BF9">
            <w:pPr>
              <w:widowControl w:val="0"/>
              <w:adjustRightInd w:val="0"/>
              <w:jc w:val="both"/>
              <w:rPr>
                <w:sz w:val="22"/>
                <w:szCs w:val="22"/>
              </w:rPr>
            </w:pPr>
            <w:r w:rsidRPr="009726F2">
              <w:rPr>
                <w:sz w:val="22"/>
                <w:szCs w:val="22"/>
              </w:rPr>
              <w:t>- Визуальный</w:t>
            </w:r>
          </w:p>
          <w:p w14:paraId="74B65EB3" w14:textId="77777777" w:rsidR="00FA59D7" w:rsidRPr="009726F2" w:rsidRDefault="00FA59D7" w:rsidP="00DF3BF9">
            <w:pPr>
              <w:widowControl w:val="0"/>
              <w:adjustRightInd w:val="0"/>
              <w:jc w:val="both"/>
              <w:rPr>
                <w:sz w:val="22"/>
                <w:szCs w:val="22"/>
              </w:rPr>
            </w:pPr>
            <w:r w:rsidRPr="009726F2">
              <w:rPr>
                <w:sz w:val="22"/>
                <w:szCs w:val="22"/>
              </w:rPr>
              <w:t>- Технический осмотр</w:t>
            </w:r>
          </w:p>
        </w:tc>
        <w:tc>
          <w:tcPr>
            <w:tcW w:w="1936" w:type="dxa"/>
          </w:tcPr>
          <w:p w14:paraId="135C024D" w14:textId="77777777" w:rsidR="00FA59D7" w:rsidRPr="009726F2" w:rsidRDefault="00FA59D7" w:rsidP="00295AE0">
            <w:pPr>
              <w:widowControl w:val="0"/>
              <w:adjustRightInd w:val="0"/>
              <w:jc w:val="both"/>
              <w:rPr>
                <w:sz w:val="22"/>
                <w:szCs w:val="22"/>
              </w:rPr>
            </w:pPr>
            <w:r w:rsidRPr="009726F2">
              <w:rPr>
                <w:sz w:val="22"/>
                <w:szCs w:val="22"/>
              </w:rPr>
              <w:t>Общий журнал работ, акты освидетельствования скрытых работ (при наличии)</w:t>
            </w:r>
          </w:p>
        </w:tc>
      </w:tr>
      <w:tr w:rsidR="00FA59D7" w:rsidRPr="009726F2" w14:paraId="039DA7E3" w14:textId="77777777" w:rsidTr="00CF595A">
        <w:tc>
          <w:tcPr>
            <w:tcW w:w="2580" w:type="dxa"/>
          </w:tcPr>
          <w:p w14:paraId="2958D7F8" w14:textId="77777777" w:rsidR="00FA59D7" w:rsidRPr="009726F2" w:rsidRDefault="00FA59D7" w:rsidP="00CF595A">
            <w:pPr>
              <w:widowControl w:val="0"/>
              <w:adjustRightInd w:val="0"/>
              <w:ind w:firstLine="29"/>
              <w:jc w:val="both"/>
              <w:rPr>
                <w:bCs/>
                <w:iCs/>
                <w:sz w:val="22"/>
                <w:szCs w:val="22"/>
              </w:rPr>
            </w:pPr>
            <w:r w:rsidRPr="009726F2">
              <w:rPr>
                <w:bCs/>
                <w:iCs/>
                <w:sz w:val="22"/>
                <w:szCs w:val="22"/>
              </w:rPr>
              <w:t>Приемка выполненных работ</w:t>
            </w:r>
          </w:p>
        </w:tc>
        <w:tc>
          <w:tcPr>
            <w:tcW w:w="3361" w:type="dxa"/>
          </w:tcPr>
          <w:p w14:paraId="50621A49" w14:textId="77777777" w:rsidR="00FA59D7" w:rsidRPr="009726F2" w:rsidRDefault="00FA59D7" w:rsidP="00CF595A">
            <w:pPr>
              <w:widowControl w:val="0"/>
              <w:adjustRightInd w:val="0"/>
              <w:ind w:firstLine="426"/>
              <w:jc w:val="both"/>
              <w:rPr>
                <w:bCs/>
                <w:iCs/>
                <w:sz w:val="22"/>
                <w:szCs w:val="22"/>
              </w:rPr>
            </w:pPr>
            <w:r w:rsidRPr="009726F2">
              <w:rPr>
                <w:bCs/>
                <w:iCs/>
                <w:sz w:val="22"/>
                <w:szCs w:val="22"/>
              </w:rPr>
              <w:t>Проверить:</w:t>
            </w:r>
          </w:p>
          <w:p w14:paraId="5E975083" w14:textId="2B6B2BF6" w:rsidR="00FA59D7" w:rsidRPr="009726F2" w:rsidRDefault="00FA59D7" w:rsidP="003D05EA">
            <w:pPr>
              <w:widowControl w:val="0"/>
              <w:adjustRightInd w:val="0"/>
              <w:rPr>
                <w:bCs/>
                <w:iCs/>
                <w:sz w:val="22"/>
                <w:szCs w:val="22"/>
              </w:rPr>
            </w:pPr>
            <w:r w:rsidRPr="009726F2">
              <w:rPr>
                <w:bCs/>
                <w:iCs/>
                <w:sz w:val="22"/>
                <w:szCs w:val="22"/>
              </w:rPr>
              <w:t xml:space="preserve">- соответствие выполненных работ требованиям </w:t>
            </w:r>
            <w:r w:rsidR="00DF3BF9" w:rsidRPr="009726F2">
              <w:rPr>
                <w:bCs/>
                <w:iCs/>
                <w:sz w:val="22"/>
                <w:szCs w:val="22"/>
              </w:rPr>
              <w:t>технического задания</w:t>
            </w:r>
            <w:r w:rsidR="003D05EA" w:rsidRPr="009726F2">
              <w:rPr>
                <w:bCs/>
                <w:iCs/>
                <w:sz w:val="22"/>
                <w:szCs w:val="22"/>
              </w:rPr>
              <w:t xml:space="preserve"> и сметы</w:t>
            </w:r>
            <w:r w:rsidRPr="009726F2">
              <w:rPr>
                <w:bCs/>
                <w:iCs/>
                <w:sz w:val="22"/>
                <w:szCs w:val="22"/>
              </w:rPr>
              <w:t>.</w:t>
            </w:r>
          </w:p>
        </w:tc>
        <w:tc>
          <w:tcPr>
            <w:tcW w:w="2329" w:type="dxa"/>
          </w:tcPr>
          <w:p w14:paraId="76C421B2" w14:textId="77777777" w:rsidR="00FA59D7" w:rsidRPr="009726F2" w:rsidRDefault="00FA59D7" w:rsidP="00DF3BF9">
            <w:pPr>
              <w:widowControl w:val="0"/>
              <w:adjustRightInd w:val="0"/>
              <w:jc w:val="both"/>
              <w:rPr>
                <w:bCs/>
                <w:iCs/>
                <w:sz w:val="22"/>
                <w:szCs w:val="22"/>
              </w:rPr>
            </w:pPr>
            <w:r w:rsidRPr="009726F2">
              <w:rPr>
                <w:bCs/>
                <w:iCs/>
                <w:sz w:val="22"/>
                <w:szCs w:val="22"/>
              </w:rPr>
              <w:t>Технический осмотр, комплексная оценка качества выполненных работ</w:t>
            </w:r>
          </w:p>
        </w:tc>
        <w:tc>
          <w:tcPr>
            <w:tcW w:w="1936" w:type="dxa"/>
          </w:tcPr>
          <w:p w14:paraId="5D4D9017" w14:textId="77777777" w:rsidR="00FA59D7" w:rsidRPr="009726F2" w:rsidRDefault="00FA59D7" w:rsidP="003D05EA">
            <w:pPr>
              <w:widowControl w:val="0"/>
              <w:adjustRightInd w:val="0"/>
              <w:rPr>
                <w:bCs/>
                <w:iCs/>
                <w:sz w:val="22"/>
                <w:szCs w:val="22"/>
              </w:rPr>
            </w:pPr>
            <w:r w:rsidRPr="009726F2">
              <w:rPr>
                <w:bCs/>
                <w:iCs/>
                <w:sz w:val="22"/>
                <w:szCs w:val="22"/>
              </w:rPr>
              <w:t>Акт приемки выполненных работ</w:t>
            </w:r>
          </w:p>
        </w:tc>
      </w:tr>
      <w:tr w:rsidR="00FA59D7" w:rsidRPr="009726F2" w14:paraId="3F1BA113" w14:textId="77777777" w:rsidTr="00CF595A">
        <w:tc>
          <w:tcPr>
            <w:tcW w:w="10206" w:type="dxa"/>
            <w:gridSpan w:val="4"/>
          </w:tcPr>
          <w:p w14:paraId="523E67A9" w14:textId="77777777" w:rsidR="00FA59D7" w:rsidRPr="009726F2" w:rsidRDefault="00FA59D7" w:rsidP="00585CFF">
            <w:pPr>
              <w:widowControl w:val="0"/>
              <w:adjustRightInd w:val="0"/>
              <w:jc w:val="both"/>
              <w:rPr>
                <w:sz w:val="22"/>
                <w:szCs w:val="22"/>
              </w:rPr>
            </w:pPr>
            <w:r w:rsidRPr="009726F2">
              <w:rPr>
                <w:sz w:val="22"/>
                <w:szCs w:val="22"/>
              </w:rPr>
              <w:t>Контрольно-измерительный инструмент (справочно): линейка.</w:t>
            </w:r>
          </w:p>
        </w:tc>
      </w:tr>
    </w:tbl>
    <w:p w14:paraId="21FF3836" w14:textId="77777777" w:rsidR="00FA59D7" w:rsidRPr="009726F2" w:rsidRDefault="00FA59D7" w:rsidP="00FA59D7">
      <w:pPr>
        <w:widowControl w:val="0"/>
        <w:adjustRightInd w:val="0"/>
        <w:ind w:firstLine="426"/>
        <w:jc w:val="both"/>
        <w:rPr>
          <w:bCs/>
          <w:iCs/>
          <w:sz w:val="22"/>
          <w:szCs w:val="22"/>
        </w:rPr>
      </w:pPr>
    </w:p>
    <w:p w14:paraId="571C2F15" w14:textId="66E23CF6" w:rsidR="00FA59D7" w:rsidRPr="009726F2" w:rsidRDefault="00FA59D7" w:rsidP="00FA59D7">
      <w:pPr>
        <w:pStyle w:val="af0"/>
        <w:ind w:left="0" w:firstLine="567"/>
        <w:jc w:val="both"/>
        <w:rPr>
          <w:rFonts w:ascii="Times New Roman" w:hAnsi="Times New Roman" w:cs="Times New Roman"/>
          <w:b/>
          <w:sz w:val="22"/>
          <w:szCs w:val="22"/>
        </w:rPr>
      </w:pPr>
      <w:r w:rsidRPr="009726F2">
        <w:rPr>
          <w:rFonts w:ascii="Times New Roman" w:hAnsi="Times New Roman" w:cs="Times New Roman"/>
          <w:b/>
          <w:bCs/>
          <w:sz w:val="22"/>
          <w:szCs w:val="22"/>
        </w:rPr>
        <w:t xml:space="preserve">Раздел 3. </w:t>
      </w:r>
      <w:r w:rsidRPr="009726F2">
        <w:rPr>
          <w:rFonts w:ascii="Times New Roman" w:hAnsi="Times New Roman" w:cs="Times New Roman"/>
          <w:b/>
          <w:sz w:val="22"/>
          <w:szCs w:val="22"/>
        </w:rPr>
        <w:t xml:space="preserve">Требования к результатам </w:t>
      </w:r>
      <w:r w:rsidR="00D20617" w:rsidRPr="009726F2">
        <w:rPr>
          <w:rFonts w:ascii="Times New Roman" w:hAnsi="Times New Roman" w:cs="Times New Roman"/>
          <w:b/>
          <w:sz w:val="22"/>
          <w:szCs w:val="22"/>
        </w:rPr>
        <w:t xml:space="preserve">оказания </w:t>
      </w:r>
      <w:r w:rsidRPr="009726F2">
        <w:rPr>
          <w:rFonts w:ascii="Times New Roman" w:hAnsi="Times New Roman" w:cs="Times New Roman"/>
          <w:b/>
          <w:sz w:val="22"/>
          <w:szCs w:val="22"/>
        </w:rPr>
        <w:t>услуг и иные показатели, связанные с определением соответствия оказываемых услуг потребностям заказчика (приемка оказанных услуг)</w:t>
      </w:r>
    </w:p>
    <w:p w14:paraId="6F470CB2" w14:textId="77777777" w:rsidR="00FA59D7" w:rsidRPr="009726F2" w:rsidRDefault="00FA59D7" w:rsidP="00FA59D7">
      <w:pPr>
        <w:widowControl w:val="0"/>
        <w:adjustRightInd w:val="0"/>
        <w:ind w:firstLine="567"/>
        <w:jc w:val="both"/>
        <w:rPr>
          <w:b/>
          <w:bCs/>
          <w:color w:val="000000"/>
          <w:sz w:val="22"/>
          <w:szCs w:val="22"/>
        </w:rPr>
      </w:pPr>
      <w:r w:rsidRPr="009726F2">
        <w:rPr>
          <w:b/>
          <w:bCs/>
          <w:color w:val="000000"/>
          <w:sz w:val="22"/>
          <w:szCs w:val="22"/>
        </w:rPr>
        <w:t>3.1. ОБОРОТ ДОКУМЕНТОВ И ОТЧЕТНОСТЬ:</w:t>
      </w:r>
    </w:p>
    <w:p w14:paraId="13BF013A" w14:textId="77777777" w:rsidR="00FA59D7" w:rsidRPr="009726F2" w:rsidRDefault="00FA59D7" w:rsidP="00FA59D7">
      <w:pPr>
        <w:widowControl w:val="0"/>
        <w:tabs>
          <w:tab w:val="left" w:pos="746"/>
        </w:tabs>
        <w:ind w:firstLine="567"/>
        <w:jc w:val="both"/>
        <w:rPr>
          <w:b/>
          <w:bCs/>
          <w:color w:val="000000"/>
          <w:sz w:val="22"/>
          <w:szCs w:val="22"/>
        </w:rPr>
      </w:pPr>
      <w:r w:rsidRPr="009726F2">
        <w:rPr>
          <w:b/>
          <w:bCs/>
          <w:color w:val="000000"/>
          <w:sz w:val="22"/>
          <w:szCs w:val="22"/>
        </w:rPr>
        <w:t>3.1.1. Документы, подлежащие постоянному контролю:</w:t>
      </w:r>
    </w:p>
    <w:p w14:paraId="219ECB97" w14:textId="77777777" w:rsidR="00FA59D7" w:rsidRPr="009726F2" w:rsidRDefault="00FA59D7" w:rsidP="00FA59D7">
      <w:pPr>
        <w:widowControl w:val="0"/>
        <w:numPr>
          <w:ilvl w:val="0"/>
          <w:numId w:val="4"/>
        </w:numPr>
        <w:tabs>
          <w:tab w:val="left" w:pos="416"/>
        </w:tabs>
        <w:ind w:right="80" w:firstLine="567"/>
        <w:jc w:val="both"/>
        <w:rPr>
          <w:color w:val="000000"/>
          <w:sz w:val="22"/>
          <w:szCs w:val="22"/>
        </w:rPr>
      </w:pPr>
      <w:r w:rsidRPr="009726F2">
        <w:rPr>
          <w:color w:val="000000"/>
          <w:sz w:val="22"/>
          <w:szCs w:val="22"/>
        </w:rPr>
        <w:t>Технические паспорта, сертификаты качества на привозимые на объект готовые строительные конструкции и оборудование;</w:t>
      </w:r>
    </w:p>
    <w:p w14:paraId="63F51833" w14:textId="77777777" w:rsidR="00FA59D7" w:rsidRPr="009726F2" w:rsidRDefault="00FA59D7" w:rsidP="00FA59D7">
      <w:pPr>
        <w:widowControl w:val="0"/>
        <w:numPr>
          <w:ilvl w:val="0"/>
          <w:numId w:val="4"/>
        </w:numPr>
        <w:tabs>
          <w:tab w:val="left" w:pos="427"/>
        </w:tabs>
        <w:ind w:right="80" w:firstLine="567"/>
        <w:jc w:val="both"/>
        <w:rPr>
          <w:color w:val="000000"/>
          <w:sz w:val="22"/>
          <w:szCs w:val="22"/>
        </w:rPr>
      </w:pPr>
      <w:r w:rsidRPr="009726F2">
        <w:rPr>
          <w:color w:val="000000"/>
          <w:sz w:val="22"/>
          <w:szCs w:val="22"/>
        </w:rPr>
        <w:t>Сертификаты или паспорта, удостоверяющие качество материалов, применяемых при производстве работ;</w:t>
      </w:r>
    </w:p>
    <w:p w14:paraId="4CAE4D25" w14:textId="77777777" w:rsidR="00FA59D7" w:rsidRPr="009726F2" w:rsidRDefault="00FA59D7" w:rsidP="00FA59D7">
      <w:pPr>
        <w:widowControl w:val="0"/>
        <w:numPr>
          <w:ilvl w:val="0"/>
          <w:numId w:val="4"/>
        </w:numPr>
        <w:tabs>
          <w:tab w:val="left" w:pos="430"/>
        </w:tabs>
        <w:ind w:firstLine="567"/>
        <w:jc w:val="both"/>
        <w:rPr>
          <w:color w:val="000000"/>
          <w:sz w:val="22"/>
          <w:szCs w:val="22"/>
        </w:rPr>
      </w:pPr>
      <w:r w:rsidRPr="009726F2">
        <w:rPr>
          <w:color w:val="000000"/>
          <w:sz w:val="22"/>
          <w:szCs w:val="22"/>
        </w:rPr>
        <w:t>Акты освидетельствования скрытых работ;</w:t>
      </w:r>
    </w:p>
    <w:p w14:paraId="55D25E81" w14:textId="77777777" w:rsidR="00FA59D7" w:rsidRPr="009726F2" w:rsidRDefault="00FA59D7" w:rsidP="00FA59D7">
      <w:pPr>
        <w:widowControl w:val="0"/>
        <w:numPr>
          <w:ilvl w:val="0"/>
          <w:numId w:val="4"/>
        </w:numPr>
        <w:tabs>
          <w:tab w:val="left" w:pos="433"/>
        </w:tabs>
        <w:ind w:firstLine="567"/>
        <w:jc w:val="both"/>
        <w:rPr>
          <w:sz w:val="22"/>
          <w:szCs w:val="22"/>
        </w:rPr>
      </w:pPr>
      <w:r w:rsidRPr="009726F2">
        <w:rPr>
          <w:sz w:val="22"/>
          <w:szCs w:val="22"/>
        </w:rPr>
        <w:t>Общий журнал работ;</w:t>
      </w:r>
    </w:p>
    <w:p w14:paraId="02806172" w14:textId="77777777" w:rsidR="00FA59D7" w:rsidRPr="009726F2" w:rsidRDefault="00FA59D7" w:rsidP="00FA59D7">
      <w:pPr>
        <w:widowControl w:val="0"/>
        <w:numPr>
          <w:ilvl w:val="0"/>
          <w:numId w:val="4"/>
        </w:numPr>
        <w:tabs>
          <w:tab w:val="left" w:pos="430"/>
        </w:tabs>
        <w:ind w:firstLine="567"/>
        <w:jc w:val="both"/>
        <w:rPr>
          <w:color w:val="000000"/>
          <w:sz w:val="22"/>
          <w:szCs w:val="22"/>
        </w:rPr>
      </w:pPr>
      <w:r w:rsidRPr="009726F2">
        <w:rPr>
          <w:color w:val="000000"/>
          <w:sz w:val="22"/>
          <w:szCs w:val="22"/>
        </w:rPr>
        <w:t>Проектно-сметная документация;</w:t>
      </w:r>
    </w:p>
    <w:p w14:paraId="1226F915" w14:textId="77777777" w:rsidR="00FA59D7" w:rsidRPr="009726F2" w:rsidRDefault="00FA59D7" w:rsidP="00FA59D7">
      <w:pPr>
        <w:widowControl w:val="0"/>
        <w:numPr>
          <w:ilvl w:val="0"/>
          <w:numId w:val="4"/>
        </w:numPr>
        <w:tabs>
          <w:tab w:val="left" w:pos="437"/>
        </w:tabs>
        <w:ind w:firstLine="567"/>
        <w:jc w:val="both"/>
        <w:rPr>
          <w:color w:val="000000"/>
          <w:sz w:val="22"/>
          <w:szCs w:val="22"/>
        </w:rPr>
      </w:pPr>
      <w:r w:rsidRPr="009726F2">
        <w:rPr>
          <w:color w:val="000000"/>
          <w:sz w:val="22"/>
          <w:szCs w:val="22"/>
        </w:rPr>
        <w:t>Прочая инженерно-техническая и исполнительная документация.</w:t>
      </w:r>
    </w:p>
    <w:p w14:paraId="58BC8531" w14:textId="12CDCCE7" w:rsidR="00FA59D7" w:rsidRPr="009726F2" w:rsidRDefault="00FA59D7" w:rsidP="00FA59D7">
      <w:pPr>
        <w:ind w:firstLine="567"/>
        <w:jc w:val="both"/>
        <w:rPr>
          <w:sz w:val="22"/>
          <w:szCs w:val="22"/>
        </w:rPr>
      </w:pPr>
    </w:p>
    <w:p w14:paraId="534E9585" w14:textId="2FBFF721" w:rsidR="00FA59D7" w:rsidRPr="009726F2" w:rsidRDefault="007E371F" w:rsidP="007E371F">
      <w:pPr>
        <w:ind w:left="360"/>
        <w:jc w:val="both"/>
        <w:rPr>
          <w:b/>
          <w:sz w:val="22"/>
          <w:szCs w:val="22"/>
        </w:rPr>
      </w:pPr>
      <w:r w:rsidRPr="009726F2">
        <w:rPr>
          <w:b/>
          <w:sz w:val="22"/>
          <w:szCs w:val="22"/>
        </w:rPr>
        <w:t xml:space="preserve">4. </w:t>
      </w:r>
      <w:r w:rsidR="00FA59D7" w:rsidRPr="009726F2">
        <w:rPr>
          <w:b/>
          <w:sz w:val="22"/>
          <w:szCs w:val="22"/>
        </w:rPr>
        <w:t>Перечень приложений к техническому заданию, являющихся его неотъемлемой частью</w:t>
      </w:r>
    </w:p>
    <w:p w14:paraId="5D7DF8A6" w14:textId="77777777" w:rsidR="00E3486B" w:rsidRPr="009726F2" w:rsidRDefault="00FA59D7" w:rsidP="00E3486B">
      <w:pPr>
        <w:shd w:val="clear" w:color="auto" w:fill="FFFFFF"/>
        <w:ind w:firstLine="708"/>
        <w:jc w:val="both"/>
        <w:rPr>
          <w:bCs/>
          <w:iCs/>
          <w:sz w:val="22"/>
          <w:szCs w:val="22"/>
        </w:rPr>
      </w:pPr>
      <w:r w:rsidRPr="009726F2">
        <w:rPr>
          <w:bCs/>
          <w:iCs/>
          <w:sz w:val="22"/>
          <w:szCs w:val="22"/>
        </w:rPr>
        <w:t>Приложение №1 «Адресная программа»</w:t>
      </w:r>
    </w:p>
    <w:p w14:paraId="1B2006B2" w14:textId="77777777" w:rsidR="00585CFF" w:rsidRPr="009726F2" w:rsidRDefault="00585CFF" w:rsidP="00585CFF">
      <w:pPr>
        <w:spacing w:line="276" w:lineRule="auto"/>
        <w:jc w:val="right"/>
        <w:rPr>
          <w:sz w:val="22"/>
          <w:szCs w:val="22"/>
        </w:rPr>
      </w:pPr>
    </w:p>
    <w:tbl>
      <w:tblPr>
        <w:tblW w:w="0" w:type="auto"/>
        <w:tblInd w:w="108" w:type="dxa"/>
        <w:tblLook w:val="0000" w:firstRow="0" w:lastRow="0" w:firstColumn="0" w:lastColumn="0" w:noHBand="0" w:noVBand="0"/>
      </w:tblPr>
      <w:tblGrid>
        <w:gridCol w:w="4792"/>
        <w:gridCol w:w="5165"/>
      </w:tblGrid>
      <w:tr w:rsidR="00585CFF" w:rsidRPr="009726F2" w14:paraId="51D55A82" w14:textId="77777777" w:rsidTr="00CF595A">
        <w:tc>
          <w:tcPr>
            <w:tcW w:w="4895" w:type="dxa"/>
          </w:tcPr>
          <w:p w14:paraId="36AD9DA7" w14:textId="77777777" w:rsidR="00585CFF" w:rsidRPr="009726F2" w:rsidRDefault="00585CFF" w:rsidP="00CF595A">
            <w:pPr>
              <w:spacing w:after="200" w:line="276" w:lineRule="auto"/>
              <w:rPr>
                <w:rFonts w:eastAsia="Calibri"/>
                <w:b/>
                <w:sz w:val="22"/>
                <w:szCs w:val="22"/>
              </w:rPr>
            </w:pPr>
            <w:bookmarkStart w:id="4" w:name="_Hlk128391472"/>
            <w:r w:rsidRPr="009726F2">
              <w:rPr>
                <w:rFonts w:eastAsia="Calibri"/>
                <w:b/>
                <w:sz w:val="22"/>
                <w:szCs w:val="22"/>
              </w:rPr>
              <w:t>ЗАКАЗЧИК</w:t>
            </w:r>
          </w:p>
        </w:tc>
        <w:tc>
          <w:tcPr>
            <w:tcW w:w="5278" w:type="dxa"/>
          </w:tcPr>
          <w:p w14:paraId="7D7B44B8" w14:textId="7D084146" w:rsidR="00D20617" w:rsidRPr="009726F2" w:rsidRDefault="00585CFF" w:rsidP="00CF595A">
            <w:pPr>
              <w:keepNext/>
              <w:keepLines/>
              <w:spacing w:line="276" w:lineRule="auto"/>
              <w:outlineLvl w:val="0"/>
              <w:rPr>
                <w:b/>
                <w:sz w:val="22"/>
                <w:szCs w:val="22"/>
              </w:rPr>
            </w:pPr>
            <w:r w:rsidRPr="009726F2">
              <w:rPr>
                <w:b/>
                <w:sz w:val="22"/>
                <w:szCs w:val="22"/>
              </w:rPr>
              <w:t>ИСПОЛНИТЕЛЬ</w:t>
            </w:r>
          </w:p>
          <w:p w14:paraId="3D85D1FB" w14:textId="77777777" w:rsidR="006E4435" w:rsidRPr="009726F2" w:rsidRDefault="006E4435" w:rsidP="00CF595A">
            <w:pPr>
              <w:keepNext/>
              <w:keepLines/>
              <w:spacing w:line="276" w:lineRule="auto"/>
              <w:outlineLvl w:val="0"/>
              <w:rPr>
                <w:b/>
                <w:sz w:val="22"/>
                <w:szCs w:val="22"/>
              </w:rPr>
            </w:pPr>
          </w:p>
        </w:tc>
      </w:tr>
      <w:tr w:rsidR="00585CFF" w:rsidRPr="00F23D56" w14:paraId="68964438" w14:textId="77777777" w:rsidTr="00CF595A">
        <w:tc>
          <w:tcPr>
            <w:tcW w:w="4895" w:type="dxa"/>
            <w:vAlign w:val="center"/>
          </w:tcPr>
          <w:p w14:paraId="2AC3FB79" w14:textId="5973A310" w:rsidR="00585CFF" w:rsidRPr="00F23D56" w:rsidRDefault="00744092" w:rsidP="00CF595A">
            <w:pPr>
              <w:keepNext/>
              <w:keepLines/>
              <w:rPr>
                <w:bCs/>
                <w:sz w:val="19"/>
                <w:szCs w:val="19"/>
              </w:rPr>
            </w:pPr>
            <w:r w:rsidRPr="00F23D56">
              <w:rPr>
                <w:bCs/>
                <w:sz w:val="19"/>
                <w:szCs w:val="19"/>
              </w:rPr>
              <w:t>Глава</w:t>
            </w:r>
            <w:r w:rsidR="00585CFF" w:rsidRPr="00F23D56">
              <w:rPr>
                <w:bCs/>
                <w:sz w:val="19"/>
                <w:szCs w:val="19"/>
              </w:rPr>
              <w:t xml:space="preserve"> местной администрации</w:t>
            </w:r>
          </w:p>
          <w:p w14:paraId="3B9315F8" w14:textId="77777777" w:rsidR="00585CFF" w:rsidRPr="00F23D56" w:rsidRDefault="00585CFF" w:rsidP="00CF595A">
            <w:pPr>
              <w:keepNext/>
              <w:keepLines/>
              <w:rPr>
                <w:bCs/>
                <w:sz w:val="19"/>
                <w:szCs w:val="19"/>
              </w:rPr>
            </w:pPr>
            <w:r w:rsidRPr="00F23D56">
              <w:rPr>
                <w:bCs/>
                <w:sz w:val="19"/>
                <w:szCs w:val="19"/>
              </w:rPr>
              <w:t>МО Пискаревка</w:t>
            </w:r>
          </w:p>
          <w:p w14:paraId="6E70018D" w14:textId="2EBB4D52" w:rsidR="00585CFF" w:rsidRPr="00F23D56" w:rsidRDefault="00585CFF" w:rsidP="00CF595A">
            <w:pPr>
              <w:jc w:val="both"/>
              <w:rPr>
                <w:rFonts w:eastAsia="Courier New"/>
                <w:sz w:val="19"/>
                <w:szCs w:val="19"/>
              </w:rPr>
            </w:pPr>
            <w:r w:rsidRPr="00F23D56">
              <w:rPr>
                <w:rFonts w:eastAsia="Courier New"/>
                <w:sz w:val="19"/>
                <w:szCs w:val="19"/>
              </w:rPr>
              <w:t xml:space="preserve">___________________ </w:t>
            </w:r>
            <w:r w:rsidR="00744092" w:rsidRPr="00F23D56">
              <w:rPr>
                <w:rFonts w:eastAsia="Courier New"/>
                <w:sz w:val="19"/>
                <w:szCs w:val="19"/>
              </w:rPr>
              <w:t>В.Б. Фильчаков</w:t>
            </w:r>
          </w:p>
          <w:p w14:paraId="59F8677F" w14:textId="77777777" w:rsidR="00585CFF" w:rsidRPr="00F23D56" w:rsidRDefault="00585CFF" w:rsidP="00CF595A">
            <w:pPr>
              <w:jc w:val="both"/>
              <w:rPr>
                <w:rFonts w:eastAsia="Courier New"/>
                <w:sz w:val="19"/>
                <w:szCs w:val="19"/>
              </w:rPr>
            </w:pPr>
            <w:r w:rsidRPr="00F23D56">
              <w:rPr>
                <w:rFonts w:eastAsia="Courier New"/>
                <w:sz w:val="19"/>
                <w:szCs w:val="19"/>
              </w:rPr>
              <w:t>м.п.</w:t>
            </w:r>
          </w:p>
          <w:p w14:paraId="188C832A" w14:textId="6AD63A63" w:rsidR="00827D52" w:rsidRPr="00F23D56" w:rsidRDefault="00827D52" w:rsidP="00CF595A">
            <w:pPr>
              <w:jc w:val="both"/>
              <w:rPr>
                <w:rFonts w:eastAsia="Courier New"/>
                <w:sz w:val="19"/>
                <w:szCs w:val="19"/>
              </w:rPr>
            </w:pPr>
            <w:r w:rsidRPr="00F23D56">
              <w:rPr>
                <w:rFonts w:eastAsia="Courier New"/>
                <w:sz w:val="19"/>
                <w:szCs w:val="19"/>
              </w:rPr>
              <w:t>Подписано ЭЦП</w:t>
            </w:r>
          </w:p>
          <w:p w14:paraId="29A754EB" w14:textId="77777777" w:rsidR="00585CFF" w:rsidRPr="00F23D56" w:rsidRDefault="00585CFF" w:rsidP="006E4435">
            <w:pPr>
              <w:jc w:val="both"/>
              <w:rPr>
                <w:rFonts w:eastAsia="Courier New"/>
                <w:b/>
                <w:sz w:val="19"/>
                <w:szCs w:val="19"/>
              </w:rPr>
            </w:pPr>
          </w:p>
        </w:tc>
        <w:tc>
          <w:tcPr>
            <w:tcW w:w="5278" w:type="dxa"/>
          </w:tcPr>
          <w:p w14:paraId="06C0E918" w14:textId="77777777" w:rsidR="00FD0CCB" w:rsidRDefault="00FD0CCB" w:rsidP="005437DA">
            <w:pPr>
              <w:widowControl w:val="0"/>
              <w:rPr>
                <w:rFonts w:eastAsia="Courier New"/>
                <w:kern w:val="1"/>
                <w:sz w:val="19"/>
                <w:szCs w:val="19"/>
                <w:lang w:bidi="hi-IN"/>
              </w:rPr>
            </w:pPr>
          </w:p>
          <w:p w14:paraId="7AB778D4" w14:textId="2779E50B" w:rsidR="005437DA" w:rsidRPr="00F23D56" w:rsidRDefault="00FD0CCB" w:rsidP="005437DA">
            <w:pPr>
              <w:widowControl w:val="0"/>
              <w:rPr>
                <w:rFonts w:eastAsia="Courier New"/>
                <w:kern w:val="1"/>
                <w:sz w:val="19"/>
                <w:szCs w:val="19"/>
                <w:lang w:bidi="hi-IN"/>
              </w:rPr>
            </w:pPr>
            <w:r>
              <w:rPr>
                <w:rFonts w:eastAsia="Courier New"/>
                <w:kern w:val="1"/>
                <w:sz w:val="19"/>
                <w:szCs w:val="19"/>
                <w:lang w:bidi="hi-IN"/>
              </w:rPr>
              <w:t>Должность</w:t>
            </w:r>
          </w:p>
          <w:p w14:paraId="1790D783" w14:textId="008F5A98" w:rsidR="005437DA" w:rsidRPr="00F23D56" w:rsidRDefault="005437DA" w:rsidP="005437DA">
            <w:pPr>
              <w:tabs>
                <w:tab w:val="left" w:pos="524"/>
              </w:tabs>
              <w:jc w:val="both"/>
              <w:rPr>
                <w:rFonts w:eastAsia="Courier New"/>
                <w:kern w:val="1"/>
                <w:sz w:val="19"/>
                <w:szCs w:val="19"/>
                <w:lang w:bidi="hi-IN"/>
              </w:rPr>
            </w:pPr>
            <w:r w:rsidRPr="00F23D56">
              <w:rPr>
                <w:rFonts w:eastAsia="Courier New"/>
                <w:kern w:val="1"/>
                <w:sz w:val="19"/>
                <w:szCs w:val="19"/>
                <w:lang w:bidi="hi-IN"/>
              </w:rPr>
              <w:t xml:space="preserve">____________________ </w:t>
            </w:r>
            <w:r w:rsidR="00FD0CCB">
              <w:rPr>
                <w:rFonts w:eastAsia="Courier New"/>
                <w:kern w:val="1"/>
                <w:sz w:val="19"/>
                <w:szCs w:val="19"/>
                <w:lang w:bidi="hi-IN"/>
              </w:rPr>
              <w:t>ФИО</w:t>
            </w:r>
          </w:p>
          <w:p w14:paraId="2AA88A98" w14:textId="77777777" w:rsidR="005437DA" w:rsidRPr="00F23D56" w:rsidRDefault="005437DA" w:rsidP="005437DA">
            <w:pPr>
              <w:tabs>
                <w:tab w:val="left" w:pos="524"/>
              </w:tabs>
              <w:jc w:val="both"/>
              <w:rPr>
                <w:rFonts w:eastAsia="Courier New"/>
                <w:kern w:val="1"/>
                <w:sz w:val="19"/>
                <w:szCs w:val="19"/>
                <w:lang w:bidi="hi-IN"/>
              </w:rPr>
            </w:pPr>
          </w:p>
          <w:p w14:paraId="1ED9A012" w14:textId="77777777" w:rsidR="005437DA" w:rsidRPr="00F23D56" w:rsidRDefault="005437DA" w:rsidP="005437DA">
            <w:pPr>
              <w:tabs>
                <w:tab w:val="left" w:pos="524"/>
              </w:tabs>
              <w:jc w:val="both"/>
              <w:rPr>
                <w:rFonts w:eastAsia="Calibri"/>
                <w:bCs/>
                <w:iCs/>
                <w:sz w:val="19"/>
                <w:szCs w:val="19"/>
                <w:lang w:eastAsia="ar-SA"/>
              </w:rPr>
            </w:pPr>
            <w:r w:rsidRPr="00F23D56">
              <w:rPr>
                <w:rFonts w:eastAsia="Calibri"/>
                <w:bCs/>
                <w:iCs/>
                <w:sz w:val="19"/>
                <w:szCs w:val="19"/>
                <w:lang w:eastAsia="ar-SA"/>
              </w:rPr>
              <w:t>м.п.</w:t>
            </w:r>
          </w:p>
          <w:p w14:paraId="1DDE8485" w14:textId="77777777" w:rsidR="005437DA" w:rsidRPr="00F23D56" w:rsidRDefault="005437DA" w:rsidP="005437DA">
            <w:pPr>
              <w:tabs>
                <w:tab w:val="left" w:pos="524"/>
              </w:tabs>
              <w:jc w:val="both"/>
              <w:rPr>
                <w:rFonts w:eastAsia="Calibri"/>
                <w:bCs/>
                <w:iCs/>
                <w:kern w:val="1"/>
                <w:sz w:val="19"/>
                <w:szCs w:val="19"/>
                <w:lang w:eastAsia="ar-SA" w:bidi="hi-IN"/>
              </w:rPr>
            </w:pPr>
          </w:p>
          <w:p w14:paraId="7C8E9BB5" w14:textId="77777777" w:rsidR="005437DA" w:rsidRPr="00F23D56" w:rsidRDefault="005437DA" w:rsidP="005437DA">
            <w:pPr>
              <w:tabs>
                <w:tab w:val="left" w:pos="524"/>
              </w:tabs>
              <w:jc w:val="both"/>
              <w:rPr>
                <w:rFonts w:eastAsia="Calibri"/>
                <w:bCs/>
                <w:iCs/>
                <w:kern w:val="1"/>
                <w:sz w:val="19"/>
                <w:szCs w:val="19"/>
                <w:lang w:eastAsia="ar-SA" w:bidi="hi-IN"/>
              </w:rPr>
            </w:pPr>
            <w:r w:rsidRPr="00F23D56">
              <w:rPr>
                <w:rFonts w:eastAsia="Calibri"/>
                <w:bCs/>
                <w:iCs/>
                <w:kern w:val="1"/>
                <w:sz w:val="19"/>
                <w:szCs w:val="19"/>
                <w:lang w:eastAsia="ar-SA" w:bidi="hi-IN"/>
              </w:rPr>
              <w:t>Подписано ЭЦП</w:t>
            </w:r>
          </w:p>
          <w:p w14:paraId="243ECF95" w14:textId="77777777" w:rsidR="00F23D56" w:rsidRPr="00F23D56" w:rsidRDefault="00F23D56" w:rsidP="005437DA">
            <w:pPr>
              <w:tabs>
                <w:tab w:val="left" w:pos="524"/>
              </w:tabs>
              <w:jc w:val="both"/>
              <w:rPr>
                <w:rFonts w:eastAsia="Courier New"/>
                <w:kern w:val="1"/>
                <w:sz w:val="19"/>
                <w:szCs w:val="19"/>
                <w:lang w:bidi="hi-IN"/>
              </w:rPr>
            </w:pPr>
          </w:p>
          <w:p w14:paraId="1E96ECA2" w14:textId="77777777" w:rsidR="00E3486B" w:rsidRPr="00F23D56" w:rsidRDefault="00E3486B" w:rsidP="00E3486B">
            <w:pPr>
              <w:tabs>
                <w:tab w:val="left" w:pos="524"/>
              </w:tabs>
              <w:jc w:val="both"/>
              <w:rPr>
                <w:rFonts w:eastAsia="Courier New"/>
                <w:kern w:val="1"/>
                <w:sz w:val="19"/>
                <w:szCs w:val="19"/>
                <w:lang w:bidi="hi-IN"/>
              </w:rPr>
            </w:pPr>
          </w:p>
          <w:p w14:paraId="00E83DC4" w14:textId="13666DDD" w:rsidR="00585CFF" w:rsidRPr="00F23D56" w:rsidRDefault="00585CFF" w:rsidP="00D20617">
            <w:pPr>
              <w:widowControl w:val="0"/>
              <w:rPr>
                <w:rFonts w:eastAsia="Courier New"/>
                <w:kern w:val="1"/>
                <w:sz w:val="19"/>
                <w:szCs w:val="19"/>
                <w:lang w:bidi="hi-IN"/>
              </w:rPr>
            </w:pPr>
          </w:p>
        </w:tc>
      </w:tr>
      <w:bookmarkEnd w:id="4"/>
    </w:tbl>
    <w:p w14:paraId="402DC27A" w14:textId="77777777" w:rsidR="00FA59D7" w:rsidRPr="009726F2" w:rsidRDefault="00FA59D7">
      <w:pPr>
        <w:spacing w:after="200" w:line="276" w:lineRule="auto"/>
        <w:rPr>
          <w:bCs/>
          <w:iCs/>
          <w:sz w:val="22"/>
          <w:szCs w:val="22"/>
        </w:rPr>
      </w:pPr>
      <w:r w:rsidRPr="009726F2">
        <w:rPr>
          <w:bCs/>
          <w:iCs/>
          <w:sz w:val="22"/>
          <w:szCs w:val="22"/>
        </w:rPr>
        <w:br w:type="page"/>
      </w:r>
    </w:p>
    <w:p w14:paraId="46A9DA42" w14:textId="4E5579C8" w:rsidR="00FA59D7" w:rsidRPr="009726F2" w:rsidRDefault="00FA59D7" w:rsidP="00FA59D7">
      <w:pPr>
        <w:jc w:val="right"/>
        <w:rPr>
          <w:bCs/>
          <w:iCs/>
          <w:sz w:val="22"/>
          <w:szCs w:val="22"/>
        </w:rPr>
      </w:pPr>
      <w:r w:rsidRPr="009726F2">
        <w:rPr>
          <w:bCs/>
          <w:iCs/>
          <w:sz w:val="22"/>
          <w:szCs w:val="22"/>
        </w:rPr>
        <w:lastRenderedPageBreak/>
        <w:t>Приложение № 1 к Техническому заданию</w:t>
      </w:r>
    </w:p>
    <w:p w14:paraId="7D26FB0D" w14:textId="77777777" w:rsidR="00FA59D7" w:rsidRPr="009726F2" w:rsidRDefault="00FA59D7" w:rsidP="00FA59D7">
      <w:pPr>
        <w:jc w:val="right"/>
        <w:rPr>
          <w:bCs/>
          <w:iCs/>
          <w:sz w:val="22"/>
          <w:szCs w:val="22"/>
        </w:rPr>
      </w:pPr>
    </w:p>
    <w:p w14:paraId="5B7A2333" w14:textId="77777777" w:rsidR="00FA59D7" w:rsidRPr="009726F2" w:rsidRDefault="00FA59D7" w:rsidP="00FA59D7">
      <w:pPr>
        <w:pStyle w:val="af0"/>
        <w:ind w:left="555"/>
        <w:jc w:val="center"/>
        <w:rPr>
          <w:rFonts w:ascii="Times New Roman" w:hAnsi="Times New Roman" w:cs="Times New Roman"/>
          <w:b/>
          <w:sz w:val="22"/>
          <w:szCs w:val="22"/>
        </w:rPr>
      </w:pPr>
      <w:r w:rsidRPr="009726F2">
        <w:rPr>
          <w:rFonts w:ascii="Times New Roman" w:hAnsi="Times New Roman" w:cs="Times New Roman"/>
          <w:b/>
          <w:sz w:val="22"/>
          <w:szCs w:val="22"/>
        </w:rPr>
        <w:t>АДРЕСНАЯ ПРОГРАММА</w:t>
      </w:r>
    </w:p>
    <w:p w14:paraId="5D6DABA3" w14:textId="77777777" w:rsidR="00AE3A97" w:rsidRDefault="00FA59D7" w:rsidP="00FA59D7">
      <w:pPr>
        <w:widowControl w:val="0"/>
        <w:tabs>
          <w:tab w:val="left" w:pos="536"/>
        </w:tabs>
        <w:ind w:left="720"/>
        <w:jc w:val="center"/>
        <w:rPr>
          <w:sz w:val="22"/>
          <w:szCs w:val="22"/>
        </w:rPr>
      </w:pPr>
      <w:r w:rsidRPr="009726F2">
        <w:rPr>
          <w:b/>
          <w:color w:val="000000"/>
          <w:sz w:val="22"/>
          <w:szCs w:val="22"/>
        </w:rPr>
        <w:t xml:space="preserve">для оказания услуг технического </w:t>
      </w:r>
      <w:r w:rsidR="008C2097" w:rsidRPr="009726F2">
        <w:rPr>
          <w:b/>
          <w:bCs/>
          <w:sz w:val="22"/>
          <w:szCs w:val="22"/>
        </w:rPr>
        <w:t>инспектирования</w:t>
      </w:r>
      <w:r w:rsidR="008C2097" w:rsidRPr="009726F2">
        <w:rPr>
          <w:sz w:val="22"/>
          <w:szCs w:val="22"/>
        </w:rPr>
        <w:t xml:space="preserve"> </w:t>
      </w:r>
      <w:r w:rsidRPr="009726F2">
        <w:rPr>
          <w:b/>
          <w:color w:val="000000"/>
          <w:sz w:val="22"/>
          <w:szCs w:val="22"/>
        </w:rPr>
        <w:t xml:space="preserve">при выполнении работ </w:t>
      </w:r>
    </w:p>
    <w:p w14:paraId="77A53091" w14:textId="535E7A95" w:rsidR="00FA59D7" w:rsidRPr="0035165D" w:rsidRDefault="00AE3A97" w:rsidP="00FA59D7">
      <w:pPr>
        <w:widowControl w:val="0"/>
        <w:tabs>
          <w:tab w:val="left" w:pos="536"/>
        </w:tabs>
        <w:ind w:left="720"/>
        <w:jc w:val="center"/>
        <w:rPr>
          <w:b/>
          <w:bCs/>
          <w:color w:val="000000"/>
          <w:sz w:val="22"/>
          <w:szCs w:val="22"/>
        </w:rPr>
      </w:pPr>
      <w:r w:rsidRPr="00100D3E">
        <w:rPr>
          <w:sz w:val="22"/>
          <w:szCs w:val="22"/>
        </w:rPr>
        <w:t xml:space="preserve">по организации благоустройства и осуществлению работ в сфере озеленения на территории внутригородского муниципального образования города федерального значения Санкт-Петербурга муниципальный округ Пискаревка </w:t>
      </w:r>
      <w:r w:rsidRPr="004B2877">
        <w:rPr>
          <w:sz w:val="22"/>
          <w:szCs w:val="22"/>
        </w:rPr>
        <w:t>за счет субсидии из бюджета Санкт-Петербурга и за счет средств местного бюджета</w:t>
      </w:r>
      <w:r w:rsidRPr="00100D3E">
        <w:rPr>
          <w:sz w:val="22"/>
          <w:szCs w:val="22"/>
        </w:rPr>
        <w:t xml:space="preserve"> </w:t>
      </w:r>
      <w:r w:rsidRPr="004B2877">
        <w:rPr>
          <w:sz w:val="22"/>
          <w:szCs w:val="22"/>
        </w:rPr>
        <w:t>в рамках выполнения мероприятий программы «Петербургские дворы» в 2026 году</w:t>
      </w:r>
    </w:p>
    <w:p w14:paraId="3B27C35D" w14:textId="1A990A32" w:rsidR="000C6884" w:rsidRPr="009726F2" w:rsidRDefault="000C6884" w:rsidP="000C6884">
      <w:pPr>
        <w:widowControl w:val="0"/>
        <w:tabs>
          <w:tab w:val="left" w:pos="536"/>
        </w:tabs>
        <w:ind w:left="720"/>
        <w:jc w:val="center"/>
        <w:rPr>
          <w:b/>
          <w:bCs/>
          <w:sz w:val="22"/>
          <w:szCs w:val="22"/>
          <w:shd w:val="clear" w:color="auto" w:fill="FFFFFF"/>
        </w:rPr>
      </w:pPr>
      <w:r w:rsidRPr="009726F2">
        <w:rPr>
          <w:b/>
          <w:bCs/>
          <w:sz w:val="22"/>
          <w:szCs w:val="22"/>
          <w:shd w:val="clear" w:color="auto" w:fill="FFFFFF"/>
        </w:rPr>
        <w:t>(по муниципальн</w:t>
      </w:r>
      <w:r w:rsidR="0035165D">
        <w:rPr>
          <w:b/>
          <w:bCs/>
          <w:sz w:val="22"/>
          <w:szCs w:val="22"/>
          <w:shd w:val="clear" w:color="auto" w:fill="FFFFFF"/>
        </w:rPr>
        <w:t>ому</w:t>
      </w:r>
      <w:r w:rsidRPr="009726F2">
        <w:rPr>
          <w:b/>
          <w:bCs/>
          <w:sz w:val="22"/>
          <w:szCs w:val="22"/>
          <w:shd w:val="clear" w:color="auto" w:fill="FFFFFF"/>
        </w:rPr>
        <w:t xml:space="preserve"> контракт</w:t>
      </w:r>
      <w:r w:rsidR="0035165D">
        <w:rPr>
          <w:b/>
          <w:bCs/>
          <w:sz w:val="22"/>
          <w:szCs w:val="22"/>
          <w:shd w:val="clear" w:color="auto" w:fill="FFFFFF"/>
        </w:rPr>
        <w:t>у</w:t>
      </w:r>
      <w:r w:rsidRPr="009726F2">
        <w:rPr>
          <w:b/>
          <w:bCs/>
          <w:sz w:val="22"/>
          <w:szCs w:val="22"/>
          <w:shd w:val="clear" w:color="auto" w:fill="FFFFFF"/>
        </w:rPr>
        <w:t xml:space="preserve"> </w:t>
      </w:r>
      <w:r w:rsidR="006E4435" w:rsidRPr="00AE3A97">
        <w:rPr>
          <w:b/>
          <w:bCs/>
          <w:sz w:val="22"/>
          <w:szCs w:val="22"/>
        </w:rPr>
        <w:t xml:space="preserve">№ </w:t>
      </w:r>
      <w:r w:rsidR="00AE3A97" w:rsidRPr="00AE3A97">
        <w:rPr>
          <w:b/>
          <w:bCs/>
          <w:sz w:val="22"/>
          <w:szCs w:val="22"/>
        </w:rPr>
        <w:t>68</w:t>
      </w:r>
      <w:r w:rsidR="002B66C0" w:rsidRPr="009726F2">
        <w:rPr>
          <w:b/>
          <w:bCs/>
          <w:sz w:val="22"/>
          <w:szCs w:val="22"/>
          <w:shd w:val="clear" w:color="auto" w:fill="FFFFFF"/>
        </w:rPr>
        <w:t>)</w:t>
      </w:r>
    </w:p>
    <w:p w14:paraId="3BD4CD01" w14:textId="77777777" w:rsidR="00EF5387" w:rsidRPr="009726F2" w:rsidRDefault="00EF5387" w:rsidP="000C6884">
      <w:pPr>
        <w:widowControl w:val="0"/>
        <w:tabs>
          <w:tab w:val="left" w:pos="536"/>
        </w:tabs>
        <w:ind w:left="720"/>
        <w:jc w:val="center"/>
        <w:rPr>
          <w:b/>
          <w:bCs/>
          <w:sz w:val="22"/>
          <w:szCs w:val="22"/>
          <w:shd w:val="clear" w:color="auto" w:fill="FFFFFF"/>
        </w:rPr>
      </w:pPr>
    </w:p>
    <w:p w14:paraId="4F553016" w14:textId="77777777" w:rsidR="006C3AED" w:rsidRPr="009726F2" w:rsidRDefault="006C3AED" w:rsidP="006C3AED">
      <w:pPr>
        <w:shd w:val="clear" w:color="auto" w:fill="FFFFFF"/>
        <w:ind w:firstLine="709"/>
        <w:jc w:val="center"/>
        <w:rPr>
          <w:b/>
          <w:sz w:val="22"/>
          <w:szCs w:val="22"/>
        </w:rPr>
      </w:pPr>
    </w:p>
    <w:tbl>
      <w:tblPr>
        <w:tblW w:w="10207"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7565"/>
        <w:gridCol w:w="950"/>
        <w:gridCol w:w="850"/>
      </w:tblGrid>
      <w:tr w:rsidR="00BD6566" w:rsidRPr="00960ECD" w14:paraId="06E7067E" w14:textId="77777777" w:rsidTr="00A50064">
        <w:trPr>
          <w:trHeight w:val="679"/>
        </w:trPr>
        <w:tc>
          <w:tcPr>
            <w:tcW w:w="842" w:type="dxa"/>
            <w:shd w:val="clear" w:color="000000" w:fill="E8E8E8"/>
          </w:tcPr>
          <w:p w14:paraId="0B3F17C7" w14:textId="531B6052" w:rsidR="00BD6566" w:rsidRPr="00960ECD" w:rsidRDefault="00BD6566" w:rsidP="00BD6566">
            <w:pPr>
              <w:jc w:val="center"/>
              <w:rPr>
                <w:b/>
                <w:bCs/>
                <w:sz w:val="22"/>
                <w:szCs w:val="22"/>
              </w:rPr>
            </w:pPr>
            <w:r w:rsidRPr="00960ECD">
              <w:rPr>
                <w:b/>
                <w:bCs/>
                <w:sz w:val="22"/>
                <w:szCs w:val="22"/>
              </w:rPr>
              <w:t>№ п/п</w:t>
            </w:r>
          </w:p>
        </w:tc>
        <w:tc>
          <w:tcPr>
            <w:tcW w:w="7565" w:type="dxa"/>
            <w:shd w:val="clear" w:color="000000" w:fill="E8E8E8"/>
            <w:vAlign w:val="center"/>
            <w:hideMark/>
          </w:tcPr>
          <w:p w14:paraId="1C593607" w14:textId="77777777" w:rsidR="00960ECD" w:rsidRDefault="00960ECD" w:rsidP="00CF595A">
            <w:pPr>
              <w:jc w:val="center"/>
              <w:rPr>
                <w:b/>
                <w:bCs/>
                <w:sz w:val="22"/>
                <w:szCs w:val="22"/>
              </w:rPr>
            </w:pPr>
            <w:r w:rsidRPr="00960ECD">
              <w:rPr>
                <w:b/>
                <w:bCs/>
                <w:sz w:val="22"/>
                <w:szCs w:val="22"/>
              </w:rPr>
              <w:t xml:space="preserve">Наименование локального сметного расчета (сметы) </w:t>
            </w:r>
          </w:p>
          <w:p w14:paraId="55816B0A" w14:textId="241A3468" w:rsidR="00BD6566" w:rsidRPr="00960ECD" w:rsidRDefault="00960ECD" w:rsidP="00CF595A">
            <w:pPr>
              <w:jc w:val="center"/>
              <w:rPr>
                <w:b/>
                <w:bCs/>
                <w:sz w:val="22"/>
                <w:szCs w:val="22"/>
              </w:rPr>
            </w:pPr>
            <w:r w:rsidRPr="00960ECD">
              <w:rPr>
                <w:b/>
                <w:bCs/>
                <w:sz w:val="22"/>
                <w:szCs w:val="22"/>
              </w:rPr>
              <w:t>(</w:t>
            </w:r>
            <w:r w:rsidRPr="00960ECD">
              <w:rPr>
                <w:i/>
                <w:iCs/>
                <w:sz w:val="22"/>
                <w:szCs w:val="22"/>
              </w:rPr>
              <w:t>наименование работ и затрат</w:t>
            </w:r>
            <w:r w:rsidRPr="00960ECD">
              <w:rPr>
                <w:b/>
                <w:bCs/>
                <w:sz w:val="22"/>
                <w:szCs w:val="22"/>
              </w:rPr>
              <w:t>)</w:t>
            </w:r>
          </w:p>
        </w:tc>
        <w:tc>
          <w:tcPr>
            <w:tcW w:w="950" w:type="dxa"/>
            <w:shd w:val="clear" w:color="000000" w:fill="E8E8E8"/>
            <w:noWrap/>
            <w:vAlign w:val="center"/>
            <w:hideMark/>
          </w:tcPr>
          <w:p w14:paraId="60F4400A" w14:textId="77777777" w:rsidR="00BD6566" w:rsidRPr="00960ECD" w:rsidRDefault="00BD6566" w:rsidP="00CF595A">
            <w:pPr>
              <w:jc w:val="center"/>
              <w:rPr>
                <w:b/>
                <w:bCs/>
                <w:sz w:val="22"/>
                <w:szCs w:val="22"/>
              </w:rPr>
            </w:pPr>
            <w:r w:rsidRPr="00960ECD">
              <w:rPr>
                <w:b/>
                <w:bCs/>
                <w:sz w:val="22"/>
                <w:szCs w:val="22"/>
              </w:rPr>
              <w:t>Ед.изм.</w:t>
            </w:r>
          </w:p>
        </w:tc>
        <w:tc>
          <w:tcPr>
            <w:tcW w:w="850" w:type="dxa"/>
            <w:shd w:val="clear" w:color="000000" w:fill="E8E8E8"/>
            <w:noWrap/>
            <w:vAlign w:val="center"/>
            <w:hideMark/>
          </w:tcPr>
          <w:p w14:paraId="15499E92" w14:textId="77777777" w:rsidR="00BD6566" w:rsidRPr="00960ECD" w:rsidRDefault="00BD6566" w:rsidP="00CF595A">
            <w:pPr>
              <w:jc w:val="center"/>
              <w:rPr>
                <w:b/>
                <w:bCs/>
                <w:sz w:val="22"/>
                <w:szCs w:val="22"/>
              </w:rPr>
            </w:pPr>
            <w:r w:rsidRPr="00960ECD">
              <w:rPr>
                <w:b/>
                <w:bCs/>
                <w:sz w:val="22"/>
                <w:szCs w:val="22"/>
              </w:rPr>
              <w:t>Кол-во</w:t>
            </w:r>
          </w:p>
        </w:tc>
      </w:tr>
      <w:tr w:rsidR="00BD6566" w:rsidRPr="009726F2" w14:paraId="597C6B65" w14:textId="77777777" w:rsidTr="00A50064">
        <w:trPr>
          <w:trHeight w:val="845"/>
        </w:trPr>
        <w:tc>
          <w:tcPr>
            <w:tcW w:w="842" w:type="dxa"/>
          </w:tcPr>
          <w:p w14:paraId="323401E0" w14:textId="48241679" w:rsidR="00BD6566" w:rsidRPr="009726F2" w:rsidRDefault="00827D52" w:rsidP="00BD6566">
            <w:pPr>
              <w:jc w:val="center"/>
              <w:rPr>
                <w:sz w:val="22"/>
                <w:szCs w:val="22"/>
              </w:rPr>
            </w:pPr>
            <w:bookmarkStart w:id="5" w:name="_Hlk165977028"/>
            <w:r w:rsidRPr="009726F2">
              <w:rPr>
                <w:sz w:val="22"/>
                <w:szCs w:val="22"/>
              </w:rPr>
              <w:t>1</w:t>
            </w:r>
          </w:p>
        </w:tc>
        <w:tc>
          <w:tcPr>
            <w:tcW w:w="7565" w:type="dxa"/>
            <w:vAlign w:val="center"/>
          </w:tcPr>
          <w:p w14:paraId="374DE5F9" w14:textId="3E71F2BD" w:rsidR="00BD6566" w:rsidRPr="00960ECD" w:rsidRDefault="00960ECD" w:rsidP="003315BA">
            <w:pPr>
              <w:jc w:val="both"/>
              <w:rPr>
                <w:sz w:val="22"/>
                <w:szCs w:val="22"/>
              </w:rPr>
            </w:pPr>
            <w:r w:rsidRPr="00960ECD">
              <w:rPr>
                <w:sz w:val="22"/>
                <w:szCs w:val="22"/>
              </w:rPr>
              <w:t xml:space="preserve">выполнение работ по ремонту покрытий (ЗНОП) </w:t>
            </w:r>
            <w:r w:rsidR="00D91A94" w:rsidRPr="00960ECD">
              <w:rPr>
                <w:sz w:val="22"/>
                <w:szCs w:val="22"/>
              </w:rPr>
              <w:t>(</w:t>
            </w:r>
            <w:r w:rsidRPr="00960ECD">
              <w:rPr>
                <w:sz w:val="22"/>
                <w:szCs w:val="22"/>
              </w:rPr>
              <w:t>ул. Верности, д. 46, корп. 2, лит. А</w:t>
            </w:r>
            <w:r w:rsidR="00D91A94" w:rsidRPr="00960ECD">
              <w:rPr>
                <w:sz w:val="22"/>
                <w:szCs w:val="22"/>
              </w:rPr>
              <w:t>)</w:t>
            </w:r>
          </w:p>
        </w:tc>
        <w:tc>
          <w:tcPr>
            <w:tcW w:w="950" w:type="dxa"/>
            <w:noWrap/>
            <w:vAlign w:val="center"/>
          </w:tcPr>
          <w:p w14:paraId="427C46D7" w14:textId="37DB959E" w:rsidR="00BD6566" w:rsidRPr="009726F2" w:rsidRDefault="00BD6566" w:rsidP="00BD6566">
            <w:pPr>
              <w:jc w:val="center"/>
              <w:rPr>
                <w:sz w:val="22"/>
                <w:szCs w:val="22"/>
              </w:rPr>
            </w:pPr>
            <w:r w:rsidRPr="009726F2">
              <w:rPr>
                <w:sz w:val="22"/>
                <w:szCs w:val="22"/>
              </w:rPr>
              <w:t>усл.ед.</w:t>
            </w:r>
          </w:p>
        </w:tc>
        <w:tc>
          <w:tcPr>
            <w:tcW w:w="850" w:type="dxa"/>
            <w:noWrap/>
            <w:vAlign w:val="center"/>
          </w:tcPr>
          <w:p w14:paraId="34B68797" w14:textId="1954EB95" w:rsidR="00BD6566" w:rsidRPr="009726F2" w:rsidRDefault="00BD6566" w:rsidP="00BD6566">
            <w:pPr>
              <w:jc w:val="center"/>
              <w:rPr>
                <w:sz w:val="22"/>
                <w:szCs w:val="22"/>
              </w:rPr>
            </w:pPr>
            <w:r w:rsidRPr="009726F2">
              <w:rPr>
                <w:sz w:val="22"/>
                <w:szCs w:val="22"/>
              </w:rPr>
              <w:t>1</w:t>
            </w:r>
          </w:p>
        </w:tc>
      </w:tr>
      <w:tr w:rsidR="00827D52" w:rsidRPr="009726F2" w14:paraId="05DF4865" w14:textId="77777777" w:rsidTr="00A50064">
        <w:trPr>
          <w:trHeight w:val="845"/>
        </w:trPr>
        <w:tc>
          <w:tcPr>
            <w:tcW w:w="842" w:type="dxa"/>
          </w:tcPr>
          <w:p w14:paraId="4BC2826E" w14:textId="2B7EF23B" w:rsidR="00827D52" w:rsidRPr="009726F2" w:rsidRDefault="00827D52" w:rsidP="00BD6566">
            <w:pPr>
              <w:jc w:val="center"/>
              <w:rPr>
                <w:sz w:val="22"/>
                <w:szCs w:val="22"/>
              </w:rPr>
            </w:pPr>
            <w:r w:rsidRPr="009726F2">
              <w:rPr>
                <w:sz w:val="22"/>
                <w:szCs w:val="22"/>
              </w:rPr>
              <w:t>2</w:t>
            </w:r>
          </w:p>
        </w:tc>
        <w:tc>
          <w:tcPr>
            <w:tcW w:w="7565" w:type="dxa"/>
            <w:vAlign w:val="center"/>
          </w:tcPr>
          <w:p w14:paraId="00129EA4" w14:textId="44666560" w:rsidR="00827D52" w:rsidRPr="009726F2" w:rsidRDefault="00960ECD" w:rsidP="003315BA">
            <w:pPr>
              <w:jc w:val="both"/>
              <w:rPr>
                <w:sz w:val="22"/>
                <w:szCs w:val="22"/>
              </w:rPr>
            </w:pPr>
            <w:r w:rsidRPr="00960ECD">
              <w:rPr>
                <w:sz w:val="22"/>
                <w:szCs w:val="22"/>
              </w:rPr>
              <w:t>выполнение работ по ремонту покрытий (ЗНОП) (ГЭСН) (ул. Верности, д. 46, корп. 2, лит. А)</w:t>
            </w:r>
          </w:p>
        </w:tc>
        <w:tc>
          <w:tcPr>
            <w:tcW w:w="950" w:type="dxa"/>
            <w:noWrap/>
            <w:vAlign w:val="center"/>
          </w:tcPr>
          <w:p w14:paraId="655CA389" w14:textId="405D8F51" w:rsidR="00827D52" w:rsidRPr="009726F2" w:rsidRDefault="00827D52" w:rsidP="00BD6566">
            <w:pPr>
              <w:jc w:val="center"/>
              <w:rPr>
                <w:sz w:val="22"/>
                <w:szCs w:val="22"/>
              </w:rPr>
            </w:pPr>
            <w:r w:rsidRPr="009726F2">
              <w:rPr>
                <w:sz w:val="22"/>
                <w:szCs w:val="22"/>
              </w:rPr>
              <w:t>усл.ед.</w:t>
            </w:r>
          </w:p>
        </w:tc>
        <w:tc>
          <w:tcPr>
            <w:tcW w:w="850" w:type="dxa"/>
            <w:noWrap/>
            <w:vAlign w:val="center"/>
          </w:tcPr>
          <w:p w14:paraId="2DFAB42F" w14:textId="68AB04ED" w:rsidR="00827D52" w:rsidRPr="009726F2" w:rsidRDefault="00827D52" w:rsidP="00BD6566">
            <w:pPr>
              <w:jc w:val="center"/>
              <w:rPr>
                <w:sz w:val="22"/>
                <w:szCs w:val="22"/>
              </w:rPr>
            </w:pPr>
            <w:r w:rsidRPr="009726F2">
              <w:rPr>
                <w:sz w:val="22"/>
                <w:szCs w:val="22"/>
              </w:rPr>
              <w:t>1</w:t>
            </w:r>
          </w:p>
        </w:tc>
      </w:tr>
      <w:tr w:rsidR="00827D52" w:rsidRPr="009726F2" w14:paraId="330EC6B0" w14:textId="77777777" w:rsidTr="00A50064">
        <w:trPr>
          <w:trHeight w:val="845"/>
        </w:trPr>
        <w:tc>
          <w:tcPr>
            <w:tcW w:w="842" w:type="dxa"/>
          </w:tcPr>
          <w:p w14:paraId="1659C645" w14:textId="401F85D8" w:rsidR="00827D52" w:rsidRPr="009726F2" w:rsidRDefault="00827D52" w:rsidP="00BD6566">
            <w:pPr>
              <w:jc w:val="center"/>
              <w:rPr>
                <w:sz w:val="22"/>
                <w:szCs w:val="22"/>
              </w:rPr>
            </w:pPr>
            <w:r w:rsidRPr="009726F2">
              <w:rPr>
                <w:sz w:val="22"/>
                <w:szCs w:val="22"/>
              </w:rPr>
              <w:t>3</w:t>
            </w:r>
          </w:p>
        </w:tc>
        <w:tc>
          <w:tcPr>
            <w:tcW w:w="7565" w:type="dxa"/>
            <w:vAlign w:val="center"/>
          </w:tcPr>
          <w:p w14:paraId="0D17F5B3" w14:textId="49FBF66C" w:rsidR="00827D52" w:rsidRPr="009726F2" w:rsidRDefault="00960ECD" w:rsidP="003315BA">
            <w:pPr>
              <w:jc w:val="both"/>
              <w:rPr>
                <w:sz w:val="22"/>
                <w:szCs w:val="22"/>
              </w:rPr>
            </w:pPr>
            <w:r w:rsidRPr="00960ECD">
              <w:rPr>
                <w:sz w:val="22"/>
                <w:szCs w:val="22"/>
              </w:rPr>
              <w:t>выполнение работ по ремонту покрытий (вне ЗНОП) (ул. Верности, д. 46, корп. 2, лит. А)</w:t>
            </w:r>
          </w:p>
        </w:tc>
        <w:tc>
          <w:tcPr>
            <w:tcW w:w="950" w:type="dxa"/>
            <w:noWrap/>
            <w:vAlign w:val="center"/>
          </w:tcPr>
          <w:p w14:paraId="6B398314" w14:textId="604FF91B" w:rsidR="00827D52" w:rsidRPr="009726F2" w:rsidRDefault="00827D52" w:rsidP="00BD6566">
            <w:pPr>
              <w:jc w:val="center"/>
              <w:rPr>
                <w:sz w:val="22"/>
                <w:szCs w:val="22"/>
              </w:rPr>
            </w:pPr>
            <w:r w:rsidRPr="009726F2">
              <w:rPr>
                <w:sz w:val="22"/>
                <w:szCs w:val="22"/>
              </w:rPr>
              <w:t>усл.ед.</w:t>
            </w:r>
          </w:p>
        </w:tc>
        <w:tc>
          <w:tcPr>
            <w:tcW w:w="850" w:type="dxa"/>
            <w:noWrap/>
            <w:vAlign w:val="center"/>
          </w:tcPr>
          <w:p w14:paraId="1866992B" w14:textId="03E8F7A1" w:rsidR="00827D52" w:rsidRPr="009726F2" w:rsidRDefault="00827D52" w:rsidP="00BD6566">
            <w:pPr>
              <w:jc w:val="center"/>
              <w:rPr>
                <w:sz w:val="22"/>
                <w:szCs w:val="22"/>
              </w:rPr>
            </w:pPr>
            <w:r w:rsidRPr="009726F2">
              <w:rPr>
                <w:sz w:val="22"/>
                <w:szCs w:val="22"/>
              </w:rPr>
              <w:t>1</w:t>
            </w:r>
          </w:p>
        </w:tc>
      </w:tr>
      <w:tr w:rsidR="00827D52" w:rsidRPr="009726F2" w14:paraId="0B0D46B5" w14:textId="77777777" w:rsidTr="00A50064">
        <w:trPr>
          <w:trHeight w:val="845"/>
        </w:trPr>
        <w:tc>
          <w:tcPr>
            <w:tcW w:w="842" w:type="dxa"/>
          </w:tcPr>
          <w:p w14:paraId="18FF2613" w14:textId="145E8317" w:rsidR="00827D52" w:rsidRPr="009726F2" w:rsidRDefault="00827D52" w:rsidP="00BD6566">
            <w:pPr>
              <w:jc w:val="center"/>
              <w:rPr>
                <w:sz w:val="22"/>
                <w:szCs w:val="22"/>
              </w:rPr>
            </w:pPr>
            <w:r w:rsidRPr="009726F2">
              <w:rPr>
                <w:sz w:val="22"/>
                <w:szCs w:val="22"/>
              </w:rPr>
              <w:t>4</w:t>
            </w:r>
          </w:p>
        </w:tc>
        <w:tc>
          <w:tcPr>
            <w:tcW w:w="7565" w:type="dxa"/>
            <w:vAlign w:val="center"/>
          </w:tcPr>
          <w:p w14:paraId="0F646000" w14:textId="1E49D456" w:rsidR="00827D52" w:rsidRPr="009726F2" w:rsidRDefault="00960ECD" w:rsidP="003315BA">
            <w:pPr>
              <w:jc w:val="both"/>
              <w:rPr>
                <w:sz w:val="22"/>
                <w:szCs w:val="22"/>
              </w:rPr>
            </w:pPr>
            <w:r w:rsidRPr="00960ECD">
              <w:rPr>
                <w:sz w:val="22"/>
                <w:szCs w:val="22"/>
              </w:rPr>
              <w:t>выполнение работ по ремонту покрытий (вне ЗНОП) (ГЭСН) (ул. Верности, д. 46, корп. 2, лит. А)</w:t>
            </w:r>
          </w:p>
        </w:tc>
        <w:tc>
          <w:tcPr>
            <w:tcW w:w="950" w:type="dxa"/>
            <w:noWrap/>
            <w:vAlign w:val="center"/>
          </w:tcPr>
          <w:p w14:paraId="18C3A337" w14:textId="7714631D" w:rsidR="00827D52" w:rsidRPr="009726F2" w:rsidRDefault="00827D52" w:rsidP="00BD6566">
            <w:pPr>
              <w:jc w:val="center"/>
              <w:rPr>
                <w:sz w:val="22"/>
                <w:szCs w:val="22"/>
              </w:rPr>
            </w:pPr>
            <w:r w:rsidRPr="009726F2">
              <w:rPr>
                <w:sz w:val="22"/>
                <w:szCs w:val="22"/>
              </w:rPr>
              <w:t>усл.ед.</w:t>
            </w:r>
          </w:p>
        </w:tc>
        <w:tc>
          <w:tcPr>
            <w:tcW w:w="850" w:type="dxa"/>
            <w:noWrap/>
            <w:vAlign w:val="center"/>
          </w:tcPr>
          <w:p w14:paraId="245925D6" w14:textId="1B7094D0" w:rsidR="00827D52" w:rsidRPr="009726F2" w:rsidRDefault="00827D52" w:rsidP="00BD6566">
            <w:pPr>
              <w:jc w:val="center"/>
              <w:rPr>
                <w:sz w:val="22"/>
                <w:szCs w:val="22"/>
              </w:rPr>
            </w:pPr>
            <w:r w:rsidRPr="009726F2">
              <w:rPr>
                <w:sz w:val="22"/>
                <w:szCs w:val="22"/>
              </w:rPr>
              <w:t>1</w:t>
            </w:r>
          </w:p>
        </w:tc>
      </w:tr>
      <w:tr w:rsidR="00827D52" w:rsidRPr="009726F2" w14:paraId="255EBCAD" w14:textId="77777777" w:rsidTr="00A50064">
        <w:trPr>
          <w:trHeight w:val="845"/>
        </w:trPr>
        <w:tc>
          <w:tcPr>
            <w:tcW w:w="842" w:type="dxa"/>
          </w:tcPr>
          <w:p w14:paraId="29DE7DF8" w14:textId="08D7D81C" w:rsidR="00827D52" w:rsidRPr="009726F2" w:rsidRDefault="00827D52" w:rsidP="00BD6566">
            <w:pPr>
              <w:jc w:val="center"/>
              <w:rPr>
                <w:sz w:val="22"/>
                <w:szCs w:val="22"/>
              </w:rPr>
            </w:pPr>
            <w:r w:rsidRPr="009726F2">
              <w:rPr>
                <w:sz w:val="22"/>
                <w:szCs w:val="22"/>
              </w:rPr>
              <w:t>5</w:t>
            </w:r>
          </w:p>
        </w:tc>
        <w:tc>
          <w:tcPr>
            <w:tcW w:w="7565" w:type="dxa"/>
            <w:vAlign w:val="center"/>
          </w:tcPr>
          <w:p w14:paraId="57934C90" w14:textId="22740F08" w:rsidR="00827D52" w:rsidRPr="009726F2" w:rsidRDefault="00960ECD" w:rsidP="003315BA">
            <w:pPr>
              <w:jc w:val="both"/>
              <w:rPr>
                <w:sz w:val="22"/>
                <w:szCs w:val="22"/>
              </w:rPr>
            </w:pPr>
            <w:r w:rsidRPr="00960ECD">
              <w:rPr>
                <w:sz w:val="22"/>
                <w:szCs w:val="22"/>
              </w:rPr>
              <w:t xml:space="preserve">выполнение работ по ремонту проезда (вне ЗНОП) </w:t>
            </w:r>
            <w:r>
              <w:rPr>
                <w:sz w:val="22"/>
                <w:szCs w:val="22"/>
              </w:rPr>
              <w:t xml:space="preserve"> </w:t>
            </w:r>
            <w:r w:rsidRPr="00960ECD">
              <w:rPr>
                <w:sz w:val="22"/>
                <w:szCs w:val="22"/>
              </w:rPr>
              <w:t>(ул. Верности, д. 46, корп. 2, лит. А)</w:t>
            </w:r>
          </w:p>
        </w:tc>
        <w:tc>
          <w:tcPr>
            <w:tcW w:w="950" w:type="dxa"/>
            <w:noWrap/>
            <w:vAlign w:val="center"/>
          </w:tcPr>
          <w:p w14:paraId="48ED165D" w14:textId="642B355C" w:rsidR="00827D52" w:rsidRPr="009726F2" w:rsidRDefault="00827D52" w:rsidP="00BD6566">
            <w:pPr>
              <w:jc w:val="center"/>
              <w:rPr>
                <w:sz w:val="22"/>
                <w:szCs w:val="22"/>
              </w:rPr>
            </w:pPr>
            <w:r w:rsidRPr="009726F2">
              <w:rPr>
                <w:sz w:val="22"/>
                <w:szCs w:val="22"/>
              </w:rPr>
              <w:t>усл.ед.</w:t>
            </w:r>
          </w:p>
        </w:tc>
        <w:tc>
          <w:tcPr>
            <w:tcW w:w="850" w:type="dxa"/>
            <w:noWrap/>
            <w:vAlign w:val="center"/>
          </w:tcPr>
          <w:p w14:paraId="4A7FD6C2" w14:textId="4909A151" w:rsidR="00827D52" w:rsidRPr="009726F2" w:rsidRDefault="00827D52" w:rsidP="00BD6566">
            <w:pPr>
              <w:jc w:val="center"/>
              <w:rPr>
                <w:sz w:val="22"/>
                <w:szCs w:val="22"/>
              </w:rPr>
            </w:pPr>
            <w:r w:rsidRPr="009726F2">
              <w:rPr>
                <w:sz w:val="22"/>
                <w:szCs w:val="22"/>
              </w:rPr>
              <w:t>1</w:t>
            </w:r>
          </w:p>
        </w:tc>
      </w:tr>
      <w:tr w:rsidR="00BD6566" w:rsidRPr="009726F2" w14:paraId="55F54018" w14:textId="77777777" w:rsidTr="00A50064">
        <w:trPr>
          <w:trHeight w:val="843"/>
        </w:trPr>
        <w:tc>
          <w:tcPr>
            <w:tcW w:w="842" w:type="dxa"/>
          </w:tcPr>
          <w:p w14:paraId="6C04278F" w14:textId="5B8A59FA" w:rsidR="00BD6566" w:rsidRPr="009726F2" w:rsidRDefault="00827D52" w:rsidP="00BD6566">
            <w:pPr>
              <w:jc w:val="center"/>
              <w:rPr>
                <w:sz w:val="22"/>
                <w:szCs w:val="22"/>
              </w:rPr>
            </w:pPr>
            <w:r w:rsidRPr="009726F2">
              <w:rPr>
                <w:sz w:val="22"/>
                <w:szCs w:val="22"/>
              </w:rPr>
              <w:t>6</w:t>
            </w:r>
          </w:p>
        </w:tc>
        <w:tc>
          <w:tcPr>
            <w:tcW w:w="7565" w:type="dxa"/>
            <w:vAlign w:val="center"/>
          </w:tcPr>
          <w:p w14:paraId="7498B6A1" w14:textId="40AB4900" w:rsidR="00BD6566" w:rsidRPr="009726F2" w:rsidRDefault="00960ECD" w:rsidP="003315BA">
            <w:pPr>
              <w:jc w:val="both"/>
              <w:rPr>
                <w:sz w:val="22"/>
                <w:szCs w:val="22"/>
              </w:rPr>
            </w:pPr>
            <w:r w:rsidRPr="00960ECD">
              <w:rPr>
                <w:sz w:val="22"/>
                <w:szCs w:val="22"/>
              </w:rPr>
              <w:t>выполнение работ по ремонту проезда (вне ЗНОП) (ГЭСН) (ул. Верности, д. 46, корп. 2, лит. А)</w:t>
            </w:r>
          </w:p>
        </w:tc>
        <w:tc>
          <w:tcPr>
            <w:tcW w:w="950" w:type="dxa"/>
            <w:noWrap/>
            <w:vAlign w:val="center"/>
          </w:tcPr>
          <w:p w14:paraId="21A3407E" w14:textId="7E0798E0" w:rsidR="00BD6566" w:rsidRPr="009726F2" w:rsidRDefault="00BD6566" w:rsidP="00BD6566">
            <w:pPr>
              <w:jc w:val="center"/>
              <w:rPr>
                <w:sz w:val="22"/>
                <w:szCs w:val="22"/>
              </w:rPr>
            </w:pPr>
            <w:r w:rsidRPr="009726F2">
              <w:rPr>
                <w:sz w:val="22"/>
                <w:szCs w:val="22"/>
              </w:rPr>
              <w:t>усл.ед.</w:t>
            </w:r>
          </w:p>
        </w:tc>
        <w:tc>
          <w:tcPr>
            <w:tcW w:w="850" w:type="dxa"/>
            <w:noWrap/>
            <w:vAlign w:val="center"/>
          </w:tcPr>
          <w:p w14:paraId="0EEDDAF2" w14:textId="69DE634E" w:rsidR="00BD6566" w:rsidRPr="009726F2" w:rsidRDefault="00BD6566" w:rsidP="00BD6566">
            <w:pPr>
              <w:jc w:val="center"/>
              <w:rPr>
                <w:sz w:val="22"/>
                <w:szCs w:val="22"/>
              </w:rPr>
            </w:pPr>
            <w:r w:rsidRPr="009726F2">
              <w:rPr>
                <w:sz w:val="22"/>
                <w:szCs w:val="22"/>
              </w:rPr>
              <w:t>1</w:t>
            </w:r>
          </w:p>
        </w:tc>
      </w:tr>
      <w:tr w:rsidR="002B66C0" w:rsidRPr="009726F2" w14:paraId="2A9EE969" w14:textId="77777777" w:rsidTr="00A50064">
        <w:trPr>
          <w:trHeight w:val="843"/>
        </w:trPr>
        <w:tc>
          <w:tcPr>
            <w:tcW w:w="842" w:type="dxa"/>
          </w:tcPr>
          <w:p w14:paraId="5FBD01F6" w14:textId="65AAA150" w:rsidR="002B66C0" w:rsidRPr="009726F2" w:rsidRDefault="00827D52" w:rsidP="002B66C0">
            <w:pPr>
              <w:jc w:val="center"/>
              <w:rPr>
                <w:sz w:val="22"/>
                <w:szCs w:val="22"/>
              </w:rPr>
            </w:pPr>
            <w:r w:rsidRPr="009726F2">
              <w:rPr>
                <w:sz w:val="22"/>
                <w:szCs w:val="22"/>
              </w:rPr>
              <w:t>7</w:t>
            </w:r>
          </w:p>
        </w:tc>
        <w:tc>
          <w:tcPr>
            <w:tcW w:w="7565" w:type="dxa"/>
            <w:vAlign w:val="center"/>
          </w:tcPr>
          <w:p w14:paraId="7101321A" w14:textId="452211BB" w:rsidR="002B66C0" w:rsidRPr="009726F2" w:rsidRDefault="00960ECD" w:rsidP="003315BA">
            <w:pPr>
              <w:jc w:val="both"/>
              <w:rPr>
                <w:sz w:val="22"/>
                <w:szCs w:val="22"/>
              </w:rPr>
            </w:pPr>
            <w:r w:rsidRPr="00960ECD">
              <w:rPr>
                <w:sz w:val="22"/>
                <w:szCs w:val="22"/>
              </w:rPr>
              <w:t>выполнение работ по устройству газона (ЗНОП) (ул. Верности, д. 46, корп. 2, лит. А)</w:t>
            </w:r>
          </w:p>
        </w:tc>
        <w:tc>
          <w:tcPr>
            <w:tcW w:w="950" w:type="dxa"/>
            <w:noWrap/>
            <w:vAlign w:val="center"/>
          </w:tcPr>
          <w:p w14:paraId="55EBF353" w14:textId="2EF61F1E" w:rsidR="002B66C0" w:rsidRPr="009726F2" w:rsidRDefault="002B66C0" w:rsidP="002B66C0">
            <w:pPr>
              <w:jc w:val="center"/>
              <w:rPr>
                <w:sz w:val="22"/>
                <w:szCs w:val="22"/>
              </w:rPr>
            </w:pPr>
            <w:r w:rsidRPr="009726F2">
              <w:rPr>
                <w:sz w:val="22"/>
                <w:szCs w:val="22"/>
              </w:rPr>
              <w:t>усл.ед.</w:t>
            </w:r>
          </w:p>
        </w:tc>
        <w:tc>
          <w:tcPr>
            <w:tcW w:w="850" w:type="dxa"/>
            <w:noWrap/>
            <w:vAlign w:val="center"/>
          </w:tcPr>
          <w:p w14:paraId="57E295EF" w14:textId="33147DC4" w:rsidR="002B66C0" w:rsidRPr="009726F2" w:rsidRDefault="002B66C0" w:rsidP="002B66C0">
            <w:pPr>
              <w:jc w:val="center"/>
              <w:rPr>
                <w:sz w:val="22"/>
                <w:szCs w:val="22"/>
              </w:rPr>
            </w:pPr>
            <w:r w:rsidRPr="009726F2">
              <w:rPr>
                <w:sz w:val="22"/>
                <w:szCs w:val="22"/>
              </w:rPr>
              <w:t>1</w:t>
            </w:r>
          </w:p>
        </w:tc>
      </w:tr>
      <w:tr w:rsidR="002B66C0" w:rsidRPr="009726F2" w14:paraId="4EC63A31" w14:textId="77777777" w:rsidTr="00A50064">
        <w:trPr>
          <w:trHeight w:val="843"/>
        </w:trPr>
        <w:tc>
          <w:tcPr>
            <w:tcW w:w="842" w:type="dxa"/>
          </w:tcPr>
          <w:p w14:paraId="2CDD5072" w14:textId="5DFB5D91" w:rsidR="002B66C0" w:rsidRPr="009726F2" w:rsidRDefault="00827D52" w:rsidP="002B66C0">
            <w:pPr>
              <w:jc w:val="center"/>
              <w:rPr>
                <w:sz w:val="22"/>
                <w:szCs w:val="22"/>
              </w:rPr>
            </w:pPr>
            <w:r w:rsidRPr="009726F2">
              <w:rPr>
                <w:sz w:val="22"/>
                <w:szCs w:val="22"/>
              </w:rPr>
              <w:t>8</w:t>
            </w:r>
          </w:p>
        </w:tc>
        <w:tc>
          <w:tcPr>
            <w:tcW w:w="7565" w:type="dxa"/>
            <w:vAlign w:val="center"/>
          </w:tcPr>
          <w:p w14:paraId="4163FD28" w14:textId="1B8AF4E1" w:rsidR="002B66C0" w:rsidRPr="009726F2" w:rsidRDefault="00960ECD" w:rsidP="003315BA">
            <w:pPr>
              <w:jc w:val="both"/>
              <w:rPr>
                <w:sz w:val="22"/>
                <w:szCs w:val="22"/>
              </w:rPr>
            </w:pPr>
            <w:r w:rsidRPr="00960ECD">
              <w:rPr>
                <w:sz w:val="22"/>
                <w:szCs w:val="22"/>
              </w:rPr>
              <w:t>выполнение работ по устройству газона (вне ЗНОП) (ул. Верности, д. 46, корп. 2, лит. А)</w:t>
            </w:r>
          </w:p>
        </w:tc>
        <w:tc>
          <w:tcPr>
            <w:tcW w:w="950" w:type="dxa"/>
            <w:noWrap/>
            <w:vAlign w:val="center"/>
          </w:tcPr>
          <w:p w14:paraId="33F3B5E8" w14:textId="39F14132" w:rsidR="002B66C0" w:rsidRPr="009726F2" w:rsidRDefault="002B66C0" w:rsidP="002B66C0">
            <w:pPr>
              <w:jc w:val="center"/>
              <w:rPr>
                <w:sz w:val="22"/>
                <w:szCs w:val="22"/>
              </w:rPr>
            </w:pPr>
            <w:r w:rsidRPr="009726F2">
              <w:rPr>
                <w:sz w:val="22"/>
                <w:szCs w:val="22"/>
              </w:rPr>
              <w:t>усл.ед.</w:t>
            </w:r>
          </w:p>
        </w:tc>
        <w:tc>
          <w:tcPr>
            <w:tcW w:w="850" w:type="dxa"/>
            <w:noWrap/>
            <w:vAlign w:val="center"/>
          </w:tcPr>
          <w:p w14:paraId="27965EF9" w14:textId="775F003D" w:rsidR="002B66C0" w:rsidRPr="009726F2" w:rsidRDefault="002B66C0" w:rsidP="002B66C0">
            <w:pPr>
              <w:jc w:val="center"/>
              <w:rPr>
                <w:sz w:val="22"/>
                <w:szCs w:val="22"/>
              </w:rPr>
            </w:pPr>
            <w:r w:rsidRPr="009726F2">
              <w:rPr>
                <w:sz w:val="22"/>
                <w:szCs w:val="22"/>
              </w:rPr>
              <w:t>1</w:t>
            </w:r>
          </w:p>
        </w:tc>
      </w:tr>
      <w:tr w:rsidR="002B66C0" w:rsidRPr="009726F2" w14:paraId="1858DEB6" w14:textId="77777777" w:rsidTr="00A50064">
        <w:trPr>
          <w:trHeight w:val="843"/>
        </w:trPr>
        <w:tc>
          <w:tcPr>
            <w:tcW w:w="842" w:type="dxa"/>
          </w:tcPr>
          <w:p w14:paraId="77FBC972" w14:textId="0F4165E9" w:rsidR="002B66C0" w:rsidRPr="009726F2" w:rsidRDefault="00827D52" w:rsidP="002B66C0">
            <w:pPr>
              <w:jc w:val="center"/>
              <w:rPr>
                <w:sz w:val="22"/>
                <w:szCs w:val="22"/>
              </w:rPr>
            </w:pPr>
            <w:r w:rsidRPr="009726F2">
              <w:rPr>
                <w:sz w:val="22"/>
                <w:szCs w:val="22"/>
              </w:rPr>
              <w:t>9</w:t>
            </w:r>
          </w:p>
        </w:tc>
        <w:tc>
          <w:tcPr>
            <w:tcW w:w="7565" w:type="dxa"/>
            <w:vAlign w:val="center"/>
          </w:tcPr>
          <w:p w14:paraId="116C0471" w14:textId="4AE5DB4D" w:rsidR="002B66C0" w:rsidRPr="009726F2" w:rsidRDefault="00960ECD" w:rsidP="003315BA">
            <w:pPr>
              <w:jc w:val="both"/>
              <w:rPr>
                <w:sz w:val="22"/>
                <w:szCs w:val="22"/>
              </w:rPr>
            </w:pPr>
            <w:r w:rsidRPr="00960ECD">
              <w:rPr>
                <w:sz w:val="22"/>
                <w:szCs w:val="22"/>
              </w:rPr>
              <w:t>выполнение работ по ремонту газона (ЗНОП) (ул. Верности, д. 46, корп. 2, лит. А)</w:t>
            </w:r>
          </w:p>
        </w:tc>
        <w:tc>
          <w:tcPr>
            <w:tcW w:w="950" w:type="dxa"/>
            <w:noWrap/>
            <w:vAlign w:val="center"/>
          </w:tcPr>
          <w:p w14:paraId="77F3176C" w14:textId="1CD3E22C" w:rsidR="002B66C0" w:rsidRPr="009726F2" w:rsidRDefault="002B66C0" w:rsidP="002B66C0">
            <w:pPr>
              <w:jc w:val="center"/>
              <w:rPr>
                <w:sz w:val="22"/>
                <w:szCs w:val="22"/>
              </w:rPr>
            </w:pPr>
            <w:r w:rsidRPr="009726F2">
              <w:rPr>
                <w:sz w:val="22"/>
                <w:szCs w:val="22"/>
              </w:rPr>
              <w:t>усл.ед.</w:t>
            </w:r>
          </w:p>
        </w:tc>
        <w:tc>
          <w:tcPr>
            <w:tcW w:w="850" w:type="dxa"/>
            <w:noWrap/>
            <w:vAlign w:val="center"/>
          </w:tcPr>
          <w:p w14:paraId="43D6892A" w14:textId="07986517" w:rsidR="002B66C0" w:rsidRPr="009726F2" w:rsidRDefault="002B66C0" w:rsidP="002B66C0">
            <w:pPr>
              <w:jc w:val="center"/>
              <w:rPr>
                <w:sz w:val="22"/>
                <w:szCs w:val="22"/>
              </w:rPr>
            </w:pPr>
            <w:r w:rsidRPr="009726F2">
              <w:rPr>
                <w:sz w:val="22"/>
                <w:szCs w:val="22"/>
              </w:rPr>
              <w:t>1</w:t>
            </w:r>
          </w:p>
        </w:tc>
      </w:tr>
      <w:tr w:rsidR="00D91A94" w:rsidRPr="009726F2" w14:paraId="0A84DE19" w14:textId="77777777" w:rsidTr="00A50064">
        <w:trPr>
          <w:trHeight w:val="843"/>
        </w:trPr>
        <w:tc>
          <w:tcPr>
            <w:tcW w:w="842" w:type="dxa"/>
          </w:tcPr>
          <w:p w14:paraId="78C7C602" w14:textId="0471C550" w:rsidR="00D91A94" w:rsidRPr="009726F2" w:rsidRDefault="00D91A94" w:rsidP="002B66C0">
            <w:pPr>
              <w:jc w:val="center"/>
              <w:rPr>
                <w:sz w:val="22"/>
                <w:szCs w:val="22"/>
              </w:rPr>
            </w:pPr>
            <w:r>
              <w:rPr>
                <w:sz w:val="22"/>
                <w:szCs w:val="22"/>
              </w:rPr>
              <w:t>10</w:t>
            </w:r>
          </w:p>
        </w:tc>
        <w:tc>
          <w:tcPr>
            <w:tcW w:w="7565" w:type="dxa"/>
            <w:vAlign w:val="center"/>
          </w:tcPr>
          <w:p w14:paraId="23042401" w14:textId="739D885E" w:rsidR="00D91A94" w:rsidRPr="009726F2" w:rsidRDefault="00960ECD" w:rsidP="003315BA">
            <w:pPr>
              <w:jc w:val="both"/>
              <w:rPr>
                <w:sz w:val="22"/>
                <w:szCs w:val="22"/>
              </w:rPr>
            </w:pPr>
            <w:r w:rsidRPr="00960ECD">
              <w:rPr>
                <w:sz w:val="22"/>
                <w:szCs w:val="22"/>
              </w:rPr>
              <w:t>выполнение работ по озеленению территории (ЗНОП) (ул. Верности, д. 46, корп. 2, лит. А)</w:t>
            </w:r>
          </w:p>
        </w:tc>
        <w:tc>
          <w:tcPr>
            <w:tcW w:w="950" w:type="dxa"/>
            <w:noWrap/>
            <w:vAlign w:val="center"/>
          </w:tcPr>
          <w:p w14:paraId="70E5F5C7" w14:textId="3B89229F" w:rsidR="00D91A94" w:rsidRPr="009726F2" w:rsidRDefault="00D91A94" w:rsidP="002B66C0">
            <w:pPr>
              <w:jc w:val="center"/>
              <w:rPr>
                <w:sz w:val="22"/>
                <w:szCs w:val="22"/>
              </w:rPr>
            </w:pPr>
            <w:r w:rsidRPr="009726F2">
              <w:rPr>
                <w:sz w:val="22"/>
                <w:szCs w:val="22"/>
              </w:rPr>
              <w:t>усл.ед.</w:t>
            </w:r>
          </w:p>
        </w:tc>
        <w:tc>
          <w:tcPr>
            <w:tcW w:w="850" w:type="dxa"/>
            <w:noWrap/>
            <w:vAlign w:val="center"/>
          </w:tcPr>
          <w:p w14:paraId="4112D512" w14:textId="54917FAC" w:rsidR="00D91A94" w:rsidRPr="009726F2" w:rsidRDefault="00D91A94" w:rsidP="002B66C0">
            <w:pPr>
              <w:jc w:val="center"/>
              <w:rPr>
                <w:sz w:val="22"/>
                <w:szCs w:val="22"/>
              </w:rPr>
            </w:pPr>
            <w:r>
              <w:rPr>
                <w:sz w:val="22"/>
                <w:szCs w:val="22"/>
              </w:rPr>
              <w:t>1</w:t>
            </w:r>
          </w:p>
        </w:tc>
      </w:tr>
      <w:tr w:rsidR="00D91A94" w:rsidRPr="009726F2" w14:paraId="3D398E17" w14:textId="77777777" w:rsidTr="00A50064">
        <w:trPr>
          <w:trHeight w:val="843"/>
        </w:trPr>
        <w:tc>
          <w:tcPr>
            <w:tcW w:w="842" w:type="dxa"/>
          </w:tcPr>
          <w:p w14:paraId="4EC1EA01" w14:textId="15D58799" w:rsidR="00D91A94" w:rsidRPr="009726F2" w:rsidRDefault="00D91A94" w:rsidP="002B66C0">
            <w:pPr>
              <w:jc w:val="center"/>
              <w:rPr>
                <w:sz w:val="22"/>
                <w:szCs w:val="22"/>
              </w:rPr>
            </w:pPr>
            <w:r>
              <w:rPr>
                <w:sz w:val="22"/>
                <w:szCs w:val="22"/>
              </w:rPr>
              <w:t>11</w:t>
            </w:r>
          </w:p>
        </w:tc>
        <w:tc>
          <w:tcPr>
            <w:tcW w:w="7565" w:type="dxa"/>
            <w:vAlign w:val="center"/>
          </w:tcPr>
          <w:p w14:paraId="003AF9BD" w14:textId="0FAE80DE" w:rsidR="00D91A94" w:rsidRPr="009726F2" w:rsidRDefault="00960ECD" w:rsidP="003315BA">
            <w:pPr>
              <w:jc w:val="both"/>
              <w:rPr>
                <w:sz w:val="22"/>
                <w:szCs w:val="22"/>
              </w:rPr>
            </w:pPr>
            <w:r w:rsidRPr="00960ECD">
              <w:rPr>
                <w:sz w:val="22"/>
                <w:szCs w:val="22"/>
              </w:rPr>
              <w:t>выполнение работ по установке оборудования (ЗНОП) (ул. Верности, д. 46, корп. 2, лит. А)</w:t>
            </w:r>
          </w:p>
        </w:tc>
        <w:tc>
          <w:tcPr>
            <w:tcW w:w="950" w:type="dxa"/>
            <w:noWrap/>
            <w:vAlign w:val="center"/>
          </w:tcPr>
          <w:p w14:paraId="718B852C" w14:textId="1701FD1D" w:rsidR="00D91A94" w:rsidRPr="009726F2" w:rsidRDefault="00D91A94" w:rsidP="002B66C0">
            <w:pPr>
              <w:jc w:val="center"/>
              <w:rPr>
                <w:sz w:val="22"/>
                <w:szCs w:val="22"/>
              </w:rPr>
            </w:pPr>
            <w:r w:rsidRPr="009726F2">
              <w:rPr>
                <w:sz w:val="22"/>
                <w:szCs w:val="22"/>
              </w:rPr>
              <w:t>усл.ед.</w:t>
            </w:r>
          </w:p>
        </w:tc>
        <w:tc>
          <w:tcPr>
            <w:tcW w:w="850" w:type="dxa"/>
            <w:noWrap/>
            <w:vAlign w:val="center"/>
          </w:tcPr>
          <w:p w14:paraId="1080EE10" w14:textId="6CDBD0A9" w:rsidR="00D91A94" w:rsidRPr="009726F2" w:rsidRDefault="00D91A94" w:rsidP="002B66C0">
            <w:pPr>
              <w:jc w:val="center"/>
              <w:rPr>
                <w:sz w:val="22"/>
                <w:szCs w:val="22"/>
              </w:rPr>
            </w:pPr>
            <w:r>
              <w:rPr>
                <w:sz w:val="22"/>
                <w:szCs w:val="22"/>
              </w:rPr>
              <w:t>1</w:t>
            </w:r>
          </w:p>
        </w:tc>
      </w:tr>
      <w:tr w:rsidR="00D91A94" w:rsidRPr="009726F2" w14:paraId="04FB497C" w14:textId="77777777" w:rsidTr="00A50064">
        <w:trPr>
          <w:trHeight w:val="843"/>
        </w:trPr>
        <w:tc>
          <w:tcPr>
            <w:tcW w:w="842" w:type="dxa"/>
          </w:tcPr>
          <w:p w14:paraId="0DC2EBFA" w14:textId="455AB48D" w:rsidR="00D91A94" w:rsidRPr="009726F2" w:rsidRDefault="00D91A94" w:rsidP="002B66C0">
            <w:pPr>
              <w:jc w:val="center"/>
              <w:rPr>
                <w:sz w:val="22"/>
                <w:szCs w:val="22"/>
              </w:rPr>
            </w:pPr>
            <w:r>
              <w:rPr>
                <w:sz w:val="22"/>
                <w:szCs w:val="22"/>
              </w:rPr>
              <w:t>12</w:t>
            </w:r>
          </w:p>
        </w:tc>
        <w:tc>
          <w:tcPr>
            <w:tcW w:w="7565" w:type="dxa"/>
            <w:vAlign w:val="center"/>
          </w:tcPr>
          <w:p w14:paraId="09E39AC2" w14:textId="4C683491" w:rsidR="00D91A94" w:rsidRPr="009726F2" w:rsidRDefault="00960ECD" w:rsidP="003315BA">
            <w:pPr>
              <w:jc w:val="both"/>
              <w:rPr>
                <w:sz w:val="22"/>
                <w:szCs w:val="22"/>
              </w:rPr>
            </w:pPr>
            <w:r w:rsidRPr="00960ECD">
              <w:rPr>
                <w:sz w:val="22"/>
                <w:szCs w:val="22"/>
              </w:rPr>
              <w:t>выполнение работ по сносу зеленых насаждений (ЗНОП) (ул. Верности, д. 46, корп. 2, лит. А)</w:t>
            </w:r>
          </w:p>
        </w:tc>
        <w:tc>
          <w:tcPr>
            <w:tcW w:w="950" w:type="dxa"/>
            <w:noWrap/>
            <w:vAlign w:val="center"/>
          </w:tcPr>
          <w:p w14:paraId="7BB4BC25" w14:textId="425802B9" w:rsidR="00D91A94" w:rsidRPr="009726F2" w:rsidRDefault="00D91A94" w:rsidP="002B66C0">
            <w:pPr>
              <w:jc w:val="center"/>
              <w:rPr>
                <w:sz w:val="22"/>
                <w:szCs w:val="22"/>
              </w:rPr>
            </w:pPr>
            <w:r w:rsidRPr="009726F2">
              <w:rPr>
                <w:sz w:val="22"/>
                <w:szCs w:val="22"/>
              </w:rPr>
              <w:t>усл.ед.</w:t>
            </w:r>
          </w:p>
        </w:tc>
        <w:tc>
          <w:tcPr>
            <w:tcW w:w="850" w:type="dxa"/>
            <w:noWrap/>
            <w:vAlign w:val="center"/>
          </w:tcPr>
          <w:p w14:paraId="5FA2D612" w14:textId="47E0C1CE" w:rsidR="00D91A94" w:rsidRPr="009726F2" w:rsidRDefault="00D91A94" w:rsidP="002B66C0">
            <w:pPr>
              <w:jc w:val="center"/>
              <w:rPr>
                <w:sz w:val="22"/>
                <w:szCs w:val="22"/>
              </w:rPr>
            </w:pPr>
            <w:r>
              <w:rPr>
                <w:sz w:val="22"/>
                <w:szCs w:val="22"/>
              </w:rPr>
              <w:t>1</w:t>
            </w:r>
          </w:p>
        </w:tc>
      </w:tr>
      <w:tr w:rsidR="00D91A94" w:rsidRPr="009726F2" w14:paraId="4EB0E4A9" w14:textId="77777777" w:rsidTr="00A50064">
        <w:trPr>
          <w:trHeight w:val="843"/>
        </w:trPr>
        <w:tc>
          <w:tcPr>
            <w:tcW w:w="842" w:type="dxa"/>
          </w:tcPr>
          <w:p w14:paraId="68978E59" w14:textId="3657D66B" w:rsidR="00D91A94" w:rsidRPr="009726F2" w:rsidRDefault="00D91A94" w:rsidP="002B66C0">
            <w:pPr>
              <w:jc w:val="center"/>
              <w:rPr>
                <w:sz w:val="22"/>
                <w:szCs w:val="22"/>
              </w:rPr>
            </w:pPr>
            <w:r>
              <w:rPr>
                <w:sz w:val="22"/>
                <w:szCs w:val="22"/>
              </w:rPr>
              <w:lastRenderedPageBreak/>
              <w:t>13</w:t>
            </w:r>
          </w:p>
        </w:tc>
        <w:tc>
          <w:tcPr>
            <w:tcW w:w="7565" w:type="dxa"/>
            <w:vAlign w:val="center"/>
          </w:tcPr>
          <w:p w14:paraId="193CDE9A" w14:textId="06C5188C" w:rsidR="00D91A94" w:rsidRPr="009726F2" w:rsidRDefault="00960ECD" w:rsidP="003315BA">
            <w:pPr>
              <w:jc w:val="both"/>
              <w:rPr>
                <w:sz w:val="22"/>
                <w:szCs w:val="22"/>
              </w:rPr>
            </w:pPr>
            <w:r w:rsidRPr="00960ECD">
              <w:rPr>
                <w:sz w:val="22"/>
                <w:szCs w:val="22"/>
              </w:rPr>
              <w:t>выполнение работ по сносу зеленых насаждений (ЗНОП) (ГЭСН) (ул. Верности, д. 46, корп. 2, лит. А)</w:t>
            </w:r>
          </w:p>
        </w:tc>
        <w:tc>
          <w:tcPr>
            <w:tcW w:w="950" w:type="dxa"/>
            <w:noWrap/>
            <w:vAlign w:val="center"/>
          </w:tcPr>
          <w:p w14:paraId="4F347B22" w14:textId="456D4E18" w:rsidR="00D91A94" w:rsidRPr="009726F2" w:rsidRDefault="00D91A94" w:rsidP="002B66C0">
            <w:pPr>
              <w:jc w:val="center"/>
              <w:rPr>
                <w:sz w:val="22"/>
                <w:szCs w:val="22"/>
              </w:rPr>
            </w:pPr>
            <w:r w:rsidRPr="009726F2">
              <w:rPr>
                <w:sz w:val="22"/>
                <w:szCs w:val="22"/>
              </w:rPr>
              <w:t>усл.ед.</w:t>
            </w:r>
          </w:p>
        </w:tc>
        <w:tc>
          <w:tcPr>
            <w:tcW w:w="850" w:type="dxa"/>
            <w:noWrap/>
            <w:vAlign w:val="center"/>
          </w:tcPr>
          <w:p w14:paraId="2B64A23E" w14:textId="1477D095" w:rsidR="00D91A94" w:rsidRPr="009726F2" w:rsidRDefault="00D91A94" w:rsidP="002B66C0">
            <w:pPr>
              <w:jc w:val="center"/>
              <w:rPr>
                <w:sz w:val="22"/>
                <w:szCs w:val="22"/>
              </w:rPr>
            </w:pPr>
            <w:r>
              <w:rPr>
                <w:sz w:val="22"/>
                <w:szCs w:val="22"/>
              </w:rPr>
              <w:t>1</w:t>
            </w:r>
          </w:p>
        </w:tc>
      </w:tr>
      <w:tr w:rsidR="00960ECD" w:rsidRPr="009726F2" w14:paraId="69959D9A" w14:textId="77777777" w:rsidTr="00A50064">
        <w:trPr>
          <w:trHeight w:val="843"/>
        </w:trPr>
        <w:tc>
          <w:tcPr>
            <w:tcW w:w="842" w:type="dxa"/>
          </w:tcPr>
          <w:p w14:paraId="59C13C74" w14:textId="4ED7DFE0" w:rsidR="00960ECD" w:rsidRDefault="00960ECD" w:rsidP="002B66C0">
            <w:pPr>
              <w:jc w:val="center"/>
              <w:rPr>
                <w:sz w:val="22"/>
                <w:szCs w:val="22"/>
              </w:rPr>
            </w:pPr>
            <w:r>
              <w:rPr>
                <w:sz w:val="22"/>
                <w:szCs w:val="22"/>
              </w:rPr>
              <w:t>14</w:t>
            </w:r>
          </w:p>
        </w:tc>
        <w:tc>
          <w:tcPr>
            <w:tcW w:w="7565" w:type="dxa"/>
            <w:vAlign w:val="center"/>
          </w:tcPr>
          <w:p w14:paraId="65392068" w14:textId="30311EEB" w:rsidR="00960ECD" w:rsidRPr="009726F2" w:rsidRDefault="00960ECD" w:rsidP="003315BA">
            <w:pPr>
              <w:jc w:val="both"/>
              <w:rPr>
                <w:sz w:val="22"/>
                <w:szCs w:val="22"/>
              </w:rPr>
            </w:pPr>
            <w:r w:rsidRPr="00960ECD">
              <w:rPr>
                <w:sz w:val="22"/>
                <w:szCs w:val="22"/>
              </w:rPr>
              <w:t>выполнение работ по установке ограждения спортивной площадки (ЗНОП) (ул. Верности, д. 46, корп. 2, лит. А)</w:t>
            </w:r>
          </w:p>
        </w:tc>
        <w:tc>
          <w:tcPr>
            <w:tcW w:w="950" w:type="dxa"/>
            <w:noWrap/>
            <w:vAlign w:val="center"/>
          </w:tcPr>
          <w:p w14:paraId="5B9D0FB2" w14:textId="190629CA" w:rsidR="00960ECD" w:rsidRPr="009726F2" w:rsidRDefault="00960ECD" w:rsidP="002B66C0">
            <w:pPr>
              <w:jc w:val="center"/>
              <w:rPr>
                <w:sz w:val="22"/>
                <w:szCs w:val="22"/>
              </w:rPr>
            </w:pPr>
            <w:r w:rsidRPr="009726F2">
              <w:rPr>
                <w:sz w:val="22"/>
                <w:szCs w:val="22"/>
              </w:rPr>
              <w:t>усл.ед.</w:t>
            </w:r>
          </w:p>
        </w:tc>
        <w:tc>
          <w:tcPr>
            <w:tcW w:w="850" w:type="dxa"/>
            <w:noWrap/>
            <w:vAlign w:val="center"/>
          </w:tcPr>
          <w:p w14:paraId="336FF84E" w14:textId="27C883A6" w:rsidR="00960ECD" w:rsidRDefault="00960ECD" w:rsidP="002B66C0">
            <w:pPr>
              <w:jc w:val="center"/>
              <w:rPr>
                <w:sz w:val="22"/>
                <w:szCs w:val="22"/>
              </w:rPr>
            </w:pPr>
            <w:r>
              <w:rPr>
                <w:sz w:val="22"/>
                <w:szCs w:val="22"/>
              </w:rPr>
              <w:t>1</w:t>
            </w:r>
          </w:p>
        </w:tc>
      </w:tr>
      <w:tr w:rsidR="00960ECD" w:rsidRPr="009726F2" w14:paraId="3B104D64" w14:textId="77777777" w:rsidTr="00A50064">
        <w:trPr>
          <w:trHeight w:val="843"/>
        </w:trPr>
        <w:tc>
          <w:tcPr>
            <w:tcW w:w="842" w:type="dxa"/>
          </w:tcPr>
          <w:p w14:paraId="3EA9F516" w14:textId="078A7EEE" w:rsidR="00960ECD" w:rsidRDefault="00960ECD" w:rsidP="002B66C0">
            <w:pPr>
              <w:jc w:val="center"/>
              <w:rPr>
                <w:sz w:val="22"/>
                <w:szCs w:val="22"/>
              </w:rPr>
            </w:pPr>
            <w:r>
              <w:rPr>
                <w:sz w:val="22"/>
                <w:szCs w:val="22"/>
              </w:rPr>
              <w:t>15</w:t>
            </w:r>
          </w:p>
        </w:tc>
        <w:tc>
          <w:tcPr>
            <w:tcW w:w="7565" w:type="dxa"/>
            <w:vAlign w:val="center"/>
          </w:tcPr>
          <w:p w14:paraId="192C1201" w14:textId="44912DA5" w:rsidR="00960ECD" w:rsidRPr="009726F2" w:rsidRDefault="00960ECD" w:rsidP="003315BA">
            <w:pPr>
              <w:jc w:val="both"/>
              <w:rPr>
                <w:sz w:val="22"/>
                <w:szCs w:val="22"/>
              </w:rPr>
            </w:pPr>
            <w:r w:rsidRPr="00960ECD">
              <w:rPr>
                <w:sz w:val="22"/>
                <w:szCs w:val="22"/>
              </w:rPr>
              <w:t>выполнение работ по установке ограждения спортивной площадки (ЗНОП) (ГЭСН) (ул. Верности, д. 46, корп. 2, лит. А)</w:t>
            </w:r>
          </w:p>
        </w:tc>
        <w:tc>
          <w:tcPr>
            <w:tcW w:w="950" w:type="dxa"/>
            <w:noWrap/>
            <w:vAlign w:val="center"/>
          </w:tcPr>
          <w:p w14:paraId="4ABB6F01" w14:textId="1C7DF90F" w:rsidR="00960ECD" w:rsidRPr="009726F2" w:rsidRDefault="00960ECD" w:rsidP="002B66C0">
            <w:pPr>
              <w:jc w:val="center"/>
              <w:rPr>
                <w:sz w:val="22"/>
                <w:szCs w:val="22"/>
              </w:rPr>
            </w:pPr>
            <w:r w:rsidRPr="009726F2">
              <w:rPr>
                <w:sz w:val="22"/>
                <w:szCs w:val="22"/>
              </w:rPr>
              <w:t>усл.ед.</w:t>
            </w:r>
          </w:p>
        </w:tc>
        <w:tc>
          <w:tcPr>
            <w:tcW w:w="850" w:type="dxa"/>
            <w:noWrap/>
            <w:vAlign w:val="center"/>
          </w:tcPr>
          <w:p w14:paraId="139E4D83" w14:textId="526F50EB" w:rsidR="00960ECD" w:rsidRDefault="00960ECD" w:rsidP="002B66C0">
            <w:pPr>
              <w:jc w:val="center"/>
              <w:rPr>
                <w:sz w:val="22"/>
                <w:szCs w:val="22"/>
              </w:rPr>
            </w:pPr>
            <w:r>
              <w:rPr>
                <w:sz w:val="22"/>
                <w:szCs w:val="22"/>
              </w:rPr>
              <w:t>1</w:t>
            </w:r>
          </w:p>
        </w:tc>
      </w:tr>
      <w:bookmarkEnd w:id="5"/>
    </w:tbl>
    <w:p w14:paraId="56B33BA4" w14:textId="78D03214" w:rsidR="006C3AED" w:rsidRPr="009726F2" w:rsidRDefault="006C3AED" w:rsidP="006C3AED">
      <w:pPr>
        <w:ind w:firstLine="709"/>
        <w:jc w:val="center"/>
        <w:rPr>
          <w:b/>
          <w:sz w:val="22"/>
          <w:szCs w:val="22"/>
        </w:rPr>
      </w:pPr>
    </w:p>
    <w:p w14:paraId="436A20A1" w14:textId="77777777" w:rsidR="00EF5387" w:rsidRDefault="00EF5387" w:rsidP="00EF5387">
      <w:pPr>
        <w:shd w:val="clear" w:color="auto" w:fill="FFFFFF"/>
        <w:ind w:firstLine="709"/>
        <w:rPr>
          <w:b/>
          <w:sz w:val="22"/>
          <w:szCs w:val="22"/>
        </w:rPr>
      </w:pPr>
    </w:p>
    <w:p w14:paraId="52F3DA0B" w14:textId="77777777" w:rsidR="00F36C97" w:rsidRPr="009726F2" w:rsidRDefault="00F36C97" w:rsidP="00F36C97">
      <w:pPr>
        <w:spacing w:line="276" w:lineRule="auto"/>
        <w:jc w:val="right"/>
        <w:rPr>
          <w:sz w:val="22"/>
          <w:szCs w:val="22"/>
        </w:rPr>
      </w:pPr>
    </w:p>
    <w:tbl>
      <w:tblPr>
        <w:tblW w:w="0" w:type="auto"/>
        <w:tblInd w:w="108" w:type="dxa"/>
        <w:tblLook w:val="0000" w:firstRow="0" w:lastRow="0" w:firstColumn="0" w:lastColumn="0" w:noHBand="0" w:noVBand="0"/>
      </w:tblPr>
      <w:tblGrid>
        <w:gridCol w:w="4792"/>
        <w:gridCol w:w="5165"/>
      </w:tblGrid>
      <w:tr w:rsidR="00F36C97" w:rsidRPr="009726F2" w14:paraId="4DF4E5EC" w14:textId="77777777" w:rsidTr="00907E4E">
        <w:tc>
          <w:tcPr>
            <w:tcW w:w="4895" w:type="dxa"/>
          </w:tcPr>
          <w:p w14:paraId="7000C40A" w14:textId="146F3C32" w:rsidR="00F36C97" w:rsidRPr="009726F2" w:rsidRDefault="00521AD3" w:rsidP="00907E4E">
            <w:pPr>
              <w:spacing w:after="200" w:line="276" w:lineRule="auto"/>
              <w:rPr>
                <w:rFonts w:eastAsia="Calibri"/>
                <w:b/>
                <w:sz w:val="22"/>
                <w:szCs w:val="22"/>
              </w:rPr>
            </w:pPr>
            <w:r>
              <w:rPr>
                <w:rFonts w:eastAsia="Calibri"/>
                <w:b/>
                <w:sz w:val="22"/>
                <w:szCs w:val="22"/>
              </w:rPr>
              <w:t xml:space="preserve">от </w:t>
            </w:r>
            <w:r w:rsidR="00F36C97" w:rsidRPr="009726F2">
              <w:rPr>
                <w:rFonts w:eastAsia="Calibri"/>
                <w:b/>
                <w:sz w:val="22"/>
                <w:szCs w:val="22"/>
              </w:rPr>
              <w:t>ЗАКАЗЧИК</w:t>
            </w:r>
            <w:r>
              <w:rPr>
                <w:rFonts w:eastAsia="Calibri"/>
                <w:b/>
                <w:sz w:val="22"/>
                <w:szCs w:val="22"/>
              </w:rPr>
              <w:t>А</w:t>
            </w:r>
          </w:p>
        </w:tc>
        <w:tc>
          <w:tcPr>
            <w:tcW w:w="5278" w:type="dxa"/>
          </w:tcPr>
          <w:p w14:paraId="686DB0FC" w14:textId="0326F784" w:rsidR="00F36C97" w:rsidRPr="009726F2" w:rsidRDefault="00521AD3" w:rsidP="00907E4E">
            <w:pPr>
              <w:keepNext/>
              <w:keepLines/>
              <w:spacing w:line="276" w:lineRule="auto"/>
              <w:outlineLvl w:val="0"/>
              <w:rPr>
                <w:b/>
                <w:sz w:val="22"/>
                <w:szCs w:val="22"/>
              </w:rPr>
            </w:pPr>
            <w:r>
              <w:rPr>
                <w:b/>
                <w:sz w:val="22"/>
                <w:szCs w:val="22"/>
              </w:rPr>
              <w:t xml:space="preserve">от </w:t>
            </w:r>
            <w:r w:rsidR="00F36C97" w:rsidRPr="009726F2">
              <w:rPr>
                <w:b/>
                <w:sz w:val="22"/>
                <w:szCs w:val="22"/>
              </w:rPr>
              <w:t>ИСПОЛНИТЕЛ</w:t>
            </w:r>
            <w:r>
              <w:rPr>
                <w:b/>
                <w:sz w:val="22"/>
                <w:szCs w:val="22"/>
              </w:rPr>
              <w:t>Я</w:t>
            </w:r>
          </w:p>
          <w:p w14:paraId="532BAF67" w14:textId="77777777" w:rsidR="00F36C97" w:rsidRPr="009726F2" w:rsidRDefault="00F36C97" w:rsidP="00907E4E">
            <w:pPr>
              <w:keepNext/>
              <w:keepLines/>
              <w:spacing w:line="276" w:lineRule="auto"/>
              <w:outlineLvl w:val="0"/>
              <w:rPr>
                <w:b/>
                <w:sz w:val="22"/>
                <w:szCs w:val="22"/>
              </w:rPr>
            </w:pPr>
          </w:p>
        </w:tc>
      </w:tr>
      <w:tr w:rsidR="00F36C97" w:rsidRPr="00F23D56" w14:paraId="54813980" w14:textId="77777777" w:rsidTr="00907E4E">
        <w:tc>
          <w:tcPr>
            <w:tcW w:w="4895" w:type="dxa"/>
            <w:vAlign w:val="center"/>
          </w:tcPr>
          <w:p w14:paraId="472570F7" w14:textId="77777777" w:rsidR="00F36C97" w:rsidRPr="00F23D56" w:rsidRDefault="00F36C97" w:rsidP="00907E4E">
            <w:pPr>
              <w:keepNext/>
              <w:keepLines/>
              <w:rPr>
                <w:bCs/>
                <w:sz w:val="20"/>
              </w:rPr>
            </w:pPr>
            <w:r w:rsidRPr="00F23D56">
              <w:rPr>
                <w:bCs/>
                <w:sz w:val="20"/>
              </w:rPr>
              <w:t>Глава местной администрации</w:t>
            </w:r>
          </w:p>
          <w:p w14:paraId="026B9298" w14:textId="77777777" w:rsidR="00F36C97" w:rsidRPr="00F23D56" w:rsidRDefault="00F36C97" w:rsidP="00907E4E">
            <w:pPr>
              <w:keepNext/>
              <w:keepLines/>
              <w:rPr>
                <w:bCs/>
                <w:sz w:val="20"/>
              </w:rPr>
            </w:pPr>
            <w:r w:rsidRPr="00F23D56">
              <w:rPr>
                <w:bCs/>
                <w:sz w:val="20"/>
              </w:rPr>
              <w:t>МО Пискаревка</w:t>
            </w:r>
          </w:p>
          <w:p w14:paraId="73E3830B" w14:textId="77777777" w:rsidR="00F36C97" w:rsidRPr="00F23D56" w:rsidRDefault="00F36C97" w:rsidP="00907E4E">
            <w:pPr>
              <w:jc w:val="both"/>
              <w:rPr>
                <w:rFonts w:eastAsia="Courier New"/>
                <w:sz w:val="20"/>
              </w:rPr>
            </w:pPr>
          </w:p>
          <w:p w14:paraId="7A27352E" w14:textId="77777777" w:rsidR="00F36C97" w:rsidRPr="00F23D56" w:rsidRDefault="00F36C97" w:rsidP="00907E4E">
            <w:pPr>
              <w:jc w:val="both"/>
              <w:rPr>
                <w:rFonts w:eastAsia="Courier New"/>
                <w:sz w:val="20"/>
              </w:rPr>
            </w:pPr>
            <w:r w:rsidRPr="00F23D56">
              <w:rPr>
                <w:rFonts w:eastAsia="Courier New"/>
                <w:sz w:val="20"/>
              </w:rPr>
              <w:t>___________________ В.Б. Фильчаков</w:t>
            </w:r>
          </w:p>
          <w:p w14:paraId="4D30241D" w14:textId="77777777" w:rsidR="00F36C97" w:rsidRPr="00F23D56" w:rsidRDefault="00F36C97" w:rsidP="00907E4E">
            <w:pPr>
              <w:jc w:val="both"/>
              <w:rPr>
                <w:rFonts w:eastAsia="Courier New"/>
                <w:sz w:val="20"/>
              </w:rPr>
            </w:pPr>
            <w:r w:rsidRPr="00F23D56">
              <w:rPr>
                <w:rFonts w:eastAsia="Courier New"/>
                <w:sz w:val="20"/>
              </w:rPr>
              <w:t>м.п.</w:t>
            </w:r>
          </w:p>
          <w:p w14:paraId="4AE656DC" w14:textId="77777777" w:rsidR="00F36C97" w:rsidRPr="00F23D56" w:rsidRDefault="00F36C97" w:rsidP="00907E4E">
            <w:pPr>
              <w:jc w:val="both"/>
              <w:rPr>
                <w:rFonts w:eastAsia="Courier New"/>
                <w:sz w:val="20"/>
              </w:rPr>
            </w:pPr>
          </w:p>
          <w:p w14:paraId="019F0619" w14:textId="77777777" w:rsidR="00F36C97" w:rsidRPr="00F23D56" w:rsidRDefault="00F36C97" w:rsidP="00907E4E">
            <w:pPr>
              <w:jc w:val="both"/>
              <w:rPr>
                <w:rFonts w:eastAsia="Courier New"/>
                <w:sz w:val="20"/>
              </w:rPr>
            </w:pPr>
            <w:r w:rsidRPr="00F23D56">
              <w:rPr>
                <w:rFonts w:eastAsia="Courier New"/>
                <w:sz w:val="20"/>
              </w:rPr>
              <w:t>Подписано ЭЦП</w:t>
            </w:r>
          </w:p>
          <w:p w14:paraId="4CB9AE32" w14:textId="77777777" w:rsidR="00F36C97" w:rsidRPr="00F23D56" w:rsidRDefault="00F36C97" w:rsidP="00BC60E7">
            <w:pPr>
              <w:jc w:val="both"/>
              <w:rPr>
                <w:rFonts w:eastAsia="Courier New"/>
                <w:b/>
                <w:sz w:val="20"/>
              </w:rPr>
            </w:pPr>
          </w:p>
        </w:tc>
        <w:tc>
          <w:tcPr>
            <w:tcW w:w="5278" w:type="dxa"/>
          </w:tcPr>
          <w:p w14:paraId="0A5C8817" w14:textId="38B90744" w:rsidR="00F36C97" w:rsidRPr="00F23D56" w:rsidRDefault="00FD0CCB" w:rsidP="00907E4E">
            <w:pPr>
              <w:widowControl w:val="0"/>
              <w:rPr>
                <w:rFonts w:eastAsia="Courier New"/>
                <w:kern w:val="1"/>
                <w:sz w:val="20"/>
                <w:lang w:bidi="hi-IN"/>
              </w:rPr>
            </w:pPr>
            <w:r>
              <w:rPr>
                <w:rFonts w:eastAsia="Courier New"/>
                <w:kern w:val="1"/>
                <w:sz w:val="20"/>
                <w:lang w:bidi="hi-IN"/>
              </w:rPr>
              <w:t>Должность</w:t>
            </w:r>
          </w:p>
          <w:p w14:paraId="1ADD83B8" w14:textId="77777777" w:rsidR="00F36C97" w:rsidRPr="00F23D56" w:rsidRDefault="00F36C97" w:rsidP="00907E4E">
            <w:pPr>
              <w:widowControl w:val="0"/>
              <w:rPr>
                <w:rFonts w:eastAsia="Courier New"/>
                <w:kern w:val="1"/>
                <w:sz w:val="20"/>
                <w:lang w:bidi="hi-IN"/>
              </w:rPr>
            </w:pPr>
          </w:p>
          <w:p w14:paraId="3F12E783" w14:textId="77777777" w:rsidR="00F36C97" w:rsidRPr="00F23D56" w:rsidRDefault="00F36C97" w:rsidP="00907E4E">
            <w:pPr>
              <w:tabs>
                <w:tab w:val="left" w:pos="524"/>
              </w:tabs>
              <w:jc w:val="both"/>
              <w:rPr>
                <w:rFonts w:eastAsia="Courier New"/>
                <w:kern w:val="1"/>
                <w:sz w:val="20"/>
                <w:lang w:bidi="hi-IN"/>
              </w:rPr>
            </w:pPr>
          </w:p>
          <w:p w14:paraId="534852DF" w14:textId="252D3808" w:rsidR="00F36C97" w:rsidRPr="00F23D56" w:rsidRDefault="00F36C97" w:rsidP="00907E4E">
            <w:pPr>
              <w:tabs>
                <w:tab w:val="left" w:pos="524"/>
              </w:tabs>
              <w:jc w:val="both"/>
              <w:rPr>
                <w:rFonts w:eastAsia="Courier New"/>
                <w:kern w:val="1"/>
                <w:sz w:val="20"/>
                <w:lang w:bidi="hi-IN"/>
              </w:rPr>
            </w:pPr>
            <w:r w:rsidRPr="00F23D56">
              <w:rPr>
                <w:rFonts w:eastAsia="Courier New"/>
                <w:kern w:val="1"/>
                <w:sz w:val="20"/>
                <w:lang w:bidi="hi-IN"/>
              </w:rPr>
              <w:t xml:space="preserve">____________________ </w:t>
            </w:r>
            <w:r w:rsidR="00FD0CCB">
              <w:rPr>
                <w:rFonts w:eastAsia="Courier New"/>
                <w:kern w:val="1"/>
                <w:sz w:val="20"/>
                <w:lang w:bidi="hi-IN"/>
              </w:rPr>
              <w:t>ФИО</w:t>
            </w:r>
          </w:p>
          <w:p w14:paraId="18A01D64" w14:textId="77777777" w:rsidR="00F36C97" w:rsidRPr="00F23D56" w:rsidRDefault="00F36C97" w:rsidP="00907E4E">
            <w:pPr>
              <w:tabs>
                <w:tab w:val="left" w:pos="524"/>
              </w:tabs>
              <w:jc w:val="both"/>
              <w:rPr>
                <w:rFonts w:eastAsia="Courier New"/>
                <w:kern w:val="1"/>
                <w:sz w:val="20"/>
                <w:lang w:bidi="hi-IN"/>
              </w:rPr>
            </w:pPr>
          </w:p>
          <w:p w14:paraId="519439C7" w14:textId="77777777" w:rsidR="00F36C97" w:rsidRPr="00F23D56" w:rsidRDefault="00F36C97" w:rsidP="00907E4E">
            <w:pPr>
              <w:tabs>
                <w:tab w:val="left" w:pos="524"/>
              </w:tabs>
              <w:jc w:val="both"/>
              <w:rPr>
                <w:rFonts w:eastAsia="Calibri"/>
                <w:bCs/>
                <w:iCs/>
                <w:sz w:val="20"/>
                <w:lang w:eastAsia="ar-SA"/>
              </w:rPr>
            </w:pPr>
            <w:r w:rsidRPr="00F23D56">
              <w:rPr>
                <w:rFonts w:eastAsia="Calibri"/>
                <w:bCs/>
                <w:iCs/>
                <w:sz w:val="20"/>
                <w:lang w:eastAsia="ar-SA"/>
              </w:rPr>
              <w:t>м.п.</w:t>
            </w:r>
          </w:p>
          <w:p w14:paraId="3E7966D4" w14:textId="77777777" w:rsidR="00F36C97" w:rsidRPr="00F23D56" w:rsidRDefault="00F36C97" w:rsidP="00907E4E">
            <w:pPr>
              <w:tabs>
                <w:tab w:val="left" w:pos="524"/>
              </w:tabs>
              <w:jc w:val="both"/>
              <w:rPr>
                <w:rFonts w:eastAsia="Calibri"/>
                <w:bCs/>
                <w:iCs/>
                <w:kern w:val="1"/>
                <w:sz w:val="20"/>
                <w:lang w:eastAsia="ar-SA" w:bidi="hi-IN"/>
              </w:rPr>
            </w:pPr>
          </w:p>
          <w:p w14:paraId="526A9D32" w14:textId="77777777" w:rsidR="00F36C97" w:rsidRPr="00F23D56" w:rsidRDefault="00F36C97" w:rsidP="00907E4E">
            <w:pPr>
              <w:tabs>
                <w:tab w:val="left" w:pos="524"/>
              </w:tabs>
              <w:jc w:val="both"/>
              <w:rPr>
                <w:rFonts w:eastAsia="Calibri"/>
                <w:bCs/>
                <w:iCs/>
                <w:kern w:val="1"/>
                <w:sz w:val="20"/>
                <w:lang w:eastAsia="ar-SA" w:bidi="hi-IN"/>
              </w:rPr>
            </w:pPr>
            <w:r w:rsidRPr="00F23D56">
              <w:rPr>
                <w:rFonts w:eastAsia="Calibri"/>
                <w:bCs/>
                <w:iCs/>
                <w:kern w:val="1"/>
                <w:sz w:val="20"/>
                <w:lang w:eastAsia="ar-SA" w:bidi="hi-IN"/>
              </w:rPr>
              <w:t>Подписано ЭЦП</w:t>
            </w:r>
          </w:p>
          <w:p w14:paraId="5F1D5A42" w14:textId="77777777" w:rsidR="00F36C97" w:rsidRPr="00F23D56" w:rsidRDefault="00F36C97" w:rsidP="00907E4E">
            <w:pPr>
              <w:tabs>
                <w:tab w:val="left" w:pos="524"/>
              </w:tabs>
              <w:jc w:val="both"/>
              <w:rPr>
                <w:rFonts w:eastAsia="Courier New"/>
                <w:kern w:val="1"/>
                <w:sz w:val="20"/>
                <w:lang w:bidi="hi-IN"/>
              </w:rPr>
            </w:pPr>
          </w:p>
          <w:p w14:paraId="041C80AE" w14:textId="77777777" w:rsidR="00F36C97" w:rsidRPr="00F23D56" w:rsidRDefault="00F36C97" w:rsidP="00907E4E">
            <w:pPr>
              <w:widowControl w:val="0"/>
              <w:rPr>
                <w:rFonts w:eastAsia="Courier New"/>
                <w:kern w:val="1"/>
                <w:sz w:val="20"/>
                <w:lang w:bidi="hi-IN"/>
              </w:rPr>
            </w:pPr>
          </w:p>
        </w:tc>
      </w:tr>
    </w:tbl>
    <w:p w14:paraId="0C8149B8" w14:textId="77777777" w:rsidR="00F36C97" w:rsidRPr="009726F2" w:rsidRDefault="00F36C97" w:rsidP="00EF5387">
      <w:pPr>
        <w:shd w:val="clear" w:color="auto" w:fill="FFFFFF"/>
        <w:ind w:firstLine="709"/>
        <w:rPr>
          <w:b/>
          <w:sz w:val="22"/>
          <w:szCs w:val="22"/>
        </w:rPr>
      </w:pPr>
    </w:p>
    <w:p w14:paraId="5972AC16" w14:textId="77777777" w:rsidR="00EF5387" w:rsidRPr="009726F2" w:rsidRDefault="00EF5387" w:rsidP="00EF5387">
      <w:pPr>
        <w:shd w:val="clear" w:color="auto" w:fill="FFFFFF"/>
        <w:ind w:firstLine="709"/>
        <w:jc w:val="center"/>
        <w:rPr>
          <w:b/>
          <w:sz w:val="22"/>
          <w:szCs w:val="22"/>
        </w:rPr>
      </w:pPr>
    </w:p>
    <w:p w14:paraId="11F8AF54" w14:textId="77777777" w:rsidR="00EF5387" w:rsidRPr="009726F2" w:rsidRDefault="00EF5387" w:rsidP="00EF5387">
      <w:pPr>
        <w:ind w:firstLine="709"/>
        <w:jc w:val="center"/>
        <w:rPr>
          <w:b/>
          <w:sz w:val="22"/>
          <w:szCs w:val="22"/>
        </w:rPr>
      </w:pPr>
    </w:p>
    <w:p w14:paraId="05EE8C38" w14:textId="625144EB" w:rsidR="005C0553" w:rsidRPr="009726F2" w:rsidRDefault="00EF5387" w:rsidP="0030129F">
      <w:pPr>
        <w:spacing w:line="276" w:lineRule="auto"/>
        <w:jc w:val="right"/>
        <w:rPr>
          <w:sz w:val="22"/>
          <w:szCs w:val="22"/>
        </w:rPr>
      </w:pPr>
      <w:r w:rsidRPr="009726F2">
        <w:rPr>
          <w:sz w:val="22"/>
          <w:szCs w:val="22"/>
        </w:rPr>
        <w:br w:type="column"/>
      </w:r>
      <w:r w:rsidR="00A26DE5" w:rsidRPr="009726F2">
        <w:rPr>
          <w:sz w:val="22"/>
          <w:szCs w:val="22"/>
        </w:rPr>
        <w:lastRenderedPageBreak/>
        <w:t>Приложение №</w:t>
      </w:r>
      <w:r w:rsidR="009B0BC3" w:rsidRPr="009726F2">
        <w:rPr>
          <w:sz w:val="22"/>
          <w:szCs w:val="22"/>
        </w:rPr>
        <w:t xml:space="preserve"> </w:t>
      </w:r>
      <w:r w:rsidR="00A26DE5" w:rsidRPr="009726F2">
        <w:rPr>
          <w:sz w:val="22"/>
          <w:szCs w:val="22"/>
        </w:rPr>
        <w:t>2</w:t>
      </w:r>
      <w:r w:rsidR="0030129F" w:rsidRPr="009726F2">
        <w:rPr>
          <w:sz w:val="22"/>
          <w:szCs w:val="22"/>
        </w:rPr>
        <w:t xml:space="preserve">  </w:t>
      </w:r>
    </w:p>
    <w:p w14:paraId="0A376FDD" w14:textId="71287607" w:rsidR="0030129F" w:rsidRPr="009726F2" w:rsidRDefault="00C77CE9" w:rsidP="0030129F">
      <w:pPr>
        <w:spacing w:line="276" w:lineRule="auto"/>
        <w:jc w:val="right"/>
        <w:rPr>
          <w:sz w:val="22"/>
          <w:szCs w:val="22"/>
        </w:rPr>
      </w:pPr>
      <w:r w:rsidRPr="009726F2">
        <w:rPr>
          <w:sz w:val="22"/>
          <w:szCs w:val="22"/>
        </w:rPr>
        <w:t>к</w:t>
      </w:r>
      <w:r w:rsidR="005C0553" w:rsidRPr="009726F2">
        <w:rPr>
          <w:sz w:val="22"/>
          <w:szCs w:val="22"/>
        </w:rPr>
        <w:t xml:space="preserve"> </w:t>
      </w:r>
      <w:r w:rsidR="00B05241" w:rsidRPr="009726F2">
        <w:rPr>
          <w:sz w:val="22"/>
          <w:szCs w:val="22"/>
        </w:rPr>
        <w:t>К</w:t>
      </w:r>
      <w:r w:rsidR="00A26DE5" w:rsidRPr="009726F2">
        <w:rPr>
          <w:sz w:val="22"/>
          <w:szCs w:val="22"/>
        </w:rPr>
        <w:t>онтракту №</w:t>
      </w:r>
      <w:r w:rsidR="0053735B" w:rsidRPr="00FD0CCB">
        <w:rPr>
          <w:sz w:val="22"/>
          <w:szCs w:val="22"/>
        </w:rPr>
        <w:t>__</w:t>
      </w:r>
      <w:r w:rsidR="00295AE0" w:rsidRPr="009726F2">
        <w:rPr>
          <w:sz w:val="22"/>
          <w:szCs w:val="22"/>
        </w:rPr>
        <w:t xml:space="preserve"> </w:t>
      </w:r>
    </w:p>
    <w:p w14:paraId="18F64D5F" w14:textId="336743F8" w:rsidR="00A26DE5" w:rsidRPr="009726F2" w:rsidRDefault="00A26DE5" w:rsidP="000B7673">
      <w:pPr>
        <w:spacing w:after="200" w:line="276" w:lineRule="auto"/>
        <w:jc w:val="right"/>
        <w:rPr>
          <w:sz w:val="22"/>
          <w:szCs w:val="22"/>
        </w:rPr>
      </w:pPr>
      <w:r w:rsidRPr="009726F2">
        <w:rPr>
          <w:sz w:val="22"/>
          <w:szCs w:val="22"/>
        </w:rPr>
        <w:t>от «</w:t>
      </w:r>
      <w:r w:rsidR="0053735B">
        <w:rPr>
          <w:sz w:val="22"/>
          <w:szCs w:val="22"/>
        </w:rPr>
        <w:t>__</w:t>
      </w:r>
      <w:r w:rsidR="00140342" w:rsidRPr="009726F2">
        <w:rPr>
          <w:sz w:val="22"/>
          <w:szCs w:val="22"/>
        </w:rPr>
        <w:t xml:space="preserve">» </w:t>
      </w:r>
      <w:r w:rsidR="00FD0CCB">
        <w:rPr>
          <w:sz w:val="22"/>
          <w:szCs w:val="22"/>
        </w:rPr>
        <w:t>_____</w:t>
      </w:r>
      <w:r w:rsidR="00F33170" w:rsidRPr="009726F2">
        <w:rPr>
          <w:sz w:val="22"/>
          <w:szCs w:val="22"/>
        </w:rPr>
        <w:t xml:space="preserve"> </w:t>
      </w:r>
      <w:r w:rsidR="0053735B">
        <w:rPr>
          <w:sz w:val="22"/>
          <w:szCs w:val="22"/>
        </w:rPr>
        <w:t>2026</w:t>
      </w:r>
      <w:r w:rsidR="00F33170" w:rsidRPr="009726F2">
        <w:rPr>
          <w:sz w:val="22"/>
          <w:szCs w:val="22"/>
        </w:rPr>
        <w:t xml:space="preserve"> г.</w:t>
      </w:r>
    </w:p>
    <w:p w14:paraId="3C02F6DA" w14:textId="77777777" w:rsidR="00C956C4" w:rsidRPr="009726F2" w:rsidRDefault="00260FF3" w:rsidP="00D437EB">
      <w:pPr>
        <w:pStyle w:val="af0"/>
        <w:autoSpaceDE w:val="0"/>
        <w:autoSpaceDN w:val="0"/>
        <w:adjustRightInd w:val="0"/>
        <w:ind w:left="0" w:firstLine="426"/>
        <w:jc w:val="center"/>
        <w:rPr>
          <w:rFonts w:ascii="Times New Roman" w:hAnsi="Times New Roman" w:cs="Times New Roman"/>
          <w:b/>
          <w:sz w:val="22"/>
          <w:szCs w:val="22"/>
        </w:rPr>
      </w:pPr>
      <w:r w:rsidRPr="009726F2">
        <w:rPr>
          <w:rFonts w:ascii="Times New Roman" w:hAnsi="Times New Roman" w:cs="Times New Roman"/>
          <w:b/>
          <w:sz w:val="22"/>
          <w:szCs w:val="22"/>
        </w:rPr>
        <w:t>РАСЧЕТ СТОИМОСТИ УСЛУГ</w:t>
      </w:r>
    </w:p>
    <w:p w14:paraId="028B01B9" w14:textId="77777777" w:rsidR="00C47E7D" w:rsidRDefault="00521AD3" w:rsidP="00C47E7D">
      <w:pPr>
        <w:widowControl w:val="0"/>
        <w:tabs>
          <w:tab w:val="left" w:pos="536"/>
        </w:tabs>
        <w:jc w:val="center"/>
        <w:rPr>
          <w:b/>
          <w:color w:val="000000"/>
          <w:sz w:val="22"/>
          <w:szCs w:val="22"/>
        </w:rPr>
      </w:pPr>
      <w:r w:rsidRPr="009726F2">
        <w:rPr>
          <w:b/>
          <w:color w:val="000000"/>
          <w:sz w:val="22"/>
          <w:szCs w:val="22"/>
        </w:rPr>
        <w:t xml:space="preserve">технического </w:t>
      </w:r>
      <w:r w:rsidRPr="009726F2">
        <w:rPr>
          <w:b/>
          <w:bCs/>
          <w:sz w:val="22"/>
          <w:szCs w:val="22"/>
        </w:rPr>
        <w:t>инспектирования</w:t>
      </w:r>
      <w:r w:rsidRPr="009726F2">
        <w:rPr>
          <w:sz w:val="22"/>
          <w:szCs w:val="22"/>
        </w:rPr>
        <w:t xml:space="preserve"> </w:t>
      </w:r>
      <w:r w:rsidRPr="009726F2">
        <w:rPr>
          <w:b/>
          <w:color w:val="000000"/>
          <w:sz w:val="22"/>
          <w:szCs w:val="22"/>
        </w:rPr>
        <w:t xml:space="preserve">при выполнении работ </w:t>
      </w:r>
    </w:p>
    <w:p w14:paraId="550A23E8" w14:textId="77777777" w:rsidR="00C47E7D" w:rsidRDefault="00C47E7D" w:rsidP="00C47E7D">
      <w:pPr>
        <w:widowControl w:val="0"/>
        <w:tabs>
          <w:tab w:val="left" w:pos="536"/>
        </w:tabs>
        <w:jc w:val="center"/>
        <w:rPr>
          <w:sz w:val="22"/>
          <w:szCs w:val="22"/>
        </w:rPr>
      </w:pPr>
      <w:r w:rsidRPr="00100D3E">
        <w:rPr>
          <w:sz w:val="22"/>
          <w:szCs w:val="22"/>
        </w:rPr>
        <w:t xml:space="preserve">по организации благоустройства и осуществлению работ в сфере озеленения на территории внутригородского муниципального образования города федерального значения Санкт-Петербурга муниципальный округ Пискаревка </w:t>
      </w:r>
      <w:r w:rsidRPr="004B2877">
        <w:rPr>
          <w:sz w:val="22"/>
          <w:szCs w:val="22"/>
        </w:rPr>
        <w:t>за счет субсидии из бюджета Санкт-Петербурга и за счет средств местного бюджета</w:t>
      </w:r>
      <w:r w:rsidRPr="00100D3E">
        <w:rPr>
          <w:sz w:val="22"/>
          <w:szCs w:val="22"/>
        </w:rPr>
        <w:t xml:space="preserve"> </w:t>
      </w:r>
      <w:r w:rsidRPr="004B2877">
        <w:rPr>
          <w:sz w:val="22"/>
          <w:szCs w:val="22"/>
        </w:rPr>
        <w:t>в рамках выполнения мероприятий программы «Петербургские дворы» в 2026 году</w:t>
      </w:r>
      <w:r w:rsidRPr="00100D3E">
        <w:rPr>
          <w:sz w:val="22"/>
          <w:szCs w:val="22"/>
        </w:rPr>
        <w:t xml:space="preserve"> </w:t>
      </w:r>
    </w:p>
    <w:p w14:paraId="1C764EE3" w14:textId="47490786" w:rsidR="00521AD3" w:rsidRPr="009726F2" w:rsidRDefault="00521AD3" w:rsidP="00C47E7D">
      <w:pPr>
        <w:widowControl w:val="0"/>
        <w:tabs>
          <w:tab w:val="left" w:pos="536"/>
        </w:tabs>
        <w:jc w:val="center"/>
        <w:rPr>
          <w:b/>
          <w:bCs/>
          <w:sz w:val="22"/>
          <w:szCs w:val="22"/>
          <w:shd w:val="clear" w:color="auto" w:fill="FFFFFF"/>
        </w:rPr>
      </w:pPr>
      <w:r w:rsidRPr="009726F2">
        <w:rPr>
          <w:b/>
          <w:bCs/>
          <w:sz w:val="22"/>
          <w:szCs w:val="22"/>
          <w:shd w:val="clear" w:color="auto" w:fill="FFFFFF"/>
        </w:rPr>
        <w:t>(по муниципальн</w:t>
      </w:r>
      <w:r>
        <w:rPr>
          <w:b/>
          <w:bCs/>
          <w:sz w:val="22"/>
          <w:szCs w:val="22"/>
          <w:shd w:val="clear" w:color="auto" w:fill="FFFFFF"/>
        </w:rPr>
        <w:t>ому</w:t>
      </w:r>
      <w:r w:rsidRPr="009726F2">
        <w:rPr>
          <w:b/>
          <w:bCs/>
          <w:sz w:val="22"/>
          <w:szCs w:val="22"/>
          <w:shd w:val="clear" w:color="auto" w:fill="FFFFFF"/>
        </w:rPr>
        <w:t xml:space="preserve"> контракт</w:t>
      </w:r>
      <w:r>
        <w:rPr>
          <w:b/>
          <w:bCs/>
          <w:sz w:val="22"/>
          <w:szCs w:val="22"/>
          <w:shd w:val="clear" w:color="auto" w:fill="FFFFFF"/>
        </w:rPr>
        <w:t>у</w:t>
      </w:r>
      <w:r w:rsidRPr="009726F2">
        <w:rPr>
          <w:b/>
          <w:bCs/>
          <w:sz w:val="22"/>
          <w:szCs w:val="22"/>
          <w:shd w:val="clear" w:color="auto" w:fill="FFFFFF"/>
        </w:rPr>
        <w:t xml:space="preserve"> </w:t>
      </w:r>
      <w:r w:rsidRPr="00C47E7D">
        <w:rPr>
          <w:b/>
          <w:bCs/>
          <w:sz w:val="22"/>
          <w:szCs w:val="22"/>
        </w:rPr>
        <w:t xml:space="preserve">№ </w:t>
      </w:r>
      <w:r w:rsidR="00C47E7D" w:rsidRPr="00C47E7D">
        <w:rPr>
          <w:b/>
          <w:bCs/>
          <w:sz w:val="22"/>
          <w:szCs w:val="22"/>
        </w:rPr>
        <w:t>68</w:t>
      </w:r>
      <w:r w:rsidRPr="009726F2">
        <w:rPr>
          <w:b/>
          <w:bCs/>
          <w:sz w:val="22"/>
          <w:szCs w:val="22"/>
          <w:shd w:val="clear" w:color="auto" w:fill="FFFFFF"/>
        </w:rPr>
        <w:t>)</w:t>
      </w:r>
    </w:p>
    <w:p w14:paraId="1FFC8752" w14:textId="77777777" w:rsidR="006C3AED" w:rsidRPr="009726F2" w:rsidRDefault="006C3AED" w:rsidP="006C3AED">
      <w:pPr>
        <w:widowControl w:val="0"/>
        <w:tabs>
          <w:tab w:val="left" w:pos="536"/>
        </w:tabs>
        <w:ind w:left="720"/>
        <w:jc w:val="center"/>
        <w:rPr>
          <w:b/>
          <w:bCs/>
          <w:sz w:val="22"/>
          <w:szCs w:val="22"/>
          <w:shd w:val="clear" w:color="auto" w:fill="FFFFFF"/>
        </w:rPr>
      </w:pPr>
    </w:p>
    <w:tbl>
      <w:tblPr>
        <w:tblStyle w:val="afa"/>
        <w:tblW w:w="0" w:type="auto"/>
        <w:tblInd w:w="137" w:type="dxa"/>
        <w:tblLook w:val="04A0" w:firstRow="1" w:lastRow="0" w:firstColumn="1" w:lastColumn="0" w:noHBand="0" w:noVBand="1"/>
      </w:tblPr>
      <w:tblGrid>
        <w:gridCol w:w="709"/>
        <w:gridCol w:w="6946"/>
        <w:gridCol w:w="2126"/>
      </w:tblGrid>
      <w:tr w:rsidR="00E3486B" w:rsidRPr="009726F2" w14:paraId="45FF44E2" w14:textId="77777777" w:rsidTr="00521AD3">
        <w:tc>
          <w:tcPr>
            <w:tcW w:w="709" w:type="dxa"/>
          </w:tcPr>
          <w:p w14:paraId="58E635F7" w14:textId="303B5DE4" w:rsidR="00E3486B" w:rsidRPr="009726F2" w:rsidRDefault="00E3486B" w:rsidP="00BD6566">
            <w:pPr>
              <w:jc w:val="center"/>
              <w:rPr>
                <w:b/>
                <w:bCs/>
                <w:sz w:val="22"/>
                <w:szCs w:val="22"/>
              </w:rPr>
            </w:pPr>
            <w:r w:rsidRPr="009726F2">
              <w:rPr>
                <w:b/>
                <w:bCs/>
                <w:sz w:val="22"/>
                <w:szCs w:val="22"/>
              </w:rPr>
              <w:t>№ п/п</w:t>
            </w:r>
          </w:p>
        </w:tc>
        <w:tc>
          <w:tcPr>
            <w:tcW w:w="6946" w:type="dxa"/>
          </w:tcPr>
          <w:p w14:paraId="1BAE406B" w14:textId="77777777" w:rsidR="00521AD3" w:rsidRDefault="00521AD3" w:rsidP="00521AD3">
            <w:pPr>
              <w:jc w:val="center"/>
              <w:rPr>
                <w:b/>
                <w:bCs/>
                <w:sz w:val="22"/>
                <w:szCs w:val="22"/>
              </w:rPr>
            </w:pPr>
            <w:r w:rsidRPr="00960ECD">
              <w:rPr>
                <w:b/>
                <w:bCs/>
                <w:sz w:val="22"/>
                <w:szCs w:val="22"/>
              </w:rPr>
              <w:t xml:space="preserve">Наименование локального сметного расчета (сметы) </w:t>
            </w:r>
          </w:p>
          <w:p w14:paraId="12B1205F" w14:textId="06E9F95A" w:rsidR="00E3486B" w:rsidRPr="009726F2" w:rsidRDefault="00521AD3" w:rsidP="00521AD3">
            <w:pPr>
              <w:jc w:val="center"/>
              <w:rPr>
                <w:b/>
                <w:bCs/>
                <w:sz w:val="22"/>
                <w:szCs w:val="22"/>
              </w:rPr>
            </w:pPr>
            <w:r w:rsidRPr="00960ECD">
              <w:rPr>
                <w:b/>
                <w:bCs/>
                <w:sz w:val="22"/>
                <w:szCs w:val="22"/>
              </w:rPr>
              <w:t>(</w:t>
            </w:r>
            <w:r w:rsidRPr="00960ECD">
              <w:rPr>
                <w:i/>
                <w:iCs/>
                <w:sz w:val="22"/>
                <w:szCs w:val="22"/>
              </w:rPr>
              <w:t>наименование работ и затрат</w:t>
            </w:r>
            <w:r w:rsidRPr="00960ECD">
              <w:rPr>
                <w:b/>
                <w:bCs/>
                <w:sz w:val="22"/>
                <w:szCs w:val="22"/>
              </w:rPr>
              <w:t>)</w:t>
            </w:r>
          </w:p>
        </w:tc>
        <w:tc>
          <w:tcPr>
            <w:tcW w:w="2126" w:type="dxa"/>
          </w:tcPr>
          <w:p w14:paraId="3033959C" w14:textId="2EEC0E6E" w:rsidR="00E3486B" w:rsidRPr="009726F2" w:rsidRDefault="00E3486B" w:rsidP="00BD6566">
            <w:pPr>
              <w:jc w:val="center"/>
              <w:rPr>
                <w:b/>
                <w:bCs/>
                <w:sz w:val="22"/>
                <w:szCs w:val="22"/>
              </w:rPr>
            </w:pPr>
            <w:r w:rsidRPr="009726F2">
              <w:rPr>
                <w:b/>
                <w:bCs/>
                <w:sz w:val="22"/>
                <w:szCs w:val="22"/>
              </w:rPr>
              <w:t>Стоимость оказания услуг, рублей</w:t>
            </w:r>
          </w:p>
        </w:tc>
      </w:tr>
      <w:tr w:rsidR="00521AD3" w:rsidRPr="009726F2" w14:paraId="10860B22" w14:textId="77777777" w:rsidTr="00521AD3">
        <w:tc>
          <w:tcPr>
            <w:tcW w:w="709" w:type="dxa"/>
          </w:tcPr>
          <w:p w14:paraId="3627BD6D" w14:textId="6CF9F857" w:rsidR="00521AD3" w:rsidRPr="009726F2" w:rsidRDefault="00521AD3" w:rsidP="00521AD3">
            <w:pPr>
              <w:widowControl w:val="0"/>
              <w:tabs>
                <w:tab w:val="left" w:pos="536"/>
              </w:tabs>
              <w:jc w:val="center"/>
              <w:rPr>
                <w:sz w:val="22"/>
                <w:szCs w:val="22"/>
                <w:shd w:val="clear" w:color="auto" w:fill="FFFFFF"/>
              </w:rPr>
            </w:pPr>
            <w:r w:rsidRPr="009726F2">
              <w:rPr>
                <w:sz w:val="22"/>
                <w:szCs w:val="22"/>
                <w:shd w:val="clear" w:color="auto" w:fill="FFFFFF"/>
              </w:rPr>
              <w:t>1</w:t>
            </w:r>
          </w:p>
        </w:tc>
        <w:tc>
          <w:tcPr>
            <w:tcW w:w="6946" w:type="dxa"/>
            <w:vAlign w:val="center"/>
          </w:tcPr>
          <w:p w14:paraId="2D9AC508" w14:textId="73D58C05" w:rsidR="00521AD3" w:rsidRPr="009726F2" w:rsidRDefault="00521AD3" w:rsidP="00521AD3">
            <w:pPr>
              <w:widowControl w:val="0"/>
              <w:tabs>
                <w:tab w:val="left" w:pos="536"/>
              </w:tabs>
              <w:jc w:val="both"/>
              <w:rPr>
                <w:sz w:val="22"/>
                <w:szCs w:val="22"/>
              </w:rPr>
            </w:pPr>
            <w:r w:rsidRPr="00960ECD">
              <w:rPr>
                <w:sz w:val="22"/>
                <w:szCs w:val="22"/>
              </w:rPr>
              <w:t>выполнение работ по ремонту покрытий (ЗНОП) (ул. Верности, д. 46, корп. 2, лит. А)</w:t>
            </w:r>
          </w:p>
        </w:tc>
        <w:tc>
          <w:tcPr>
            <w:tcW w:w="2126" w:type="dxa"/>
            <w:vAlign w:val="bottom"/>
          </w:tcPr>
          <w:p w14:paraId="258593DB" w14:textId="1BA74103" w:rsidR="00521AD3" w:rsidRPr="009726F2" w:rsidRDefault="00521AD3" w:rsidP="00521AD3">
            <w:pPr>
              <w:widowControl w:val="0"/>
              <w:tabs>
                <w:tab w:val="left" w:pos="536"/>
              </w:tabs>
              <w:jc w:val="center"/>
              <w:rPr>
                <w:b/>
                <w:bCs/>
                <w:sz w:val="22"/>
                <w:szCs w:val="22"/>
                <w:shd w:val="clear" w:color="auto" w:fill="FFFFFF"/>
              </w:rPr>
            </w:pPr>
          </w:p>
        </w:tc>
      </w:tr>
      <w:tr w:rsidR="00521AD3" w:rsidRPr="009726F2" w14:paraId="0F53FEF7" w14:textId="77777777" w:rsidTr="00521AD3">
        <w:tc>
          <w:tcPr>
            <w:tcW w:w="709" w:type="dxa"/>
          </w:tcPr>
          <w:p w14:paraId="720AE828" w14:textId="4CB900FD" w:rsidR="00521AD3" w:rsidRPr="009726F2" w:rsidRDefault="00521AD3" w:rsidP="00521AD3">
            <w:pPr>
              <w:widowControl w:val="0"/>
              <w:tabs>
                <w:tab w:val="left" w:pos="536"/>
              </w:tabs>
              <w:jc w:val="center"/>
              <w:rPr>
                <w:sz w:val="22"/>
                <w:szCs w:val="22"/>
                <w:shd w:val="clear" w:color="auto" w:fill="FFFFFF"/>
              </w:rPr>
            </w:pPr>
            <w:r w:rsidRPr="009726F2">
              <w:rPr>
                <w:sz w:val="22"/>
                <w:szCs w:val="22"/>
                <w:shd w:val="clear" w:color="auto" w:fill="FFFFFF"/>
              </w:rPr>
              <w:t>2</w:t>
            </w:r>
          </w:p>
        </w:tc>
        <w:tc>
          <w:tcPr>
            <w:tcW w:w="6946" w:type="dxa"/>
            <w:vAlign w:val="center"/>
          </w:tcPr>
          <w:p w14:paraId="2779282A" w14:textId="62699C04" w:rsidR="00521AD3" w:rsidRPr="009726F2" w:rsidRDefault="00521AD3" w:rsidP="00521AD3">
            <w:pPr>
              <w:widowControl w:val="0"/>
              <w:tabs>
                <w:tab w:val="left" w:pos="536"/>
              </w:tabs>
              <w:jc w:val="both"/>
              <w:rPr>
                <w:sz w:val="22"/>
                <w:szCs w:val="22"/>
              </w:rPr>
            </w:pPr>
            <w:r w:rsidRPr="00960ECD">
              <w:rPr>
                <w:sz w:val="22"/>
                <w:szCs w:val="22"/>
              </w:rPr>
              <w:t>выполнение работ по ремонту покрытий (ЗНОП) (ГЭСН) (ул. Верности, д. 46, корп. 2, лит. А)</w:t>
            </w:r>
          </w:p>
        </w:tc>
        <w:tc>
          <w:tcPr>
            <w:tcW w:w="2126" w:type="dxa"/>
            <w:vAlign w:val="bottom"/>
          </w:tcPr>
          <w:p w14:paraId="6E06A0CE" w14:textId="7A75C13D" w:rsidR="00521AD3" w:rsidRPr="009726F2" w:rsidRDefault="00521AD3" w:rsidP="00521AD3">
            <w:pPr>
              <w:widowControl w:val="0"/>
              <w:tabs>
                <w:tab w:val="left" w:pos="536"/>
              </w:tabs>
              <w:jc w:val="center"/>
              <w:rPr>
                <w:b/>
                <w:bCs/>
                <w:sz w:val="22"/>
                <w:szCs w:val="22"/>
                <w:shd w:val="clear" w:color="auto" w:fill="FFFFFF"/>
              </w:rPr>
            </w:pPr>
          </w:p>
        </w:tc>
      </w:tr>
      <w:tr w:rsidR="00521AD3" w:rsidRPr="009726F2" w14:paraId="28F2C3B9" w14:textId="77777777" w:rsidTr="00521AD3">
        <w:tc>
          <w:tcPr>
            <w:tcW w:w="709" w:type="dxa"/>
          </w:tcPr>
          <w:p w14:paraId="713D088D" w14:textId="7067CC97" w:rsidR="00521AD3" w:rsidRPr="009726F2" w:rsidRDefault="00521AD3" w:rsidP="00521AD3">
            <w:pPr>
              <w:widowControl w:val="0"/>
              <w:tabs>
                <w:tab w:val="left" w:pos="536"/>
              </w:tabs>
              <w:jc w:val="center"/>
              <w:rPr>
                <w:sz w:val="22"/>
                <w:szCs w:val="22"/>
                <w:shd w:val="clear" w:color="auto" w:fill="FFFFFF"/>
              </w:rPr>
            </w:pPr>
            <w:r w:rsidRPr="009726F2">
              <w:rPr>
                <w:sz w:val="22"/>
                <w:szCs w:val="22"/>
                <w:shd w:val="clear" w:color="auto" w:fill="FFFFFF"/>
              </w:rPr>
              <w:t>3</w:t>
            </w:r>
          </w:p>
        </w:tc>
        <w:tc>
          <w:tcPr>
            <w:tcW w:w="6946" w:type="dxa"/>
            <w:vAlign w:val="center"/>
          </w:tcPr>
          <w:p w14:paraId="4D7E0B4C" w14:textId="08933D91" w:rsidR="00521AD3" w:rsidRPr="009726F2" w:rsidRDefault="00521AD3" w:rsidP="00521AD3">
            <w:pPr>
              <w:widowControl w:val="0"/>
              <w:tabs>
                <w:tab w:val="left" w:pos="536"/>
              </w:tabs>
              <w:jc w:val="both"/>
              <w:rPr>
                <w:sz w:val="22"/>
                <w:szCs w:val="22"/>
              </w:rPr>
            </w:pPr>
            <w:r w:rsidRPr="00960ECD">
              <w:rPr>
                <w:sz w:val="22"/>
                <w:szCs w:val="22"/>
              </w:rPr>
              <w:t>выполнение работ по ремонту покрытий (вне ЗНОП) (ул. Верности, д. 46, корп. 2, лит. А)</w:t>
            </w:r>
          </w:p>
        </w:tc>
        <w:tc>
          <w:tcPr>
            <w:tcW w:w="2126" w:type="dxa"/>
            <w:vAlign w:val="bottom"/>
          </w:tcPr>
          <w:p w14:paraId="77844909" w14:textId="1283475C" w:rsidR="00521AD3" w:rsidRPr="009726F2" w:rsidRDefault="00521AD3" w:rsidP="00521AD3">
            <w:pPr>
              <w:widowControl w:val="0"/>
              <w:tabs>
                <w:tab w:val="left" w:pos="536"/>
              </w:tabs>
              <w:jc w:val="center"/>
              <w:rPr>
                <w:b/>
                <w:bCs/>
                <w:sz w:val="22"/>
                <w:szCs w:val="22"/>
                <w:shd w:val="clear" w:color="auto" w:fill="FFFFFF"/>
              </w:rPr>
            </w:pPr>
          </w:p>
        </w:tc>
      </w:tr>
      <w:tr w:rsidR="00521AD3" w:rsidRPr="009726F2" w14:paraId="29553A38" w14:textId="77777777" w:rsidTr="00521AD3">
        <w:tc>
          <w:tcPr>
            <w:tcW w:w="709" w:type="dxa"/>
          </w:tcPr>
          <w:p w14:paraId="19146E9C" w14:textId="59209F29" w:rsidR="00521AD3" w:rsidRPr="009726F2" w:rsidRDefault="00521AD3" w:rsidP="00521AD3">
            <w:pPr>
              <w:widowControl w:val="0"/>
              <w:tabs>
                <w:tab w:val="left" w:pos="536"/>
              </w:tabs>
              <w:jc w:val="center"/>
              <w:rPr>
                <w:sz w:val="22"/>
                <w:szCs w:val="22"/>
                <w:shd w:val="clear" w:color="auto" w:fill="FFFFFF"/>
              </w:rPr>
            </w:pPr>
            <w:r w:rsidRPr="009726F2">
              <w:rPr>
                <w:sz w:val="22"/>
                <w:szCs w:val="22"/>
                <w:shd w:val="clear" w:color="auto" w:fill="FFFFFF"/>
              </w:rPr>
              <w:t>4</w:t>
            </w:r>
          </w:p>
        </w:tc>
        <w:tc>
          <w:tcPr>
            <w:tcW w:w="6946" w:type="dxa"/>
            <w:vAlign w:val="center"/>
          </w:tcPr>
          <w:p w14:paraId="3FE41AEF" w14:textId="13AD9DAC" w:rsidR="00521AD3" w:rsidRPr="009726F2" w:rsidRDefault="00521AD3" w:rsidP="00521AD3">
            <w:pPr>
              <w:widowControl w:val="0"/>
              <w:tabs>
                <w:tab w:val="left" w:pos="536"/>
              </w:tabs>
              <w:jc w:val="both"/>
              <w:rPr>
                <w:sz w:val="22"/>
                <w:szCs w:val="22"/>
              </w:rPr>
            </w:pPr>
            <w:r w:rsidRPr="00960ECD">
              <w:rPr>
                <w:sz w:val="22"/>
                <w:szCs w:val="22"/>
              </w:rPr>
              <w:t>выполнение работ по ремонту покрытий (вне ЗНОП) (ГЭСН) (ул. Верности, д. 46, корп. 2, лит. А)</w:t>
            </w:r>
          </w:p>
        </w:tc>
        <w:tc>
          <w:tcPr>
            <w:tcW w:w="2126" w:type="dxa"/>
            <w:vAlign w:val="bottom"/>
          </w:tcPr>
          <w:p w14:paraId="2CEA0882" w14:textId="5155542F" w:rsidR="00521AD3" w:rsidRPr="009726F2" w:rsidRDefault="00521AD3" w:rsidP="00521AD3">
            <w:pPr>
              <w:widowControl w:val="0"/>
              <w:tabs>
                <w:tab w:val="left" w:pos="536"/>
              </w:tabs>
              <w:jc w:val="center"/>
              <w:rPr>
                <w:b/>
                <w:bCs/>
                <w:sz w:val="22"/>
                <w:szCs w:val="22"/>
                <w:shd w:val="clear" w:color="auto" w:fill="FFFFFF"/>
              </w:rPr>
            </w:pPr>
          </w:p>
        </w:tc>
      </w:tr>
      <w:tr w:rsidR="00521AD3" w:rsidRPr="009726F2" w14:paraId="2EE4A673" w14:textId="77777777" w:rsidTr="00521AD3">
        <w:tc>
          <w:tcPr>
            <w:tcW w:w="709" w:type="dxa"/>
          </w:tcPr>
          <w:p w14:paraId="37E1C120" w14:textId="5386CDB9" w:rsidR="00521AD3" w:rsidRPr="009726F2" w:rsidRDefault="00521AD3" w:rsidP="00521AD3">
            <w:pPr>
              <w:widowControl w:val="0"/>
              <w:tabs>
                <w:tab w:val="left" w:pos="536"/>
              </w:tabs>
              <w:jc w:val="center"/>
              <w:rPr>
                <w:sz w:val="22"/>
                <w:szCs w:val="22"/>
                <w:shd w:val="clear" w:color="auto" w:fill="FFFFFF"/>
              </w:rPr>
            </w:pPr>
            <w:r w:rsidRPr="009726F2">
              <w:rPr>
                <w:sz w:val="22"/>
                <w:szCs w:val="22"/>
                <w:shd w:val="clear" w:color="auto" w:fill="FFFFFF"/>
              </w:rPr>
              <w:t>5</w:t>
            </w:r>
          </w:p>
        </w:tc>
        <w:tc>
          <w:tcPr>
            <w:tcW w:w="6946" w:type="dxa"/>
            <w:vAlign w:val="center"/>
          </w:tcPr>
          <w:p w14:paraId="6ABABEF1" w14:textId="06869998" w:rsidR="00521AD3" w:rsidRPr="009726F2" w:rsidRDefault="00521AD3" w:rsidP="00521AD3">
            <w:pPr>
              <w:widowControl w:val="0"/>
              <w:tabs>
                <w:tab w:val="left" w:pos="536"/>
              </w:tabs>
              <w:jc w:val="both"/>
              <w:rPr>
                <w:sz w:val="22"/>
                <w:szCs w:val="22"/>
              </w:rPr>
            </w:pPr>
            <w:r w:rsidRPr="00960ECD">
              <w:rPr>
                <w:sz w:val="22"/>
                <w:szCs w:val="22"/>
              </w:rPr>
              <w:t xml:space="preserve">выполнение работ по ремонту проезда (вне ЗНОП) </w:t>
            </w:r>
            <w:r>
              <w:rPr>
                <w:sz w:val="22"/>
                <w:szCs w:val="22"/>
              </w:rPr>
              <w:t xml:space="preserve"> </w:t>
            </w:r>
            <w:r w:rsidRPr="00960ECD">
              <w:rPr>
                <w:sz w:val="22"/>
                <w:szCs w:val="22"/>
              </w:rPr>
              <w:t>(ул. Верности, д. 46, корп. 2, лит. А)</w:t>
            </w:r>
          </w:p>
        </w:tc>
        <w:tc>
          <w:tcPr>
            <w:tcW w:w="2126" w:type="dxa"/>
            <w:vAlign w:val="bottom"/>
          </w:tcPr>
          <w:p w14:paraId="193C06FC" w14:textId="518B7F04" w:rsidR="00521AD3" w:rsidRPr="009726F2" w:rsidRDefault="00521AD3" w:rsidP="00521AD3">
            <w:pPr>
              <w:widowControl w:val="0"/>
              <w:tabs>
                <w:tab w:val="left" w:pos="536"/>
              </w:tabs>
              <w:jc w:val="center"/>
              <w:rPr>
                <w:b/>
                <w:bCs/>
                <w:sz w:val="22"/>
                <w:szCs w:val="22"/>
                <w:shd w:val="clear" w:color="auto" w:fill="FFFFFF"/>
              </w:rPr>
            </w:pPr>
          </w:p>
        </w:tc>
      </w:tr>
      <w:tr w:rsidR="00521AD3" w:rsidRPr="009726F2" w14:paraId="6C460BA3" w14:textId="77777777" w:rsidTr="00521AD3">
        <w:tc>
          <w:tcPr>
            <w:tcW w:w="709" w:type="dxa"/>
          </w:tcPr>
          <w:p w14:paraId="194A57BA" w14:textId="758F0646" w:rsidR="00521AD3" w:rsidRPr="009726F2" w:rsidRDefault="00521AD3" w:rsidP="00521AD3">
            <w:pPr>
              <w:widowControl w:val="0"/>
              <w:tabs>
                <w:tab w:val="left" w:pos="536"/>
              </w:tabs>
              <w:jc w:val="center"/>
              <w:rPr>
                <w:sz w:val="22"/>
                <w:szCs w:val="22"/>
                <w:shd w:val="clear" w:color="auto" w:fill="FFFFFF"/>
              </w:rPr>
            </w:pPr>
            <w:r w:rsidRPr="009726F2">
              <w:rPr>
                <w:sz w:val="22"/>
                <w:szCs w:val="22"/>
                <w:shd w:val="clear" w:color="auto" w:fill="FFFFFF"/>
              </w:rPr>
              <w:t>6</w:t>
            </w:r>
          </w:p>
        </w:tc>
        <w:tc>
          <w:tcPr>
            <w:tcW w:w="6946" w:type="dxa"/>
            <w:vAlign w:val="center"/>
          </w:tcPr>
          <w:p w14:paraId="54142E7F" w14:textId="74BF01FB" w:rsidR="00521AD3" w:rsidRPr="009726F2" w:rsidRDefault="00521AD3" w:rsidP="00521AD3">
            <w:pPr>
              <w:widowControl w:val="0"/>
              <w:tabs>
                <w:tab w:val="left" w:pos="536"/>
              </w:tabs>
              <w:jc w:val="both"/>
              <w:rPr>
                <w:sz w:val="22"/>
                <w:szCs w:val="22"/>
              </w:rPr>
            </w:pPr>
            <w:r w:rsidRPr="00960ECD">
              <w:rPr>
                <w:sz w:val="22"/>
                <w:szCs w:val="22"/>
              </w:rPr>
              <w:t>выполнение работ по ремонту проезда (вне ЗНОП) (ГЭСН) (ул. Верности, д. 46, корп. 2, лит. А)</w:t>
            </w:r>
          </w:p>
        </w:tc>
        <w:tc>
          <w:tcPr>
            <w:tcW w:w="2126" w:type="dxa"/>
            <w:vAlign w:val="bottom"/>
          </w:tcPr>
          <w:p w14:paraId="25489342" w14:textId="6F94A487" w:rsidR="00521AD3" w:rsidRPr="009726F2" w:rsidRDefault="00521AD3" w:rsidP="00521AD3">
            <w:pPr>
              <w:widowControl w:val="0"/>
              <w:tabs>
                <w:tab w:val="left" w:pos="536"/>
              </w:tabs>
              <w:jc w:val="center"/>
              <w:rPr>
                <w:b/>
                <w:bCs/>
                <w:sz w:val="22"/>
                <w:szCs w:val="22"/>
                <w:shd w:val="clear" w:color="auto" w:fill="FFFFFF"/>
              </w:rPr>
            </w:pPr>
          </w:p>
        </w:tc>
      </w:tr>
      <w:tr w:rsidR="00521AD3" w:rsidRPr="009726F2" w14:paraId="03288EAF" w14:textId="77777777" w:rsidTr="00521AD3">
        <w:tc>
          <w:tcPr>
            <w:tcW w:w="709" w:type="dxa"/>
          </w:tcPr>
          <w:p w14:paraId="5912AD5C" w14:textId="0AF0A3FE" w:rsidR="00521AD3" w:rsidRPr="009726F2" w:rsidRDefault="00521AD3" w:rsidP="00521AD3">
            <w:pPr>
              <w:widowControl w:val="0"/>
              <w:tabs>
                <w:tab w:val="left" w:pos="536"/>
              </w:tabs>
              <w:jc w:val="center"/>
              <w:rPr>
                <w:sz w:val="22"/>
                <w:szCs w:val="22"/>
                <w:shd w:val="clear" w:color="auto" w:fill="FFFFFF"/>
              </w:rPr>
            </w:pPr>
            <w:r w:rsidRPr="009726F2">
              <w:rPr>
                <w:sz w:val="22"/>
                <w:szCs w:val="22"/>
                <w:shd w:val="clear" w:color="auto" w:fill="FFFFFF"/>
              </w:rPr>
              <w:t>7</w:t>
            </w:r>
          </w:p>
        </w:tc>
        <w:tc>
          <w:tcPr>
            <w:tcW w:w="6946" w:type="dxa"/>
            <w:vAlign w:val="center"/>
          </w:tcPr>
          <w:p w14:paraId="3C9176A4" w14:textId="5EBBE900" w:rsidR="00521AD3" w:rsidRPr="009726F2" w:rsidRDefault="00521AD3" w:rsidP="00521AD3">
            <w:pPr>
              <w:widowControl w:val="0"/>
              <w:tabs>
                <w:tab w:val="left" w:pos="536"/>
              </w:tabs>
              <w:jc w:val="both"/>
              <w:rPr>
                <w:sz w:val="22"/>
                <w:szCs w:val="22"/>
              </w:rPr>
            </w:pPr>
            <w:r w:rsidRPr="00960ECD">
              <w:rPr>
                <w:sz w:val="22"/>
                <w:szCs w:val="22"/>
              </w:rPr>
              <w:t>выполнение работ по устройству газона (ЗНОП) (ул. Верности, д. 46, корп. 2, лит. А)</w:t>
            </w:r>
          </w:p>
        </w:tc>
        <w:tc>
          <w:tcPr>
            <w:tcW w:w="2126" w:type="dxa"/>
            <w:vAlign w:val="bottom"/>
          </w:tcPr>
          <w:p w14:paraId="338151B6" w14:textId="3478B459" w:rsidR="00521AD3" w:rsidRPr="009726F2" w:rsidRDefault="00521AD3" w:rsidP="00521AD3">
            <w:pPr>
              <w:widowControl w:val="0"/>
              <w:tabs>
                <w:tab w:val="left" w:pos="536"/>
              </w:tabs>
              <w:jc w:val="center"/>
              <w:rPr>
                <w:b/>
                <w:bCs/>
                <w:color w:val="000000"/>
                <w:sz w:val="22"/>
                <w:szCs w:val="22"/>
              </w:rPr>
            </w:pPr>
          </w:p>
        </w:tc>
      </w:tr>
      <w:tr w:rsidR="00521AD3" w:rsidRPr="009726F2" w14:paraId="7670A83B" w14:textId="77777777" w:rsidTr="00521AD3">
        <w:tc>
          <w:tcPr>
            <w:tcW w:w="709" w:type="dxa"/>
          </w:tcPr>
          <w:p w14:paraId="5D886365" w14:textId="4CD004CA" w:rsidR="00521AD3" w:rsidRPr="009726F2" w:rsidRDefault="00521AD3" w:rsidP="00521AD3">
            <w:pPr>
              <w:widowControl w:val="0"/>
              <w:tabs>
                <w:tab w:val="left" w:pos="536"/>
              </w:tabs>
              <w:jc w:val="center"/>
              <w:rPr>
                <w:sz w:val="22"/>
                <w:szCs w:val="22"/>
                <w:shd w:val="clear" w:color="auto" w:fill="FFFFFF"/>
              </w:rPr>
            </w:pPr>
            <w:r w:rsidRPr="009726F2">
              <w:rPr>
                <w:sz w:val="22"/>
                <w:szCs w:val="22"/>
                <w:shd w:val="clear" w:color="auto" w:fill="FFFFFF"/>
              </w:rPr>
              <w:t>8</w:t>
            </w:r>
          </w:p>
        </w:tc>
        <w:tc>
          <w:tcPr>
            <w:tcW w:w="6946" w:type="dxa"/>
            <w:vAlign w:val="center"/>
          </w:tcPr>
          <w:p w14:paraId="545A109A" w14:textId="69E697B7" w:rsidR="00521AD3" w:rsidRPr="009726F2" w:rsidRDefault="00521AD3" w:rsidP="00521AD3">
            <w:pPr>
              <w:widowControl w:val="0"/>
              <w:tabs>
                <w:tab w:val="left" w:pos="536"/>
              </w:tabs>
              <w:jc w:val="both"/>
              <w:rPr>
                <w:sz w:val="22"/>
                <w:szCs w:val="22"/>
              </w:rPr>
            </w:pPr>
            <w:r w:rsidRPr="00960ECD">
              <w:rPr>
                <w:sz w:val="22"/>
                <w:szCs w:val="22"/>
              </w:rPr>
              <w:t>выполнение работ по устройству газона (вне ЗНОП) (ул. Верности, д. 46, корп. 2, лит. А)</w:t>
            </w:r>
          </w:p>
        </w:tc>
        <w:tc>
          <w:tcPr>
            <w:tcW w:w="2126" w:type="dxa"/>
            <w:vAlign w:val="bottom"/>
          </w:tcPr>
          <w:p w14:paraId="1E3BC7E7" w14:textId="15AB83FD" w:rsidR="00521AD3" w:rsidRPr="009726F2" w:rsidRDefault="00521AD3" w:rsidP="00521AD3">
            <w:pPr>
              <w:widowControl w:val="0"/>
              <w:tabs>
                <w:tab w:val="left" w:pos="536"/>
              </w:tabs>
              <w:jc w:val="center"/>
              <w:rPr>
                <w:b/>
                <w:bCs/>
                <w:color w:val="000000"/>
                <w:sz w:val="22"/>
                <w:szCs w:val="22"/>
              </w:rPr>
            </w:pPr>
          </w:p>
        </w:tc>
      </w:tr>
      <w:tr w:rsidR="00521AD3" w:rsidRPr="009726F2" w14:paraId="64D8F0F8" w14:textId="77777777" w:rsidTr="00521AD3">
        <w:tc>
          <w:tcPr>
            <w:tcW w:w="709" w:type="dxa"/>
          </w:tcPr>
          <w:p w14:paraId="1505259F" w14:textId="63549817" w:rsidR="00521AD3" w:rsidRPr="009726F2" w:rsidRDefault="00521AD3" w:rsidP="00521AD3">
            <w:pPr>
              <w:widowControl w:val="0"/>
              <w:tabs>
                <w:tab w:val="left" w:pos="536"/>
              </w:tabs>
              <w:jc w:val="center"/>
              <w:rPr>
                <w:sz w:val="22"/>
                <w:szCs w:val="22"/>
                <w:shd w:val="clear" w:color="auto" w:fill="FFFFFF"/>
              </w:rPr>
            </w:pPr>
            <w:r w:rsidRPr="009726F2">
              <w:rPr>
                <w:sz w:val="22"/>
                <w:szCs w:val="22"/>
                <w:shd w:val="clear" w:color="auto" w:fill="FFFFFF"/>
              </w:rPr>
              <w:t>9</w:t>
            </w:r>
          </w:p>
        </w:tc>
        <w:tc>
          <w:tcPr>
            <w:tcW w:w="6946" w:type="dxa"/>
            <w:vAlign w:val="center"/>
          </w:tcPr>
          <w:p w14:paraId="0180F76B" w14:textId="4E5724D7" w:rsidR="00521AD3" w:rsidRPr="009726F2" w:rsidRDefault="00521AD3" w:rsidP="00521AD3">
            <w:pPr>
              <w:widowControl w:val="0"/>
              <w:tabs>
                <w:tab w:val="left" w:pos="536"/>
              </w:tabs>
              <w:jc w:val="both"/>
              <w:rPr>
                <w:sz w:val="22"/>
                <w:szCs w:val="22"/>
              </w:rPr>
            </w:pPr>
            <w:r w:rsidRPr="00960ECD">
              <w:rPr>
                <w:sz w:val="22"/>
                <w:szCs w:val="22"/>
              </w:rPr>
              <w:t>выполнение работ по ремонту газона (ЗНОП) (ул. Верности, д. 46, корп. 2, лит. А)</w:t>
            </w:r>
          </w:p>
        </w:tc>
        <w:tc>
          <w:tcPr>
            <w:tcW w:w="2126" w:type="dxa"/>
            <w:vAlign w:val="bottom"/>
          </w:tcPr>
          <w:p w14:paraId="4BA06F41" w14:textId="6FF34997" w:rsidR="00521AD3" w:rsidRPr="009726F2" w:rsidRDefault="00521AD3" w:rsidP="00521AD3">
            <w:pPr>
              <w:widowControl w:val="0"/>
              <w:tabs>
                <w:tab w:val="left" w:pos="536"/>
              </w:tabs>
              <w:jc w:val="center"/>
              <w:rPr>
                <w:b/>
                <w:bCs/>
                <w:color w:val="000000"/>
                <w:sz w:val="22"/>
                <w:szCs w:val="22"/>
              </w:rPr>
            </w:pPr>
          </w:p>
        </w:tc>
      </w:tr>
      <w:tr w:rsidR="00521AD3" w:rsidRPr="009726F2" w14:paraId="50DEE959" w14:textId="77777777" w:rsidTr="00521AD3">
        <w:tc>
          <w:tcPr>
            <w:tcW w:w="709" w:type="dxa"/>
          </w:tcPr>
          <w:p w14:paraId="1D1A2CD3" w14:textId="62BB98BA" w:rsidR="00521AD3" w:rsidRPr="009726F2" w:rsidRDefault="00521AD3" w:rsidP="00521AD3">
            <w:pPr>
              <w:widowControl w:val="0"/>
              <w:tabs>
                <w:tab w:val="left" w:pos="536"/>
              </w:tabs>
              <w:jc w:val="center"/>
              <w:rPr>
                <w:sz w:val="22"/>
                <w:szCs w:val="22"/>
                <w:shd w:val="clear" w:color="auto" w:fill="FFFFFF"/>
              </w:rPr>
            </w:pPr>
            <w:r>
              <w:rPr>
                <w:sz w:val="22"/>
                <w:szCs w:val="22"/>
                <w:shd w:val="clear" w:color="auto" w:fill="FFFFFF"/>
              </w:rPr>
              <w:t>10</w:t>
            </w:r>
          </w:p>
        </w:tc>
        <w:tc>
          <w:tcPr>
            <w:tcW w:w="6946" w:type="dxa"/>
            <w:vAlign w:val="center"/>
          </w:tcPr>
          <w:p w14:paraId="10364E6E" w14:textId="002D3263" w:rsidR="00521AD3" w:rsidRPr="009726F2" w:rsidRDefault="00521AD3" w:rsidP="00521AD3">
            <w:pPr>
              <w:widowControl w:val="0"/>
              <w:tabs>
                <w:tab w:val="left" w:pos="536"/>
              </w:tabs>
              <w:jc w:val="both"/>
              <w:rPr>
                <w:sz w:val="22"/>
                <w:szCs w:val="22"/>
              </w:rPr>
            </w:pPr>
            <w:r w:rsidRPr="00960ECD">
              <w:rPr>
                <w:sz w:val="22"/>
                <w:szCs w:val="22"/>
              </w:rPr>
              <w:t>выполнение работ по озеленению территории (ЗНОП) (ул. Верности, д. 46, корп. 2, лит. А)</w:t>
            </w:r>
          </w:p>
        </w:tc>
        <w:tc>
          <w:tcPr>
            <w:tcW w:w="2126" w:type="dxa"/>
            <w:vAlign w:val="bottom"/>
          </w:tcPr>
          <w:p w14:paraId="0E6B9925" w14:textId="635B0709" w:rsidR="00521AD3" w:rsidRPr="009726F2" w:rsidRDefault="00521AD3" w:rsidP="00521AD3">
            <w:pPr>
              <w:widowControl w:val="0"/>
              <w:tabs>
                <w:tab w:val="left" w:pos="536"/>
              </w:tabs>
              <w:jc w:val="center"/>
              <w:rPr>
                <w:b/>
                <w:bCs/>
                <w:color w:val="000000"/>
                <w:sz w:val="22"/>
                <w:szCs w:val="22"/>
              </w:rPr>
            </w:pPr>
          </w:p>
        </w:tc>
      </w:tr>
      <w:tr w:rsidR="00521AD3" w:rsidRPr="009726F2" w14:paraId="51640C67" w14:textId="77777777" w:rsidTr="00521AD3">
        <w:tc>
          <w:tcPr>
            <w:tcW w:w="709" w:type="dxa"/>
          </w:tcPr>
          <w:p w14:paraId="4047F839" w14:textId="7507AAF6" w:rsidR="00521AD3" w:rsidRPr="009726F2" w:rsidRDefault="00521AD3" w:rsidP="00521AD3">
            <w:pPr>
              <w:widowControl w:val="0"/>
              <w:tabs>
                <w:tab w:val="left" w:pos="536"/>
              </w:tabs>
              <w:jc w:val="center"/>
              <w:rPr>
                <w:sz w:val="22"/>
                <w:szCs w:val="22"/>
                <w:shd w:val="clear" w:color="auto" w:fill="FFFFFF"/>
              </w:rPr>
            </w:pPr>
            <w:r>
              <w:rPr>
                <w:sz w:val="22"/>
                <w:szCs w:val="22"/>
                <w:shd w:val="clear" w:color="auto" w:fill="FFFFFF"/>
              </w:rPr>
              <w:t>11</w:t>
            </w:r>
          </w:p>
        </w:tc>
        <w:tc>
          <w:tcPr>
            <w:tcW w:w="6946" w:type="dxa"/>
            <w:vAlign w:val="center"/>
          </w:tcPr>
          <w:p w14:paraId="240A7A13" w14:textId="60F2B11E" w:rsidR="00521AD3" w:rsidRPr="009726F2" w:rsidRDefault="00521AD3" w:rsidP="00521AD3">
            <w:pPr>
              <w:widowControl w:val="0"/>
              <w:tabs>
                <w:tab w:val="left" w:pos="536"/>
              </w:tabs>
              <w:jc w:val="both"/>
              <w:rPr>
                <w:sz w:val="22"/>
                <w:szCs w:val="22"/>
              </w:rPr>
            </w:pPr>
            <w:r w:rsidRPr="00960ECD">
              <w:rPr>
                <w:sz w:val="22"/>
                <w:szCs w:val="22"/>
              </w:rPr>
              <w:t>выполнение работ по установке оборудования (ЗНОП) (ул. Верности, д. 46, корп. 2, лит. А)</w:t>
            </w:r>
          </w:p>
        </w:tc>
        <w:tc>
          <w:tcPr>
            <w:tcW w:w="2126" w:type="dxa"/>
            <w:vAlign w:val="bottom"/>
          </w:tcPr>
          <w:p w14:paraId="40F9FCCD" w14:textId="3629D4BD" w:rsidR="00521AD3" w:rsidRPr="009726F2" w:rsidRDefault="00521AD3" w:rsidP="00521AD3">
            <w:pPr>
              <w:widowControl w:val="0"/>
              <w:tabs>
                <w:tab w:val="left" w:pos="536"/>
              </w:tabs>
              <w:jc w:val="center"/>
              <w:rPr>
                <w:b/>
                <w:bCs/>
                <w:color w:val="000000"/>
                <w:sz w:val="22"/>
                <w:szCs w:val="22"/>
              </w:rPr>
            </w:pPr>
          </w:p>
        </w:tc>
      </w:tr>
      <w:tr w:rsidR="00521AD3" w:rsidRPr="009726F2" w14:paraId="79D9E629" w14:textId="77777777" w:rsidTr="00521AD3">
        <w:tc>
          <w:tcPr>
            <w:tcW w:w="709" w:type="dxa"/>
          </w:tcPr>
          <w:p w14:paraId="74A46ACD" w14:textId="45F8E5C0" w:rsidR="00521AD3" w:rsidRPr="009726F2" w:rsidRDefault="00521AD3" w:rsidP="00521AD3">
            <w:pPr>
              <w:widowControl w:val="0"/>
              <w:tabs>
                <w:tab w:val="left" w:pos="536"/>
              </w:tabs>
              <w:jc w:val="center"/>
              <w:rPr>
                <w:sz w:val="22"/>
                <w:szCs w:val="22"/>
                <w:shd w:val="clear" w:color="auto" w:fill="FFFFFF"/>
              </w:rPr>
            </w:pPr>
            <w:r>
              <w:rPr>
                <w:sz w:val="22"/>
                <w:szCs w:val="22"/>
                <w:shd w:val="clear" w:color="auto" w:fill="FFFFFF"/>
              </w:rPr>
              <w:t>12</w:t>
            </w:r>
          </w:p>
        </w:tc>
        <w:tc>
          <w:tcPr>
            <w:tcW w:w="6946" w:type="dxa"/>
            <w:vAlign w:val="center"/>
          </w:tcPr>
          <w:p w14:paraId="62A22DEF" w14:textId="5981ABBB" w:rsidR="00521AD3" w:rsidRPr="009726F2" w:rsidRDefault="00521AD3" w:rsidP="00521AD3">
            <w:pPr>
              <w:widowControl w:val="0"/>
              <w:tabs>
                <w:tab w:val="left" w:pos="536"/>
              </w:tabs>
              <w:jc w:val="both"/>
              <w:rPr>
                <w:sz w:val="22"/>
                <w:szCs w:val="22"/>
              </w:rPr>
            </w:pPr>
            <w:r w:rsidRPr="00960ECD">
              <w:rPr>
                <w:sz w:val="22"/>
                <w:szCs w:val="22"/>
              </w:rPr>
              <w:t>выполнение работ по сносу зеленых насаждений (ЗНОП) (ул. Верности, д. 46, корп. 2, лит. А)</w:t>
            </w:r>
          </w:p>
        </w:tc>
        <w:tc>
          <w:tcPr>
            <w:tcW w:w="2126" w:type="dxa"/>
            <w:vAlign w:val="bottom"/>
          </w:tcPr>
          <w:p w14:paraId="02C92695" w14:textId="7DD322C9" w:rsidR="00521AD3" w:rsidRPr="009726F2" w:rsidRDefault="00521AD3" w:rsidP="00521AD3">
            <w:pPr>
              <w:widowControl w:val="0"/>
              <w:tabs>
                <w:tab w:val="left" w:pos="536"/>
              </w:tabs>
              <w:jc w:val="center"/>
              <w:rPr>
                <w:b/>
                <w:bCs/>
                <w:color w:val="000000"/>
                <w:sz w:val="22"/>
                <w:szCs w:val="22"/>
              </w:rPr>
            </w:pPr>
          </w:p>
        </w:tc>
      </w:tr>
      <w:tr w:rsidR="00521AD3" w:rsidRPr="009726F2" w14:paraId="4712850C" w14:textId="77777777" w:rsidTr="00521AD3">
        <w:tc>
          <w:tcPr>
            <w:tcW w:w="709" w:type="dxa"/>
          </w:tcPr>
          <w:p w14:paraId="6C3F1F1A" w14:textId="327BAC7D" w:rsidR="00521AD3" w:rsidRPr="009726F2" w:rsidRDefault="00521AD3" w:rsidP="00521AD3">
            <w:pPr>
              <w:widowControl w:val="0"/>
              <w:tabs>
                <w:tab w:val="left" w:pos="536"/>
              </w:tabs>
              <w:jc w:val="center"/>
              <w:rPr>
                <w:sz w:val="22"/>
                <w:szCs w:val="22"/>
                <w:shd w:val="clear" w:color="auto" w:fill="FFFFFF"/>
              </w:rPr>
            </w:pPr>
            <w:r>
              <w:rPr>
                <w:sz w:val="22"/>
                <w:szCs w:val="22"/>
                <w:shd w:val="clear" w:color="auto" w:fill="FFFFFF"/>
              </w:rPr>
              <w:t>13</w:t>
            </w:r>
          </w:p>
        </w:tc>
        <w:tc>
          <w:tcPr>
            <w:tcW w:w="6946" w:type="dxa"/>
            <w:vAlign w:val="center"/>
          </w:tcPr>
          <w:p w14:paraId="4C990BCD" w14:textId="5EA6195F" w:rsidR="00521AD3" w:rsidRPr="009726F2" w:rsidRDefault="00521AD3" w:rsidP="00521AD3">
            <w:pPr>
              <w:widowControl w:val="0"/>
              <w:tabs>
                <w:tab w:val="left" w:pos="536"/>
              </w:tabs>
              <w:jc w:val="both"/>
              <w:rPr>
                <w:sz w:val="22"/>
                <w:szCs w:val="22"/>
              </w:rPr>
            </w:pPr>
            <w:r w:rsidRPr="00960ECD">
              <w:rPr>
                <w:sz w:val="22"/>
                <w:szCs w:val="22"/>
              </w:rPr>
              <w:t>выполнение работ по сносу зеленых насаждений (ЗНОП) (ГЭСН) (ул. Верности, д. 46, корп. 2, лит. А)</w:t>
            </w:r>
          </w:p>
        </w:tc>
        <w:tc>
          <w:tcPr>
            <w:tcW w:w="2126" w:type="dxa"/>
            <w:vAlign w:val="bottom"/>
          </w:tcPr>
          <w:p w14:paraId="26668BEB" w14:textId="27EA67D7" w:rsidR="00521AD3" w:rsidRPr="009726F2" w:rsidRDefault="00521AD3" w:rsidP="00521AD3">
            <w:pPr>
              <w:widowControl w:val="0"/>
              <w:tabs>
                <w:tab w:val="left" w:pos="536"/>
              </w:tabs>
              <w:jc w:val="center"/>
              <w:rPr>
                <w:b/>
                <w:bCs/>
                <w:color w:val="000000"/>
                <w:sz w:val="22"/>
                <w:szCs w:val="22"/>
              </w:rPr>
            </w:pPr>
          </w:p>
        </w:tc>
      </w:tr>
      <w:tr w:rsidR="00521AD3" w:rsidRPr="009726F2" w14:paraId="1451491F" w14:textId="77777777" w:rsidTr="00521AD3">
        <w:tc>
          <w:tcPr>
            <w:tcW w:w="709" w:type="dxa"/>
          </w:tcPr>
          <w:p w14:paraId="01AC67DC" w14:textId="75597DFF" w:rsidR="00521AD3" w:rsidRDefault="00521AD3" w:rsidP="00521AD3">
            <w:pPr>
              <w:widowControl w:val="0"/>
              <w:tabs>
                <w:tab w:val="left" w:pos="536"/>
              </w:tabs>
              <w:jc w:val="center"/>
              <w:rPr>
                <w:sz w:val="22"/>
                <w:szCs w:val="22"/>
                <w:shd w:val="clear" w:color="auto" w:fill="FFFFFF"/>
              </w:rPr>
            </w:pPr>
            <w:r>
              <w:rPr>
                <w:sz w:val="22"/>
                <w:szCs w:val="22"/>
                <w:shd w:val="clear" w:color="auto" w:fill="FFFFFF"/>
              </w:rPr>
              <w:t>14</w:t>
            </w:r>
          </w:p>
        </w:tc>
        <w:tc>
          <w:tcPr>
            <w:tcW w:w="6946" w:type="dxa"/>
            <w:vAlign w:val="center"/>
          </w:tcPr>
          <w:p w14:paraId="4E191858" w14:textId="252835B1" w:rsidR="00521AD3" w:rsidRPr="009726F2" w:rsidRDefault="00521AD3" w:rsidP="00521AD3">
            <w:pPr>
              <w:widowControl w:val="0"/>
              <w:tabs>
                <w:tab w:val="left" w:pos="536"/>
              </w:tabs>
              <w:jc w:val="both"/>
              <w:rPr>
                <w:sz w:val="22"/>
                <w:szCs w:val="22"/>
              </w:rPr>
            </w:pPr>
            <w:r w:rsidRPr="00960ECD">
              <w:rPr>
                <w:sz w:val="22"/>
                <w:szCs w:val="22"/>
              </w:rPr>
              <w:t>выполнение работ по установке ограждения спортивной площадки (ЗНОП) (ул. Верности, д. 46, корп. 2, лит. А)</w:t>
            </w:r>
          </w:p>
        </w:tc>
        <w:tc>
          <w:tcPr>
            <w:tcW w:w="2126" w:type="dxa"/>
            <w:vAlign w:val="bottom"/>
          </w:tcPr>
          <w:p w14:paraId="33C7D55E" w14:textId="77777777" w:rsidR="00521AD3" w:rsidRPr="009726F2" w:rsidRDefault="00521AD3" w:rsidP="00521AD3">
            <w:pPr>
              <w:widowControl w:val="0"/>
              <w:tabs>
                <w:tab w:val="left" w:pos="536"/>
              </w:tabs>
              <w:jc w:val="center"/>
              <w:rPr>
                <w:b/>
                <w:bCs/>
                <w:color w:val="000000"/>
                <w:sz w:val="22"/>
                <w:szCs w:val="22"/>
              </w:rPr>
            </w:pPr>
          </w:p>
        </w:tc>
      </w:tr>
      <w:tr w:rsidR="00521AD3" w:rsidRPr="009726F2" w14:paraId="6335569D" w14:textId="77777777" w:rsidTr="00521AD3">
        <w:tc>
          <w:tcPr>
            <w:tcW w:w="709" w:type="dxa"/>
          </w:tcPr>
          <w:p w14:paraId="11A2AD39" w14:textId="0C74E295" w:rsidR="00521AD3" w:rsidRDefault="00521AD3" w:rsidP="00521AD3">
            <w:pPr>
              <w:widowControl w:val="0"/>
              <w:tabs>
                <w:tab w:val="left" w:pos="536"/>
              </w:tabs>
              <w:jc w:val="center"/>
              <w:rPr>
                <w:sz w:val="22"/>
                <w:szCs w:val="22"/>
                <w:shd w:val="clear" w:color="auto" w:fill="FFFFFF"/>
              </w:rPr>
            </w:pPr>
            <w:r>
              <w:rPr>
                <w:sz w:val="22"/>
                <w:szCs w:val="22"/>
                <w:shd w:val="clear" w:color="auto" w:fill="FFFFFF"/>
              </w:rPr>
              <w:t>15</w:t>
            </w:r>
          </w:p>
        </w:tc>
        <w:tc>
          <w:tcPr>
            <w:tcW w:w="6946" w:type="dxa"/>
            <w:vAlign w:val="center"/>
          </w:tcPr>
          <w:p w14:paraId="28DC2C8A" w14:textId="12A09B86" w:rsidR="00521AD3" w:rsidRPr="009726F2" w:rsidRDefault="00521AD3" w:rsidP="00521AD3">
            <w:pPr>
              <w:widowControl w:val="0"/>
              <w:tabs>
                <w:tab w:val="left" w:pos="536"/>
              </w:tabs>
              <w:jc w:val="both"/>
              <w:rPr>
                <w:sz w:val="22"/>
                <w:szCs w:val="22"/>
              </w:rPr>
            </w:pPr>
            <w:r w:rsidRPr="00960ECD">
              <w:rPr>
                <w:sz w:val="22"/>
                <w:szCs w:val="22"/>
              </w:rPr>
              <w:t>выполнение работ по установке ограждения спортивной площадки (ЗНОП) (ГЭСН) (ул. Верности, д. 46, корп. 2, лит. А)</w:t>
            </w:r>
          </w:p>
        </w:tc>
        <w:tc>
          <w:tcPr>
            <w:tcW w:w="2126" w:type="dxa"/>
            <w:vAlign w:val="bottom"/>
          </w:tcPr>
          <w:p w14:paraId="21A572E4" w14:textId="77777777" w:rsidR="00521AD3" w:rsidRPr="009726F2" w:rsidRDefault="00521AD3" w:rsidP="00521AD3">
            <w:pPr>
              <w:widowControl w:val="0"/>
              <w:tabs>
                <w:tab w:val="left" w:pos="536"/>
              </w:tabs>
              <w:jc w:val="center"/>
              <w:rPr>
                <w:b/>
                <w:bCs/>
                <w:color w:val="000000"/>
                <w:sz w:val="22"/>
                <w:szCs w:val="22"/>
              </w:rPr>
            </w:pPr>
          </w:p>
        </w:tc>
      </w:tr>
      <w:tr w:rsidR="00521AD3" w:rsidRPr="009726F2" w14:paraId="64D860BD" w14:textId="77777777" w:rsidTr="00521AD3">
        <w:tc>
          <w:tcPr>
            <w:tcW w:w="7655" w:type="dxa"/>
            <w:gridSpan w:val="2"/>
          </w:tcPr>
          <w:p w14:paraId="2DF3E40E" w14:textId="4BB851DE" w:rsidR="00521AD3" w:rsidRPr="009726F2" w:rsidRDefault="00521AD3" w:rsidP="00521AD3">
            <w:pPr>
              <w:widowControl w:val="0"/>
              <w:tabs>
                <w:tab w:val="left" w:pos="536"/>
              </w:tabs>
              <w:jc w:val="both"/>
              <w:rPr>
                <w:b/>
                <w:bCs/>
                <w:sz w:val="22"/>
                <w:szCs w:val="22"/>
              </w:rPr>
            </w:pPr>
            <w:r w:rsidRPr="009726F2">
              <w:rPr>
                <w:b/>
                <w:bCs/>
                <w:sz w:val="22"/>
                <w:szCs w:val="22"/>
              </w:rPr>
              <w:t>ИТОГО:</w:t>
            </w:r>
          </w:p>
        </w:tc>
        <w:tc>
          <w:tcPr>
            <w:tcW w:w="2126" w:type="dxa"/>
            <w:vAlign w:val="bottom"/>
          </w:tcPr>
          <w:p w14:paraId="0080B625" w14:textId="2AB057D5" w:rsidR="00521AD3" w:rsidRPr="009726F2" w:rsidRDefault="00521AD3" w:rsidP="00521AD3">
            <w:pPr>
              <w:widowControl w:val="0"/>
              <w:tabs>
                <w:tab w:val="left" w:pos="536"/>
              </w:tabs>
              <w:jc w:val="center"/>
              <w:rPr>
                <w:b/>
                <w:bCs/>
                <w:color w:val="000000"/>
                <w:sz w:val="22"/>
                <w:szCs w:val="22"/>
              </w:rPr>
            </w:pPr>
          </w:p>
        </w:tc>
      </w:tr>
    </w:tbl>
    <w:p w14:paraId="70D0C6FE" w14:textId="77777777" w:rsidR="00521AD3" w:rsidRDefault="00521AD3" w:rsidP="00035CEB">
      <w:pPr>
        <w:ind w:firstLine="426"/>
        <w:jc w:val="both"/>
        <w:rPr>
          <w:spacing w:val="-1"/>
          <w:sz w:val="22"/>
          <w:szCs w:val="22"/>
        </w:rPr>
      </w:pPr>
    </w:p>
    <w:p w14:paraId="513DD946" w14:textId="24A53436" w:rsidR="00E27CC5" w:rsidRDefault="005E019F" w:rsidP="00035CEB">
      <w:pPr>
        <w:ind w:firstLine="426"/>
        <w:jc w:val="both"/>
        <w:rPr>
          <w:color w:val="000000"/>
          <w:sz w:val="22"/>
          <w:szCs w:val="22"/>
          <w:lang w:eastAsia="en-US"/>
        </w:rPr>
      </w:pPr>
      <w:r w:rsidRPr="009726F2">
        <w:rPr>
          <w:spacing w:val="-1"/>
          <w:sz w:val="22"/>
          <w:szCs w:val="22"/>
        </w:rPr>
        <w:t>Итого</w:t>
      </w:r>
      <w:r w:rsidR="00C77CE9" w:rsidRPr="009726F2">
        <w:rPr>
          <w:spacing w:val="-1"/>
          <w:sz w:val="22"/>
          <w:szCs w:val="22"/>
        </w:rPr>
        <w:t xml:space="preserve"> по контракту</w:t>
      </w:r>
      <w:r w:rsidR="00F36C97">
        <w:rPr>
          <w:spacing w:val="-1"/>
          <w:sz w:val="22"/>
          <w:szCs w:val="22"/>
        </w:rPr>
        <w:t xml:space="preserve">: </w:t>
      </w:r>
      <w:r w:rsidR="00FD0CCB">
        <w:rPr>
          <w:spacing w:val="-1"/>
          <w:sz w:val="22"/>
          <w:szCs w:val="22"/>
        </w:rPr>
        <w:t>_________</w:t>
      </w:r>
      <w:r w:rsidR="0053735B" w:rsidRPr="00CE1345">
        <w:rPr>
          <w:sz w:val="22"/>
          <w:szCs w:val="22"/>
        </w:rPr>
        <w:t xml:space="preserve"> рублей</w:t>
      </w:r>
      <w:r w:rsidR="0053735B" w:rsidRPr="00CE1345">
        <w:rPr>
          <w:b/>
          <w:bCs/>
          <w:sz w:val="22"/>
          <w:szCs w:val="22"/>
        </w:rPr>
        <w:t xml:space="preserve"> </w:t>
      </w:r>
      <w:r w:rsidR="00FD0CCB">
        <w:rPr>
          <w:b/>
          <w:bCs/>
          <w:sz w:val="22"/>
          <w:szCs w:val="22"/>
        </w:rPr>
        <w:t>______</w:t>
      </w:r>
      <w:r w:rsidR="0053735B" w:rsidRPr="00CE1345">
        <w:rPr>
          <w:sz w:val="22"/>
          <w:szCs w:val="22"/>
        </w:rPr>
        <w:t>копеек</w:t>
      </w:r>
      <w:r w:rsidR="0053735B" w:rsidRPr="009726F2">
        <w:rPr>
          <w:b/>
          <w:sz w:val="22"/>
          <w:szCs w:val="22"/>
        </w:rPr>
        <w:t xml:space="preserve"> </w:t>
      </w:r>
      <w:r w:rsidR="0053735B">
        <w:rPr>
          <w:spacing w:val="-1"/>
          <w:sz w:val="22"/>
          <w:szCs w:val="22"/>
        </w:rPr>
        <w:t>(</w:t>
      </w:r>
      <w:r w:rsidR="0053735B" w:rsidRPr="001D72FC">
        <w:rPr>
          <w:color w:val="000000"/>
          <w:sz w:val="22"/>
          <w:szCs w:val="22"/>
          <w:lang w:eastAsia="en-US"/>
        </w:rPr>
        <w:t>НДС</w:t>
      </w:r>
      <w:r w:rsidR="00FD0CCB">
        <w:rPr>
          <w:color w:val="000000"/>
          <w:sz w:val="22"/>
          <w:szCs w:val="22"/>
          <w:lang w:eastAsia="en-US"/>
        </w:rPr>
        <w:t>/ без НДС</w:t>
      </w:r>
      <w:r w:rsidR="0053735B">
        <w:rPr>
          <w:color w:val="000000"/>
          <w:sz w:val="22"/>
          <w:szCs w:val="22"/>
          <w:lang w:eastAsia="en-US"/>
        </w:rPr>
        <w:t>).</w:t>
      </w:r>
    </w:p>
    <w:p w14:paraId="50C95613" w14:textId="77777777" w:rsidR="0053735B" w:rsidRPr="009726F2" w:rsidRDefault="0053735B" w:rsidP="00035CEB">
      <w:pPr>
        <w:ind w:firstLine="426"/>
        <w:jc w:val="both"/>
        <w:rPr>
          <w:b/>
          <w:sz w:val="22"/>
          <w:szCs w:val="22"/>
        </w:rPr>
      </w:pPr>
    </w:p>
    <w:tbl>
      <w:tblPr>
        <w:tblW w:w="0" w:type="auto"/>
        <w:tblInd w:w="108" w:type="dxa"/>
        <w:tblLook w:val="0000" w:firstRow="0" w:lastRow="0" w:firstColumn="0" w:lastColumn="0" w:noHBand="0" w:noVBand="0"/>
      </w:tblPr>
      <w:tblGrid>
        <w:gridCol w:w="4790"/>
        <w:gridCol w:w="4883"/>
      </w:tblGrid>
      <w:tr w:rsidR="000C6884" w:rsidRPr="009726F2" w14:paraId="49EEFBA5" w14:textId="77777777" w:rsidTr="00521AD3">
        <w:tc>
          <w:tcPr>
            <w:tcW w:w="4790" w:type="dxa"/>
          </w:tcPr>
          <w:p w14:paraId="6000FBB5" w14:textId="45794078" w:rsidR="000C6884" w:rsidRPr="009726F2" w:rsidRDefault="00521AD3" w:rsidP="00BD6566">
            <w:pPr>
              <w:spacing w:line="276" w:lineRule="auto"/>
              <w:rPr>
                <w:rFonts w:eastAsia="Calibri"/>
                <w:b/>
                <w:sz w:val="22"/>
                <w:szCs w:val="22"/>
              </w:rPr>
            </w:pPr>
            <w:r>
              <w:rPr>
                <w:rFonts w:eastAsia="Calibri"/>
                <w:b/>
                <w:sz w:val="22"/>
                <w:szCs w:val="22"/>
              </w:rPr>
              <w:t xml:space="preserve">от </w:t>
            </w:r>
            <w:r w:rsidR="000C6884" w:rsidRPr="009726F2">
              <w:rPr>
                <w:rFonts w:eastAsia="Calibri"/>
                <w:b/>
                <w:sz w:val="22"/>
                <w:szCs w:val="22"/>
              </w:rPr>
              <w:t>ЗАКАЗЧИК</w:t>
            </w:r>
            <w:r>
              <w:rPr>
                <w:rFonts w:eastAsia="Calibri"/>
                <w:b/>
                <w:sz w:val="22"/>
                <w:szCs w:val="22"/>
              </w:rPr>
              <w:t>А</w:t>
            </w:r>
          </w:p>
        </w:tc>
        <w:tc>
          <w:tcPr>
            <w:tcW w:w="4883" w:type="dxa"/>
          </w:tcPr>
          <w:p w14:paraId="20C53E2D" w14:textId="1DCAFCE7" w:rsidR="000C6884" w:rsidRPr="009726F2" w:rsidRDefault="00521AD3" w:rsidP="00BD6566">
            <w:pPr>
              <w:keepNext/>
              <w:keepLines/>
              <w:spacing w:line="276" w:lineRule="auto"/>
              <w:outlineLvl w:val="0"/>
              <w:rPr>
                <w:b/>
                <w:sz w:val="22"/>
                <w:szCs w:val="22"/>
              </w:rPr>
            </w:pPr>
            <w:r>
              <w:rPr>
                <w:b/>
                <w:sz w:val="22"/>
                <w:szCs w:val="22"/>
              </w:rPr>
              <w:t xml:space="preserve">от </w:t>
            </w:r>
            <w:r w:rsidR="000C6884" w:rsidRPr="009726F2">
              <w:rPr>
                <w:b/>
                <w:sz w:val="22"/>
                <w:szCs w:val="22"/>
              </w:rPr>
              <w:t>ИСПОЛНИТЕЛ</w:t>
            </w:r>
            <w:r>
              <w:rPr>
                <w:b/>
                <w:sz w:val="22"/>
                <w:szCs w:val="22"/>
              </w:rPr>
              <w:t>Я</w:t>
            </w:r>
          </w:p>
        </w:tc>
      </w:tr>
      <w:tr w:rsidR="000D0CE5" w:rsidRPr="009726F2" w14:paraId="614E4C38" w14:textId="77777777" w:rsidTr="00521AD3">
        <w:tc>
          <w:tcPr>
            <w:tcW w:w="4790" w:type="dxa"/>
            <w:vAlign w:val="center"/>
          </w:tcPr>
          <w:p w14:paraId="46ED48D5" w14:textId="77777777" w:rsidR="000D0CE5" w:rsidRPr="009726F2" w:rsidRDefault="000D0CE5" w:rsidP="00BD6566">
            <w:pPr>
              <w:jc w:val="both"/>
              <w:rPr>
                <w:rFonts w:eastAsia="Courier New"/>
                <w:sz w:val="22"/>
                <w:szCs w:val="22"/>
              </w:rPr>
            </w:pPr>
          </w:p>
          <w:p w14:paraId="180FFA1C" w14:textId="5C6B8CFD" w:rsidR="000D0CE5" w:rsidRPr="009726F2" w:rsidRDefault="00744092" w:rsidP="00BD6566">
            <w:pPr>
              <w:keepNext/>
              <w:keepLines/>
              <w:rPr>
                <w:bCs/>
                <w:sz w:val="22"/>
                <w:szCs w:val="22"/>
              </w:rPr>
            </w:pPr>
            <w:r w:rsidRPr="009726F2">
              <w:rPr>
                <w:bCs/>
                <w:sz w:val="22"/>
                <w:szCs w:val="22"/>
              </w:rPr>
              <w:t>Глава</w:t>
            </w:r>
            <w:r w:rsidR="000D0CE5" w:rsidRPr="009726F2">
              <w:rPr>
                <w:bCs/>
                <w:sz w:val="22"/>
                <w:szCs w:val="22"/>
              </w:rPr>
              <w:t xml:space="preserve"> местной администрации</w:t>
            </w:r>
          </w:p>
          <w:p w14:paraId="37FAB8C6" w14:textId="77777777" w:rsidR="000D0CE5" w:rsidRPr="009726F2" w:rsidRDefault="000D0CE5" w:rsidP="00BD6566">
            <w:pPr>
              <w:keepNext/>
              <w:keepLines/>
              <w:rPr>
                <w:bCs/>
                <w:sz w:val="22"/>
                <w:szCs w:val="22"/>
              </w:rPr>
            </w:pPr>
            <w:r w:rsidRPr="009726F2">
              <w:rPr>
                <w:bCs/>
                <w:sz w:val="22"/>
                <w:szCs w:val="22"/>
              </w:rPr>
              <w:t>МО Пискаревка</w:t>
            </w:r>
          </w:p>
          <w:p w14:paraId="1C3E8092" w14:textId="6F52F528" w:rsidR="000D0CE5" w:rsidRPr="009726F2" w:rsidRDefault="000D0CE5" w:rsidP="00BD6566">
            <w:pPr>
              <w:jc w:val="both"/>
              <w:rPr>
                <w:rFonts w:eastAsia="Courier New"/>
                <w:sz w:val="22"/>
                <w:szCs w:val="22"/>
              </w:rPr>
            </w:pPr>
            <w:r w:rsidRPr="009726F2">
              <w:rPr>
                <w:rFonts w:eastAsia="Courier New"/>
                <w:sz w:val="22"/>
                <w:szCs w:val="22"/>
              </w:rPr>
              <w:t xml:space="preserve">___________________ </w:t>
            </w:r>
            <w:r w:rsidR="00744092" w:rsidRPr="009726F2">
              <w:rPr>
                <w:rFonts w:eastAsia="Courier New"/>
                <w:sz w:val="22"/>
                <w:szCs w:val="22"/>
              </w:rPr>
              <w:t>В.Б. Фильчаков</w:t>
            </w:r>
          </w:p>
          <w:p w14:paraId="51A411CB" w14:textId="1F6880D4" w:rsidR="00F23D56" w:rsidRPr="009726F2" w:rsidRDefault="00CC441D" w:rsidP="00FD0CCB">
            <w:pPr>
              <w:jc w:val="both"/>
              <w:rPr>
                <w:rFonts w:eastAsia="Courier New"/>
                <w:b/>
                <w:sz w:val="22"/>
                <w:szCs w:val="22"/>
              </w:rPr>
            </w:pPr>
            <w:r w:rsidRPr="009726F2">
              <w:rPr>
                <w:rFonts w:eastAsia="Courier New"/>
                <w:sz w:val="22"/>
                <w:szCs w:val="22"/>
              </w:rPr>
              <w:t>Подписано ЭЦП</w:t>
            </w:r>
          </w:p>
        </w:tc>
        <w:tc>
          <w:tcPr>
            <w:tcW w:w="4883" w:type="dxa"/>
          </w:tcPr>
          <w:p w14:paraId="59B1F49A" w14:textId="77777777" w:rsidR="00521AD3" w:rsidRDefault="00521AD3" w:rsidP="00BD6566">
            <w:pPr>
              <w:widowControl w:val="0"/>
              <w:rPr>
                <w:rFonts w:eastAsia="Courier New"/>
                <w:kern w:val="1"/>
                <w:sz w:val="22"/>
                <w:szCs w:val="22"/>
                <w:lang w:bidi="hi-IN"/>
              </w:rPr>
            </w:pPr>
          </w:p>
          <w:p w14:paraId="0B6159D7" w14:textId="3FEBF20F" w:rsidR="00BD6566" w:rsidRPr="009726F2" w:rsidRDefault="00CC441D" w:rsidP="00BD6566">
            <w:pPr>
              <w:widowControl w:val="0"/>
              <w:rPr>
                <w:rFonts w:eastAsia="Courier New"/>
                <w:kern w:val="1"/>
                <w:sz w:val="22"/>
                <w:szCs w:val="22"/>
                <w:lang w:bidi="hi-IN"/>
              </w:rPr>
            </w:pPr>
            <w:r w:rsidRPr="009726F2">
              <w:rPr>
                <w:rFonts w:eastAsia="Courier New"/>
                <w:kern w:val="1"/>
                <w:sz w:val="22"/>
                <w:szCs w:val="22"/>
                <w:lang w:bidi="hi-IN"/>
              </w:rPr>
              <w:t>Должность</w:t>
            </w:r>
          </w:p>
          <w:p w14:paraId="30C04647" w14:textId="77777777" w:rsidR="00BD6566" w:rsidRPr="009726F2" w:rsidRDefault="00BD6566" w:rsidP="00BD6566">
            <w:pPr>
              <w:tabs>
                <w:tab w:val="left" w:pos="524"/>
              </w:tabs>
              <w:jc w:val="both"/>
              <w:rPr>
                <w:rFonts w:eastAsia="Courier New"/>
                <w:kern w:val="1"/>
                <w:sz w:val="22"/>
                <w:szCs w:val="22"/>
                <w:lang w:bidi="hi-IN"/>
              </w:rPr>
            </w:pPr>
          </w:p>
          <w:p w14:paraId="66C5C75C" w14:textId="5251D4CE" w:rsidR="00FD0CCB" w:rsidRDefault="00BD6566" w:rsidP="00FD0CCB">
            <w:pPr>
              <w:tabs>
                <w:tab w:val="left" w:pos="524"/>
              </w:tabs>
              <w:jc w:val="both"/>
              <w:rPr>
                <w:rFonts w:eastAsia="Courier New"/>
                <w:kern w:val="1"/>
                <w:sz w:val="22"/>
                <w:szCs w:val="22"/>
                <w:lang w:bidi="hi-IN"/>
              </w:rPr>
            </w:pPr>
            <w:r w:rsidRPr="009726F2">
              <w:rPr>
                <w:rFonts w:eastAsia="Courier New"/>
                <w:kern w:val="1"/>
                <w:sz w:val="22"/>
                <w:szCs w:val="22"/>
                <w:lang w:bidi="hi-IN"/>
              </w:rPr>
              <w:t xml:space="preserve">____________________ </w:t>
            </w:r>
            <w:r w:rsidR="00CC441D" w:rsidRPr="009726F2">
              <w:rPr>
                <w:rFonts w:eastAsia="Courier New"/>
                <w:kern w:val="1"/>
                <w:sz w:val="22"/>
                <w:szCs w:val="22"/>
                <w:lang w:bidi="hi-IN"/>
              </w:rPr>
              <w:t>ФИО</w:t>
            </w:r>
          </w:p>
          <w:p w14:paraId="2F4E137C" w14:textId="07230D66" w:rsidR="00F23D56" w:rsidRPr="009726F2" w:rsidRDefault="00CC441D" w:rsidP="00FD0CCB">
            <w:pPr>
              <w:tabs>
                <w:tab w:val="left" w:pos="524"/>
              </w:tabs>
              <w:jc w:val="both"/>
              <w:rPr>
                <w:rFonts w:eastAsia="Courier New"/>
                <w:kern w:val="1"/>
                <w:sz w:val="22"/>
                <w:szCs w:val="22"/>
                <w:lang w:bidi="hi-IN"/>
              </w:rPr>
            </w:pPr>
            <w:r w:rsidRPr="009726F2">
              <w:rPr>
                <w:rFonts w:eastAsia="Courier New"/>
                <w:kern w:val="1"/>
                <w:sz w:val="22"/>
                <w:szCs w:val="22"/>
                <w:lang w:bidi="hi-IN"/>
              </w:rPr>
              <w:t>Подписано ЭЦП</w:t>
            </w:r>
          </w:p>
        </w:tc>
      </w:tr>
    </w:tbl>
    <w:p w14:paraId="56109DEF" w14:textId="3CAF83B9" w:rsidR="004661C8" w:rsidRPr="009726F2" w:rsidRDefault="004661C8" w:rsidP="00C47E7D">
      <w:pPr>
        <w:pStyle w:val="ConsPlusNonformat"/>
        <w:rPr>
          <w:rFonts w:ascii="Times New Roman" w:hAnsi="Times New Roman" w:cs="Times New Roman"/>
          <w:sz w:val="22"/>
          <w:szCs w:val="22"/>
        </w:rPr>
      </w:pPr>
    </w:p>
    <w:sectPr w:rsidR="004661C8" w:rsidRPr="009726F2" w:rsidSect="00994258">
      <w:headerReference w:type="default" r:id="rId14"/>
      <w:headerReference w:type="first" r:id="rId15"/>
      <w:type w:val="continuous"/>
      <w:pgSz w:w="11906" w:h="16838"/>
      <w:pgMar w:top="567" w:right="707"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06229" w14:textId="77777777" w:rsidR="005D40A1" w:rsidRDefault="005D40A1" w:rsidP="00CE2F1D">
      <w:r>
        <w:separator/>
      </w:r>
    </w:p>
  </w:endnote>
  <w:endnote w:type="continuationSeparator" w:id="0">
    <w:p w14:paraId="76FE8AF9" w14:textId="77777777" w:rsidR="005D40A1" w:rsidRDefault="005D40A1" w:rsidP="00CE2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TimesDL">
    <w:altName w:val="Times New Roman"/>
    <w:panose1 w:val="00000000000000000000"/>
    <w:charset w:val="00"/>
    <w:family w:val="auto"/>
    <w:notTrueType/>
    <w:pitch w:val="variable"/>
    <w:sig w:usb0="00000203" w:usb1="00000000" w:usb2="00000000" w:usb3="00000000" w:csb0="00000005" w:csb1="00000000"/>
  </w:font>
  <w:font w:name="Trebuchet MS">
    <w:panose1 w:val="020B0603020202020204"/>
    <w:charset w:val="CC"/>
    <w:family w:val="swiss"/>
    <w:pitch w:val="variable"/>
    <w:sig w:usb0="000006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CC"/>
    <w:family w:val="swiss"/>
    <w:pitch w:val="variable"/>
    <w:sig w:usb0="E10022FF" w:usb1="C000E47F" w:usb2="00000029" w:usb3="00000000" w:csb0="000001DF" w:csb1="00000000"/>
  </w:font>
  <w:font w:name="Bookman Old Style">
    <w:panose1 w:val="020506040505050202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ISOCPEUR">
    <w:altName w:val="Arial"/>
    <w:charset w:val="CC"/>
    <w:family w:val="swiss"/>
    <w:pitch w:val="variable"/>
    <w:sig w:usb0="00000287" w:usb1="00000000" w:usb2="00000000" w:usb3="00000000" w:csb0="0000009F" w:csb1="00000000"/>
  </w:font>
  <w:font w:name="PragmaticaCTT">
    <w:altName w:val="Arial"/>
    <w:panose1 w:val="00000000000000000000"/>
    <w:charset w:val="CC"/>
    <w:family w:val="swiss"/>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ヒラギノ角ゴ Pro W3">
    <w:altName w:val="Times New Roman"/>
    <w:charset w:val="00"/>
    <w:family w:val="roman"/>
    <w:pitch w:val="default"/>
  </w:font>
  <w:font w:name="Century Schoolbook">
    <w:charset w:val="00"/>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C">
    <w:altName w:val="Courier New"/>
    <w:charset w:val="00"/>
    <w:family w:val="roman"/>
    <w:pitch w:val="default"/>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2CF67" w14:textId="77777777" w:rsidR="005D40A1" w:rsidRDefault="005D40A1" w:rsidP="00CE2F1D">
      <w:r>
        <w:separator/>
      </w:r>
    </w:p>
  </w:footnote>
  <w:footnote w:type="continuationSeparator" w:id="0">
    <w:p w14:paraId="67B5BA59" w14:textId="77777777" w:rsidR="005D40A1" w:rsidRDefault="005D40A1" w:rsidP="00CE2F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28427"/>
      <w:docPartObj>
        <w:docPartGallery w:val="Page Numbers (Top of Page)"/>
        <w:docPartUnique/>
      </w:docPartObj>
    </w:sdtPr>
    <w:sdtContent>
      <w:p w14:paraId="1F84E615" w14:textId="77777777" w:rsidR="00CF595A" w:rsidRDefault="00CF595A">
        <w:pPr>
          <w:pStyle w:val="ae"/>
          <w:jc w:val="center"/>
        </w:pPr>
        <w:r>
          <w:fldChar w:fldCharType="begin"/>
        </w:r>
        <w:r>
          <w:instrText>PAGE   \* MERGEFORMAT</w:instrText>
        </w:r>
        <w:r>
          <w:fldChar w:fldCharType="separate"/>
        </w:r>
        <w:r>
          <w:rPr>
            <w:noProof/>
          </w:rPr>
          <w:t>27</w:t>
        </w:r>
        <w:r>
          <w:rPr>
            <w:noProof/>
          </w:rPr>
          <w:fldChar w:fldCharType="end"/>
        </w:r>
      </w:p>
    </w:sdtContent>
  </w:sdt>
  <w:p w14:paraId="487B76EA" w14:textId="77777777" w:rsidR="00CF595A" w:rsidRDefault="00CF595A">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5B701" w14:textId="77777777" w:rsidR="00CF595A" w:rsidRDefault="00CF595A">
    <w:pPr>
      <w:pStyle w:val="ae"/>
      <w:jc w:val="center"/>
    </w:pPr>
  </w:p>
  <w:p w14:paraId="204A71EA" w14:textId="77777777" w:rsidR="00CF595A" w:rsidRDefault="00CF595A">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2145" w:hanging="1140"/>
      </w:pPr>
      <w:rPr>
        <w:rFonts w:cs="Times New Roman"/>
      </w:rPr>
    </w:lvl>
    <w:lvl w:ilvl="2">
      <w:start w:val="1"/>
      <w:numFmt w:val="decimal"/>
      <w:lvlText w:val="%1.%2.%3."/>
      <w:lvlJc w:val="left"/>
      <w:pPr>
        <w:tabs>
          <w:tab w:val="num" w:pos="0"/>
        </w:tabs>
        <w:ind w:left="2790" w:hanging="1140"/>
      </w:pPr>
      <w:rPr>
        <w:rFonts w:cs="Times New Roman"/>
      </w:rPr>
    </w:lvl>
    <w:lvl w:ilvl="3">
      <w:start w:val="1"/>
      <w:numFmt w:val="decimal"/>
      <w:lvlText w:val="%1.%2.%3.%4."/>
      <w:lvlJc w:val="left"/>
      <w:pPr>
        <w:tabs>
          <w:tab w:val="num" w:pos="0"/>
        </w:tabs>
        <w:ind w:left="3435" w:hanging="1140"/>
      </w:pPr>
      <w:rPr>
        <w:rFonts w:cs="Times New Roman"/>
      </w:rPr>
    </w:lvl>
    <w:lvl w:ilvl="4">
      <w:start w:val="1"/>
      <w:numFmt w:val="decimal"/>
      <w:lvlText w:val="%1.%2.%3.%4.%5."/>
      <w:lvlJc w:val="left"/>
      <w:pPr>
        <w:tabs>
          <w:tab w:val="num" w:pos="0"/>
        </w:tabs>
        <w:ind w:left="4080" w:hanging="1140"/>
      </w:pPr>
      <w:rPr>
        <w:rFonts w:cs="Times New Roman"/>
      </w:rPr>
    </w:lvl>
    <w:lvl w:ilvl="5">
      <w:start w:val="1"/>
      <w:numFmt w:val="decimal"/>
      <w:lvlText w:val="%1.%2.%3.%4.%5.%6."/>
      <w:lvlJc w:val="left"/>
      <w:pPr>
        <w:tabs>
          <w:tab w:val="num" w:pos="0"/>
        </w:tabs>
        <w:ind w:left="4725" w:hanging="1140"/>
      </w:pPr>
      <w:rPr>
        <w:rFonts w:cs="Times New Roman"/>
      </w:rPr>
    </w:lvl>
    <w:lvl w:ilvl="6">
      <w:start w:val="1"/>
      <w:numFmt w:val="decimal"/>
      <w:lvlText w:val="%1.%2.%3.%4.%5.%6.%7."/>
      <w:lvlJc w:val="left"/>
      <w:pPr>
        <w:tabs>
          <w:tab w:val="num" w:pos="0"/>
        </w:tabs>
        <w:ind w:left="5670" w:hanging="1440"/>
      </w:pPr>
      <w:rPr>
        <w:rFonts w:cs="Times New Roman"/>
      </w:rPr>
    </w:lvl>
    <w:lvl w:ilvl="7">
      <w:start w:val="1"/>
      <w:numFmt w:val="decimal"/>
      <w:lvlText w:val="%1.%2.%3.%4.%5.%6.%7.%8."/>
      <w:lvlJc w:val="left"/>
      <w:pPr>
        <w:tabs>
          <w:tab w:val="num" w:pos="0"/>
        </w:tabs>
        <w:ind w:left="6315" w:hanging="1440"/>
      </w:pPr>
      <w:rPr>
        <w:rFonts w:cs="Times New Roman"/>
      </w:rPr>
    </w:lvl>
    <w:lvl w:ilvl="8">
      <w:start w:val="1"/>
      <w:numFmt w:val="decimal"/>
      <w:lvlText w:val="%1.%2.%3.%4.%5.%6.%7.%8.%9."/>
      <w:lvlJc w:val="left"/>
      <w:pPr>
        <w:tabs>
          <w:tab w:val="num" w:pos="0"/>
        </w:tabs>
        <w:ind w:left="7320" w:hanging="1800"/>
      </w:pPr>
      <w:rPr>
        <w:rFonts w:cs="Times New Roman"/>
      </w:rPr>
    </w:lvl>
  </w:abstractNum>
  <w:abstractNum w:abstractNumId="1" w15:restartNumberingAfterBreak="0">
    <w:nsid w:val="00000403"/>
    <w:multiLevelType w:val="multilevel"/>
    <w:tmpl w:val="00000886"/>
    <w:lvl w:ilvl="0">
      <w:start w:val="1"/>
      <w:numFmt w:val="decimal"/>
      <w:lvlText w:val="%1"/>
      <w:lvlJc w:val="left"/>
      <w:pPr>
        <w:ind w:left="136" w:hanging="602"/>
      </w:pPr>
      <w:rPr>
        <w:rFonts w:cs="Times New Roman"/>
      </w:rPr>
    </w:lvl>
    <w:lvl w:ilvl="1">
      <w:start w:val="3"/>
      <w:numFmt w:val="decimal"/>
      <w:lvlText w:val="%1.%2"/>
      <w:lvlJc w:val="left"/>
      <w:pPr>
        <w:ind w:left="136" w:hanging="602"/>
      </w:pPr>
      <w:rPr>
        <w:rFonts w:cs="Times New Roman"/>
      </w:rPr>
    </w:lvl>
    <w:lvl w:ilvl="2">
      <w:start w:val="1"/>
      <w:numFmt w:val="decimal"/>
      <w:lvlText w:val="%1.%2.%3."/>
      <w:lvlJc w:val="left"/>
      <w:pPr>
        <w:ind w:left="136" w:hanging="602"/>
      </w:pPr>
      <w:rPr>
        <w:rFonts w:ascii="Times New Roman" w:hAnsi="Times New Roman" w:cs="Times New Roman"/>
        <w:b w:val="0"/>
        <w:bCs w:val="0"/>
        <w:w w:val="100"/>
        <w:sz w:val="24"/>
        <w:szCs w:val="24"/>
      </w:rPr>
    </w:lvl>
    <w:lvl w:ilvl="3">
      <w:numFmt w:val="bullet"/>
      <w:lvlText w:val="•"/>
      <w:lvlJc w:val="left"/>
      <w:pPr>
        <w:ind w:left="3151" w:hanging="602"/>
      </w:pPr>
    </w:lvl>
    <w:lvl w:ilvl="4">
      <w:numFmt w:val="bullet"/>
      <w:lvlText w:val="•"/>
      <w:lvlJc w:val="left"/>
      <w:pPr>
        <w:ind w:left="4155" w:hanging="602"/>
      </w:pPr>
    </w:lvl>
    <w:lvl w:ilvl="5">
      <w:numFmt w:val="bullet"/>
      <w:lvlText w:val="•"/>
      <w:lvlJc w:val="left"/>
      <w:pPr>
        <w:ind w:left="5159" w:hanging="602"/>
      </w:pPr>
    </w:lvl>
    <w:lvl w:ilvl="6">
      <w:numFmt w:val="bullet"/>
      <w:lvlText w:val="•"/>
      <w:lvlJc w:val="left"/>
      <w:pPr>
        <w:ind w:left="6163" w:hanging="602"/>
      </w:pPr>
    </w:lvl>
    <w:lvl w:ilvl="7">
      <w:numFmt w:val="bullet"/>
      <w:lvlText w:val="•"/>
      <w:lvlJc w:val="left"/>
      <w:pPr>
        <w:ind w:left="7167" w:hanging="602"/>
      </w:pPr>
    </w:lvl>
    <w:lvl w:ilvl="8">
      <w:numFmt w:val="bullet"/>
      <w:lvlText w:val="•"/>
      <w:lvlJc w:val="left"/>
      <w:pPr>
        <w:ind w:left="8171" w:hanging="602"/>
      </w:pPr>
    </w:lvl>
  </w:abstractNum>
  <w:abstractNum w:abstractNumId="2" w15:restartNumberingAfterBreak="0">
    <w:nsid w:val="0000040A"/>
    <w:multiLevelType w:val="multilevel"/>
    <w:tmpl w:val="0000088D"/>
    <w:lvl w:ilvl="0">
      <w:start w:val="1"/>
      <w:numFmt w:val="decimal"/>
      <w:lvlText w:val="%1"/>
      <w:lvlJc w:val="left"/>
      <w:pPr>
        <w:ind w:left="136" w:hanging="801"/>
      </w:pPr>
      <w:rPr>
        <w:rFonts w:cs="Times New Roman"/>
      </w:rPr>
    </w:lvl>
    <w:lvl w:ilvl="1">
      <w:start w:val="10"/>
      <w:numFmt w:val="decimal"/>
      <w:lvlText w:val="%1.%2"/>
      <w:lvlJc w:val="left"/>
      <w:pPr>
        <w:ind w:left="136" w:hanging="801"/>
      </w:pPr>
      <w:rPr>
        <w:rFonts w:cs="Times New Roman"/>
      </w:rPr>
    </w:lvl>
    <w:lvl w:ilvl="2">
      <w:start w:val="1"/>
      <w:numFmt w:val="decimal"/>
      <w:lvlText w:val="%1.%2.%3."/>
      <w:lvlJc w:val="left"/>
      <w:pPr>
        <w:ind w:left="136" w:hanging="801"/>
      </w:pPr>
      <w:rPr>
        <w:rFonts w:ascii="Times New Roman" w:hAnsi="Times New Roman" w:cs="Times New Roman"/>
        <w:b w:val="0"/>
        <w:bCs w:val="0"/>
        <w:spacing w:val="-1"/>
        <w:w w:val="100"/>
        <w:sz w:val="24"/>
        <w:szCs w:val="24"/>
      </w:rPr>
    </w:lvl>
    <w:lvl w:ilvl="3">
      <w:numFmt w:val="bullet"/>
      <w:lvlText w:val="•"/>
      <w:lvlJc w:val="left"/>
      <w:pPr>
        <w:ind w:left="3151" w:hanging="801"/>
      </w:pPr>
    </w:lvl>
    <w:lvl w:ilvl="4">
      <w:numFmt w:val="bullet"/>
      <w:lvlText w:val="•"/>
      <w:lvlJc w:val="left"/>
      <w:pPr>
        <w:ind w:left="4155" w:hanging="801"/>
      </w:pPr>
    </w:lvl>
    <w:lvl w:ilvl="5">
      <w:numFmt w:val="bullet"/>
      <w:lvlText w:val="•"/>
      <w:lvlJc w:val="left"/>
      <w:pPr>
        <w:ind w:left="5159" w:hanging="801"/>
      </w:pPr>
    </w:lvl>
    <w:lvl w:ilvl="6">
      <w:numFmt w:val="bullet"/>
      <w:lvlText w:val="•"/>
      <w:lvlJc w:val="left"/>
      <w:pPr>
        <w:ind w:left="6163" w:hanging="801"/>
      </w:pPr>
    </w:lvl>
    <w:lvl w:ilvl="7">
      <w:numFmt w:val="bullet"/>
      <w:lvlText w:val="•"/>
      <w:lvlJc w:val="left"/>
      <w:pPr>
        <w:ind w:left="7167" w:hanging="801"/>
      </w:pPr>
    </w:lvl>
    <w:lvl w:ilvl="8">
      <w:numFmt w:val="bullet"/>
      <w:lvlText w:val="•"/>
      <w:lvlJc w:val="left"/>
      <w:pPr>
        <w:ind w:left="8171" w:hanging="801"/>
      </w:pPr>
    </w:lvl>
  </w:abstractNum>
  <w:abstractNum w:abstractNumId="3" w15:restartNumberingAfterBreak="0">
    <w:nsid w:val="00000436"/>
    <w:multiLevelType w:val="multilevel"/>
    <w:tmpl w:val="000008B9"/>
    <w:lvl w:ilvl="0">
      <w:start w:val="3"/>
      <w:numFmt w:val="decimal"/>
      <w:lvlText w:val="%1"/>
      <w:lvlJc w:val="left"/>
      <w:pPr>
        <w:ind w:left="136" w:hanging="458"/>
      </w:pPr>
      <w:rPr>
        <w:rFonts w:cs="Times New Roman"/>
      </w:rPr>
    </w:lvl>
    <w:lvl w:ilvl="1">
      <w:start w:val="1"/>
      <w:numFmt w:val="decimal"/>
      <w:lvlText w:val="%1.%2."/>
      <w:lvlJc w:val="left"/>
      <w:pPr>
        <w:ind w:left="136" w:hanging="458"/>
      </w:pPr>
      <w:rPr>
        <w:rFonts w:ascii="Times New Roman" w:hAnsi="Times New Roman" w:cs="Times New Roman"/>
        <w:b w:val="0"/>
        <w:bCs w:val="0"/>
        <w:spacing w:val="-24"/>
        <w:w w:val="100"/>
        <w:sz w:val="24"/>
        <w:szCs w:val="24"/>
      </w:rPr>
    </w:lvl>
    <w:lvl w:ilvl="2">
      <w:numFmt w:val="bullet"/>
      <w:lvlText w:val="•"/>
      <w:lvlJc w:val="left"/>
      <w:pPr>
        <w:ind w:left="2147" w:hanging="458"/>
      </w:pPr>
    </w:lvl>
    <w:lvl w:ilvl="3">
      <w:numFmt w:val="bullet"/>
      <w:lvlText w:val="•"/>
      <w:lvlJc w:val="left"/>
      <w:pPr>
        <w:ind w:left="3151" w:hanging="458"/>
      </w:pPr>
    </w:lvl>
    <w:lvl w:ilvl="4">
      <w:numFmt w:val="bullet"/>
      <w:lvlText w:val="•"/>
      <w:lvlJc w:val="left"/>
      <w:pPr>
        <w:ind w:left="4155" w:hanging="458"/>
      </w:pPr>
    </w:lvl>
    <w:lvl w:ilvl="5">
      <w:numFmt w:val="bullet"/>
      <w:lvlText w:val="•"/>
      <w:lvlJc w:val="left"/>
      <w:pPr>
        <w:ind w:left="5159" w:hanging="458"/>
      </w:pPr>
    </w:lvl>
    <w:lvl w:ilvl="6">
      <w:numFmt w:val="bullet"/>
      <w:lvlText w:val="•"/>
      <w:lvlJc w:val="left"/>
      <w:pPr>
        <w:ind w:left="6163" w:hanging="458"/>
      </w:pPr>
    </w:lvl>
    <w:lvl w:ilvl="7">
      <w:numFmt w:val="bullet"/>
      <w:lvlText w:val="•"/>
      <w:lvlJc w:val="left"/>
      <w:pPr>
        <w:ind w:left="7167" w:hanging="458"/>
      </w:pPr>
    </w:lvl>
    <w:lvl w:ilvl="8">
      <w:numFmt w:val="bullet"/>
      <w:lvlText w:val="•"/>
      <w:lvlJc w:val="left"/>
      <w:pPr>
        <w:ind w:left="8171" w:hanging="458"/>
      </w:pPr>
    </w:lvl>
  </w:abstractNum>
  <w:abstractNum w:abstractNumId="4" w15:restartNumberingAfterBreak="0">
    <w:nsid w:val="0000044F"/>
    <w:multiLevelType w:val="multilevel"/>
    <w:tmpl w:val="000008D2"/>
    <w:lvl w:ilvl="0">
      <w:start w:val="1"/>
      <w:numFmt w:val="decimal"/>
      <w:lvlText w:val="%1"/>
      <w:lvlJc w:val="left"/>
      <w:pPr>
        <w:ind w:left="136" w:hanging="480"/>
      </w:pPr>
      <w:rPr>
        <w:rFonts w:cs="Times New Roman"/>
      </w:rPr>
    </w:lvl>
    <w:lvl w:ilvl="1">
      <w:start w:val="1"/>
      <w:numFmt w:val="decimal"/>
      <w:lvlText w:val="%1.%2."/>
      <w:lvlJc w:val="left"/>
      <w:pPr>
        <w:ind w:left="136" w:hanging="480"/>
      </w:pPr>
      <w:rPr>
        <w:rFonts w:ascii="Times New Roman" w:hAnsi="Times New Roman" w:cs="Times New Roman"/>
        <w:b w:val="0"/>
        <w:bCs w:val="0"/>
        <w:spacing w:val="-21"/>
        <w:w w:val="100"/>
        <w:sz w:val="24"/>
        <w:szCs w:val="24"/>
      </w:rPr>
    </w:lvl>
    <w:lvl w:ilvl="2">
      <w:start w:val="1"/>
      <w:numFmt w:val="decimal"/>
      <w:lvlText w:val="%1.%2.%3."/>
      <w:lvlJc w:val="left"/>
      <w:pPr>
        <w:ind w:left="136" w:hanging="622"/>
      </w:pPr>
      <w:rPr>
        <w:rFonts w:ascii="Times New Roman" w:hAnsi="Times New Roman" w:cs="Times New Roman"/>
        <w:b w:val="0"/>
        <w:bCs w:val="0"/>
        <w:w w:val="100"/>
        <w:sz w:val="24"/>
        <w:szCs w:val="24"/>
      </w:rPr>
    </w:lvl>
    <w:lvl w:ilvl="3">
      <w:numFmt w:val="bullet"/>
      <w:lvlText w:val="•"/>
      <w:lvlJc w:val="left"/>
      <w:pPr>
        <w:ind w:left="3151" w:hanging="622"/>
      </w:pPr>
    </w:lvl>
    <w:lvl w:ilvl="4">
      <w:numFmt w:val="bullet"/>
      <w:lvlText w:val="•"/>
      <w:lvlJc w:val="left"/>
      <w:pPr>
        <w:ind w:left="4155" w:hanging="622"/>
      </w:pPr>
    </w:lvl>
    <w:lvl w:ilvl="5">
      <w:numFmt w:val="bullet"/>
      <w:lvlText w:val="•"/>
      <w:lvlJc w:val="left"/>
      <w:pPr>
        <w:ind w:left="5159" w:hanging="622"/>
      </w:pPr>
    </w:lvl>
    <w:lvl w:ilvl="6">
      <w:numFmt w:val="bullet"/>
      <w:lvlText w:val="•"/>
      <w:lvlJc w:val="left"/>
      <w:pPr>
        <w:ind w:left="6163" w:hanging="622"/>
      </w:pPr>
    </w:lvl>
    <w:lvl w:ilvl="7">
      <w:numFmt w:val="bullet"/>
      <w:lvlText w:val="•"/>
      <w:lvlJc w:val="left"/>
      <w:pPr>
        <w:ind w:left="7167" w:hanging="622"/>
      </w:pPr>
    </w:lvl>
    <w:lvl w:ilvl="8">
      <w:numFmt w:val="bullet"/>
      <w:lvlText w:val="•"/>
      <w:lvlJc w:val="left"/>
      <w:pPr>
        <w:ind w:left="8171" w:hanging="622"/>
      </w:pPr>
    </w:lvl>
  </w:abstractNum>
  <w:abstractNum w:abstractNumId="5" w15:restartNumberingAfterBreak="0">
    <w:nsid w:val="00000450"/>
    <w:multiLevelType w:val="multilevel"/>
    <w:tmpl w:val="000008D3"/>
    <w:lvl w:ilvl="0">
      <w:start w:val="1"/>
      <w:numFmt w:val="decimal"/>
      <w:lvlText w:val="%1"/>
      <w:lvlJc w:val="left"/>
      <w:pPr>
        <w:ind w:left="136" w:hanging="612"/>
      </w:pPr>
      <w:rPr>
        <w:rFonts w:cs="Times New Roman"/>
      </w:rPr>
    </w:lvl>
    <w:lvl w:ilvl="1">
      <w:start w:val="2"/>
      <w:numFmt w:val="decimal"/>
      <w:lvlText w:val="%1.%2"/>
      <w:lvlJc w:val="left"/>
      <w:pPr>
        <w:ind w:left="136" w:hanging="612"/>
      </w:pPr>
      <w:rPr>
        <w:rFonts w:cs="Times New Roman"/>
      </w:rPr>
    </w:lvl>
    <w:lvl w:ilvl="2">
      <w:start w:val="1"/>
      <w:numFmt w:val="decimal"/>
      <w:lvlText w:val="%1.%2.%3."/>
      <w:lvlJc w:val="left"/>
      <w:pPr>
        <w:ind w:left="136" w:hanging="612"/>
      </w:pPr>
      <w:rPr>
        <w:rFonts w:ascii="Times New Roman" w:hAnsi="Times New Roman" w:cs="Times New Roman"/>
        <w:b w:val="0"/>
        <w:bCs w:val="0"/>
        <w:w w:val="100"/>
        <w:sz w:val="24"/>
        <w:szCs w:val="24"/>
      </w:rPr>
    </w:lvl>
    <w:lvl w:ilvl="3">
      <w:numFmt w:val="bullet"/>
      <w:lvlText w:val="•"/>
      <w:lvlJc w:val="left"/>
      <w:pPr>
        <w:ind w:left="3151" w:hanging="612"/>
      </w:pPr>
    </w:lvl>
    <w:lvl w:ilvl="4">
      <w:numFmt w:val="bullet"/>
      <w:lvlText w:val="•"/>
      <w:lvlJc w:val="left"/>
      <w:pPr>
        <w:ind w:left="4155" w:hanging="612"/>
      </w:pPr>
    </w:lvl>
    <w:lvl w:ilvl="5">
      <w:numFmt w:val="bullet"/>
      <w:lvlText w:val="•"/>
      <w:lvlJc w:val="left"/>
      <w:pPr>
        <w:ind w:left="5159" w:hanging="612"/>
      </w:pPr>
    </w:lvl>
    <w:lvl w:ilvl="6">
      <w:numFmt w:val="bullet"/>
      <w:lvlText w:val="•"/>
      <w:lvlJc w:val="left"/>
      <w:pPr>
        <w:ind w:left="6163" w:hanging="612"/>
      </w:pPr>
    </w:lvl>
    <w:lvl w:ilvl="7">
      <w:numFmt w:val="bullet"/>
      <w:lvlText w:val="•"/>
      <w:lvlJc w:val="left"/>
      <w:pPr>
        <w:ind w:left="7167" w:hanging="612"/>
      </w:pPr>
    </w:lvl>
    <w:lvl w:ilvl="8">
      <w:numFmt w:val="bullet"/>
      <w:lvlText w:val="•"/>
      <w:lvlJc w:val="left"/>
      <w:pPr>
        <w:ind w:left="8171" w:hanging="612"/>
      </w:pPr>
    </w:lvl>
  </w:abstractNum>
  <w:abstractNum w:abstractNumId="6" w15:restartNumberingAfterBreak="0">
    <w:nsid w:val="0000045E"/>
    <w:multiLevelType w:val="multilevel"/>
    <w:tmpl w:val="000008E1"/>
    <w:lvl w:ilvl="0">
      <w:start w:val="1"/>
      <w:numFmt w:val="decimal"/>
      <w:lvlText w:val="%1."/>
      <w:lvlJc w:val="left"/>
      <w:pPr>
        <w:ind w:left="136" w:hanging="425"/>
      </w:pPr>
      <w:rPr>
        <w:rFonts w:ascii="Times New Roman" w:hAnsi="Times New Roman" w:cs="Times New Roman"/>
        <w:b w:val="0"/>
        <w:bCs w:val="0"/>
        <w:spacing w:val="-2"/>
        <w:w w:val="100"/>
        <w:sz w:val="24"/>
        <w:szCs w:val="24"/>
      </w:rPr>
    </w:lvl>
    <w:lvl w:ilvl="1">
      <w:numFmt w:val="bullet"/>
      <w:lvlText w:val="•"/>
      <w:lvlJc w:val="left"/>
      <w:pPr>
        <w:ind w:left="1143" w:hanging="425"/>
      </w:pPr>
    </w:lvl>
    <w:lvl w:ilvl="2">
      <w:numFmt w:val="bullet"/>
      <w:lvlText w:val="•"/>
      <w:lvlJc w:val="left"/>
      <w:pPr>
        <w:ind w:left="2147" w:hanging="425"/>
      </w:pPr>
    </w:lvl>
    <w:lvl w:ilvl="3">
      <w:numFmt w:val="bullet"/>
      <w:lvlText w:val="•"/>
      <w:lvlJc w:val="left"/>
      <w:pPr>
        <w:ind w:left="3151" w:hanging="425"/>
      </w:pPr>
    </w:lvl>
    <w:lvl w:ilvl="4">
      <w:numFmt w:val="bullet"/>
      <w:lvlText w:val="•"/>
      <w:lvlJc w:val="left"/>
      <w:pPr>
        <w:ind w:left="4155" w:hanging="425"/>
      </w:pPr>
    </w:lvl>
    <w:lvl w:ilvl="5">
      <w:numFmt w:val="bullet"/>
      <w:lvlText w:val="•"/>
      <w:lvlJc w:val="left"/>
      <w:pPr>
        <w:ind w:left="5159" w:hanging="425"/>
      </w:pPr>
    </w:lvl>
    <w:lvl w:ilvl="6">
      <w:numFmt w:val="bullet"/>
      <w:lvlText w:val="•"/>
      <w:lvlJc w:val="left"/>
      <w:pPr>
        <w:ind w:left="6163" w:hanging="425"/>
      </w:pPr>
    </w:lvl>
    <w:lvl w:ilvl="7">
      <w:numFmt w:val="bullet"/>
      <w:lvlText w:val="•"/>
      <w:lvlJc w:val="left"/>
      <w:pPr>
        <w:ind w:left="7167" w:hanging="425"/>
      </w:pPr>
    </w:lvl>
    <w:lvl w:ilvl="8">
      <w:numFmt w:val="bullet"/>
      <w:lvlText w:val="•"/>
      <w:lvlJc w:val="left"/>
      <w:pPr>
        <w:ind w:left="8171" w:hanging="425"/>
      </w:pPr>
    </w:lvl>
  </w:abstractNum>
  <w:abstractNum w:abstractNumId="7" w15:restartNumberingAfterBreak="0">
    <w:nsid w:val="0E2C6045"/>
    <w:multiLevelType w:val="multilevel"/>
    <w:tmpl w:val="14321922"/>
    <w:lvl w:ilvl="0">
      <w:start w:val="7"/>
      <w:numFmt w:val="decimal"/>
      <w:lvlText w:val="%1."/>
      <w:lvlJc w:val="left"/>
      <w:pPr>
        <w:ind w:left="870" w:hanging="870"/>
      </w:pPr>
      <w:rPr>
        <w:rFonts w:hint="default"/>
      </w:rPr>
    </w:lvl>
    <w:lvl w:ilvl="1">
      <w:start w:val="1"/>
      <w:numFmt w:val="decimal"/>
      <w:lvlText w:val="%1.%2."/>
      <w:lvlJc w:val="left"/>
      <w:pPr>
        <w:ind w:left="1080" w:hanging="870"/>
      </w:pPr>
      <w:rPr>
        <w:rFonts w:hint="default"/>
      </w:rPr>
    </w:lvl>
    <w:lvl w:ilvl="2">
      <w:start w:val="1"/>
      <w:numFmt w:val="decimal"/>
      <w:lvlText w:val="%1.%2.%3."/>
      <w:lvlJc w:val="left"/>
      <w:pPr>
        <w:ind w:left="6751" w:hanging="1080"/>
      </w:pPr>
      <w:rPr>
        <w:rFonts w:hint="default"/>
      </w:rPr>
    </w:lvl>
    <w:lvl w:ilvl="3">
      <w:start w:val="1"/>
      <w:numFmt w:val="decimal"/>
      <w:lvlText w:val="%1.%2.%3.%4."/>
      <w:lvlJc w:val="left"/>
      <w:pPr>
        <w:ind w:left="2070" w:hanging="144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850" w:hanging="1800"/>
      </w:pPr>
      <w:rPr>
        <w:rFonts w:hint="default"/>
      </w:rPr>
    </w:lvl>
    <w:lvl w:ilvl="6">
      <w:start w:val="1"/>
      <w:numFmt w:val="decimal"/>
      <w:lvlText w:val="%1.%2.%3.%4.%5.%6.%7."/>
      <w:lvlJc w:val="left"/>
      <w:pPr>
        <w:ind w:left="3420" w:hanging="2160"/>
      </w:pPr>
      <w:rPr>
        <w:rFonts w:hint="default"/>
      </w:rPr>
    </w:lvl>
    <w:lvl w:ilvl="7">
      <w:start w:val="1"/>
      <w:numFmt w:val="decimal"/>
      <w:lvlText w:val="%1.%2.%3.%4.%5.%6.%7.%8."/>
      <w:lvlJc w:val="left"/>
      <w:pPr>
        <w:ind w:left="3990" w:hanging="2520"/>
      </w:pPr>
      <w:rPr>
        <w:rFonts w:hint="default"/>
      </w:rPr>
    </w:lvl>
    <w:lvl w:ilvl="8">
      <w:start w:val="1"/>
      <w:numFmt w:val="decimal"/>
      <w:lvlText w:val="%1.%2.%3.%4.%5.%6.%7.%8.%9."/>
      <w:lvlJc w:val="left"/>
      <w:pPr>
        <w:ind w:left="4560" w:hanging="2880"/>
      </w:pPr>
      <w:rPr>
        <w:rFonts w:hint="default"/>
      </w:rPr>
    </w:lvl>
  </w:abstractNum>
  <w:abstractNum w:abstractNumId="8" w15:restartNumberingAfterBreak="0">
    <w:nsid w:val="0EA511E1"/>
    <w:multiLevelType w:val="multilevel"/>
    <w:tmpl w:val="A7980B42"/>
    <w:lvl w:ilvl="0">
      <w:start w:val="1"/>
      <w:numFmt w:val="decimal"/>
      <w:pStyle w:val="a"/>
      <w:suff w:val="space"/>
      <w:lvlText w:val="%1."/>
      <w:lvlJc w:val="left"/>
      <w:pPr>
        <w:ind w:left="1413" w:hanging="420"/>
      </w:pPr>
      <w:rPr>
        <w:rFonts w:cs="Times New Roman" w:hint="default"/>
        <w:b/>
        <w:sz w:val="24"/>
        <w:szCs w:val="24"/>
      </w:rPr>
    </w:lvl>
    <w:lvl w:ilvl="1">
      <w:start w:val="1"/>
      <w:numFmt w:val="decimal"/>
      <w:pStyle w:val="a0"/>
      <w:suff w:val="space"/>
      <w:lvlText w:val="%1.%2."/>
      <w:lvlJc w:val="left"/>
      <w:pPr>
        <w:ind w:left="284" w:firstLine="284"/>
      </w:pPr>
      <w:rPr>
        <w:rFonts w:cs="Times New Roman" w:hint="default"/>
        <w:b/>
        <w:i w:val="0"/>
        <w:color w:val="auto"/>
        <w:sz w:val="24"/>
        <w:szCs w:val="24"/>
      </w:rPr>
    </w:lvl>
    <w:lvl w:ilvl="2">
      <w:start w:val="1"/>
      <w:numFmt w:val="decimal"/>
      <w:suff w:val="space"/>
      <w:lvlText w:val="%1.%2.%3."/>
      <w:lvlJc w:val="left"/>
      <w:pPr>
        <w:ind w:left="0" w:firstLine="567"/>
      </w:pPr>
      <w:rPr>
        <w:rFonts w:cs="Times New Roman" w:hint="default"/>
        <w:b w:val="0"/>
        <w:i w:val="0"/>
      </w:rPr>
    </w:lvl>
    <w:lvl w:ilvl="3">
      <w:start w:val="1"/>
      <w:numFmt w:val="decimal"/>
      <w:lvlText w:val="%1.%2.%3.%4."/>
      <w:lvlJc w:val="left"/>
      <w:pPr>
        <w:tabs>
          <w:tab w:val="num" w:pos="2337"/>
        </w:tabs>
        <w:ind w:left="2337" w:hanging="720"/>
      </w:pPr>
      <w:rPr>
        <w:rFonts w:cs="Times New Roman" w:hint="default"/>
      </w:rPr>
    </w:lvl>
    <w:lvl w:ilvl="4">
      <w:start w:val="1"/>
      <w:numFmt w:val="decimal"/>
      <w:lvlText w:val="%1.%2.%3.%4.%5."/>
      <w:lvlJc w:val="left"/>
      <w:pPr>
        <w:tabs>
          <w:tab w:val="num" w:pos="3236"/>
        </w:tabs>
        <w:ind w:left="3236" w:hanging="1080"/>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9" w15:restartNumberingAfterBreak="0">
    <w:nsid w:val="10094B93"/>
    <w:multiLevelType w:val="multilevel"/>
    <w:tmpl w:val="545A5856"/>
    <w:lvl w:ilvl="0">
      <w:start w:val="2"/>
      <w:numFmt w:val="decimal"/>
      <w:lvlText w:val="%1."/>
      <w:lvlJc w:val="left"/>
      <w:pPr>
        <w:ind w:left="472" w:hanging="360"/>
      </w:pPr>
      <w:rPr>
        <w:rFonts w:hint="default"/>
      </w:rPr>
    </w:lvl>
    <w:lvl w:ilvl="1">
      <w:start w:val="1"/>
      <w:numFmt w:val="decimal"/>
      <w:isLgl/>
      <w:lvlText w:val="%1.%2."/>
      <w:lvlJc w:val="left"/>
      <w:pPr>
        <w:ind w:left="1211" w:hanging="360"/>
      </w:pPr>
      <w:rPr>
        <w:rFonts w:ascii="Times New Roman" w:hAnsi="Times New Roman" w:cs="Times New Roman" w:hint="default"/>
        <w:sz w:val="22"/>
        <w:szCs w:val="22"/>
      </w:rPr>
    </w:lvl>
    <w:lvl w:ilvl="2">
      <w:start w:val="1"/>
      <w:numFmt w:val="decimal"/>
      <w:isLgl/>
      <w:lvlText w:val="%1.%2.%3."/>
      <w:lvlJc w:val="left"/>
      <w:pPr>
        <w:ind w:left="1288" w:hanging="720"/>
      </w:pPr>
      <w:rPr>
        <w:rFonts w:hint="default"/>
      </w:rPr>
    </w:lvl>
    <w:lvl w:ilvl="3">
      <w:start w:val="1"/>
      <w:numFmt w:val="decimal"/>
      <w:isLgl/>
      <w:lvlText w:val="%1.%2.%3.%4."/>
      <w:lvlJc w:val="left"/>
      <w:pPr>
        <w:ind w:left="2197" w:hanging="720"/>
      </w:pPr>
      <w:rPr>
        <w:rFonts w:hint="default"/>
      </w:rPr>
    </w:lvl>
    <w:lvl w:ilvl="4">
      <w:start w:val="1"/>
      <w:numFmt w:val="decimal"/>
      <w:isLgl/>
      <w:lvlText w:val="%1.%2.%3.%4.%5."/>
      <w:lvlJc w:val="left"/>
      <w:pPr>
        <w:ind w:left="3012" w:hanging="1080"/>
      </w:pPr>
      <w:rPr>
        <w:rFonts w:hint="default"/>
      </w:rPr>
    </w:lvl>
    <w:lvl w:ilvl="5">
      <w:start w:val="1"/>
      <w:numFmt w:val="decimal"/>
      <w:isLgl/>
      <w:lvlText w:val="%1.%2.%3.%4.%5.%6."/>
      <w:lvlJc w:val="left"/>
      <w:pPr>
        <w:ind w:left="3467" w:hanging="1080"/>
      </w:pPr>
      <w:rPr>
        <w:rFonts w:hint="default"/>
      </w:rPr>
    </w:lvl>
    <w:lvl w:ilvl="6">
      <w:start w:val="1"/>
      <w:numFmt w:val="decimal"/>
      <w:isLgl/>
      <w:lvlText w:val="%1.%2.%3.%4.%5.%6.%7."/>
      <w:lvlJc w:val="left"/>
      <w:pPr>
        <w:ind w:left="4282" w:hanging="1440"/>
      </w:pPr>
      <w:rPr>
        <w:rFonts w:hint="default"/>
      </w:rPr>
    </w:lvl>
    <w:lvl w:ilvl="7">
      <w:start w:val="1"/>
      <w:numFmt w:val="decimal"/>
      <w:isLgl/>
      <w:lvlText w:val="%1.%2.%3.%4.%5.%6.%7.%8."/>
      <w:lvlJc w:val="left"/>
      <w:pPr>
        <w:ind w:left="4737" w:hanging="1440"/>
      </w:pPr>
      <w:rPr>
        <w:rFonts w:hint="default"/>
      </w:rPr>
    </w:lvl>
    <w:lvl w:ilvl="8">
      <w:start w:val="1"/>
      <w:numFmt w:val="decimal"/>
      <w:isLgl/>
      <w:lvlText w:val="%1.%2.%3.%4.%5.%6.%7.%8.%9."/>
      <w:lvlJc w:val="left"/>
      <w:pPr>
        <w:ind w:left="5552" w:hanging="1800"/>
      </w:pPr>
      <w:rPr>
        <w:rFonts w:hint="default"/>
      </w:rPr>
    </w:lvl>
  </w:abstractNum>
  <w:abstractNum w:abstractNumId="10" w15:restartNumberingAfterBreak="0">
    <w:nsid w:val="12237E14"/>
    <w:multiLevelType w:val="hybridMultilevel"/>
    <w:tmpl w:val="704CA056"/>
    <w:name w:val="WW8Num8"/>
    <w:lvl w:ilvl="0" w:tplc="FFFFFFFF">
      <w:start w:val="1"/>
      <w:numFmt w:val="bullet"/>
      <w:pStyle w:val="a1"/>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2876745"/>
    <w:multiLevelType w:val="multilevel"/>
    <w:tmpl w:val="09E4EA88"/>
    <w:lvl w:ilvl="0">
      <w:start w:val="2"/>
      <w:numFmt w:val="decimal"/>
      <w:lvlText w:val="%1."/>
      <w:lvlJc w:val="left"/>
      <w:pPr>
        <w:tabs>
          <w:tab w:val="num" w:pos="0"/>
        </w:tabs>
        <w:ind w:left="720" w:hanging="360"/>
      </w:pPr>
      <w:rPr>
        <w:rFonts w:eastAsia="Times New Roman" w:cs="Times New Roman" w:hint="default"/>
        <w:sz w:val="22"/>
      </w:rPr>
    </w:lvl>
    <w:lvl w:ilvl="1">
      <w:start w:val="1"/>
      <w:numFmt w:val="decimal"/>
      <w:isLgl/>
      <w:lvlText w:val="%1.%2."/>
      <w:lvlJc w:val="left"/>
      <w:pPr>
        <w:tabs>
          <w:tab w:val="num" w:pos="4253"/>
        </w:tabs>
        <w:ind w:left="6177" w:hanging="1215"/>
      </w:pPr>
      <w:rPr>
        <w:rFonts w:cs="Times New Roman" w:hint="default"/>
      </w:rPr>
    </w:lvl>
    <w:lvl w:ilvl="2">
      <w:start w:val="1"/>
      <w:numFmt w:val="decimal"/>
      <w:isLgl/>
      <w:lvlText w:val="%1.2.3."/>
      <w:lvlJc w:val="left"/>
      <w:pPr>
        <w:tabs>
          <w:tab w:val="num" w:pos="0"/>
        </w:tabs>
        <w:ind w:left="2273" w:hanging="1215"/>
      </w:pPr>
      <w:rPr>
        <w:rFonts w:cs="Times New Roman" w:hint="default"/>
      </w:rPr>
    </w:lvl>
    <w:lvl w:ilvl="3">
      <w:start w:val="1"/>
      <w:numFmt w:val="decimal"/>
      <w:isLgl/>
      <w:lvlText w:val="%1.%2.%3.%4."/>
      <w:lvlJc w:val="left"/>
      <w:pPr>
        <w:tabs>
          <w:tab w:val="num" w:pos="0"/>
        </w:tabs>
        <w:ind w:left="2622" w:hanging="1215"/>
      </w:pPr>
      <w:rPr>
        <w:rFonts w:cs="Times New Roman" w:hint="default"/>
      </w:rPr>
    </w:lvl>
    <w:lvl w:ilvl="4">
      <w:start w:val="1"/>
      <w:numFmt w:val="decimal"/>
      <w:isLgl/>
      <w:lvlText w:val="%1.%2.%3.%4.%5."/>
      <w:lvlJc w:val="left"/>
      <w:pPr>
        <w:tabs>
          <w:tab w:val="num" w:pos="0"/>
        </w:tabs>
        <w:ind w:left="2971" w:hanging="1215"/>
      </w:pPr>
      <w:rPr>
        <w:rFonts w:cs="Times New Roman" w:hint="default"/>
      </w:rPr>
    </w:lvl>
    <w:lvl w:ilvl="5">
      <w:start w:val="1"/>
      <w:numFmt w:val="decimal"/>
      <w:isLgl/>
      <w:lvlText w:val="%1.%2.%3.%4.%5.%6."/>
      <w:lvlJc w:val="left"/>
      <w:pPr>
        <w:tabs>
          <w:tab w:val="num" w:pos="0"/>
        </w:tabs>
        <w:ind w:left="3320" w:hanging="1215"/>
      </w:pPr>
      <w:rPr>
        <w:rFonts w:cs="Times New Roman" w:hint="default"/>
      </w:rPr>
    </w:lvl>
    <w:lvl w:ilvl="6">
      <w:start w:val="1"/>
      <w:numFmt w:val="decimal"/>
      <w:isLgl/>
      <w:lvlText w:val="%1.%2.%3.%4.%5.%6.%7."/>
      <w:lvlJc w:val="left"/>
      <w:pPr>
        <w:tabs>
          <w:tab w:val="num" w:pos="0"/>
        </w:tabs>
        <w:ind w:left="3894" w:hanging="1440"/>
      </w:pPr>
      <w:rPr>
        <w:rFonts w:cs="Times New Roman" w:hint="default"/>
      </w:rPr>
    </w:lvl>
    <w:lvl w:ilvl="7">
      <w:start w:val="1"/>
      <w:numFmt w:val="decimal"/>
      <w:isLgl/>
      <w:lvlText w:val="%1.%2.%3.%4.%5.%6.%7.%8."/>
      <w:lvlJc w:val="left"/>
      <w:pPr>
        <w:tabs>
          <w:tab w:val="num" w:pos="0"/>
        </w:tabs>
        <w:ind w:left="4243" w:hanging="1440"/>
      </w:pPr>
      <w:rPr>
        <w:rFonts w:cs="Times New Roman" w:hint="default"/>
      </w:rPr>
    </w:lvl>
    <w:lvl w:ilvl="8">
      <w:start w:val="1"/>
      <w:numFmt w:val="decimal"/>
      <w:isLgl/>
      <w:lvlText w:val="%1.%2.%3.%4.%5.%6.%7.%8.%9."/>
      <w:lvlJc w:val="left"/>
      <w:pPr>
        <w:tabs>
          <w:tab w:val="num" w:pos="0"/>
        </w:tabs>
        <w:ind w:left="4952" w:hanging="1800"/>
      </w:pPr>
      <w:rPr>
        <w:rFonts w:cs="Times New Roman" w:hint="default"/>
      </w:rPr>
    </w:lvl>
  </w:abstractNum>
  <w:abstractNum w:abstractNumId="12" w15:restartNumberingAfterBreak="0">
    <w:nsid w:val="13F55F6E"/>
    <w:multiLevelType w:val="hybridMultilevel"/>
    <w:tmpl w:val="5FE2C9F0"/>
    <w:lvl w:ilvl="0" w:tplc="573AD64A">
      <w:start w:val="4"/>
      <w:numFmt w:val="decimal"/>
      <w:lvlText w:val="%1."/>
      <w:lvlJc w:val="left"/>
      <w:pPr>
        <w:ind w:left="1069" w:hanging="360"/>
      </w:pPr>
      <w:rPr>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15:restartNumberingAfterBreak="0">
    <w:nsid w:val="234F4E8D"/>
    <w:multiLevelType w:val="multilevel"/>
    <w:tmpl w:val="F5960F3E"/>
    <w:lvl w:ilvl="0">
      <w:start w:val="1"/>
      <w:numFmt w:val="decimal"/>
      <w:lvlText w:val="%1."/>
      <w:lvlJc w:val="left"/>
      <w:pPr>
        <w:ind w:left="2346" w:hanging="360"/>
      </w:pPr>
    </w:lvl>
    <w:lvl w:ilvl="1">
      <w:start w:val="1"/>
      <w:numFmt w:val="decimal"/>
      <w:pStyle w:val="a2"/>
      <w:lvlText w:val="%1.%2."/>
      <w:lvlJc w:val="left"/>
      <w:pPr>
        <w:ind w:left="43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9C4F97"/>
    <w:multiLevelType w:val="hybridMultilevel"/>
    <w:tmpl w:val="B296DC54"/>
    <w:lvl w:ilvl="0" w:tplc="4B765940">
      <w:start w:val="1"/>
      <w:numFmt w:val="bullet"/>
      <w:pStyle w:val="a3"/>
      <w:lvlText w:val=""/>
      <w:lvlJc w:val="left"/>
      <w:pPr>
        <w:tabs>
          <w:tab w:val="num" w:pos="1070"/>
        </w:tabs>
        <w:ind w:left="71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C43D31"/>
    <w:multiLevelType w:val="multilevel"/>
    <w:tmpl w:val="7DB62964"/>
    <w:lvl w:ilvl="0">
      <w:start w:val="15"/>
      <w:numFmt w:val="decimal"/>
      <w:lvlText w:val="%1."/>
      <w:lvlJc w:val="left"/>
      <w:pPr>
        <w:ind w:left="480" w:hanging="480"/>
      </w:pPr>
      <w:rPr>
        <w:rFonts w:hint="default"/>
      </w:rPr>
    </w:lvl>
    <w:lvl w:ilvl="1">
      <w:start w:val="1"/>
      <w:numFmt w:val="decimal"/>
      <w:lvlText w:val="%1.%2."/>
      <w:lvlJc w:val="left"/>
      <w:pPr>
        <w:ind w:left="1141" w:hanging="480"/>
      </w:pPr>
      <w:rPr>
        <w:rFonts w:hint="default"/>
      </w:rPr>
    </w:lvl>
    <w:lvl w:ilvl="2">
      <w:start w:val="1"/>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16" w15:restartNumberingAfterBreak="0">
    <w:nsid w:val="29862B7E"/>
    <w:multiLevelType w:val="multilevel"/>
    <w:tmpl w:val="D684479C"/>
    <w:lvl w:ilvl="0">
      <w:start w:val="3"/>
      <w:numFmt w:val="decimal"/>
      <w:lvlText w:val="%1."/>
      <w:lvlJc w:val="left"/>
      <w:pPr>
        <w:tabs>
          <w:tab w:val="num" w:pos="4046"/>
        </w:tabs>
        <w:ind w:left="4046"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C212D19"/>
    <w:multiLevelType w:val="multilevel"/>
    <w:tmpl w:val="C17AD6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2A17BF4"/>
    <w:multiLevelType w:val="multilevel"/>
    <w:tmpl w:val="A0488EEE"/>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9" w15:restartNumberingAfterBreak="0">
    <w:nsid w:val="32DF4730"/>
    <w:multiLevelType w:val="multilevel"/>
    <w:tmpl w:val="82CEAB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9E41D79"/>
    <w:multiLevelType w:val="hybridMultilevel"/>
    <w:tmpl w:val="A0A08896"/>
    <w:lvl w:ilvl="0" w:tplc="FFFFFFFF">
      <w:start w:val="1"/>
      <w:numFmt w:val="bullet"/>
      <w:pStyle w:val="a4"/>
      <w:lvlText w:val=""/>
      <w:lvlJc w:val="left"/>
      <w:pPr>
        <w:tabs>
          <w:tab w:val="num" w:pos="927"/>
        </w:tabs>
        <w:ind w:left="92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1" w15:restartNumberingAfterBreak="0">
    <w:nsid w:val="4B3F7567"/>
    <w:multiLevelType w:val="multilevel"/>
    <w:tmpl w:val="9B243480"/>
    <w:lvl w:ilvl="0">
      <w:start w:val="3"/>
      <w:numFmt w:val="decimal"/>
      <w:lvlText w:val="%1."/>
      <w:lvlJc w:val="left"/>
      <w:pPr>
        <w:ind w:left="870" w:hanging="870"/>
      </w:pPr>
      <w:rPr>
        <w:rFonts w:hint="default"/>
      </w:rPr>
    </w:lvl>
    <w:lvl w:ilvl="1">
      <w:start w:val="1"/>
      <w:numFmt w:val="decimal"/>
      <w:lvlText w:val="%1.%2."/>
      <w:lvlJc w:val="left"/>
      <w:pPr>
        <w:ind w:left="1080" w:hanging="870"/>
      </w:pPr>
      <w:rPr>
        <w:rFonts w:hint="default"/>
      </w:rPr>
    </w:lvl>
    <w:lvl w:ilvl="2">
      <w:start w:val="2"/>
      <w:numFmt w:val="decimal"/>
      <w:lvlText w:val="%1.%2.%3."/>
      <w:lvlJc w:val="left"/>
      <w:pPr>
        <w:ind w:left="6751" w:hanging="1080"/>
      </w:pPr>
      <w:rPr>
        <w:rFonts w:hint="default"/>
      </w:rPr>
    </w:lvl>
    <w:lvl w:ilvl="3">
      <w:start w:val="1"/>
      <w:numFmt w:val="decimal"/>
      <w:lvlText w:val="%1.%2.%3.%4."/>
      <w:lvlJc w:val="left"/>
      <w:pPr>
        <w:ind w:left="2070" w:hanging="144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850" w:hanging="1800"/>
      </w:pPr>
      <w:rPr>
        <w:rFonts w:hint="default"/>
      </w:rPr>
    </w:lvl>
    <w:lvl w:ilvl="6">
      <w:start w:val="1"/>
      <w:numFmt w:val="decimal"/>
      <w:lvlText w:val="%1.%2.%3.%4.%5.%6.%7."/>
      <w:lvlJc w:val="left"/>
      <w:pPr>
        <w:ind w:left="3420" w:hanging="2160"/>
      </w:pPr>
      <w:rPr>
        <w:rFonts w:hint="default"/>
      </w:rPr>
    </w:lvl>
    <w:lvl w:ilvl="7">
      <w:start w:val="1"/>
      <w:numFmt w:val="decimal"/>
      <w:lvlText w:val="%1.%2.%3.%4.%5.%6.%7.%8."/>
      <w:lvlJc w:val="left"/>
      <w:pPr>
        <w:ind w:left="3990" w:hanging="2520"/>
      </w:pPr>
      <w:rPr>
        <w:rFonts w:hint="default"/>
      </w:rPr>
    </w:lvl>
    <w:lvl w:ilvl="8">
      <w:start w:val="1"/>
      <w:numFmt w:val="decimal"/>
      <w:lvlText w:val="%1.%2.%3.%4.%5.%6.%7.%8.%9."/>
      <w:lvlJc w:val="left"/>
      <w:pPr>
        <w:ind w:left="4560" w:hanging="2880"/>
      </w:pPr>
      <w:rPr>
        <w:rFonts w:hint="default"/>
      </w:rPr>
    </w:lvl>
  </w:abstractNum>
  <w:abstractNum w:abstractNumId="22" w15:restartNumberingAfterBreak="0">
    <w:nsid w:val="4CD419BA"/>
    <w:multiLevelType w:val="multilevel"/>
    <w:tmpl w:val="82CEAB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EF0071C"/>
    <w:multiLevelType w:val="hybridMultilevel"/>
    <w:tmpl w:val="F85ECA32"/>
    <w:lvl w:ilvl="0" w:tplc="5426857C">
      <w:numFmt w:val="bullet"/>
      <w:lvlText w:val="-"/>
      <w:lvlJc w:val="left"/>
      <w:pPr>
        <w:ind w:left="112" w:hanging="128"/>
      </w:pPr>
      <w:rPr>
        <w:rFonts w:ascii="Times New Roman" w:eastAsia="Times New Roman" w:hAnsi="Times New Roman" w:cs="Times New Roman" w:hint="default"/>
        <w:w w:val="100"/>
        <w:sz w:val="22"/>
        <w:szCs w:val="22"/>
        <w:lang w:val="ru-RU" w:eastAsia="ru-RU" w:bidi="ru-RU"/>
      </w:rPr>
    </w:lvl>
    <w:lvl w:ilvl="1" w:tplc="6360EE16">
      <w:numFmt w:val="bullet"/>
      <w:lvlText w:val="•"/>
      <w:lvlJc w:val="left"/>
      <w:pPr>
        <w:ind w:left="1152" w:hanging="128"/>
      </w:pPr>
      <w:rPr>
        <w:rFonts w:hint="default"/>
        <w:lang w:val="ru-RU" w:eastAsia="ru-RU" w:bidi="ru-RU"/>
      </w:rPr>
    </w:lvl>
    <w:lvl w:ilvl="2" w:tplc="85BE49E8">
      <w:numFmt w:val="bullet"/>
      <w:lvlText w:val="•"/>
      <w:lvlJc w:val="left"/>
      <w:pPr>
        <w:ind w:left="2185" w:hanging="128"/>
      </w:pPr>
      <w:rPr>
        <w:rFonts w:hint="default"/>
        <w:lang w:val="ru-RU" w:eastAsia="ru-RU" w:bidi="ru-RU"/>
      </w:rPr>
    </w:lvl>
    <w:lvl w:ilvl="3" w:tplc="C6E6F808">
      <w:numFmt w:val="bullet"/>
      <w:lvlText w:val="•"/>
      <w:lvlJc w:val="left"/>
      <w:pPr>
        <w:ind w:left="3217" w:hanging="128"/>
      </w:pPr>
      <w:rPr>
        <w:rFonts w:hint="default"/>
        <w:lang w:val="ru-RU" w:eastAsia="ru-RU" w:bidi="ru-RU"/>
      </w:rPr>
    </w:lvl>
    <w:lvl w:ilvl="4" w:tplc="12AA59E4">
      <w:numFmt w:val="bullet"/>
      <w:lvlText w:val="•"/>
      <w:lvlJc w:val="left"/>
      <w:pPr>
        <w:ind w:left="4250" w:hanging="128"/>
      </w:pPr>
      <w:rPr>
        <w:rFonts w:hint="default"/>
        <w:lang w:val="ru-RU" w:eastAsia="ru-RU" w:bidi="ru-RU"/>
      </w:rPr>
    </w:lvl>
    <w:lvl w:ilvl="5" w:tplc="1A78DECA">
      <w:numFmt w:val="bullet"/>
      <w:lvlText w:val="•"/>
      <w:lvlJc w:val="left"/>
      <w:pPr>
        <w:ind w:left="5283" w:hanging="128"/>
      </w:pPr>
      <w:rPr>
        <w:rFonts w:hint="default"/>
        <w:lang w:val="ru-RU" w:eastAsia="ru-RU" w:bidi="ru-RU"/>
      </w:rPr>
    </w:lvl>
    <w:lvl w:ilvl="6" w:tplc="73EEFA60">
      <w:numFmt w:val="bullet"/>
      <w:lvlText w:val="•"/>
      <w:lvlJc w:val="left"/>
      <w:pPr>
        <w:ind w:left="6315" w:hanging="128"/>
      </w:pPr>
      <w:rPr>
        <w:rFonts w:hint="default"/>
        <w:lang w:val="ru-RU" w:eastAsia="ru-RU" w:bidi="ru-RU"/>
      </w:rPr>
    </w:lvl>
    <w:lvl w:ilvl="7" w:tplc="ED1AB1FE">
      <w:numFmt w:val="bullet"/>
      <w:lvlText w:val="•"/>
      <w:lvlJc w:val="left"/>
      <w:pPr>
        <w:ind w:left="7348" w:hanging="128"/>
      </w:pPr>
      <w:rPr>
        <w:rFonts w:hint="default"/>
        <w:lang w:val="ru-RU" w:eastAsia="ru-RU" w:bidi="ru-RU"/>
      </w:rPr>
    </w:lvl>
    <w:lvl w:ilvl="8" w:tplc="CC068772">
      <w:numFmt w:val="bullet"/>
      <w:lvlText w:val="•"/>
      <w:lvlJc w:val="left"/>
      <w:pPr>
        <w:ind w:left="8381" w:hanging="128"/>
      </w:pPr>
      <w:rPr>
        <w:rFonts w:hint="default"/>
        <w:lang w:val="ru-RU" w:eastAsia="ru-RU" w:bidi="ru-RU"/>
      </w:rPr>
    </w:lvl>
  </w:abstractNum>
  <w:abstractNum w:abstractNumId="24" w15:restartNumberingAfterBreak="0">
    <w:nsid w:val="509818FA"/>
    <w:multiLevelType w:val="multilevel"/>
    <w:tmpl w:val="7F403A20"/>
    <w:styleLink w:val="WWNum4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0D951CE"/>
    <w:multiLevelType w:val="multilevel"/>
    <w:tmpl w:val="0AE8A1B2"/>
    <w:lvl w:ilvl="0">
      <w:start w:val="14"/>
      <w:numFmt w:val="decimal"/>
      <w:lvlText w:val="%1."/>
      <w:lvlJc w:val="left"/>
      <w:pPr>
        <w:ind w:left="480" w:hanging="480"/>
      </w:pPr>
      <w:rPr>
        <w:rFonts w:hint="default"/>
      </w:rPr>
    </w:lvl>
    <w:lvl w:ilvl="1">
      <w:start w:val="1"/>
      <w:numFmt w:val="decimal"/>
      <w:lvlText w:val="%1.%2."/>
      <w:lvlJc w:val="left"/>
      <w:pPr>
        <w:ind w:left="1141" w:hanging="480"/>
      </w:pPr>
      <w:rPr>
        <w:rFonts w:hint="default"/>
      </w:rPr>
    </w:lvl>
    <w:lvl w:ilvl="2">
      <w:start w:val="1"/>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26" w15:restartNumberingAfterBreak="0">
    <w:nsid w:val="5C9217B6"/>
    <w:multiLevelType w:val="multilevel"/>
    <w:tmpl w:val="8EACC2A4"/>
    <w:lvl w:ilvl="0">
      <w:start w:val="14"/>
      <w:numFmt w:val="decimal"/>
      <w:lvlText w:val="%1"/>
      <w:lvlJc w:val="left"/>
      <w:pPr>
        <w:ind w:left="420" w:hanging="420"/>
      </w:pPr>
      <w:rPr>
        <w:rFonts w:hint="default"/>
      </w:rPr>
    </w:lvl>
    <w:lvl w:ilvl="1">
      <w:start w:val="1"/>
      <w:numFmt w:val="decimal"/>
      <w:lvlText w:val="%1.%2"/>
      <w:lvlJc w:val="left"/>
      <w:pPr>
        <w:ind w:left="1081" w:hanging="420"/>
      </w:pPr>
      <w:rPr>
        <w:rFonts w:hint="default"/>
      </w:rPr>
    </w:lvl>
    <w:lvl w:ilvl="2">
      <w:start w:val="1"/>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6728" w:hanging="1440"/>
      </w:pPr>
      <w:rPr>
        <w:rFonts w:hint="default"/>
      </w:rPr>
    </w:lvl>
  </w:abstractNum>
  <w:abstractNum w:abstractNumId="27" w15:restartNumberingAfterBreak="0">
    <w:nsid w:val="69AC46FE"/>
    <w:multiLevelType w:val="multilevel"/>
    <w:tmpl w:val="87149F68"/>
    <w:lvl w:ilvl="0">
      <w:start w:val="1"/>
      <w:numFmt w:val="decimal"/>
      <w:pStyle w:val="a5"/>
      <w:suff w:val="space"/>
      <w:lvlText w:val="%1."/>
      <w:lvlJc w:val="left"/>
      <w:pPr>
        <w:ind w:left="420" w:hanging="420"/>
      </w:pPr>
      <w:rPr>
        <w:rFonts w:cs="Times New Roman" w:hint="default"/>
        <w:b/>
        <w:sz w:val="24"/>
        <w:szCs w:val="24"/>
      </w:rPr>
    </w:lvl>
    <w:lvl w:ilvl="1">
      <w:start w:val="1"/>
      <w:numFmt w:val="decimal"/>
      <w:pStyle w:val="a6"/>
      <w:suff w:val="space"/>
      <w:lvlText w:val="%1.%2."/>
      <w:lvlJc w:val="left"/>
      <w:pPr>
        <w:ind w:left="0" w:firstLine="284"/>
      </w:pPr>
      <w:rPr>
        <w:rFonts w:cs="Times New Roman" w:hint="default"/>
        <w:b/>
        <w:i w:val="0"/>
        <w:color w:val="auto"/>
        <w:sz w:val="24"/>
        <w:szCs w:val="24"/>
      </w:rPr>
    </w:lvl>
    <w:lvl w:ilvl="2">
      <w:start w:val="1"/>
      <w:numFmt w:val="decimal"/>
      <w:suff w:val="space"/>
      <w:lvlText w:val="%1.%2.%3."/>
      <w:lvlJc w:val="left"/>
      <w:pPr>
        <w:ind w:left="29" w:firstLine="397"/>
      </w:pPr>
      <w:rPr>
        <w:rFonts w:cs="Times New Roman" w:hint="default"/>
        <w:b w:val="0"/>
        <w:i w:val="0"/>
      </w:rPr>
    </w:lvl>
    <w:lvl w:ilvl="3">
      <w:start w:val="1"/>
      <w:numFmt w:val="decimal"/>
      <w:suff w:val="space"/>
      <w:lvlText w:val="%4)"/>
      <w:lvlJc w:val="left"/>
      <w:pPr>
        <w:ind w:left="0" w:firstLine="567"/>
      </w:pPr>
      <w:rPr>
        <w:rFonts w:cs="Times New Roman" w:hint="default"/>
      </w:rPr>
    </w:lvl>
    <w:lvl w:ilvl="4">
      <w:start w:val="1"/>
      <w:numFmt w:val="russianLower"/>
      <w:suff w:val="space"/>
      <w:lvlText w:val="%5)"/>
      <w:lvlJc w:val="left"/>
      <w:pPr>
        <w:ind w:left="0" w:firstLine="851"/>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28" w15:restartNumberingAfterBreak="0">
    <w:nsid w:val="6C9909A5"/>
    <w:multiLevelType w:val="multilevel"/>
    <w:tmpl w:val="A0488EEE"/>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9" w15:restartNumberingAfterBreak="0">
    <w:nsid w:val="712853BB"/>
    <w:multiLevelType w:val="hybridMultilevel"/>
    <w:tmpl w:val="41CA6C0C"/>
    <w:lvl w:ilvl="0" w:tplc="788E7A30">
      <w:start w:val="12"/>
      <w:numFmt w:val="decimal"/>
      <w:lvlText w:val="%1"/>
      <w:lvlJc w:val="left"/>
      <w:pPr>
        <w:ind w:left="112" w:hanging="447"/>
      </w:pPr>
      <w:rPr>
        <w:rFonts w:hint="default"/>
        <w:lang w:val="ru-RU" w:eastAsia="ru-RU" w:bidi="ru-RU"/>
      </w:rPr>
    </w:lvl>
    <w:lvl w:ilvl="1" w:tplc="F138802A">
      <w:numFmt w:val="none"/>
      <w:lvlText w:val=""/>
      <w:lvlJc w:val="left"/>
      <w:pPr>
        <w:tabs>
          <w:tab w:val="num" w:pos="360"/>
        </w:tabs>
      </w:pPr>
    </w:lvl>
    <w:lvl w:ilvl="2" w:tplc="53B4AB7C">
      <w:numFmt w:val="none"/>
      <w:lvlText w:val=""/>
      <w:lvlJc w:val="left"/>
      <w:pPr>
        <w:tabs>
          <w:tab w:val="num" w:pos="360"/>
        </w:tabs>
      </w:pPr>
    </w:lvl>
    <w:lvl w:ilvl="3" w:tplc="33D0207C">
      <w:numFmt w:val="none"/>
      <w:lvlText w:val=""/>
      <w:lvlJc w:val="left"/>
      <w:pPr>
        <w:tabs>
          <w:tab w:val="num" w:pos="360"/>
        </w:tabs>
      </w:pPr>
    </w:lvl>
    <w:lvl w:ilvl="4" w:tplc="B3D0D180">
      <w:start w:val="1"/>
      <w:numFmt w:val="decimal"/>
      <w:lvlText w:val="%5)"/>
      <w:lvlJc w:val="left"/>
      <w:pPr>
        <w:ind w:left="1094" w:hanging="245"/>
      </w:pPr>
      <w:rPr>
        <w:rFonts w:ascii="Times New Roman" w:eastAsia="Times New Roman" w:hAnsi="Times New Roman" w:cs="Times New Roman" w:hint="default"/>
        <w:w w:val="100"/>
        <w:sz w:val="22"/>
        <w:szCs w:val="22"/>
        <w:lang w:val="ru-RU" w:eastAsia="ru-RU" w:bidi="ru-RU"/>
      </w:rPr>
    </w:lvl>
    <w:lvl w:ilvl="5" w:tplc="C65C4BE4">
      <w:numFmt w:val="bullet"/>
      <w:lvlText w:val="•"/>
      <w:lvlJc w:val="left"/>
      <w:pPr>
        <w:ind w:left="4667" w:hanging="245"/>
      </w:pPr>
      <w:rPr>
        <w:rFonts w:hint="default"/>
        <w:lang w:val="ru-RU" w:eastAsia="ru-RU" w:bidi="ru-RU"/>
      </w:rPr>
    </w:lvl>
    <w:lvl w:ilvl="6" w:tplc="EBDE5EA0">
      <w:numFmt w:val="bullet"/>
      <w:lvlText w:val="•"/>
      <w:lvlJc w:val="left"/>
      <w:pPr>
        <w:ind w:left="5823" w:hanging="245"/>
      </w:pPr>
      <w:rPr>
        <w:rFonts w:hint="default"/>
        <w:lang w:val="ru-RU" w:eastAsia="ru-RU" w:bidi="ru-RU"/>
      </w:rPr>
    </w:lvl>
    <w:lvl w:ilvl="7" w:tplc="B238C618">
      <w:numFmt w:val="bullet"/>
      <w:lvlText w:val="•"/>
      <w:lvlJc w:val="left"/>
      <w:pPr>
        <w:ind w:left="6979" w:hanging="245"/>
      </w:pPr>
      <w:rPr>
        <w:rFonts w:hint="default"/>
        <w:lang w:val="ru-RU" w:eastAsia="ru-RU" w:bidi="ru-RU"/>
      </w:rPr>
    </w:lvl>
    <w:lvl w:ilvl="8" w:tplc="1152CF00">
      <w:numFmt w:val="bullet"/>
      <w:lvlText w:val="•"/>
      <w:lvlJc w:val="left"/>
      <w:pPr>
        <w:ind w:left="8134" w:hanging="245"/>
      </w:pPr>
      <w:rPr>
        <w:rFonts w:hint="default"/>
        <w:lang w:val="ru-RU" w:eastAsia="ru-RU" w:bidi="ru-RU"/>
      </w:rPr>
    </w:lvl>
  </w:abstractNum>
  <w:abstractNum w:abstractNumId="30" w15:restartNumberingAfterBreak="0">
    <w:nsid w:val="79807385"/>
    <w:multiLevelType w:val="multilevel"/>
    <w:tmpl w:val="B534170C"/>
    <w:lvl w:ilvl="0">
      <w:start w:val="13"/>
      <w:numFmt w:val="decimal"/>
      <w:lvlText w:val="%1."/>
      <w:lvlJc w:val="left"/>
      <w:pPr>
        <w:ind w:left="645" w:hanging="645"/>
      </w:pPr>
      <w:rPr>
        <w:rFonts w:hint="default"/>
      </w:rPr>
    </w:lvl>
    <w:lvl w:ilvl="1">
      <w:start w:val="5"/>
      <w:numFmt w:val="decimal"/>
      <w:lvlText w:val="%1.%2."/>
      <w:lvlJc w:val="left"/>
      <w:pPr>
        <w:ind w:left="1306" w:hanging="645"/>
      </w:pPr>
      <w:rPr>
        <w:rFonts w:hint="default"/>
      </w:rPr>
    </w:lvl>
    <w:lvl w:ilvl="2">
      <w:start w:val="2"/>
      <w:numFmt w:val="decimal"/>
      <w:lvlText w:val="%1.%2.%3."/>
      <w:lvlJc w:val="left"/>
      <w:pPr>
        <w:ind w:left="2042" w:hanging="720"/>
      </w:pPr>
      <w:rPr>
        <w:rFonts w:hint="default"/>
      </w:rPr>
    </w:lvl>
    <w:lvl w:ilvl="3">
      <w:start w:val="1"/>
      <w:numFmt w:val="decimal"/>
      <w:lvlText w:val="%1.%2.%3.%4."/>
      <w:lvlJc w:val="left"/>
      <w:pPr>
        <w:ind w:left="2703" w:hanging="72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31" w15:restartNumberingAfterBreak="0">
    <w:nsid w:val="7C03534D"/>
    <w:multiLevelType w:val="multilevel"/>
    <w:tmpl w:val="F8766C92"/>
    <w:lvl w:ilvl="0">
      <w:start w:val="1"/>
      <w:numFmt w:val="decimal"/>
      <w:lvlText w:val="%1."/>
      <w:lvlJc w:val="left"/>
      <w:pPr>
        <w:ind w:left="720" w:hanging="720"/>
      </w:pPr>
      <w:rPr>
        <w:rFonts w:hint="default"/>
      </w:rPr>
    </w:lvl>
    <w:lvl w:ilvl="1">
      <w:start w:val="4"/>
      <w:numFmt w:val="decimal"/>
      <w:lvlText w:val="%1.%2."/>
      <w:lvlJc w:val="left"/>
      <w:pPr>
        <w:ind w:left="955" w:hanging="720"/>
      </w:pPr>
      <w:rPr>
        <w:rFonts w:hint="default"/>
      </w:rPr>
    </w:lvl>
    <w:lvl w:ilvl="2">
      <w:start w:val="1"/>
      <w:numFmt w:val="decimal"/>
      <w:lvlText w:val="%1.%2.%3."/>
      <w:lvlJc w:val="left"/>
      <w:pPr>
        <w:ind w:left="1190" w:hanging="720"/>
      </w:pPr>
      <w:rPr>
        <w:rFonts w:hint="default"/>
      </w:rPr>
    </w:lvl>
    <w:lvl w:ilvl="3">
      <w:start w:val="1"/>
      <w:numFmt w:val="decimal"/>
      <w:lvlText w:val="%1.%2.%3.%4."/>
      <w:lvlJc w:val="left"/>
      <w:pPr>
        <w:ind w:left="2988"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num w:numId="1" w16cid:durableId="1582519667">
    <w:abstractNumId w:val="20"/>
  </w:num>
  <w:num w:numId="2" w16cid:durableId="54353667">
    <w:abstractNumId w:val="11"/>
  </w:num>
  <w:num w:numId="3" w16cid:durableId="1422219432">
    <w:abstractNumId w:val="22"/>
  </w:num>
  <w:num w:numId="4" w16cid:durableId="1949965048">
    <w:abstractNumId w:val="17"/>
  </w:num>
  <w:num w:numId="5" w16cid:durableId="245775281">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5442915">
    <w:abstractNumId w:val="24"/>
  </w:num>
  <w:num w:numId="7" w16cid:durableId="1010647088">
    <w:abstractNumId w:val="8"/>
  </w:num>
  <w:num w:numId="8" w16cid:durableId="1695185488">
    <w:abstractNumId w:val="27"/>
  </w:num>
  <w:num w:numId="9" w16cid:durableId="309988859">
    <w:abstractNumId w:val="10"/>
  </w:num>
  <w:num w:numId="10" w16cid:durableId="104661670">
    <w:abstractNumId w:val="13"/>
  </w:num>
  <w:num w:numId="11" w16cid:durableId="592321960">
    <w:abstractNumId w:val="14"/>
  </w:num>
  <w:num w:numId="12" w16cid:durableId="1065685433">
    <w:abstractNumId w:val="23"/>
  </w:num>
  <w:num w:numId="13" w16cid:durableId="280192509">
    <w:abstractNumId w:val="29"/>
  </w:num>
  <w:num w:numId="14" w16cid:durableId="1987392505">
    <w:abstractNumId w:val="9"/>
  </w:num>
  <w:num w:numId="15" w16cid:durableId="641277551">
    <w:abstractNumId w:val="28"/>
  </w:num>
  <w:num w:numId="16" w16cid:durableId="962883933">
    <w:abstractNumId w:val="30"/>
  </w:num>
  <w:num w:numId="17" w16cid:durableId="997926967">
    <w:abstractNumId w:val="15"/>
  </w:num>
  <w:num w:numId="18" w16cid:durableId="575944715">
    <w:abstractNumId w:val="1"/>
  </w:num>
  <w:num w:numId="19" w16cid:durableId="85656220">
    <w:abstractNumId w:val="2"/>
  </w:num>
  <w:num w:numId="20" w16cid:durableId="1378823259">
    <w:abstractNumId w:val="3"/>
  </w:num>
  <w:num w:numId="21" w16cid:durableId="1967156345">
    <w:abstractNumId w:val="5"/>
  </w:num>
  <w:num w:numId="22" w16cid:durableId="480385317">
    <w:abstractNumId w:val="4"/>
  </w:num>
  <w:num w:numId="23" w16cid:durableId="10844171">
    <w:abstractNumId w:val="31"/>
  </w:num>
  <w:num w:numId="24" w16cid:durableId="451359697">
    <w:abstractNumId w:val="21"/>
  </w:num>
  <w:num w:numId="25" w16cid:durableId="1225405939">
    <w:abstractNumId w:val="6"/>
  </w:num>
  <w:num w:numId="26" w16cid:durableId="1482845561">
    <w:abstractNumId w:val="16"/>
  </w:num>
  <w:num w:numId="27" w16cid:durableId="643504192">
    <w:abstractNumId w:val="12"/>
  </w:num>
  <w:num w:numId="28" w16cid:durableId="1766268194">
    <w:abstractNumId w:val="19"/>
  </w:num>
  <w:num w:numId="29" w16cid:durableId="1827626046">
    <w:abstractNumId w:val="0"/>
  </w:num>
  <w:num w:numId="30" w16cid:durableId="918096583">
    <w:abstractNumId w:val="25"/>
  </w:num>
  <w:num w:numId="31" w16cid:durableId="1044986537">
    <w:abstractNumId w:val="26"/>
  </w:num>
  <w:num w:numId="32" w16cid:durableId="682169464">
    <w:abstractNumId w:val="7"/>
  </w:num>
  <w:num w:numId="33" w16cid:durableId="186524769">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1D"/>
    <w:rsid w:val="0000126A"/>
    <w:rsid w:val="0000194B"/>
    <w:rsid w:val="00004AE1"/>
    <w:rsid w:val="00004F8C"/>
    <w:rsid w:val="00005E40"/>
    <w:rsid w:val="00006E9C"/>
    <w:rsid w:val="00007CBD"/>
    <w:rsid w:val="00010565"/>
    <w:rsid w:val="000112FF"/>
    <w:rsid w:val="00011BA1"/>
    <w:rsid w:val="0001244A"/>
    <w:rsid w:val="00013EF7"/>
    <w:rsid w:val="0001413E"/>
    <w:rsid w:val="000154D3"/>
    <w:rsid w:val="000155E3"/>
    <w:rsid w:val="00017204"/>
    <w:rsid w:val="00022192"/>
    <w:rsid w:val="00023CE6"/>
    <w:rsid w:val="00025360"/>
    <w:rsid w:val="00025624"/>
    <w:rsid w:val="00025A12"/>
    <w:rsid w:val="00025FC8"/>
    <w:rsid w:val="000277B1"/>
    <w:rsid w:val="000301A3"/>
    <w:rsid w:val="0003086C"/>
    <w:rsid w:val="000317B9"/>
    <w:rsid w:val="00031D2B"/>
    <w:rsid w:val="00032F95"/>
    <w:rsid w:val="00033D40"/>
    <w:rsid w:val="000340BD"/>
    <w:rsid w:val="00034E99"/>
    <w:rsid w:val="00034FA3"/>
    <w:rsid w:val="00035CEB"/>
    <w:rsid w:val="00036642"/>
    <w:rsid w:val="00036DFD"/>
    <w:rsid w:val="000379F0"/>
    <w:rsid w:val="00037E5D"/>
    <w:rsid w:val="00037F4E"/>
    <w:rsid w:val="000400EC"/>
    <w:rsid w:val="000404BC"/>
    <w:rsid w:val="00040DAA"/>
    <w:rsid w:val="00041BA8"/>
    <w:rsid w:val="00042CD5"/>
    <w:rsid w:val="00042DB8"/>
    <w:rsid w:val="000448D6"/>
    <w:rsid w:val="00045561"/>
    <w:rsid w:val="00050C20"/>
    <w:rsid w:val="000510E8"/>
    <w:rsid w:val="000511F0"/>
    <w:rsid w:val="00051B85"/>
    <w:rsid w:val="0005237C"/>
    <w:rsid w:val="000526E7"/>
    <w:rsid w:val="0005452F"/>
    <w:rsid w:val="00056707"/>
    <w:rsid w:val="00057713"/>
    <w:rsid w:val="00060FB6"/>
    <w:rsid w:val="00062452"/>
    <w:rsid w:val="000627BB"/>
    <w:rsid w:val="0006332F"/>
    <w:rsid w:val="000646EC"/>
    <w:rsid w:val="000657BE"/>
    <w:rsid w:val="00065DD1"/>
    <w:rsid w:val="00066C90"/>
    <w:rsid w:val="00066CE6"/>
    <w:rsid w:val="00066E12"/>
    <w:rsid w:val="0006737B"/>
    <w:rsid w:val="00070046"/>
    <w:rsid w:val="000710BA"/>
    <w:rsid w:val="00071344"/>
    <w:rsid w:val="0007146F"/>
    <w:rsid w:val="00072923"/>
    <w:rsid w:val="00072A22"/>
    <w:rsid w:val="00073E91"/>
    <w:rsid w:val="00074121"/>
    <w:rsid w:val="000749D2"/>
    <w:rsid w:val="00081446"/>
    <w:rsid w:val="000828E1"/>
    <w:rsid w:val="000840D6"/>
    <w:rsid w:val="000847FF"/>
    <w:rsid w:val="00085597"/>
    <w:rsid w:val="00085B23"/>
    <w:rsid w:val="00086153"/>
    <w:rsid w:val="00086F4D"/>
    <w:rsid w:val="00087063"/>
    <w:rsid w:val="00090532"/>
    <w:rsid w:val="00090841"/>
    <w:rsid w:val="00090A20"/>
    <w:rsid w:val="00090B09"/>
    <w:rsid w:val="00090E4E"/>
    <w:rsid w:val="000915D5"/>
    <w:rsid w:val="000917D7"/>
    <w:rsid w:val="00091B48"/>
    <w:rsid w:val="0009290B"/>
    <w:rsid w:val="00092F93"/>
    <w:rsid w:val="000939ED"/>
    <w:rsid w:val="000942A3"/>
    <w:rsid w:val="000942B0"/>
    <w:rsid w:val="0009452C"/>
    <w:rsid w:val="00094792"/>
    <w:rsid w:val="00096BEC"/>
    <w:rsid w:val="00096C6D"/>
    <w:rsid w:val="000A0045"/>
    <w:rsid w:val="000A1622"/>
    <w:rsid w:val="000A28E8"/>
    <w:rsid w:val="000A3AE3"/>
    <w:rsid w:val="000A453E"/>
    <w:rsid w:val="000A45D0"/>
    <w:rsid w:val="000A473C"/>
    <w:rsid w:val="000A7152"/>
    <w:rsid w:val="000A7806"/>
    <w:rsid w:val="000A7D35"/>
    <w:rsid w:val="000A7DC8"/>
    <w:rsid w:val="000B10B7"/>
    <w:rsid w:val="000B2117"/>
    <w:rsid w:val="000B3566"/>
    <w:rsid w:val="000B3CB2"/>
    <w:rsid w:val="000B3DCC"/>
    <w:rsid w:val="000B4615"/>
    <w:rsid w:val="000B4A4A"/>
    <w:rsid w:val="000B4B3A"/>
    <w:rsid w:val="000B4C02"/>
    <w:rsid w:val="000B52DD"/>
    <w:rsid w:val="000B5547"/>
    <w:rsid w:val="000B617C"/>
    <w:rsid w:val="000B6712"/>
    <w:rsid w:val="000B7673"/>
    <w:rsid w:val="000B7F7F"/>
    <w:rsid w:val="000C0A0B"/>
    <w:rsid w:val="000C0D6F"/>
    <w:rsid w:val="000C1039"/>
    <w:rsid w:val="000C2322"/>
    <w:rsid w:val="000C2E23"/>
    <w:rsid w:val="000C31E0"/>
    <w:rsid w:val="000C3315"/>
    <w:rsid w:val="000C6884"/>
    <w:rsid w:val="000C6B3E"/>
    <w:rsid w:val="000C6ED2"/>
    <w:rsid w:val="000C769D"/>
    <w:rsid w:val="000C78D6"/>
    <w:rsid w:val="000D083B"/>
    <w:rsid w:val="000D0CE5"/>
    <w:rsid w:val="000D1034"/>
    <w:rsid w:val="000D2692"/>
    <w:rsid w:val="000D2D53"/>
    <w:rsid w:val="000D3965"/>
    <w:rsid w:val="000D4902"/>
    <w:rsid w:val="000D573A"/>
    <w:rsid w:val="000D7F1B"/>
    <w:rsid w:val="000E070D"/>
    <w:rsid w:val="000E0DE4"/>
    <w:rsid w:val="000E1D4F"/>
    <w:rsid w:val="000E2668"/>
    <w:rsid w:val="000E3084"/>
    <w:rsid w:val="000E3841"/>
    <w:rsid w:val="000E3E0B"/>
    <w:rsid w:val="000E5183"/>
    <w:rsid w:val="000E52D6"/>
    <w:rsid w:val="000E5499"/>
    <w:rsid w:val="000E66E2"/>
    <w:rsid w:val="000F00D3"/>
    <w:rsid w:val="000F04B0"/>
    <w:rsid w:val="000F1175"/>
    <w:rsid w:val="000F1D91"/>
    <w:rsid w:val="000F20E7"/>
    <w:rsid w:val="000F2280"/>
    <w:rsid w:val="000F2524"/>
    <w:rsid w:val="000F2F31"/>
    <w:rsid w:val="000F35AF"/>
    <w:rsid w:val="000F3F02"/>
    <w:rsid w:val="000F4FE6"/>
    <w:rsid w:val="000F50E6"/>
    <w:rsid w:val="000F6B74"/>
    <w:rsid w:val="000F711E"/>
    <w:rsid w:val="000F778A"/>
    <w:rsid w:val="000F795C"/>
    <w:rsid w:val="00100BB7"/>
    <w:rsid w:val="00100D3E"/>
    <w:rsid w:val="001043F1"/>
    <w:rsid w:val="00104E52"/>
    <w:rsid w:val="00105B40"/>
    <w:rsid w:val="00107FF9"/>
    <w:rsid w:val="001108EE"/>
    <w:rsid w:val="00110B05"/>
    <w:rsid w:val="001119B4"/>
    <w:rsid w:val="0011241C"/>
    <w:rsid w:val="00113381"/>
    <w:rsid w:val="00113660"/>
    <w:rsid w:val="00113AB2"/>
    <w:rsid w:val="00114676"/>
    <w:rsid w:val="00115895"/>
    <w:rsid w:val="0011750A"/>
    <w:rsid w:val="00117C73"/>
    <w:rsid w:val="001209B8"/>
    <w:rsid w:val="00121270"/>
    <w:rsid w:val="00122113"/>
    <w:rsid w:val="00122132"/>
    <w:rsid w:val="00124391"/>
    <w:rsid w:val="00124887"/>
    <w:rsid w:val="00125994"/>
    <w:rsid w:val="001261E0"/>
    <w:rsid w:val="001302E4"/>
    <w:rsid w:val="00130A06"/>
    <w:rsid w:val="00132C3C"/>
    <w:rsid w:val="001340B4"/>
    <w:rsid w:val="001345A2"/>
    <w:rsid w:val="00134BED"/>
    <w:rsid w:val="00136442"/>
    <w:rsid w:val="0013748A"/>
    <w:rsid w:val="00140342"/>
    <w:rsid w:val="0014097C"/>
    <w:rsid w:val="00141A60"/>
    <w:rsid w:val="00143A92"/>
    <w:rsid w:val="00143C61"/>
    <w:rsid w:val="001444F3"/>
    <w:rsid w:val="00145386"/>
    <w:rsid w:val="00145E1B"/>
    <w:rsid w:val="00146257"/>
    <w:rsid w:val="00146AB9"/>
    <w:rsid w:val="00150103"/>
    <w:rsid w:val="0015019C"/>
    <w:rsid w:val="00151DCF"/>
    <w:rsid w:val="00152208"/>
    <w:rsid w:val="00152530"/>
    <w:rsid w:val="001532F0"/>
    <w:rsid w:val="00153509"/>
    <w:rsid w:val="0015469E"/>
    <w:rsid w:val="00154945"/>
    <w:rsid w:val="00155575"/>
    <w:rsid w:val="001557B3"/>
    <w:rsid w:val="00155C9D"/>
    <w:rsid w:val="00156989"/>
    <w:rsid w:val="00156E52"/>
    <w:rsid w:val="001572E8"/>
    <w:rsid w:val="0015775F"/>
    <w:rsid w:val="0016003E"/>
    <w:rsid w:val="0016076C"/>
    <w:rsid w:val="00161497"/>
    <w:rsid w:val="00161EDD"/>
    <w:rsid w:val="00164421"/>
    <w:rsid w:val="00165948"/>
    <w:rsid w:val="00166441"/>
    <w:rsid w:val="0016752C"/>
    <w:rsid w:val="00170D45"/>
    <w:rsid w:val="00173145"/>
    <w:rsid w:val="0017422F"/>
    <w:rsid w:val="0017560A"/>
    <w:rsid w:val="001756F0"/>
    <w:rsid w:val="001760E2"/>
    <w:rsid w:val="00176CAE"/>
    <w:rsid w:val="001772A5"/>
    <w:rsid w:val="0017750B"/>
    <w:rsid w:val="00180575"/>
    <w:rsid w:val="001815BC"/>
    <w:rsid w:val="0018220E"/>
    <w:rsid w:val="001823DE"/>
    <w:rsid w:val="00183D32"/>
    <w:rsid w:val="0018502D"/>
    <w:rsid w:val="00186514"/>
    <w:rsid w:val="00186BFB"/>
    <w:rsid w:val="00186C1D"/>
    <w:rsid w:val="00190109"/>
    <w:rsid w:val="00190C0E"/>
    <w:rsid w:val="0019101E"/>
    <w:rsid w:val="00191110"/>
    <w:rsid w:val="00192AC5"/>
    <w:rsid w:val="00192DEA"/>
    <w:rsid w:val="00193811"/>
    <w:rsid w:val="00193D39"/>
    <w:rsid w:val="00194216"/>
    <w:rsid w:val="0019466A"/>
    <w:rsid w:val="00194ED6"/>
    <w:rsid w:val="0019548D"/>
    <w:rsid w:val="0019561F"/>
    <w:rsid w:val="00195639"/>
    <w:rsid w:val="001963F9"/>
    <w:rsid w:val="00196749"/>
    <w:rsid w:val="00197057"/>
    <w:rsid w:val="00197924"/>
    <w:rsid w:val="001A03F9"/>
    <w:rsid w:val="001A057E"/>
    <w:rsid w:val="001A188C"/>
    <w:rsid w:val="001A259F"/>
    <w:rsid w:val="001A2CE2"/>
    <w:rsid w:val="001A3A65"/>
    <w:rsid w:val="001A4AC3"/>
    <w:rsid w:val="001A4DEA"/>
    <w:rsid w:val="001A52C0"/>
    <w:rsid w:val="001A7056"/>
    <w:rsid w:val="001A730D"/>
    <w:rsid w:val="001B0A92"/>
    <w:rsid w:val="001B1B2E"/>
    <w:rsid w:val="001B3E03"/>
    <w:rsid w:val="001B4BF5"/>
    <w:rsid w:val="001B4F84"/>
    <w:rsid w:val="001B5704"/>
    <w:rsid w:val="001B6BD1"/>
    <w:rsid w:val="001B6BFA"/>
    <w:rsid w:val="001C070D"/>
    <w:rsid w:val="001C1196"/>
    <w:rsid w:val="001C1433"/>
    <w:rsid w:val="001C1CC7"/>
    <w:rsid w:val="001C1EC2"/>
    <w:rsid w:val="001C34FB"/>
    <w:rsid w:val="001C3751"/>
    <w:rsid w:val="001C399D"/>
    <w:rsid w:val="001C3B92"/>
    <w:rsid w:val="001C5043"/>
    <w:rsid w:val="001C51D7"/>
    <w:rsid w:val="001C548A"/>
    <w:rsid w:val="001C5616"/>
    <w:rsid w:val="001C5997"/>
    <w:rsid w:val="001C5D70"/>
    <w:rsid w:val="001C6AAC"/>
    <w:rsid w:val="001C6C25"/>
    <w:rsid w:val="001C6D8F"/>
    <w:rsid w:val="001C76DC"/>
    <w:rsid w:val="001C7AEB"/>
    <w:rsid w:val="001C7E08"/>
    <w:rsid w:val="001D09A7"/>
    <w:rsid w:val="001D0EB0"/>
    <w:rsid w:val="001D2131"/>
    <w:rsid w:val="001D27A4"/>
    <w:rsid w:val="001D3D4B"/>
    <w:rsid w:val="001D3EB9"/>
    <w:rsid w:val="001D44B5"/>
    <w:rsid w:val="001D4D80"/>
    <w:rsid w:val="001D5015"/>
    <w:rsid w:val="001D5AA0"/>
    <w:rsid w:val="001D5B3C"/>
    <w:rsid w:val="001D61BF"/>
    <w:rsid w:val="001D6276"/>
    <w:rsid w:val="001D64B4"/>
    <w:rsid w:val="001D6EEA"/>
    <w:rsid w:val="001D7326"/>
    <w:rsid w:val="001D7DC9"/>
    <w:rsid w:val="001E2169"/>
    <w:rsid w:val="001E2A36"/>
    <w:rsid w:val="001E622F"/>
    <w:rsid w:val="001F1206"/>
    <w:rsid w:val="001F16AC"/>
    <w:rsid w:val="001F198E"/>
    <w:rsid w:val="001F1B22"/>
    <w:rsid w:val="001F3652"/>
    <w:rsid w:val="001F3EDB"/>
    <w:rsid w:val="001F496F"/>
    <w:rsid w:val="001F4E8A"/>
    <w:rsid w:val="001F5F19"/>
    <w:rsid w:val="001F6EFA"/>
    <w:rsid w:val="001F7176"/>
    <w:rsid w:val="001F7333"/>
    <w:rsid w:val="002013A1"/>
    <w:rsid w:val="00201713"/>
    <w:rsid w:val="002029EF"/>
    <w:rsid w:val="00202A7B"/>
    <w:rsid w:val="00203974"/>
    <w:rsid w:val="00205897"/>
    <w:rsid w:val="00205AA3"/>
    <w:rsid w:val="0020741F"/>
    <w:rsid w:val="00207856"/>
    <w:rsid w:val="0021107F"/>
    <w:rsid w:val="00211161"/>
    <w:rsid w:val="002114A2"/>
    <w:rsid w:val="00212AB0"/>
    <w:rsid w:val="002130AC"/>
    <w:rsid w:val="0021344D"/>
    <w:rsid w:val="002139CD"/>
    <w:rsid w:val="00213C90"/>
    <w:rsid w:val="002144F3"/>
    <w:rsid w:val="002146EF"/>
    <w:rsid w:val="00214C16"/>
    <w:rsid w:val="00214D1C"/>
    <w:rsid w:val="00214F05"/>
    <w:rsid w:val="0021600C"/>
    <w:rsid w:val="002171DF"/>
    <w:rsid w:val="00217558"/>
    <w:rsid w:val="00220840"/>
    <w:rsid w:val="00221501"/>
    <w:rsid w:val="0022164F"/>
    <w:rsid w:val="00221897"/>
    <w:rsid w:val="00221BA5"/>
    <w:rsid w:val="002225F2"/>
    <w:rsid w:val="00222FD4"/>
    <w:rsid w:val="0022660F"/>
    <w:rsid w:val="002303F1"/>
    <w:rsid w:val="00230557"/>
    <w:rsid w:val="0023109B"/>
    <w:rsid w:val="00231685"/>
    <w:rsid w:val="00231D68"/>
    <w:rsid w:val="00232EBD"/>
    <w:rsid w:val="0023384D"/>
    <w:rsid w:val="00234543"/>
    <w:rsid w:val="00234E85"/>
    <w:rsid w:val="002351B5"/>
    <w:rsid w:val="00236A7E"/>
    <w:rsid w:val="00237309"/>
    <w:rsid w:val="00237D5F"/>
    <w:rsid w:val="00240169"/>
    <w:rsid w:val="0024041F"/>
    <w:rsid w:val="002413AF"/>
    <w:rsid w:val="0024244D"/>
    <w:rsid w:val="002426A8"/>
    <w:rsid w:val="002430C9"/>
    <w:rsid w:val="0024473D"/>
    <w:rsid w:val="00245479"/>
    <w:rsid w:val="00245CC9"/>
    <w:rsid w:val="002460DF"/>
    <w:rsid w:val="00246757"/>
    <w:rsid w:val="00246B1B"/>
    <w:rsid w:val="002472F5"/>
    <w:rsid w:val="0024768D"/>
    <w:rsid w:val="00253842"/>
    <w:rsid w:val="00253EE1"/>
    <w:rsid w:val="00254645"/>
    <w:rsid w:val="0025581D"/>
    <w:rsid w:val="00255894"/>
    <w:rsid w:val="00255B76"/>
    <w:rsid w:val="00255F00"/>
    <w:rsid w:val="00255F85"/>
    <w:rsid w:val="0025615A"/>
    <w:rsid w:val="002562CB"/>
    <w:rsid w:val="002574E7"/>
    <w:rsid w:val="00260061"/>
    <w:rsid w:val="00260FF3"/>
    <w:rsid w:val="00261D92"/>
    <w:rsid w:val="0026218D"/>
    <w:rsid w:val="002629A7"/>
    <w:rsid w:val="00262E88"/>
    <w:rsid w:val="00262EC9"/>
    <w:rsid w:val="00263456"/>
    <w:rsid w:val="002645B5"/>
    <w:rsid w:val="00264812"/>
    <w:rsid w:val="00265A49"/>
    <w:rsid w:val="002662AD"/>
    <w:rsid w:val="002665D0"/>
    <w:rsid w:val="0026747A"/>
    <w:rsid w:val="00267A1B"/>
    <w:rsid w:val="00270462"/>
    <w:rsid w:val="00270F3C"/>
    <w:rsid w:val="00270F9E"/>
    <w:rsid w:val="00272F4C"/>
    <w:rsid w:val="0027369B"/>
    <w:rsid w:val="00273D00"/>
    <w:rsid w:val="00275FFB"/>
    <w:rsid w:val="002770CE"/>
    <w:rsid w:val="002806F0"/>
    <w:rsid w:val="00281CCA"/>
    <w:rsid w:val="00284997"/>
    <w:rsid w:val="00284BA8"/>
    <w:rsid w:val="00284C12"/>
    <w:rsid w:val="00284DF9"/>
    <w:rsid w:val="00286E7C"/>
    <w:rsid w:val="002876F7"/>
    <w:rsid w:val="0028783D"/>
    <w:rsid w:val="0028791E"/>
    <w:rsid w:val="00287BA7"/>
    <w:rsid w:val="00290598"/>
    <w:rsid w:val="00290E52"/>
    <w:rsid w:val="002910B1"/>
    <w:rsid w:val="002914DE"/>
    <w:rsid w:val="002944C8"/>
    <w:rsid w:val="00294C7D"/>
    <w:rsid w:val="0029512B"/>
    <w:rsid w:val="00295AA6"/>
    <w:rsid w:val="00295AE0"/>
    <w:rsid w:val="00297042"/>
    <w:rsid w:val="002970DF"/>
    <w:rsid w:val="00297854"/>
    <w:rsid w:val="002A0234"/>
    <w:rsid w:val="002A063C"/>
    <w:rsid w:val="002A10F6"/>
    <w:rsid w:val="002A19B5"/>
    <w:rsid w:val="002A225E"/>
    <w:rsid w:val="002A28B3"/>
    <w:rsid w:val="002A2D22"/>
    <w:rsid w:val="002A3294"/>
    <w:rsid w:val="002A64B4"/>
    <w:rsid w:val="002B01C3"/>
    <w:rsid w:val="002B0B64"/>
    <w:rsid w:val="002B191E"/>
    <w:rsid w:val="002B1C52"/>
    <w:rsid w:val="002B1E4F"/>
    <w:rsid w:val="002B26D1"/>
    <w:rsid w:val="002B320B"/>
    <w:rsid w:val="002B5498"/>
    <w:rsid w:val="002B66C0"/>
    <w:rsid w:val="002B68B5"/>
    <w:rsid w:val="002B6B17"/>
    <w:rsid w:val="002C02E0"/>
    <w:rsid w:val="002C18B4"/>
    <w:rsid w:val="002C2489"/>
    <w:rsid w:val="002C2DE0"/>
    <w:rsid w:val="002C3476"/>
    <w:rsid w:val="002C39F5"/>
    <w:rsid w:val="002C5612"/>
    <w:rsid w:val="002C62BC"/>
    <w:rsid w:val="002C686E"/>
    <w:rsid w:val="002C6ADB"/>
    <w:rsid w:val="002C7033"/>
    <w:rsid w:val="002C7046"/>
    <w:rsid w:val="002C75D5"/>
    <w:rsid w:val="002D08AD"/>
    <w:rsid w:val="002D0C06"/>
    <w:rsid w:val="002D105D"/>
    <w:rsid w:val="002D3371"/>
    <w:rsid w:val="002D374A"/>
    <w:rsid w:val="002D3954"/>
    <w:rsid w:val="002D4921"/>
    <w:rsid w:val="002D4A6A"/>
    <w:rsid w:val="002D5615"/>
    <w:rsid w:val="002D564A"/>
    <w:rsid w:val="002D600D"/>
    <w:rsid w:val="002D69D4"/>
    <w:rsid w:val="002D739B"/>
    <w:rsid w:val="002D7749"/>
    <w:rsid w:val="002E08E6"/>
    <w:rsid w:val="002E09D1"/>
    <w:rsid w:val="002E2A30"/>
    <w:rsid w:val="002E3CBB"/>
    <w:rsid w:val="002E3D0D"/>
    <w:rsid w:val="002E44C3"/>
    <w:rsid w:val="002E5273"/>
    <w:rsid w:val="002E543E"/>
    <w:rsid w:val="002E5741"/>
    <w:rsid w:val="002E6047"/>
    <w:rsid w:val="002E6220"/>
    <w:rsid w:val="002E72CA"/>
    <w:rsid w:val="002F239A"/>
    <w:rsid w:val="002F262E"/>
    <w:rsid w:val="002F39E9"/>
    <w:rsid w:val="002F49E8"/>
    <w:rsid w:val="002F60ED"/>
    <w:rsid w:val="002F65B7"/>
    <w:rsid w:val="002F7152"/>
    <w:rsid w:val="002F7675"/>
    <w:rsid w:val="002F7C0E"/>
    <w:rsid w:val="002F7C42"/>
    <w:rsid w:val="0030003C"/>
    <w:rsid w:val="00300C66"/>
    <w:rsid w:val="0030129F"/>
    <w:rsid w:val="0030209F"/>
    <w:rsid w:val="0030236B"/>
    <w:rsid w:val="003028FE"/>
    <w:rsid w:val="00302967"/>
    <w:rsid w:val="0030331B"/>
    <w:rsid w:val="00304FE7"/>
    <w:rsid w:val="003062A3"/>
    <w:rsid w:val="003069C3"/>
    <w:rsid w:val="00307FCE"/>
    <w:rsid w:val="00310575"/>
    <w:rsid w:val="003108DF"/>
    <w:rsid w:val="00311E67"/>
    <w:rsid w:val="00312144"/>
    <w:rsid w:val="003124D6"/>
    <w:rsid w:val="00312973"/>
    <w:rsid w:val="00313C3E"/>
    <w:rsid w:val="00313F65"/>
    <w:rsid w:val="00313FB9"/>
    <w:rsid w:val="003161B6"/>
    <w:rsid w:val="00317328"/>
    <w:rsid w:val="00317B46"/>
    <w:rsid w:val="0032169D"/>
    <w:rsid w:val="003225F8"/>
    <w:rsid w:val="00323B9C"/>
    <w:rsid w:val="00324E12"/>
    <w:rsid w:val="003252BE"/>
    <w:rsid w:val="0032603B"/>
    <w:rsid w:val="00326078"/>
    <w:rsid w:val="003263FA"/>
    <w:rsid w:val="00326467"/>
    <w:rsid w:val="0032780E"/>
    <w:rsid w:val="00327C2C"/>
    <w:rsid w:val="0033024B"/>
    <w:rsid w:val="003315BA"/>
    <w:rsid w:val="0033314A"/>
    <w:rsid w:val="00333572"/>
    <w:rsid w:val="00334A99"/>
    <w:rsid w:val="00335A10"/>
    <w:rsid w:val="00336625"/>
    <w:rsid w:val="00337C47"/>
    <w:rsid w:val="00337DF5"/>
    <w:rsid w:val="00340CB2"/>
    <w:rsid w:val="00341384"/>
    <w:rsid w:val="00341797"/>
    <w:rsid w:val="00342427"/>
    <w:rsid w:val="00343859"/>
    <w:rsid w:val="00343E7A"/>
    <w:rsid w:val="00344170"/>
    <w:rsid w:val="003447A6"/>
    <w:rsid w:val="00344A79"/>
    <w:rsid w:val="00344C68"/>
    <w:rsid w:val="00344DAA"/>
    <w:rsid w:val="00345336"/>
    <w:rsid w:val="00345977"/>
    <w:rsid w:val="00346CE2"/>
    <w:rsid w:val="00346FE8"/>
    <w:rsid w:val="003479BB"/>
    <w:rsid w:val="0035165D"/>
    <w:rsid w:val="00353BF1"/>
    <w:rsid w:val="00353DA5"/>
    <w:rsid w:val="00353DAC"/>
    <w:rsid w:val="0035403F"/>
    <w:rsid w:val="003547A5"/>
    <w:rsid w:val="00354F22"/>
    <w:rsid w:val="00355990"/>
    <w:rsid w:val="00356468"/>
    <w:rsid w:val="003566DA"/>
    <w:rsid w:val="0036017A"/>
    <w:rsid w:val="00361F67"/>
    <w:rsid w:val="0036213F"/>
    <w:rsid w:val="0036356A"/>
    <w:rsid w:val="00364729"/>
    <w:rsid w:val="00365043"/>
    <w:rsid w:val="0036527A"/>
    <w:rsid w:val="00366C83"/>
    <w:rsid w:val="00366D56"/>
    <w:rsid w:val="00367E26"/>
    <w:rsid w:val="00367ED8"/>
    <w:rsid w:val="003716B2"/>
    <w:rsid w:val="00372502"/>
    <w:rsid w:val="00372CDD"/>
    <w:rsid w:val="003743A7"/>
    <w:rsid w:val="0037469A"/>
    <w:rsid w:val="0037579C"/>
    <w:rsid w:val="003757C1"/>
    <w:rsid w:val="0037586D"/>
    <w:rsid w:val="003763A4"/>
    <w:rsid w:val="0037679F"/>
    <w:rsid w:val="003771A7"/>
    <w:rsid w:val="003776CE"/>
    <w:rsid w:val="0037793B"/>
    <w:rsid w:val="00377FE8"/>
    <w:rsid w:val="003836E5"/>
    <w:rsid w:val="00383CF9"/>
    <w:rsid w:val="00384A8A"/>
    <w:rsid w:val="00385439"/>
    <w:rsid w:val="00386BD5"/>
    <w:rsid w:val="003878CD"/>
    <w:rsid w:val="0039011A"/>
    <w:rsid w:val="00391A50"/>
    <w:rsid w:val="00391CE9"/>
    <w:rsid w:val="003922B3"/>
    <w:rsid w:val="0039335C"/>
    <w:rsid w:val="0039482E"/>
    <w:rsid w:val="00395320"/>
    <w:rsid w:val="003954B5"/>
    <w:rsid w:val="00395A34"/>
    <w:rsid w:val="00397BB4"/>
    <w:rsid w:val="003A0FE0"/>
    <w:rsid w:val="003A136F"/>
    <w:rsid w:val="003A2019"/>
    <w:rsid w:val="003A46AA"/>
    <w:rsid w:val="003A4723"/>
    <w:rsid w:val="003A5C0F"/>
    <w:rsid w:val="003A6181"/>
    <w:rsid w:val="003A6B91"/>
    <w:rsid w:val="003A7648"/>
    <w:rsid w:val="003B1240"/>
    <w:rsid w:val="003B26D3"/>
    <w:rsid w:val="003B376B"/>
    <w:rsid w:val="003B3814"/>
    <w:rsid w:val="003B3891"/>
    <w:rsid w:val="003B3F8A"/>
    <w:rsid w:val="003B64BA"/>
    <w:rsid w:val="003B7A89"/>
    <w:rsid w:val="003B7C5B"/>
    <w:rsid w:val="003C0739"/>
    <w:rsid w:val="003C1071"/>
    <w:rsid w:val="003C1A7A"/>
    <w:rsid w:val="003C2356"/>
    <w:rsid w:val="003C34AE"/>
    <w:rsid w:val="003C50EA"/>
    <w:rsid w:val="003C5278"/>
    <w:rsid w:val="003C766D"/>
    <w:rsid w:val="003C7B3E"/>
    <w:rsid w:val="003D00B7"/>
    <w:rsid w:val="003D05EA"/>
    <w:rsid w:val="003D0743"/>
    <w:rsid w:val="003D08AA"/>
    <w:rsid w:val="003D09C6"/>
    <w:rsid w:val="003D1B15"/>
    <w:rsid w:val="003D35D2"/>
    <w:rsid w:val="003D4A5D"/>
    <w:rsid w:val="003D5AE2"/>
    <w:rsid w:val="003D5B6D"/>
    <w:rsid w:val="003D5DA2"/>
    <w:rsid w:val="003D626D"/>
    <w:rsid w:val="003D691F"/>
    <w:rsid w:val="003E1856"/>
    <w:rsid w:val="003E22B3"/>
    <w:rsid w:val="003E24E2"/>
    <w:rsid w:val="003E25CE"/>
    <w:rsid w:val="003E26A9"/>
    <w:rsid w:val="003E358F"/>
    <w:rsid w:val="003E3798"/>
    <w:rsid w:val="003E37BC"/>
    <w:rsid w:val="003E3E93"/>
    <w:rsid w:val="003E5423"/>
    <w:rsid w:val="003E66C7"/>
    <w:rsid w:val="003E7555"/>
    <w:rsid w:val="003E7896"/>
    <w:rsid w:val="003F1112"/>
    <w:rsid w:val="003F1C98"/>
    <w:rsid w:val="003F3560"/>
    <w:rsid w:val="003F357B"/>
    <w:rsid w:val="003F3CCD"/>
    <w:rsid w:val="003F7661"/>
    <w:rsid w:val="003F7EC7"/>
    <w:rsid w:val="00400D6A"/>
    <w:rsid w:val="0040181B"/>
    <w:rsid w:val="004018FF"/>
    <w:rsid w:val="004023FF"/>
    <w:rsid w:val="00402893"/>
    <w:rsid w:val="004041CE"/>
    <w:rsid w:val="004056EF"/>
    <w:rsid w:val="00406BE5"/>
    <w:rsid w:val="00407AFD"/>
    <w:rsid w:val="004101FD"/>
    <w:rsid w:val="00411D23"/>
    <w:rsid w:val="0041281C"/>
    <w:rsid w:val="00413A93"/>
    <w:rsid w:val="00414740"/>
    <w:rsid w:val="00414E7F"/>
    <w:rsid w:val="0041521F"/>
    <w:rsid w:val="004158FB"/>
    <w:rsid w:val="0041684F"/>
    <w:rsid w:val="00416AEF"/>
    <w:rsid w:val="004172B0"/>
    <w:rsid w:val="0041750B"/>
    <w:rsid w:val="00420712"/>
    <w:rsid w:val="00420E95"/>
    <w:rsid w:val="00421698"/>
    <w:rsid w:val="0042180F"/>
    <w:rsid w:val="004244D7"/>
    <w:rsid w:val="00425EA3"/>
    <w:rsid w:val="00426130"/>
    <w:rsid w:val="0042791C"/>
    <w:rsid w:val="00430497"/>
    <w:rsid w:val="00432262"/>
    <w:rsid w:val="00432627"/>
    <w:rsid w:val="00432856"/>
    <w:rsid w:val="004333EE"/>
    <w:rsid w:val="00433AF6"/>
    <w:rsid w:val="00433E56"/>
    <w:rsid w:val="0043521A"/>
    <w:rsid w:val="00435CA1"/>
    <w:rsid w:val="004373B1"/>
    <w:rsid w:val="00440086"/>
    <w:rsid w:val="00440CAB"/>
    <w:rsid w:val="00442B1D"/>
    <w:rsid w:val="00442CD9"/>
    <w:rsid w:val="0044376F"/>
    <w:rsid w:val="00443CCD"/>
    <w:rsid w:val="00444347"/>
    <w:rsid w:val="00444A13"/>
    <w:rsid w:val="00446030"/>
    <w:rsid w:val="00446FD5"/>
    <w:rsid w:val="00447DCA"/>
    <w:rsid w:val="004503B5"/>
    <w:rsid w:val="004507AE"/>
    <w:rsid w:val="00450A6F"/>
    <w:rsid w:val="00451079"/>
    <w:rsid w:val="00451198"/>
    <w:rsid w:val="0045250D"/>
    <w:rsid w:val="004531FE"/>
    <w:rsid w:val="00454197"/>
    <w:rsid w:val="00454547"/>
    <w:rsid w:val="00454D90"/>
    <w:rsid w:val="0045505F"/>
    <w:rsid w:val="004560A4"/>
    <w:rsid w:val="00456D34"/>
    <w:rsid w:val="00457A39"/>
    <w:rsid w:val="00460650"/>
    <w:rsid w:val="00460F8C"/>
    <w:rsid w:val="004636D3"/>
    <w:rsid w:val="004639D2"/>
    <w:rsid w:val="004643AA"/>
    <w:rsid w:val="00464C7E"/>
    <w:rsid w:val="00465DCE"/>
    <w:rsid w:val="004661C8"/>
    <w:rsid w:val="00466697"/>
    <w:rsid w:val="00467A24"/>
    <w:rsid w:val="00467A9F"/>
    <w:rsid w:val="00470C65"/>
    <w:rsid w:val="004717AE"/>
    <w:rsid w:val="004720C1"/>
    <w:rsid w:val="00472201"/>
    <w:rsid w:val="00472775"/>
    <w:rsid w:val="00472AD5"/>
    <w:rsid w:val="0047475C"/>
    <w:rsid w:val="00476720"/>
    <w:rsid w:val="004767E7"/>
    <w:rsid w:val="00477409"/>
    <w:rsid w:val="00480104"/>
    <w:rsid w:val="004801D3"/>
    <w:rsid w:val="0048040A"/>
    <w:rsid w:val="0048191E"/>
    <w:rsid w:val="0048200A"/>
    <w:rsid w:val="004826F3"/>
    <w:rsid w:val="004848BC"/>
    <w:rsid w:val="00484B6A"/>
    <w:rsid w:val="004850E9"/>
    <w:rsid w:val="00485BF4"/>
    <w:rsid w:val="004861D6"/>
    <w:rsid w:val="00486801"/>
    <w:rsid w:val="0048682D"/>
    <w:rsid w:val="00487283"/>
    <w:rsid w:val="00487501"/>
    <w:rsid w:val="0049018B"/>
    <w:rsid w:val="00491B39"/>
    <w:rsid w:val="00491EEC"/>
    <w:rsid w:val="004925CE"/>
    <w:rsid w:val="00492C2A"/>
    <w:rsid w:val="00492FD1"/>
    <w:rsid w:val="004931D5"/>
    <w:rsid w:val="00493262"/>
    <w:rsid w:val="00494064"/>
    <w:rsid w:val="0049458E"/>
    <w:rsid w:val="0049541C"/>
    <w:rsid w:val="00495C01"/>
    <w:rsid w:val="00495D06"/>
    <w:rsid w:val="00496E6D"/>
    <w:rsid w:val="004A06BB"/>
    <w:rsid w:val="004A1C0E"/>
    <w:rsid w:val="004A2950"/>
    <w:rsid w:val="004A6667"/>
    <w:rsid w:val="004A7EE9"/>
    <w:rsid w:val="004B006D"/>
    <w:rsid w:val="004B0AE6"/>
    <w:rsid w:val="004B0C8F"/>
    <w:rsid w:val="004B1F24"/>
    <w:rsid w:val="004B2877"/>
    <w:rsid w:val="004B2A53"/>
    <w:rsid w:val="004B363B"/>
    <w:rsid w:val="004B36AC"/>
    <w:rsid w:val="004B3FFC"/>
    <w:rsid w:val="004B4B62"/>
    <w:rsid w:val="004B5A0E"/>
    <w:rsid w:val="004B7F70"/>
    <w:rsid w:val="004C070E"/>
    <w:rsid w:val="004C0B6C"/>
    <w:rsid w:val="004C3D6A"/>
    <w:rsid w:val="004C3FEB"/>
    <w:rsid w:val="004C4A6F"/>
    <w:rsid w:val="004C59FE"/>
    <w:rsid w:val="004C6A6B"/>
    <w:rsid w:val="004C6F21"/>
    <w:rsid w:val="004D0FEF"/>
    <w:rsid w:val="004D19B7"/>
    <w:rsid w:val="004D1EB3"/>
    <w:rsid w:val="004D256C"/>
    <w:rsid w:val="004D257E"/>
    <w:rsid w:val="004D3663"/>
    <w:rsid w:val="004D3985"/>
    <w:rsid w:val="004D5DBC"/>
    <w:rsid w:val="004D6D8E"/>
    <w:rsid w:val="004D70FF"/>
    <w:rsid w:val="004E0645"/>
    <w:rsid w:val="004E11A9"/>
    <w:rsid w:val="004E2C9C"/>
    <w:rsid w:val="004E2CE5"/>
    <w:rsid w:val="004E398D"/>
    <w:rsid w:val="004E4495"/>
    <w:rsid w:val="004E62D7"/>
    <w:rsid w:val="004E6509"/>
    <w:rsid w:val="004E6EF5"/>
    <w:rsid w:val="004E7A5A"/>
    <w:rsid w:val="004E7D0E"/>
    <w:rsid w:val="004F1855"/>
    <w:rsid w:val="004F2DF2"/>
    <w:rsid w:val="004F4EC5"/>
    <w:rsid w:val="004F565D"/>
    <w:rsid w:val="004F6A64"/>
    <w:rsid w:val="004F6EF7"/>
    <w:rsid w:val="004F76B3"/>
    <w:rsid w:val="00501610"/>
    <w:rsid w:val="00501762"/>
    <w:rsid w:val="005019B9"/>
    <w:rsid w:val="00501E26"/>
    <w:rsid w:val="005029E6"/>
    <w:rsid w:val="00502BE5"/>
    <w:rsid w:val="00502F4F"/>
    <w:rsid w:val="00504170"/>
    <w:rsid w:val="0050491B"/>
    <w:rsid w:val="00506205"/>
    <w:rsid w:val="00507091"/>
    <w:rsid w:val="0050770E"/>
    <w:rsid w:val="00511188"/>
    <w:rsid w:val="00512563"/>
    <w:rsid w:val="00512992"/>
    <w:rsid w:val="005138FA"/>
    <w:rsid w:val="00513A9A"/>
    <w:rsid w:val="00514240"/>
    <w:rsid w:val="00514E22"/>
    <w:rsid w:val="00515B64"/>
    <w:rsid w:val="00516012"/>
    <w:rsid w:val="00516BB9"/>
    <w:rsid w:val="00520A82"/>
    <w:rsid w:val="00521AD3"/>
    <w:rsid w:val="005221BD"/>
    <w:rsid w:val="005222CA"/>
    <w:rsid w:val="00522CDD"/>
    <w:rsid w:val="00522FF4"/>
    <w:rsid w:val="00523BBC"/>
    <w:rsid w:val="005257B0"/>
    <w:rsid w:val="00526A71"/>
    <w:rsid w:val="00526E5A"/>
    <w:rsid w:val="00527BEA"/>
    <w:rsid w:val="00530362"/>
    <w:rsid w:val="00530882"/>
    <w:rsid w:val="0053094D"/>
    <w:rsid w:val="00531436"/>
    <w:rsid w:val="0053144B"/>
    <w:rsid w:val="005317FB"/>
    <w:rsid w:val="0053236E"/>
    <w:rsid w:val="00533237"/>
    <w:rsid w:val="00534584"/>
    <w:rsid w:val="00535E0E"/>
    <w:rsid w:val="00536679"/>
    <w:rsid w:val="00536A47"/>
    <w:rsid w:val="00536AC3"/>
    <w:rsid w:val="00537348"/>
    <w:rsid w:val="0053735B"/>
    <w:rsid w:val="00537FC5"/>
    <w:rsid w:val="00540039"/>
    <w:rsid w:val="005401B9"/>
    <w:rsid w:val="0054024B"/>
    <w:rsid w:val="00541201"/>
    <w:rsid w:val="00541899"/>
    <w:rsid w:val="005423CF"/>
    <w:rsid w:val="00542EE7"/>
    <w:rsid w:val="00542F10"/>
    <w:rsid w:val="00543564"/>
    <w:rsid w:val="005437DA"/>
    <w:rsid w:val="005439BC"/>
    <w:rsid w:val="00543A60"/>
    <w:rsid w:val="00545706"/>
    <w:rsid w:val="00545A67"/>
    <w:rsid w:val="0054711B"/>
    <w:rsid w:val="005511E4"/>
    <w:rsid w:val="005523B0"/>
    <w:rsid w:val="00552822"/>
    <w:rsid w:val="00552D5A"/>
    <w:rsid w:val="00554E15"/>
    <w:rsid w:val="00555CD2"/>
    <w:rsid w:val="00555F58"/>
    <w:rsid w:val="00556379"/>
    <w:rsid w:val="00560156"/>
    <w:rsid w:val="00560A03"/>
    <w:rsid w:val="00561687"/>
    <w:rsid w:val="00562599"/>
    <w:rsid w:val="005626E0"/>
    <w:rsid w:val="005636C4"/>
    <w:rsid w:val="0056414E"/>
    <w:rsid w:val="0056557A"/>
    <w:rsid w:val="00570863"/>
    <w:rsid w:val="005710C1"/>
    <w:rsid w:val="00571C0A"/>
    <w:rsid w:val="00571E10"/>
    <w:rsid w:val="00572F24"/>
    <w:rsid w:val="00575B26"/>
    <w:rsid w:val="00575CFC"/>
    <w:rsid w:val="0057602D"/>
    <w:rsid w:val="00576069"/>
    <w:rsid w:val="0057689A"/>
    <w:rsid w:val="00576DD3"/>
    <w:rsid w:val="005807EB"/>
    <w:rsid w:val="00582021"/>
    <w:rsid w:val="00582780"/>
    <w:rsid w:val="0058286A"/>
    <w:rsid w:val="005828EE"/>
    <w:rsid w:val="00582952"/>
    <w:rsid w:val="00584B65"/>
    <w:rsid w:val="00584D12"/>
    <w:rsid w:val="005856ED"/>
    <w:rsid w:val="00585C56"/>
    <w:rsid w:val="00585CFF"/>
    <w:rsid w:val="00587E48"/>
    <w:rsid w:val="0059225E"/>
    <w:rsid w:val="00592F3C"/>
    <w:rsid w:val="005940E8"/>
    <w:rsid w:val="00595114"/>
    <w:rsid w:val="00595346"/>
    <w:rsid w:val="0059537F"/>
    <w:rsid w:val="00595C39"/>
    <w:rsid w:val="00597C02"/>
    <w:rsid w:val="005A16E5"/>
    <w:rsid w:val="005A1960"/>
    <w:rsid w:val="005A1A39"/>
    <w:rsid w:val="005A1F60"/>
    <w:rsid w:val="005A2048"/>
    <w:rsid w:val="005A3786"/>
    <w:rsid w:val="005A37DC"/>
    <w:rsid w:val="005A3B0F"/>
    <w:rsid w:val="005A4546"/>
    <w:rsid w:val="005A5505"/>
    <w:rsid w:val="005A5713"/>
    <w:rsid w:val="005A5FA8"/>
    <w:rsid w:val="005A7F94"/>
    <w:rsid w:val="005B07DE"/>
    <w:rsid w:val="005B1630"/>
    <w:rsid w:val="005B19F4"/>
    <w:rsid w:val="005B2FC1"/>
    <w:rsid w:val="005B3773"/>
    <w:rsid w:val="005B4335"/>
    <w:rsid w:val="005B473E"/>
    <w:rsid w:val="005B5E81"/>
    <w:rsid w:val="005B5E90"/>
    <w:rsid w:val="005B66FA"/>
    <w:rsid w:val="005B7BB2"/>
    <w:rsid w:val="005B7C3E"/>
    <w:rsid w:val="005B7D45"/>
    <w:rsid w:val="005B7E63"/>
    <w:rsid w:val="005C0553"/>
    <w:rsid w:val="005C13F1"/>
    <w:rsid w:val="005C1F92"/>
    <w:rsid w:val="005C2712"/>
    <w:rsid w:val="005C389F"/>
    <w:rsid w:val="005C4A22"/>
    <w:rsid w:val="005C5490"/>
    <w:rsid w:val="005C6260"/>
    <w:rsid w:val="005C6A30"/>
    <w:rsid w:val="005C7309"/>
    <w:rsid w:val="005C7B03"/>
    <w:rsid w:val="005C7C75"/>
    <w:rsid w:val="005D0C69"/>
    <w:rsid w:val="005D0F76"/>
    <w:rsid w:val="005D140D"/>
    <w:rsid w:val="005D144B"/>
    <w:rsid w:val="005D282E"/>
    <w:rsid w:val="005D40A1"/>
    <w:rsid w:val="005D463E"/>
    <w:rsid w:val="005D47E6"/>
    <w:rsid w:val="005D577F"/>
    <w:rsid w:val="005D5A0A"/>
    <w:rsid w:val="005D6279"/>
    <w:rsid w:val="005D78C6"/>
    <w:rsid w:val="005E019F"/>
    <w:rsid w:val="005E1D4A"/>
    <w:rsid w:val="005E27C4"/>
    <w:rsid w:val="005E3545"/>
    <w:rsid w:val="005E4E7E"/>
    <w:rsid w:val="005E524A"/>
    <w:rsid w:val="005E5A72"/>
    <w:rsid w:val="005E6C21"/>
    <w:rsid w:val="005E6E4E"/>
    <w:rsid w:val="005E7654"/>
    <w:rsid w:val="005E76E5"/>
    <w:rsid w:val="005E78FB"/>
    <w:rsid w:val="005E797B"/>
    <w:rsid w:val="005E7E7B"/>
    <w:rsid w:val="005F095E"/>
    <w:rsid w:val="005F0998"/>
    <w:rsid w:val="005F142E"/>
    <w:rsid w:val="005F2009"/>
    <w:rsid w:val="005F3BAE"/>
    <w:rsid w:val="005F3D48"/>
    <w:rsid w:val="005F3F18"/>
    <w:rsid w:val="005F4923"/>
    <w:rsid w:val="005F4C56"/>
    <w:rsid w:val="005F648A"/>
    <w:rsid w:val="005F6CC3"/>
    <w:rsid w:val="005F76AD"/>
    <w:rsid w:val="005F77F3"/>
    <w:rsid w:val="00600139"/>
    <w:rsid w:val="00600A1F"/>
    <w:rsid w:val="00600F2A"/>
    <w:rsid w:val="00600F35"/>
    <w:rsid w:val="0060490F"/>
    <w:rsid w:val="0060517D"/>
    <w:rsid w:val="006053A8"/>
    <w:rsid w:val="00605B71"/>
    <w:rsid w:val="006060AE"/>
    <w:rsid w:val="006067FE"/>
    <w:rsid w:val="00607A24"/>
    <w:rsid w:val="00607E86"/>
    <w:rsid w:val="006116C0"/>
    <w:rsid w:val="00611A13"/>
    <w:rsid w:val="00611F14"/>
    <w:rsid w:val="00612A20"/>
    <w:rsid w:val="0061313F"/>
    <w:rsid w:val="00613979"/>
    <w:rsid w:val="00613A77"/>
    <w:rsid w:val="00614D71"/>
    <w:rsid w:val="00615CD6"/>
    <w:rsid w:val="0061622E"/>
    <w:rsid w:val="006175F5"/>
    <w:rsid w:val="00621209"/>
    <w:rsid w:val="00622AF7"/>
    <w:rsid w:val="00623E68"/>
    <w:rsid w:val="00624B60"/>
    <w:rsid w:val="0062522C"/>
    <w:rsid w:val="006255AE"/>
    <w:rsid w:val="00625B41"/>
    <w:rsid w:val="00626BAA"/>
    <w:rsid w:val="00626EC7"/>
    <w:rsid w:val="0062740E"/>
    <w:rsid w:val="00627482"/>
    <w:rsid w:val="00627871"/>
    <w:rsid w:val="006278BE"/>
    <w:rsid w:val="0063156A"/>
    <w:rsid w:val="00631BF5"/>
    <w:rsid w:val="00632A63"/>
    <w:rsid w:val="00632ADD"/>
    <w:rsid w:val="00632C8F"/>
    <w:rsid w:val="006339FD"/>
    <w:rsid w:val="0063465B"/>
    <w:rsid w:val="00635AEF"/>
    <w:rsid w:val="00635C89"/>
    <w:rsid w:val="00636BB1"/>
    <w:rsid w:val="00636D3B"/>
    <w:rsid w:val="006375DD"/>
    <w:rsid w:val="00640006"/>
    <w:rsid w:val="006400BB"/>
    <w:rsid w:val="006401B3"/>
    <w:rsid w:val="006414DD"/>
    <w:rsid w:val="00643D97"/>
    <w:rsid w:val="00644796"/>
    <w:rsid w:val="00647096"/>
    <w:rsid w:val="006472F7"/>
    <w:rsid w:val="0065011D"/>
    <w:rsid w:val="00650177"/>
    <w:rsid w:val="00652B17"/>
    <w:rsid w:val="0065538B"/>
    <w:rsid w:val="00655919"/>
    <w:rsid w:val="0065602D"/>
    <w:rsid w:val="00656056"/>
    <w:rsid w:val="0065642C"/>
    <w:rsid w:val="0066129D"/>
    <w:rsid w:val="00662665"/>
    <w:rsid w:val="00663326"/>
    <w:rsid w:val="00663E72"/>
    <w:rsid w:val="00665C97"/>
    <w:rsid w:val="00666064"/>
    <w:rsid w:val="00667072"/>
    <w:rsid w:val="006674DB"/>
    <w:rsid w:val="006701BA"/>
    <w:rsid w:val="00670239"/>
    <w:rsid w:val="00671789"/>
    <w:rsid w:val="006718D7"/>
    <w:rsid w:val="006730E1"/>
    <w:rsid w:val="00674833"/>
    <w:rsid w:val="0067488C"/>
    <w:rsid w:val="00674CB7"/>
    <w:rsid w:val="0067527C"/>
    <w:rsid w:val="00675457"/>
    <w:rsid w:val="006761E5"/>
    <w:rsid w:val="00676368"/>
    <w:rsid w:val="006768BA"/>
    <w:rsid w:val="006822F4"/>
    <w:rsid w:val="00682628"/>
    <w:rsid w:val="00682C6D"/>
    <w:rsid w:val="00682F52"/>
    <w:rsid w:val="00683EB1"/>
    <w:rsid w:val="00684D9E"/>
    <w:rsid w:val="006858BD"/>
    <w:rsid w:val="00687667"/>
    <w:rsid w:val="00687935"/>
    <w:rsid w:val="00690F65"/>
    <w:rsid w:val="00691051"/>
    <w:rsid w:val="00691131"/>
    <w:rsid w:val="0069115A"/>
    <w:rsid w:val="006913C2"/>
    <w:rsid w:val="006917EA"/>
    <w:rsid w:val="00691F31"/>
    <w:rsid w:val="00692421"/>
    <w:rsid w:val="0069246C"/>
    <w:rsid w:val="00692F1A"/>
    <w:rsid w:val="0069317B"/>
    <w:rsid w:val="00693695"/>
    <w:rsid w:val="0069524A"/>
    <w:rsid w:val="006955A1"/>
    <w:rsid w:val="006955D4"/>
    <w:rsid w:val="00696ED8"/>
    <w:rsid w:val="0069737F"/>
    <w:rsid w:val="006976F2"/>
    <w:rsid w:val="00697FCF"/>
    <w:rsid w:val="006A027F"/>
    <w:rsid w:val="006A134F"/>
    <w:rsid w:val="006A139D"/>
    <w:rsid w:val="006A2BC9"/>
    <w:rsid w:val="006A3475"/>
    <w:rsid w:val="006A38D8"/>
    <w:rsid w:val="006A3CD0"/>
    <w:rsid w:val="006A48DF"/>
    <w:rsid w:val="006A4D67"/>
    <w:rsid w:val="006A5D3D"/>
    <w:rsid w:val="006A6437"/>
    <w:rsid w:val="006A7418"/>
    <w:rsid w:val="006A76D4"/>
    <w:rsid w:val="006A79DD"/>
    <w:rsid w:val="006A7E8B"/>
    <w:rsid w:val="006B2076"/>
    <w:rsid w:val="006B24ED"/>
    <w:rsid w:val="006B3B83"/>
    <w:rsid w:val="006B3D2B"/>
    <w:rsid w:val="006B4061"/>
    <w:rsid w:val="006B4A46"/>
    <w:rsid w:val="006B4A7D"/>
    <w:rsid w:val="006B652E"/>
    <w:rsid w:val="006B740E"/>
    <w:rsid w:val="006C0325"/>
    <w:rsid w:val="006C0E78"/>
    <w:rsid w:val="006C1B8C"/>
    <w:rsid w:val="006C202F"/>
    <w:rsid w:val="006C251D"/>
    <w:rsid w:val="006C2B59"/>
    <w:rsid w:val="006C378D"/>
    <w:rsid w:val="006C3AED"/>
    <w:rsid w:val="006C3D70"/>
    <w:rsid w:val="006C464A"/>
    <w:rsid w:val="006C4B87"/>
    <w:rsid w:val="006C5488"/>
    <w:rsid w:val="006C5655"/>
    <w:rsid w:val="006C5B90"/>
    <w:rsid w:val="006C6B33"/>
    <w:rsid w:val="006D05DD"/>
    <w:rsid w:val="006D1C33"/>
    <w:rsid w:val="006D2893"/>
    <w:rsid w:val="006D297D"/>
    <w:rsid w:val="006D2AFA"/>
    <w:rsid w:val="006D385A"/>
    <w:rsid w:val="006D3939"/>
    <w:rsid w:val="006D6970"/>
    <w:rsid w:val="006D7AC2"/>
    <w:rsid w:val="006D7DC0"/>
    <w:rsid w:val="006E02B8"/>
    <w:rsid w:val="006E0EA3"/>
    <w:rsid w:val="006E10EB"/>
    <w:rsid w:val="006E10FC"/>
    <w:rsid w:val="006E1A58"/>
    <w:rsid w:val="006E1DEF"/>
    <w:rsid w:val="006E269F"/>
    <w:rsid w:val="006E3F0B"/>
    <w:rsid w:val="006E3F1D"/>
    <w:rsid w:val="006E4435"/>
    <w:rsid w:val="006E46F2"/>
    <w:rsid w:val="006E624E"/>
    <w:rsid w:val="006E692E"/>
    <w:rsid w:val="006E7570"/>
    <w:rsid w:val="006E77DA"/>
    <w:rsid w:val="006E7988"/>
    <w:rsid w:val="006F06A7"/>
    <w:rsid w:val="006F08A3"/>
    <w:rsid w:val="006F157E"/>
    <w:rsid w:val="006F1F48"/>
    <w:rsid w:val="006F3816"/>
    <w:rsid w:val="006F3F24"/>
    <w:rsid w:val="006F4900"/>
    <w:rsid w:val="006F4E4D"/>
    <w:rsid w:val="006F4FCF"/>
    <w:rsid w:val="006F5621"/>
    <w:rsid w:val="006F6C37"/>
    <w:rsid w:val="006F7AD1"/>
    <w:rsid w:val="00700AC3"/>
    <w:rsid w:val="007015BB"/>
    <w:rsid w:val="0070165F"/>
    <w:rsid w:val="00701973"/>
    <w:rsid w:val="0070298A"/>
    <w:rsid w:val="00702FAF"/>
    <w:rsid w:val="007044BC"/>
    <w:rsid w:val="007044F1"/>
    <w:rsid w:val="007049F8"/>
    <w:rsid w:val="00705191"/>
    <w:rsid w:val="00705346"/>
    <w:rsid w:val="00706741"/>
    <w:rsid w:val="00707A51"/>
    <w:rsid w:val="00707D39"/>
    <w:rsid w:val="00707DF1"/>
    <w:rsid w:val="007113AA"/>
    <w:rsid w:val="007120FF"/>
    <w:rsid w:val="007125C5"/>
    <w:rsid w:val="007145EE"/>
    <w:rsid w:val="007158C1"/>
    <w:rsid w:val="00716B5D"/>
    <w:rsid w:val="0071702F"/>
    <w:rsid w:val="00717852"/>
    <w:rsid w:val="00717D70"/>
    <w:rsid w:val="00717DA6"/>
    <w:rsid w:val="00720802"/>
    <w:rsid w:val="0072085F"/>
    <w:rsid w:val="00720A02"/>
    <w:rsid w:val="00720B24"/>
    <w:rsid w:val="007214A2"/>
    <w:rsid w:val="00721EF6"/>
    <w:rsid w:val="00724A62"/>
    <w:rsid w:val="00725164"/>
    <w:rsid w:val="007274DD"/>
    <w:rsid w:val="00727E13"/>
    <w:rsid w:val="00732418"/>
    <w:rsid w:val="007326F2"/>
    <w:rsid w:val="00732F38"/>
    <w:rsid w:val="00734285"/>
    <w:rsid w:val="00734349"/>
    <w:rsid w:val="00734B93"/>
    <w:rsid w:val="00734CCF"/>
    <w:rsid w:val="007358E3"/>
    <w:rsid w:val="00735BFE"/>
    <w:rsid w:val="00735DA2"/>
    <w:rsid w:val="00736740"/>
    <w:rsid w:val="007408DA"/>
    <w:rsid w:val="00740AA9"/>
    <w:rsid w:val="00740D15"/>
    <w:rsid w:val="00741F96"/>
    <w:rsid w:val="0074256B"/>
    <w:rsid w:val="00742BE3"/>
    <w:rsid w:val="00744092"/>
    <w:rsid w:val="007441F8"/>
    <w:rsid w:val="00745DBD"/>
    <w:rsid w:val="007463A4"/>
    <w:rsid w:val="00750432"/>
    <w:rsid w:val="00751C54"/>
    <w:rsid w:val="00751C7A"/>
    <w:rsid w:val="007520F4"/>
    <w:rsid w:val="007521A9"/>
    <w:rsid w:val="007522EE"/>
    <w:rsid w:val="00752B27"/>
    <w:rsid w:val="00752F02"/>
    <w:rsid w:val="00753D32"/>
    <w:rsid w:val="00753EF1"/>
    <w:rsid w:val="00754AE5"/>
    <w:rsid w:val="00755513"/>
    <w:rsid w:val="0075594A"/>
    <w:rsid w:val="007559E3"/>
    <w:rsid w:val="00755CBD"/>
    <w:rsid w:val="0075624A"/>
    <w:rsid w:val="00757136"/>
    <w:rsid w:val="00757A6B"/>
    <w:rsid w:val="007603DD"/>
    <w:rsid w:val="00760B5F"/>
    <w:rsid w:val="007624EC"/>
    <w:rsid w:val="0076251B"/>
    <w:rsid w:val="007625E7"/>
    <w:rsid w:val="007627FB"/>
    <w:rsid w:val="00762E47"/>
    <w:rsid w:val="00763398"/>
    <w:rsid w:val="007633D9"/>
    <w:rsid w:val="007638A7"/>
    <w:rsid w:val="00763E7E"/>
    <w:rsid w:val="007640A2"/>
    <w:rsid w:val="007659E9"/>
    <w:rsid w:val="007674E9"/>
    <w:rsid w:val="00767642"/>
    <w:rsid w:val="00767A82"/>
    <w:rsid w:val="00770EE6"/>
    <w:rsid w:val="0077276A"/>
    <w:rsid w:val="00772CAB"/>
    <w:rsid w:val="00773051"/>
    <w:rsid w:val="0077538A"/>
    <w:rsid w:val="0077608B"/>
    <w:rsid w:val="00776307"/>
    <w:rsid w:val="00776372"/>
    <w:rsid w:val="00776534"/>
    <w:rsid w:val="00777BC4"/>
    <w:rsid w:val="00777F73"/>
    <w:rsid w:val="00780773"/>
    <w:rsid w:val="00781DDB"/>
    <w:rsid w:val="00782537"/>
    <w:rsid w:val="007835E5"/>
    <w:rsid w:val="00783D57"/>
    <w:rsid w:val="00784006"/>
    <w:rsid w:val="007841F1"/>
    <w:rsid w:val="0078502F"/>
    <w:rsid w:val="0078536C"/>
    <w:rsid w:val="00785E24"/>
    <w:rsid w:val="007872D5"/>
    <w:rsid w:val="007901F8"/>
    <w:rsid w:val="00790587"/>
    <w:rsid w:val="007908F0"/>
    <w:rsid w:val="0079192C"/>
    <w:rsid w:val="00791EA9"/>
    <w:rsid w:val="00792061"/>
    <w:rsid w:val="007934F4"/>
    <w:rsid w:val="0079378B"/>
    <w:rsid w:val="00794562"/>
    <w:rsid w:val="0079597A"/>
    <w:rsid w:val="00796B0B"/>
    <w:rsid w:val="00796B64"/>
    <w:rsid w:val="00797178"/>
    <w:rsid w:val="007977D4"/>
    <w:rsid w:val="007978C2"/>
    <w:rsid w:val="007A020C"/>
    <w:rsid w:val="007A06F2"/>
    <w:rsid w:val="007A2047"/>
    <w:rsid w:val="007A24F5"/>
    <w:rsid w:val="007A2549"/>
    <w:rsid w:val="007A28BB"/>
    <w:rsid w:val="007A34B9"/>
    <w:rsid w:val="007A3831"/>
    <w:rsid w:val="007A5419"/>
    <w:rsid w:val="007A55F7"/>
    <w:rsid w:val="007A7275"/>
    <w:rsid w:val="007A7A0B"/>
    <w:rsid w:val="007A7B2C"/>
    <w:rsid w:val="007B077B"/>
    <w:rsid w:val="007B09A8"/>
    <w:rsid w:val="007B1BC7"/>
    <w:rsid w:val="007B4480"/>
    <w:rsid w:val="007B4496"/>
    <w:rsid w:val="007B48A5"/>
    <w:rsid w:val="007B5105"/>
    <w:rsid w:val="007B5949"/>
    <w:rsid w:val="007B6871"/>
    <w:rsid w:val="007B7D34"/>
    <w:rsid w:val="007C17AA"/>
    <w:rsid w:val="007C263A"/>
    <w:rsid w:val="007C35AC"/>
    <w:rsid w:val="007C6044"/>
    <w:rsid w:val="007C6A71"/>
    <w:rsid w:val="007C6C17"/>
    <w:rsid w:val="007C7C78"/>
    <w:rsid w:val="007C7FED"/>
    <w:rsid w:val="007D0B5C"/>
    <w:rsid w:val="007D0BA8"/>
    <w:rsid w:val="007D1C12"/>
    <w:rsid w:val="007D27D7"/>
    <w:rsid w:val="007D48E7"/>
    <w:rsid w:val="007D4E87"/>
    <w:rsid w:val="007D5540"/>
    <w:rsid w:val="007D7497"/>
    <w:rsid w:val="007E0115"/>
    <w:rsid w:val="007E074B"/>
    <w:rsid w:val="007E0BE2"/>
    <w:rsid w:val="007E179F"/>
    <w:rsid w:val="007E2B4A"/>
    <w:rsid w:val="007E371F"/>
    <w:rsid w:val="007E4410"/>
    <w:rsid w:val="007E4DB7"/>
    <w:rsid w:val="007E56F9"/>
    <w:rsid w:val="007E5D5F"/>
    <w:rsid w:val="007E66EC"/>
    <w:rsid w:val="007E7AC8"/>
    <w:rsid w:val="007F008A"/>
    <w:rsid w:val="007F0A6B"/>
    <w:rsid w:val="007F0E08"/>
    <w:rsid w:val="007F1AA2"/>
    <w:rsid w:val="007F24FD"/>
    <w:rsid w:val="007F2D88"/>
    <w:rsid w:val="007F3E99"/>
    <w:rsid w:val="007F5038"/>
    <w:rsid w:val="007F531A"/>
    <w:rsid w:val="007F5B1A"/>
    <w:rsid w:val="007F5B8D"/>
    <w:rsid w:val="007F5FE3"/>
    <w:rsid w:val="007F6C74"/>
    <w:rsid w:val="007F7CBD"/>
    <w:rsid w:val="0080069C"/>
    <w:rsid w:val="00800ED2"/>
    <w:rsid w:val="008018C0"/>
    <w:rsid w:val="00802283"/>
    <w:rsid w:val="0080234F"/>
    <w:rsid w:val="00802C7F"/>
    <w:rsid w:val="00803F8E"/>
    <w:rsid w:val="00805039"/>
    <w:rsid w:val="008068EA"/>
    <w:rsid w:val="00807463"/>
    <w:rsid w:val="008075C6"/>
    <w:rsid w:val="008077B3"/>
    <w:rsid w:val="008101A0"/>
    <w:rsid w:val="008109D0"/>
    <w:rsid w:val="00811123"/>
    <w:rsid w:val="00812261"/>
    <w:rsid w:val="00812490"/>
    <w:rsid w:val="00813160"/>
    <w:rsid w:val="008139B8"/>
    <w:rsid w:val="00813C81"/>
    <w:rsid w:val="00813D61"/>
    <w:rsid w:val="008144C4"/>
    <w:rsid w:val="00814E1C"/>
    <w:rsid w:val="00815E53"/>
    <w:rsid w:val="008178C3"/>
    <w:rsid w:val="00821258"/>
    <w:rsid w:val="008226D9"/>
    <w:rsid w:val="00822A8B"/>
    <w:rsid w:val="0082314E"/>
    <w:rsid w:val="008235B9"/>
    <w:rsid w:val="00824380"/>
    <w:rsid w:val="00825878"/>
    <w:rsid w:val="00825986"/>
    <w:rsid w:val="0082635F"/>
    <w:rsid w:val="00827D52"/>
    <w:rsid w:val="00830046"/>
    <w:rsid w:val="008300E2"/>
    <w:rsid w:val="00830F4A"/>
    <w:rsid w:val="00831E86"/>
    <w:rsid w:val="00832290"/>
    <w:rsid w:val="00834B51"/>
    <w:rsid w:val="00834EE8"/>
    <w:rsid w:val="00836AC0"/>
    <w:rsid w:val="00836C15"/>
    <w:rsid w:val="00837F87"/>
    <w:rsid w:val="008404DB"/>
    <w:rsid w:val="0084094B"/>
    <w:rsid w:val="00840C4E"/>
    <w:rsid w:val="0084174B"/>
    <w:rsid w:val="00841A02"/>
    <w:rsid w:val="00842609"/>
    <w:rsid w:val="00842E64"/>
    <w:rsid w:val="00844126"/>
    <w:rsid w:val="008445BB"/>
    <w:rsid w:val="00844F05"/>
    <w:rsid w:val="00844F36"/>
    <w:rsid w:val="00845128"/>
    <w:rsid w:val="0084520F"/>
    <w:rsid w:val="0084553A"/>
    <w:rsid w:val="008456A0"/>
    <w:rsid w:val="008460B9"/>
    <w:rsid w:val="00846240"/>
    <w:rsid w:val="008462A1"/>
    <w:rsid w:val="00846332"/>
    <w:rsid w:val="00846F87"/>
    <w:rsid w:val="008505BA"/>
    <w:rsid w:val="00851257"/>
    <w:rsid w:val="00851835"/>
    <w:rsid w:val="00851BEA"/>
    <w:rsid w:val="00853991"/>
    <w:rsid w:val="00853A46"/>
    <w:rsid w:val="00854D17"/>
    <w:rsid w:val="00854E14"/>
    <w:rsid w:val="008550F2"/>
    <w:rsid w:val="00855B2F"/>
    <w:rsid w:val="00856115"/>
    <w:rsid w:val="008562B7"/>
    <w:rsid w:val="00856C8B"/>
    <w:rsid w:val="00856CA3"/>
    <w:rsid w:val="0085753D"/>
    <w:rsid w:val="00857B89"/>
    <w:rsid w:val="008607C2"/>
    <w:rsid w:val="00862B9C"/>
    <w:rsid w:val="00862D14"/>
    <w:rsid w:val="0086372D"/>
    <w:rsid w:val="00863E2D"/>
    <w:rsid w:val="008643D8"/>
    <w:rsid w:val="00864BF5"/>
    <w:rsid w:val="00865057"/>
    <w:rsid w:val="0086508F"/>
    <w:rsid w:val="00865941"/>
    <w:rsid w:val="00865A76"/>
    <w:rsid w:val="008663D6"/>
    <w:rsid w:val="0086641D"/>
    <w:rsid w:val="00866E15"/>
    <w:rsid w:val="0087124D"/>
    <w:rsid w:val="00872002"/>
    <w:rsid w:val="0087236B"/>
    <w:rsid w:val="0087247E"/>
    <w:rsid w:val="00872564"/>
    <w:rsid w:val="0087370F"/>
    <w:rsid w:val="00873D08"/>
    <w:rsid w:val="0087503B"/>
    <w:rsid w:val="00875FF3"/>
    <w:rsid w:val="008776A2"/>
    <w:rsid w:val="00880621"/>
    <w:rsid w:val="00881C0D"/>
    <w:rsid w:val="00881F2B"/>
    <w:rsid w:val="00882A6C"/>
    <w:rsid w:val="00882C50"/>
    <w:rsid w:val="00884EE0"/>
    <w:rsid w:val="0088583C"/>
    <w:rsid w:val="00885DE8"/>
    <w:rsid w:val="00885EF2"/>
    <w:rsid w:val="008865D8"/>
    <w:rsid w:val="00887B31"/>
    <w:rsid w:val="00887B76"/>
    <w:rsid w:val="00890290"/>
    <w:rsid w:val="0089074D"/>
    <w:rsid w:val="00891034"/>
    <w:rsid w:val="008910FB"/>
    <w:rsid w:val="00891D56"/>
    <w:rsid w:val="00892333"/>
    <w:rsid w:val="00892776"/>
    <w:rsid w:val="00893213"/>
    <w:rsid w:val="0089384D"/>
    <w:rsid w:val="0089443F"/>
    <w:rsid w:val="00894EC8"/>
    <w:rsid w:val="008951DD"/>
    <w:rsid w:val="00895E00"/>
    <w:rsid w:val="0089614A"/>
    <w:rsid w:val="0089633F"/>
    <w:rsid w:val="00896791"/>
    <w:rsid w:val="00896BC0"/>
    <w:rsid w:val="00896CD0"/>
    <w:rsid w:val="008971AC"/>
    <w:rsid w:val="008972C8"/>
    <w:rsid w:val="0089791C"/>
    <w:rsid w:val="00897C58"/>
    <w:rsid w:val="008A18EA"/>
    <w:rsid w:val="008A1AD2"/>
    <w:rsid w:val="008A47D8"/>
    <w:rsid w:val="008A5298"/>
    <w:rsid w:val="008A547B"/>
    <w:rsid w:val="008A5CD9"/>
    <w:rsid w:val="008A63F2"/>
    <w:rsid w:val="008A74D6"/>
    <w:rsid w:val="008A7B79"/>
    <w:rsid w:val="008B13D0"/>
    <w:rsid w:val="008B2007"/>
    <w:rsid w:val="008B2EC3"/>
    <w:rsid w:val="008B5958"/>
    <w:rsid w:val="008B676E"/>
    <w:rsid w:val="008B6C31"/>
    <w:rsid w:val="008B734E"/>
    <w:rsid w:val="008B752E"/>
    <w:rsid w:val="008B7B9E"/>
    <w:rsid w:val="008B7EB2"/>
    <w:rsid w:val="008B7F88"/>
    <w:rsid w:val="008C2097"/>
    <w:rsid w:val="008C232D"/>
    <w:rsid w:val="008C2CE3"/>
    <w:rsid w:val="008C40C4"/>
    <w:rsid w:val="008C43DF"/>
    <w:rsid w:val="008C4DB1"/>
    <w:rsid w:val="008C569C"/>
    <w:rsid w:val="008C58E6"/>
    <w:rsid w:val="008C646B"/>
    <w:rsid w:val="008C72B4"/>
    <w:rsid w:val="008C7596"/>
    <w:rsid w:val="008C7C38"/>
    <w:rsid w:val="008D0526"/>
    <w:rsid w:val="008D05E7"/>
    <w:rsid w:val="008D2A7C"/>
    <w:rsid w:val="008D4392"/>
    <w:rsid w:val="008E00EF"/>
    <w:rsid w:val="008E11BD"/>
    <w:rsid w:val="008E1251"/>
    <w:rsid w:val="008E20D5"/>
    <w:rsid w:val="008E2A40"/>
    <w:rsid w:val="008E3796"/>
    <w:rsid w:val="008E42CF"/>
    <w:rsid w:val="008E47D9"/>
    <w:rsid w:val="008E5394"/>
    <w:rsid w:val="008E697D"/>
    <w:rsid w:val="008E76B3"/>
    <w:rsid w:val="008F0DDE"/>
    <w:rsid w:val="008F0FA7"/>
    <w:rsid w:val="008F1824"/>
    <w:rsid w:val="008F1F8A"/>
    <w:rsid w:val="008F283D"/>
    <w:rsid w:val="008F2EEF"/>
    <w:rsid w:val="008F39F6"/>
    <w:rsid w:val="008F41A9"/>
    <w:rsid w:val="008F52ED"/>
    <w:rsid w:val="008F6135"/>
    <w:rsid w:val="008F6335"/>
    <w:rsid w:val="008F72FF"/>
    <w:rsid w:val="008F7367"/>
    <w:rsid w:val="008F741B"/>
    <w:rsid w:val="00900DAF"/>
    <w:rsid w:val="00901591"/>
    <w:rsid w:val="0090359A"/>
    <w:rsid w:val="00904052"/>
    <w:rsid w:val="009040BC"/>
    <w:rsid w:val="0090436C"/>
    <w:rsid w:val="00904E46"/>
    <w:rsid w:val="00905F52"/>
    <w:rsid w:val="00906D19"/>
    <w:rsid w:val="009070B9"/>
    <w:rsid w:val="009079EB"/>
    <w:rsid w:val="00907B5F"/>
    <w:rsid w:val="00911D00"/>
    <w:rsid w:val="00911E92"/>
    <w:rsid w:val="0091283E"/>
    <w:rsid w:val="009128FB"/>
    <w:rsid w:val="00912AB2"/>
    <w:rsid w:val="00914D1E"/>
    <w:rsid w:val="00915AB2"/>
    <w:rsid w:val="00917B2A"/>
    <w:rsid w:val="00917DCF"/>
    <w:rsid w:val="00920123"/>
    <w:rsid w:val="0092070E"/>
    <w:rsid w:val="00920A67"/>
    <w:rsid w:val="00921968"/>
    <w:rsid w:val="009219F0"/>
    <w:rsid w:val="0092202D"/>
    <w:rsid w:val="00922CCA"/>
    <w:rsid w:val="00922E73"/>
    <w:rsid w:val="0092377D"/>
    <w:rsid w:val="00923BB4"/>
    <w:rsid w:val="00923D2A"/>
    <w:rsid w:val="009243D4"/>
    <w:rsid w:val="00924B21"/>
    <w:rsid w:val="00924B48"/>
    <w:rsid w:val="00924F42"/>
    <w:rsid w:val="009263AB"/>
    <w:rsid w:val="00926637"/>
    <w:rsid w:val="0092688B"/>
    <w:rsid w:val="009324E4"/>
    <w:rsid w:val="009326CF"/>
    <w:rsid w:val="00932749"/>
    <w:rsid w:val="0093286E"/>
    <w:rsid w:val="00932EE0"/>
    <w:rsid w:val="00933EE1"/>
    <w:rsid w:val="00935930"/>
    <w:rsid w:val="00937703"/>
    <w:rsid w:val="00941AA0"/>
    <w:rsid w:val="00942201"/>
    <w:rsid w:val="009426D6"/>
    <w:rsid w:val="00942E00"/>
    <w:rsid w:val="00944D68"/>
    <w:rsid w:val="00945859"/>
    <w:rsid w:val="00946319"/>
    <w:rsid w:val="00946526"/>
    <w:rsid w:val="009467CC"/>
    <w:rsid w:val="00946DC2"/>
    <w:rsid w:val="00946E17"/>
    <w:rsid w:val="009471EA"/>
    <w:rsid w:val="009472EE"/>
    <w:rsid w:val="009504F0"/>
    <w:rsid w:val="00950D14"/>
    <w:rsid w:val="00951D8C"/>
    <w:rsid w:val="00951DA1"/>
    <w:rsid w:val="009537B3"/>
    <w:rsid w:val="00953F84"/>
    <w:rsid w:val="00954529"/>
    <w:rsid w:val="00955AA1"/>
    <w:rsid w:val="00955ED3"/>
    <w:rsid w:val="0095625F"/>
    <w:rsid w:val="00956E0C"/>
    <w:rsid w:val="00956E22"/>
    <w:rsid w:val="00957685"/>
    <w:rsid w:val="00957A7A"/>
    <w:rsid w:val="00957CFA"/>
    <w:rsid w:val="00960ECD"/>
    <w:rsid w:val="0096148C"/>
    <w:rsid w:val="0096338F"/>
    <w:rsid w:val="0096356C"/>
    <w:rsid w:val="00963C58"/>
    <w:rsid w:val="00964303"/>
    <w:rsid w:val="00964B19"/>
    <w:rsid w:val="00965D74"/>
    <w:rsid w:val="00966BF9"/>
    <w:rsid w:val="009677E1"/>
    <w:rsid w:val="0097123B"/>
    <w:rsid w:val="00971AE3"/>
    <w:rsid w:val="00971BF4"/>
    <w:rsid w:val="00971C56"/>
    <w:rsid w:val="00971EFE"/>
    <w:rsid w:val="0097204B"/>
    <w:rsid w:val="009726F2"/>
    <w:rsid w:val="009732B9"/>
    <w:rsid w:val="00973C32"/>
    <w:rsid w:val="00981083"/>
    <w:rsid w:val="00981524"/>
    <w:rsid w:val="009815FA"/>
    <w:rsid w:val="00981D82"/>
    <w:rsid w:val="00982A18"/>
    <w:rsid w:val="00983647"/>
    <w:rsid w:val="009837EC"/>
    <w:rsid w:val="009843AF"/>
    <w:rsid w:val="00984856"/>
    <w:rsid w:val="00984CC5"/>
    <w:rsid w:val="00985041"/>
    <w:rsid w:val="00985692"/>
    <w:rsid w:val="00985C82"/>
    <w:rsid w:val="00985FC0"/>
    <w:rsid w:val="00986002"/>
    <w:rsid w:val="00987C74"/>
    <w:rsid w:val="00990C6F"/>
    <w:rsid w:val="009910D8"/>
    <w:rsid w:val="00991154"/>
    <w:rsid w:val="009916D2"/>
    <w:rsid w:val="009925F7"/>
    <w:rsid w:val="00992621"/>
    <w:rsid w:val="0099360F"/>
    <w:rsid w:val="00993D25"/>
    <w:rsid w:val="00994258"/>
    <w:rsid w:val="009942C8"/>
    <w:rsid w:val="00994B06"/>
    <w:rsid w:val="00995117"/>
    <w:rsid w:val="0099547F"/>
    <w:rsid w:val="00995B7B"/>
    <w:rsid w:val="0099653A"/>
    <w:rsid w:val="00996883"/>
    <w:rsid w:val="00996E80"/>
    <w:rsid w:val="0099723E"/>
    <w:rsid w:val="00997337"/>
    <w:rsid w:val="009A04B8"/>
    <w:rsid w:val="009A0E55"/>
    <w:rsid w:val="009A10E5"/>
    <w:rsid w:val="009A225B"/>
    <w:rsid w:val="009A26A4"/>
    <w:rsid w:val="009A28FB"/>
    <w:rsid w:val="009A3F20"/>
    <w:rsid w:val="009A43FB"/>
    <w:rsid w:val="009A4648"/>
    <w:rsid w:val="009A4A04"/>
    <w:rsid w:val="009A4B68"/>
    <w:rsid w:val="009A59C3"/>
    <w:rsid w:val="009A6628"/>
    <w:rsid w:val="009A7F34"/>
    <w:rsid w:val="009B0961"/>
    <w:rsid w:val="009B0BC3"/>
    <w:rsid w:val="009B0C23"/>
    <w:rsid w:val="009B1805"/>
    <w:rsid w:val="009B24AB"/>
    <w:rsid w:val="009B2D1D"/>
    <w:rsid w:val="009B2DE6"/>
    <w:rsid w:val="009B344E"/>
    <w:rsid w:val="009B43E2"/>
    <w:rsid w:val="009B4C89"/>
    <w:rsid w:val="009B4E0D"/>
    <w:rsid w:val="009B5CDD"/>
    <w:rsid w:val="009B6293"/>
    <w:rsid w:val="009B6BBD"/>
    <w:rsid w:val="009B71CA"/>
    <w:rsid w:val="009B7A28"/>
    <w:rsid w:val="009B7FE8"/>
    <w:rsid w:val="009C06C9"/>
    <w:rsid w:val="009C0A17"/>
    <w:rsid w:val="009C19F4"/>
    <w:rsid w:val="009C25E0"/>
    <w:rsid w:val="009C2F3D"/>
    <w:rsid w:val="009C340E"/>
    <w:rsid w:val="009C36A9"/>
    <w:rsid w:val="009C43AC"/>
    <w:rsid w:val="009C43E5"/>
    <w:rsid w:val="009C552A"/>
    <w:rsid w:val="009C590F"/>
    <w:rsid w:val="009C5F70"/>
    <w:rsid w:val="009C6B71"/>
    <w:rsid w:val="009C7DB7"/>
    <w:rsid w:val="009D1614"/>
    <w:rsid w:val="009D2E7F"/>
    <w:rsid w:val="009D2FD1"/>
    <w:rsid w:val="009D32E1"/>
    <w:rsid w:val="009D777A"/>
    <w:rsid w:val="009D7BBB"/>
    <w:rsid w:val="009D7ED9"/>
    <w:rsid w:val="009E0112"/>
    <w:rsid w:val="009E0280"/>
    <w:rsid w:val="009E1E10"/>
    <w:rsid w:val="009E2A9A"/>
    <w:rsid w:val="009E3A86"/>
    <w:rsid w:val="009E3E38"/>
    <w:rsid w:val="009E45FC"/>
    <w:rsid w:val="009E64A3"/>
    <w:rsid w:val="009F0189"/>
    <w:rsid w:val="009F1E80"/>
    <w:rsid w:val="009F3932"/>
    <w:rsid w:val="009F3A78"/>
    <w:rsid w:val="009F4581"/>
    <w:rsid w:val="009F5B2C"/>
    <w:rsid w:val="009F65A2"/>
    <w:rsid w:val="009F67E9"/>
    <w:rsid w:val="009F6C33"/>
    <w:rsid w:val="009F7AB9"/>
    <w:rsid w:val="00A003A8"/>
    <w:rsid w:val="00A007F9"/>
    <w:rsid w:val="00A0104B"/>
    <w:rsid w:val="00A02248"/>
    <w:rsid w:val="00A03551"/>
    <w:rsid w:val="00A043BD"/>
    <w:rsid w:val="00A04454"/>
    <w:rsid w:val="00A04523"/>
    <w:rsid w:val="00A049AB"/>
    <w:rsid w:val="00A04B49"/>
    <w:rsid w:val="00A053EB"/>
    <w:rsid w:val="00A055CD"/>
    <w:rsid w:val="00A05F2C"/>
    <w:rsid w:val="00A07151"/>
    <w:rsid w:val="00A0718B"/>
    <w:rsid w:val="00A0737C"/>
    <w:rsid w:val="00A07E8E"/>
    <w:rsid w:val="00A1011A"/>
    <w:rsid w:val="00A105F6"/>
    <w:rsid w:val="00A11089"/>
    <w:rsid w:val="00A11679"/>
    <w:rsid w:val="00A1294E"/>
    <w:rsid w:val="00A13074"/>
    <w:rsid w:val="00A13AAB"/>
    <w:rsid w:val="00A14451"/>
    <w:rsid w:val="00A1524F"/>
    <w:rsid w:val="00A1705A"/>
    <w:rsid w:val="00A17C95"/>
    <w:rsid w:val="00A2002B"/>
    <w:rsid w:val="00A20978"/>
    <w:rsid w:val="00A20B40"/>
    <w:rsid w:val="00A20D5D"/>
    <w:rsid w:val="00A2166E"/>
    <w:rsid w:val="00A219AA"/>
    <w:rsid w:val="00A24770"/>
    <w:rsid w:val="00A24DD7"/>
    <w:rsid w:val="00A2554F"/>
    <w:rsid w:val="00A26192"/>
    <w:rsid w:val="00A26DE5"/>
    <w:rsid w:val="00A2725F"/>
    <w:rsid w:val="00A30DFB"/>
    <w:rsid w:val="00A33581"/>
    <w:rsid w:val="00A34E0D"/>
    <w:rsid w:val="00A34F14"/>
    <w:rsid w:val="00A35A9D"/>
    <w:rsid w:val="00A36FAA"/>
    <w:rsid w:val="00A37495"/>
    <w:rsid w:val="00A37B42"/>
    <w:rsid w:val="00A40132"/>
    <w:rsid w:val="00A40B20"/>
    <w:rsid w:val="00A41348"/>
    <w:rsid w:val="00A41400"/>
    <w:rsid w:val="00A41CAE"/>
    <w:rsid w:val="00A421CF"/>
    <w:rsid w:val="00A42399"/>
    <w:rsid w:val="00A42CAF"/>
    <w:rsid w:val="00A432FA"/>
    <w:rsid w:val="00A43FA4"/>
    <w:rsid w:val="00A44179"/>
    <w:rsid w:val="00A447DE"/>
    <w:rsid w:val="00A45E3A"/>
    <w:rsid w:val="00A46559"/>
    <w:rsid w:val="00A50064"/>
    <w:rsid w:val="00A52D0C"/>
    <w:rsid w:val="00A53003"/>
    <w:rsid w:val="00A533FF"/>
    <w:rsid w:val="00A53FEF"/>
    <w:rsid w:val="00A541F8"/>
    <w:rsid w:val="00A559A9"/>
    <w:rsid w:val="00A55BC1"/>
    <w:rsid w:val="00A55EC9"/>
    <w:rsid w:val="00A579F0"/>
    <w:rsid w:val="00A60B39"/>
    <w:rsid w:val="00A6232F"/>
    <w:rsid w:val="00A62672"/>
    <w:rsid w:val="00A6289D"/>
    <w:rsid w:val="00A62FE3"/>
    <w:rsid w:val="00A63C02"/>
    <w:rsid w:val="00A63D0E"/>
    <w:rsid w:val="00A642BA"/>
    <w:rsid w:val="00A64806"/>
    <w:rsid w:val="00A65A23"/>
    <w:rsid w:val="00A6603A"/>
    <w:rsid w:val="00A6632E"/>
    <w:rsid w:val="00A675A5"/>
    <w:rsid w:val="00A67D1B"/>
    <w:rsid w:val="00A67FAC"/>
    <w:rsid w:val="00A70067"/>
    <w:rsid w:val="00A70E59"/>
    <w:rsid w:val="00A71219"/>
    <w:rsid w:val="00A72749"/>
    <w:rsid w:val="00A73360"/>
    <w:rsid w:val="00A73666"/>
    <w:rsid w:val="00A741A4"/>
    <w:rsid w:val="00A75360"/>
    <w:rsid w:val="00A75708"/>
    <w:rsid w:val="00A77F27"/>
    <w:rsid w:val="00A801C0"/>
    <w:rsid w:val="00A80904"/>
    <w:rsid w:val="00A80F94"/>
    <w:rsid w:val="00A81504"/>
    <w:rsid w:val="00A8233A"/>
    <w:rsid w:val="00A83170"/>
    <w:rsid w:val="00A83512"/>
    <w:rsid w:val="00A83C46"/>
    <w:rsid w:val="00A83DBF"/>
    <w:rsid w:val="00A8452D"/>
    <w:rsid w:val="00A84A74"/>
    <w:rsid w:val="00A84CD2"/>
    <w:rsid w:val="00A86093"/>
    <w:rsid w:val="00A86446"/>
    <w:rsid w:val="00A86555"/>
    <w:rsid w:val="00A9002B"/>
    <w:rsid w:val="00A91A73"/>
    <w:rsid w:val="00A91DD4"/>
    <w:rsid w:val="00A92B14"/>
    <w:rsid w:val="00A933B3"/>
    <w:rsid w:val="00A934D2"/>
    <w:rsid w:val="00A951EE"/>
    <w:rsid w:val="00A952CF"/>
    <w:rsid w:val="00A9671F"/>
    <w:rsid w:val="00AA0BAE"/>
    <w:rsid w:val="00AA0BBA"/>
    <w:rsid w:val="00AA0FCD"/>
    <w:rsid w:val="00AA21A3"/>
    <w:rsid w:val="00AA4291"/>
    <w:rsid w:val="00AA50D8"/>
    <w:rsid w:val="00AA5A64"/>
    <w:rsid w:val="00AA6006"/>
    <w:rsid w:val="00AA6B6C"/>
    <w:rsid w:val="00AA6BC4"/>
    <w:rsid w:val="00AA6C81"/>
    <w:rsid w:val="00AA6E44"/>
    <w:rsid w:val="00AA70A7"/>
    <w:rsid w:val="00AB1122"/>
    <w:rsid w:val="00AB2462"/>
    <w:rsid w:val="00AB3922"/>
    <w:rsid w:val="00AB3D90"/>
    <w:rsid w:val="00AB42FA"/>
    <w:rsid w:val="00AB5C93"/>
    <w:rsid w:val="00AB6157"/>
    <w:rsid w:val="00AB7E54"/>
    <w:rsid w:val="00AC00C8"/>
    <w:rsid w:val="00AC02F8"/>
    <w:rsid w:val="00AC0398"/>
    <w:rsid w:val="00AC0483"/>
    <w:rsid w:val="00AC27E4"/>
    <w:rsid w:val="00AC2D09"/>
    <w:rsid w:val="00AC2F75"/>
    <w:rsid w:val="00AC3FA1"/>
    <w:rsid w:val="00AC5DD2"/>
    <w:rsid w:val="00AC7644"/>
    <w:rsid w:val="00AD131F"/>
    <w:rsid w:val="00AD1394"/>
    <w:rsid w:val="00AD18AF"/>
    <w:rsid w:val="00AD28E3"/>
    <w:rsid w:val="00AD2E5D"/>
    <w:rsid w:val="00AD3DFB"/>
    <w:rsid w:val="00AD4334"/>
    <w:rsid w:val="00AD4AD7"/>
    <w:rsid w:val="00AD4D71"/>
    <w:rsid w:val="00AD52B8"/>
    <w:rsid w:val="00AD57DC"/>
    <w:rsid w:val="00AD58D4"/>
    <w:rsid w:val="00AD5A1C"/>
    <w:rsid w:val="00AD5C39"/>
    <w:rsid w:val="00AD64C7"/>
    <w:rsid w:val="00AD68EE"/>
    <w:rsid w:val="00AD79A1"/>
    <w:rsid w:val="00AD7CB7"/>
    <w:rsid w:val="00AE012F"/>
    <w:rsid w:val="00AE1089"/>
    <w:rsid w:val="00AE2434"/>
    <w:rsid w:val="00AE39A3"/>
    <w:rsid w:val="00AE3A97"/>
    <w:rsid w:val="00AE4B60"/>
    <w:rsid w:val="00AE4E42"/>
    <w:rsid w:val="00AE57EE"/>
    <w:rsid w:val="00AE5AB5"/>
    <w:rsid w:val="00AE612C"/>
    <w:rsid w:val="00AE75DD"/>
    <w:rsid w:val="00AF0269"/>
    <w:rsid w:val="00AF04BE"/>
    <w:rsid w:val="00AF12C1"/>
    <w:rsid w:val="00AF29C3"/>
    <w:rsid w:val="00AF3280"/>
    <w:rsid w:val="00B0052C"/>
    <w:rsid w:val="00B02884"/>
    <w:rsid w:val="00B046B4"/>
    <w:rsid w:val="00B05241"/>
    <w:rsid w:val="00B057C9"/>
    <w:rsid w:val="00B0582B"/>
    <w:rsid w:val="00B05BFE"/>
    <w:rsid w:val="00B064EA"/>
    <w:rsid w:val="00B070D2"/>
    <w:rsid w:val="00B070FD"/>
    <w:rsid w:val="00B075F2"/>
    <w:rsid w:val="00B12123"/>
    <w:rsid w:val="00B12149"/>
    <w:rsid w:val="00B1214E"/>
    <w:rsid w:val="00B14402"/>
    <w:rsid w:val="00B1440D"/>
    <w:rsid w:val="00B148C6"/>
    <w:rsid w:val="00B15271"/>
    <w:rsid w:val="00B173DE"/>
    <w:rsid w:val="00B20188"/>
    <w:rsid w:val="00B219CA"/>
    <w:rsid w:val="00B22F8B"/>
    <w:rsid w:val="00B232FF"/>
    <w:rsid w:val="00B2368B"/>
    <w:rsid w:val="00B239E3"/>
    <w:rsid w:val="00B240F2"/>
    <w:rsid w:val="00B24957"/>
    <w:rsid w:val="00B26258"/>
    <w:rsid w:val="00B31664"/>
    <w:rsid w:val="00B31800"/>
    <w:rsid w:val="00B31C41"/>
    <w:rsid w:val="00B3293C"/>
    <w:rsid w:val="00B340F8"/>
    <w:rsid w:val="00B3432E"/>
    <w:rsid w:val="00B34654"/>
    <w:rsid w:val="00B34CD8"/>
    <w:rsid w:val="00B35D09"/>
    <w:rsid w:val="00B37B32"/>
    <w:rsid w:val="00B40987"/>
    <w:rsid w:val="00B40A84"/>
    <w:rsid w:val="00B40B56"/>
    <w:rsid w:val="00B430CD"/>
    <w:rsid w:val="00B43210"/>
    <w:rsid w:val="00B438E3"/>
    <w:rsid w:val="00B44C02"/>
    <w:rsid w:val="00B44F3E"/>
    <w:rsid w:val="00B45523"/>
    <w:rsid w:val="00B460DA"/>
    <w:rsid w:val="00B464E1"/>
    <w:rsid w:val="00B46B97"/>
    <w:rsid w:val="00B47797"/>
    <w:rsid w:val="00B50429"/>
    <w:rsid w:val="00B50644"/>
    <w:rsid w:val="00B54B9E"/>
    <w:rsid w:val="00B55C48"/>
    <w:rsid w:val="00B56B8A"/>
    <w:rsid w:val="00B571F1"/>
    <w:rsid w:val="00B608D6"/>
    <w:rsid w:val="00B61C20"/>
    <w:rsid w:val="00B62A09"/>
    <w:rsid w:val="00B62ECE"/>
    <w:rsid w:val="00B6317C"/>
    <w:rsid w:val="00B64512"/>
    <w:rsid w:val="00B64965"/>
    <w:rsid w:val="00B65D09"/>
    <w:rsid w:val="00B67766"/>
    <w:rsid w:val="00B67919"/>
    <w:rsid w:val="00B6799C"/>
    <w:rsid w:val="00B67C53"/>
    <w:rsid w:val="00B706CF"/>
    <w:rsid w:val="00B70AA0"/>
    <w:rsid w:val="00B70C01"/>
    <w:rsid w:val="00B711BB"/>
    <w:rsid w:val="00B71822"/>
    <w:rsid w:val="00B72140"/>
    <w:rsid w:val="00B72509"/>
    <w:rsid w:val="00B73E12"/>
    <w:rsid w:val="00B74579"/>
    <w:rsid w:val="00B750A1"/>
    <w:rsid w:val="00B751DD"/>
    <w:rsid w:val="00B76BD0"/>
    <w:rsid w:val="00B77316"/>
    <w:rsid w:val="00B81845"/>
    <w:rsid w:val="00B83656"/>
    <w:rsid w:val="00B83B30"/>
    <w:rsid w:val="00B83DEA"/>
    <w:rsid w:val="00B83FEB"/>
    <w:rsid w:val="00B8491B"/>
    <w:rsid w:val="00B84B05"/>
    <w:rsid w:val="00B84D13"/>
    <w:rsid w:val="00B85308"/>
    <w:rsid w:val="00B85430"/>
    <w:rsid w:val="00B860C3"/>
    <w:rsid w:val="00B861E8"/>
    <w:rsid w:val="00B863F4"/>
    <w:rsid w:val="00B86C15"/>
    <w:rsid w:val="00B86DF3"/>
    <w:rsid w:val="00B87169"/>
    <w:rsid w:val="00B8773F"/>
    <w:rsid w:val="00B90A91"/>
    <w:rsid w:val="00B90E28"/>
    <w:rsid w:val="00B910D8"/>
    <w:rsid w:val="00B9153F"/>
    <w:rsid w:val="00B917FB"/>
    <w:rsid w:val="00B91934"/>
    <w:rsid w:val="00B93B10"/>
    <w:rsid w:val="00B975B1"/>
    <w:rsid w:val="00BA0938"/>
    <w:rsid w:val="00BA13BE"/>
    <w:rsid w:val="00BA4FF0"/>
    <w:rsid w:val="00BA5243"/>
    <w:rsid w:val="00BA59FD"/>
    <w:rsid w:val="00BA5E60"/>
    <w:rsid w:val="00BA635D"/>
    <w:rsid w:val="00BA6E50"/>
    <w:rsid w:val="00BA7B3A"/>
    <w:rsid w:val="00BB1A30"/>
    <w:rsid w:val="00BB1EB5"/>
    <w:rsid w:val="00BB3774"/>
    <w:rsid w:val="00BB37DC"/>
    <w:rsid w:val="00BB4EBD"/>
    <w:rsid w:val="00BB5D55"/>
    <w:rsid w:val="00BB5D66"/>
    <w:rsid w:val="00BB60D7"/>
    <w:rsid w:val="00BB6DE0"/>
    <w:rsid w:val="00BB7426"/>
    <w:rsid w:val="00BB7838"/>
    <w:rsid w:val="00BB7C95"/>
    <w:rsid w:val="00BC0B4F"/>
    <w:rsid w:val="00BC0E8E"/>
    <w:rsid w:val="00BC1A60"/>
    <w:rsid w:val="00BC24A3"/>
    <w:rsid w:val="00BC2889"/>
    <w:rsid w:val="00BC2FD5"/>
    <w:rsid w:val="00BC47F8"/>
    <w:rsid w:val="00BC51CF"/>
    <w:rsid w:val="00BC56C2"/>
    <w:rsid w:val="00BC5FDA"/>
    <w:rsid w:val="00BC60E7"/>
    <w:rsid w:val="00BC740A"/>
    <w:rsid w:val="00BC7D73"/>
    <w:rsid w:val="00BD00B2"/>
    <w:rsid w:val="00BD0878"/>
    <w:rsid w:val="00BD1997"/>
    <w:rsid w:val="00BD1CDC"/>
    <w:rsid w:val="00BD2356"/>
    <w:rsid w:val="00BD2579"/>
    <w:rsid w:val="00BD2C0A"/>
    <w:rsid w:val="00BD2FC4"/>
    <w:rsid w:val="00BD3464"/>
    <w:rsid w:val="00BD37B7"/>
    <w:rsid w:val="00BD3B74"/>
    <w:rsid w:val="00BD5314"/>
    <w:rsid w:val="00BD5413"/>
    <w:rsid w:val="00BD5594"/>
    <w:rsid w:val="00BD5BF8"/>
    <w:rsid w:val="00BD5CC5"/>
    <w:rsid w:val="00BD61CF"/>
    <w:rsid w:val="00BD6566"/>
    <w:rsid w:val="00BD685E"/>
    <w:rsid w:val="00BD78B4"/>
    <w:rsid w:val="00BE061A"/>
    <w:rsid w:val="00BE0CC6"/>
    <w:rsid w:val="00BE1BF3"/>
    <w:rsid w:val="00BE1EC0"/>
    <w:rsid w:val="00BE2284"/>
    <w:rsid w:val="00BE2446"/>
    <w:rsid w:val="00BE336E"/>
    <w:rsid w:val="00BE58E4"/>
    <w:rsid w:val="00BE6825"/>
    <w:rsid w:val="00BE6F89"/>
    <w:rsid w:val="00BF0475"/>
    <w:rsid w:val="00BF193E"/>
    <w:rsid w:val="00BF330E"/>
    <w:rsid w:val="00BF35EA"/>
    <w:rsid w:val="00BF36B4"/>
    <w:rsid w:val="00BF3DC9"/>
    <w:rsid w:val="00BF4744"/>
    <w:rsid w:val="00BF5BC3"/>
    <w:rsid w:val="00BF631E"/>
    <w:rsid w:val="00C01282"/>
    <w:rsid w:val="00C023FD"/>
    <w:rsid w:val="00C0327C"/>
    <w:rsid w:val="00C039BD"/>
    <w:rsid w:val="00C04DD0"/>
    <w:rsid w:val="00C058B7"/>
    <w:rsid w:val="00C05938"/>
    <w:rsid w:val="00C05CC5"/>
    <w:rsid w:val="00C071B7"/>
    <w:rsid w:val="00C10734"/>
    <w:rsid w:val="00C11645"/>
    <w:rsid w:val="00C11855"/>
    <w:rsid w:val="00C118DF"/>
    <w:rsid w:val="00C119F9"/>
    <w:rsid w:val="00C11C09"/>
    <w:rsid w:val="00C13374"/>
    <w:rsid w:val="00C141D4"/>
    <w:rsid w:val="00C14C72"/>
    <w:rsid w:val="00C14D88"/>
    <w:rsid w:val="00C151E0"/>
    <w:rsid w:val="00C15B35"/>
    <w:rsid w:val="00C1650B"/>
    <w:rsid w:val="00C20978"/>
    <w:rsid w:val="00C209EB"/>
    <w:rsid w:val="00C20D01"/>
    <w:rsid w:val="00C22DEA"/>
    <w:rsid w:val="00C240D7"/>
    <w:rsid w:val="00C25957"/>
    <w:rsid w:val="00C2614F"/>
    <w:rsid w:val="00C3038A"/>
    <w:rsid w:val="00C31E6B"/>
    <w:rsid w:val="00C32965"/>
    <w:rsid w:val="00C32CBD"/>
    <w:rsid w:val="00C3360D"/>
    <w:rsid w:val="00C35BE4"/>
    <w:rsid w:val="00C35CFB"/>
    <w:rsid w:val="00C35D1C"/>
    <w:rsid w:val="00C36112"/>
    <w:rsid w:val="00C36348"/>
    <w:rsid w:val="00C4093E"/>
    <w:rsid w:val="00C418CD"/>
    <w:rsid w:val="00C4209E"/>
    <w:rsid w:val="00C424EC"/>
    <w:rsid w:val="00C427DA"/>
    <w:rsid w:val="00C4297C"/>
    <w:rsid w:val="00C42CA2"/>
    <w:rsid w:val="00C43257"/>
    <w:rsid w:val="00C432D9"/>
    <w:rsid w:val="00C44E43"/>
    <w:rsid w:val="00C44EA2"/>
    <w:rsid w:val="00C46D2B"/>
    <w:rsid w:val="00C46FD2"/>
    <w:rsid w:val="00C4718E"/>
    <w:rsid w:val="00C47E7D"/>
    <w:rsid w:val="00C51F61"/>
    <w:rsid w:val="00C52CBE"/>
    <w:rsid w:val="00C53294"/>
    <w:rsid w:val="00C53978"/>
    <w:rsid w:val="00C53C54"/>
    <w:rsid w:val="00C54371"/>
    <w:rsid w:val="00C54FE8"/>
    <w:rsid w:val="00C57794"/>
    <w:rsid w:val="00C57BF5"/>
    <w:rsid w:val="00C60174"/>
    <w:rsid w:val="00C6078C"/>
    <w:rsid w:val="00C61256"/>
    <w:rsid w:val="00C61CFF"/>
    <w:rsid w:val="00C622B4"/>
    <w:rsid w:val="00C62958"/>
    <w:rsid w:val="00C62B64"/>
    <w:rsid w:val="00C635A4"/>
    <w:rsid w:val="00C64326"/>
    <w:rsid w:val="00C64662"/>
    <w:rsid w:val="00C64962"/>
    <w:rsid w:val="00C6554B"/>
    <w:rsid w:val="00C67F67"/>
    <w:rsid w:val="00C70F29"/>
    <w:rsid w:val="00C71071"/>
    <w:rsid w:val="00C7237C"/>
    <w:rsid w:val="00C72734"/>
    <w:rsid w:val="00C72ED7"/>
    <w:rsid w:val="00C74680"/>
    <w:rsid w:val="00C7548D"/>
    <w:rsid w:val="00C77828"/>
    <w:rsid w:val="00C77CE9"/>
    <w:rsid w:val="00C803A9"/>
    <w:rsid w:val="00C80FD5"/>
    <w:rsid w:val="00C836A3"/>
    <w:rsid w:val="00C84658"/>
    <w:rsid w:val="00C85268"/>
    <w:rsid w:val="00C85FD8"/>
    <w:rsid w:val="00C87027"/>
    <w:rsid w:val="00C873B8"/>
    <w:rsid w:val="00C90C20"/>
    <w:rsid w:val="00C90CDC"/>
    <w:rsid w:val="00C915A5"/>
    <w:rsid w:val="00C9175D"/>
    <w:rsid w:val="00C919C5"/>
    <w:rsid w:val="00C926D9"/>
    <w:rsid w:val="00C93883"/>
    <w:rsid w:val="00C93A71"/>
    <w:rsid w:val="00C956C4"/>
    <w:rsid w:val="00C96AAB"/>
    <w:rsid w:val="00C970E1"/>
    <w:rsid w:val="00C97609"/>
    <w:rsid w:val="00CA0107"/>
    <w:rsid w:val="00CA0362"/>
    <w:rsid w:val="00CA1C93"/>
    <w:rsid w:val="00CA4644"/>
    <w:rsid w:val="00CA5AE6"/>
    <w:rsid w:val="00CA6D1F"/>
    <w:rsid w:val="00CA6E22"/>
    <w:rsid w:val="00CA7B53"/>
    <w:rsid w:val="00CB0819"/>
    <w:rsid w:val="00CB1829"/>
    <w:rsid w:val="00CB2CE2"/>
    <w:rsid w:val="00CB3BE0"/>
    <w:rsid w:val="00CB45A8"/>
    <w:rsid w:val="00CB5023"/>
    <w:rsid w:val="00CB7A4E"/>
    <w:rsid w:val="00CB7DA6"/>
    <w:rsid w:val="00CC02A9"/>
    <w:rsid w:val="00CC183F"/>
    <w:rsid w:val="00CC1DD9"/>
    <w:rsid w:val="00CC2254"/>
    <w:rsid w:val="00CC23BA"/>
    <w:rsid w:val="00CC2FF8"/>
    <w:rsid w:val="00CC3367"/>
    <w:rsid w:val="00CC3422"/>
    <w:rsid w:val="00CC3EC8"/>
    <w:rsid w:val="00CC441D"/>
    <w:rsid w:val="00CC5053"/>
    <w:rsid w:val="00CC5F1E"/>
    <w:rsid w:val="00CD0FCD"/>
    <w:rsid w:val="00CD0FF5"/>
    <w:rsid w:val="00CD1759"/>
    <w:rsid w:val="00CD25B4"/>
    <w:rsid w:val="00CD2CB1"/>
    <w:rsid w:val="00CD2EE4"/>
    <w:rsid w:val="00CD3243"/>
    <w:rsid w:val="00CD4B2F"/>
    <w:rsid w:val="00CD4E1B"/>
    <w:rsid w:val="00CD55B2"/>
    <w:rsid w:val="00CD55B4"/>
    <w:rsid w:val="00CD56CC"/>
    <w:rsid w:val="00CD59DF"/>
    <w:rsid w:val="00CD6054"/>
    <w:rsid w:val="00CD62CF"/>
    <w:rsid w:val="00CD6923"/>
    <w:rsid w:val="00CD7E0B"/>
    <w:rsid w:val="00CE009A"/>
    <w:rsid w:val="00CE1345"/>
    <w:rsid w:val="00CE1363"/>
    <w:rsid w:val="00CE2F1D"/>
    <w:rsid w:val="00CE4DC5"/>
    <w:rsid w:val="00CE5126"/>
    <w:rsid w:val="00CE693A"/>
    <w:rsid w:val="00CE7111"/>
    <w:rsid w:val="00CE7FC8"/>
    <w:rsid w:val="00CF031C"/>
    <w:rsid w:val="00CF2D5A"/>
    <w:rsid w:val="00CF2E77"/>
    <w:rsid w:val="00CF3EFD"/>
    <w:rsid w:val="00CF4080"/>
    <w:rsid w:val="00CF476D"/>
    <w:rsid w:val="00CF5070"/>
    <w:rsid w:val="00CF595A"/>
    <w:rsid w:val="00CF6D36"/>
    <w:rsid w:val="00CF6F6D"/>
    <w:rsid w:val="00CF790C"/>
    <w:rsid w:val="00CF7D32"/>
    <w:rsid w:val="00D00CAC"/>
    <w:rsid w:val="00D0133E"/>
    <w:rsid w:val="00D0276C"/>
    <w:rsid w:val="00D04403"/>
    <w:rsid w:val="00D04C05"/>
    <w:rsid w:val="00D04EE6"/>
    <w:rsid w:val="00D05872"/>
    <w:rsid w:val="00D05BA9"/>
    <w:rsid w:val="00D06E86"/>
    <w:rsid w:val="00D0700E"/>
    <w:rsid w:val="00D07059"/>
    <w:rsid w:val="00D10845"/>
    <w:rsid w:val="00D10ABE"/>
    <w:rsid w:val="00D11D4B"/>
    <w:rsid w:val="00D129DF"/>
    <w:rsid w:val="00D13EF5"/>
    <w:rsid w:val="00D15B93"/>
    <w:rsid w:val="00D160A3"/>
    <w:rsid w:val="00D20617"/>
    <w:rsid w:val="00D20C27"/>
    <w:rsid w:val="00D21523"/>
    <w:rsid w:val="00D2235C"/>
    <w:rsid w:val="00D22F68"/>
    <w:rsid w:val="00D24086"/>
    <w:rsid w:val="00D25450"/>
    <w:rsid w:val="00D25FB4"/>
    <w:rsid w:val="00D27051"/>
    <w:rsid w:val="00D27313"/>
    <w:rsid w:val="00D31A5D"/>
    <w:rsid w:val="00D32123"/>
    <w:rsid w:val="00D3224F"/>
    <w:rsid w:val="00D3338A"/>
    <w:rsid w:val="00D33B7E"/>
    <w:rsid w:val="00D33D17"/>
    <w:rsid w:val="00D345E4"/>
    <w:rsid w:val="00D34EB6"/>
    <w:rsid w:val="00D36FCE"/>
    <w:rsid w:val="00D37744"/>
    <w:rsid w:val="00D402BB"/>
    <w:rsid w:val="00D40439"/>
    <w:rsid w:val="00D40EAE"/>
    <w:rsid w:val="00D41164"/>
    <w:rsid w:val="00D421C9"/>
    <w:rsid w:val="00D43512"/>
    <w:rsid w:val="00D43514"/>
    <w:rsid w:val="00D437EB"/>
    <w:rsid w:val="00D44670"/>
    <w:rsid w:val="00D462D4"/>
    <w:rsid w:val="00D4680B"/>
    <w:rsid w:val="00D469D2"/>
    <w:rsid w:val="00D46A13"/>
    <w:rsid w:val="00D46D5F"/>
    <w:rsid w:val="00D4717D"/>
    <w:rsid w:val="00D508D4"/>
    <w:rsid w:val="00D519BA"/>
    <w:rsid w:val="00D51FDA"/>
    <w:rsid w:val="00D52438"/>
    <w:rsid w:val="00D52721"/>
    <w:rsid w:val="00D53006"/>
    <w:rsid w:val="00D559A7"/>
    <w:rsid w:val="00D601F9"/>
    <w:rsid w:val="00D604CC"/>
    <w:rsid w:val="00D61A34"/>
    <w:rsid w:val="00D61A78"/>
    <w:rsid w:val="00D625A8"/>
    <w:rsid w:val="00D627E6"/>
    <w:rsid w:val="00D632B9"/>
    <w:rsid w:val="00D63654"/>
    <w:rsid w:val="00D63A86"/>
    <w:rsid w:val="00D64164"/>
    <w:rsid w:val="00D64421"/>
    <w:rsid w:val="00D659D7"/>
    <w:rsid w:val="00D65B94"/>
    <w:rsid w:val="00D665EB"/>
    <w:rsid w:val="00D66C47"/>
    <w:rsid w:val="00D67924"/>
    <w:rsid w:val="00D7026A"/>
    <w:rsid w:val="00D70734"/>
    <w:rsid w:val="00D70847"/>
    <w:rsid w:val="00D70ADB"/>
    <w:rsid w:val="00D71455"/>
    <w:rsid w:val="00D72294"/>
    <w:rsid w:val="00D72E22"/>
    <w:rsid w:val="00D7301D"/>
    <w:rsid w:val="00D73028"/>
    <w:rsid w:val="00D74429"/>
    <w:rsid w:val="00D748B1"/>
    <w:rsid w:val="00D75291"/>
    <w:rsid w:val="00D7559E"/>
    <w:rsid w:val="00D76108"/>
    <w:rsid w:val="00D7658B"/>
    <w:rsid w:val="00D76678"/>
    <w:rsid w:val="00D76E41"/>
    <w:rsid w:val="00D77021"/>
    <w:rsid w:val="00D77AE1"/>
    <w:rsid w:val="00D80ECC"/>
    <w:rsid w:val="00D811AC"/>
    <w:rsid w:val="00D8204B"/>
    <w:rsid w:val="00D82AD5"/>
    <w:rsid w:val="00D835BD"/>
    <w:rsid w:val="00D84BF9"/>
    <w:rsid w:val="00D855A9"/>
    <w:rsid w:val="00D86962"/>
    <w:rsid w:val="00D86D29"/>
    <w:rsid w:val="00D86D6A"/>
    <w:rsid w:val="00D90E0E"/>
    <w:rsid w:val="00D91A94"/>
    <w:rsid w:val="00D92F6C"/>
    <w:rsid w:val="00D938DD"/>
    <w:rsid w:val="00D94B8E"/>
    <w:rsid w:val="00D95437"/>
    <w:rsid w:val="00D95DBA"/>
    <w:rsid w:val="00D95F85"/>
    <w:rsid w:val="00D97D8D"/>
    <w:rsid w:val="00DA01DC"/>
    <w:rsid w:val="00DA088D"/>
    <w:rsid w:val="00DA0B87"/>
    <w:rsid w:val="00DA0E60"/>
    <w:rsid w:val="00DA2488"/>
    <w:rsid w:val="00DA2DFA"/>
    <w:rsid w:val="00DA33D5"/>
    <w:rsid w:val="00DA375B"/>
    <w:rsid w:val="00DA61DD"/>
    <w:rsid w:val="00DA7C6A"/>
    <w:rsid w:val="00DB03D5"/>
    <w:rsid w:val="00DB1E96"/>
    <w:rsid w:val="00DB1F33"/>
    <w:rsid w:val="00DB20E5"/>
    <w:rsid w:val="00DB2E0F"/>
    <w:rsid w:val="00DB4283"/>
    <w:rsid w:val="00DB50E8"/>
    <w:rsid w:val="00DB5597"/>
    <w:rsid w:val="00DB63EA"/>
    <w:rsid w:val="00DB68F5"/>
    <w:rsid w:val="00DB6C7F"/>
    <w:rsid w:val="00DC0578"/>
    <w:rsid w:val="00DC098C"/>
    <w:rsid w:val="00DC1F45"/>
    <w:rsid w:val="00DC21B0"/>
    <w:rsid w:val="00DC235E"/>
    <w:rsid w:val="00DC3AEC"/>
    <w:rsid w:val="00DC4430"/>
    <w:rsid w:val="00DC46D5"/>
    <w:rsid w:val="00DC57BF"/>
    <w:rsid w:val="00DC5B47"/>
    <w:rsid w:val="00DC5E0C"/>
    <w:rsid w:val="00DC5E12"/>
    <w:rsid w:val="00DC628D"/>
    <w:rsid w:val="00DC6AE9"/>
    <w:rsid w:val="00DC737E"/>
    <w:rsid w:val="00DC799F"/>
    <w:rsid w:val="00DD0339"/>
    <w:rsid w:val="00DD08A5"/>
    <w:rsid w:val="00DD0A90"/>
    <w:rsid w:val="00DD139B"/>
    <w:rsid w:val="00DD49DA"/>
    <w:rsid w:val="00DD521F"/>
    <w:rsid w:val="00DD5DB0"/>
    <w:rsid w:val="00DD6143"/>
    <w:rsid w:val="00DD6E71"/>
    <w:rsid w:val="00DD780D"/>
    <w:rsid w:val="00DE019F"/>
    <w:rsid w:val="00DE02F8"/>
    <w:rsid w:val="00DE11C9"/>
    <w:rsid w:val="00DE1CC4"/>
    <w:rsid w:val="00DE25CF"/>
    <w:rsid w:val="00DE2E3A"/>
    <w:rsid w:val="00DE3493"/>
    <w:rsid w:val="00DE3554"/>
    <w:rsid w:val="00DE4013"/>
    <w:rsid w:val="00DE4171"/>
    <w:rsid w:val="00DE42F1"/>
    <w:rsid w:val="00DE47D9"/>
    <w:rsid w:val="00DE5B56"/>
    <w:rsid w:val="00DE69D7"/>
    <w:rsid w:val="00DE7225"/>
    <w:rsid w:val="00DE7900"/>
    <w:rsid w:val="00DE7CCE"/>
    <w:rsid w:val="00DF0E3E"/>
    <w:rsid w:val="00DF1028"/>
    <w:rsid w:val="00DF11BA"/>
    <w:rsid w:val="00DF2945"/>
    <w:rsid w:val="00DF2EFE"/>
    <w:rsid w:val="00DF34C8"/>
    <w:rsid w:val="00DF3673"/>
    <w:rsid w:val="00DF3BF9"/>
    <w:rsid w:val="00DF553F"/>
    <w:rsid w:val="00DF66B1"/>
    <w:rsid w:val="00E01D00"/>
    <w:rsid w:val="00E01E12"/>
    <w:rsid w:val="00E027A0"/>
    <w:rsid w:val="00E03467"/>
    <w:rsid w:val="00E038BD"/>
    <w:rsid w:val="00E05254"/>
    <w:rsid w:val="00E06A23"/>
    <w:rsid w:val="00E0706F"/>
    <w:rsid w:val="00E0774F"/>
    <w:rsid w:val="00E1049C"/>
    <w:rsid w:val="00E10AA6"/>
    <w:rsid w:val="00E11D35"/>
    <w:rsid w:val="00E125C0"/>
    <w:rsid w:val="00E12E59"/>
    <w:rsid w:val="00E1398A"/>
    <w:rsid w:val="00E141D8"/>
    <w:rsid w:val="00E15F96"/>
    <w:rsid w:val="00E16750"/>
    <w:rsid w:val="00E169E2"/>
    <w:rsid w:val="00E17CE5"/>
    <w:rsid w:val="00E2003E"/>
    <w:rsid w:val="00E2249C"/>
    <w:rsid w:val="00E2332F"/>
    <w:rsid w:val="00E242A9"/>
    <w:rsid w:val="00E24352"/>
    <w:rsid w:val="00E24D13"/>
    <w:rsid w:val="00E27098"/>
    <w:rsid w:val="00E274F9"/>
    <w:rsid w:val="00E2759B"/>
    <w:rsid w:val="00E27A94"/>
    <w:rsid w:val="00E27CC5"/>
    <w:rsid w:val="00E31EAC"/>
    <w:rsid w:val="00E33D0D"/>
    <w:rsid w:val="00E33D97"/>
    <w:rsid w:val="00E34594"/>
    <w:rsid w:val="00E347CF"/>
    <w:rsid w:val="00E3486B"/>
    <w:rsid w:val="00E34A38"/>
    <w:rsid w:val="00E35B48"/>
    <w:rsid w:val="00E35CC7"/>
    <w:rsid w:val="00E37F76"/>
    <w:rsid w:val="00E40BA6"/>
    <w:rsid w:val="00E40F4E"/>
    <w:rsid w:val="00E41E50"/>
    <w:rsid w:val="00E42195"/>
    <w:rsid w:val="00E428BA"/>
    <w:rsid w:val="00E43CD4"/>
    <w:rsid w:val="00E44878"/>
    <w:rsid w:val="00E45045"/>
    <w:rsid w:val="00E45391"/>
    <w:rsid w:val="00E45B81"/>
    <w:rsid w:val="00E46828"/>
    <w:rsid w:val="00E474D6"/>
    <w:rsid w:val="00E477ED"/>
    <w:rsid w:val="00E5000D"/>
    <w:rsid w:val="00E50968"/>
    <w:rsid w:val="00E512E0"/>
    <w:rsid w:val="00E51715"/>
    <w:rsid w:val="00E51B98"/>
    <w:rsid w:val="00E525E9"/>
    <w:rsid w:val="00E52631"/>
    <w:rsid w:val="00E52D8D"/>
    <w:rsid w:val="00E53E59"/>
    <w:rsid w:val="00E54881"/>
    <w:rsid w:val="00E54A26"/>
    <w:rsid w:val="00E55209"/>
    <w:rsid w:val="00E57115"/>
    <w:rsid w:val="00E575CF"/>
    <w:rsid w:val="00E57EF9"/>
    <w:rsid w:val="00E60437"/>
    <w:rsid w:val="00E615E6"/>
    <w:rsid w:val="00E62050"/>
    <w:rsid w:val="00E62F1C"/>
    <w:rsid w:val="00E64F22"/>
    <w:rsid w:val="00E67576"/>
    <w:rsid w:val="00E707E0"/>
    <w:rsid w:val="00E70EF3"/>
    <w:rsid w:val="00E71250"/>
    <w:rsid w:val="00E7189C"/>
    <w:rsid w:val="00E730D2"/>
    <w:rsid w:val="00E73B17"/>
    <w:rsid w:val="00E73E67"/>
    <w:rsid w:val="00E74228"/>
    <w:rsid w:val="00E75250"/>
    <w:rsid w:val="00E75976"/>
    <w:rsid w:val="00E80263"/>
    <w:rsid w:val="00E80785"/>
    <w:rsid w:val="00E81EFE"/>
    <w:rsid w:val="00E8202A"/>
    <w:rsid w:val="00E82B46"/>
    <w:rsid w:val="00E831BA"/>
    <w:rsid w:val="00E83BFD"/>
    <w:rsid w:val="00E8403D"/>
    <w:rsid w:val="00E84729"/>
    <w:rsid w:val="00E84D53"/>
    <w:rsid w:val="00E85A78"/>
    <w:rsid w:val="00E85E81"/>
    <w:rsid w:val="00E91754"/>
    <w:rsid w:val="00E9283F"/>
    <w:rsid w:val="00E936B5"/>
    <w:rsid w:val="00EA1436"/>
    <w:rsid w:val="00EA25FE"/>
    <w:rsid w:val="00EA2B94"/>
    <w:rsid w:val="00EA3818"/>
    <w:rsid w:val="00EA4CA8"/>
    <w:rsid w:val="00EA63B4"/>
    <w:rsid w:val="00EA66D5"/>
    <w:rsid w:val="00EA6F26"/>
    <w:rsid w:val="00EA7559"/>
    <w:rsid w:val="00EA7D43"/>
    <w:rsid w:val="00EB002A"/>
    <w:rsid w:val="00EB0389"/>
    <w:rsid w:val="00EB0FC7"/>
    <w:rsid w:val="00EB10C5"/>
    <w:rsid w:val="00EB1B1E"/>
    <w:rsid w:val="00EB4F2A"/>
    <w:rsid w:val="00EB56E2"/>
    <w:rsid w:val="00EB6B96"/>
    <w:rsid w:val="00EB6DE3"/>
    <w:rsid w:val="00EC035E"/>
    <w:rsid w:val="00EC1496"/>
    <w:rsid w:val="00EC176C"/>
    <w:rsid w:val="00EC4864"/>
    <w:rsid w:val="00EC5CC7"/>
    <w:rsid w:val="00EC5EBE"/>
    <w:rsid w:val="00EC6362"/>
    <w:rsid w:val="00EC7C94"/>
    <w:rsid w:val="00ED02E4"/>
    <w:rsid w:val="00ED0BCF"/>
    <w:rsid w:val="00ED0D04"/>
    <w:rsid w:val="00ED0D96"/>
    <w:rsid w:val="00ED0E6C"/>
    <w:rsid w:val="00ED0EC4"/>
    <w:rsid w:val="00ED1998"/>
    <w:rsid w:val="00ED3188"/>
    <w:rsid w:val="00ED4436"/>
    <w:rsid w:val="00ED4764"/>
    <w:rsid w:val="00ED6BAC"/>
    <w:rsid w:val="00ED7049"/>
    <w:rsid w:val="00ED75E2"/>
    <w:rsid w:val="00ED7907"/>
    <w:rsid w:val="00ED7B99"/>
    <w:rsid w:val="00ED7C34"/>
    <w:rsid w:val="00ED7DC6"/>
    <w:rsid w:val="00EE07F0"/>
    <w:rsid w:val="00EE099A"/>
    <w:rsid w:val="00EE17FB"/>
    <w:rsid w:val="00EE34BC"/>
    <w:rsid w:val="00EE38A6"/>
    <w:rsid w:val="00EE3B22"/>
    <w:rsid w:val="00EE4AE6"/>
    <w:rsid w:val="00EE54BA"/>
    <w:rsid w:val="00EE55CA"/>
    <w:rsid w:val="00EE5DBA"/>
    <w:rsid w:val="00EE68B3"/>
    <w:rsid w:val="00EE6BA0"/>
    <w:rsid w:val="00EE75D5"/>
    <w:rsid w:val="00EF0F81"/>
    <w:rsid w:val="00EF158B"/>
    <w:rsid w:val="00EF4C27"/>
    <w:rsid w:val="00EF4C66"/>
    <w:rsid w:val="00EF5387"/>
    <w:rsid w:val="00EF5B66"/>
    <w:rsid w:val="00EF6623"/>
    <w:rsid w:val="00EF6C84"/>
    <w:rsid w:val="00EF6FF8"/>
    <w:rsid w:val="00EF71F7"/>
    <w:rsid w:val="00EF72EF"/>
    <w:rsid w:val="00EF7C2E"/>
    <w:rsid w:val="00F0041D"/>
    <w:rsid w:val="00F005D5"/>
    <w:rsid w:val="00F01534"/>
    <w:rsid w:val="00F01C45"/>
    <w:rsid w:val="00F0333A"/>
    <w:rsid w:val="00F0366A"/>
    <w:rsid w:val="00F04858"/>
    <w:rsid w:val="00F04D61"/>
    <w:rsid w:val="00F05A96"/>
    <w:rsid w:val="00F064FB"/>
    <w:rsid w:val="00F078F7"/>
    <w:rsid w:val="00F105F9"/>
    <w:rsid w:val="00F132B6"/>
    <w:rsid w:val="00F1368D"/>
    <w:rsid w:val="00F14353"/>
    <w:rsid w:val="00F1493D"/>
    <w:rsid w:val="00F16032"/>
    <w:rsid w:val="00F16567"/>
    <w:rsid w:val="00F17577"/>
    <w:rsid w:val="00F20473"/>
    <w:rsid w:val="00F21475"/>
    <w:rsid w:val="00F234F3"/>
    <w:rsid w:val="00F23D56"/>
    <w:rsid w:val="00F24910"/>
    <w:rsid w:val="00F24D7E"/>
    <w:rsid w:val="00F26C6E"/>
    <w:rsid w:val="00F27454"/>
    <w:rsid w:val="00F27B9A"/>
    <w:rsid w:val="00F303FF"/>
    <w:rsid w:val="00F305D7"/>
    <w:rsid w:val="00F30995"/>
    <w:rsid w:val="00F31037"/>
    <w:rsid w:val="00F31843"/>
    <w:rsid w:val="00F31D75"/>
    <w:rsid w:val="00F31EC4"/>
    <w:rsid w:val="00F32B65"/>
    <w:rsid w:val="00F33170"/>
    <w:rsid w:val="00F34C85"/>
    <w:rsid w:val="00F3599E"/>
    <w:rsid w:val="00F35CE5"/>
    <w:rsid w:val="00F36C97"/>
    <w:rsid w:val="00F376A2"/>
    <w:rsid w:val="00F37F64"/>
    <w:rsid w:val="00F4094A"/>
    <w:rsid w:val="00F417E8"/>
    <w:rsid w:val="00F4389D"/>
    <w:rsid w:val="00F43CB3"/>
    <w:rsid w:val="00F44ED5"/>
    <w:rsid w:val="00F454DD"/>
    <w:rsid w:val="00F45A69"/>
    <w:rsid w:val="00F46147"/>
    <w:rsid w:val="00F47627"/>
    <w:rsid w:val="00F47DE4"/>
    <w:rsid w:val="00F5026F"/>
    <w:rsid w:val="00F50BB5"/>
    <w:rsid w:val="00F50BFC"/>
    <w:rsid w:val="00F51126"/>
    <w:rsid w:val="00F52949"/>
    <w:rsid w:val="00F52B93"/>
    <w:rsid w:val="00F52C00"/>
    <w:rsid w:val="00F53A49"/>
    <w:rsid w:val="00F55A71"/>
    <w:rsid w:val="00F56B59"/>
    <w:rsid w:val="00F57F58"/>
    <w:rsid w:val="00F60C50"/>
    <w:rsid w:val="00F6151A"/>
    <w:rsid w:val="00F61A74"/>
    <w:rsid w:val="00F6210F"/>
    <w:rsid w:val="00F62E7E"/>
    <w:rsid w:val="00F62E85"/>
    <w:rsid w:val="00F62F06"/>
    <w:rsid w:val="00F6410F"/>
    <w:rsid w:val="00F64896"/>
    <w:rsid w:val="00F649E7"/>
    <w:rsid w:val="00F65AE3"/>
    <w:rsid w:val="00F6619A"/>
    <w:rsid w:val="00F664EB"/>
    <w:rsid w:val="00F66D51"/>
    <w:rsid w:val="00F67F86"/>
    <w:rsid w:val="00F70397"/>
    <w:rsid w:val="00F715DD"/>
    <w:rsid w:val="00F717E4"/>
    <w:rsid w:val="00F721D5"/>
    <w:rsid w:val="00F7261C"/>
    <w:rsid w:val="00F737CC"/>
    <w:rsid w:val="00F73C13"/>
    <w:rsid w:val="00F75A38"/>
    <w:rsid w:val="00F764A2"/>
    <w:rsid w:val="00F766E9"/>
    <w:rsid w:val="00F778D3"/>
    <w:rsid w:val="00F8040F"/>
    <w:rsid w:val="00F816F7"/>
    <w:rsid w:val="00F823EC"/>
    <w:rsid w:val="00F828CF"/>
    <w:rsid w:val="00F8486E"/>
    <w:rsid w:val="00F85EA3"/>
    <w:rsid w:val="00F86CD6"/>
    <w:rsid w:val="00F87401"/>
    <w:rsid w:val="00F87AF8"/>
    <w:rsid w:val="00F87DF3"/>
    <w:rsid w:val="00F90596"/>
    <w:rsid w:val="00F909B8"/>
    <w:rsid w:val="00F91E5D"/>
    <w:rsid w:val="00F92631"/>
    <w:rsid w:val="00F944CF"/>
    <w:rsid w:val="00F94A6C"/>
    <w:rsid w:val="00F95A5A"/>
    <w:rsid w:val="00F95C9B"/>
    <w:rsid w:val="00F95F0B"/>
    <w:rsid w:val="00F96C1C"/>
    <w:rsid w:val="00F977C8"/>
    <w:rsid w:val="00F97F58"/>
    <w:rsid w:val="00FA0918"/>
    <w:rsid w:val="00FA1798"/>
    <w:rsid w:val="00FA2556"/>
    <w:rsid w:val="00FA25D5"/>
    <w:rsid w:val="00FA2926"/>
    <w:rsid w:val="00FA307D"/>
    <w:rsid w:val="00FA3FA5"/>
    <w:rsid w:val="00FA4506"/>
    <w:rsid w:val="00FA45D8"/>
    <w:rsid w:val="00FA59D7"/>
    <w:rsid w:val="00FA5B40"/>
    <w:rsid w:val="00FA6079"/>
    <w:rsid w:val="00FA6C64"/>
    <w:rsid w:val="00FA7279"/>
    <w:rsid w:val="00FA73FE"/>
    <w:rsid w:val="00FA740D"/>
    <w:rsid w:val="00FA7764"/>
    <w:rsid w:val="00FA7E2C"/>
    <w:rsid w:val="00FB2DB3"/>
    <w:rsid w:val="00FB3B44"/>
    <w:rsid w:val="00FB3DE8"/>
    <w:rsid w:val="00FB5339"/>
    <w:rsid w:val="00FB593D"/>
    <w:rsid w:val="00FB6DA8"/>
    <w:rsid w:val="00FC039F"/>
    <w:rsid w:val="00FC1192"/>
    <w:rsid w:val="00FC1764"/>
    <w:rsid w:val="00FC1FF8"/>
    <w:rsid w:val="00FC2735"/>
    <w:rsid w:val="00FC293E"/>
    <w:rsid w:val="00FC2BBC"/>
    <w:rsid w:val="00FC4A67"/>
    <w:rsid w:val="00FC4B1B"/>
    <w:rsid w:val="00FC69FF"/>
    <w:rsid w:val="00FC6CB9"/>
    <w:rsid w:val="00FC730E"/>
    <w:rsid w:val="00FD0A60"/>
    <w:rsid w:val="00FD0CCB"/>
    <w:rsid w:val="00FD3184"/>
    <w:rsid w:val="00FD35E8"/>
    <w:rsid w:val="00FD3C59"/>
    <w:rsid w:val="00FD4BA8"/>
    <w:rsid w:val="00FD68D7"/>
    <w:rsid w:val="00FD6F38"/>
    <w:rsid w:val="00FD7782"/>
    <w:rsid w:val="00FD7B50"/>
    <w:rsid w:val="00FE02D0"/>
    <w:rsid w:val="00FE4070"/>
    <w:rsid w:val="00FE4905"/>
    <w:rsid w:val="00FE60A6"/>
    <w:rsid w:val="00FE746D"/>
    <w:rsid w:val="00FE76A5"/>
    <w:rsid w:val="00FE76F1"/>
    <w:rsid w:val="00FF0C60"/>
    <w:rsid w:val="00FF1EC9"/>
    <w:rsid w:val="00FF35A6"/>
    <w:rsid w:val="00FF3BFC"/>
    <w:rsid w:val="00FF5075"/>
    <w:rsid w:val="00FF64D8"/>
    <w:rsid w:val="00FF6580"/>
    <w:rsid w:val="00FF6F37"/>
    <w:rsid w:val="00FF7405"/>
    <w:rsid w:val="00FF7F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052D7754"/>
  <w15:docId w15:val="{7CFE1235-B647-4CE0-9483-636E2A6B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BC0E8E"/>
    <w:pPr>
      <w:spacing w:after="0" w:line="240" w:lineRule="auto"/>
    </w:pPr>
    <w:rPr>
      <w:rFonts w:ascii="Times New Roman" w:eastAsia="Times New Roman" w:hAnsi="Times New Roman" w:cs="Times New Roman"/>
      <w:sz w:val="24"/>
      <w:szCs w:val="20"/>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 Знак,Заголовок 1 Знак1 Знак Знак,Заголовок 1 Знак Знак Знак Знак Знак,H1, Знак,h1"/>
    <w:basedOn w:val="a7"/>
    <w:next w:val="a7"/>
    <w:link w:val="10"/>
    <w:qFormat/>
    <w:rsid w:val="00CE2F1D"/>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7"/>
    <w:next w:val="a7"/>
    <w:link w:val="21"/>
    <w:qFormat/>
    <w:rsid w:val="00CE2F1D"/>
    <w:pPr>
      <w:keepNext/>
      <w:spacing w:before="240" w:after="60"/>
      <w:outlineLvl w:val="1"/>
    </w:pPr>
    <w:rPr>
      <w:rFonts w:ascii="Arial" w:hAnsi="Arial" w:cs="Arial"/>
      <w:b/>
      <w:bCs/>
      <w:i/>
      <w:iCs/>
      <w:sz w:val="28"/>
      <w:szCs w:val="28"/>
    </w:rPr>
  </w:style>
  <w:style w:type="paragraph" w:styleId="3">
    <w:name w:val="heading 3"/>
    <w:aliases w:val="h3,Head 3,l3+toc 3,CT,Sub-section Title,l3,Section Header3,Gliederung3 Char,Gliederung3,H3"/>
    <w:basedOn w:val="a7"/>
    <w:next w:val="a7"/>
    <w:link w:val="30"/>
    <w:unhideWhenUsed/>
    <w:qFormat/>
    <w:rsid w:val="00CE2F1D"/>
    <w:pPr>
      <w:keepNext/>
      <w:keepLines/>
      <w:widowControl w:val="0"/>
      <w:spacing w:before="40"/>
      <w:outlineLvl w:val="2"/>
    </w:pPr>
    <w:rPr>
      <w:rFonts w:asciiTheme="majorHAnsi" w:eastAsiaTheme="majorEastAsia" w:hAnsiTheme="majorHAnsi" w:cstheme="majorBidi"/>
      <w:color w:val="243F60" w:themeColor="accent1" w:themeShade="7F"/>
      <w:szCs w:val="24"/>
      <w:lang w:bidi="ru-RU"/>
    </w:rPr>
  </w:style>
  <w:style w:type="paragraph" w:styleId="4">
    <w:name w:val="heading 4"/>
    <w:aliases w:val="Параграф,H4"/>
    <w:basedOn w:val="a7"/>
    <w:next w:val="a7"/>
    <w:link w:val="40"/>
    <w:qFormat/>
    <w:rsid w:val="00CE2F1D"/>
    <w:pPr>
      <w:keepNext/>
      <w:jc w:val="center"/>
      <w:outlineLvl w:val="3"/>
    </w:pPr>
    <w:rPr>
      <w:b/>
      <w:bCs/>
      <w:sz w:val="36"/>
      <w:szCs w:val="36"/>
    </w:rPr>
  </w:style>
  <w:style w:type="paragraph" w:styleId="5">
    <w:name w:val="heading 5"/>
    <w:aliases w:val="_Подпункт,H5"/>
    <w:basedOn w:val="a7"/>
    <w:next w:val="a7"/>
    <w:link w:val="50"/>
    <w:qFormat/>
    <w:rsid w:val="00CE2F1D"/>
    <w:pPr>
      <w:keepNext/>
      <w:jc w:val="center"/>
      <w:outlineLvl w:val="4"/>
    </w:pPr>
    <w:rPr>
      <w:b/>
      <w:sz w:val="16"/>
    </w:rPr>
  </w:style>
  <w:style w:type="paragraph" w:styleId="6">
    <w:name w:val="heading 6"/>
    <w:basedOn w:val="a7"/>
    <w:next w:val="a7"/>
    <w:link w:val="60"/>
    <w:unhideWhenUsed/>
    <w:qFormat/>
    <w:rsid w:val="00CE2F1D"/>
    <w:pPr>
      <w:keepNext/>
      <w:keepLines/>
      <w:widowControl w:val="0"/>
      <w:spacing w:before="40"/>
      <w:outlineLvl w:val="5"/>
    </w:pPr>
    <w:rPr>
      <w:rFonts w:asciiTheme="majorHAnsi" w:eastAsiaTheme="majorEastAsia" w:hAnsiTheme="majorHAnsi" w:cstheme="majorBidi"/>
      <w:color w:val="243F60" w:themeColor="accent1" w:themeShade="7F"/>
      <w:szCs w:val="24"/>
      <w:lang w:bidi="ru-RU"/>
    </w:rPr>
  </w:style>
  <w:style w:type="paragraph" w:styleId="7">
    <w:name w:val="heading 7"/>
    <w:aliases w:val="PIM 7"/>
    <w:basedOn w:val="a7"/>
    <w:next w:val="a7"/>
    <w:link w:val="70"/>
    <w:qFormat/>
    <w:rsid w:val="00CE2F1D"/>
    <w:pPr>
      <w:keepNext/>
      <w:keepLines/>
      <w:widowControl w:val="0"/>
      <w:suppressLineNumbers/>
      <w:suppressAutoHyphens/>
      <w:outlineLvl w:val="6"/>
    </w:pPr>
    <w:rPr>
      <w:b/>
      <w:bCs/>
      <w:szCs w:val="24"/>
    </w:rPr>
  </w:style>
  <w:style w:type="paragraph" w:styleId="8">
    <w:name w:val="heading 8"/>
    <w:aliases w:val="Legal Level 1.1.1."/>
    <w:basedOn w:val="a7"/>
    <w:next w:val="a7"/>
    <w:link w:val="80"/>
    <w:qFormat/>
    <w:rsid w:val="00CE2F1D"/>
    <w:pPr>
      <w:keepNext/>
      <w:jc w:val="center"/>
      <w:outlineLvl w:val="7"/>
    </w:pPr>
    <w:rPr>
      <w:b/>
      <w:spacing w:val="4"/>
    </w:rPr>
  </w:style>
  <w:style w:type="paragraph" w:styleId="9">
    <w:name w:val="heading 9"/>
    <w:basedOn w:val="a7"/>
    <w:next w:val="a7"/>
    <w:link w:val="90"/>
    <w:qFormat/>
    <w:rsid w:val="00CE2F1D"/>
    <w:pPr>
      <w:tabs>
        <w:tab w:val="num" w:pos="1584"/>
      </w:tabs>
      <w:spacing w:before="240" w:after="60"/>
      <w:ind w:left="1584" w:hanging="1584"/>
      <w:jc w:val="both"/>
      <w:outlineLvl w:val="8"/>
    </w:pPr>
    <w:rPr>
      <w:rFonts w:ascii="Arial" w:hAnsi="Arial" w:cs="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11">
    <w:name w:val="Основной текст1"/>
    <w:basedOn w:val="a7"/>
    <w:rsid w:val="00CE2F1D"/>
    <w:pPr>
      <w:widowControl w:val="0"/>
      <w:jc w:val="both"/>
    </w:pPr>
    <w:rPr>
      <w:color w:val="000000"/>
    </w:rPr>
  </w:style>
  <w:style w:type="paragraph" w:customStyle="1" w:styleId="12">
    <w:name w:val="заголовок 1"/>
    <w:basedOn w:val="a7"/>
    <w:next w:val="a7"/>
    <w:uiPriority w:val="99"/>
    <w:rsid w:val="00CE2F1D"/>
    <w:pPr>
      <w:keepNext/>
      <w:widowControl w:val="0"/>
      <w:jc w:val="center"/>
    </w:pPr>
    <w:rPr>
      <w:b/>
      <w:color w:val="000000"/>
      <w:sz w:val="20"/>
    </w:rPr>
  </w:style>
  <w:style w:type="character" w:customStyle="1" w:styleId="31">
    <w:name w:val="Основной шрифт абзаца3"/>
    <w:rsid w:val="00CE2F1D"/>
    <w:rPr>
      <w:sz w:val="24"/>
    </w:rPr>
  </w:style>
  <w:style w:type="character" w:styleId="ab">
    <w:name w:val="Hyperlink"/>
    <w:unhideWhenUsed/>
    <w:rsid w:val="00CE2F1D"/>
    <w:rPr>
      <w:color w:val="0000FF"/>
      <w:u w:val="single"/>
    </w:rPr>
  </w:style>
  <w:style w:type="paragraph" w:styleId="ac">
    <w:name w:val="Balloon Text"/>
    <w:basedOn w:val="a7"/>
    <w:link w:val="ad"/>
    <w:uiPriority w:val="99"/>
    <w:unhideWhenUsed/>
    <w:rsid w:val="00CE2F1D"/>
    <w:rPr>
      <w:rFonts w:ascii="Tahoma" w:hAnsi="Tahoma" w:cs="Tahoma"/>
      <w:sz w:val="16"/>
      <w:szCs w:val="16"/>
    </w:rPr>
  </w:style>
  <w:style w:type="character" w:customStyle="1" w:styleId="ad">
    <w:name w:val="Текст выноски Знак"/>
    <w:basedOn w:val="a8"/>
    <w:link w:val="ac"/>
    <w:uiPriority w:val="99"/>
    <w:rsid w:val="00CE2F1D"/>
    <w:rPr>
      <w:rFonts w:ascii="Tahoma" w:eastAsia="Times New Roman" w:hAnsi="Tahoma" w:cs="Tahoma"/>
      <w:sz w:val="16"/>
      <w:szCs w:val="16"/>
      <w:lang w:eastAsia="ru-RU"/>
    </w:rPr>
  </w:style>
  <w:style w:type="character" w:customStyle="1" w:styleId="10">
    <w:name w:val="Заголовок 1 Знак"/>
    <w:aliases w:val="Заголовок 1 Знак2 Знак1,Заголовок 1 Знак1 Знак Знак1,Заголовок 1 Знак Знак Знак Знак,Заголовок 1 Знак Знак1 Знак Знак,Заголовок 1 Знак Знак2 Знак,Заголовок 1 Знак Знак Знак1,Заголовок 1 Знак2 Знак Знак,Заголовок 1 Знак1 Знак Знак Знак"/>
    <w:basedOn w:val="a8"/>
    <w:link w:val="1"/>
    <w:rsid w:val="00CE2F1D"/>
    <w:rPr>
      <w:rFonts w:ascii="Arial" w:eastAsia="Times New Roman" w:hAnsi="Arial" w:cs="Arial"/>
      <w:b/>
      <w:bCs/>
      <w:kern w:val="32"/>
      <w:sz w:val="32"/>
      <w:szCs w:val="32"/>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
    <w:basedOn w:val="a8"/>
    <w:rsid w:val="00CE2F1D"/>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Head 3 Знак1,l3+toc 3 Знак1,CT Знак1,Sub-section Title Знак1,l3 Знак1,Section Header3 Знак,Gliederung3 Char Знак1,Gliederung3 Знак1,H3 Знак1"/>
    <w:basedOn w:val="a8"/>
    <w:link w:val="3"/>
    <w:rsid w:val="00CE2F1D"/>
    <w:rPr>
      <w:rFonts w:asciiTheme="majorHAnsi" w:eastAsiaTheme="majorEastAsia" w:hAnsiTheme="majorHAnsi" w:cstheme="majorBidi"/>
      <w:color w:val="243F60" w:themeColor="accent1" w:themeShade="7F"/>
      <w:sz w:val="24"/>
      <w:szCs w:val="24"/>
      <w:lang w:eastAsia="ru-RU" w:bidi="ru-RU"/>
    </w:rPr>
  </w:style>
  <w:style w:type="character" w:customStyle="1" w:styleId="40">
    <w:name w:val="Заголовок 4 Знак"/>
    <w:aliases w:val="Параграф Знак,H4 Знак"/>
    <w:basedOn w:val="a8"/>
    <w:link w:val="4"/>
    <w:rsid w:val="00CE2F1D"/>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H5 Знак"/>
    <w:basedOn w:val="a8"/>
    <w:link w:val="5"/>
    <w:rsid w:val="00CE2F1D"/>
    <w:rPr>
      <w:rFonts w:ascii="Times New Roman" w:eastAsia="Times New Roman" w:hAnsi="Times New Roman" w:cs="Times New Roman"/>
      <w:b/>
      <w:sz w:val="16"/>
      <w:szCs w:val="20"/>
      <w:lang w:eastAsia="ru-RU"/>
    </w:rPr>
  </w:style>
  <w:style w:type="character" w:customStyle="1" w:styleId="60">
    <w:name w:val="Заголовок 6 Знак"/>
    <w:basedOn w:val="a8"/>
    <w:link w:val="6"/>
    <w:rsid w:val="00CE2F1D"/>
    <w:rPr>
      <w:rFonts w:asciiTheme="majorHAnsi" w:eastAsiaTheme="majorEastAsia" w:hAnsiTheme="majorHAnsi" w:cstheme="majorBidi"/>
      <w:color w:val="243F60" w:themeColor="accent1" w:themeShade="7F"/>
      <w:sz w:val="24"/>
      <w:szCs w:val="24"/>
      <w:lang w:eastAsia="ru-RU" w:bidi="ru-RU"/>
    </w:rPr>
  </w:style>
  <w:style w:type="character" w:customStyle="1" w:styleId="70">
    <w:name w:val="Заголовок 7 Знак"/>
    <w:aliases w:val="PIM 7 Знак"/>
    <w:basedOn w:val="a8"/>
    <w:link w:val="7"/>
    <w:rsid w:val="00CE2F1D"/>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8"/>
    <w:link w:val="8"/>
    <w:rsid w:val="00CE2F1D"/>
    <w:rPr>
      <w:rFonts w:ascii="Times New Roman" w:eastAsia="Times New Roman" w:hAnsi="Times New Roman" w:cs="Times New Roman"/>
      <w:b/>
      <w:spacing w:val="4"/>
      <w:sz w:val="24"/>
      <w:szCs w:val="20"/>
      <w:lang w:eastAsia="ru-RU"/>
    </w:rPr>
  </w:style>
  <w:style w:type="character" w:customStyle="1" w:styleId="90">
    <w:name w:val="Заголовок 9 Знак"/>
    <w:basedOn w:val="a8"/>
    <w:link w:val="9"/>
    <w:rsid w:val="00CE2F1D"/>
    <w:rPr>
      <w:rFonts w:ascii="Arial" w:eastAsia="Times New Roman" w:hAnsi="Arial" w:cs="Arial"/>
      <w:b/>
      <w:bCs/>
      <w:i/>
      <w:iCs/>
      <w:sz w:val="18"/>
      <w:szCs w:val="18"/>
      <w:lang w:eastAsia="ru-RU"/>
    </w:rPr>
  </w:style>
  <w:style w:type="paragraph" w:styleId="ae">
    <w:name w:val="header"/>
    <w:basedOn w:val="a7"/>
    <w:link w:val="af"/>
    <w:uiPriority w:val="99"/>
    <w:rsid w:val="00CE2F1D"/>
    <w:pPr>
      <w:tabs>
        <w:tab w:val="center" w:pos="4153"/>
        <w:tab w:val="right" w:pos="8306"/>
      </w:tabs>
    </w:pPr>
    <w:rPr>
      <w:sz w:val="20"/>
    </w:rPr>
  </w:style>
  <w:style w:type="character" w:customStyle="1" w:styleId="af">
    <w:name w:val="Верхний колонтитул Знак"/>
    <w:basedOn w:val="a8"/>
    <w:link w:val="ae"/>
    <w:uiPriority w:val="99"/>
    <w:rsid w:val="00CE2F1D"/>
    <w:rPr>
      <w:rFonts w:ascii="Times New Roman" w:eastAsia="Times New Roman" w:hAnsi="Times New Roman" w:cs="Times New Roman"/>
      <w:sz w:val="20"/>
      <w:szCs w:val="20"/>
      <w:lang w:eastAsia="ru-RU"/>
    </w:rPr>
  </w:style>
  <w:style w:type="paragraph" w:styleId="af0">
    <w:name w:val="List Paragraph"/>
    <w:aliases w:val="Bullet List,FooterText,numbered,ПКФ Список,A_маркированный_список,Цветной список - Акцент 11,Абзац списка литеральный,Colorful List - Accent 11,ТЗ список"/>
    <w:basedOn w:val="a7"/>
    <w:uiPriority w:val="34"/>
    <w:qFormat/>
    <w:rsid w:val="00CE2F1D"/>
    <w:pPr>
      <w:widowControl w:val="0"/>
      <w:ind w:left="720"/>
      <w:contextualSpacing/>
    </w:pPr>
    <w:rPr>
      <w:rFonts w:ascii="Courier New" w:eastAsia="Courier New" w:hAnsi="Courier New" w:cs="Courier New"/>
      <w:color w:val="000000"/>
      <w:szCs w:val="24"/>
      <w:lang w:bidi="ru-RU"/>
    </w:rPr>
  </w:style>
  <w:style w:type="paragraph" w:styleId="af1">
    <w:name w:val="No Spacing"/>
    <w:link w:val="af2"/>
    <w:uiPriority w:val="1"/>
    <w:qFormat/>
    <w:rsid w:val="00CE2F1D"/>
    <w:pPr>
      <w:spacing w:after="0" w:line="240" w:lineRule="auto"/>
    </w:pPr>
  </w:style>
  <w:style w:type="character" w:styleId="af3">
    <w:name w:val="annotation reference"/>
    <w:uiPriority w:val="99"/>
    <w:rsid w:val="00CE2F1D"/>
    <w:rPr>
      <w:sz w:val="16"/>
      <w:szCs w:val="16"/>
    </w:rPr>
  </w:style>
  <w:style w:type="paragraph" w:styleId="af4">
    <w:name w:val="footer"/>
    <w:basedOn w:val="a7"/>
    <w:link w:val="af5"/>
    <w:uiPriority w:val="99"/>
    <w:unhideWhenUsed/>
    <w:rsid w:val="00CE2F1D"/>
    <w:pPr>
      <w:widowControl w:val="0"/>
      <w:tabs>
        <w:tab w:val="center" w:pos="4677"/>
        <w:tab w:val="right" w:pos="9355"/>
      </w:tabs>
    </w:pPr>
    <w:rPr>
      <w:rFonts w:ascii="Courier New" w:eastAsia="Courier New" w:hAnsi="Courier New" w:cs="Courier New"/>
      <w:color w:val="000000"/>
      <w:szCs w:val="24"/>
      <w:lang w:bidi="ru-RU"/>
    </w:rPr>
  </w:style>
  <w:style w:type="character" w:customStyle="1" w:styleId="af5">
    <w:name w:val="Нижний колонтитул Знак"/>
    <w:basedOn w:val="a8"/>
    <w:link w:val="af4"/>
    <w:uiPriority w:val="99"/>
    <w:rsid w:val="00CE2F1D"/>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CE2F1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E2F1D"/>
    <w:rPr>
      <w:rFonts w:ascii="Calibri" w:eastAsia="Times New Roman" w:hAnsi="Calibri" w:cs="Calibri"/>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7"/>
    <w:link w:val="af7"/>
    <w:unhideWhenUsed/>
    <w:qFormat/>
    <w:rsid w:val="00CE2F1D"/>
    <w:pPr>
      <w:widowControl w:val="0"/>
    </w:pPr>
    <w:rPr>
      <w:rFonts w:ascii="Courier New" w:eastAsia="Courier New" w:hAnsi="Courier New" w:cs="Courier New"/>
      <w:color w:val="000000"/>
      <w:sz w:val="20"/>
      <w:lang w:bidi="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8"/>
    <w:link w:val="af6"/>
    <w:qFormat/>
    <w:rsid w:val="00CE2F1D"/>
    <w:rPr>
      <w:rFonts w:ascii="Courier New" w:eastAsia="Courier New" w:hAnsi="Courier New" w:cs="Courier New"/>
      <w:color w:val="000000"/>
      <w:sz w:val="20"/>
      <w:szCs w:val="20"/>
      <w:lang w:eastAsia="ru-RU" w:bidi="ru-RU"/>
    </w:rPr>
  </w:style>
  <w:style w:type="character" w:styleId="af8">
    <w:name w:val="footnote reference"/>
    <w:aliases w:val="Ссылка на сноску 45"/>
    <w:basedOn w:val="a8"/>
    <w:uiPriority w:val="99"/>
    <w:unhideWhenUsed/>
    <w:qFormat/>
    <w:rsid w:val="00CE2F1D"/>
    <w:rPr>
      <w:vertAlign w:val="superscript"/>
    </w:rPr>
  </w:style>
  <w:style w:type="character" w:styleId="af9">
    <w:name w:val="page number"/>
    <w:rsid w:val="00CE2F1D"/>
    <w:rPr>
      <w:rFonts w:cs="Times New Roman"/>
    </w:rPr>
  </w:style>
  <w:style w:type="table" w:styleId="afa">
    <w:name w:val="Table Grid"/>
    <w:basedOn w:val="a9"/>
    <w:uiPriority w:val="59"/>
    <w:rsid w:val="00CE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a"/>
    <w:uiPriority w:val="99"/>
    <w:semiHidden/>
    <w:unhideWhenUsed/>
    <w:rsid w:val="00CE2F1D"/>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E2F1D"/>
    <w:rPr>
      <w:rFonts w:ascii="Arial" w:eastAsia="Times New Roman" w:hAnsi="Arial" w:cs="Arial"/>
      <w:b/>
      <w:bCs/>
      <w:i/>
      <w:iCs/>
      <w:sz w:val="28"/>
      <w:szCs w:val="28"/>
      <w:lang w:eastAsia="ru-RU"/>
    </w:rPr>
  </w:style>
  <w:style w:type="character" w:customStyle="1" w:styleId="310">
    <w:name w:val="Заголовок 3 Знак1"/>
    <w:aliases w:val="h3 Знак,Head 3 Знак,l3+toc 3 Знак,CT Знак,Sub-section Title Знак,l3 Знак,Section Header3 Знак1,Gliederung3 Char Знак,Gliederung3 Знак,H3 Знак"/>
    <w:uiPriority w:val="9"/>
    <w:locked/>
    <w:rsid w:val="00CE2F1D"/>
    <w:rPr>
      <w:rFonts w:ascii="Arial" w:eastAsia="Times New Roman" w:hAnsi="Arial" w:cs="Arial"/>
      <w:b/>
      <w:bCs/>
      <w:sz w:val="26"/>
      <w:szCs w:val="26"/>
      <w:lang w:eastAsia="ru-RU"/>
    </w:rPr>
  </w:style>
  <w:style w:type="character" w:customStyle="1" w:styleId="Heading1Char">
    <w:name w:val="Heading 1 Char"/>
    <w:locked/>
    <w:rsid w:val="00CE2F1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E2F1D"/>
    <w:rPr>
      <w:rFonts w:cs="Times New Roman"/>
      <w:b/>
      <w:bCs/>
      <w:sz w:val="24"/>
      <w:szCs w:val="24"/>
      <w:lang w:val="ru-RU" w:eastAsia="ru-RU"/>
    </w:rPr>
  </w:style>
  <w:style w:type="paragraph" w:styleId="afb">
    <w:name w:val="Body Text"/>
    <w:aliases w:val="Список 1,Body Text Char,Основной текст Знак Знак,body text,Основной текст Знак Знак Знак Знак,body text Знак Знак,Основной текст Знак Знак Знак Знак Знак Знак Знак,Основной текст Знак1,Основной текст Знак2 Знак,bt,contents,??2,t"/>
    <w:basedOn w:val="a7"/>
    <w:link w:val="afc"/>
    <w:uiPriority w:val="1"/>
    <w:qFormat/>
    <w:rsid w:val="00CE2F1D"/>
    <w:pPr>
      <w:jc w:val="both"/>
    </w:pPr>
    <w:rPr>
      <w:sz w:val="28"/>
      <w:szCs w:val="28"/>
    </w:rPr>
  </w:style>
  <w:style w:type="character" w:customStyle="1" w:styleId="afc">
    <w:name w:val="Основной текст Знак"/>
    <w:aliases w:val="Список 1 Знак,Body Text Char Знак,Основной текст Знак Знак Знак,body text Знак,Основной текст Знак Знак Знак Знак Знак,body text Знак Знак Знак,Основной текст Знак Знак Знак Знак Знак Знак Знак Знак,Основной текст Знак1 Знак,bt Знак1"/>
    <w:basedOn w:val="a8"/>
    <w:link w:val="afb"/>
    <w:rsid w:val="00CE2F1D"/>
    <w:rPr>
      <w:rFonts w:ascii="Times New Roman" w:eastAsia="Times New Roman" w:hAnsi="Times New Roman" w:cs="Times New Roman"/>
      <w:sz w:val="28"/>
      <w:szCs w:val="28"/>
      <w:lang w:eastAsia="ru-RU"/>
    </w:rPr>
  </w:style>
  <w:style w:type="paragraph" w:customStyle="1" w:styleId="22">
    <w:name w:val="Стиль2"/>
    <w:basedOn w:val="23"/>
    <w:link w:val="24"/>
    <w:rsid w:val="00CE2F1D"/>
    <w:pPr>
      <w:keepNext/>
      <w:keepLines/>
      <w:widowControl w:val="0"/>
      <w:suppressLineNumbers/>
      <w:suppressAutoHyphens/>
      <w:spacing w:after="60"/>
      <w:ind w:left="360" w:hanging="360"/>
      <w:jc w:val="both"/>
    </w:pPr>
    <w:rPr>
      <w:b/>
      <w:bCs/>
      <w:sz w:val="24"/>
      <w:szCs w:val="24"/>
    </w:rPr>
  </w:style>
  <w:style w:type="paragraph" w:styleId="23">
    <w:name w:val="List Number 2"/>
    <w:basedOn w:val="a7"/>
    <w:rsid w:val="00CE2F1D"/>
    <w:pPr>
      <w:tabs>
        <w:tab w:val="num" w:pos="360"/>
        <w:tab w:val="num" w:pos="432"/>
      </w:tabs>
      <w:ind w:left="432" w:hanging="432"/>
    </w:pPr>
    <w:rPr>
      <w:sz w:val="20"/>
    </w:rPr>
  </w:style>
  <w:style w:type="paragraph" w:customStyle="1" w:styleId="32">
    <w:name w:val="Стиль3"/>
    <w:basedOn w:val="25"/>
    <w:rsid w:val="00CE2F1D"/>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7"/>
    <w:link w:val="26"/>
    <w:rsid w:val="00CE2F1D"/>
    <w:pPr>
      <w:tabs>
        <w:tab w:val="left" w:pos="720"/>
      </w:tabs>
      <w:autoSpaceDE w:val="0"/>
      <w:autoSpaceDN w:val="0"/>
      <w:adjustRightInd w:val="0"/>
      <w:spacing w:before="57"/>
      <w:ind w:left="720" w:hanging="720"/>
      <w:jc w:val="both"/>
    </w:pPr>
    <w:rPr>
      <w:szCs w:val="24"/>
    </w:rPr>
  </w:style>
  <w:style w:type="character" w:customStyle="1" w:styleId="26">
    <w:name w:val="Основной текст с отступом 2 Знак"/>
    <w:aliases w:val="Знак Знак8,Знак1 Знак"/>
    <w:basedOn w:val="a8"/>
    <w:link w:val="25"/>
    <w:rsid w:val="00CE2F1D"/>
    <w:rPr>
      <w:rFonts w:ascii="Times New Roman" w:eastAsia="Times New Roman" w:hAnsi="Times New Roman" w:cs="Times New Roman"/>
      <w:sz w:val="24"/>
      <w:szCs w:val="24"/>
      <w:lang w:eastAsia="ru-RU"/>
    </w:rPr>
  </w:style>
  <w:style w:type="paragraph" w:customStyle="1" w:styleId="33">
    <w:name w:val="Стиль3 Знак Знак"/>
    <w:basedOn w:val="25"/>
    <w:link w:val="34"/>
    <w:qFormat/>
    <w:rsid w:val="00CE2F1D"/>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E2F1D"/>
    <w:rPr>
      <w:rFonts w:ascii="Times New Roman" w:eastAsia="Times New Roman" w:hAnsi="Times New Roman" w:cs="Times New Roman"/>
      <w:sz w:val="24"/>
      <w:szCs w:val="24"/>
      <w:lang w:eastAsia="ru-RU"/>
    </w:rPr>
  </w:style>
  <w:style w:type="paragraph" w:customStyle="1" w:styleId="35">
    <w:name w:val="Стиль3 Знак"/>
    <w:basedOn w:val="25"/>
    <w:rsid w:val="00CE2F1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CE2F1D"/>
    <w:pPr>
      <w:spacing w:before="120"/>
      <w:ind w:firstLine="720"/>
      <w:jc w:val="both"/>
    </w:pPr>
    <w:rPr>
      <w:rFonts w:ascii="Arial" w:hAnsi="Arial" w:cs="Arial"/>
      <w:szCs w:val="24"/>
      <w:lang w:eastAsia="en-US"/>
    </w:rPr>
  </w:style>
  <w:style w:type="paragraph" w:customStyle="1" w:styleId="ConsNormal">
    <w:name w:val="ConsNormal"/>
    <w:link w:val="ConsNormal0"/>
    <w:qFormat/>
    <w:rsid w:val="00CE2F1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CE2F1D"/>
    <w:rPr>
      <w:rFonts w:ascii="Arial" w:eastAsia="Times New Roman" w:hAnsi="Arial" w:cs="Arial"/>
      <w:sz w:val="20"/>
      <w:szCs w:val="20"/>
      <w:lang w:eastAsia="ru-RU"/>
    </w:rPr>
  </w:style>
  <w:style w:type="paragraph" w:styleId="afd">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7"/>
    <w:uiPriority w:val="99"/>
    <w:qFormat/>
    <w:rsid w:val="00CE2F1D"/>
    <w:pPr>
      <w:spacing w:before="100" w:beforeAutospacing="1" w:after="100" w:afterAutospacing="1"/>
    </w:pPr>
    <w:rPr>
      <w:szCs w:val="24"/>
    </w:rPr>
  </w:style>
  <w:style w:type="paragraph" w:styleId="af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
    <w:rsid w:val="00CE2F1D"/>
    <w:pPr>
      <w:numPr>
        <w:ilvl w:val="2"/>
      </w:numPr>
      <w:tabs>
        <w:tab w:val="num" w:pos="0"/>
        <w:tab w:val="num" w:pos="1080"/>
      </w:tabs>
      <w:ind w:firstLine="709"/>
      <w:jc w:val="both"/>
    </w:pPr>
    <w:rPr>
      <w:sz w:val="28"/>
      <w:szCs w:val="28"/>
    </w:rPr>
  </w:style>
  <w:style w:type="character" w:customStyle="1" w:styleId="aff">
    <w:name w:val="Основной текст с отступом Знак"/>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8"/>
    <w:link w:val="afe"/>
    <w:rsid w:val="00CE2F1D"/>
    <w:rPr>
      <w:rFonts w:ascii="Times New Roman" w:eastAsia="Times New Roman" w:hAnsi="Times New Roman" w:cs="Times New Roman"/>
      <w:sz w:val="28"/>
      <w:szCs w:val="28"/>
      <w:lang w:eastAsia="ru-RU"/>
    </w:rPr>
  </w:style>
  <w:style w:type="paragraph" w:customStyle="1" w:styleId="2-11">
    <w:name w:val="2-11"/>
    <w:basedOn w:val="a7"/>
    <w:rsid w:val="00CE2F1D"/>
    <w:pPr>
      <w:spacing w:after="60"/>
      <w:jc w:val="both"/>
    </w:pPr>
    <w:rPr>
      <w:szCs w:val="24"/>
    </w:rPr>
  </w:style>
  <w:style w:type="paragraph" w:styleId="36">
    <w:name w:val="Body Text Indent 3"/>
    <w:aliases w:val="Знак2"/>
    <w:basedOn w:val="a7"/>
    <w:link w:val="37"/>
    <w:uiPriority w:val="99"/>
    <w:rsid w:val="00CE2F1D"/>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8"/>
    <w:link w:val="36"/>
    <w:uiPriority w:val="99"/>
    <w:rsid w:val="00CE2F1D"/>
    <w:rPr>
      <w:rFonts w:ascii="Times New Roman" w:eastAsia="Times New Roman" w:hAnsi="Times New Roman" w:cs="Times New Roman"/>
      <w:sz w:val="28"/>
      <w:szCs w:val="28"/>
      <w:lang w:eastAsia="ru-RU"/>
    </w:rPr>
  </w:style>
  <w:style w:type="paragraph" w:customStyle="1" w:styleId="38">
    <w:name w:val="3"/>
    <w:basedOn w:val="a7"/>
    <w:rsid w:val="00CE2F1D"/>
    <w:pPr>
      <w:jc w:val="both"/>
    </w:pPr>
    <w:rPr>
      <w:szCs w:val="24"/>
    </w:rPr>
  </w:style>
  <w:style w:type="paragraph" w:customStyle="1" w:styleId="FR1">
    <w:name w:val="FR1"/>
    <w:rsid w:val="00CE2F1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0">
    <w:name w:val="List Bullet"/>
    <w:basedOn w:val="a7"/>
    <w:autoRedefine/>
    <w:uiPriority w:val="99"/>
    <w:rsid w:val="00CE2F1D"/>
    <w:pPr>
      <w:widowControl w:val="0"/>
      <w:spacing w:after="60"/>
      <w:jc w:val="both"/>
    </w:pPr>
    <w:rPr>
      <w:color w:val="000000"/>
      <w:szCs w:val="24"/>
    </w:rPr>
  </w:style>
  <w:style w:type="paragraph" w:customStyle="1" w:styleId="110">
    <w:name w:val="заголовок 11"/>
    <w:basedOn w:val="a7"/>
    <w:next w:val="a7"/>
    <w:rsid w:val="00CE2F1D"/>
    <w:pPr>
      <w:keepNext/>
      <w:jc w:val="center"/>
    </w:pPr>
    <w:rPr>
      <w:szCs w:val="24"/>
    </w:rPr>
  </w:style>
  <w:style w:type="paragraph" w:styleId="aff1">
    <w:name w:val="Date"/>
    <w:basedOn w:val="a7"/>
    <w:next w:val="a7"/>
    <w:link w:val="aff2"/>
    <w:rsid w:val="00CE2F1D"/>
    <w:pPr>
      <w:spacing w:after="60"/>
      <w:jc w:val="both"/>
    </w:pPr>
    <w:rPr>
      <w:szCs w:val="24"/>
    </w:rPr>
  </w:style>
  <w:style w:type="character" w:customStyle="1" w:styleId="aff2">
    <w:name w:val="Дата Знак"/>
    <w:basedOn w:val="a8"/>
    <w:link w:val="aff1"/>
    <w:rsid w:val="00CE2F1D"/>
    <w:rPr>
      <w:rFonts w:ascii="Times New Roman" w:eastAsia="Times New Roman" w:hAnsi="Times New Roman" w:cs="Times New Roman"/>
      <w:sz w:val="24"/>
      <w:szCs w:val="24"/>
      <w:lang w:eastAsia="ru-RU"/>
    </w:rPr>
  </w:style>
  <w:style w:type="paragraph" w:customStyle="1" w:styleId="aff3">
    <w:name w:val="МП"/>
    <w:basedOn w:val="a7"/>
    <w:rsid w:val="00CE2F1D"/>
    <w:pPr>
      <w:overflowPunct w:val="0"/>
      <w:autoSpaceDE w:val="0"/>
      <w:autoSpaceDN w:val="0"/>
      <w:adjustRightInd w:val="0"/>
      <w:spacing w:after="120"/>
      <w:jc w:val="center"/>
      <w:textAlignment w:val="baseline"/>
    </w:pPr>
    <w:rPr>
      <w:rFonts w:ascii="Arial" w:hAnsi="Arial" w:cs="Arial"/>
      <w:b/>
      <w:bCs/>
      <w:szCs w:val="24"/>
    </w:rPr>
  </w:style>
  <w:style w:type="paragraph" w:customStyle="1" w:styleId="aff4">
    <w:name w:val="Готовый"/>
    <w:basedOn w:val="a7"/>
    <w:rsid w:val="00CE2F1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7"/>
    <w:next w:val="a7"/>
    <w:rsid w:val="00CE2F1D"/>
    <w:pPr>
      <w:keepNext/>
    </w:pPr>
    <w:rPr>
      <w:szCs w:val="24"/>
    </w:rPr>
  </w:style>
  <w:style w:type="character" w:customStyle="1" w:styleId="propvalue">
    <w:name w:val="propvalue"/>
    <w:rsid w:val="00CE2F1D"/>
    <w:rPr>
      <w:rFonts w:cs="Times New Roman"/>
      <w:color w:val="800000"/>
    </w:rPr>
  </w:style>
  <w:style w:type="character" w:customStyle="1" w:styleId="HeaderChar">
    <w:name w:val="Header Char"/>
    <w:locked/>
    <w:rsid w:val="00CE2F1D"/>
    <w:rPr>
      <w:rFonts w:cs="Times New Roman"/>
      <w:sz w:val="24"/>
      <w:szCs w:val="24"/>
      <w:lang w:val="ru-RU" w:eastAsia="ru-RU"/>
    </w:rPr>
  </w:style>
  <w:style w:type="paragraph" w:styleId="27">
    <w:name w:val="Body Text 2"/>
    <w:aliases w:val="Основной текст 2 Знак Знак,Знак10"/>
    <w:basedOn w:val="a7"/>
    <w:link w:val="28"/>
    <w:rsid w:val="00CE2F1D"/>
    <w:rPr>
      <w:sz w:val="28"/>
      <w:szCs w:val="28"/>
    </w:rPr>
  </w:style>
  <w:style w:type="character" w:customStyle="1" w:styleId="28">
    <w:name w:val="Основной текст 2 Знак"/>
    <w:aliases w:val="Основной текст 2 Знак Знак Знак,Знак10 Знак"/>
    <w:basedOn w:val="a8"/>
    <w:link w:val="27"/>
    <w:rsid w:val="00CE2F1D"/>
    <w:rPr>
      <w:rFonts w:ascii="Times New Roman" w:eastAsia="Times New Roman" w:hAnsi="Times New Roman" w:cs="Times New Roman"/>
      <w:sz w:val="28"/>
      <w:szCs w:val="28"/>
      <w:lang w:eastAsia="ru-RU"/>
    </w:rPr>
  </w:style>
  <w:style w:type="paragraph" w:styleId="41">
    <w:name w:val="List Bullet 4"/>
    <w:basedOn w:val="a7"/>
    <w:autoRedefine/>
    <w:rsid w:val="00CE2F1D"/>
    <w:pPr>
      <w:tabs>
        <w:tab w:val="num" w:pos="1209"/>
      </w:tabs>
      <w:spacing w:after="60"/>
      <w:ind w:left="1209" w:hanging="360"/>
      <w:jc w:val="both"/>
    </w:pPr>
    <w:rPr>
      <w:szCs w:val="24"/>
    </w:rPr>
  </w:style>
  <w:style w:type="paragraph" w:styleId="51">
    <w:name w:val="List Bullet 5"/>
    <w:basedOn w:val="a7"/>
    <w:autoRedefine/>
    <w:rsid w:val="00CE2F1D"/>
    <w:pPr>
      <w:tabs>
        <w:tab w:val="num" w:pos="1492"/>
      </w:tabs>
      <w:spacing w:after="60"/>
      <w:ind w:left="1492" w:hanging="360"/>
      <w:jc w:val="both"/>
    </w:pPr>
    <w:rPr>
      <w:szCs w:val="24"/>
    </w:rPr>
  </w:style>
  <w:style w:type="paragraph" w:styleId="39">
    <w:name w:val="List Number 3"/>
    <w:basedOn w:val="a7"/>
    <w:rsid w:val="00CE2F1D"/>
    <w:pPr>
      <w:tabs>
        <w:tab w:val="num" w:pos="926"/>
      </w:tabs>
      <w:spacing w:after="60"/>
      <w:ind w:left="926" w:hanging="360"/>
      <w:jc w:val="both"/>
    </w:pPr>
    <w:rPr>
      <w:szCs w:val="24"/>
    </w:rPr>
  </w:style>
  <w:style w:type="paragraph" w:styleId="42">
    <w:name w:val="List Number 4"/>
    <w:basedOn w:val="a7"/>
    <w:rsid w:val="00CE2F1D"/>
    <w:pPr>
      <w:tabs>
        <w:tab w:val="num" w:pos="1209"/>
      </w:tabs>
      <w:spacing w:after="60"/>
      <w:ind w:left="1209" w:hanging="360"/>
      <w:jc w:val="both"/>
    </w:pPr>
    <w:rPr>
      <w:szCs w:val="24"/>
    </w:rPr>
  </w:style>
  <w:style w:type="paragraph" w:styleId="52">
    <w:name w:val="List Number 5"/>
    <w:basedOn w:val="a7"/>
    <w:uiPriority w:val="99"/>
    <w:rsid w:val="00CE2F1D"/>
    <w:pPr>
      <w:tabs>
        <w:tab w:val="num" w:pos="1492"/>
      </w:tabs>
      <w:spacing w:after="60"/>
      <w:ind w:left="1492" w:hanging="360"/>
      <w:jc w:val="both"/>
    </w:pPr>
    <w:rPr>
      <w:szCs w:val="24"/>
    </w:rPr>
  </w:style>
  <w:style w:type="paragraph" w:customStyle="1" w:styleId="Instruction">
    <w:name w:val="Instruction"/>
    <w:basedOn w:val="27"/>
    <w:rsid w:val="00CE2F1D"/>
    <w:pPr>
      <w:tabs>
        <w:tab w:val="num" w:pos="360"/>
      </w:tabs>
      <w:spacing w:before="180" w:after="60"/>
      <w:ind w:left="360" w:hanging="360"/>
      <w:jc w:val="both"/>
    </w:pPr>
    <w:rPr>
      <w:b/>
      <w:bCs/>
      <w:sz w:val="24"/>
      <w:szCs w:val="24"/>
    </w:rPr>
  </w:style>
  <w:style w:type="paragraph" w:customStyle="1" w:styleId="xl27">
    <w:name w:val="xl27"/>
    <w:basedOn w:val="a7"/>
    <w:rsid w:val="00CE2F1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rPr>
  </w:style>
  <w:style w:type="paragraph" w:customStyle="1" w:styleId="aff5">
    <w:name w:val="Ãîòîâûé"/>
    <w:basedOn w:val="a7"/>
    <w:rsid w:val="00CE2F1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7"/>
    <w:rsid w:val="00CE2F1D"/>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7"/>
    <w:rsid w:val="00CE2F1D"/>
    <w:pPr>
      <w:overflowPunct w:val="0"/>
      <w:autoSpaceDE w:val="0"/>
      <w:autoSpaceDN w:val="0"/>
      <w:adjustRightInd w:val="0"/>
      <w:jc w:val="center"/>
    </w:pPr>
    <w:rPr>
      <w:b/>
      <w:bCs/>
      <w:sz w:val="28"/>
      <w:szCs w:val="28"/>
    </w:rPr>
  </w:style>
  <w:style w:type="paragraph" w:customStyle="1" w:styleId="14">
    <w:name w:val="Стиль1"/>
    <w:basedOn w:val="a7"/>
    <w:rsid w:val="00CE2F1D"/>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rsid w:val="00CE2F1D"/>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6">
    <w:name w:val="Схема документа Знак"/>
    <w:basedOn w:val="a8"/>
    <w:link w:val="aff7"/>
    <w:rsid w:val="00CE2F1D"/>
    <w:rPr>
      <w:rFonts w:ascii="Tahoma" w:eastAsia="Times New Roman" w:hAnsi="Tahoma" w:cs="Tahoma"/>
      <w:sz w:val="20"/>
      <w:szCs w:val="20"/>
      <w:shd w:val="clear" w:color="auto" w:fill="000080"/>
      <w:lang w:eastAsia="ru-RU"/>
    </w:rPr>
  </w:style>
  <w:style w:type="paragraph" w:styleId="aff7">
    <w:name w:val="Document Map"/>
    <w:basedOn w:val="a7"/>
    <w:link w:val="aff6"/>
    <w:rsid w:val="00CE2F1D"/>
    <w:pPr>
      <w:shd w:val="clear" w:color="auto" w:fill="000080"/>
    </w:pPr>
    <w:rPr>
      <w:rFonts w:ascii="Tahoma" w:hAnsi="Tahoma" w:cs="Tahoma"/>
      <w:sz w:val="20"/>
    </w:rPr>
  </w:style>
  <w:style w:type="character" w:customStyle="1" w:styleId="16">
    <w:name w:val="Схема документа Знак1"/>
    <w:basedOn w:val="a8"/>
    <w:uiPriority w:val="99"/>
    <w:semiHidden/>
    <w:rsid w:val="00CE2F1D"/>
    <w:rPr>
      <w:rFonts w:ascii="Tahoma" w:eastAsia="Times New Roman" w:hAnsi="Tahoma" w:cs="Tahoma"/>
      <w:sz w:val="16"/>
      <w:szCs w:val="16"/>
      <w:lang w:eastAsia="ru-RU"/>
    </w:rPr>
  </w:style>
  <w:style w:type="paragraph" w:styleId="aff8">
    <w:name w:val="Title"/>
    <w:basedOn w:val="a7"/>
    <w:link w:val="aff9"/>
    <w:qFormat/>
    <w:rsid w:val="00CE2F1D"/>
    <w:pPr>
      <w:widowControl w:val="0"/>
      <w:autoSpaceDE w:val="0"/>
      <w:autoSpaceDN w:val="0"/>
      <w:adjustRightInd w:val="0"/>
      <w:jc w:val="center"/>
    </w:pPr>
    <w:rPr>
      <w:szCs w:val="24"/>
    </w:rPr>
  </w:style>
  <w:style w:type="character" w:customStyle="1" w:styleId="aff9">
    <w:name w:val="Заголовок Знак"/>
    <w:basedOn w:val="a8"/>
    <w:link w:val="aff8"/>
    <w:rsid w:val="00CE2F1D"/>
    <w:rPr>
      <w:rFonts w:ascii="Times New Roman" w:eastAsia="Times New Roman" w:hAnsi="Times New Roman" w:cs="Times New Roman"/>
      <w:sz w:val="24"/>
      <w:szCs w:val="24"/>
      <w:lang w:eastAsia="ru-RU"/>
    </w:rPr>
  </w:style>
  <w:style w:type="paragraph" w:styleId="3a">
    <w:name w:val="Body Text 3"/>
    <w:basedOn w:val="a7"/>
    <w:link w:val="3b"/>
    <w:rsid w:val="00CE2F1D"/>
    <w:pPr>
      <w:spacing w:after="120"/>
    </w:pPr>
    <w:rPr>
      <w:sz w:val="16"/>
      <w:szCs w:val="16"/>
    </w:rPr>
  </w:style>
  <w:style w:type="character" w:customStyle="1" w:styleId="3b">
    <w:name w:val="Основной текст 3 Знак"/>
    <w:basedOn w:val="a8"/>
    <w:link w:val="3a"/>
    <w:rsid w:val="00CE2F1D"/>
    <w:rPr>
      <w:rFonts w:ascii="Times New Roman" w:eastAsia="Times New Roman" w:hAnsi="Times New Roman" w:cs="Times New Roman"/>
      <w:sz w:val="16"/>
      <w:szCs w:val="16"/>
      <w:lang w:eastAsia="ru-RU"/>
    </w:rPr>
  </w:style>
  <w:style w:type="paragraph" w:customStyle="1" w:styleId="111">
    <w:name w:val="111"/>
    <w:basedOn w:val="a7"/>
    <w:rsid w:val="00CE2F1D"/>
    <w:rPr>
      <w:rFonts w:ascii="Times New Roman CYR" w:hAnsi="Times New Roman CYR" w:cs="Times New Roman CYR"/>
      <w:sz w:val="20"/>
    </w:rPr>
  </w:style>
  <w:style w:type="paragraph" w:styleId="affa">
    <w:name w:val="Subtitle"/>
    <w:basedOn w:val="a7"/>
    <w:link w:val="affb"/>
    <w:qFormat/>
    <w:rsid w:val="00CE2F1D"/>
    <w:pPr>
      <w:spacing w:after="60"/>
      <w:jc w:val="center"/>
      <w:outlineLvl w:val="1"/>
    </w:pPr>
    <w:rPr>
      <w:rFonts w:ascii="Arial" w:hAnsi="Arial" w:cs="Arial"/>
      <w:szCs w:val="24"/>
    </w:rPr>
  </w:style>
  <w:style w:type="character" w:customStyle="1" w:styleId="affb">
    <w:name w:val="Подзаголовок Знак"/>
    <w:basedOn w:val="a8"/>
    <w:link w:val="affa"/>
    <w:rsid w:val="00CE2F1D"/>
    <w:rPr>
      <w:rFonts w:ascii="Arial" w:eastAsia="Times New Roman" w:hAnsi="Arial" w:cs="Arial"/>
      <w:sz w:val="24"/>
      <w:szCs w:val="24"/>
      <w:lang w:eastAsia="ru-RU"/>
    </w:rPr>
  </w:style>
  <w:style w:type="character" w:customStyle="1" w:styleId="FontStyle46">
    <w:name w:val="Font Style46"/>
    <w:uiPriority w:val="99"/>
    <w:rsid w:val="00CE2F1D"/>
    <w:rPr>
      <w:rFonts w:ascii="Times New Roman" w:hAnsi="Times New Roman" w:cs="Times New Roman"/>
      <w:sz w:val="26"/>
      <w:szCs w:val="26"/>
    </w:rPr>
  </w:style>
  <w:style w:type="paragraph" w:styleId="HTML">
    <w:name w:val="HTML Preformatted"/>
    <w:basedOn w:val="a7"/>
    <w:link w:val="HTML0"/>
    <w:rsid w:val="00CE2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0">
    <w:name w:val="Стандартный HTML Знак"/>
    <w:basedOn w:val="a8"/>
    <w:link w:val="HTML"/>
    <w:rsid w:val="00CE2F1D"/>
    <w:rPr>
      <w:rFonts w:ascii="Courier New" w:eastAsia="Times New Roman" w:hAnsi="Courier New" w:cs="Courier New"/>
      <w:color w:val="000000"/>
      <w:sz w:val="20"/>
      <w:szCs w:val="20"/>
      <w:lang w:eastAsia="ru-RU"/>
    </w:rPr>
  </w:style>
  <w:style w:type="paragraph" w:customStyle="1" w:styleId="222">
    <w:name w:val="222"/>
    <w:basedOn w:val="a7"/>
    <w:rsid w:val="00CE2F1D"/>
    <w:pPr>
      <w:ind w:left="851"/>
    </w:pPr>
    <w:rPr>
      <w:rFonts w:ascii="Times New Roman CYR" w:hAnsi="Times New Roman CYR" w:cs="Times New Roman CYR"/>
      <w:sz w:val="20"/>
    </w:rPr>
  </w:style>
  <w:style w:type="paragraph" w:customStyle="1" w:styleId="211">
    <w:name w:val="Основной текст с отступом 21"/>
    <w:basedOn w:val="a7"/>
    <w:rsid w:val="00CE2F1D"/>
    <w:pPr>
      <w:overflowPunct w:val="0"/>
      <w:autoSpaceDE w:val="0"/>
      <w:autoSpaceDN w:val="0"/>
      <w:adjustRightInd w:val="0"/>
      <w:ind w:firstLine="567"/>
      <w:jc w:val="both"/>
      <w:textAlignment w:val="baseline"/>
    </w:pPr>
    <w:rPr>
      <w:szCs w:val="24"/>
      <w:lang w:val="en-US"/>
    </w:rPr>
  </w:style>
  <w:style w:type="paragraph" w:customStyle="1" w:styleId="29">
    <w:name w:val="Обычный2"/>
    <w:uiPriority w:val="99"/>
    <w:rsid w:val="00CE2F1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c">
    <w:name w:val="caption"/>
    <w:basedOn w:val="a7"/>
    <w:next w:val="a7"/>
    <w:qFormat/>
    <w:rsid w:val="00CE2F1D"/>
    <w:pPr>
      <w:ind w:right="-6672"/>
      <w:jc w:val="both"/>
    </w:pPr>
    <w:rPr>
      <w:b/>
      <w:bCs/>
      <w:sz w:val="20"/>
    </w:rPr>
  </w:style>
  <w:style w:type="paragraph" w:styleId="affd">
    <w:name w:val="Plain Text"/>
    <w:basedOn w:val="a7"/>
    <w:link w:val="affe"/>
    <w:uiPriority w:val="99"/>
    <w:rsid w:val="00CE2F1D"/>
    <w:rPr>
      <w:rFonts w:ascii="Courier New" w:hAnsi="Courier New" w:cs="Courier New"/>
      <w:sz w:val="20"/>
    </w:rPr>
  </w:style>
  <w:style w:type="character" w:customStyle="1" w:styleId="affe">
    <w:name w:val="Текст Знак"/>
    <w:basedOn w:val="a8"/>
    <w:link w:val="affd"/>
    <w:uiPriority w:val="99"/>
    <w:rsid w:val="00CE2F1D"/>
    <w:rPr>
      <w:rFonts w:ascii="Courier New" w:eastAsia="Times New Roman" w:hAnsi="Courier New" w:cs="Courier New"/>
      <w:sz w:val="20"/>
      <w:szCs w:val="20"/>
      <w:lang w:eastAsia="ru-RU"/>
    </w:rPr>
  </w:style>
  <w:style w:type="paragraph" w:customStyle="1" w:styleId="ConsNonformat">
    <w:name w:val="ConsNonformat"/>
    <w:rsid w:val="00CE2F1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
    <w:name w:val="FollowedHyperlink"/>
    <w:uiPriority w:val="99"/>
    <w:rsid w:val="00CE2F1D"/>
    <w:rPr>
      <w:rFonts w:cs="Times New Roman"/>
      <w:color w:val="800080"/>
      <w:u w:val="single"/>
    </w:rPr>
  </w:style>
  <w:style w:type="character" w:customStyle="1" w:styleId="spanheaderlot21">
    <w:name w:val="span_header_lot_21"/>
    <w:rsid w:val="00CE2F1D"/>
    <w:rPr>
      <w:rFonts w:cs="Times New Roman"/>
      <w:b/>
      <w:bCs/>
      <w:sz w:val="20"/>
      <w:szCs w:val="20"/>
    </w:rPr>
  </w:style>
  <w:style w:type="paragraph" w:styleId="2a">
    <w:name w:val="List Bullet 2"/>
    <w:basedOn w:val="a7"/>
    <w:autoRedefine/>
    <w:rsid w:val="00CE2F1D"/>
    <w:pPr>
      <w:tabs>
        <w:tab w:val="num" w:pos="643"/>
      </w:tabs>
      <w:spacing w:after="60"/>
      <w:ind w:left="643" w:hanging="360"/>
      <w:jc w:val="both"/>
    </w:pPr>
    <w:rPr>
      <w:szCs w:val="24"/>
    </w:rPr>
  </w:style>
  <w:style w:type="paragraph" w:styleId="3c">
    <w:name w:val="List Bullet 3"/>
    <w:basedOn w:val="a7"/>
    <w:autoRedefine/>
    <w:rsid w:val="00CE2F1D"/>
    <w:pPr>
      <w:tabs>
        <w:tab w:val="num" w:pos="926"/>
      </w:tabs>
      <w:spacing w:after="60"/>
      <w:ind w:left="926" w:hanging="360"/>
      <w:jc w:val="both"/>
    </w:pPr>
    <w:rPr>
      <w:szCs w:val="24"/>
    </w:rPr>
  </w:style>
  <w:style w:type="paragraph" w:styleId="afff0">
    <w:name w:val="List Number"/>
    <w:basedOn w:val="a7"/>
    <w:rsid w:val="00CE2F1D"/>
    <w:pPr>
      <w:tabs>
        <w:tab w:val="num" w:pos="360"/>
      </w:tabs>
      <w:spacing w:after="60"/>
      <w:ind w:left="360" w:hanging="360"/>
      <w:jc w:val="both"/>
    </w:pPr>
    <w:rPr>
      <w:szCs w:val="24"/>
    </w:rPr>
  </w:style>
  <w:style w:type="paragraph" w:styleId="afff1">
    <w:name w:val="Note Heading"/>
    <w:basedOn w:val="a7"/>
    <w:next w:val="a7"/>
    <w:link w:val="afff2"/>
    <w:rsid w:val="00CE2F1D"/>
    <w:pPr>
      <w:spacing w:after="60"/>
      <w:jc w:val="both"/>
    </w:pPr>
    <w:rPr>
      <w:szCs w:val="24"/>
    </w:rPr>
  </w:style>
  <w:style w:type="character" w:customStyle="1" w:styleId="afff2">
    <w:name w:val="Заголовок записки Знак"/>
    <w:basedOn w:val="a8"/>
    <w:link w:val="afff1"/>
    <w:rsid w:val="00CE2F1D"/>
    <w:rPr>
      <w:rFonts w:ascii="Times New Roman" w:eastAsia="Times New Roman" w:hAnsi="Times New Roman" w:cs="Times New Roman"/>
      <w:sz w:val="24"/>
      <w:szCs w:val="24"/>
      <w:lang w:eastAsia="ru-RU"/>
    </w:rPr>
  </w:style>
  <w:style w:type="paragraph" w:customStyle="1" w:styleId="Style1">
    <w:name w:val="Style1"/>
    <w:basedOn w:val="a7"/>
    <w:rsid w:val="00CE2F1D"/>
    <w:pPr>
      <w:tabs>
        <w:tab w:val="num" w:pos="540"/>
      </w:tabs>
      <w:spacing w:before="480" w:after="240"/>
      <w:ind w:left="540" w:hanging="540"/>
      <w:jc w:val="center"/>
    </w:pPr>
    <w:rPr>
      <w:rFonts w:ascii="Arial" w:hAnsi="Arial" w:cs="Arial"/>
      <w:b/>
      <w:bCs/>
      <w:szCs w:val="24"/>
    </w:rPr>
  </w:style>
  <w:style w:type="paragraph" w:customStyle="1" w:styleId="Simlple">
    <w:name w:val="Simlple"/>
    <w:basedOn w:val="a7"/>
    <w:rsid w:val="00CE2F1D"/>
    <w:pPr>
      <w:spacing w:before="60" w:after="60"/>
      <w:ind w:firstLine="284"/>
      <w:jc w:val="both"/>
    </w:pPr>
    <w:rPr>
      <w:rFonts w:ascii="Arial" w:hAnsi="Arial" w:cs="Arial"/>
      <w:sz w:val="20"/>
    </w:rPr>
  </w:style>
  <w:style w:type="paragraph" w:customStyle="1" w:styleId="Style2">
    <w:name w:val="Style2"/>
    <w:basedOn w:val="Simlple"/>
    <w:uiPriority w:val="99"/>
    <w:rsid w:val="00CE2F1D"/>
    <w:pPr>
      <w:tabs>
        <w:tab w:val="num" w:pos="720"/>
      </w:tabs>
    </w:pPr>
  </w:style>
  <w:style w:type="paragraph" w:customStyle="1" w:styleId="Style3">
    <w:name w:val="Style3"/>
    <w:basedOn w:val="Simlple"/>
    <w:next w:val="Simlple"/>
    <w:uiPriority w:val="99"/>
    <w:rsid w:val="00CE2F1D"/>
    <w:pPr>
      <w:tabs>
        <w:tab w:val="num" w:pos="720"/>
      </w:tabs>
      <w:ind w:firstLine="567"/>
    </w:pPr>
  </w:style>
  <w:style w:type="character" w:styleId="afff3">
    <w:name w:val="Strong"/>
    <w:qFormat/>
    <w:rsid w:val="00CE2F1D"/>
    <w:rPr>
      <w:rFonts w:cs="Times New Roman"/>
      <w:b/>
      <w:bCs/>
    </w:rPr>
  </w:style>
  <w:style w:type="character" w:customStyle="1" w:styleId="71">
    <w:name w:val="Знак Знак7"/>
    <w:uiPriority w:val="99"/>
    <w:locked/>
    <w:rsid w:val="00CE2F1D"/>
    <w:rPr>
      <w:rFonts w:cs="Times New Roman"/>
      <w:b/>
      <w:bCs/>
      <w:i/>
      <w:iCs/>
      <w:snapToGrid w:val="0"/>
      <w:sz w:val="24"/>
      <w:szCs w:val="24"/>
      <w:lang w:val="ru-RU" w:eastAsia="ru-RU"/>
    </w:rPr>
  </w:style>
  <w:style w:type="character" w:customStyle="1" w:styleId="3d">
    <w:name w:val="Знак Знак3"/>
    <w:rsid w:val="00CE2F1D"/>
    <w:rPr>
      <w:rFonts w:cs="Times New Roman"/>
      <w:b/>
      <w:bCs/>
      <w:i/>
      <w:iCs/>
      <w:snapToGrid w:val="0"/>
      <w:sz w:val="28"/>
      <w:szCs w:val="28"/>
    </w:rPr>
  </w:style>
  <w:style w:type="paragraph" w:customStyle="1" w:styleId="bulletin">
    <w:name w:val="bulletin"/>
    <w:basedOn w:val="25"/>
    <w:rsid w:val="00CE2F1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0"/>
    <w:rsid w:val="00CE2F1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CE2F1D"/>
    <w:rPr>
      <w:rFonts w:ascii="Times New Roman CYR" w:hAnsi="Times New Roman CYR" w:cs="Times New Roman CYR"/>
      <w:b/>
      <w:bCs/>
      <w:sz w:val="20"/>
    </w:rPr>
  </w:style>
  <w:style w:type="character" w:customStyle="1" w:styleId="53">
    <w:name w:val="Знак Знак5"/>
    <w:rsid w:val="00CE2F1D"/>
    <w:rPr>
      <w:rFonts w:cs="Times New Roman"/>
      <w:sz w:val="24"/>
      <w:szCs w:val="24"/>
    </w:rPr>
  </w:style>
  <w:style w:type="paragraph" w:customStyle="1" w:styleId="17">
    <w:name w:val="Абзац списка1"/>
    <w:basedOn w:val="a7"/>
    <w:link w:val="ListParagraphChar1"/>
    <w:rsid w:val="00CE2F1D"/>
    <w:pPr>
      <w:spacing w:after="200" w:line="276" w:lineRule="auto"/>
      <w:ind w:left="720"/>
    </w:pPr>
    <w:rPr>
      <w:rFonts w:ascii="Calibri" w:hAnsi="Calibri" w:cs="Calibri"/>
      <w:sz w:val="22"/>
      <w:szCs w:val="22"/>
    </w:rPr>
  </w:style>
  <w:style w:type="character" w:customStyle="1" w:styleId="43">
    <w:name w:val="Знак Знак4"/>
    <w:uiPriority w:val="99"/>
    <w:rsid w:val="00CE2F1D"/>
    <w:rPr>
      <w:rFonts w:cs="Times New Roman"/>
      <w:b/>
      <w:bCs/>
      <w:sz w:val="28"/>
      <w:szCs w:val="28"/>
    </w:rPr>
  </w:style>
  <w:style w:type="paragraph" w:styleId="afff4">
    <w:name w:val="Body Text First Indent"/>
    <w:basedOn w:val="afb"/>
    <w:link w:val="afff5"/>
    <w:rsid w:val="00CE2F1D"/>
    <w:pPr>
      <w:spacing w:after="120"/>
      <w:ind w:firstLine="210"/>
      <w:jc w:val="left"/>
    </w:pPr>
    <w:rPr>
      <w:sz w:val="20"/>
      <w:szCs w:val="20"/>
    </w:rPr>
  </w:style>
  <w:style w:type="character" w:customStyle="1" w:styleId="afff5">
    <w:name w:val="Красная строка Знак"/>
    <w:basedOn w:val="afc"/>
    <w:link w:val="afff4"/>
    <w:rsid w:val="00CE2F1D"/>
    <w:rPr>
      <w:rFonts w:ascii="Times New Roman" w:eastAsia="Times New Roman" w:hAnsi="Times New Roman" w:cs="Times New Roman"/>
      <w:sz w:val="20"/>
      <w:szCs w:val="20"/>
      <w:lang w:eastAsia="ru-RU"/>
    </w:rPr>
  </w:style>
  <w:style w:type="paragraph" w:styleId="afff6">
    <w:name w:val="List"/>
    <w:basedOn w:val="a7"/>
    <w:rsid w:val="00CE2F1D"/>
    <w:pPr>
      <w:ind w:left="283" w:hanging="283"/>
    </w:pPr>
    <w:rPr>
      <w:sz w:val="20"/>
      <w:lang w:val="en-GB"/>
    </w:rPr>
  </w:style>
  <w:style w:type="paragraph" w:styleId="2b">
    <w:name w:val="Body Text First Indent 2"/>
    <w:basedOn w:val="afe"/>
    <w:link w:val="2c"/>
    <w:rsid w:val="00CE2F1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
    <w:link w:val="2b"/>
    <w:rsid w:val="00CE2F1D"/>
    <w:rPr>
      <w:rFonts w:ascii="Times New Roman" w:eastAsia="Times New Roman" w:hAnsi="Times New Roman" w:cs="Times New Roman"/>
      <w:sz w:val="20"/>
      <w:szCs w:val="20"/>
      <w:lang w:val="en-GB" w:eastAsia="ru-RU"/>
    </w:rPr>
  </w:style>
  <w:style w:type="paragraph" w:customStyle="1" w:styleId="2d">
    <w:name w:val="ШТ Назв.2"/>
    <w:basedOn w:val="a7"/>
    <w:rsid w:val="00CE2F1D"/>
    <w:pPr>
      <w:spacing w:before="60"/>
      <w:jc w:val="center"/>
    </w:pPr>
    <w:rPr>
      <w:b/>
      <w:bCs/>
      <w:noProof/>
      <w:szCs w:val="24"/>
      <w:lang w:val="en-US" w:eastAsia="en-US"/>
    </w:rPr>
  </w:style>
  <w:style w:type="character" w:customStyle="1" w:styleId="2e">
    <w:name w:val="Знак2 Знак Знак"/>
    <w:rsid w:val="00CE2F1D"/>
    <w:rPr>
      <w:rFonts w:cs="Times New Roman"/>
      <w:sz w:val="24"/>
      <w:szCs w:val="24"/>
    </w:rPr>
  </w:style>
  <w:style w:type="paragraph" w:customStyle="1" w:styleId="style4">
    <w:name w:val="style4"/>
    <w:basedOn w:val="a7"/>
    <w:rsid w:val="00CE2F1D"/>
    <w:pPr>
      <w:spacing w:before="100" w:beforeAutospacing="1" w:after="100" w:afterAutospacing="1"/>
    </w:pPr>
    <w:rPr>
      <w:szCs w:val="24"/>
    </w:rPr>
  </w:style>
  <w:style w:type="character" w:customStyle="1" w:styleId="BodyTextIndentChar1">
    <w:name w:val="Body Text Indent Char1"/>
    <w:locked/>
    <w:rsid w:val="00CE2F1D"/>
    <w:rPr>
      <w:rFonts w:cs="Times New Roman"/>
      <w:lang w:val="ru-RU" w:eastAsia="ru-RU"/>
    </w:rPr>
  </w:style>
  <w:style w:type="character" w:customStyle="1" w:styleId="text">
    <w:name w:val="text"/>
    <w:rsid w:val="00CE2F1D"/>
    <w:rPr>
      <w:rFonts w:cs="Times New Roman"/>
    </w:rPr>
  </w:style>
  <w:style w:type="character" w:customStyle="1" w:styleId="62">
    <w:name w:val="Знак Знак6"/>
    <w:locked/>
    <w:rsid w:val="00CE2F1D"/>
    <w:rPr>
      <w:rFonts w:cs="Times New Roman"/>
      <w:sz w:val="24"/>
      <w:szCs w:val="24"/>
      <w:lang w:val="ru-RU" w:eastAsia="ru-RU"/>
    </w:rPr>
  </w:style>
  <w:style w:type="character" w:customStyle="1" w:styleId="2f">
    <w:name w:val="Знак Знак2"/>
    <w:aliases w:val="Основной текст Знак Знак Знак3,Основной текст Знак Знак3,bt Знак,contents Знак,body tesx Знак,Corps de texte Знак,heading_txt Знак,bodytxy2 Знак,??2 Знак"/>
    <w:locked/>
    <w:rsid w:val="00CE2F1D"/>
    <w:rPr>
      <w:rFonts w:cs="Times New Roman"/>
      <w:sz w:val="24"/>
      <w:szCs w:val="24"/>
      <w:lang w:val="ru-RU" w:eastAsia="ru-RU"/>
    </w:rPr>
  </w:style>
  <w:style w:type="character" w:customStyle="1" w:styleId="afff7">
    <w:name w:val="Знак Знак"/>
    <w:locked/>
    <w:rsid w:val="00CE2F1D"/>
    <w:rPr>
      <w:rFonts w:cs="Times New Roman"/>
      <w:b/>
      <w:bCs/>
      <w:i/>
      <w:iCs/>
      <w:snapToGrid w:val="0"/>
      <w:sz w:val="28"/>
      <w:szCs w:val="28"/>
      <w:lang w:val="ru-RU" w:eastAsia="ru-RU"/>
    </w:rPr>
  </w:style>
  <w:style w:type="character" w:customStyle="1" w:styleId="18">
    <w:name w:val="Знак Знак1"/>
    <w:locked/>
    <w:rsid w:val="00CE2F1D"/>
    <w:rPr>
      <w:rFonts w:cs="Times New Roman"/>
      <w:b/>
      <w:bCs/>
      <w:i/>
      <w:iCs/>
      <w:snapToGrid w:val="0"/>
      <w:sz w:val="24"/>
      <w:szCs w:val="24"/>
      <w:lang w:val="ru-RU" w:eastAsia="ru-RU"/>
    </w:rPr>
  </w:style>
  <w:style w:type="character" w:customStyle="1" w:styleId="212">
    <w:name w:val="Знак2 Знак Знак1"/>
    <w:locked/>
    <w:rsid w:val="00CE2F1D"/>
    <w:rPr>
      <w:rFonts w:cs="Times New Roman"/>
      <w:sz w:val="24"/>
      <w:szCs w:val="24"/>
      <w:lang w:val="ru-RU" w:eastAsia="ru-RU"/>
    </w:rPr>
  </w:style>
  <w:style w:type="character" w:customStyle="1" w:styleId="710">
    <w:name w:val="Знак Знак71"/>
    <w:locked/>
    <w:rsid w:val="00CE2F1D"/>
    <w:rPr>
      <w:rFonts w:cs="Times New Roman"/>
      <w:b/>
      <w:bCs/>
      <w:i/>
      <w:iCs/>
      <w:snapToGrid w:val="0"/>
      <w:sz w:val="24"/>
      <w:szCs w:val="24"/>
      <w:lang w:val="ru-RU" w:eastAsia="ru-RU"/>
    </w:rPr>
  </w:style>
  <w:style w:type="character" w:customStyle="1" w:styleId="311">
    <w:name w:val="Знак Знак31"/>
    <w:rsid w:val="00CE2F1D"/>
    <w:rPr>
      <w:rFonts w:cs="Times New Roman"/>
      <w:b/>
      <w:bCs/>
      <w:i/>
      <w:iCs/>
      <w:snapToGrid w:val="0"/>
      <w:sz w:val="28"/>
      <w:szCs w:val="28"/>
    </w:rPr>
  </w:style>
  <w:style w:type="character" w:customStyle="1" w:styleId="510">
    <w:name w:val="Знак Знак51"/>
    <w:rsid w:val="00CE2F1D"/>
    <w:rPr>
      <w:rFonts w:cs="Times New Roman"/>
      <w:sz w:val="24"/>
      <w:szCs w:val="24"/>
    </w:rPr>
  </w:style>
  <w:style w:type="character" w:customStyle="1" w:styleId="410">
    <w:name w:val="Знак Знак41"/>
    <w:rsid w:val="00CE2F1D"/>
    <w:rPr>
      <w:rFonts w:cs="Times New Roman"/>
      <w:b/>
      <w:bCs/>
      <w:sz w:val="28"/>
      <w:szCs w:val="28"/>
    </w:rPr>
  </w:style>
  <w:style w:type="character" w:customStyle="1" w:styleId="220">
    <w:name w:val="Знак2 Знак Знак2"/>
    <w:rsid w:val="00CE2F1D"/>
    <w:rPr>
      <w:rFonts w:cs="Times New Roman"/>
      <w:sz w:val="24"/>
      <w:szCs w:val="24"/>
    </w:rPr>
  </w:style>
  <w:style w:type="character" w:styleId="afff8">
    <w:name w:val="Emphasis"/>
    <w:qFormat/>
    <w:rsid w:val="00CE2F1D"/>
    <w:rPr>
      <w:rFonts w:cs="Times New Roman"/>
      <w:i/>
      <w:iCs/>
    </w:rPr>
  </w:style>
  <w:style w:type="paragraph" w:customStyle="1" w:styleId="desc2">
    <w:name w:val="desc2"/>
    <w:basedOn w:val="a7"/>
    <w:rsid w:val="00CE2F1D"/>
    <w:pPr>
      <w:spacing w:before="100" w:beforeAutospacing="1" w:after="100" w:afterAutospacing="1"/>
    </w:pPr>
    <w:rPr>
      <w:szCs w:val="24"/>
    </w:rPr>
  </w:style>
  <w:style w:type="character" w:customStyle="1" w:styleId="ter">
    <w:name w:val="ter"/>
    <w:rsid w:val="00CE2F1D"/>
    <w:rPr>
      <w:rFonts w:cs="Times New Roman"/>
    </w:rPr>
  </w:style>
  <w:style w:type="character" w:customStyle="1" w:styleId="nobr">
    <w:name w:val="nobr"/>
    <w:rsid w:val="00CE2F1D"/>
    <w:rPr>
      <w:rFonts w:cs="Times New Roman"/>
    </w:rPr>
  </w:style>
  <w:style w:type="character" w:customStyle="1" w:styleId="2110">
    <w:name w:val="Знак2 Знак Знак11"/>
    <w:rsid w:val="00CE2F1D"/>
    <w:rPr>
      <w:rFonts w:cs="Times New Roman"/>
      <w:sz w:val="24"/>
      <w:szCs w:val="24"/>
      <w:lang w:val="ru-RU" w:eastAsia="ru-RU"/>
    </w:rPr>
  </w:style>
  <w:style w:type="paragraph" w:customStyle="1" w:styleId="112">
    <w:name w:val="Обычный + 11 пт"/>
    <w:aliases w:val="полужирный,Серый 100%"/>
    <w:basedOn w:val="a7"/>
    <w:rsid w:val="00CE2F1D"/>
    <w:pPr>
      <w:jc w:val="center"/>
      <w:outlineLvl w:val="1"/>
    </w:pPr>
    <w:rPr>
      <w:b/>
      <w:bCs/>
      <w:color w:val="333333"/>
      <w:sz w:val="22"/>
      <w:szCs w:val="22"/>
    </w:rPr>
  </w:style>
  <w:style w:type="paragraph" w:customStyle="1" w:styleId="113">
    <w:name w:val="Абзац списка11"/>
    <w:basedOn w:val="a7"/>
    <w:rsid w:val="00CE2F1D"/>
    <w:pPr>
      <w:ind w:left="720"/>
    </w:pPr>
    <w:rPr>
      <w:szCs w:val="24"/>
    </w:rPr>
  </w:style>
  <w:style w:type="character" w:customStyle="1" w:styleId="120">
    <w:name w:val="Знак Знак12"/>
    <w:locked/>
    <w:rsid w:val="00CE2F1D"/>
    <w:rPr>
      <w:rFonts w:ascii="Arial" w:hAnsi="Arial" w:cs="Arial"/>
      <w:b/>
      <w:bCs/>
      <w:kern w:val="32"/>
      <w:sz w:val="32"/>
      <w:szCs w:val="32"/>
      <w:lang w:val="ru-RU" w:eastAsia="ru-RU"/>
    </w:rPr>
  </w:style>
  <w:style w:type="character" w:customStyle="1" w:styleId="114">
    <w:name w:val="Знак Знак11"/>
    <w:locked/>
    <w:rsid w:val="00CE2F1D"/>
    <w:rPr>
      <w:rFonts w:ascii="Arial" w:hAnsi="Arial" w:cs="Arial"/>
      <w:b/>
      <w:bCs/>
      <w:i/>
      <w:iCs/>
      <w:sz w:val="28"/>
      <w:szCs w:val="28"/>
      <w:lang w:val="ru-RU" w:eastAsia="ru-RU"/>
    </w:rPr>
  </w:style>
  <w:style w:type="character" w:customStyle="1" w:styleId="100">
    <w:name w:val="Знак Знак10"/>
    <w:rsid w:val="00CE2F1D"/>
    <w:rPr>
      <w:rFonts w:ascii="Arial" w:hAnsi="Arial" w:cs="Arial"/>
      <w:b/>
      <w:bCs/>
      <w:sz w:val="26"/>
      <w:szCs w:val="26"/>
      <w:lang w:val="ru-RU" w:eastAsia="ru-RU"/>
    </w:rPr>
  </w:style>
  <w:style w:type="character" w:customStyle="1" w:styleId="label">
    <w:name w:val="label"/>
    <w:rsid w:val="00CE2F1D"/>
    <w:rPr>
      <w:rFonts w:cs="Times New Roman"/>
    </w:rPr>
  </w:style>
  <w:style w:type="paragraph" w:customStyle="1" w:styleId="afff9">
    <w:name w:val="Знак Знак Знак Знак"/>
    <w:basedOn w:val="a7"/>
    <w:rsid w:val="00CE2F1D"/>
    <w:pPr>
      <w:spacing w:before="100" w:beforeAutospacing="1" w:after="100" w:afterAutospacing="1"/>
    </w:pPr>
    <w:rPr>
      <w:rFonts w:ascii="Tahoma" w:hAnsi="Tahoma" w:cs="Tahoma"/>
      <w:sz w:val="20"/>
      <w:lang w:val="en-US" w:eastAsia="en-US"/>
    </w:rPr>
  </w:style>
  <w:style w:type="paragraph" w:customStyle="1" w:styleId="afffa">
    <w:name w:val="Обычный.Нормальный абзац"/>
    <w:rsid w:val="00CE2F1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rsid w:val="00CE2F1D"/>
    <w:pPr>
      <w:suppressAutoHyphens/>
      <w:ind w:left="426"/>
    </w:pPr>
    <w:rPr>
      <w:szCs w:val="24"/>
      <w:lang w:eastAsia="ar-SA"/>
    </w:rPr>
  </w:style>
  <w:style w:type="paragraph" w:customStyle="1" w:styleId="Heading">
    <w:name w:val="Heading"/>
    <w:rsid w:val="00CE2F1D"/>
    <w:pPr>
      <w:spacing w:after="0" w:line="240" w:lineRule="auto"/>
    </w:pPr>
    <w:rPr>
      <w:rFonts w:ascii="Arial" w:eastAsia="Times New Roman" w:hAnsi="Arial" w:cs="Arial"/>
      <w:b/>
      <w:bCs/>
      <w:lang w:eastAsia="ru-RU"/>
    </w:rPr>
  </w:style>
  <w:style w:type="paragraph" w:customStyle="1" w:styleId="Char">
    <w:name w:val="Char Знак Знак"/>
    <w:basedOn w:val="a7"/>
    <w:rsid w:val="00CE2F1D"/>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rsid w:val="00CE2F1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E2F1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CE2F1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7"/>
    <w:rsid w:val="00CE2F1D"/>
    <w:pPr>
      <w:widowControl w:val="0"/>
      <w:adjustRightInd w:val="0"/>
      <w:spacing w:after="160" w:line="240" w:lineRule="exact"/>
      <w:jc w:val="right"/>
    </w:pPr>
    <w:rPr>
      <w:rFonts w:ascii="Arial" w:hAnsi="Arial" w:cs="Arial"/>
      <w:sz w:val="20"/>
      <w:lang w:val="en-GB" w:eastAsia="en-US"/>
    </w:rPr>
  </w:style>
  <w:style w:type="paragraph" w:customStyle="1" w:styleId="2f0">
    <w:name w:val="Абзац списка2"/>
    <w:basedOn w:val="a7"/>
    <w:rsid w:val="00CE2F1D"/>
    <w:pPr>
      <w:spacing w:after="200" w:line="276" w:lineRule="auto"/>
      <w:ind w:left="720"/>
    </w:pPr>
    <w:rPr>
      <w:rFonts w:ascii="Calibri" w:hAnsi="Calibri" w:cs="Calibri"/>
      <w:sz w:val="22"/>
      <w:szCs w:val="22"/>
    </w:rPr>
  </w:style>
  <w:style w:type="paragraph" w:customStyle="1" w:styleId="Style9">
    <w:name w:val="Style9"/>
    <w:basedOn w:val="a7"/>
    <w:uiPriority w:val="99"/>
    <w:rsid w:val="00CE2F1D"/>
    <w:pPr>
      <w:widowControl w:val="0"/>
      <w:autoSpaceDE w:val="0"/>
      <w:autoSpaceDN w:val="0"/>
      <w:adjustRightInd w:val="0"/>
    </w:pPr>
    <w:rPr>
      <w:rFonts w:eastAsia="Calibri"/>
      <w:szCs w:val="24"/>
    </w:rPr>
  </w:style>
  <w:style w:type="character" w:customStyle="1" w:styleId="apple-converted-space">
    <w:name w:val="apple-converted-space"/>
    <w:rsid w:val="00CE2F1D"/>
  </w:style>
  <w:style w:type="paragraph" w:customStyle="1" w:styleId="formattext">
    <w:name w:val="formattext"/>
    <w:basedOn w:val="a7"/>
    <w:rsid w:val="00CE2F1D"/>
    <w:pPr>
      <w:spacing w:before="100" w:beforeAutospacing="1" w:after="100" w:afterAutospacing="1"/>
    </w:pPr>
    <w:rPr>
      <w:szCs w:val="24"/>
    </w:rPr>
  </w:style>
  <w:style w:type="paragraph" w:customStyle="1" w:styleId="rmcqabqg">
    <w:name w:val="rmcqabqg"/>
    <w:basedOn w:val="a7"/>
    <w:uiPriority w:val="99"/>
    <w:rsid w:val="00CE2F1D"/>
    <w:pPr>
      <w:spacing w:before="100" w:beforeAutospacing="1" w:after="100" w:afterAutospacing="1"/>
    </w:pPr>
    <w:rPr>
      <w:rFonts w:eastAsia="Calibri"/>
      <w:szCs w:val="24"/>
    </w:rPr>
  </w:style>
  <w:style w:type="character" w:customStyle="1" w:styleId="afffb">
    <w:name w:val="Текст концевой сноски Знак"/>
    <w:basedOn w:val="a8"/>
    <w:link w:val="afffc"/>
    <w:rsid w:val="00CE2F1D"/>
    <w:rPr>
      <w:rFonts w:ascii="Times New Roman" w:eastAsia="Times New Roman" w:hAnsi="Times New Roman" w:cs="Times New Roman"/>
      <w:sz w:val="20"/>
      <w:szCs w:val="20"/>
      <w:lang w:eastAsia="ru-RU"/>
    </w:rPr>
  </w:style>
  <w:style w:type="paragraph" w:styleId="afffc">
    <w:name w:val="endnote text"/>
    <w:basedOn w:val="a7"/>
    <w:link w:val="afffb"/>
    <w:unhideWhenUsed/>
    <w:rsid w:val="00CE2F1D"/>
    <w:rPr>
      <w:sz w:val="20"/>
    </w:rPr>
  </w:style>
  <w:style w:type="character" w:customStyle="1" w:styleId="19">
    <w:name w:val="Текст концевой сноски Знак1"/>
    <w:basedOn w:val="a8"/>
    <w:uiPriority w:val="99"/>
    <w:semiHidden/>
    <w:rsid w:val="00CE2F1D"/>
    <w:rPr>
      <w:rFonts w:ascii="Times New Roman" w:eastAsia="Times New Roman" w:hAnsi="Times New Roman" w:cs="Times New Roman"/>
      <w:sz w:val="20"/>
      <w:szCs w:val="20"/>
      <w:lang w:eastAsia="ru-RU"/>
    </w:rPr>
  </w:style>
  <w:style w:type="paragraph" w:styleId="afffd">
    <w:name w:val="annotation text"/>
    <w:basedOn w:val="a7"/>
    <w:link w:val="afffe"/>
    <w:uiPriority w:val="99"/>
    <w:unhideWhenUsed/>
    <w:rsid w:val="00CE2F1D"/>
    <w:rPr>
      <w:sz w:val="20"/>
    </w:rPr>
  </w:style>
  <w:style w:type="character" w:customStyle="1" w:styleId="afffe">
    <w:name w:val="Текст примечания Знак"/>
    <w:basedOn w:val="a8"/>
    <w:link w:val="afffd"/>
    <w:uiPriority w:val="99"/>
    <w:rsid w:val="00CE2F1D"/>
    <w:rPr>
      <w:rFonts w:ascii="Times New Roman" w:eastAsia="Times New Roman" w:hAnsi="Times New Roman" w:cs="Times New Roman"/>
      <w:sz w:val="20"/>
      <w:szCs w:val="20"/>
      <w:lang w:eastAsia="ru-RU"/>
    </w:rPr>
  </w:style>
  <w:style w:type="paragraph" w:styleId="affff">
    <w:name w:val="annotation subject"/>
    <w:basedOn w:val="afffd"/>
    <w:next w:val="afffd"/>
    <w:link w:val="affff0"/>
    <w:uiPriority w:val="99"/>
    <w:unhideWhenUsed/>
    <w:rsid w:val="00CE2F1D"/>
    <w:rPr>
      <w:b/>
      <w:bCs/>
    </w:rPr>
  </w:style>
  <w:style w:type="character" w:customStyle="1" w:styleId="affff0">
    <w:name w:val="Тема примечания Знак"/>
    <w:basedOn w:val="afffe"/>
    <w:link w:val="affff"/>
    <w:uiPriority w:val="99"/>
    <w:rsid w:val="00CE2F1D"/>
    <w:rPr>
      <w:rFonts w:ascii="Times New Roman" w:eastAsia="Times New Roman" w:hAnsi="Times New Roman" w:cs="Times New Roman"/>
      <w:b/>
      <w:bCs/>
      <w:sz w:val="20"/>
      <w:szCs w:val="20"/>
      <w:lang w:eastAsia="ru-RU"/>
    </w:rPr>
  </w:style>
  <w:style w:type="table" w:customStyle="1" w:styleId="1a">
    <w:name w:val="Сетка таблицы1"/>
    <w:basedOn w:val="a9"/>
    <w:next w:val="afa"/>
    <w:rsid w:val="00CE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
    <w:next w:val="aa"/>
    <w:uiPriority w:val="99"/>
    <w:semiHidden/>
    <w:unhideWhenUsed/>
    <w:rsid w:val="00CE2F1D"/>
  </w:style>
  <w:style w:type="character" w:styleId="affff1">
    <w:name w:val="endnote reference"/>
    <w:basedOn w:val="a8"/>
    <w:uiPriority w:val="99"/>
    <w:semiHidden/>
    <w:unhideWhenUsed/>
    <w:rsid w:val="00CE2F1D"/>
    <w:rPr>
      <w:vertAlign w:val="superscript"/>
    </w:rPr>
  </w:style>
  <w:style w:type="paragraph" w:customStyle="1" w:styleId="Web">
    <w:name w:val="Обычный (Web)"/>
    <w:aliases w:val="Обычный (веб)3,Обычный (веб)4"/>
    <w:basedOn w:val="29"/>
    <w:rsid w:val="00CE2F1D"/>
    <w:pPr>
      <w:widowControl/>
      <w:spacing w:before="200" w:after="200" w:line="240" w:lineRule="auto"/>
      <w:ind w:left="200" w:right="200" w:firstLine="0"/>
      <w:jc w:val="left"/>
    </w:pPr>
    <w:rPr>
      <w:color w:val="000000"/>
      <w:sz w:val="24"/>
    </w:rPr>
  </w:style>
  <w:style w:type="character" w:customStyle="1" w:styleId="1b">
    <w:name w:val="Основной шрифт абзаца1"/>
    <w:rsid w:val="00CE2F1D"/>
  </w:style>
  <w:style w:type="character" w:customStyle="1" w:styleId="63">
    <w:name w:val="Основной текст6"/>
    <w:basedOn w:val="a8"/>
    <w:rsid w:val="00CE2F1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3e">
    <w:name w:val="Основной текст3"/>
    <w:basedOn w:val="a8"/>
    <w:rsid w:val="00CE2F1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affff2">
    <w:name w:val="Основной текст_"/>
    <w:basedOn w:val="a8"/>
    <w:link w:val="72"/>
    <w:rsid w:val="00CE2F1D"/>
    <w:rPr>
      <w:sz w:val="23"/>
      <w:szCs w:val="23"/>
      <w:shd w:val="clear" w:color="auto" w:fill="FFFFFF"/>
    </w:rPr>
  </w:style>
  <w:style w:type="paragraph" w:customStyle="1" w:styleId="72">
    <w:name w:val="Основной текст7"/>
    <w:basedOn w:val="a7"/>
    <w:link w:val="affff2"/>
    <w:rsid w:val="00CE2F1D"/>
    <w:pPr>
      <w:widowControl w:val="0"/>
      <w:shd w:val="clear" w:color="auto" w:fill="FFFFFF"/>
      <w:spacing w:line="274" w:lineRule="exact"/>
      <w:ind w:hanging="440"/>
    </w:pPr>
    <w:rPr>
      <w:rFonts w:asciiTheme="minorHAnsi" w:eastAsiaTheme="minorHAnsi" w:hAnsiTheme="minorHAnsi" w:cstheme="minorBidi"/>
      <w:sz w:val="23"/>
      <w:szCs w:val="23"/>
      <w:lang w:eastAsia="en-US"/>
    </w:rPr>
  </w:style>
  <w:style w:type="paragraph" w:customStyle="1" w:styleId="affff3">
    <w:name w:val="Содержимое таблицы"/>
    <w:basedOn w:val="a7"/>
    <w:rsid w:val="00CE2F1D"/>
    <w:pPr>
      <w:suppressLineNumbers/>
      <w:suppressAutoHyphens/>
    </w:pPr>
    <w:rPr>
      <w:sz w:val="20"/>
      <w:lang w:eastAsia="ar-SA"/>
    </w:rPr>
  </w:style>
  <w:style w:type="character" w:customStyle="1" w:styleId="WW8Num1z0">
    <w:name w:val="WW8Num1z0"/>
    <w:rsid w:val="00CE2F1D"/>
    <w:rPr>
      <w:rFonts w:cs="Times New Roman"/>
    </w:rPr>
  </w:style>
  <w:style w:type="character" w:customStyle="1" w:styleId="WW8Num2z0">
    <w:name w:val="WW8Num2z0"/>
    <w:rsid w:val="00CE2F1D"/>
    <w:rPr>
      <w:rFonts w:cs="Times New Roman"/>
    </w:rPr>
  </w:style>
  <w:style w:type="character" w:customStyle="1" w:styleId="WW8Num3z0">
    <w:name w:val="WW8Num3z0"/>
    <w:rsid w:val="00CE2F1D"/>
    <w:rPr>
      <w:rFonts w:cs="Times New Roman"/>
      <w:b/>
      <w:i w:val="0"/>
      <w:color w:val="auto"/>
      <w:sz w:val="28"/>
      <w:szCs w:val="28"/>
    </w:rPr>
  </w:style>
  <w:style w:type="character" w:customStyle="1" w:styleId="WW8Num4z0">
    <w:name w:val="WW8Num4z0"/>
    <w:rsid w:val="00CE2F1D"/>
    <w:rPr>
      <w:rFonts w:ascii="Wingdings" w:hAnsi="Wingdings"/>
    </w:rPr>
  </w:style>
  <w:style w:type="character" w:customStyle="1" w:styleId="WW8Num5z0">
    <w:name w:val="WW8Num5z0"/>
    <w:rsid w:val="00CE2F1D"/>
    <w:rPr>
      <w:rFonts w:cs="Times New Roman"/>
    </w:rPr>
  </w:style>
  <w:style w:type="character" w:customStyle="1" w:styleId="WW8Num6z0">
    <w:name w:val="WW8Num6z0"/>
    <w:rsid w:val="00CE2F1D"/>
    <w:rPr>
      <w:rFonts w:ascii="Wingdings" w:hAnsi="Wingdings"/>
    </w:rPr>
  </w:style>
  <w:style w:type="character" w:customStyle="1" w:styleId="WW8Num7z0">
    <w:name w:val="WW8Num7z0"/>
    <w:rsid w:val="00CE2F1D"/>
    <w:rPr>
      <w:rFonts w:ascii="Symbol" w:hAnsi="Symbol"/>
    </w:rPr>
  </w:style>
  <w:style w:type="character" w:customStyle="1" w:styleId="WW8Num8z0">
    <w:name w:val="WW8Num8z0"/>
    <w:rsid w:val="00CE2F1D"/>
    <w:rPr>
      <w:rFonts w:ascii="Wingdings" w:hAnsi="Wingdings"/>
    </w:rPr>
  </w:style>
  <w:style w:type="character" w:customStyle="1" w:styleId="WW8Num9z0">
    <w:name w:val="WW8Num9z0"/>
    <w:rsid w:val="00CE2F1D"/>
    <w:rPr>
      <w:rFonts w:ascii="Wingdings" w:hAnsi="Wingdings"/>
    </w:rPr>
  </w:style>
  <w:style w:type="character" w:customStyle="1" w:styleId="WW8Num10z0">
    <w:name w:val="WW8Num10z0"/>
    <w:rsid w:val="00CE2F1D"/>
    <w:rPr>
      <w:rFonts w:ascii="Wingdings" w:hAnsi="Wingdings"/>
    </w:rPr>
  </w:style>
  <w:style w:type="character" w:customStyle="1" w:styleId="WW8Num11z0">
    <w:name w:val="WW8Num11z0"/>
    <w:rsid w:val="00CE2F1D"/>
    <w:rPr>
      <w:rFonts w:cs="Times New Roman"/>
    </w:rPr>
  </w:style>
  <w:style w:type="character" w:customStyle="1" w:styleId="WW8Num12z0">
    <w:name w:val="WW8Num12z0"/>
    <w:rsid w:val="00CE2F1D"/>
    <w:rPr>
      <w:rFonts w:cs="Times New Roman"/>
    </w:rPr>
  </w:style>
  <w:style w:type="character" w:customStyle="1" w:styleId="WW8Num13z0">
    <w:name w:val="WW8Num13z0"/>
    <w:rsid w:val="00CE2F1D"/>
    <w:rPr>
      <w:rFonts w:ascii="Wingdings" w:hAnsi="Wingdings"/>
    </w:rPr>
  </w:style>
  <w:style w:type="character" w:customStyle="1" w:styleId="WW8Num14z0">
    <w:name w:val="WW8Num14z0"/>
    <w:rsid w:val="00CE2F1D"/>
    <w:rPr>
      <w:rFonts w:cs="Times New Roman"/>
      <w:b w:val="0"/>
      <w:color w:val="auto"/>
    </w:rPr>
  </w:style>
  <w:style w:type="character" w:customStyle="1" w:styleId="WW8Num15z0">
    <w:name w:val="WW8Num15z0"/>
    <w:rsid w:val="00CE2F1D"/>
    <w:rPr>
      <w:rFonts w:cs="Times New Roman"/>
    </w:rPr>
  </w:style>
  <w:style w:type="character" w:customStyle="1" w:styleId="WW8Num16z0">
    <w:name w:val="WW8Num16z0"/>
    <w:rsid w:val="00CE2F1D"/>
    <w:rPr>
      <w:rFonts w:ascii="Wingdings" w:hAnsi="Wingdings"/>
    </w:rPr>
  </w:style>
  <w:style w:type="character" w:customStyle="1" w:styleId="WW8Num17z0">
    <w:name w:val="WW8Num17z0"/>
    <w:rsid w:val="00CE2F1D"/>
    <w:rPr>
      <w:rFonts w:cs="Times New Roman"/>
    </w:rPr>
  </w:style>
  <w:style w:type="character" w:customStyle="1" w:styleId="WW8Num18z0">
    <w:name w:val="WW8Num18z0"/>
    <w:rsid w:val="00CE2F1D"/>
    <w:rPr>
      <w:rFonts w:ascii="Wingdings" w:hAnsi="Wingdings"/>
    </w:rPr>
  </w:style>
  <w:style w:type="character" w:customStyle="1" w:styleId="WW8Num19z0">
    <w:name w:val="WW8Num19z0"/>
    <w:rsid w:val="00CE2F1D"/>
    <w:rPr>
      <w:rFonts w:ascii="Symbol" w:hAnsi="Symbol"/>
    </w:rPr>
  </w:style>
  <w:style w:type="character" w:customStyle="1" w:styleId="WW8Num20z0">
    <w:name w:val="WW8Num20z0"/>
    <w:rsid w:val="00CE2F1D"/>
    <w:rPr>
      <w:rFonts w:cs="Times New Roman"/>
    </w:rPr>
  </w:style>
  <w:style w:type="character" w:customStyle="1" w:styleId="WW8Num21z0">
    <w:name w:val="WW8Num21z0"/>
    <w:rsid w:val="00CE2F1D"/>
    <w:rPr>
      <w:rFonts w:ascii="Wingdings" w:hAnsi="Wingdings"/>
    </w:rPr>
  </w:style>
  <w:style w:type="character" w:customStyle="1" w:styleId="WW8Num22z0">
    <w:name w:val="WW8Num22z0"/>
    <w:rsid w:val="00CE2F1D"/>
    <w:rPr>
      <w:rFonts w:ascii="Wingdings" w:hAnsi="Wingdings"/>
    </w:rPr>
  </w:style>
  <w:style w:type="character" w:customStyle="1" w:styleId="WW8Num23z0">
    <w:name w:val="WW8Num23z0"/>
    <w:rsid w:val="00CE2F1D"/>
    <w:rPr>
      <w:rFonts w:ascii="Wingdings" w:hAnsi="Wingdings"/>
    </w:rPr>
  </w:style>
  <w:style w:type="character" w:customStyle="1" w:styleId="WW8Num24z0">
    <w:name w:val="WW8Num24z0"/>
    <w:rsid w:val="00CE2F1D"/>
    <w:rPr>
      <w:rFonts w:ascii="Wingdings" w:hAnsi="Wingdings"/>
    </w:rPr>
  </w:style>
  <w:style w:type="character" w:customStyle="1" w:styleId="WW8Num25z0">
    <w:name w:val="WW8Num25z0"/>
    <w:rsid w:val="00CE2F1D"/>
    <w:rPr>
      <w:rFonts w:cs="Times New Roman"/>
    </w:rPr>
  </w:style>
  <w:style w:type="character" w:customStyle="1" w:styleId="WW8Num26z0">
    <w:name w:val="WW8Num26z0"/>
    <w:rsid w:val="00CE2F1D"/>
    <w:rPr>
      <w:rFonts w:cs="Times New Roman"/>
    </w:rPr>
  </w:style>
  <w:style w:type="character" w:customStyle="1" w:styleId="WW8Num27z0">
    <w:name w:val="WW8Num27z0"/>
    <w:rsid w:val="00CE2F1D"/>
    <w:rPr>
      <w:rFonts w:cs="Times New Roman"/>
    </w:rPr>
  </w:style>
  <w:style w:type="character" w:customStyle="1" w:styleId="WW8Num28z0">
    <w:name w:val="WW8Num28z0"/>
    <w:rsid w:val="00CE2F1D"/>
    <w:rPr>
      <w:rFonts w:cs="Times New Roman"/>
    </w:rPr>
  </w:style>
  <w:style w:type="character" w:customStyle="1" w:styleId="WW8Num29z0">
    <w:name w:val="WW8Num29z0"/>
    <w:rsid w:val="00CE2F1D"/>
    <w:rPr>
      <w:rFonts w:cs="Times New Roman"/>
    </w:rPr>
  </w:style>
  <w:style w:type="character" w:customStyle="1" w:styleId="WW8Num30z0">
    <w:name w:val="WW8Num30z0"/>
    <w:rsid w:val="00CE2F1D"/>
    <w:rPr>
      <w:rFonts w:ascii="Wingdings" w:hAnsi="Wingdings"/>
    </w:rPr>
  </w:style>
  <w:style w:type="character" w:customStyle="1" w:styleId="WW8Num31z0">
    <w:name w:val="WW8Num31z0"/>
    <w:rsid w:val="00CE2F1D"/>
    <w:rPr>
      <w:rFonts w:ascii="Wingdings" w:hAnsi="Wingdings"/>
    </w:rPr>
  </w:style>
  <w:style w:type="character" w:customStyle="1" w:styleId="WW8Num32z0">
    <w:name w:val="WW8Num32z0"/>
    <w:rsid w:val="00CE2F1D"/>
    <w:rPr>
      <w:rFonts w:ascii="Wingdings" w:hAnsi="Wingdings"/>
    </w:rPr>
  </w:style>
  <w:style w:type="character" w:customStyle="1" w:styleId="WW8Num33z0">
    <w:name w:val="WW8Num33z0"/>
    <w:rsid w:val="00CE2F1D"/>
    <w:rPr>
      <w:rFonts w:ascii="Wingdings" w:hAnsi="Wingdings"/>
    </w:rPr>
  </w:style>
  <w:style w:type="character" w:customStyle="1" w:styleId="WW8Num34z0">
    <w:name w:val="WW8Num34z0"/>
    <w:rsid w:val="00CE2F1D"/>
    <w:rPr>
      <w:rFonts w:ascii="Wingdings" w:hAnsi="Wingdings"/>
    </w:rPr>
  </w:style>
  <w:style w:type="character" w:customStyle="1" w:styleId="WW8Num35z0">
    <w:name w:val="WW8Num35z0"/>
    <w:rsid w:val="00CE2F1D"/>
    <w:rPr>
      <w:rFonts w:ascii="Wingdings" w:hAnsi="Wingdings"/>
    </w:rPr>
  </w:style>
  <w:style w:type="character" w:customStyle="1" w:styleId="WW8Num36z0">
    <w:name w:val="WW8Num36z0"/>
    <w:rsid w:val="00CE2F1D"/>
    <w:rPr>
      <w:rFonts w:cs="Times New Roman"/>
    </w:rPr>
  </w:style>
  <w:style w:type="character" w:customStyle="1" w:styleId="WW8Num37z0">
    <w:name w:val="WW8Num37z0"/>
    <w:rsid w:val="00CE2F1D"/>
    <w:rPr>
      <w:rFonts w:ascii="Wingdings" w:hAnsi="Wingdings"/>
    </w:rPr>
  </w:style>
  <w:style w:type="character" w:customStyle="1" w:styleId="WW8Num38z4">
    <w:name w:val="WW8Num38z4"/>
    <w:rsid w:val="00CE2F1D"/>
    <w:rPr>
      <w:rFonts w:ascii="Symbol" w:hAnsi="Symbol"/>
      <w:color w:val="auto"/>
    </w:rPr>
  </w:style>
  <w:style w:type="character" w:customStyle="1" w:styleId="2f1">
    <w:name w:val="Основной шрифт абзаца2"/>
    <w:rsid w:val="00CE2F1D"/>
  </w:style>
  <w:style w:type="character" w:customStyle="1" w:styleId="WW8Num3z1">
    <w:name w:val="WW8Num3z1"/>
    <w:rsid w:val="00CE2F1D"/>
    <w:rPr>
      <w:rFonts w:cs="Times New Roman"/>
      <w:b/>
      <w:i w:val="0"/>
      <w:color w:val="auto"/>
      <w:sz w:val="24"/>
      <w:szCs w:val="24"/>
    </w:rPr>
  </w:style>
  <w:style w:type="character" w:customStyle="1" w:styleId="WW8Num3z2">
    <w:name w:val="WW8Num3z2"/>
    <w:rsid w:val="00CE2F1D"/>
    <w:rPr>
      <w:rFonts w:cs="Times New Roman"/>
    </w:rPr>
  </w:style>
  <w:style w:type="character" w:customStyle="1" w:styleId="WW8Num4z1">
    <w:name w:val="WW8Num4z1"/>
    <w:rsid w:val="00CE2F1D"/>
    <w:rPr>
      <w:rFonts w:ascii="Courier New" w:hAnsi="Courier New"/>
    </w:rPr>
  </w:style>
  <w:style w:type="character" w:customStyle="1" w:styleId="WW8Num4z3">
    <w:name w:val="WW8Num4z3"/>
    <w:rsid w:val="00CE2F1D"/>
    <w:rPr>
      <w:rFonts w:ascii="Symbol" w:hAnsi="Symbol"/>
    </w:rPr>
  </w:style>
  <w:style w:type="character" w:customStyle="1" w:styleId="WW8Num6z1">
    <w:name w:val="WW8Num6z1"/>
    <w:rsid w:val="00CE2F1D"/>
    <w:rPr>
      <w:rFonts w:ascii="Courier New" w:hAnsi="Courier New"/>
    </w:rPr>
  </w:style>
  <w:style w:type="character" w:customStyle="1" w:styleId="WW8Num6z3">
    <w:name w:val="WW8Num6z3"/>
    <w:rsid w:val="00CE2F1D"/>
    <w:rPr>
      <w:rFonts w:ascii="Symbol" w:hAnsi="Symbol"/>
    </w:rPr>
  </w:style>
  <w:style w:type="character" w:customStyle="1" w:styleId="WW8Num7z1">
    <w:name w:val="WW8Num7z1"/>
    <w:rsid w:val="00CE2F1D"/>
    <w:rPr>
      <w:rFonts w:ascii="Courier New" w:hAnsi="Courier New"/>
    </w:rPr>
  </w:style>
  <w:style w:type="character" w:customStyle="1" w:styleId="WW8Num7z2">
    <w:name w:val="WW8Num7z2"/>
    <w:rsid w:val="00CE2F1D"/>
    <w:rPr>
      <w:rFonts w:ascii="Wingdings" w:hAnsi="Wingdings"/>
    </w:rPr>
  </w:style>
  <w:style w:type="character" w:customStyle="1" w:styleId="WW8Num8z1">
    <w:name w:val="WW8Num8z1"/>
    <w:rsid w:val="00CE2F1D"/>
    <w:rPr>
      <w:rFonts w:ascii="Courier New" w:hAnsi="Courier New"/>
    </w:rPr>
  </w:style>
  <w:style w:type="character" w:customStyle="1" w:styleId="WW8Num8z3">
    <w:name w:val="WW8Num8z3"/>
    <w:rsid w:val="00CE2F1D"/>
    <w:rPr>
      <w:rFonts w:ascii="Symbol" w:hAnsi="Symbol"/>
    </w:rPr>
  </w:style>
  <w:style w:type="character" w:customStyle="1" w:styleId="WW8Num9z1">
    <w:name w:val="WW8Num9z1"/>
    <w:rsid w:val="00CE2F1D"/>
    <w:rPr>
      <w:rFonts w:ascii="Courier New" w:hAnsi="Courier New"/>
    </w:rPr>
  </w:style>
  <w:style w:type="character" w:customStyle="1" w:styleId="WW8Num9z3">
    <w:name w:val="WW8Num9z3"/>
    <w:rsid w:val="00CE2F1D"/>
    <w:rPr>
      <w:rFonts w:ascii="Symbol" w:hAnsi="Symbol"/>
    </w:rPr>
  </w:style>
  <w:style w:type="character" w:customStyle="1" w:styleId="WW8Num10z1">
    <w:name w:val="WW8Num10z1"/>
    <w:rsid w:val="00CE2F1D"/>
    <w:rPr>
      <w:rFonts w:ascii="Courier New" w:hAnsi="Courier New"/>
    </w:rPr>
  </w:style>
  <w:style w:type="character" w:customStyle="1" w:styleId="WW8Num10z3">
    <w:name w:val="WW8Num10z3"/>
    <w:rsid w:val="00CE2F1D"/>
    <w:rPr>
      <w:rFonts w:ascii="Symbol" w:hAnsi="Symbol"/>
    </w:rPr>
  </w:style>
  <w:style w:type="character" w:customStyle="1" w:styleId="WW8Num11z1">
    <w:name w:val="WW8Num11z1"/>
    <w:rsid w:val="00CE2F1D"/>
    <w:rPr>
      <w:rFonts w:ascii="Symbol" w:hAnsi="Symbol"/>
    </w:rPr>
  </w:style>
  <w:style w:type="character" w:customStyle="1" w:styleId="WW8Num13z1">
    <w:name w:val="WW8Num13z1"/>
    <w:rsid w:val="00CE2F1D"/>
    <w:rPr>
      <w:rFonts w:ascii="Courier New" w:hAnsi="Courier New"/>
    </w:rPr>
  </w:style>
  <w:style w:type="character" w:customStyle="1" w:styleId="WW8Num13z3">
    <w:name w:val="WW8Num13z3"/>
    <w:rsid w:val="00CE2F1D"/>
    <w:rPr>
      <w:rFonts w:ascii="Symbol" w:hAnsi="Symbol"/>
    </w:rPr>
  </w:style>
  <w:style w:type="character" w:customStyle="1" w:styleId="WW8Num16z1">
    <w:name w:val="WW8Num16z1"/>
    <w:rsid w:val="00CE2F1D"/>
    <w:rPr>
      <w:rFonts w:ascii="Courier New" w:hAnsi="Courier New"/>
    </w:rPr>
  </w:style>
  <w:style w:type="character" w:customStyle="1" w:styleId="WW8Num16z3">
    <w:name w:val="WW8Num16z3"/>
    <w:rsid w:val="00CE2F1D"/>
    <w:rPr>
      <w:rFonts w:ascii="Symbol" w:hAnsi="Symbol"/>
    </w:rPr>
  </w:style>
  <w:style w:type="character" w:customStyle="1" w:styleId="WW8Num18z1">
    <w:name w:val="WW8Num18z1"/>
    <w:rsid w:val="00CE2F1D"/>
    <w:rPr>
      <w:rFonts w:ascii="Courier New" w:hAnsi="Courier New"/>
    </w:rPr>
  </w:style>
  <w:style w:type="character" w:customStyle="1" w:styleId="WW8Num18z3">
    <w:name w:val="WW8Num18z3"/>
    <w:rsid w:val="00CE2F1D"/>
    <w:rPr>
      <w:rFonts w:ascii="Symbol" w:hAnsi="Symbol"/>
    </w:rPr>
  </w:style>
  <w:style w:type="character" w:customStyle="1" w:styleId="WW8Num19z1">
    <w:name w:val="WW8Num19z1"/>
    <w:rsid w:val="00CE2F1D"/>
    <w:rPr>
      <w:rFonts w:ascii="Courier New" w:hAnsi="Courier New"/>
    </w:rPr>
  </w:style>
  <w:style w:type="character" w:customStyle="1" w:styleId="WW8Num19z2">
    <w:name w:val="WW8Num19z2"/>
    <w:rsid w:val="00CE2F1D"/>
    <w:rPr>
      <w:rFonts w:ascii="Wingdings" w:hAnsi="Wingdings"/>
    </w:rPr>
  </w:style>
  <w:style w:type="character" w:customStyle="1" w:styleId="WW8Num21z1">
    <w:name w:val="WW8Num21z1"/>
    <w:rsid w:val="00CE2F1D"/>
    <w:rPr>
      <w:rFonts w:ascii="Courier New" w:hAnsi="Courier New"/>
    </w:rPr>
  </w:style>
  <w:style w:type="character" w:customStyle="1" w:styleId="WW8Num21z3">
    <w:name w:val="WW8Num21z3"/>
    <w:rsid w:val="00CE2F1D"/>
    <w:rPr>
      <w:rFonts w:ascii="Symbol" w:hAnsi="Symbol"/>
    </w:rPr>
  </w:style>
  <w:style w:type="character" w:customStyle="1" w:styleId="WW8Num22z1">
    <w:name w:val="WW8Num22z1"/>
    <w:rsid w:val="00CE2F1D"/>
    <w:rPr>
      <w:rFonts w:ascii="Courier New" w:hAnsi="Courier New"/>
    </w:rPr>
  </w:style>
  <w:style w:type="character" w:customStyle="1" w:styleId="WW8Num22z3">
    <w:name w:val="WW8Num22z3"/>
    <w:rsid w:val="00CE2F1D"/>
    <w:rPr>
      <w:rFonts w:ascii="Symbol" w:hAnsi="Symbol"/>
    </w:rPr>
  </w:style>
  <w:style w:type="character" w:customStyle="1" w:styleId="WW8Num23z1">
    <w:name w:val="WW8Num23z1"/>
    <w:rsid w:val="00CE2F1D"/>
    <w:rPr>
      <w:rFonts w:ascii="Courier New" w:hAnsi="Courier New"/>
    </w:rPr>
  </w:style>
  <w:style w:type="character" w:customStyle="1" w:styleId="WW8Num23z3">
    <w:name w:val="WW8Num23z3"/>
    <w:rsid w:val="00CE2F1D"/>
    <w:rPr>
      <w:rFonts w:ascii="Symbol" w:hAnsi="Symbol"/>
    </w:rPr>
  </w:style>
  <w:style w:type="character" w:customStyle="1" w:styleId="WW8Num24z1">
    <w:name w:val="WW8Num24z1"/>
    <w:rsid w:val="00CE2F1D"/>
    <w:rPr>
      <w:rFonts w:ascii="Courier New" w:hAnsi="Courier New"/>
    </w:rPr>
  </w:style>
  <w:style w:type="character" w:customStyle="1" w:styleId="WW8Num24z3">
    <w:name w:val="WW8Num24z3"/>
    <w:rsid w:val="00CE2F1D"/>
    <w:rPr>
      <w:rFonts w:ascii="Symbol" w:hAnsi="Symbol"/>
    </w:rPr>
  </w:style>
  <w:style w:type="character" w:customStyle="1" w:styleId="WW8Num30z1">
    <w:name w:val="WW8Num30z1"/>
    <w:rsid w:val="00CE2F1D"/>
    <w:rPr>
      <w:rFonts w:ascii="Courier New" w:hAnsi="Courier New"/>
    </w:rPr>
  </w:style>
  <w:style w:type="character" w:customStyle="1" w:styleId="WW8Num30z3">
    <w:name w:val="WW8Num30z3"/>
    <w:rsid w:val="00CE2F1D"/>
    <w:rPr>
      <w:rFonts w:ascii="Symbol" w:hAnsi="Symbol"/>
    </w:rPr>
  </w:style>
  <w:style w:type="character" w:customStyle="1" w:styleId="WW8Num31z1">
    <w:name w:val="WW8Num31z1"/>
    <w:rsid w:val="00CE2F1D"/>
    <w:rPr>
      <w:rFonts w:ascii="Courier New" w:hAnsi="Courier New"/>
    </w:rPr>
  </w:style>
  <w:style w:type="character" w:customStyle="1" w:styleId="WW8Num31z3">
    <w:name w:val="WW8Num31z3"/>
    <w:rsid w:val="00CE2F1D"/>
    <w:rPr>
      <w:rFonts w:ascii="Symbol" w:hAnsi="Symbol"/>
    </w:rPr>
  </w:style>
  <w:style w:type="character" w:customStyle="1" w:styleId="WW8Num32z1">
    <w:name w:val="WW8Num32z1"/>
    <w:rsid w:val="00CE2F1D"/>
    <w:rPr>
      <w:rFonts w:ascii="Courier New" w:hAnsi="Courier New"/>
    </w:rPr>
  </w:style>
  <w:style w:type="character" w:customStyle="1" w:styleId="WW8Num32z3">
    <w:name w:val="WW8Num32z3"/>
    <w:rsid w:val="00CE2F1D"/>
    <w:rPr>
      <w:rFonts w:ascii="Symbol" w:hAnsi="Symbol"/>
    </w:rPr>
  </w:style>
  <w:style w:type="character" w:customStyle="1" w:styleId="WW8Num33z1">
    <w:name w:val="WW8Num33z1"/>
    <w:rsid w:val="00CE2F1D"/>
    <w:rPr>
      <w:rFonts w:ascii="Courier New" w:hAnsi="Courier New"/>
    </w:rPr>
  </w:style>
  <w:style w:type="character" w:customStyle="1" w:styleId="WW8Num33z3">
    <w:name w:val="WW8Num33z3"/>
    <w:rsid w:val="00CE2F1D"/>
    <w:rPr>
      <w:rFonts w:ascii="Symbol" w:hAnsi="Symbol"/>
    </w:rPr>
  </w:style>
  <w:style w:type="character" w:customStyle="1" w:styleId="WW8Num34z1">
    <w:name w:val="WW8Num34z1"/>
    <w:rsid w:val="00CE2F1D"/>
    <w:rPr>
      <w:rFonts w:ascii="Courier New" w:hAnsi="Courier New"/>
    </w:rPr>
  </w:style>
  <w:style w:type="character" w:customStyle="1" w:styleId="WW8Num34z3">
    <w:name w:val="WW8Num34z3"/>
    <w:rsid w:val="00CE2F1D"/>
    <w:rPr>
      <w:rFonts w:ascii="Symbol" w:hAnsi="Symbol"/>
    </w:rPr>
  </w:style>
  <w:style w:type="character" w:customStyle="1" w:styleId="WW8Num35z1">
    <w:name w:val="WW8Num35z1"/>
    <w:rsid w:val="00CE2F1D"/>
    <w:rPr>
      <w:rFonts w:ascii="Courier New" w:hAnsi="Courier New"/>
    </w:rPr>
  </w:style>
  <w:style w:type="character" w:customStyle="1" w:styleId="WW8Num35z3">
    <w:name w:val="WW8Num35z3"/>
    <w:rsid w:val="00CE2F1D"/>
    <w:rPr>
      <w:rFonts w:ascii="Symbol" w:hAnsi="Symbol"/>
    </w:rPr>
  </w:style>
  <w:style w:type="character" w:customStyle="1" w:styleId="WW8Num37z1">
    <w:name w:val="WW8Num37z1"/>
    <w:rsid w:val="00CE2F1D"/>
    <w:rPr>
      <w:rFonts w:ascii="Courier New" w:hAnsi="Courier New"/>
    </w:rPr>
  </w:style>
  <w:style w:type="character" w:customStyle="1" w:styleId="WW8Num37z3">
    <w:name w:val="WW8Num37z3"/>
    <w:rsid w:val="00CE2F1D"/>
    <w:rPr>
      <w:rFonts w:ascii="Symbol" w:hAnsi="Symbol"/>
    </w:rPr>
  </w:style>
  <w:style w:type="character" w:customStyle="1" w:styleId="WW8Num38z0">
    <w:name w:val="WW8Num38z0"/>
    <w:rsid w:val="00CE2F1D"/>
    <w:rPr>
      <w:rFonts w:ascii="Wingdings" w:hAnsi="Wingdings"/>
    </w:rPr>
  </w:style>
  <w:style w:type="character" w:customStyle="1" w:styleId="WW8Num38z1">
    <w:name w:val="WW8Num38z1"/>
    <w:rsid w:val="00CE2F1D"/>
    <w:rPr>
      <w:rFonts w:ascii="Courier New" w:hAnsi="Courier New"/>
    </w:rPr>
  </w:style>
  <w:style w:type="character" w:customStyle="1" w:styleId="WW8Num38z3">
    <w:name w:val="WW8Num38z3"/>
    <w:rsid w:val="00CE2F1D"/>
    <w:rPr>
      <w:rFonts w:ascii="Symbol" w:hAnsi="Symbol"/>
    </w:rPr>
  </w:style>
  <w:style w:type="character" w:customStyle="1" w:styleId="WW8Num39z0">
    <w:name w:val="WW8Num39z0"/>
    <w:rsid w:val="00CE2F1D"/>
    <w:rPr>
      <w:rFonts w:ascii="Wingdings" w:hAnsi="Wingdings"/>
    </w:rPr>
  </w:style>
  <w:style w:type="character" w:customStyle="1" w:styleId="WW8Num39z1">
    <w:name w:val="WW8Num39z1"/>
    <w:rsid w:val="00CE2F1D"/>
    <w:rPr>
      <w:rFonts w:ascii="Courier New" w:hAnsi="Courier New"/>
    </w:rPr>
  </w:style>
  <w:style w:type="character" w:customStyle="1" w:styleId="WW8Num39z3">
    <w:name w:val="WW8Num39z3"/>
    <w:rsid w:val="00CE2F1D"/>
    <w:rPr>
      <w:rFonts w:ascii="Symbol" w:hAnsi="Symbol"/>
    </w:rPr>
  </w:style>
  <w:style w:type="character" w:customStyle="1" w:styleId="Heading3Char">
    <w:name w:val="Heading 3 Char"/>
    <w:aliases w:val="h3 Char,Head 3 Char,l3+toc 3 Char,CT Char,Sub-section Title Char,l3 Char"/>
    <w:rsid w:val="00CE2F1D"/>
    <w:rPr>
      <w:rFonts w:ascii="Arial" w:hAnsi="Arial"/>
      <w:b/>
      <w:sz w:val="24"/>
      <w:lang w:val="ru-RU" w:eastAsia="ar-SA" w:bidi="ar-SA"/>
    </w:rPr>
  </w:style>
  <w:style w:type="character" w:customStyle="1" w:styleId="Heading4Char">
    <w:name w:val="Heading 4 Char"/>
    <w:rsid w:val="00CE2F1D"/>
    <w:rPr>
      <w:rFonts w:ascii="Arial" w:hAnsi="Arial"/>
      <w:b/>
      <w:sz w:val="28"/>
      <w:lang w:val="ru-RU" w:eastAsia="ar-SA" w:bidi="ar-SA"/>
    </w:rPr>
  </w:style>
  <w:style w:type="character" w:customStyle="1" w:styleId="Heading5Char">
    <w:name w:val="Heading 5 Char"/>
    <w:rsid w:val="00CE2F1D"/>
    <w:rPr>
      <w:b/>
      <w:sz w:val="28"/>
      <w:lang w:val="ru-RU" w:eastAsia="ar-SA" w:bidi="ar-SA"/>
    </w:rPr>
  </w:style>
  <w:style w:type="character" w:customStyle="1" w:styleId="Heading6Char">
    <w:name w:val="Heading 6 Char"/>
    <w:rsid w:val="00CE2F1D"/>
    <w:rPr>
      <w:i/>
      <w:sz w:val="22"/>
      <w:lang w:val="ru-RU" w:eastAsia="ar-SA" w:bidi="ar-SA"/>
    </w:rPr>
  </w:style>
  <w:style w:type="character" w:customStyle="1" w:styleId="Heading7Char">
    <w:name w:val="Heading 7 Char"/>
    <w:rsid w:val="00CE2F1D"/>
    <w:rPr>
      <w:rFonts w:ascii="Arial" w:hAnsi="Arial"/>
      <w:lang w:val="ru-RU" w:eastAsia="ar-SA" w:bidi="ar-SA"/>
    </w:rPr>
  </w:style>
  <w:style w:type="character" w:customStyle="1" w:styleId="Heading8Char">
    <w:name w:val="Heading 8 Char"/>
    <w:rsid w:val="00CE2F1D"/>
    <w:rPr>
      <w:rFonts w:ascii="Arial" w:hAnsi="Arial"/>
      <w:i/>
      <w:lang w:val="ru-RU" w:eastAsia="ar-SA" w:bidi="ar-SA"/>
    </w:rPr>
  </w:style>
  <w:style w:type="character" w:customStyle="1" w:styleId="Heading9Char">
    <w:name w:val="Heading 9 Char"/>
    <w:rsid w:val="00CE2F1D"/>
    <w:rPr>
      <w:rFonts w:ascii="Arial" w:hAnsi="Arial"/>
      <w:b/>
      <w:i/>
      <w:sz w:val="18"/>
      <w:lang w:val="ru-RU" w:eastAsia="ar-SA" w:bidi="ar-SA"/>
    </w:rPr>
  </w:style>
  <w:style w:type="character" w:customStyle="1" w:styleId="TitleChar">
    <w:name w:val="Title Char"/>
    <w:rsid w:val="00CE2F1D"/>
    <w:rPr>
      <w:rFonts w:ascii="Cambria" w:hAnsi="Cambria" w:cs="Times New Roman"/>
      <w:b/>
      <w:bCs/>
      <w:kern w:val="1"/>
      <w:sz w:val="32"/>
      <w:szCs w:val="32"/>
    </w:rPr>
  </w:style>
  <w:style w:type="character" w:customStyle="1" w:styleId="DateChar">
    <w:name w:val="Date Char"/>
    <w:rsid w:val="00CE2F1D"/>
    <w:rPr>
      <w:rFonts w:cs="Times New Roman"/>
      <w:sz w:val="20"/>
      <w:szCs w:val="20"/>
    </w:rPr>
  </w:style>
  <w:style w:type="character" w:customStyle="1" w:styleId="BodyTextIndentChar">
    <w:name w:val="Body Text Indent Char"/>
    <w:rsid w:val="00CE2F1D"/>
    <w:rPr>
      <w:rFonts w:cs="Times New Roman"/>
      <w:sz w:val="20"/>
      <w:szCs w:val="20"/>
    </w:rPr>
  </w:style>
  <w:style w:type="character" w:customStyle="1" w:styleId="BodyText3Char">
    <w:name w:val="Body Text 3 Char"/>
    <w:rsid w:val="00CE2F1D"/>
    <w:rPr>
      <w:rFonts w:cs="Times New Roman"/>
      <w:sz w:val="16"/>
      <w:szCs w:val="16"/>
    </w:rPr>
  </w:style>
  <w:style w:type="character" w:customStyle="1" w:styleId="affff4">
    <w:name w:val="Основной шрифт"/>
    <w:rsid w:val="00CE2F1D"/>
  </w:style>
  <w:style w:type="character" w:customStyle="1" w:styleId="BodyTextIndent2Char">
    <w:name w:val="Body Text Indent 2 Char"/>
    <w:rsid w:val="00CE2F1D"/>
    <w:rPr>
      <w:rFonts w:cs="Times New Roman"/>
      <w:sz w:val="20"/>
      <w:szCs w:val="20"/>
    </w:rPr>
  </w:style>
  <w:style w:type="character" w:customStyle="1" w:styleId="BodyTextIndent3Char">
    <w:name w:val="Body Text Indent 3 Char"/>
    <w:rsid w:val="00CE2F1D"/>
    <w:rPr>
      <w:rFonts w:cs="Times New Roman"/>
      <w:sz w:val="16"/>
      <w:szCs w:val="16"/>
    </w:rPr>
  </w:style>
  <w:style w:type="character" w:customStyle="1" w:styleId="FooterChar">
    <w:name w:val="Footer Char"/>
    <w:rsid w:val="00CE2F1D"/>
    <w:rPr>
      <w:rFonts w:cs="Times New Roman"/>
      <w:sz w:val="20"/>
      <w:szCs w:val="20"/>
    </w:rPr>
  </w:style>
  <w:style w:type="character" w:customStyle="1" w:styleId="BodyText2Char">
    <w:name w:val="Body Text 2 Char"/>
    <w:rsid w:val="00CE2F1D"/>
    <w:rPr>
      <w:rFonts w:cs="Times New Roman"/>
      <w:sz w:val="20"/>
      <w:szCs w:val="20"/>
    </w:rPr>
  </w:style>
  <w:style w:type="character" w:customStyle="1" w:styleId="HTMLAddressChar">
    <w:name w:val="HTML Address Char"/>
    <w:rsid w:val="00CE2F1D"/>
    <w:rPr>
      <w:rFonts w:cs="Times New Roman"/>
      <w:i/>
      <w:iCs/>
      <w:sz w:val="20"/>
      <w:szCs w:val="20"/>
    </w:rPr>
  </w:style>
  <w:style w:type="character" w:customStyle="1" w:styleId="NoteHeadingChar">
    <w:name w:val="Note Heading Char"/>
    <w:rsid w:val="00CE2F1D"/>
    <w:rPr>
      <w:rFonts w:cs="Times New Roman"/>
      <w:sz w:val="20"/>
      <w:szCs w:val="20"/>
    </w:rPr>
  </w:style>
  <w:style w:type="character" w:customStyle="1" w:styleId="FootnoteTextChar">
    <w:name w:val="Footnote Text Char"/>
    <w:rsid w:val="00CE2F1D"/>
    <w:rPr>
      <w:rFonts w:cs="Times New Roman"/>
      <w:lang w:val="ru-RU" w:eastAsia="ar-SA" w:bidi="ar-SA"/>
    </w:rPr>
  </w:style>
  <w:style w:type="character" w:customStyle="1" w:styleId="BalloonTextChar">
    <w:name w:val="Balloon Text Char"/>
    <w:rsid w:val="00CE2F1D"/>
    <w:rPr>
      <w:rFonts w:cs="Times New Roman"/>
      <w:sz w:val="2"/>
    </w:rPr>
  </w:style>
  <w:style w:type="character" w:customStyle="1" w:styleId="affff5">
    <w:name w:val="Символ сноски"/>
    <w:rsid w:val="00CE2F1D"/>
    <w:rPr>
      <w:rFonts w:cs="Times New Roman"/>
      <w:vertAlign w:val="superscript"/>
    </w:rPr>
  </w:style>
  <w:style w:type="character" w:customStyle="1" w:styleId="1c">
    <w:name w:val="Знак сноски1"/>
    <w:rsid w:val="00CE2F1D"/>
    <w:rPr>
      <w:vertAlign w:val="superscript"/>
    </w:rPr>
  </w:style>
  <w:style w:type="character" w:customStyle="1" w:styleId="affff6">
    <w:name w:val="Символы концевой сноски"/>
    <w:rsid w:val="00CE2F1D"/>
    <w:rPr>
      <w:vertAlign w:val="superscript"/>
    </w:rPr>
  </w:style>
  <w:style w:type="character" w:customStyle="1" w:styleId="WW-">
    <w:name w:val="WW-Символы концевой сноски"/>
    <w:rsid w:val="00CE2F1D"/>
  </w:style>
  <w:style w:type="character" w:customStyle="1" w:styleId="2f2">
    <w:name w:val="Знак сноски2"/>
    <w:rsid w:val="00CE2F1D"/>
    <w:rPr>
      <w:vertAlign w:val="superscript"/>
    </w:rPr>
  </w:style>
  <w:style w:type="character" w:customStyle="1" w:styleId="1d">
    <w:name w:val="Знак концевой сноски1"/>
    <w:rsid w:val="00CE2F1D"/>
    <w:rPr>
      <w:vertAlign w:val="superscript"/>
    </w:rPr>
  </w:style>
  <w:style w:type="character" w:customStyle="1" w:styleId="affff7">
    <w:name w:val="Абзац списка Знак"/>
    <w:aliases w:val="Bullet List Знак,FooterText Знак,numbered Знак,ПКФ Список Знак,A_маркированный_список Знак,Цветной список - Акцент 11 Знак,Абзац списка литеральный Знак,Colorful List - Accent 11 Знак,ТЗ список Знак"/>
    <w:uiPriority w:val="1"/>
    <w:rsid w:val="00CE2F1D"/>
    <w:rPr>
      <w:rFonts w:ascii="Calibri" w:eastAsia="Calibri" w:hAnsi="Calibri"/>
      <w:sz w:val="22"/>
      <w:szCs w:val="22"/>
    </w:rPr>
  </w:style>
  <w:style w:type="paragraph" w:customStyle="1" w:styleId="1e">
    <w:name w:val="Заголовок1"/>
    <w:basedOn w:val="a7"/>
    <w:next w:val="afb"/>
    <w:rsid w:val="00CE2F1D"/>
    <w:pPr>
      <w:keepNext/>
      <w:suppressAutoHyphens/>
      <w:spacing w:before="240" w:after="120"/>
    </w:pPr>
    <w:rPr>
      <w:rFonts w:ascii="Arial" w:eastAsia="MS Mincho" w:hAnsi="Arial" w:cs="Tahoma"/>
      <w:sz w:val="28"/>
      <w:szCs w:val="28"/>
      <w:lang w:eastAsia="ar-SA"/>
    </w:rPr>
  </w:style>
  <w:style w:type="paragraph" w:customStyle="1" w:styleId="3f">
    <w:name w:val="Название3"/>
    <w:basedOn w:val="a7"/>
    <w:rsid w:val="00CE2F1D"/>
    <w:pPr>
      <w:suppressLineNumbers/>
      <w:suppressAutoHyphens/>
      <w:spacing w:before="120" w:after="120"/>
    </w:pPr>
    <w:rPr>
      <w:rFonts w:cs="Tahoma"/>
      <w:i/>
      <w:iCs/>
      <w:szCs w:val="24"/>
      <w:lang w:eastAsia="ar-SA"/>
    </w:rPr>
  </w:style>
  <w:style w:type="paragraph" w:customStyle="1" w:styleId="3f0">
    <w:name w:val="Указатель3"/>
    <w:basedOn w:val="a7"/>
    <w:rsid w:val="00CE2F1D"/>
    <w:pPr>
      <w:suppressLineNumbers/>
      <w:suppressAutoHyphens/>
    </w:pPr>
    <w:rPr>
      <w:rFonts w:cs="Tahoma"/>
      <w:sz w:val="20"/>
      <w:lang w:eastAsia="ar-SA"/>
    </w:rPr>
  </w:style>
  <w:style w:type="paragraph" w:customStyle="1" w:styleId="2f3">
    <w:name w:val="Название2"/>
    <w:basedOn w:val="a7"/>
    <w:rsid w:val="00CE2F1D"/>
    <w:pPr>
      <w:suppressLineNumbers/>
      <w:suppressAutoHyphens/>
      <w:spacing w:before="120" w:after="120"/>
    </w:pPr>
    <w:rPr>
      <w:rFonts w:cs="Tahoma"/>
      <w:i/>
      <w:iCs/>
      <w:szCs w:val="24"/>
      <w:lang w:eastAsia="ar-SA"/>
    </w:rPr>
  </w:style>
  <w:style w:type="paragraph" w:customStyle="1" w:styleId="2f4">
    <w:name w:val="Указатель2"/>
    <w:basedOn w:val="a7"/>
    <w:rsid w:val="00CE2F1D"/>
    <w:pPr>
      <w:suppressLineNumbers/>
      <w:suppressAutoHyphens/>
    </w:pPr>
    <w:rPr>
      <w:rFonts w:cs="Tahoma"/>
      <w:sz w:val="20"/>
      <w:lang w:eastAsia="ar-SA"/>
    </w:rPr>
  </w:style>
  <w:style w:type="paragraph" w:customStyle="1" w:styleId="1f">
    <w:name w:val="Название1"/>
    <w:aliases w:val="Title,Çàãîëîâîê,Caaieiaie,Знак7"/>
    <w:basedOn w:val="a7"/>
    <w:link w:val="affff8"/>
    <w:qFormat/>
    <w:rsid w:val="00CE2F1D"/>
    <w:pPr>
      <w:suppressLineNumbers/>
      <w:suppressAutoHyphens/>
      <w:spacing w:before="120" w:after="120"/>
    </w:pPr>
    <w:rPr>
      <w:rFonts w:cs="Tahoma"/>
      <w:i/>
      <w:iCs/>
      <w:szCs w:val="24"/>
      <w:lang w:eastAsia="ar-SA"/>
    </w:rPr>
  </w:style>
  <w:style w:type="paragraph" w:customStyle="1" w:styleId="1f0">
    <w:name w:val="Указатель1"/>
    <w:basedOn w:val="a7"/>
    <w:rsid w:val="00CE2F1D"/>
    <w:pPr>
      <w:suppressLineNumbers/>
      <w:suppressAutoHyphens/>
    </w:pPr>
    <w:rPr>
      <w:rFonts w:cs="Tahoma"/>
      <w:sz w:val="20"/>
      <w:lang w:eastAsia="ar-SA"/>
    </w:rPr>
  </w:style>
  <w:style w:type="paragraph" w:customStyle="1" w:styleId="style10">
    <w:name w:val="style1"/>
    <w:basedOn w:val="a7"/>
    <w:rsid w:val="00CE2F1D"/>
    <w:pPr>
      <w:suppressAutoHyphens/>
    </w:pPr>
    <w:rPr>
      <w:lang w:eastAsia="ar-SA"/>
    </w:rPr>
  </w:style>
  <w:style w:type="paragraph" w:styleId="1f1">
    <w:name w:val="toc 1"/>
    <w:basedOn w:val="a7"/>
    <w:next w:val="a7"/>
    <w:qFormat/>
    <w:rsid w:val="00CE2F1D"/>
    <w:pPr>
      <w:tabs>
        <w:tab w:val="left" w:pos="0"/>
        <w:tab w:val="right" w:leader="dot" w:pos="9923"/>
      </w:tabs>
      <w:suppressAutoHyphens/>
    </w:pPr>
    <w:rPr>
      <w:b/>
      <w:caps/>
      <w:color w:val="000000"/>
      <w:sz w:val="28"/>
      <w:szCs w:val="28"/>
      <w:lang w:eastAsia="ar-SA"/>
    </w:rPr>
  </w:style>
  <w:style w:type="paragraph" w:customStyle="1" w:styleId="1f2">
    <w:name w:val="Дата1"/>
    <w:basedOn w:val="a7"/>
    <w:next w:val="a7"/>
    <w:rsid w:val="00CE2F1D"/>
    <w:pPr>
      <w:suppressAutoHyphens/>
      <w:spacing w:after="60"/>
      <w:jc w:val="both"/>
    </w:pPr>
    <w:rPr>
      <w:lang w:eastAsia="ar-SA"/>
    </w:rPr>
  </w:style>
  <w:style w:type="paragraph" w:customStyle="1" w:styleId="2f5">
    <w:name w:val="Основной текст с отступом 2.Знак"/>
    <w:basedOn w:val="a7"/>
    <w:rsid w:val="00CE2F1D"/>
    <w:pPr>
      <w:keepNext/>
      <w:keepLines/>
      <w:widowControl w:val="0"/>
      <w:suppressLineNumbers/>
      <w:suppressAutoHyphens/>
      <w:ind w:firstLine="709"/>
      <w:jc w:val="center"/>
    </w:pPr>
    <w:rPr>
      <w:rFonts w:ascii="Verdana" w:hAnsi="Verdana"/>
      <w:b/>
      <w:i/>
      <w:sz w:val="20"/>
      <w:lang w:eastAsia="ar-SA"/>
    </w:rPr>
  </w:style>
  <w:style w:type="paragraph" w:styleId="3f1">
    <w:name w:val="toc 3"/>
    <w:basedOn w:val="a7"/>
    <w:next w:val="a7"/>
    <w:qFormat/>
    <w:rsid w:val="00CE2F1D"/>
    <w:pPr>
      <w:tabs>
        <w:tab w:val="right" w:leader="dot" w:pos="9912"/>
      </w:tabs>
      <w:suppressAutoHyphens/>
    </w:pPr>
    <w:rPr>
      <w:i/>
      <w:lang w:eastAsia="ar-SA"/>
    </w:rPr>
  </w:style>
  <w:style w:type="paragraph" w:customStyle="1" w:styleId="213">
    <w:name w:val="Основной текст с отступом 2.Знак1"/>
    <w:basedOn w:val="a7"/>
    <w:rsid w:val="00CE2F1D"/>
    <w:pPr>
      <w:keepNext/>
      <w:keepLines/>
      <w:widowControl w:val="0"/>
      <w:suppressLineNumbers/>
      <w:suppressAutoHyphens/>
      <w:ind w:firstLine="709"/>
      <w:jc w:val="center"/>
    </w:pPr>
    <w:rPr>
      <w:rFonts w:ascii="Verdana" w:hAnsi="Verdana"/>
      <w:b/>
      <w:i/>
      <w:sz w:val="20"/>
      <w:lang w:eastAsia="ar-SA"/>
    </w:rPr>
  </w:style>
  <w:style w:type="paragraph" w:customStyle="1" w:styleId="2-110">
    <w:name w:val="содержание2-11"/>
    <w:basedOn w:val="a7"/>
    <w:uiPriority w:val="99"/>
    <w:rsid w:val="00CE2F1D"/>
    <w:pPr>
      <w:suppressAutoHyphens/>
      <w:spacing w:after="60"/>
      <w:jc w:val="both"/>
    </w:pPr>
    <w:rPr>
      <w:lang w:eastAsia="ar-SA"/>
    </w:rPr>
  </w:style>
  <w:style w:type="paragraph" w:customStyle="1" w:styleId="1f3">
    <w:name w:val="Маркированный список1"/>
    <w:basedOn w:val="a7"/>
    <w:rsid w:val="00CE2F1D"/>
    <w:pPr>
      <w:suppressAutoHyphens/>
    </w:pPr>
    <w:rPr>
      <w:lang w:eastAsia="ar-SA"/>
    </w:rPr>
  </w:style>
  <w:style w:type="paragraph" w:customStyle="1" w:styleId="1f4">
    <w:name w:val="Название объекта1"/>
    <w:basedOn w:val="a7"/>
    <w:next w:val="a7"/>
    <w:rsid w:val="00CE2F1D"/>
    <w:pPr>
      <w:suppressAutoHyphens/>
      <w:spacing w:before="120"/>
      <w:ind w:left="-357" w:firstLine="539"/>
    </w:pPr>
    <w:rPr>
      <w:b/>
      <w:color w:val="000000"/>
      <w:lang w:eastAsia="ar-SA"/>
    </w:rPr>
  </w:style>
  <w:style w:type="paragraph" w:customStyle="1" w:styleId="312">
    <w:name w:val="Основной текст 31"/>
    <w:basedOn w:val="a7"/>
    <w:rsid w:val="00CE2F1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eastAsia="ar-SA"/>
    </w:rPr>
  </w:style>
  <w:style w:type="paragraph" w:customStyle="1" w:styleId="313">
    <w:name w:val="Основной текст с отступом 31"/>
    <w:basedOn w:val="a7"/>
    <w:rsid w:val="00CE2F1D"/>
    <w:pPr>
      <w:suppressAutoHyphens/>
      <w:ind w:left="5040"/>
    </w:pPr>
    <w:rPr>
      <w:rFonts w:ascii="Verdana" w:hAnsi="Verdana"/>
      <w:i/>
      <w:sz w:val="20"/>
      <w:lang w:eastAsia="ar-SA"/>
    </w:rPr>
  </w:style>
  <w:style w:type="paragraph" w:customStyle="1" w:styleId="214">
    <w:name w:val="Маркированный список 21"/>
    <w:basedOn w:val="a7"/>
    <w:rsid w:val="00CE2F1D"/>
    <w:pPr>
      <w:tabs>
        <w:tab w:val="left" w:pos="643"/>
      </w:tabs>
      <w:suppressAutoHyphens/>
      <w:spacing w:after="60"/>
      <w:ind w:left="643" w:hanging="360"/>
      <w:jc w:val="both"/>
    </w:pPr>
    <w:rPr>
      <w:lang w:eastAsia="ar-SA"/>
    </w:rPr>
  </w:style>
  <w:style w:type="paragraph" w:customStyle="1" w:styleId="affff9">
    <w:name w:val="Тендерные данные"/>
    <w:basedOn w:val="a7"/>
    <w:rsid w:val="00CE2F1D"/>
    <w:pPr>
      <w:tabs>
        <w:tab w:val="left" w:pos="1985"/>
      </w:tabs>
      <w:suppressAutoHyphens/>
      <w:spacing w:before="120" w:after="60"/>
      <w:jc w:val="both"/>
    </w:pPr>
    <w:rPr>
      <w:b/>
      <w:lang w:eastAsia="ar-SA"/>
    </w:rPr>
  </w:style>
  <w:style w:type="paragraph" w:styleId="HTML1">
    <w:name w:val="HTML Address"/>
    <w:basedOn w:val="a7"/>
    <w:link w:val="HTML2"/>
    <w:uiPriority w:val="99"/>
    <w:rsid w:val="00CE2F1D"/>
    <w:pPr>
      <w:suppressAutoHyphens/>
      <w:spacing w:after="60"/>
      <w:jc w:val="both"/>
    </w:pPr>
    <w:rPr>
      <w:i/>
      <w:lang w:eastAsia="ar-SA"/>
    </w:rPr>
  </w:style>
  <w:style w:type="character" w:customStyle="1" w:styleId="HTML2">
    <w:name w:val="Адрес HTML Знак"/>
    <w:basedOn w:val="a8"/>
    <w:link w:val="HTML1"/>
    <w:uiPriority w:val="99"/>
    <w:rsid w:val="00CE2F1D"/>
    <w:rPr>
      <w:rFonts w:ascii="Times New Roman" w:eastAsia="Times New Roman" w:hAnsi="Times New Roman" w:cs="Times New Roman"/>
      <w:i/>
      <w:sz w:val="24"/>
      <w:szCs w:val="20"/>
      <w:lang w:eastAsia="ar-SA"/>
    </w:rPr>
  </w:style>
  <w:style w:type="paragraph" w:customStyle="1" w:styleId="ConsCell">
    <w:name w:val="ConsCell"/>
    <w:uiPriority w:val="99"/>
    <w:rsid w:val="00CE2F1D"/>
    <w:pPr>
      <w:widowControl w:val="0"/>
      <w:suppressAutoHyphens/>
      <w:autoSpaceDE w:val="0"/>
      <w:spacing w:after="0" w:line="240" w:lineRule="auto"/>
    </w:pPr>
    <w:rPr>
      <w:rFonts w:ascii="Arial" w:eastAsia="Arial" w:hAnsi="Arial" w:cs="Times New Roman"/>
      <w:sz w:val="20"/>
      <w:szCs w:val="20"/>
      <w:lang w:eastAsia="ar-SA"/>
    </w:rPr>
  </w:style>
  <w:style w:type="paragraph" w:customStyle="1" w:styleId="affffa">
    <w:name w:val="Пункт"/>
    <w:basedOn w:val="a7"/>
    <w:link w:val="1f5"/>
    <w:uiPriority w:val="99"/>
    <w:rsid w:val="00CE2F1D"/>
    <w:pPr>
      <w:tabs>
        <w:tab w:val="left" w:pos="1980"/>
      </w:tabs>
      <w:suppressAutoHyphens/>
      <w:ind w:left="1404" w:hanging="504"/>
      <w:jc w:val="both"/>
    </w:pPr>
    <w:rPr>
      <w:szCs w:val="28"/>
      <w:lang w:eastAsia="ar-SA"/>
    </w:rPr>
  </w:style>
  <w:style w:type="paragraph" w:customStyle="1" w:styleId="314">
    <w:name w:val="Нумерованный список 31"/>
    <w:basedOn w:val="a7"/>
    <w:rsid w:val="00CE2F1D"/>
    <w:pPr>
      <w:suppressAutoHyphens/>
      <w:spacing w:after="60"/>
      <w:jc w:val="both"/>
    </w:pPr>
    <w:rPr>
      <w:lang w:eastAsia="ar-SA"/>
    </w:rPr>
  </w:style>
  <w:style w:type="paragraph" w:customStyle="1" w:styleId="affffb">
    <w:name w:val="Таблица шапка"/>
    <w:basedOn w:val="a7"/>
    <w:uiPriority w:val="99"/>
    <w:rsid w:val="00CE2F1D"/>
    <w:pPr>
      <w:keepNext/>
      <w:suppressAutoHyphens/>
      <w:spacing w:before="40" w:after="40"/>
      <w:ind w:left="57" w:right="57"/>
    </w:pPr>
    <w:rPr>
      <w:sz w:val="18"/>
      <w:szCs w:val="18"/>
      <w:lang w:eastAsia="ar-SA"/>
    </w:rPr>
  </w:style>
  <w:style w:type="paragraph" w:customStyle="1" w:styleId="affffc">
    <w:name w:val="Подраздел"/>
    <w:basedOn w:val="a7"/>
    <w:rsid w:val="00CE2F1D"/>
    <w:pPr>
      <w:suppressAutoHyphens/>
      <w:spacing w:before="240" w:after="120"/>
      <w:jc w:val="center"/>
    </w:pPr>
    <w:rPr>
      <w:rFonts w:ascii="TimesDL" w:hAnsi="TimesDL"/>
      <w:b/>
      <w:smallCaps/>
      <w:spacing w:val="-2"/>
      <w:lang w:eastAsia="ar-SA"/>
    </w:rPr>
  </w:style>
  <w:style w:type="paragraph" w:customStyle="1" w:styleId="1f6">
    <w:name w:val="Заголовок записки1"/>
    <w:basedOn w:val="a7"/>
    <w:next w:val="a7"/>
    <w:rsid w:val="00CE2F1D"/>
    <w:pPr>
      <w:suppressAutoHyphens/>
      <w:spacing w:after="60"/>
      <w:jc w:val="both"/>
    </w:pPr>
    <w:rPr>
      <w:szCs w:val="24"/>
      <w:lang w:eastAsia="ar-SA"/>
    </w:rPr>
  </w:style>
  <w:style w:type="paragraph" w:styleId="2f6">
    <w:name w:val="toc 2"/>
    <w:basedOn w:val="a7"/>
    <w:next w:val="a7"/>
    <w:qFormat/>
    <w:rsid w:val="00CE2F1D"/>
    <w:pPr>
      <w:tabs>
        <w:tab w:val="right" w:leader="dot" w:pos="9912"/>
      </w:tabs>
      <w:suppressAutoHyphens/>
    </w:pPr>
    <w:rPr>
      <w:b/>
      <w:sz w:val="28"/>
      <w:szCs w:val="28"/>
      <w:lang w:val="en-US" w:eastAsia="ar-SA"/>
    </w:rPr>
  </w:style>
  <w:style w:type="paragraph" w:styleId="1f7">
    <w:name w:val="index 1"/>
    <w:basedOn w:val="a7"/>
    <w:next w:val="a7"/>
    <w:semiHidden/>
    <w:rsid w:val="00CE2F1D"/>
    <w:pPr>
      <w:suppressAutoHyphens/>
      <w:ind w:left="200" w:hanging="200"/>
    </w:pPr>
    <w:rPr>
      <w:sz w:val="20"/>
      <w:lang w:eastAsia="ar-SA"/>
    </w:rPr>
  </w:style>
  <w:style w:type="paragraph" w:customStyle="1" w:styleId="affffd">
    <w:name w:val="Знак Знак Знак Знак Знак Знак Знак"/>
    <w:basedOn w:val="a7"/>
    <w:rsid w:val="00CE2F1D"/>
    <w:pPr>
      <w:tabs>
        <w:tab w:val="left" w:pos="360"/>
      </w:tabs>
      <w:suppressAutoHyphens/>
      <w:spacing w:before="280" w:after="280" w:line="240" w:lineRule="exact"/>
      <w:jc w:val="both"/>
    </w:pPr>
    <w:rPr>
      <w:rFonts w:ascii="Verdana" w:hAnsi="Verdana" w:cs="Verdana"/>
      <w:sz w:val="20"/>
      <w:lang w:val="en-US" w:eastAsia="ar-SA"/>
    </w:rPr>
  </w:style>
  <w:style w:type="paragraph" w:customStyle="1" w:styleId="1f8">
    <w:name w:val="Без интервала1"/>
    <w:aliases w:val="Без интервал"/>
    <w:link w:val="NoSpacingChar"/>
    <w:qFormat/>
    <w:rsid w:val="00CE2F1D"/>
    <w:pPr>
      <w:suppressAutoHyphens/>
      <w:spacing w:after="0" w:line="240" w:lineRule="auto"/>
    </w:pPr>
    <w:rPr>
      <w:rFonts w:ascii="Times New Roman" w:eastAsia="Arial" w:hAnsi="Times New Roman" w:cs="Times New Roman"/>
      <w:sz w:val="24"/>
      <w:szCs w:val="24"/>
      <w:lang w:eastAsia="ar-SA"/>
    </w:rPr>
  </w:style>
  <w:style w:type="paragraph" w:customStyle="1" w:styleId="affffe">
    <w:name w:val="Заголовок таблицы"/>
    <w:basedOn w:val="affff3"/>
    <w:rsid w:val="00CE2F1D"/>
    <w:pPr>
      <w:jc w:val="center"/>
    </w:pPr>
    <w:rPr>
      <w:b/>
      <w:bCs/>
    </w:rPr>
  </w:style>
  <w:style w:type="paragraph" w:customStyle="1" w:styleId="afffff">
    <w:name w:val="Содержимое врезки"/>
    <w:basedOn w:val="afb"/>
    <w:rsid w:val="00CE2F1D"/>
    <w:pPr>
      <w:suppressAutoHyphens/>
      <w:spacing w:after="120"/>
    </w:pPr>
    <w:rPr>
      <w:sz w:val="24"/>
      <w:szCs w:val="20"/>
      <w:lang w:eastAsia="ar-SA"/>
    </w:rPr>
  </w:style>
  <w:style w:type="paragraph" w:customStyle="1" w:styleId="1f9">
    <w:name w:val="ОглУр1"/>
    <w:basedOn w:val="1"/>
    <w:rsid w:val="00CE2F1D"/>
    <w:pPr>
      <w:keepLines/>
      <w:tabs>
        <w:tab w:val="left" w:pos="1418"/>
      </w:tabs>
      <w:spacing w:after="240" w:line="276" w:lineRule="auto"/>
    </w:pPr>
    <w:rPr>
      <w:rFonts w:ascii="Cambria" w:hAnsi="Cambria" w:cs="Times New Roman"/>
      <w:color w:val="365F91"/>
      <w:kern w:val="1"/>
      <w:sz w:val="28"/>
      <w:szCs w:val="28"/>
      <w:lang w:eastAsia="ar-SA"/>
    </w:rPr>
  </w:style>
  <w:style w:type="paragraph" w:customStyle="1" w:styleId="2f7">
    <w:name w:val="ОглУр2"/>
    <w:basedOn w:val="af0"/>
    <w:rsid w:val="00CE2F1D"/>
    <w:pPr>
      <w:keepLines/>
      <w:widowControl/>
      <w:tabs>
        <w:tab w:val="left" w:pos="576"/>
      </w:tabs>
      <w:autoSpaceDE w:val="0"/>
      <w:ind w:left="-567" w:right="-1"/>
      <w:contextualSpacing w:val="0"/>
      <w:jc w:val="both"/>
    </w:pPr>
    <w:rPr>
      <w:rFonts w:ascii="Calibri" w:eastAsia="Calibri" w:hAnsi="Calibri" w:cs="Times New Roman"/>
      <w:b/>
      <w:color w:val="auto"/>
      <w:sz w:val="22"/>
      <w:szCs w:val="22"/>
      <w:lang w:eastAsia="ar-SA" w:bidi="ar-SA"/>
    </w:rPr>
  </w:style>
  <w:style w:type="paragraph" w:customStyle="1" w:styleId="a4">
    <w:name w:val="Обычный_список"/>
    <w:basedOn w:val="a7"/>
    <w:rsid w:val="00CE2F1D"/>
    <w:pPr>
      <w:numPr>
        <w:numId w:val="1"/>
      </w:numPr>
    </w:pPr>
    <w:rPr>
      <w:sz w:val="20"/>
      <w:lang w:eastAsia="en-US"/>
    </w:rPr>
  </w:style>
  <w:style w:type="paragraph" w:customStyle="1" w:styleId="afffff0">
    <w:name w:val="Стиль"/>
    <w:rsid w:val="00CE2F1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01">
    <w:name w:val="Стиль После:  10 пт"/>
    <w:basedOn w:val="a7"/>
    <w:next w:val="a7"/>
    <w:rsid w:val="00CE2F1D"/>
    <w:pPr>
      <w:suppressAutoHyphens/>
      <w:spacing w:after="200"/>
    </w:pPr>
    <w:rPr>
      <w:lang w:eastAsia="ar-SA"/>
    </w:rPr>
  </w:style>
  <w:style w:type="character" w:customStyle="1" w:styleId="1fa">
    <w:name w:val="Заголовок №1_"/>
    <w:link w:val="117"/>
    <w:uiPriority w:val="99"/>
    <w:locked/>
    <w:rsid w:val="00CE2F1D"/>
    <w:rPr>
      <w:b/>
      <w:bCs/>
      <w:sz w:val="28"/>
      <w:szCs w:val="28"/>
      <w:shd w:val="clear" w:color="auto" w:fill="FFFFFF"/>
    </w:rPr>
  </w:style>
  <w:style w:type="paragraph" w:customStyle="1" w:styleId="117">
    <w:name w:val="Заголовок №11"/>
    <w:basedOn w:val="a7"/>
    <w:link w:val="1fa"/>
    <w:uiPriority w:val="99"/>
    <w:rsid w:val="00CE2F1D"/>
    <w:pPr>
      <w:shd w:val="clear" w:color="auto" w:fill="FFFFFF"/>
      <w:spacing w:before="540" w:after="60" w:line="240" w:lineRule="atLeast"/>
      <w:outlineLvl w:val="0"/>
    </w:pPr>
    <w:rPr>
      <w:rFonts w:asciiTheme="minorHAnsi" w:eastAsiaTheme="minorHAnsi" w:hAnsiTheme="minorHAnsi" w:cstheme="minorBidi"/>
      <w:b/>
      <w:bCs/>
      <w:sz w:val="28"/>
      <w:szCs w:val="28"/>
      <w:lang w:eastAsia="en-US"/>
    </w:rPr>
  </w:style>
  <w:style w:type="character" w:customStyle="1" w:styleId="130">
    <w:name w:val="Заголовок №13"/>
    <w:uiPriority w:val="99"/>
    <w:rsid w:val="00CE2F1D"/>
    <w:rPr>
      <w:rFonts w:ascii="Times New Roman" w:hAnsi="Times New Roman" w:cs="Times New Roman"/>
      <w:b/>
      <w:bCs/>
      <w:spacing w:val="0"/>
      <w:sz w:val="28"/>
      <w:szCs w:val="28"/>
      <w:shd w:val="clear" w:color="auto" w:fill="FFFFFF"/>
    </w:rPr>
  </w:style>
  <w:style w:type="character" w:customStyle="1" w:styleId="121">
    <w:name w:val="Заголовок №12"/>
    <w:rsid w:val="00CE2F1D"/>
    <w:rPr>
      <w:rFonts w:ascii="Times New Roman" w:hAnsi="Times New Roman" w:cs="Times New Roman"/>
      <w:b/>
      <w:bCs/>
      <w:spacing w:val="0"/>
      <w:sz w:val="28"/>
      <w:szCs w:val="28"/>
      <w:shd w:val="clear" w:color="auto" w:fill="FFFFFF"/>
    </w:rPr>
  </w:style>
  <w:style w:type="character" w:customStyle="1" w:styleId="1fb">
    <w:name w:val="Название Знак1"/>
    <w:uiPriority w:val="10"/>
    <w:rsid w:val="00CE2F1D"/>
    <w:rPr>
      <w:rFonts w:ascii="Cambria" w:eastAsia="Times New Roman" w:hAnsi="Cambria" w:cs="Times New Roman"/>
      <w:b/>
      <w:bCs/>
      <w:kern w:val="28"/>
      <w:sz w:val="32"/>
      <w:szCs w:val="32"/>
    </w:rPr>
  </w:style>
  <w:style w:type="paragraph" w:customStyle="1" w:styleId="FR5">
    <w:name w:val="FR5"/>
    <w:rsid w:val="00CE2F1D"/>
    <w:pPr>
      <w:widowControl w:val="0"/>
      <w:autoSpaceDE w:val="0"/>
      <w:autoSpaceDN w:val="0"/>
      <w:adjustRightInd w:val="0"/>
      <w:spacing w:after="0" w:line="240" w:lineRule="auto"/>
      <w:ind w:left="360"/>
    </w:pPr>
    <w:rPr>
      <w:rFonts w:ascii="Arial" w:eastAsia="Times New Roman" w:hAnsi="Arial" w:cs="Arial"/>
      <w:noProof/>
      <w:sz w:val="12"/>
      <w:szCs w:val="12"/>
      <w:lang w:eastAsia="ru-RU"/>
    </w:rPr>
  </w:style>
  <w:style w:type="paragraph" w:customStyle="1" w:styleId="Style6">
    <w:name w:val="Style6"/>
    <w:basedOn w:val="a7"/>
    <w:uiPriority w:val="99"/>
    <w:rsid w:val="00CE2F1D"/>
    <w:pPr>
      <w:widowControl w:val="0"/>
      <w:autoSpaceDE w:val="0"/>
      <w:autoSpaceDN w:val="0"/>
      <w:adjustRightInd w:val="0"/>
      <w:spacing w:line="224" w:lineRule="exact"/>
      <w:ind w:firstLine="586"/>
      <w:jc w:val="both"/>
    </w:pPr>
    <w:rPr>
      <w:szCs w:val="24"/>
    </w:rPr>
  </w:style>
  <w:style w:type="paragraph" w:customStyle="1" w:styleId="Style8">
    <w:name w:val="Style8"/>
    <w:basedOn w:val="a7"/>
    <w:uiPriority w:val="99"/>
    <w:rsid w:val="00CE2F1D"/>
    <w:pPr>
      <w:widowControl w:val="0"/>
      <w:autoSpaceDE w:val="0"/>
      <w:autoSpaceDN w:val="0"/>
      <w:adjustRightInd w:val="0"/>
      <w:spacing w:line="230" w:lineRule="exact"/>
      <w:ind w:firstLine="710"/>
      <w:jc w:val="both"/>
    </w:pPr>
    <w:rPr>
      <w:szCs w:val="24"/>
    </w:rPr>
  </w:style>
  <w:style w:type="character" w:customStyle="1" w:styleId="FontStyle44">
    <w:name w:val="Font Style44"/>
    <w:uiPriority w:val="99"/>
    <w:rsid w:val="00CE2F1D"/>
    <w:rPr>
      <w:rFonts w:ascii="Times New Roman" w:hAnsi="Times New Roman" w:cs="Times New Roman"/>
      <w:b/>
      <w:bCs/>
      <w:sz w:val="16"/>
      <w:szCs w:val="16"/>
    </w:rPr>
  </w:style>
  <w:style w:type="paragraph" w:customStyle="1" w:styleId="Style13">
    <w:name w:val="Style13"/>
    <w:basedOn w:val="a7"/>
    <w:uiPriority w:val="99"/>
    <w:rsid w:val="00CE2F1D"/>
    <w:pPr>
      <w:widowControl w:val="0"/>
      <w:autoSpaceDE w:val="0"/>
      <w:autoSpaceDN w:val="0"/>
      <w:adjustRightInd w:val="0"/>
      <w:spacing w:line="221" w:lineRule="exact"/>
      <w:ind w:firstLine="710"/>
    </w:pPr>
    <w:rPr>
      <w:szCs w:val="24"/>
    </w:rPr>
  </w:style>
  <w:style w:type="paragraph" w:customStyle="1" w:styleId="Style16">
    <w:name w:val="Style16"/>
    <w:basedOn w:val="a7"/>
    <w:rsid w:val="00CE2F1D"/>
    <w:pPr>
      <w:widowControl w:val="0"/>
      <w:autoSpaceDE w:val="0"/>
      <w:autoSpaceDN w:val="0"/>
      <w:adjustRightInd w:val="0"/>
      <w:spacing w:line="221" w:lineRule="exact"/>
      <w:jc w:val="both"/>
    </w:pPr>
    <w:rPr>
      <w:szCs w:val="24"/>
    </w:rPr>
  </w:style>
  <w:style w:type="paragraph" w:customStyle="1" w:styleId="Style100">
    <w:name w:val="Style10"/>
    <w:basedOn w:val="a7"/>
    <w:uiPriority w:val="99"/>
    <w:rsid w:val="00CE2F1D"/>
    <w:pPr>
      <w:widowControl w:val="0"/>
      <w:autoSpaceDE w:val="0"/>
      <w:autoSpaceDN w:val="0"/>
      <w:adjustRightInd w:val="0"/>
      <w:jc w:val="both"/>
    </w:pPr>
    <w:rPr>
      <w:szCs w:val="24"/>
    </w:rPr>
  </w:style>
  <w:style w:type="character" w:customStyle="1" w:styleId="afffff1">
    <w:name w:val="Основной текст + Полужирный"/>
    <w:uiPriority w:val="99"/>
    <w:rsid w:val="00CE2F1D"/>
    <w:rPr>
      <w:rFonts w:ascii="Times New Roman" w:hAnsi="Times New Roman" w:cs="Times New Roman" w:hint="default"/>
      <w:b/>
      <w:bCs/>
      <w:sz w:val="28"/>
      <w:szCs w:val="28"/>
      <w:shd w:val="clear" w:color="auto" w:fill="FFFFFF"/>
    </w:rPr>
  </w:style>
  <w:style w:type="paragraph" w:customStyle="1" w:styleId="ageofq">
    <w:name w:val="ageofq"/>
    <w:basedOn w:val="a7"/>
    <w:rsid w:val="00CE2F1D"/>
    <w:pPr>
      <w:suppressAutoHyphens/>
      <w:spacing w:before="280" w:after="280"/>
    </w:pPr>
    <w:rPr>
      <w:color w:val="000000"/>
      <w:szCs w:val="24"/>
      <w:lang w:eastAsia="ar-SA"/>
    </w:rPr>
  </w:style>
  <w:style w:type="paragraph" w:customStyle="1" w:styleId="afffff2">
    <w:name w:val="Стиль текста"/>
    <w:basedOn w:val="afb"/>
    <w:rsid w:val="00CE2F1D"/>
    <w:pPr>
      <w:keepLines/>
      <w:spacing w:before="60" w:after="60"/>
    </w:pPr>
    <w:rPr>
      <w:sz w:val="24"/>
      <w:szCs w:val="20"/>
    </w:rPr>
  </w:style>
  <w:style w:type="paragraph" w:customStyle="1" w:styleId="afffff3">
    <w:name w:val="Базовый"/>
    <w:rsid w:val="00CE2F1D"/>
    <w:pPr>
      <w:widowControl w:val="0"/>
      <w:tabs>
        <w:tab w:val="left" w:pos="720"/>
      </w:tabs>
      <w:suppressAutoHyphens/>
      <w:spacing w:after="0" w:line="240" w:lineRule="auto"/>
    </w:pPr>
    <w:rPr>
      <w:rFonts w:ascii="Times New Roman" w:eastAsia="Times New Roman" w:hAnsi="Times New Roman" w:cs="Times New Roman"/>
      <w:sz w:val="20"/>
      <w:szCs w:val="20"/>
      <w:lang w:eastAsia="zh-CN"/>
    </w:rPr>
  </w:style>
  <w:style w:type="character" w:customStyle="1" w:styleId="1fc">
    <w:name w:val="Гиперссылка1"/>
    <w:rsid w:val="00CE2F1D"/>
    <w:rPr>
      <w:color w:val="0000FF"/>
      <w:sz w:val="24"/>
      <w:u w:val="single"/>
    </w:rPr>
  </w:style>
  <w:style w:type="paragraph" w:customStyle="1" w:styleId="FR2">
    <w:name w:val="FR2"/>
    <w:rsid w:val="00CE2F1D"/>
    <w:pPr>
      <w:widowControl w:val="0"/>
      <w:autoSpaceDE w:val="0"/>
      <w:autoSpaceDN w:val="0"/>
      <w:adjustRightInd w:val="0"/>
      <w:spacing w:before="260" w:after="0" w:line="240" w:lineRule="auto"/>
      <w:jc w:val="center"/>
    </w:pPr>
    <w:rPr>
      <w:rFonts w:ascii="Times New Roman" w:eastAsia="Times New Roman" w:hAnsi="Times New Roman" w:cs="Times New Roman"/>
      <w:b/>
      <w:szCs w:val="20"/>
      <w:lang w:eastAsia="ru-RU"/>
    </w:rPr>
  </w:style>
  <w:style w:type="paragraph" w:customStyle="1" w:styleId="parametervalue">
    <w:name w:val="parametervalue"/>
    <w:basedOn w:val="a7"/>
    <w:rsid w:val="00CE2F1D"/>
    <w:pPr>
      <w:spacing w:before="100" w:beforeAutospacing="1" w:after="100" w:afterAutospacing="1"/>
    </w:pPr>
    <w:rPr>
      <w:szCs w:val="24"/>
    </w:rPr>
  </w:style>
  <w:style w:type="character" w:customStyle="1" w:styleId="af2">
    <w:name w:val="Без интервала Знак"/>
    <w:link w:val="af1"/>
    <w:uiPriority w:val="1"/>
    <w:locked/>
    <w:rsid w:val="00CE2F1D"/>
  </w:style>
  <w:style w:type="paragraph" w:styleId="2f8">
    <w:name w:val="List 2"/>
    <w:basedOn w:val="a7"/>
    <w:unhideWhenUsed/>
    <w:rsid w:val="00CE2F1D"/>
    <w:pPr>
      <w:suppressAutoHyphens/>
      <w:ind w:left="566" w:hanging="283"/>
      <w:contextualSpacing/>
    </w:pPr>
    <w:rPr>
      <w:sz w:val="20"/>
      <w:lang w:eastAsia="ar-SA"/>
    </w:rPr>
  </w:style>
  <w:style w:type="character" w:customStyle="1" w:styleId="3f2">
    <w:name w:val="Заголовок №3_"/>
    <w:basedOn w:val="a8"/>
    <w:link w:val="3f3"/>
    <w:uiPriority w:val="99"/>
    <w:rsid w:val="00CE2F1D"/>
    <w:rPr>
      <w:b/>
      <w:bCs/>
      <w:sz w:val="23"/>
      <w:szCs w:val="23"/>
      <w:shd w:val="clear" w:color="auto" w:fill="FFFFFF"/>
    </w:rPr>
  </w:style>
  <w:style w:type="paragraph" w:customStyle="1" w:styleId="3f3">
    <w:name w:val="Заголовок №3"/>
    <w:basedOn w:val="a7"/>
    <w:link w:val="3f2"/>
    <w:rsid w:val="00CE2F1D"/>
    <w:pPr>
      <w:widowControl w:val="0"/>
      <w:shd w:val="clear" w:color="auto" w:fill="FFFFFF"/>
      <w:spacing w:line="274" w:lineRule="exact"/>
      <w:jc w:val="both"/>
      <w:outlineLvl w:val="2"/>
    </w:pPr>
    <w:rPr>
      <w:rFonts w:asciiTheme="minorHAnsi" w:eastAsiaTheme="minorHAnsi" w:hAnsiTheme="minorHAnsi" w:cstheme="minorBidi"/>
      <w:b/>
      <w:bCs/>
      <w:sz w:val="23"/>
      <w:szCs w:val="23"/>
      <w:lang w:eastAsia="en-US"/>
    </w:rPr>
  </w:style>
  <w:style w:type="paragraph" w:customStyle="1" w:styleId="afffff4">
    <w:name w:val="Основной Текст"/>
    <w:basedOn w:val="a7"/>
    <w:rsid w:val="00CE2F1D"/>
    <w:pPr>
      <w:autoSpaceDE w:val="0"/>
      <w:autoSpaceDN w:val="0"/>
    </w:pPr>
    <w:rPr>
      <w:szCs w:val="24"/>
    </w:rPr>
  </w:style>
  <w:style w:type="paragraph" w:customStyle="1" w:styleId="Style5">
    <w:name w:val="Style5"/>
    <w:basedOn w:val="a7"/>
    <w:uiPriority w:val="99"/>
    <w:rsid w:val="00CE2F1D"/>
    <w:pPr>
      <w:widowControl w:val="0"/>
      <w:autoSpaceDE w:val="0"/>
      <w:autoSpaceDN w:val="0"/>
      <w:adjustRightInd w:val="0"/>
      <w:spacing w:line="274" w:lineRule="exact"/>
      <w:ind w:firstLine="278"/>
      <w:jc w:val="both"/>
    </w:pPr>
    <w:rPr>
      <w:rFonts w:eastAsiaTheme="minorEastAsia"/>
      <w:szCs w:val="24"/>
    </w:rPr>
  </w:style>
  <w:style w:type="character" w:customStyle="1" w:styleId="FontStyle34">
    <w:name w:val="Font Style34"/>
    <w:basedOn w:val="a8"/>
    <w:uiPriority w:val="99"/>
    <w:rsid w:val="00CE2F1D"/>
    <w:rPr>
      <w:rFonts w:ascii="Times New Roman" w:hAnsi="Times New Roman" w:cs="Times New Roman" w:hint="default"/>
      <w:sz w:val="22"/>
      <w:szCs w:val="22"/>
    </w:rPr>
  </w:style>
  <w:style w:type="character" w:customStyle="1" w:styleId="FontStyle47">
    <w:name w:val="Font Style47"/>
    <w:uiPriority w:val="99"/>
    <w:rsid w:val="00CE2F1D"/>
    <w:rPr>
      <w:rFonts w:ascii="Times New Roman" w:hAnsi="Times New Roman" w:cs="Times New Roman" w:hint="default"/>
      <w:sz w:val="22"/>
      <w:szCs w:val="22"/>
    </w:rPr>
  </w:style>
  <w:style w:type="paragraph" w:customStyle="1" w:styleId="Default">
    <w:name w:val="Default"/>
    <w:uiPriority w:val="99"/>
    <w:rsid w:val="00CE2F1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5">
    <w:name w:val="_обычный"/>
    <w:basedOn w:val="a7"/>
    <w:link w:val="afffff6"/>
    <w:rsid w:val="00CE2F1D"/>
    <w:pPr>
      <w:spacing w:before="60"/>
      <w:ind w:firstLine="397"/>
    </w:pPr>
    <w:rPr>
      <w:szCs w:val="24"/>
    </w:rPr>
  </w:style>
  <w:style w:type="character" w:customStyle="1" w:styleId="afffff6">
    <w:name w:val="_обычный Знак"/>
    <w:link w:val="afffff5"/>
    <w:rsid w:val="00CE2F1D"/>
    <w:rPr>
      <w:rFonts w:ascii="Times New Roman" w:eastAsia="Times New Roman" w:hAnsi="Times New Roman" w:cs="Times New Roman"/>
      <w:sz w:val="24"/>
      <w:szCs w:val="24"/>
    </w:rPr>
  </w:style>
  <w:style w:type="character" w:customStyle="1" w:styleId="afffff7">
    <w:name w:val="Гипертекстовая ссылка"/>
    <w:basedOn w:val="a8"/>
    <w:uiPriority w:val="99"/>
    <w:rsid w:val="00A35A9D"/>
    <w:rPr>
      <w:color w:val="106BBE"/>
    </w:rPr>
  </w:style>
  <w:style w:type="character" w:customStyle="1" w:styleId="afffff8">
    <w:name w:val="Сравнение редакций. Добавленный фрагмент"/>
    <w:uiPriority w:val="99"/>
    <w:rsid w:val="00A35A9D"/>
    <w:rPr>
      <w:color w:val="000000"/>
      <w:shd w:val="clear" w:color="auto" w:fill="C1D7FF"/>
    </w:rPr>
  </w:style>
  <w:style w:type="character" w:customStyle="1" w:styleId="sectioninfo">
    <w:name w:val="section__info"/>
    <w:basedOn w:val="a8"/>
    <w:rsid w:val="00336625"/>
  </w:style>
  <w:style w:type="numbering" w:customStyle="1" w:styleId="WWNum44">
    <w:name w:val="WWNum44"/>
    <w:basedOn w:val="aa"/>
    <w:rsid w:val="00C4718E"/>
    <w:pPr>
      <w:numPr>
        <w:numId w:val="6"/>
      </w:numPr>
    </w:pPr>
  </w:style>
  <w:style w:type="character" w:customStyle="1" w:styleId="1fd">
    <w:name w:val="Неразрешенное упоминание1"/>
    <w:basedOn w:val="a8"/>
    <w:uiPriority w:val="99"/>
    <w:semiHidden/>
    <w:unhideWhenUsed/>
    <w:rsid w:val="007A55F7"/>
    <w:rPr>
      <w:color w:val="605E5C"/>
      <w:shd w:val="clear" w:color="auto" w:fill="E1DFDD"/>
    </w:rPr>
  </w:style>
  <w:style w:type="character" w:customStyle="1" w:styleId="2f9">
    <w:name w:val="Основной текст (2)"/>
    <w:rsid w:val="00942201"/>
    <w:rPr>
      <w:rFonts w:ascii="Times New Roman" w:hAnsi="Times New Roman"/>
      <w:sz w:val="22"/>
      <w:u w:val="none"/>
    </w:rPr>
  </w:style>
  <w:style w:type="character" w:customStyle="1" w:styleId="2fa">
    <w:name w:val="Основной текст (2) + Малые прописные"/>
    <w:basedOn w:val="a8"/>
    <w:rsid w:val="00942201"/>
    <w:rPr>
      <w:rFonts w:ascii="Times New Roman" w:hAnsi="Times New Roman" w:cs="Times New Roman"/>
      <w:smallCaps/>
      <w:shd w:val="clear" w:color="auto" w:fill="FFFFFF"/>
    </w:rPr>
  </w:style>
  <w:style w:type="character" w:customStyle="1" w:styleId="2fb">
    <w:name w:val="Основной текст (2) + Полужирный"/>
    <w:aliases w:val="Малые прописные61"/>
    <w:basedOn w:val="a8"/>
    <w:rsid w:val="00942201"/>
    <w:rPr>
      <w:rFonts w:ascii="Times New Roman" w:hAnsi="Times New Roman" w:cs="Times New Roman"/>
      <w:b/>
      <w:bCs/>
      <w:smallCaps/>
      <w:shd w:val="clear" w:color="auto" w:fill="FFFFFF"/>
    </w:rPr>
  </w:style>
  <w:style w:type="character" w:customStyle="1" w:styleId="2fc">
    <w:name w:val="Основной текст (2) + Курсив"/>
    <w:aliases w:val="Интервал 1 pt"/>
    <w:basedOn w:val="a8"/>
    <w:rsid w:val="00942201"/>
    <w:rPr>
      <w:rFonts w:ascii="Times New Roman" w:hAnsi="Times New Roman" w:cs="Times New Roman"/>
      <w:i/>
      <w:iCs/>
      <w:spacing w:val="20"/>
      <w:shd w:val="clear" w:color="auto" w:fill="FFFFFF"/>
    </w:rPr>
  </w:style>
  <w:style w:type="character" w:customStyle="1" w:styleId="140">
    <w:name w:val="Основной текст (14)"/>
    <w:basedOn w:val="a8"/>
    <w:rsid w:val="00942201"/>
    <w:rPr>
      <w:rFonts w:ascii="Trebuchet MS" w:hAnsi="Trebuchet MS" w:cs="Trebuchet MS"/>
      <w:b/>
      <w:bCs/>
      <w:sz w:val="19"/>
      <w:szCs w:val="19"/>
      <w:shd w:val="clear" w:color="auto" w:fill="FFFFFF"/>
    </w:rPr>
  </w:style>
  <w:style w:type="character" w:customStyle="1" w:styleId="211pt">
    <w:name w:val="Основной текст (2) + 11 pt"/>
    <w:rsid w:val="00942201"/>
    <w:rPr>
      <w:rFonts w:ascii="Times New Roman" w:hAnsi="Times New Roman"/>
      <w:color w:val="000000"/>
      <w:spacing w:val="0"/>
      <w:w w:val="100"/>
      <w:position w:val="0"/>
      <w:sz w:val="22"/>
      <w:u w:val="none"/>
      <w:lang w:val="ru-RU" w:eastAsia="ru-RU"/>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basedOn w:val="a8"/>
    <w:uiPriority w:val="99"/>
    <w:semiHidden/>
    <w:locked/>
    <w:rsid w:val="00942201"/>
    <w:rPr>
      <w:rFonts w:cs="Times New Roman"/>
      <w:sz w:val="20"/>
      <w:szCs w:val="20"/>
      <w:lang w:eastAsia="en-US"/>
    </w:rPr>
  </w:style>
  <w:style w:type="paragraph" w:customStyle="1" w:styleId="215">
    <w:name w:val="Заголовок 21"/>
    <w:basedOn w:val="a7"/>
    <w:next w:val="a7"/>
    <w:uiPriority w:val="9"/>
    <w:semiHidden/>
    <w:unhideWhenUsed/>
    <w:qFormat/>
    <w:rsid w:val="00942201"/>
    <w:pPr>
      <w:keepNext/>
      <w:keepLines/>
      <w:spacing w:before="200" w:line="228" w:lineRule="auto"/>
      <w:ind w:left="131" w:firstLine="567"/>
      <w:jc w:val="both"/>
      <w:outlineLvl w:val="1"/>
    </w:pPr>
    <w:rPr>
      <w:rFonts w:ascii="Cambria" w:hAnsi="Cambria"/>
      <w:b/>
      <w:bCs/>
      <w:color w:val="4F81BD"/>
      <w:sz w:val="26"/>
      <w:szCs w:val="26"/>
      <w:lang w:val="en-US" w:eastAsia="en-US"/>
    </w:rPr>
  </w:style>
  <w:style w:type="table" w:customStyle="1" w:styleId="TableGrid">
    <w:name w:val="TableGrid"/>
    <w:rsid w:val="00942201"/>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3f4">
    <w:name w:val="Основной текст (3)"/>
    <w:rsid w:val="00942201"/>
    <w:rPr>
      <w:rFonts w:ascii="Times New Roman" w:hAnsi="Times New Roman" w:cs="Times New Roman"/>
      <w:b/>
      <w:bCs/>
      <w:sz w:val="21"/>
      <w:szCs w:val="21"/>
      <w:u w:val="none"/>
    </w:rPr>
  </w:style>
  <w:style w:type="character" w:customStyle="1" w:styleId="340">
    <w:name w:val="Основной текст (3)4"/>
    <w:uiPriority w:val="99"/>
    <w:rsid w:val="00942201"/>
    <w:rPr>
      <w:rFonts w:ascii="Times New Roman" w:hAnsi="Times New Roman" w:cs="Times New Roman"/>
      <w:b/>
      <w:bCs/>
      <w:sz w:val="21"/>
      <w:szCs w:val="21"/>
      <w:u w:val="none"/>
    </w:rPr>
  </w:style>
  <w:style w:type="character" w:customStyle="1" w:styleId="330">
    <w:name w:val="Основной текст (3)3"/>
    <w:uiPriority w:val="99"/>
    <w:rsid w:val="00942201"/>
    <w:rPr>
      <w:rFonts w:ascii="Times New Roman" w:hAnsi="Times New Roman" w:cs="Times New Roman"/>
      <w:b/>
      <w:bCs/>
      <w:sz w:val="21"/>
      <w:szCs w:val="21"/>
      <w:u w:val="none"/>
    </w:rPr>
  </w:style>
  <w:style w:type="character" w:customStyle="1" w:styleId="3f5">
    <w:name w:val="Основной текст (3) + Малые прописные"/>
    <w:uiPriority w:val="99"/>
    <w:rsid w:val="00942201"/>
    <w:rPr>
      <w:rFonts w:ascii="Times New Roman" w:hAnsi="Times New Roman" w:cs="Times New Roman"/>
      <w:b/>
      <w:bCs/>
      <w:smallCaps/>
      <w:sz w:val="21"/>
      <w:szCs w:val="21"/>
      <w:u w:val="none"/>
    </w:rPr>
  </w:style>
  <w:style w:type="character" w:customStyle="1" w:styleId="227">
    <w:name w:val="Основной текст (2)27"/>
    <w:uiPriority w:val="99"/>
    <w:rsid w:val="00942201"/>
    <w:rPr>
      <w:rFonts w:ascii="Times New Roman" w:hAnsi="Times New Roman" w:cs="Times New Roman"/>
      <w:sz w:val="22"/>
      <w:szCs w:val="22"/>
      <w:u w:val="none"/>
    </w:rPr>
  </w:style>
  <w:style w:type="character" w:customStyle="1" w:styleId="226">
    <w:name w:val="Основной текст (2)26"/>
    <w:uiPriority w:val="99"/>
    <w:rsid w:val="00942201"/>
    <w:rPr>
      <w:rFonts w:ascii="Times New Roman" w:hAnsi="Times New Roman" w:cs="Times New Roman"/>
      <w:sz w:val="22"/>
      <w:szCs w:val="22"/>
      <w:u w:val="none"/>
    </w:rPr>
  </w:style>
  <w:style w:type="character" w:customStyle="1" w:styleId="blk">
    <w:name w:val="blk"/>
    <w:rsid w:val="00942201"/>
  </w:style>
  <w:style w:type="character" w:customStyle="1" w:styleId="afffff9">
    <w:name w:val="Сноска_"/>
    <w:link w:val="1fe"/>
    <w:uiPriority w:val="99"/>
    <w:locked/>
    <w:rsid w:val="00942201"/>
    <w:rPr>
      <w:rFonts w:ascii="Times New Roman" w:hAnsi="Times New Roman"/>
      <w:b/>
      <w:bCs/>
      <w:i/>
      <w:iCs/>
      <w:shd w:val="clear" w:color="auto" w:fill="FFFFFF"/>
    </w:rPr>
  </w:style>
  <w:style w:type="paragraph" w:customStyle="1" w:styleId="1fe">
    <w:name w:val="Сноска1"/>
    <w:basedOn w:val="a7"/>
    <w:link w:val="afffff9"/>
    <w:uiPriority w:val="99"/>
    <w:rsid w:val="00942201"/>
    <w:pPr>
      <w:widowControl w:val="0"/>
      <w:shd w:val="clear" w:color="auto" w:fill="FFFFFF"/>
      <w:spacing w:line="235" w:lineRule="exact"/>
      <w:jc w:val="both"/>
    </w:pPr>
    <w:rPr>
      <w:rFonts w:eastAsiaTheme="minorHAnsi" w:cstheme="minorBidi"/>
      <w:b/>
      <w:bCs/>
      <w:i/>
      <w:iCs/>
      <w:sz w:val="22"/>
      <w:szCs w:val="22"/>
      <w:lang w:eastAsia="en-US"/>
    </w:rPr>
  </w:style>
  <w:style w:type="character" w:customStyle="1" w:styleId="afffffa">
    <w:name w:val="Сноска + Не полужирный"/>
    <w:aliases w:val="Не курсив"/>
    <w:uiPriority w:val="99"/>
    <w:rsid w:val="00942201"/>
    <w:rPr>
      <w:rFonts w:ascii="Times New Roman" w:hAnsi="Times New Roman" w:cs="Times New Roman"/>
      <w:b w:val="0"/>
      <w:bCs w:val="0"/>
      <w:i w:val="0"/>
      <w:iCs w:val="0"/>
      <w:sz w:val="20"/>
      <w:szCs w:val="20"/>
      <w:shd w:val="clear" w:color="auto" w:fill="FFFFFF"/>
    </w:rPr>
  </w:style>
  <w:style w:type="character" w:customStyle="1" w:styleId="afffffb">
    <w:name w:val="Сноска"/>
    <w:uiPriority w:val="99"/>
    <w:rsid w:val="00942201"/>
  </w:style>
  <w:style w:type="character" w:customStyle="1" w:styleId="3f6">
    <w:name w:val="Сноска + Не полужирный3"/>
    <w:aliases w:val="Не курсив5"/>
    <w:uiPriority w:val="99"/>
    <w:rsid w:val="00942201"/>
    <w:rPr>
      <w:rFonts w:ascii="Times New Roman" w:hAnsi="Times New Roman" w:cs="Times New Roman"/>
      <w:b w:val="0"/>
      <w:bCs w:val="0"/>
      <w:i w:val="0"/>
      <w:iCs w:val="0"/>
      <w:sz w:val="20"/>
      <w:szCs w:val="20"/>
      <w:shd w:val="clear" w:color="auto" w:fill="FFFFFF"/>
    </w:rPr>
  </w:style>
  <w:style w:type="character" w:customStyle="1" w:styleId="6pt">
    <w:name w:val="Сноска + 6 pt"/>
    <w:aliases w:val="Не полужирный,Не курсив4,Малые прописные,Основной текст + 10 pt"/>
    <w:uiPriority w:val="99"/>
    <w:rsid w:val="00942201"/>
    <w:rPr>
      <w:rFonts w:ascii="Times New Roman" w:hAnsi="Times New Roman" w:cs="Times New Roman"/>
      <w:b w:val="0"/>
      <w:bCs w:val="0"/>
      <w:i w:val="0"/>
      <w:iCs w:val="0"/>
      <w:smallCaps/>
      <w:sz w:val="12"/>
      <w:szCs w:val="12"/>
      <w:shd w:val="clear" w:color="auto" w:fill="FFFFFF"/>
      <w:lang w:val="en-US" w:eastAsia="en-US"/>
    </w:rPr>
  </w:style>
  <w:style w:type="character" w:customStyle="1" w:styleId="2fd">
    <w:name w:val="Сноска + Не полужирный2"/>
    <w:aliases w:val="Не курсив3,Малые прописные64"/>
    <w:uiPriority w:val="99"/>
    <w:rsid w:val="00942201"/>
    <w:rPr>
      <w:rFonts w:ascii="Times New Roman" w:hAnsi="Times New Roman" w:cs="Times New Roman"/>
      <w:b w:val="0"/>
      <w:bCs w:val="0"/>
      <w:i w:val="0"/>
      <w:iCs w:val="0"/>
      <w:smallCaps/>
      <w:sz w:val="20"/>
      <w:szCs w:val="20"/>
      <w:shd w:val="clear" w:color="auto" w:fill="FFFFFF"/>
      <w:lang w:val="en-US" w:eastAsia="en-US"/>
    </w:rPr>
  </w:style>
  <w:style w:type="character" w:customStyle="1" w:styleId="1ff">
    <w:name w:val="Сноска + Не полужирный1"/>
    <w:aliases w:val="Не курсив2"/>
    <w:uiPriority w:val="99"/>
    <w:rsid w:val="00942201"/>
    <w:rPr>
      <w:rFonts w:ascii="Times New Roman" w:hAnsi="Times New Roman" w:cs="Times New Roman"/>
      <w:b w:val="0"/>
      <w:bCs w:val="0"/>
      <w:i w:val="0"/>
      <w:iCs w:val="0"/>
      <w:sz w:val="20"/>
      <w:szCs w:val="20"/>
      <w:shd w:val="clear" w:color="auto" w:fill="FFFFFF"/>
    </w:rPr>
  </w:style>
  <w:style w:type="character" w:customStyle="1" w:styleId="3f7">
    <w:name w:val="Основной текст (3)_"/>
    <w:link w:val="315"/>
    <w:uiPriority w:val="99"/>
    <w:locked/>
    <w:rsid w:val="00942201"/>
    <w:rPr>
      <w:rFonts w:ascii="Times New Roman" w:hAnsi="Times New Roman"/>
      <w:b/>
      <w:bCs/>
      <w:sz w:val="21"/>
      <w:szCs w:val="21"/>
      <w:shd w:val="clear" w:color="auto" w:fill="FFFFFF"/>
    </w:rPr>
  </w:style>
  <w:style w:type="paragraph" w:customStyle="1" w:styleId="315">
    <w:name w:val="Основной текст (3)1"/>
    <w:basedOn w:val="a7"/>
    <w:link w:val="3f7"/>
    <w:uiPriority w:val="99"/>
    <w:rsid w:val="00942201"/>
    <w:pPr>
      <w:widowControl w:val="0"/>
      <w:shd w:val="clear" w:color="auto" w:fill="FFFFFF"/>
      <w:spacing w:line="274" w:lineRule="exact"/>
      <w:jc w:val="both"/>
    </w:pPr>
    <w:rPr>
      <w:rFonts w:eastAsiaTheme="minorHAnsi" w:cstheme="minorBidi"/>
      <w:b/>
      <w:bCs/>
      <w:sz w:val="21"/>
      <w:szCs w:val="21"/>
      <w:lang w:eastAsia="en-US"/>
    </w:rPr>
  </w:style>
  <w:style w:type="character" w:customStyle="1" w:styleId="afffffc">
    <w:name w:val="Колонтитул_"/>
    <w:link w:val="1ff0"/>
    <w:uiPriority w:val="99"/>
    <w:locked/>
    <w:rsid w:val="00942201"/>
    <w:rPr>
      <w:rFonts w:ascii="Times New Roman" w:hAnsi="Times New Roman"/>
      <w:shd w:val="clear" w:color="auto" w:fill="FFFFFF"/>
    </w:rPr>
  </w:style>
  <w:style w:type="paragraph" w:customStyle="1" w:styleId="1ff0">
    <w:name w:val="Колонтитул1"/>
    <w:basedOn w:val="a7"/>
    <w:link w:val="afffffc"/>
    <w:uiPriority w:val="99"/>
    <w:rsid w:val="00942201"/>
    <w:pPr>
      <w:widowControl w:val="0"/>
      <w:shd w:val="clear" w:color="auto" w:fill="FFFFFF"/>
      <w:spacing w:line="240" w:lineRule="atLeast"/>
    </w:pPr>
    <w:rPr>
      <w:rFonts w:eastAsiaTheme="minorHAnsi" w:cstheme="minorBidi"/>
      <w:sz w:val="22"/>
      <w:szCs w:val="22"/>
      <w:lang w:eastAsia="en-US"/>
    </w:rPr>
  </w:style>
  <w:style w:type="character" w:customStyle="1" w:styleId="afffffd">
    <w:name w:val="Колонтитул"/>
    <w:uiPriority w:val="99"/>
    <w:rsid w:val="00942201"/>
  </w:style>
  <w:style w:type="character" w:customStyle="1" w:styleId="320">
    <w:name w:val="Основной текст (3) + Малые прописные2"/>
    <w:uiPriority w:val="99"/>
    <w:rsid w:val="00942201"/>
    <w:rPr>
      <w:rFonts w:ascii="Times New Roman" w:hAnsi="Times New Roman" w:cs="Times New Roman"/>
      <w:b/>
      <w:bCs/>
      <w:smallCaps/>
      <w:sz w:val="21"/>
      <w:szCs w:val="21"/>
      <w:shd w:val="clear" w:color="auto" w:fill="FFFFFF"/>
    </w:rPr>
  </w:style>
  <w:style w:type="character" w:customStyle="1" w:styleId="2fe">
    <w:name w:val="Основной текст (2)_"/>
    <w:link w:val="216"/>
    <w:uiPriority w:val="99"/>
    <w:locked/>
    <w:rsid w:val="00942201"/>
    <w:rPr>
      <w:rFonts w:ascii="Times New Roman" w:hAnsi="Times New Roman"/>
      <w:shd w:val="clear" w:color="auto" w:fill="FFFFFF"/>
    </w:rPr>
  </w:style>
  <w:style w:type="paragraph" w:customStyle="1" w:styleId="216">
    <w:name w:val="Основной текст (2)1"/>
    <w:basedOn w:val="a7"/>
    <w:link w:val="2fe"/>
    <w:uiPriority w:val="99"/>
    <w:rsid w:val="00942201"/>
    <w:pPr>
      <w:widowControl w:val="0"/>
      <w:shd w:val="clear" w:color="auto" w:fill="FFFFFF"/>
      <w:spacing w:line="274" w:lineRule="exact"/>
      <w:ind w:hanging="360"/>
      <w:jc w:val="both"/>
    </w:pPr>
    <w:rPr>
      <w:rFonts w:eastAsiaTheme="minorHAnsi" w:cstheme="minorBidi"/>
      <w:sz w:val="22"/>
      <w:szCs w:val="22"/>
      <w:lang w:eastAsia="en-US"/>
    </w:rPr>
  </w:style>
  <w:style w:type="character" w:customStyle="1" w:styleId="2105pt">
    <w:name w:val="Основной текст (2) + 10.5 pt"/>
    <w:aliases w:val="Полужирный"/>
    <w:uiPriority w:val="99"/>
    <w:rsid w:val="00942201"/>
    <w:rPr>
      <w:rFonts w:ascii="Times New Roman" w:hAnsi="Times New Roman" w:cs="Times New Roman"/>
      <w:b/>
      <w:bCs/>
      <w:sz w:val="21"/>
      <w:szCs w:val="21"/>
      <w:shd w:val="clear" w:color="auto" w:fill="FFFFFF"/>
    </w:rPr>
  </w:style>
  <w:style w:type="character" w:customStyle="1" w:styleId="316">
    <w:name w:val="Основной текст (3) + Малые прописные1"/>
    <w:uiPriority w:val="99"/>
    <w:rsid w:val="00942201"/>
    <w:rPr>
      <w:rFonts w:ascii="Times New Roman" w:hAnsi="Times New Roman" w:cs="Times New Roman"/>
      <w:b/>
      <w:bCs/>
      <w:smallCaps/>
      <w:sz w:val="21"/>
      <w:szCs w:val="21"/>
      <w:shd w:val="clear" w:color="auto" w:fill="FFFFFF"/>
    </w:rPr>
  </w:style>
  <w:style w:type="character" w:customStyle="1" w:styleId="3TrebuchetMS">
    <w:name w:val="Основной текст (3) + Trebuchet MS"/>
    <w:aliases w:val="9.5 pt,Не полужирный16,Интервал 0 pt"/>
    <w:uiPriority w:val="99"/>
    <w:rsid w:val="00942201"/>
    <w:rPr>
      <w:rFonts w:ascii="Trebuchet MS" w:hAnsi="Trebuchet MS" w:cs="Trebuchet MS"/>
      <w:b w:val="0"/>
      <w:bCs w:val="0"/>
      <w:spacing w:val="-10"/>
      <w:sz w:val="19"/>
      <w:szCs w:val="19"/>
      <w:shd w:val="clear" w:color="auto" w:fill="FFFFFF"/>
    </w:rPr>
  </w:style>
  <w:style w:type="character" w:customStyle="1" w:styleId="2120">
    <w:name w:val="Основной текст (2) + Малые прописные12"/>
    <w:uiPriority w:val="99"/>
    <w:rsid w:val="00942201"/>
    <w:rPr>
      <w:rFonts w:ascii="Times New Roman" w:hAnsi="Times New Roman" w:cs="Times New Roman"/>
      <w:smallCaps/>
      <w:shd w:val="clear" w:color="auto" w:fill="FFFFFF"/>
    </w:rPr>
  </w:style>
  <w:style w:type="character" w:customStyle="1" w:styleId="2TrebuchetMS">
    <w:name w:val="Основной текст (2) + Trebuchet MS"/>
    <w:aliases w:val="9 pt,Малые прописные63"/>
    <w:uiPriority w:val="99"/>
    <w:rsid w:val="00942201"/>
    <w:rPr>
      <w:rFonts w:ascii="Trebuchet MS" w:hAnsi="Trebuchet MS" w:cs="Trebuchet MS"/>
      <w:smallCaps/>
      <w:sz w:val="18"/>
      <w:szCs w:val="18"/>
      <w:shd w:val="clear" w:color="auto" w:fill="FFFFFF"/>
    </w:rPr>
  </w:style>
  <w:style w:type="character" w:customStyle="1" w:styleId="321">
    <w:name w:val="Основной текст (3)2"/>
    <w:uiPriority w:val="99"/>
    <w:rsid w:val="00942201"/>
    <w:rPr>
      <w:rFonts w:ascii="Times New Roman" w:hAnsi="Times New Roman" w:cs="Times New Roman"/>
      <w:b/>
      <w:bCs/>
      <w:sz w:val="21"/>
      <w:szCs w:val="21"/>
      <w:u w:val="single"/>
      <w:shd w:val="clear" w:color="auto" w:fill="FFFFFF"/>
    </w:rPr>
  </w:style>
  <w:style w:type="character" w:customStyle="1" w:styleId="31pt">
    <w:name w:val="Основной текст (3) + Интервал 1 pt"/>
    <w:uiPriority w:val="99"/>
    <w:rsid w:val="00942201"/>
    <w:rPr>
      <w:rFonts w:ascii="Times New Roman" w:hAnsi="Times New Roman" w:cs="Times New Roman"/>
      <w:b/>
      <w:bCs/>
      <w:spacing w:val="20"/>
      <w:sz w:val="21"/>
      <w:szCs w:val="21"/>
      <w:shd w:val="clear" w:color="auto" w:fill="FFFFFF"/>
    </w:rPr>
  </w:style>
  <w:style w:type="character" w:customStyle="1" w:styleId="2Candara">
    <w:name w:val="Основной текст (2) + Candara"/>
    <w:aliases w:val="9.5 pt25"/>
    <w:uiPriority w:val="99"/>
    <w:rsid w:val="00942201"/>
    <w:rPr>
      <w:rFonts w:ascii="Candara" w:hAnsi="Candara" w:cs="Candara"/>
      <w:sz w:val="19"/>
      <w:szCs w:val="19"/>
      <w:shd w:val="clear" w:color="auto" w:fill="FFFFFF"/>
    </w:rPr>
  </w:style>
  <w:style w:type="character" w:customStyle="1" w:styleId="2105pt37">
    <w:name w:val="Основной текст (2) + 10.5 pt37"/>
    <w:aliases w:val="Полужирный126"/>
    <w:uiPriority w:val="99"/>
    <w:rsid w:val="00942201"/>
    <w:rPr>
      <w:rFonts w:ascii="Times New Roman" w:hAnsi="Times New Roman" w:cs="Times New Roman"/>
      <w:b/>
      <w:bCs/>
      <w:sz w:val="21"/>
      <w:szCs w:val="21"/>
      <w:shd w:val="clear" w:color="auto" w:fill="FFFFFF"/>
    </w:rPr>
  </w:style>
  <w:style w:type="character" w:customStyle="1" w:styleId="2105pt36">
    <w:name w:val="Основной текст (2) + 10.5 pt36"/>
    <w:aliases w:val="Полужирный125,Малые прописные62"/>
    <w:uiPriority w:val="99"/>
    <w:rsid w:val="00942201"/>
    <w:rPr>
      <w:rFonts w:ascii="Times New Roman" w:hAnsi="Times New Roman" w:cs="Times New Roman"/>
      <w:b/>
      <w:bCs/>
      <w:smallCaps/>
      <w:sz w:val="21"/>
      <w:szCs w:val="21"/>
      <w:shd w:val="clear" w:color="auto" w:fill="FFFFFF"/>
    </w:rPr>
  </w:style>
  <w:style w:type="character" w:customStyle="1" w:styleId="2105pt35">
    <w:name w:val="Основной текст (2) + 10.5 pt35"/>
    <w:aliases w:val="Полужирный124"/>
    <w:uiPriority w:val="99"/>
    <w:rsid w:val="00942201"/>
    <w:rPr>
      <w:rFonts w:ascii="Times New Roman" w:hAnsi="Times New Roman" w:cs="Times New Roman"/>
      <w:b/>
      <w:bCs/>
      <w:sz w:val="21"/>
      <w:szCs w:val="21"/>
      <w:shd w:val="clear" w:color="auto" w:fill="FFFFFF"/>
    </w:rPr>
  </w:style>
  <w:style w:type="character" w:customStyle="1" w:styleId="2105pt34">
    <w:name w:val="Основной текст (2) + 10.5 pt34"/>
    <w:aliases w:val="Полужирный123,Малые прописные60"/>
    <w:uiPriority w:val="99"/>
    <w:rsid w:val="00942201"/>
    <w:rPr>
      <w:rFonts w:ascii="Times New Roman" w:hAnsi="Times New Roman" w:cs="Times New Roman"/>
      <w:b/>
      <w:bCs/>
      <w:smallCaps/>
      <w:sz w:val="21"/>
      <w:szCs w:val="21"/>
      <w:shd w:val="clear" w:color="auto" w:fill="FFFFFF"/>
      <w:lang w:val="en-US" w:eastAsia="en-US"/>
    </w:rPr>
  </w:style>
  <w:style w:type="character" w:customStyle="1" w:styleId="44">
    <w:name w:val="Основной текст (4)_"/>
    <w:link w:val="411"/>
    <w:locked/>
    <w:rsid w:val="00942201"/>
    <w:rPr>
      <w:rFonts w:ascii="Times New Roman" w:hAnsi="Times New Roman"/>
      <w:b/>
      <w:bCs/>
      <w:sz w:val="21"/>
      <w:szCs w:val="21"/>
      <w:shd w:val="clear" w:color="auto" w:fill="FFFFFF"/>
    </w:rPr>
  </w:style>
  <w:style w:type="paragraph" w:customStyle="1" w:styleId="411">
    <w:name w:val="Основной текст (4)1"/>
    <w:basedOn w:val="a7"/>
    <w:link w:val="44"/>
    <w:rsid w:val="00942201"/>
    <w:pPr>
      <w:widowControl w:val="0"/>
      <w:shd w:val="clear" w:color="auto" w:fill="FFFFFF"/>
      <w:spacing w:line="274" w:lineRule="exact"/>
      <w:ind w:firstLine="620"/>
      <w:jc w:val="both"/>
    </w:pPr>
    <w:rPr>
      <w:rFonts w:eastAsiaTheme="minorHAnsi" w:cstheme="minorBidi"/>
      <w:b/>
      <w:bCs/>
      <w:sz w:val="21"/>
      <w:szCs w:val="21"/>
      <w:lang w:eastAsia="en-US"/>
    </w:rPr>
  </w:style>
  <w:style w:type="character" w:customStyle="1" w:styleId="411pt">
    <w:name w:val="Основной текст (4) + 11 pt"/>
    <w:aliases w:val="Не полужирный15"/>
    <w:uiPriority w:val="99"/>
    <w:rsid w:val="00942201"/>
    <w:rPr>
      <w:rFonts w:ascii="Times New Roman" w:hAnsi="Times New Roman" w:cs="Times New Roman"/>
      <w:b w:val="0"/>
      <w:bCs w:val="0"/>
      <w:sz w:val="22"/>
      <w:szCs w:val="22"/>
      <w:shd w:val="clear" w:color="auto" w:fill="FFFFFF"/>
    </w:rPr>
  </w:style>
  <w:style w:type="character" w:customStyle="1" w:styleId="45">
    <w:name w:val="Основной текст (4)"/>
    <w:uiPriority w:val="99"/>
    <w:rsid w:val="00942201"/>
  </w:style>
  <w:style w:type="character" w:customStyle="1" w:styleId="440">
    <w:name w:val="Основной текст (4)4"/>
    <w:uiPriority w:val="99"/>
    <w:rsid w:val="00942201"/>
  </w:style>
  <w:style w:type="character" w:customStyle="1" w:styleId="430">
    <w:name w:val="Основной текст (4)3"/>
    <w:uiPriority w:val="99"/>
    <w:rsid w:val="00942201"/>
  </w:style>
  <w:style w:type="character" w:customStyle="1" w:styleId="411pt6">
    <w:name w:val="Основной текст (4) + 11 pt6"/>
    <w:aliases w:val="Не полужирный14"/>
    <w:uiPriority w:val="99"/>
    <w:rsid w:val="00942201"/>
    <w:rPr>
      <w:rFonts w:ascii="Times New Roman" w:hAnsi="Times New Roman" w:cs="Times New Roman"/>
      <w:b w:val="0"/>
      <w:bCs w:val="0"/>
      <w:sz w:val="22"/>
      <w:szCs w:val="22"/>
      <w:shd w:val="clear" w:color="auto" w:fill="FFFFFF"/>
    </w:rPr>
  </w:style>
  <w:style w:type="character" w:customStyle="1" w:styleId="212pt">
    <w:name w:val="Основной текст (2) + 12 pt"/>
    <w:uiPriority w:val="99"/>
    <w:rsid w:val="00942201"/>
    <w:rPr>
      <w:rFonts w:ascii="Times New Roman" w:hAnsi="Times New Roman" w:cs="Times New Roman"/>
      <w:sz w:val="24"/>
      <w:szCs w:val="24"/>
      <w:shd w:val="clear" w:color="auto" w:fill="FFFFFF"/>
    </w:rPr>
  </w:style>
  <w:style w:type="character" w:customStyle="1" w:styleId="212pt13">
    <w:name w:val="Основной текст (2) + 12 pt13"/>
    <w:uiPriority w:val="99"/>
    <w:rsid w:val="00942201"/>
    <w:rPr>
      <w:rFonts w:ascii="Times New Roman" w:hAnsi="Times New Roman" w:cs="Times New Roman"/>
      <w:sz w:val="24"/>
      <w:szCs w:val="24"/>
      <w:shd w:val="clear" w:color="auto" w:fill="FFFFFF"/>
    </w:rPr>
  </w:style>
  <w:style w:type="character" w:customStyle="1" w:styleId="212pt12">
    <w:name w:val="Основной текст (2) + 12 pt12"/>
    <w:uiPriority w:val="99"/>
    <w:rsid w:val="00942201"/>
    <w:rPr>
      <w:rFonts w:ascii="Times New Roman" w:hAnsi="Times New Roman" w:cs="Times New Roman"/>
      <w:sz w:val="24"/>
      <w:szCs w:val="24"/>
      <w:shd w:val="clear" w:color="auto" w:fill="FFFFFF"/>
    </w:rPr>
  </w:style>
  <w:style w:type="character" w:customStyle="1" w:styleId="224">
    <w:name w:val="Основной текст (2) + Курсив24"/>
    <w:aliases w:val="Интервал 1 pt15"/>
    <w:uiPriority w:val="99"/>
    <w:rsid w:val="00942201"/>
    <w:rPr>
      <w:rFonts w:ascii="Times New Roman" w:hAnsi="Times New Roman" w:cs="Times New Roman"/>
      <w:i/>
      <w:iCs/>
      <w:spacing w:val="20"/>
      <w:shd w:val="clear" w:color="auto" w:fill="FFFFFF"/>
      <w:lang w:val="en-US" w:eastAsia="en-US"/>
    </w:rPr>
  </w:style>
  <w:style w:type="character" w:customStyle="1" w:styleId="225">
    <w:name w:val="Основной текст (2)25"/>
    <w:uiPriority w:val="99"/>
    <w:rsid w:val="00942201"/>
  </w:style>
  <w:style w:type="character" w:customStyle="1" w:styleId="411pt5">
    <w:name w:val="Основной текст (4) + 11 pt5"/>
    <w:aliases w:val="Не полужирный13"/>
    <w:uiPriority w:val="99"/>
    <w:rsid w:val="00942201"/>
    <w:rPr>
      <w:rFonts w:ascii="Times New Roman" w:hAnsi="Times New Roman" w:cs="Times New Roman"/>
      <w:b w:val="0"/>
      <w:bCs w:val="0"/>
      <w:sz w:val="22"/>
      <w:szCs w:val="22"/>
      <w:shd w:val="clear" w:color="auto" w:fill="FFFFFF"/>
    </w:rPr>
  </w:style>
  <w:style w:type="character" w:customStyle="1" w:styleId="73">
    <w:name w:val="Колонтитул7"/>
    <w:uiPriority w:val="99"/>
    <w:rsid w:val="00942201"/>
  </w:style>
  <w:style w:type="character" w:customStyle="1" w:styleId="2TrebuchetMS68">
    <w:name w:val="Основной текст (2) + Trebuchet MS68"/>
    <w:aliases w:val="9 pt31,Малые прописные59"/>
    <w:uiPriority w:val="99"/>
    <w:rsid w:val="00942201"/>
    <w:rPr>
      <w:rFonts w:ascii="Trebuchet MS" w:hAnsi="Trebuchet MS" w:cs="Trebuchet MS"/>
      <w:smallCaps/>
      <w:sz w:val="18"/>
      <w:szCs w:val="18"/>
      <w:shd w:val="clear" w:color="auto" w:fill="FFFFFF"/>
      <w:lang w:val="en-US" w:eastAsia="en-US"/>
    </w:rPr>
  </w:style>
  <w:style w:type="character" w:customStyle="1" w:styleId="2TrebuchetMS67">
    <w:name w:val="Основной текст (2) + Trebuchet MS67"/>
    <w:aliases w:val="9 pt30,Малые прописные58"/>
    <w:uiPriority w:val="99"/>
    <w:rsid w:val="00942201"/>
    <w:rPr>
      <w:rFonts w:ascii="Trebuchet MS" w:hAnsi="Trebuchet MS" w:cs="Trebuchet MS"/>
      <w:smallCaps/>
      <w:sz w:val="18"/>
      <w:szCs w:val="18"/>
      <w:shd w:val="clear" w:color="auto" w:fill="FFFFFF"/>
    </w:rPr>
  </w:style>
  <w:style w:type="character" w:customStyle="1" w:styleId="2TrebuchetMS66">
    <w:name w:val="Основной текст (2) + Trebuchet MS66"/>
    <w:aliases w:val="9 pt29"/>
    <w:uiPriority w:val="99"/>
    <w:rsid w:val="00942201"/>
    <w:rPr>
      <w:rFonts w:ascii="Trebuchet MS" w:hAnsi="Trebuchet MS" w:cs="Trebuchet MS"/>
      <w:sz w:val="18"/>
      <w:szCs w:val="18"/>
      <w:shd w:val="clear" w:color="auto" w:fill="FFFFFF"/>
    </w:rPr>
  </w:style>
  <w:style w:type="character" w:customStyle="1" w:styleId="2TrebuchetMS65">
    <w:name w:val="Основной текст (2) + Trebuchet MS65"/>
    <w:aliases w:val="9 pt28"/>
    <w:uiPriority w:val="99"/>
    <w:rsid w:val="00942201"/>
    <w:rPr>
      <w:rFonts w:ascii="Trebuchet MS" w:hAnsi="Trebuchet MS" w:cs="Trebuchet MS"/>
      <w:sz w:val="18"/>
      <w:szCs w:val="18"/>
      <w:shd w:val="clear" w:color="auto" w:fill="FFFFFF"/>
    </w:rPr>
  </w:style>
  <w:style w:type="character" w:customStyle="1" w:styleId="311pt">
    <w:name w:val="Основной текст (3) + 11 pt"/>
    <w:aliases w:val="Не полужирный12"/>
    <w:uiPriority w:val="99"/>
    <w:rsid w:val="00942201"/>
    <w:rPr>
      <w:rFonts w:ascii="Times New Roman" w:hAnsi="Times New Roman" w:cs="Times New Roman"/>
      <w:b w:val="0"/>
      <w:bCs w:val="0"/>
      <w:sz w:val="22"/>
      <w:szCs w:val="22"/>
      <w:shd w:val="clear" w:color="auto" w:fill="FFFFFF"/>
    </w:rPr>
  </w:style>
  <w:style w:type="character" w:customStyle="1" w:styleId="54">
    <w:name w:val="Основной текст (5)_"/>
    <w:link w:val="511"/>
    <w:uiPriority w:val="99"/>
    <w:locked/>
    <w:rsid w:val="00942201"/>
    <w:rPr>
      <w:rFonts w:ascii="Times New Roman" w:hAnsi="Times New Roman"/>
      <w:b/>
      <w:bCs/>
      <w:shd w:val="clear" w:color="auto" w:fill="FFFFFF"/>
    </w:rPr>
  </w:style>
  <w:style w:type="paragraph" w:customStyle="1" w:styleId="511">
    <w:name w:val="Основной текст (5)1"/>
    <w:basedOn w:val="a7"/>
    <w:link w:val="54"/>
    <w:uiPriority w:val="99"/>
    <w:rsid w:val="00942201"/>
    <w:pPr>
      <w:widowControl w:val="0"/>
      <w:shd w:val="clear" w:color="auto" w:fill="FFFFFF"/>
      <w:spacing w:line="274" w:lineRule="exact"/>
      <w:jc w:val="both"/>
    </w:pPr>
    <w:rPr>
      <w:rFonts w:eastAsiaTheme="minorHAnsi" w:cstheme="minorBidi"/>
      <w:b/>
      <w:bCs/>
      <w:sz w:val="22"/>
      <w:szCs w:val="22"/>
      <w:lang w:eastAsia="en-US"/>
    </w:rPr>
  </w:style>
  <w:style w:type="character" w:customStyle="1" w:styleId="55">
    <w:name w:val="Основной текст (5)"/>
    <w:uiPriority w:val="99"/>
    <w:rsid w:val="00942201"/>
  </w:style>
  <w:style w:type="character" w:customStyle="1" w:styleId="5105pt">
    <w:name w:val="Основной текст (5) + 10.5 pt"/>
    <w:uiPriority w:val="99"/>
    <w:rsid w:val="00942201"/>
    <w:rPr>
      <w:rFonts w:ascii="Times New Roman" w:hAnsi="Times New Roman" w:cs="Times New Roman"/>
      <w:b/>
      <w:bCs/>
      <w:sz w:val="21"/>
      <w:szCs w:val="21"/>
      <w:shd w:val="clear" w:color="auto" w:fill="FFFFFF"/>
    </w:rPr>
  </w:style>
  <w:style w:type="character" w:customStyle="1" w:styleId="5105pt1">
    <w:name w:val="Основной текст (5) + 10.5 pt1"/>
    <w:aliases w:val="Малые прописные57"/>
    <w:uiPriority w:val="99"/>
    <w:rsid w:val="00942201"/>
    <w:rPr>
      <w:rFonts w:ascii="Times New Roman" w:hAnsi="Times New Roman" w:cs="Times New Roman"/>
      <w:b/>
      <w:bCs/>
      <w:smallCaps/>
      <w:sz w:val="21"/>
      <w:szCs w:val="21"/>
      <w:shd w:val="clear" w:color="auto" w:fill="FFFFFF"/>
    </w:rPr>
  </w:style>
  <w:style w:type="character" w:customStyle="1" w:styleId="2112">
    <w:name w:val="Основной текст (2) + Малые прописные11"/>
    <w:uiPriority w:val="99"/>
    <w:rsid w:val="00942201"/>
    <w:rPr>
      <w:rFonts w:ascii="Times New Roman" w:hAnsi="Times New Roman" w:cs="Times New Roman"/>
      <w:smallCaps/>
      <w:shd w:val="clear" w:color="auto" w:fill="FFFFFF"/>
    </w:rPr>
  </w:style>
  <w:style w:type="character" w:customStyle="1" w:styleId="242">
    <w:name w:val="Основной текст (2) + Полужирный42"/>
    <w:uiPriority w:val="99"/>
    <w:rsid w:val="00942201"/>
    <w:rPr>
      <w:rFonts w:ascii="Times New Roman" w:hAnsi="Times New Roman" w:cs="Times New Roman"/>
      <w:b/>
      <w:bCs/>
      <w:shd w:val="clear" w:color="auto" w:fill="FFFFFF"/>
    </w:rPr>
  </w:style>
  <w:style w:type="character" w:customStyle="1" w:styleId="241">
    <w:name w:val="Основной текст (2) + Полужирный41"/>
    <w:uiPriority w:val="99"/>
    <w:rsid w:val="00942201"/>
    <w:rPr>
      <w:rFonts w:ascii="Times New Roman" w:hAnsi="Times New Roman" w:cs="Times New Roman"/>
      <w:b/>
      <w:bCs/>
      <w:shd w:val="clear" w:color="auto" w:fill="FFFFFF"/>
    </w:rPr>
  </w:style>
  <w:style w:type="character" w:customStyle="1" w:styleId="240">
    <w:name w:val="Основной текст (2) + Полужирный40"/>
    <w:uiPriority w:val="99"/>
    <w:rsid w:val="00942201"/>
    <w:rPr>
      <w:rFonts w:ascii="Times New Roman" w:hAnsi="Times New Roman" w:cs="Times New Roman"/>
      <w:b/>
      <w:bCs/>
      <w:shd w:val="clear" w:color="auto" w:fill="FFFFFF"/>
    </w:rPr>
  </w:style>
  <w:style w:type="character" w:customStyle="1" w:styleId="239">
    <w:name w:val="Основной текст (2) + Полужирный39"/>
    <w:aliases w:val="Интервал 0 pt48"/>
    <w:uiPriority w:val="99"/>
    <w:rsid w:val="00942201"/>
    <w:rPr>
      <w:rFonts w:ascii="Times New Roman" w:hAnsi="Times New Roman" w:cs="Times New Roman"/>
      <w:b/>
      <w:bCs/>
      <w:spacing w:val="-10"/>
      <w:shd w:val="clear" w:color="auto" w:fill="FFFFFF"/>
    </w:rPr>
  </w:style>
  <w:style w:type="character" w:customStyle="1" w:styleId="238">
    <w:name w:val="Основной текст (2) + Полужирный38"/>
    <w:uiPriority w:val="99"/>
    <w:rsid w:val="00942201"/>
    <w:rPr>
      <w:rFonts w:ascii="Times New Roman" w:hAnsi="Times New Roman" w:cs="Times New Roman"/>
      <w:b/>
      <w:bCs/>
      <w:shd w:val="clear" w:color="auto" w:fill="FFFFFF"/>
    </w:rPr>
  </w:style>
  <w:style w:type="character" w:customStyle="1" w:styleId="3Candara">
    <w:name w:val="Основной текст (3) + Candara"/>
    <w:aliases w:val="9.5 pt24,Не полужирный11"/>
    <w:uiPriority w:val="99"/>
    <w:rsid w:val="00942201"/>
    <w:rPr>
      <w:rFonts w:ascii="Candara" w:hAnsi="Candara" w:cs="Candara"/>
      <w:b w:val="0"/>
      <w:bCs w:val="0"/>
      <w:sz w:val="19"/>
      <w:szCs w:val="19"/>
      <w:shd w:val="clear" w:color="auto" w:fill="FFFFFF"/>
    </w:rPr>
  </w:style>
  <w:style w:type="character" w:customStyle="1" w:styleId="31pt1">
    <w:name w:val="Основной текст (3) + Интервал 1 pt1"/>
    <w:uiPriority w:val="99"/>
    <w:rsid w:val="00942201"/>
    <w:rPr>
      <w:rFonts w:ascii="Times New Roman" w:hAnsi="Times New Roman" w:cs="Times New Roman"/>
      <w:b/>
      <w:bCs/>
      <w:spacing w:val="20"/>
      <w:sz w:val="21"/>
      <w:szCs w:val="21"/>
      <w:shd w:val="clear" w:color="auto" w:fill="FFFFFF"/>
    </w:rPr>
  </w:style>
  <w:style w:type="character" w:customStyle="1" w:styleId="2240">
    <w:name w:val="Основной текст (2)24"/>
    <w:uiPriority w:val="99"/>
    <w:rsid w:val="00942201"/>
  </w:style>
  <w:style w:type="character" w:customStyle="1" w:styleId="295pt">
    <w:name w:val="Основной текст (2) + 9.5 pt"/>
    <w:aliases w:val="Полужирный122,Малые прописные56"/>
    <w:uiPriority w:val="99"/>
    <w:rsid w:val="00942201"/>
    <w:rPr>
      <w:rFonts w:ascii="Times New Roman" w:hAnsi="Times New Roman" w:cs="Times New Roman"/>
      <w:b/>
      <w:bCs/>
      <w:smallCaps/>
      <w:sz w:val="19"/>
      <w:szCs w:val="19"/>
      <w:shd w:val="clear" w:color="auto" w:fill="FFFFFF"/>
      <w:lang w:val="en-US" w:eastAsia="en-US"/>
    </w:rPr>
  </w:style>
  <w:style w:type="character" w:customStyle="1" w:styleId="237">
    <w:name w:val="Основной текст (2) + Полужирный37"/>
    <w:aliases w:val="Малые прописные55"/>
    <w:uiPriority w:val="99"/>
    <w:rsid w:val="00942201"/>
    <w:rPr>
      <w:rFonts w:ascii="Times New Roman" w:hAnsi="Times New Roman" w:cs="Times New Roman"/>
      <w:b/>
      <w:bCs/>
      <w:smallCaps/>
      <w:shd w:val="clear" w:color="auto" w:fill="FFFFFF"/>
    </w:rPr>
  </w:style>
  <w:style w:type="character" w:customStyle="1" w:styleId="295pt28">
    <w:name w:val="Основной текст (2) + 9.5 pt28"/>
    <w:aliases w:val="Полужирный121,Малые прописные54"/>
    <w:uiPriority w:val="99"/>
    <w:rsid w:val="00942201"/>
    <w:rPr>
      <w:rFonts w:ascii="Times New Roman" w:hAnsi="Times New Roman" w:cs="Times New Roman"/>
      <w:b/>
      <w:bCs/>
      <w:smallCaps/>
      <w:sz w:val="19"/>
      <w:szCs w:val="19"/>
      <w:shd w:val="clear" w:color="auto" w:fill="FFFFFF"/>
    </w:rPr>
  </w:style>
  <w:style w:type="character" w:customStyle="1" w:styleId="295pt27">
    <w:name w:val="Основной текст (2) + 9.5 pt27"/>
    <w:aliases w:val="Полужирный120,Малые прописные53"/>
    <w:uiPriority w:val="99"/>
    <w:rsid w:val="00942201"/>
    <w:rPr>
      <w:rFonts w:ascii="Times New Roman" w:hAnsi="Times New Roman" w:cs="Times New Roman"/>
      <w:b/>
      <w:bCs/>
      <w:smallCaps/>
      <w:sz w:val="19"/>
      <w:szCs w:val="19"/>
      <w:shd w:val="clear" w:color="auto" w:fill="FFFFFF"/>
      <w:lang w:val="en-US" w:eastAsia="en-US"/>
    </w:rPr>
  </w:style>
  <w:style w:type="character" w:customStyle="1" w:styleId="223">
    <w:name w:val="Основной текст (2) + Курсив23"/>
    <w:aliases w:val="Интервал 1 pt14"/>
    <w:uiPriority w:val="99"/>
    <w:rsid w:val="00942201"/>
    <w:rPr>
      <w:rFonts w:ascii="Times New Roman" w:hAnsi="Times New Roman" w:cs="Times New Roman"/>
      <w:i/>
      <w:iCs/>
      <w:spacing w:val="20"/>
      <w:shd w:val="clear" w:color="auto" w:fill="FFFFFF"/>
    </w:rPr>
  </w:style>
  <w:style w:type="character" w:customStyle="1" w:styleId="2105pt33">
    <w:name w:val="Основной текст (2) + 10.5 pt33"/>
    <w:aliases w:val="Полужирный119"/>
    <w:uiPriority w:val="99"/>
    <w:rsid w:val="00942201"/>
    <w:rPr>
      <w:rFonts w:ascii="Times New Roman" w:hAnsi="Times New Roman" w:cs="Times New Roman"/>
      <w:b/>
      <w:bCs/>
      <w:sz w:val="21"/>
      <w:szCs w:val="21"/>
      <w:shd w:val="clear" w:color="auto" w:fill="FFFFFF"/>
    </w:rPr>
  </w:style>
  <w:style w:type="character" w:customStyle="1" w:styleId="Tahoma">
    <w:name w:val="Колонтитул + Tahoma"/>
    <w:aliases w:val="Курсив,Колонтитул + 7 pt"/>
    <w:rsid w:val="00942201"/>
    <w:rPr>
      <w:rFonts w:ascii="Tahoma" w:hAnsi="Tahoma" w:cs="Tahoma"/>
      <w:i/>
      <w:iCs/>
      <w:spacing w:val="0"/>
      <w:shd w:val="clear" w:color="auto" w:fill="FFFFFF"/>
    </w:rPr>
  </w:style>
  <w:style w:type="character" w:customStyle="1" w:styleId="2100">
    <w:name w:val="Основной текст (2) + Малые прописные10"/>
    <w:aliases w:val="Интервал -1 pt"/>
    <w:uiPriority w:val="99"/>
    <w:rsid w:val="00942201"/>
    <w:rPr>
      <w:rFonts w:ascii="Times New Roman" w:hAnsi="Times New Roman" w:cs="Times New Roman"/>
      <w:smallCaps/>
      <w:spacing w:val="-20"/>
      <w:shd w:val="clear" w:color="auto" w:fill="FFFFFF"/>
    </w:rPr>
  </w:style>
  <w:style w:type="character" w:customStyle="1" w:styleId="64">
    <w:name w:val="Основной текст (6)_"/>
    <w:link w:val="610"/>
    <w:uiPriority w:val="99"/>
    <w:locked/>
    <w:rsid w:val="00942201"/>
    <w:rPr>
      <w:rFonts w:ascii="Times New Roman" w:hAnsi="Times New Roman"/>
      <w:b/>
      <w:bCs/>
      <w:shd w:val="clear" w:color="auto" w:fill="FFFFFF"/>
    </w:rPr>
  </w:style>
  <w:style w:type="paragraph" w:customStyle="1" w:styleId="610">
    <w:name w:val="Основной текст (6)1"/>
    <w:basedOn w:val="a7"/>
    <w:link w:val="64"/>
    <w:uiPriority w:val="99"/>
    <w:rsid w:val="00942201"/>
    <w:pPr>
      <w:widowControl w:val="0"/>
      <w:shd w:val="clear" w:color="auto" w:fill="FFFFFF"/>
      <w:spacing w:line="274" w:lineRule="exact"/>
      <w:ind w:firstLine="600"/>
      <w:jc w:val="both"/>
    </w:pPr>
    <w:rPr>
      <w:rFonts w:eastAsiaTheme="minorHAnsi" w:cstheme="minorBidi"/>
      <w:b/>
      <w:bCs/>
      <w:sz w:val="22"/>
      <w:szCs w:val="22"/>
      <w:lang w:eastAsia="en-US"/>
    </w:rPr>
  </w:style>
  <w:style w:type="character" w:customStyle="1" w:styleId="65">
    <w:name w:val="Основной текст (6)"/>
    <w:uiPriority w:val="99"/>
    <w:rsid w:val="00942201"/>
  </w:style>
  <w:style w:type="character" w:customStyle="1" w:styleId="51pt">
    <w:name w:val="Основной текст (5) + Интервал 1 pt"/>
    <w:uiPriority w:val="99"/>
    <w:rsid w:val="00942201"/>
    <w:rPr>
      <w:rFonts w:ascii="Times New Roman" w:hAnsi="Times New Roman" w:cs="Times New Roman"/>
      <w:b/>
      <w:bCs/>
      <w:spacing w:val="30"/>
      <w:shd w:val="clear" w:color="auto" w:fill="FFFFFF"/>
    </w:rPr>
  </w:style>
  <w:style w:type="character" w:customStyle="1" w:styleId="311pt6">
    <w:name w:val="Основной текст (3) + 11 pt6"/>
    <w:uiPriority w:val="99"/>
    <w:rsid w:val="00942201"/>
    <w:rPr>
      <w:rFonts w:ascii="Times New Roman" w:hAnsi="Times New Roman" w:cs="Times New Roman"/>
      <w:b/>
      <w:bCs/>
      <w:sz w:val="22"/>
      <w:szCs w:val="22"/>
      <w:shd w:val="clear" w:color="auto" w:fill="FFFFFF"/>
    </w:rPr>
  </w:style>
  <w:style w:type="character" w:customStyle="1" w:styleId="236">
    <w:name w:val="Основной текст (2) + Полужирный36"/>
    <w:uiPriority w:val="99"/>
    <w:rsid w:val="00942201"/>
    <w:rPr>
      <w:rFonts w:ascii="Times New Roman" w:hAnsi="Times New Roman" w:cs="Times New Roman"/>
      <w:b/>
      <w:bCs/>
      <w:shd w:val="clear" w:color="auto" w:fill="FFFFFF"/>
    </w:rPr>
  </w:style>
  <w:style w:type="character" w:customStyle="1" w:styleId="2ff">
    <w:name w:val="Подпись к таблице (2)_"/>
    <w:link w:val="217"/>
    <w:uiPriority w:val="99"/>
    <w:locked/>
    <w:rsid w:val="00942201"/>
    <w:rPr>
      <w:rFonts w:ascii="Times New Roman" w:hAnsi="Times New Roman"/>
      <w:b/>
      <w:bCs/>
      <w:sz w:val="21"/>
      <w:szCs w:val="21"/>
      <w:shd w:val="clear" w:color="auto" w:fill="FFFFFF"/>
    </w:rPr>
  </w:style>
  <w:style w:type="paragraph" w:customStyle="1" w:styleId="217">
    <w:name w:val="Подпись к таблице (2)1"/>
    <w:basedOn w:val="a7"/>
    <w:link w:val="2ff"/>
    <w:uiPriority w:val="99"/>
    <w:rsid w:val="00942201"/>
    <w:pPr>
      <w:widowControl w:val="0"/>
      <w:shd w:val="clear" w:color="auto" w:fill="FFFFFF"/>
      <w:spacing w:line="240" w:lineRule="atLeast"/>
    </w:pPr>
    <w:rPr>
      <w:rFonts w:eastAsiaTheme="minorHAnsi" w:cstheme="minorBidi"/>
      <w:b/>
      <w:bCs/>
      <w:sz w:val="21"/>
      <w:szCs w:val="21"/>
      <w:lang w:eastAsia="en-US"/>
    </w:rPr>
  </w:style>
  <w:style w:type="character" w:customStyle="1" w:styleId="2ff0">
    <w:name w:val="Подпись к таблице (2)"/>
    <w:uiPriority w:val="99"/>
    <w:rsid w:val="00942201"/>
  </w:style>
  <w:style w:type="character" w:customStyle="1" w:styleId="2230">
    <w:name w:val="Основной текст (2)23"/>
    <w:uiPriority w:val="99"/>
    <w:rsid w:val="00942201"/>
  </w:style>
  <w:style w:type="character" w:customStyle="1" w:styleId="2220">
    <w:name w:val="Основной текст (2)22"/>
    <w:uiPriority w:val="99"/>
    <w:rsid w:val="00942201"/>
  </w:style>
  <w:style w:type="character" w:customStyle="1" w:styleId="221">
    <w:name w:val="Основной текст (2)21"/>
    <w:uiPriority w:val="99"/>
    <w:rsid w:val="00942201"/>
  </w:style>
  <w:style w:type="character" w:customStyle="1" w:styleId="2115pt">
    <w:name w:val="Основной текст (2) + 11.5 pt"/>
    <w:aliases w:val="Курсив58"/>
    <w:uiPriority w:val="99"/>
    <w:rsid w:val="00942201"/>
    <w:rPr>
      <w:rFonts w:ascii="Times New Roman" w:hAnsi="Times New Roman" w:cs="Times New Roman"/>
      <w:i/>
      <w:iCs/>
      <w:sz w:val="23"/>
      <w:szCs w:val="23"/>
      <w:shd w:val="clear" w:color="auto" w:fill="FFFFFF"/>
    </w:rPr>
  </w:style>
  <w:style w:type="character" w:customStyle="1" w:styleId="2200">
    <w:name w:val="Основной текст (2)20"/>
    <w:uiPriority w:val="99"/>
    <w:rsid w:val="00942201"/>
  </w:style>
  <w:style w:type="character" w:customStyle="1" w:styleId="235">
    <w:name w:val="Основной текст (2) + Полужирный35"/>
    <w:uiPriority w:val="99"/>
    <w:rsid w:val="00942201"/>
    <w:rPr>
      <w:rFonts w:ascii="Times New Roman" w:hAnsi="Times New Roman" w:cs="Times New Roman"/>
      <w:b/>
      <w:bCs/>
      <w:shd w:val="clear" w:color="auto" w:fill="FFFFFF"/>
    </w:rPr>
  </w:style>
  <w:style w:type="character" w:customStyle="1" w:styleId="2105pt32">
    <w:name w:val="Основной текст (2) + 10.5 pt32"/>
    <w:aliases w:val="Курсив57"/>
    <w:uiPriority w:val="99"/>
    <w:rsid w:val="00942201"/>
    <w:rPr>
      <w:rFonts w:ascii="Times New Roman" w:hAnsi="Times New Roman" w:cs="Times New Roman"/>
      <w:i/>
      <w:iCs/>
      <w:sz w:val="21"/>
      <w:szCs w:val="21"/>
      <w:shd w:val="clear" w:color="auto" w:fill="FFFFFF"/>
    </w:rPr>
  </w:style>
  <w:style w:type="character" w:customStyle="1" w:styleId="2105pt31">
    <w:name w:val="Основной текст (2) + 10.5 pt31"/>
    <w:aliases w:val="Курсив56"/>
    <w:uiPriority w:val="99"/>
    <w:rsid w:val="00942201"/>
    <w:rPr>
      <w:rFonts w:ascii="Times New Roman" w:hAnsi="Times New Roman" w:cs="Times New Roman"/>
      <w:i/>
      <w:iCs/>
      <w:sz w:val="21"/>
      <w:szCs w:val="21"/>
      <w:shd w:val="clear" w:color="auto" w:fill="FFFFFF"/>
      <w:lang w:val="en-US" w:eastAsia="en-US"/>
    </w:rPr>
  </w:style>
  <w:style w:type="character" w:customStyle="1" w:styleId="2115pt2">
    <w:name w:val="Основной текст (2) + 11.5 pt2"/>
    <w:aliases w:val="Курсив55"/>
    <w:uiPriority w:val="99"/>
    <w:rsid w:val="00942201"/>
    <w:rPr>
      <w:rFonts w:ascii="Times New Roman" w:hAnsi="Times New Roman" w:cs="Times New Roman"/>
      <w:i/>
      <w:iCs/>
      <w:sz w:val="23"/>
      <w:szCs w:val="23"/>
      <w:shd w:val="clear" w:color="auto" w:fill="FFFFFF"/>
    </w:rPr>
  </w:style>
  <w:style w:type="character" w:customStyle="1" w:styleId="234">
    <w:name w:val="Основной текст (2) + Полужирный34"/>
    <w:aliases w:val="Малые прописные52"/>
    <w:uiPriority w:val="99"/>
    <w:rsid w:val="00942201"/>
    <w:rPr>
      <w:rFonts w:ascii="Times New Roman" w:hAnsi="Times New Roman" w:cs="Times New Roman"/>
      <w:b/>
      <w:bCs/>
      <w:smallCaps/>
      <w:shd w:val="clear" w:color="auto" w:fill="FFFFFF"/>
    </w:rPr>
  </w:style>
  <w:style w:type="character" w:customStyle="1" w:styleId="afffffe">
    <w:name w:val="Колонтитул + Полужирный"/>
    <w:uiPriority w:val="99"/>
    <w:rsid w:val="00942201"/>
    <w:rPr>
      <w:rFonts w:ascii="Times New Roman" w:hAnsi="Times New Roman" w:cs="Times New Roman"/>
      <w:b/>
      <w:bCs/>
      <w:shd w:val="clear" w:color="auto" w:fill="FFFFFF"/>
    </w:rPr>
  </w:style>
  <w:style w:type="character" w:customStyle="1" w:styleId="81">
    <w:name w:val="Колонтитул + Полужирный8"/>
    <w:uiPriority w:val="99"/>
    <w:rsid w:val="00942201"/>
    <w:rPr>
      <w:rFonts w:ascii="Times New Roman" w:hAnsi="Times New Roman" w:cs="Times New Roman"/>
      <w:b/>
      <w:bCs/>
      <w:shd w:val="clear" w:color="auto" w:fill="FFFFFF"/>
    </w:rPr>
  </w:style>
  <w:style w:type="character" w:customStyle="1" w:styleId="Tahoma8">
    <w:name w:val="Колонтитул + Tahoma8"/>
    <w:aliases w:val="Курсив54"/>
    <w:uiPriority w:val="99"/>
    <w:rsid w:val="00942201"/>
    <w:rPr>
      <w:rFonts w:ascii="Tahoma" w:hAnsi="Tahoma" w:cs="Tahoma"/>
      <w:i/>
      <w:iCs/>
      <w:spacing w:val="0"/>
      <w:shd w:val="clear" w:color="auto" w:fill="FFFFFF"/>
      <w:lang w:val="en-US" w:eastAsia="en-US"/>
    </w:rPr>
  </w:style>
  <w:style w:type="character" w:customStyle="1" w:styleId="2TrebuchetMS64">
    <w:name w:val="Основной текст (2) + Trebuchet MS64"/>
    <w:aliases w:val="10.5 pt,Курсив53,Интервал 0 pt47"/>
    <w:uiPriority w:val="99"/>
    <w:rsid w:val="00942201"/>
    <w:rPr>
      <w:rFonts w:ascii="Trebuchet MS" w:hAnsi="Trebuchet MS" w:cs="Trebuchet MS"/>
      <w:i/>
      <w:iCs/>
      <w:spacing w:val="10"/>
      <w:sz w:val="21"/>
      <w:szCs w:val="21"/>
      <w:shd w:val="clear" w:color="auto" w:fill="FFFFFF"/>
    </w:rPr>
  </w:style>
  <w:style w:type="character" w:customStyle="1" w:styleId="2105pt30">
    <w:name w:val="Основной текст (2) + 10.5 pt30"/>
    <w:aliases w:val="Полужирный118"/>
    <w:uiPriority w:val="99"/>
    <w:rsid w:val="00942201"/>
    <w:rPr>
      <w:rFonts w:ascii="Times New Roman" w:hAnsi="Times New Roman" w:cs="Times New Roman"/>
      <w:b/>
      <w:bCs/>
      <w:sz w:val="21"/>
      <w:szCs w:val="21"/>
      <w:shd w:val="clear" w:color="auto" w:fill="FFFFFF"/>
    </w:rPr>
  </w:style>
  <w:style w:type="character" w:customStyle="1" w:styleId="2105pt29">
    <w:name w:val="Основной текст (2) + 10.5 pt29"/>
    <w:aliases w:val="Полужирный117"/>
    <w:uiPriority w:val="99"/>
    <w:rsid w:val="00942201"/>
    <w:rPr>
      <w:rFonts w:ascii="Times New Roman" w:hAnsi="Times New Roman" w:cs="Times New Roman"/>
      <w:b/>
      <w:bCs/>
      <w:sz w:val="21"/>
      <w:szCs w:val="21"/>
      <w:shd w:val="clear" w:color="auto" w:fill="FFFFFF"/>
    </w:rPr>
  </w:style>
  <w:style w:type="character" w:customStyle="1" w:styleId="2105pt28">
    <w:name w:val="Основной текст (2) + 10.5 pt28"/>
    <w:aliases w:val="Полужирный116"/>
    <w:uiPriority w:val="99"/>
    <w:rsid w:val="00942201"/>
    <w:rPr>
      <w:rFonts w:ascii="Times New Roman" w:hAnsi="Times New Roman" w:cs="Times New Roman"/>
      <w:b/>
      <w:bCs/>
      <w:sz w:val="21"/>
      <w:szCs w:val="21"/>
      <w:shd w:val="clear" w:color="auto" w:fill="FFFFFF"/>
    </w:rPr>
  </w:style>
  <w:style w:type="character" w:customStyle="1" w:styleId="29pt">
    <w:name w:val="Основной текст (2) + 9 pt"/>
    <w:aliases w:val="Полужирный115,Малые прописные51"/>
    <w:uiPriority w:val="99"/>
    <w:rsid w:val="00942201"/>
    <w:rPr>
      <w:rFonts w:ascii="Times New Roman" w:hAnsi="Times New Roman" w:cs="Times New Roman"/>
      <w:b/>
      <w:bCs/>
      <w:smallCaps/>
      <w:sz w:val="18"/>
      <w:szCs w:val="18"/>
      <w:shd w:val="clear" w:color="auto" w:fill="FFFFFF"/>
    </w:rPr>
  </w:style>
  <w:style w:type="character" w:customStyle="1" w:styleId="29pt21">
    <w:name w:val="Основной текст (2) + 9 pt21"/>
    <w:aliases w:val="Полужирный114"/>
    <w:uiPriority w:val="99"/>
    <w:rsid w:val="00942201"/>
    <w:rPr>
      <w:rFonts w:ascii="Times New Roman" w:hAnsi="Times New Roman" w:cs="Times New Roman"/>
      <w:b/>
      <w:bCs/>
      <w:sz w:val="18"/>
      <w:szCs w:val="18"/>
      <w:shd w:val="clear" w:color="auto" w:fill="FFFFFF"/>
    </w:rPr>
  </w:style>
  <w:style w:type="character" w:customStyle="1" w:styleId="29pt20">
    <w:name w:val="Основной текст (2) + 9 pt20"/>
    <w:aliases w:val="Полужирный113"/>
    <w:uiPriority w:val="99"/>
    <w:rsid w:val="00942201"/>
    <w:rPr>
      <w:rFonts w:ascii="Times New Roman" w:hAnsi="Times New Roman" w:cs="Times New Roman"/>
      <w:b/>
      <w:bCs/>
      <w:sz w:val="18"/>
      <w:szCs w:val="18"/>
      <w:shd w:val="clear" w:color="auto" w:fill="FFFFFF"/>
    </w:rPr>
  </w:style>
  <w:style w:type="character" w:customStyle="1" w:styleId="29pt19">
    <w:name w:val="Основной текст (2) + 9 pt19"/>
    <w:aliases w:val="Полужирный112"/>
    <w:uiPriority w:val="99"/>
    <w:rsid w:val="00942201"/>
    <w:rPr>
      <w:rFonts w:ascii="Times New Roman" w:hAnsi="Times New Roman" w:cs="Times New Roman"/>
      <w:b/>
      <w:bCs/>
      <w:sz w:val="18"/>
      <w:szCs w:val="18"/>
      <w:shd w:val="clear" w:color="auto" w:fill="FFFFFF"/>
    </w:rPr>
  </w:style>
  <w:style w:type="character" w:customStyle="1" w:styleId="2SegoeUI">
    <w:name w:val="Основной текст (2) + Segoe UI"/>
    <w:aliases w:val="10 pt,Интервал -1 pt6"/>
    <w:uiPriority w:val="99"/>
    <w:rsid w:val="00942201"/>
    <w:rPr>
      <w:rFonts w:ascii="Segoe UI" w:hAnsi="Segoe UI" w:cs="Segoe UI"/>
      <w:spacing w:val="-20"/>
      <w:sz w:val="20"/>
      <w:szCs w:val="20"/>
      <w:shd w:val="clear" w:color="auto" w:fill="FFFFFF"/>
      <w:lang w:val="en-US" w:eastAsia="en-US"/>
    </w:rPr>
  </w:style>
  <w:style w:type="character" w:customStyle="1" w:styleId="2TrebuchetMS63">
    <w:name w:val="Основной текст (2) + Trebuchet MS63"/>
    <w:aliases w:val="8.5 pt,Полужирный111,Интервал 0 pt46"/>
    <w:uiPriority w:val="99"/>
    <w:rsid w:val="00942201"/>
    <w:rPr>
      <w:rFonts w:ascii="Trebuchet MS" w:hAnsi="Trebuchet MS" w:cs="Trebuchet MS"/>
      <w:b/>
      <w:bCs/>
      <w:spacing w:val="-10"/>
      <w:sz w:val="17"/>
      <w:szCs w:val="17"/>
      <w:shd w:val="clear" w:color="auto" w:fill="FFFFFF"/>
    </w:rPr>
  </w:style>
  <w:style w:type="character" w:customStyle="1" w:styleId="2105pt27">
    <w:name w:val="Основной текст (2) + 10.5 pt27"/>
    <w:aliases w:val="Полужирный110,Малые прописные50"/>
    <w:uiPriority w:val="99"/>
    <w:rsid w:val="00942201"/>
    <w:rPr>
      <w:rFonts w:ascii="Times New Roman" w:hAnsi="Times New Roman" w:cs="Times New Roman"/>
      <w:b/>
      <w:bCs/>
      <w:smallCaps/>
      <w:sz w:val="21"/>
      <w:szCs w:val="21"/>
      <w:shd w:val="clear" w:color="auto" w:fill="FFFFFF"/>
      <w:lang w:val="en-US" w:eastAsia="en-US"/>
    </w:rPr>
  </w:style>
  <w:style w:type="character" w:customStyle="1" w:styleId="2SegoeUI3">
    <w:name w:val="Основной текст (2) + Segoe UI3"/>
    <w:aliases w:val="10 pt19,Курсив52"/>
    <w:uiPriority w:val="99"/>
    <w:rsid w:val="00942201"/>
    <w:rPr>
      <w:rFonts w:ascii="Segoe UI" w:hAnsi="Segoe UI" w:cs="Segoe UI"/>
      <w:i/>
      <w:iCs/>
      <w:sz w:val="20"/>
      <w:szCs w:val="20"/>
      <w:shd w:val="clear" w:color="auto" w:fill="FFFFFF"/>
    </w:rPr>
  </w:style>
  <w:style w:type="character" w:customStyle="1" w:styleId="2105pt26">
    <w:name w:val="Основной текст (2) + 10.5 pt26"/>
    <w:aliases w:val="Полужирный109"/>
    <w:uiPriority w:val="99"/>
    <w:rsid w:val="00942201"/>
    <w:rPr>
      <w:rFonts w:ascii="Times New Roman" w:hAnsi="Times New Roman" w:cs="Times New Roman"/>
      <w:b/>
      <w:bCs/>
      <w:sz w:val="21"/>
      <w:szCs w:val="21"/>
      <w:shd w:val="clear" w:color="auto" w:fill="FFFFFF"/>
    </w:rPr>
  </w:style>
  <w:style w:type="character" w:customStyle="1" w:styleId="2TrebuchetMS62">
    <w:name w:val="Основной текст (2) + Trebuchet MS62"/>
    <w:aliases w:val="5.5 pt"/>
    <w:uiPriority w:val="99"/>
    <w:rsid w:val="00942201"/>
    <w:rPr>
      <w:rFonts w:ascii="Trebuchet MS" w:hAnsi="Trebuchet MS" w:cs="Trebuchet MS"/>
      <w:spacing w:val="0"/>
      <w:sz w:val="11"/>
      <w:szCs w:val="11"/>
      <w:shd w:val="clear" w:color="auto" w:fill="FFFFFF"/>
    </w:rPr>
  </w:style>
  <w:style w:type="character" w:customStyle="1" w:styleId="29pt18">
    <w:name w:val="Основной текст (2) + 9 pt18"/>
    <w:aliases w:val="Полужирный108"/>
    <w:uiPriority w:val="99"/>
    <w:rsid w:val="00942201"/>
    <w:rPr>
      <w:rFonts w:ascii="Times New Roman" w:hAnsi="Times New Roman" w:cs="Times New Roman"/>
      <w:b/>
      <w:bCs/>
      <w:sz w:val="18"/>
      <w:szCs w:val="18"/>
      <w:shd w:val="clear" w:color="auto" w:fill="FFFFFF"/>
    </w:rPr>
  </w:style>
  <w:style w:type="character" w:customStyle="1" w:styleId="2TrebuchetMS61">
    <w:name w:val="Основной текст (2) + Trebuchet MS61"/>
    <w:aliases w:val="8.5 pt15,Полужирный107,Интервал 0 pt45"/>
    <w:uiPriority w:val="99"/>
    <w:rsid w:val="00942201"/>
    <w:rPr>
      <w:rFonts w:ascii="Trebuchet MS" w:hAnsi="Trebuchet MS" w:cs="Trebuchet MS"/>
      <w:b/>
      <w:bCs/>
      <w:spacing w:val="-10"/>
      <w:sz w:val="17"/>
      <w:szCs w:val="17"/>
      <w:shd w:val="clear" w:color="auto" w:fill="FFFFFF"/>
    </w:rPr>
  </w:style>
  <w:style w:type="character" w:customStyle="1" w:styleId="2TrebuchetMS60">
    <w:name w:val="Основной текст (2) + Trebuchet MS60"/>
    <w:aliases w:val="10.5 pt13,Курсив51,Интервал 0 pt44"/>
    <w:uiPriority w:val="99"/>
    <w:rsid w:val="00942201"/>
    <w:rPr>
      <w:rFonts w:ascii="Trebuchet MS" w:hAnsi="Trebuchet MS" w:cs="Trebuchet MS"/>
      <w:i/>
      <w:iCs/>
      <w:spacing w:val="10"/>
      <w:sz w:val="21"/>
      <w:szCs w:val="21"/>
      <w:shd w:val="clear" w:color="auto" w:fill="FFFFFF"/>
      <w:lang w:val="en-US" w:eastAsia="en-US"/>
    </w:rPr>
  </w:style>
  <w:style w:type="character" w:customStyle="1" w:styleId="29pt17">
    <w:name w:val="Основной текст (2) + 9 pt17"/>
    <w:aliases w:val="Полужирный106"/>
    <w:uiPriority w:val="99"/>
    <w:rsid w:val="00942201"/>
    <w:rPr>
      <w:rFonts w:ascii="Times New Roman" w:hAnsi="Times New Roman" w:cs="Times New Roman"/>
      <w:b/>
      <w:bCs/>
      <w:spacing w:val="0"/>
      <w:sz w:val="18"/>
      <w:szCs w:val="18"/>
      <w:shd w:val="clear" w:color="auto" w:fill="FFFFFF"/>
      <w:lang w:val="en-US" w:eastAsia="en-US"/>
    </w:rPr>
  </w:style>
  <w:style w:type="character" w:customStyle="1" w:styleId="29pt16">
    <w:name w:val="Основной текст (2) + 9 pt16"/>
    <w:aliases w:val="Полужирный105"/>
    <w:uiPriority w:val="99"/>
    <w:rsid w:val="00942201"/>
    <w:rPr>
      <w:rFonts w:ascii="Times New Roman" w:hAnsi="Times New Roman" w:cs="Times New Roman"/>
      <w:b/>
      <w:bCs/>
      <w:spacing w:val="0"/>
      <w:sz w:val="18"/>
      <w:szCs w:val="18"/>
      <w:shd w:val="clear" w:color="auto" w:fill="FFFFFF"/>
    </w:rPr>
  </w:style>
  <w:style w:type="character" w:customStyle="1" w:styleId="29pt15">
    <w:name w:val="Основной текст (2) + 9 pt15"/>
    <w:aliases w:val="Полужирный104"/>
    <w:uiPriority w:val="99"/>
    <w:rsid w:val="00942201"/>
    <w:rPr>
      <w:rFonts w:ascii="Times New Roman" w:hAnsi="Times New Roman" w:cs="Times New Roman"/>
      <w:b/>
      <w:bCs/>
      <w:spacing w:val="0"/>
      <w:sz w:val="18"/>
      <w:szCs w:val="18"/>
      <w:shd w:val="clear" w:color="auto" w:fill="FFFFFF"/>
    </w:rPr>
  </w:style>
  <w:style w:type="character" w:customStyle="1" w:styleId="2TrebuchetMS59">
    <w:name w:val="Основной текст (2) + Trebuchet MS59"/>
    <w:aliases w:val="8.5 pt14,Полужирный103,Интервал 0 pt43"/>
    <w:uiPriority w:val="99"/>
    <w:rsid w:val="00942201"/>
    <w:rPr>
      <w:rFonts w:ascii="Trebuchet MS" w:hAnsi="Trebuchet MS" w:cs="Trebuchet MS"/>
      <w:b/>
      <w:bCs/>
      <w:spacing w:val="-10"/>
      <w:sz w:val="17"/>
      <w:szCs w:val="17"/>
      <w:shd w:val="clear" w:color="auto" w:fill="FFFFFF"/>
    </w:rPr>
  </w:style>
  <w:style w:type="character" w:customStyle="1" w:styleId="2105pt25">
    <w:name w:val="Основной текст (2) + 10.5 pt25"/>
    <w:aliases w:val="Полужирный102"/>
    <w:uiPriority w:val="99"/>
    <w:rsid w:val="00942201"/>
    <w:rPr>
      <w:rFonts w:ascii="Times New Roman" w:hAnsi="Times New Roman" w:cs="Times New Roman"/>
      <w:b/>
      <w:bCs/>
      <w:sz w:val="21"/>
      <w:szCs w:val="21"/>
      <w:shd w:val="clear" w:color="auto" w:fill="FFFFFF"/>
    </w:rPr>
  </w:style>
  <w:style w:type="character" w:customStyle="1" w:styleId="2TrebuchetMS58">
    <w:name w:val="Основной текст (2) + Trebuchet MS58"/>
    <w:aliases w:val="10.5 pt12,Курсив50,Интервал 0 pt42"/>
    <w:uiPriority w:val="99"/>
    <w:rsid w:val="00942201"/>
    <w:rPr>
      <w:rFonts w:ascii="Trebuchet MS" w:hAnsi="Trebuchet MS" w:cs="Trebuchet MS"/>
      <w:i/>
      <w:iCs/>
      <w:spacing w:val="10"/>
      <w:sz w:val="21"/>
      <w:szCs w:val="21"/>
      <w:shd w:val="clear" w:color="auto" w:fill="FFFFFF"/>
    </w:rPr>
  </w:style>
  <w:style w:type="character" w:customStyle="1" w:styleId="29pt14">
    <w:name w:val="Основной текст (2) + 9 pt14"/>
    <w:aliases w:val="Полужирный101"/>
    <w:uiPriority w:val="99"/>
    <w:rsid w:val="00942201"/>
    <w:rPr>
      <w:rFonts w:ascii="Times New Roman" w:hAnsi="Times New Roman" w:cs="Times New Roman"/>
      <w:b/>
      <w:bCs/>
      <w:sz w:val="18"/>
      <w:szCs w:val="18"/>
      <w:shd w:val="clear" w:color="auto" w:fill="FFFFFF"/>
    </w:rPr>
  </w:style>
  <w:style w:type="character" w:customStyle="1" w:styleId="2TrebuchetMS57">
    <w:name w:val="Основной текст (2) + Trebuchet MS57"/>
    <w:aliases w:val="10.5 pt11,Курсив49,Интервал 0 pt41"/>
    <w:uiPriority w:val="99"/>
    <w:rsid w:val="00942201"/>
    <w:rPr>
      <w:rFonts w:ascii="Trebuchet MS" w:hAnsi="Trebuchet MS" w:cs="Trebuchet MS"/>
      <w:i/>
      <w:iCs/>
      <w:spacing w:val="10"/>
      <w:sz w:val="21"/>
      <w:szCs w:val="21"/>
      <w:shd w:val="clear" w:color="auto" w:fill="FFFFFF"/>
    </w:rPr>
  </w:style>
  <w:style w:type="character" w:customStyle="1" w:styleId="29pt13">
    <w:name w:val="Основной текст (2) + 9 pt13"/>
    <w:aliases w:val="Полужирный100"/>
    <w:uiPriority w:val="99"/>
    <w:rsid w:val="00942201"/>
    <w:rPr>
      <w:rFonts w:ascii="Times New Roman" w:hAnsi="Times New Roman" w:cs="Times New Roman"/>
      <w:b/>
      <w:bCs/>
      <w:sz w:val="18"/>
      <w:szCs w:val="18"/>
      <w:shd w:val="clear" w:color="auto" w:fill="FFFFFF"/>
    </w:rPr>
  </w:style>
  <w:style w:type="character" w:customStyle="1" w:styleId="2Tahoma">
    <w:name w:val="Основной текст (2) + Tahoma"/>
    <w:aliases w:val="8.5 pt13,Курсив48"/>
    <w:uiPriority w:val="99"/>
    <w:rsid w:val="00942201"/>
    <w:rPr>
      <w:rFonts w:ascii="Tahoma" w:hAnsi="Tahoma" w:cs="Tahoma"/>
      <w:i/>
      <w:iCs/>
      <w:sz w:val="17"/>
      <w:szCs w:val="17"/>
      <w:shd w:val="clear" w:color="auto" w:fill="FFFFFF"/>
    </w:rPr>
  </w:style>
  <w:style w:type="character" w:customStyle="1" w:styleId="2105pt24">
    <w:name w:val="Основной текст (2) + 10.5 pt24"/>
    <w:aliases w:val="Полужирный99"/>
    <w:uiPriority w:val="99"/>
    <w:rsid w:val="00942201"/>
    <w:rPr>
      <w:rFonts w:ascii="Times New Roman" w:hAnsi="Times New Roman" w:cs="Times New Roman"/>
      <w:b/>
      <w:bCs/>
      <w:sz w:val="21"/>
      <w:szCs w:val="21"/>
      <w:shd w:val="clear" w:color="auto" w:fill="FFFFFF"/>
    </w:rPr>
  </w:style>
  <w:style w:type="character" w:customStyle="1" w:styleId="2TrebuchetMS56">
    <w:name w:val="Основной текст (2) + Trebuchet MS56"/>
    <w:aliases w:val="5.5 pt3"/>
    <w:uiPriority w:val="99"/>
    <w:rsid w:val="00942201"/>
    <w:rPr>
      <w:rFonts w:ascii="Trebuchet MS" w:hAnsi="Trebuchet MS" w:cs="Trebuchet MS"/>
      <w:spacing w:val="0"/>
      <w:sz w:val="11"/>
      <w:szCs w:val="11"/>
      <w:shd w:val="clear" w:color="auto" w:fill="FFFFFF"/>
    </w:rPr>
  </w:style>
  <w:style w:type="character" w:customStyle="1" w:styleId="2Tahoma11">
    <w:name w:val="Основной текст (2) + Tahoma11"/>
    <w:aliases w:val="8.5 pt12,Курсив47"/>
    <w:uiPriority w:val="99"/>
    <w:rsid w:val="00942201"/>
    <w:rPr>
      <w:rFonts w:ascii="Tahoma" w:hAnsi="Tahoma" w:cs="Tahoma"/>
      <w:i/>
      <w:iCs/>
      <w:sz w:val="17"/>
      <w:szCs w:val="17"/>
      <w:shd w:val="clear" w:color="auto" w:fill="FFFFFF"/>
    </w:rPr>
  </w:style>
  <w:style w:type="character" w:customStyle="1" w:styleId="2TrebuchetMS55">
    <w:name w:val="Основной текст (2) + Trebuchet MS55"/>
    <w:aliases w:val="9 pt27,Полужирный98"/>
    <w:uiPriority w:val="99"/>
    <w:rsid w:val="00942201"/>
    <w:rPr>
      <w:rFonts w:ascii="Trebuchet MS" w:hAnsi="Trebuchet MS" w:cs="Trebuchet MS"/>
      <w:b/>
      <w:bCs/>
      <w:sz w:val="18"/>
      <w:szCs w:val="18"/>
      <w:shd w:val="clear" w:color="auto" w:fill="FFFFFF"/>
    </w:rPr>
  </w:style>
  <w:style w:type="character" w:customStyle="1" w:styleId="2TrebuchetMS54">
    <w:name w:val="Основной текст (2) + Trebuchet MS54"/>
    <w:aliases w:val="9 pt26,Полужирный97"/>
    <w:uiPriority w:val="99"/>
    <w:rsid w:val="00942201"/>
    <w:rPr>
      <w:rFonts w:ascii="Trebuchet MS" w:hAnsi="Trebuchet MS" w:cs="Trebuchet MS"/>
      <w:b/>
      <w:bCs/>
      <w:sz w:val="18"/>
      <w:szCs w:val="18"/>
      <w:shd w:val="clear" w:color="auto" w:fill="FFFFFF"/>
    </w:rPr>
  </w:style>
  <w:style w:type="character" w:customStyle="1" w:styleId="2Tahoma10">
    <w:name w:val="Основной текст (2) + Tahoma10"/>
    <w:aliases w:val="8.5 pt11,Полужирный96,Курсив46,Интервал 0 pt40"/>
    <w:uiPriority w:val="99"/>
    <w:rsid w:val="00942201"/>
    <w:rPr>
      <w:rFonts w:ascii="Tahoma" w:hAnsi="Tahoma" w:cs="Tahoma"/>
      <w:b/>
      <w:bCs/>
      <w:i/>
      <w:iCs/>
      <w:spacing w:val="-10"/>
      <w:sz w:val="17"/>
      <w:szCs w:val="17"/>
      <w:shd w:val="clear" w:color="auto" w:fill="FFFFFF"/>
    </w:rPr>
  </w:style>
  <w:style w:type="character" w:customStyle="1" w:styleId="2TrebuchetMS53">
    <w:name w:val="Основной текст (2) + Trebuchet MS53"/>
    <w:aliases w:val="9 pt25,Полужирный95"/>
    <w:uiPriority w:val="99"/>
    <w:rsid w:val="00942201"/>
    <w:rPr>
      <w:rFonts w:ascii="Trebuchet MS" w:hAnsi="Trebuchet MS" w:cs="Trebuchet MS"/>
      <w:b/>
      <w:bCs/>
      <w:sz w:val="18"/>
      <w:szCs w:val="18"/>
      <w:shd w:val="clear" w:color="auto" w:fill="FFFFFF"/>
    </w:rPr>
  </w:style>
  <w:style w:type="character" w:customStyle="1" w:styleId="2TrebuchetMS52">
    <w:name w:val="Основной текст (2) + Trebuchet MS52"/>
    <w:aliases w:val="9 pt24,Полужирный94"/>
    <w:uiPriority w:val="99"/>
    <w:rsid w:val="00942201"/>
    <w:rPr>
      <w:rFonts w:ascii="Trebuchet MS" w:hAnsi="Trebuchet MS" w:cs="Trebuchet MS"/>
      <w:b/>
      <w:bCs/>
      <w:sz w:val="18"/>
      <w:szCs w:val="18"/>
      <w:shd w:val="clear" w:color="auto" w:fill="FFFFFF"/>
    </w:rPr>
  </w:style>
  <w:style w:type="character" w:customStyle="1" w:styleId="2TrebuchetMS51">
    <w:name w:val="Основной текст (2) + Trebuchet MS51"/>
    <w:aliases w:val="9 pt23,Полужирный93"/>
    <w:uiPriority w:val="99"/>
    <w:rsid w:val="00942201"/>
    <w:rPr>
      <w:rFonts w:ascii="Trebuchet MS" w:hAnsi="Trebuchet MS" w:cs="Trebuchet MS"/>
      <w:b/>
      <w:bCs/>
      <w:sz w:val="18"/>
      <w:szCs w:val="18"/>
      <w:shd w:val="clear" w:color="auto" w:fill="FFFFFF"/>
      <w:lang w:val="en-US" w:eastAsia="en-US"/>
    </w:rPr>
  </w:style>
  <w:style w:type="character" w:customStyle="1" w:styleId="74">
    <w:name w:val="Колонтитул + Полужирный7"/>
    <w:aliases w:val="Интервал 0 pt39"/>
    <w:uiPriority w:val="99"/>
    <w:rsid w:val="00942201"/>
    <w:rPr>
      <w:rFonts w:ascii="Times New Roman" w:hAnsi="Times New Roman" w:cs="Times New Roman"/>
      <w:b/>
      <w:bCs/>
      <w:spacing w:val="-10"/>
      <w:shd w:val="clear" w:color="auto" w:fill="FFFFFF"/>
    </w:rPr>
  </w:style>
  <w:style w:type="character" w:customStyle="1" w:styleId="2221">
    <w:name w:val="Основной текст (2) + Курсив22"/>
    <w:aliases w:val="Интервал 1 pt13"/>
    <w:uiPriority w:val="99"/>
    <w:rsid w:val="00942201"/>
    <w:rPr>
      <w:rFonts w:ascii="Times New Roman" w:hAnsi="Times New Roman" w:cs="Times New Roman"/>
      <w:i/>
      <w:iCs/>
      <w:spacing w:val="20"/>
      <w:shd w:val="clear" w:color="auto" w:fill="FFFFFF"/>
    </w:rPr>
  </w:style>
  <w:style w:type="character" w:customStyle="1" w:styleId="2BookmanOldStyle">
    <w:name w:val="Основной текст (2) + Bookman Old Style"/>
    <w:aliases w:val="8.5 pt10,Курсив45"/>
    <w:uiPriority w:val="99"/>
    <w:rsid w:val="00942201"/>
    <w:rPr>
      <w:rFonts w:ascii="Bookman Old Style" w:hAnsi="Bookman Old Style" w:cs="Bookman Old Style"/>
      <w:i/>
      <w:iCs/>
      <w:sz w:val="17"/>
      <w:szCs w:val="17"/>
      <w:shd w:val="clear" w:color="auto" w:fill="FFFFFF"/>
    </w:rPr>
  </w:style>
  <w:style w:type="character" w:customStyle="1" w:styleId="219">
    <w:name w:val="Основной текст (2)19"/>
    <w:uiPriority w:val="99"/>
    <w:rsid w:val="00942201"/>
  </w:style>
  <w:style w:type="character" w:customStyle="1" w:styleId="218">
    <w:name w:val="Основной текст (2)18"/>
    <w:uiPriority w:val="99"/>
    <w:rsid w:val="00942201"/>
  </w:style>
  <w:style w:type="character" w:customStyle="1" w:styleId="2TrebuchetMS50">
    <w:name w:val="Основной текст (2) + Trebuchet MS50"/>
    <w:aliases w:val="10.5 pt10,Курсив44"/>
    <w:uiPriority w:val="99"/>
    <w:rsid w:val="00942201"/>
    <w:rPr>
      <w:rFonts w:ascii="Trebuchet MS" w:hAnsi="Trebuchet MS" w:cs="Trebuchet MS"/>
      <w:i/>
      <w:iCs/>
      <w:spacing w:val="0"/>
      <w:sz w:val="21"/>
      <w:szCs w:val="21"/>
      <w:shd w:val="clear" w:color="auto" w:fill="FFFFFF"/>
    </w:rPr>
  </w:style>
  <w:style w:type="character" w:customStyle="1" w:styleId="2BookmanOldStyle4">
    <w:name w:val="Основной текст (2) + Bookman Old Style4"/>
    <w:aliases w:val="8.5 pt9,Курсив43"/>
    <w:uiPriority w:val="99"/>
    <w:rsid w:val="00942201"/>
    <w:rPr>
      <w:rFonts w:ascii="Bookman Old Style" w:hAnsi="Bookman Old Style" w:cs="Bookman Old Style"/>
      <w:i/>
      <w:iCs/>
      <w:sz w:val="17"/>
      <w:szCs w:val="17"/>
      <w:shd w:val="clear" w:color="auto" w:fill="FFFFFF"/>
    </w:rPr>
  </w:style>
  <w:style w:type="character" w:customStyle="1" w:styleId="2TrebuchetMS49">
    <w:name w:val="Основной текст (2) + Trebuchet MS49"/>
    <w:aliases w:val="10.5 pt9,Курсив42"/>
    <w:uiPriority w:val="99"/>
    <w:rsid w:val="00942201"/>
    <w:rPr>
      <w:rFonts w:ascii="Trebuchet MS" w:hAnsi="Trebuchet MS" w:cs="Trebuchet MS"/>
      <w:i/>
      <w:iCs/>
      <w:spacing w:val="0"/>
      <w:sz w:val="21"/>
      <w:szCs w:val="21"/>
      <w:shd w:val="clear" w:color="auto" w:fill="FFFFFF"/>
    </w:rPr>
  </w:style>
  <w:style w:type="character" w:customStyle="1" w:styleId="20pt">
    <w:name w:val="Основной текст (2) + Интервал 0 pt"/>
    <w:uiPriority w:val="99"/>
    <w:rsid w:val="00942201"/>
    <w:rPr>
      <w:rFonts w:ascii="Times New Roman" w:hAnsi="Times New Roman" w:cs="Times New Roman"/>
      <w:spacing w:val="-10"/>
      <w:shd w:val="clear" w:color="auto" w:fill="FFFFFF"/>
    </w:rPr>
  </w:style>
  <w:style w:type="character" w:customStyle="1" w:styleId="2210">
    <w:name w:val="Основной текст (2) + Курсив21"/>
    <w:aliases w:val="Интервал 1 pt12"/>
    <w:uiPriority w:val="99"/>
    <w:rsid w:val="00942201"/>
    <w:rPr>
      <w:rFonts w:ascii="Times New Roman" w:hAnsi="Times New Roman" w:cs="Times New Roman"/>
      <w:i/>
      <w:iCs/>
      <w:spacing w:val="20"/>
      <w:shd w:val="clear" w:color="auto" w:fill="FFFFFF"/>
    </w:rPr>
  </w:style>
  <w:style w:type="character" w:customStyle="1" w:styleId="295pt26">
    <w:name w:val="Основной текст (2) + 9.5 pt26"/>
    <w:aliases w:val="Полужирный92"/>
    <w:uiPriority w:val="99"/>
    <w:rsid w:val="00942201"/>
    <w:rPr>
      <w:rFonts w:ascii="Times New Roman" w:hAnsi="Times New Roman" w:cs="Times New Roman"/>
      <w:b/>
      <w:bCs/>
      <w:sz w:val="19"/>
      <w:szCs w:val="19"/>
      <w:shd w:val="clear" w:color="auto" w:fill="FFFFFF"/>
    </w:rPr>
  </w:style>
  <w:style w:type="character" w:customStyle="1" w:styleId="295pt25">
    <w:name w:val="Основной текст (2) + 9.5 pt25"/>
    <w:aliases w:val="Полужирный91"/>
    <w:uiPriority w:val="99"/>
    <w:rsid w:val="00942201"/>
    <w:rPr>
      <w:rFonts w:ascii="Times New Roman" w:hAnsi="Times New Roman" w:cs="Times New Roman"/>
      <w:b/>
      <w:bCs/>
      <w:sz w:val="19"/>
      <w:szCs w:val="19"/>
      <w:shd w:val="clear" w:color="auto" w:fill="FFFFFF"/>
    </w:rPr>
  </w:style>
  <w:style w:type="character" w:customStyle="1" w:styleId="2201">
    <w:name w:val="Основной текст (2) + Курсив20"/>
    <w:aliases w:val="Интервал 1 pt11"/>
    <w:uiPriority w:val="99"/>
    <w:rsid w:val="00942201"/>
    <w:rPr>
      <w:rFonts w:ascii="Times New Roman" w:hAnsi="Times New Roman" w:cs="Times New Roman"/>
      <w:i/>
      <w:iCs/>
      <w:spacing w:val="20"/>
      <w:shd w:val="clear" w:color="auto" w:fill="FFFFFF"/>
    </w:rPr>
  </w:style>
  <w:style w:type="character" w:customStyle="1" w:styleId="295pt24">
    <w:name w:val="Основной текст (2) + 9.5 pt24"/>
    <w:aliases w:val="Полужирный90"/>
    <w:uiPriority w:val="99"/>
    <w:rsid w:val="00942201"/>
    <w:rPr>
      <w:rFonts w:ascii="Times New Roman" w:hAnsi="Times New Roman" w:cs="Times New Roman"/>
      <w:b/>
      <w:bCs/>
      <w:sz w:val="19"/>
      <w:szCs w:val="19"/>
      <w:shd w:val="clear" w:color="auto" w:fill="FFFFFF"/>
    </w:rPr>
  </w:style>
  <w:style w:type="character" w:customStyle="1" w:styleId="233">
    <w:name w:val="Основной текст (2) + Полужирный33"/>
    <w:uiPriority w:val="99"/>
    <w:rsid w:val="00942201"/>
    <w:rPr>
      <w:rFonts w:ascii="Times New Roman" w:hAnsi="Times New Roman" w:cs="Times New Roman"/>
      <w:b/>
      <w:bCs/>
      <w:shd w:val="clear" w:color="auto" w:fill="FFFFFF"/>
    </w:rPr>
  </w:style>
  <w:style w:type="character" w:customStyle="1" w:styleId="232">
    <w:name w:val="Основной текст (2) + Полужирный32"/>
    <w:uiPriority w:val="99"/>
    <w:rsid w:val="00942201"/>
    <w:rPr>
      <w:rFonts w:ascii="Times New Roman" w:hAnsi="Times New Roman" w:cs="Times New Roman"/>
      <w:b/>
      <w:bCs/>
      <w:shd w:val="clear" w:color="auto" w:fill="FFFFFF"/>
    </w:rPr>
  </w:style>
  <w:style w:type="character" w:customStyle="1" w:styleId="231">
    <w:name w:val="Основной текст (2) + Полужирный31"/>
    <w:uiPriority w:val="99"/>
    <w:rsid w:val="00942201"/>
    <w:rPr>
      <w:rFonts w:ascii="Times New Roman" w:hAnsi="Times New Roman" w:cs="Times New Roman"/>
      <w:b/>
      <w:bCs/>
      <w:shd w:val="clear" w:color="auto" w:fill="FFFFFF"/>
    </w:rPr>
  </w:style>
  <w:style w:type="character" w:customStyle="1" w:styleId="230">
    <w:name w:val="Основной текст (2) + Полужирный30"/>
    <w:uiPriority w:val="99"/>
    <w:rsid w:val="00942201"/>
    <w:rPr>
      <w:rFonts w:ascii="Times New Roman" w:hAnsi="Times New Roman" w:cs="Times New Roman"/>
      <w:b/>
      <w:bCs/>
      <w:shd w:val="clear" w:color="auto" w:fill="FFFFFF"/>
    </w:rPr>
  </w:style>
  <w:style w:type="character" w:customStyle="1" w:styleId="229">
    <w:name w:val="Основной текст (2) + Полужирный29"/>
    <w:uiPriority w:val="99"/>
    <w:rsid w:val="00942201"/>
    <w:rPr>
      <w:rFonts w:ascii="Times New Roman" w:hAnsi="Times New Roman" w:cs="Times New Roman"/>
      <w:b/>
      <w:bCs/>
      <w:shd w:val="clear" w:color="auto" w:fill="FFFFFF"/>
    </w:rPr>
  </w:style>
  <w:style w:type="character" w:customStyle="1" w:styleId="20pt7">
    <w:name w:val="Основной текст (2) + Интервал 0 pt7"/>
    <w:uiPriority w:val="99"/>
    <w:rsid w:val="00942201"/>
    <w:rPr>
      <w:rFonts w:ascii="Times New Roman" w:hAnsi="Times New Roman" w:cs="Times New Roman"/>
      <w:spacing w:val="-10"/>
      <w:shd w:val="clear" w:color="auto" w:fill="FFFFFF"/>
    </w:rPr>
  </w:style>
  <w:style w:type="character" w:customStyle="1" w:styleId="2TrebuchetMS48">
    <w:name w:val="Основной текст (2) + Trebuchet MS48"/>
    <w:aliases w:val="10.5 pt8,Курсив41"/>
    <w:uiPriority w:val="99"/>
    <w:rsid w:val="00942201"/>
    <w:rPr>
      <w:rFonts w:ascii="Trebuchet MS" w:hAnsi="Trebuchet MS" w:cs="Trebuchet MS"/>
      <w:i/>
      <w:iCs/>
      <w:spacing w:val="0"/>
      <w:sz w:val="21"/>
      <w:szCs w:val="21"/>
      <w:shd w:val="clear" w:color="auto" w:fill="FFFFFF"/>
    </w:rPr>
  </w:style>
  <w:style w:type="character" w:customStyle="1" w:styleId="2BookmanOldStyle3">
    <w:name w:val="Основной текст (2) + Bookman Old Style3"/>
    <w:aliases w:val="8.5 pt8,Курсив40"/>
    <w:uiPriority w:val="99"/>
    <w:rsid w:val="00942201"/>
    <w:rPr>
      <w:rFonts w:ascii="Bookman Old Style" w:hAnsi="Bookman Old Style" w:cs="Bookman Old Style"/>
      <w:i/>
      <w:iCs/>
      <w:sz w:val="17"/>
      <w:szCs w:val="17"/>
      <w:shd w:val="clear" w:color="auto" w:fill="FFFFFF"/>
    </w:rPr>
  </w:style>
  <w:style w:type="character" w:customStyle="1" w:styleId="20pt6">
    <w:name w:val="Основной текст (2) + Интервал 0 pt6"/>
    <w:uiPriority w:val="99"/>
    <w:rsid w:val="00942201"/>
    <w:rPr>
      <w:rFonts w:ascii="Times New Roman" w:hAnsi="Times New Roman" w:cs="Times New Roman"/>
      <w:spacing w:val="-10"/>
      <w:shd w:val="clear" w:color="auto" w:fill="FFFFFF"/>
    </w:rPr>
  </w:style>
  <w:style w:type="character" w:customStyle="1" w:styleId="24pt">
    <w:name w:val="Основной текст (2) + 4 pt"/>
    <w:uiPriority w:val="99"/>
    <w:rsid w:val="00942201"/>
    <w:rPr>
      <w:rFonts w:ascii="Times New Roman" w:hAnsi="Times New Roman" w:cs="Times New Roman"/>
      <w:sz w:val="8"/>
      <w:szCs w:val="8"/>
      <w:shd w:val="clear" w:color="auto" w:fill="FFFFFF"/>
    </w:rPr>
  </w:style>
  <w:style w:type="character" w:customStyle="1" w:styleId="20pt5">
    <w:name w:val="Основной текст (2) + Интервал 0 pt5"/>
    <w:uiPriority w:val="99"/>
    <w:rsid w:val="00942201"/>
    <w:rPr>
      <w:rFonts w:ascii="Times New Roman" w:hAnsi="Times New Roman" w:cs="Times New Roman"/>
      <w:spacing w:val="-10"/>
      <w:shd w:val="clear" w:color="auto" w:fill="FFFFFF"/>
      <w:lang w:val="en-US" w:eastAsia="en-US"/>
    </w:rPr>
  </w:style>
  <w:style w:type="character" w:customStyle="1" w:styleId="24pt2">
    <w:name w:val="Основной текст (2) + 4 pt2"/>
    <w:uiPriority w:val="99"/>
    <w:rsid w:val="00942201"/>
    <w:rPr>
      <w:rFonts w:ascii="Times New Roman" w:hAnsi="Times New Roman" w:cs="Times New Roman"/>
      <w:sz w:val="8"/>
      <w:szCs w:val="8"/>
      <w:shd w:val="clear" w:color="auto" w:fill="FFFFFF"/>
    </w:rPr>
  </w:style>
  <w:style w:type="character" w:customStyle="1" w:styleId="24pt1">
    <w:name w:val="Основной текст (2) + 4 pt1"/>
    <w:uiPriority w:val="99"/>
    <w:rsid w:val="00942201"/>
    <w:rPr>
      <w:rFonts w:ascii="Times New Roman" w:hAnsi="Times New Roman" w:cs="Times New Roman"/>
      <w:sz w:val="8"/>
      <w:szCs w:val="8"/>
      <w:shd w:val="clear" w:color="auto" w:fill="FFFFFF"/>
    </w:rPr>
  </w:style>
  <w:style w:type="character" w:customStyle="1" w:styleId="affffff">
    <w:name w:val="Подпись к таблице_"/>
    <w:link w:val="1ff1"/>
    <w:uiPriority w:val="99"/>
    <w:locked/>
    <w:rsid w:val="00942201"/>
    <w:rPr>
      <w:rFonts w:ascii="Times New Roman" w:hAnsi="Times New Roman"/>
      <w:shd w:val="clear" w:color="auto" w:fill="FFFFFF"/>
    </w:rPr>
  </w:style>
  <w:style w:type="paragraph" w:customStyle="1" w:styleId="1ff1">
    <w:name w:val="Подпись к таблице1"/>
    <w:basedOn w:val="a7"/>
    <w:link w:val="affffff"/>
    <w:uiPriority w:val="99"/>
    <w:rsid w:val="00942201"/>
    <w:pPr>
      <w:widowControl w:val="0"/>
      <w:shd w:val="clear" w:color="auto" w:fill="FFFFFF"/>
      <w:spacing w:line="274" w:lineRule="exact"/>
    </w:pPr>
    <w:rPr>
      <w:rFonts w:eastAsiaTheme="minorHAnsi" w:cstheme="minorBidi"/>
      <w:sz w:val="22"/>
      <w:szCs w:val="22"/>
      <w:lang w:eastAsia="en-US"/>
    </w:rPr>
  </w:style>
  <w:style w:type="character" w:customStyle="1" w:styleId="affffff0">
    <w:name w:val="Подпись к таблице"/>
    <w:uiPriority w:val="99"/>
    <w:rsid w:val="00942201"/>
  </w:style>
  <w:style w:type="character" w:customStyle="1" w:styleId="91">
    <w:name w:val="Подпись к таблице9"/>
    <w:uiPriority w:val="99"/>
    <w:rsid w:val="00942201"/>
  </w:style>
  <w:style w:type="character" w:customStyle="1" w:styleId="affffff1">
    <w:name w:val="Подпись к таблице + Малые прописные"/>
    <w:uiPriority w:val="99"/>
    <w:rsid w:val="00942201"/>
    <w:rPr>
      <w:rFonts w:ascii="Times New Roman" w:hAnsi="Times New Roman" w:cs="Times New Roman"/>
      <w:smallCaps/>
      <w:shd w:val="clear" w:color="auto" w:fill="FFFFFF"/>
    </w:rPr>
  </w:style>
  <w:style w:type="character" w:customStyle="1" w:styleId="82">
    <w:name w:val="Подпись к таблице8"/>
    <w:uiPriority w:val="99"/>
    <w:rsid w:val="00942201"/>
    <w:rPr>
      <w:rFonts w:ascii="Times New Roman" w:hAnsi="Times New Roman" w:cs="Times New Roman"/>
      <w:u w:val="single"/>
      <w:shd w:val="clear" w:color="auto" w:fill="FFFFFF"/>
    </w:rPr>
  </w:style>
  <w:style w:type="character" w:customStyle="1" w:styleId="75">
    <w:name w:val="Подпись к таблице7"/>
    <w:uiPriority w:val="99"/>
    <w:rsid w:val="00942201"/>
    <w:rPr>
      <w:rFonts w:ascii="Times New Roman" w:hAnsi="Times New Roman" w:cs="Times New Roman"/>
      <w:u w:val="single"/>
      <w:shd w:val="clear" w:color="auto" w:fill="FFFFFF"/>
    </w:rPr>
  </w:style>
  <w:style w:type="character" w:customStyle="1" w:styleId="66">
    <w:name w:val="Колонтитул + Полужирный6"/>
    <w:uiPriority w:val="99"/>
    <w:rsid w:val="00942201"/>
    <w:rPr>
      <w:rFonts w:ascii="Times New Roman" w:hAnsi="Times New Roman" w:cs="Times New Roman"/>
      <w:b/>
      <w:bCs/>
      <w:shd w:val="clear" w:color="auto" w:fill="FFFFFF"/>
    </w:rPr>
  </w:style>
  <w:style w:type="character" w:customStyle="1" w:styleId="SegoeUI">
    <w:name w:val="Колонтитул + Segoe UI"/>
    <w:aliases w:val="10.5 pt7,Интервал 0 pt38"/>
    <w:uiPriority w:val="99"/>
    <w:rsid w:val="00942201"/>
    <w:rPr>
      <w:rFonts w:ascii="Segoe UI" w:hAnsi="Segoe UI" w:cs="Segoe UI"/>
      <w:spacing w:val="10"/>
      <w:sz w:val="21"/>
      <w:szCs w:val="21"/>
      <w:shd w:val="clear" w:color="auto" w:fill="FFFFFF"/>
    </w:rPr>
  </w:style>
  <w:style w:type="character" w:customStyle="1" w:styleId="67">
    <w:name w:val="Подпись к таблице6"/>
    <w:uiPriority w:val="99"/>
    <w:rsid w:val="00942201"/>
    <w:rPr>
      <w:rFonts w:ascii="Times New Roman" w:hAnsi="Times New Roman" w:cs="Times New Roman"/>
      <w:u w:val="single"/>
      <w:shd w:val="clear" w:color="auto" w:fill="FFFFFF"/>
    </w:rPr>
  </w:style>
  <w:style w:type="character" w:customStyle="1" w:styleId="56">
    <w:name w:val="Подпись к таблице5"/>
    <w:uiPriority w:val="99"/>
    <w:rsid w:val="00942201"/>
    <w:rPr>
      <w:rFonts w:ascii="Times New Roman" w:hAnsi="Times New Roman" w:cs="Times New Roman"/>
      <w:u w:val="single"/>
      <w:shd w:val="clear" w:color="auto" w:fill="FFFFFF"/>
    </w:rPr>
  </w:style>
  <w:style w:type="character" w:customStyle="1" w:styleId="affffff2">
    <w:name w:val="Подпись к таблице + Курсив"/>
    <w:aliases w:val="Интервал 1 pt10"/>
    <w:uiPriority w:val="99"/>
    <w:rsid w:val="00942201"/>
    <w:rPr>
      <w:rFonts w:ascii="Times New Roman" w:hAnsi="Times New Roman" w:cs="Times New Roman"/>
      <w:i/>
      <w:iCs/>
      <w:spacing w:val="20"/>
      <w:u w:val="single"/>
      <w:shd w:val="clear" w:color="auto" w:fill="FFFFFF"/>
    </w:rPr>
  </w:style>
  <w:style w:type="character" w:customStyle="1" w:styleId="46">
    <w:name w:val="Подпись к таблице4"/>
    <w:uiPriority w:val="99"/>
    <w:rsid w:val="00942201"/>
    <w:rPr>
      <w:rFonts w:ascii="Times New Roman" w:hAnsi="Times New Roman" w:cs="Times New Roman"/>
      <w:u w:val="single"/>
      <w:shd w:val="clear" w:color="auto" w:fill="FFFFFF"/>
      <w:lang w:val="en-US" w:eastAsia="en-US"/>
    </w:rPr>
  </w:style>
  <w:style w:type="character" w:customStyle="1" w:styleId="1ff2">
    <w:name w:val="Подпись к таблице + Малые прописные1"/>
    <w:uiPriority w:val="99"/>
    <w:rsid w:val="00942201"/>
    <w:rPr>
      <w:rFonts w:ascii="Times New Roman" w:hAnsi="Times New Roman" w:cs="Times New Roman"/>
      <w:smallCaps/>
      <w:u w:val="single"/>
      <w:shd w:val="clear" w:color="auto" w:fill="FFFFFF"/>
    </w:rPr>
  </w:style>
  <w:style w:type="character" w:customStyle="1" w:styleId="3f8">
    <w:name w:val="Подпись к таблице3"/>
    <w:uiPriority w:val="99"/>
    <w:rsid w:val="00942201"/>
  </w:style>
  <w:style w:type="character" w:customStyle="1" w:styleId="3f9">
    <w:name w:val="Подпись к таблице + Курсив3"/>
    <w:aliases w:val="Интервал 1 pt9"/>
    <w:uiPriority w:val="99"/>
    <w:rsid w:val="00942201"/>
    <w:rPr>
      <w:rFonts w:ascii="Times New Roman" w:hAnsi="Times New Roman" w:cs="Times New Roman"/>
      <w:i/>
      <w:iCs/>
      <w:spacing w:val="20"/>
      <w:shd w:val="clear" w:color="auto" w:fill="FFFFFF"/>
    </w:rPr>
  </w:style>
  <w:style w:type="character" w:customStyle="1" w:styleId="290">
    <w:name w:val="Основной текст (2) + Малые прописные9"/>
    <w:uiPriority w:val="99"/>
    <w:rsid w:val="00942201"/>
    <w:rPr>
      <w:rFonts w:ascii="Times New Roman" w:hAnsi="Times New Roman" w:cs="Times New Roman"/>
      <w:smallCaps/>
      <w:shd w:val="clear" w:color="auto" w:fill="FFFFFF"/>
    </w:rPr>
  </w:style>
  <w:style w:type="character" w:customStyle="1" w:styleId="2105pt23">
    <w:name w:val="Основной текст (2) + 10.5 pt23"/>
    <w:aliases w:val="Полужирный89,Малые прописные49"/>
    <w:uiPriority w:val="99"/>
    <w:rsid w:val="00942201"/>
    <w:rPr>
      <w:rFonts w:ascii="Times New Roman" w:hAnsi="Times New Roman" w:cs="Times New Roman"/>
      <w:b/>
      <w:bCs/>
      <w:smallCaps/>
      <w:sz w:val="21"/>
      <w:szCs w:val="21"/>
      <w:shd w:val="clear" w:color="auto" w:fill="FFFFFF"/>
      <w:lang w:val="en-US" w:eastAsia="en-US"/>
    </w:rPr>
  </w:style>
  <w:style w:type="character" w:customStyle="1" w:styleId="2105pt22">
    <w:name w:val="Основной текст (2) + 10.5 pt22"/>
    <w:aliases w:val="Полужирный88"/>
    <w:uiPriority w:val="99"/>
    <w:rsid w:val="00942201"/>
    <w:rPr>
      <w:rFonts w:ascii="Times New Roman" w:hAnsi="Times New Roman" w:cs="Times New Roman"/>
      <w:b/>
      <w:bCs/>
      <w:sz w:val="21"/>
      <w:szCs w:val="21"/>
      <w:shd w:val="clear" w:color="auto" w:fill="FFFFFF"/>
      <w:lang w:val="en-US" w:eastAsia="en-US"/>
    </w:rPr>
  </w:style>
  <w:style w:type="character" w:customStyle="1" w:styleId="2Tahoma9">
    <w:name w:val="Основной текст (2) + Tahoma9"/>
    <w:aliases w:val="8.5 pt7,Курсив39"/>
    <w:uiPriority w:val="99"/>
    <w:rsid w:val="00942201"/>
    <w:rPr>
      <w:rFonts w:ascii="Tahoma" w:hAnsi="Tahoma" w:cs="Tahoma"/>
      <w:i/>
      <w:iCs/>
      <w:sz w:val="17"/>
      <w:szCs w:val="17"/>
      <w:shd w:val="clear" w:color="auto" w:fill="FFFFFF"/>
    </w:rPr>
  </w:style>
  <w:style w:type="character" w:customStyle="1" w:styleId="2Candara11">
    <w:name w:val="Основной текст (2) + Candara11"/>
    <w:aliases w:val="9.5 pt23"/>
    <w:uiPriority w:val="99"/>
    <w:rsid w:val="00942201"/>
    <w:rPr>
      <w:rFonts w:ascii="Candara" w:hAnsi="Candara" w:cs="Candara"/>
      <w:sz w:val="19"/>
      <w:szCs w:val="19"/>
      <w:shd w:val="clear" w:color="auto" w:fill="FFFFFF"/>
    </w:rPr>
  </w:style>
  <w:style w:type="character" w:customStyle="1" w:styleId="Tahoma7">
    <w:name w:val="Колонтитул + Tahoma7"/>
    <w:aliases w:val="10 pt18"/>
    <w:uiPriority w:val="99"/>
    <w:rsid w:val="00942201"/>
    <w:rPr>
      <w:rFonts w:ascii="Tahoma" w:hAnsi="Tahoma" w:cs="Tahoma"/>
      <w:sz w:val="20"/>
      <w:szCs w:val="20"/>
      <w:shd w:val="clear" w:color="auto" w:fill="FFFFFF"/>
    </w:rPr>
  </w:style>
  <w:style w:type="character" w:customStyle="1" w:styleId="2Candara10">
    <w:name w:val="Основной текст (2) + Candara10"/>
    <w:aliases w:val="9.5 pt22"/>
    <w:uiPriority w:val="99"/>
    <w:rsid w:val="00942201"/>
    <w:rPr>
      <w:rFonts w:ascii="Candara" w:hAnsi="Candara" w:cs="Candara"/>
      <w:sz w:val="19"/>
      <w:szCs w:val="19"/>
      <w:shd w:val="clear" w:color="auto" w:fill="FFFFFF"/>
    </w:rPr>
  </w:style>
  <w:style w:type="character" w:customStyle="1" w:styleId="280">
    <w:name w:val="Основной текст (2) + Малые прописные8"/>
    <w:uiPriority w:val="99"/>
    <w:rsid w:val="00942201"/>
    <w:rPr>
      <w:rFonts w:ascii="Times New Roman" w:hAnsi="Times New Roman" w:cs="Times New Roman"/>
      <w:smallCaps/>
      <w:shd w:val="clear" w:color="auto" w:fill="FFFFFF"/>
    </w:rPr>
  </w:style>
  <w:style w:type="paragraph" w:customStyle="1" w:styleId="317">
    <w:name w:val="Заголовок №31"/>
    <w:basedOn w:val="a7"/>
    <w:uiPriority w:val="99"/>
    <w:rsid w:val="00942201"/>
    <w:pPr>
      <w:widowControl w:val="0"/>
      <w:shd w:val="clear" w:color="auto" w:fill="FFFFFF"/>
      <w:spacing w:line="240" w:lineRule="atLeast"/>
      <w:jc w:val="right"/>
      <w:outlineLvl w:val="2"/>
    </w:pPr>
    <w:rPr>
      <w:rFonts w:ascii="Segoe UI" w:eastAsiaTheme="minorHAnsi" w:hAnsi="Segoe UI" w:cs="Segoe UI"/>
      <w:b/>
      <w:bCs/>
      <w:i/>
      <w:iCs/>
      <w:sz w:val="32"/>
      <w:szCs w:val="32"/>
      <w:lang w:eastAsia="en-US"/>
    </w:rPr>
  </w:style>
  <w:style w:type="character" w:customStyle="1" w:styleId="270">
    <w:name w:val="Основной текст (2) + Малые прописные7"/>
    <w:uiPriority w:val="99"/>
    <w:rsid w:val="00942201"/>
    <w:rPr>
      <w:rFonts w:ascii="Times New Roman" w:hAnsi="Times New Roman" w:cs="Times New Roman"/>
      <w:smallCaps/>
      <w:shd w:val="clear" w:color="auto" w:fill="FFFFFF"/>
    </w:rPr>
  </w:style>
  <w:style w:type="character" w:customStyle="1" w:styleId="260">
    <w:name w:val="Основной текст (2) + Малые прописные6"/>
    <w:uiPriority w:val="99"/>
    <w:rsid w:val="00942201"/>
    <w:rPr>
      <w:rFonts w:ascii="Times New Roman" w:hAnsi="Times New Roman" w:cs="Times New Roman"/>
      <w:smallCaps/>
      <w:shd w:val="clear" w:color="auto" w:fill="FFFFFF"/>
    </w:rPr>
  </w:style>
  <w:style w:type="character" w:customStyle="1" w:styleId="2Candara9">
    <w:name w:val="Основной текст (2) + Candara9"/>
    <w:aliases w:val="10.5 pt6"/>
    <w:uiPriority w:val="99"/>
    <w:rsid w:val="00942201"/>
    <w:rPr>
      <w:rFonts w:ascii="Candara" w:hAnsi="Candara" w:cs="Candara"/>
      <w:sz w:val="21"/>
      <w:szCs w:val="21"/>
      <w:shd w:val="clear" w:color="auto" w:fill="FFFFFF"/>
    </w:rPr>
  </w:style>
  <w:style w:type="character" w:customStyle="1" w:styleId="2105pt21">
    <w:name w:val="Основной текст (2) + 10.5 pt21"/>
    <w:aliases w:val="Полужирный87,Малые прописные48"/>
    <w:uiPriority w:val="99"/>
    <w:rsid w:val="00942201"/>
    <w:rPr>
      <w:rFonts w:ascii="Times New Roman" w:hAnsi="Times New Roman" w:cs="Times New Roman"/>
      <w:b/>
      <w:bCs/>
      <w:smallCaps/>
      <w:sz w:val="21"/>
      <w:szCs w:val="21"/>
      <w:shd w:val="clear" w:color="auto" w:fill="FFFFFF"/>
    </w:rPr>
  </w:style>
  <w:style w:type="character" w:customStyle="1" w:styleId="2ff1">
    <w:name w:val="Заголовок №2_"/>
    <w:link w:val="21a"/>
    <w:uiPriority w:val="99"/>
    <w:locked/>
    <w:rsid w:val="00942201"/>
    <w:rPr>
      <w:rFonts w:ascii="Times New Roman" w:hAnsi="Times New Roman"/>
      <w:shd w:val="clear" w:color="auto" w:fill="FFFFFF"/>
    </w:rPr>
  </w:style>
  <w:style w:type="paragraph" w:customStyle="1" w:styleId="21a">
    <w:name w:val="Заголовок №21"/>
    <w:basedOn w:val="a7"/>
    <w:link w:val="2ff1"/>
    <w:uiPriority w:val="99"/>
    <w:rsid w:val="00942201"/>
    <w:pPr>
      <w:widowControl w:val="0"/>
      <w:shd w:val="clear" w:color="auto" w:fill="FFFFFF"/>
      <w:spacing w:line="240" w:lineRule="atLeast"/>
      <w:jc w:val="right"/>
      <w:outlineLvl w:val="1"/>
    </w:pPr>
    <w:rPr>
      <w:rFonts w:eastAsiaTheme="minorHAnsi" w:cstheme="minorBidi"/>
      <w:sz w:val="22"/>
      <w:szCs w:val="22"/>
      <w:lang w:eastAsia="en-US"/>
    </w:rPr>
  </w:style>
  <w:style w:type="character" w:customStyle="1" w:styleId="2ff2">
    <w:name w:val="Заголовок №2"/>
    <w:uiPriority w:val="99"/>
    <w:rsid w:val="00942201"/>
  </w:style>
  <w:style w:type="character" w:customStyle="1" w:styleId="520">
    <w:name w:val="Основной текст (5)2"/>
    <w:uiPriority w:val="99"/>
    <w:rsid w:val="00942201"/>
  </w:style>
  <w:style w:type="character" w:customStyle="1" w:styleId="2-1pt">
    <w:name w:val="Основной текст (2) + Интервал -1 pt"/>
    <w:uiPriority w:val="99"/>
    <w:rsid w:val="00942201"/>
    <w:rPr>
      <w:rFonts w:ascii="Times New Roman" w:hAnsi="Times New Roman" w:cs="Times New Roman"/>
      <w:spacing w:val="-20"/>
      <w:shd w:val="clear" w:color="auto" w:fill="FFFFFF"/>
    </w:rPr>
  </w:style>
  <w:style w:type="character" w:customStyle="1" w:styleId="2-1pt1">
    <w:name w:val="Основной текст (2) + Интервал -1 pt1"/>
    <w:uiPriority w:val="99"/>
    <w:rsid w:val="00942201"/>
    <w:rPr>
      <w:rFonts w:ascii="Times New Roman" w:hAnsi="Times New Roman" w:cs="Times New Roman"/>
      <w:spacing w:val="-20"/>
      <w:shd w:val="clear" w:color="auto" w:fill="FFFFFF"/>
    </w:rPr>
  </w:style>
  <w:style w:type="character" w:customStyle="1" w:styleId="2190">
    <w:name w:val="Основной текст (2) + Курсив19"/>
    <w:aliases w:val="Интервал 1 pt8"/>
    <w:uiPriority w:val="99"/>
    <w:rsid w:val="00942201"/>
    <w:rPr>
      <w:rFonts w:ascii="Times New Roman" w:hAnsi="Times New Roman" w:cs="Times New Roman"/>
      <w:i/>
      <w:iCs/>
      <w:spacing w:val="20"/>
      <w:shd w:val="clear" w:color="auto" w:fill="FFFFFF"/>
    </w:rPr>
  </w:style>
  <w:style w:type="character" w:customStyle="1" w:styleId="1ff3">
    <w:name w:val="Заголовок №1"/>
    <w:rsid w:val="00942201"/>
  </w:style>
  <w:style w:type="character" w:customStyle="1" w:styleId="228">
    <w:name w:val="Основной текст (2) + Полужирный28"/>
    <w:uiPriority w:val="99"/>
    <w:rsid w:val="00942201"/>
    <w:rPr>
      <w:rFonts w:ascii="Times New Roman" w:hAnsi="Times New Roman" w:cs="Times New Roman"/>
      <w:b/>
      <w:bCs/>
      <w:shd w:val="clear" w:color="auto" w:fill="FFFFFF"/>
    </w:rPr>
  </w:style>
  <w:style w:type="character" w:customStyle="1" w:styleId="2105pt20">
    <w:name w:val="Основной текст (2) + 10.5 pt20"/>
    <w:aliases w:val="Курсив38"/>
    <w:uiPriority w:val="99"/>
    <w:rsid w:val="00942201"/>
    <w:rPr>
      <w:rFonts w:ascii="Times New Roman" w:hAnsi="Times New Roman" w:cs="Times New Roman"/>
      <w:i/>
      <w:iCs/>
      <w:sz w:val="21"/>
      <w:szCs w:val="21"/>
      <w:shd w:val="clear" w:color="auto" w:fill="FFFFFF"/>
      <w:lang w:val="en-US" w:eastAsia="en-US"/>
    </w:rPr>
  </w:style>
  <w:style w:type="character" w:customStyle="1" w:styleId="2270">
    <w:name w:val="Основной текст (2) + Полужирный27"/>
    <w:aliases w:val="Интервал -1 pt5"/>
    <w:uiPriority w:val="99"/>
    <w:rsid w:val="00942201"/>
    <w:rPr>
      <w:rFonts w:ascii="Times New Roman" w:hAnsi="Times New Roman" w:cs="Times New Roman"/>
      <w:b/>
      <w:bCs/>
      <w:spacing w:val="-20"/>
      <w:shd w:val="clear" w:color="auto" w:fill="FFFFFF"/>
    </w:rPr>
  </w:style>
  <w:style w:type="character" w:customStyle="1" w:styleId="2260">
    <w:name w:val="Основной текст (2) + Полужирный26"/>
    <w:aliases w:val="Интервал -1 pt4"/>
    <w:uiPriority w:val="99"/>
    <w:rsid w:val="00942201"/>
    <w:rPr>
      <w:rFonts w:ascii="Times New Roman" w:hAnsi="Times New Roman" w:cs="Times New Roman"/>
      <w:b/>
      <w:bCs/>
      <w:spacing w:val="-20"/>
      <w:shd w:val="clear" w:color="auto" w:fill="FFFFFF"/>
    </w:rPr>
  </w:style>
  <w:style w:type="character" w:customStyle="1" w:styleId="2TrebuchetMS47">
    <w:name w:val="Основной текст (2) + Trebuchet MS47"/>
    <w:aliases w:val="7 pt"/>
    <w:uiPriority w:val="99"/>
    <w:rsid w:val="00942201"/>
    <w:rPr>
      <w:rFonts w:ascii="Trebuchet MS" w:hAnsi="Trebuchet MS" w:cs="Trebuchet MS"/>
      <w:sz w:val="14"/>
      <w:szCs w:val="14"/>
      <w:shd w:val="clear" w:color="auto" w:fill="FFFFFF"/>
    </w:rPr>
  </w:style>
  <w:style w:type="character" w:customStyle="1" w:styleId="2250">
    <w:name w:val="Основной текст (2) + Полужирный25"/>
    <w:aliases w:val="Малые прописные47"/>
    <w:uiPriority w:val="99"/>
    <w:rsid w:val="00942201"/>
    <w:rPr>
      <w:rFonts w:ascii="Times New Roman" w:hAnsi="Times New Roman" w:cs="Times New Roman"/>
      <w:b/>
      <w:bCs/>
      <w:smallCaps/>
      <w:shd w:val="clear" w:color="auto" w:fill="FFFFFF"/>
    </w:rPr>
  </w:style>
  <w:style w:type="character" w:customStyle="1" w:styleId="2105pt19">
    <w:name w:val="Основной текст (2) + 10.5 pt19"/>
    <w:aliases w:val="Полужирный86,Малые прописные46"/>
    <w:uiPriority w:val="99"/>
    <w:rsid w:val="00942201"/>
    <w:rPr>
      <w:rFonts w:ascii="Times New Roman" w:hAnsi="Times New Roman" w:cs="Times New Roman"/>
      <w:b/>
      <w:bCs/>
      <w:smallCaps/>
      <w:sz w:val="21"/>
      <w:szCs w:val="21"/>
      <w:shd w:val="clear" w:color="auto" w:fill="FFFFFF"/>
    </w:rPr>
  </w:style>
  <w:style w:type="character" w:customStyle="1" w:styleId="68">
    <w:name w:val="Колонтитул6"/>
    <w:uiPriority w:val="99"/>
    <w:rsid w:val="00942201"/>
    <w:rPr>
      <w:rFonts w:ascii="Times New Roman" w:hAnsi="Times New Roman" w:cs="Times New Roman"/>
      <w:shd w:val="clear" w:color="auto" w:fill="FFFFFF"/>
      <w:lang w:val="en-US" w:eastAsia="en-US"/>
    </w:rPr>
  </w:style>
  <w:style w:type="character" w:customStyle="1" w:styleId="57">
    <w:name w:val="Колонтитул5"/>
    <w:uiPriority w:val="99"/>
    <w:rsid w:val="00942201"/>
    <w:rPr>
      <w:rFonts w:ascii="Times New Roman" w:hAnsi="Times New Roman" w:cs="Times New Roman"/>
      <w:shd w:val="clear" w:color="auto" w:fill="FFFFFF"/>
      <w:lang w:val="en-US" w:eastAsia="en-US"/>
    </w:rPr>
  </w:style>
  <w:style w:type="character" w:customStyle="1" w:styleId="2TrebuchetMS46">
    <w:name w:val="Основной текст (2) + Trebuchet MS46"/>
    <w:aliases w:val="9.5 pt21,Интервал 0 pt37"/>
    <w:uiPriority w:val="99"/>
    <w:rsid w:val="00942201"/>
    <w:rPr>
      <w:rFonts w:ascii="Trebuchet MS" w:hAnsi="Trebuchet MS" w:cs="Trebuchet MS"/>
      <w:spacing w:val="-10"/>
      <w:sz w:val="19"/>
      <w:szCs w:val="19"/>
      <w:shd w:val="clear" w:color="auto" w:fill="FFFFFF"/>
    </w:rPr>
  </w:style>
  <w:style w:type="character" w:customStyle="1" w:styleId="2TrebuchetMS45">
    <w:name w:val="Основной текст (2) + Trebuchet MS45"/>
    <w:aliases w:val="9.5 pt20,Интервал 0 pt36"/>
    <w:uiPriority w:val="99"/>
    <w:rsid w:val="00942201"/>
    <w:rPr>
      <w:rFonts w:ascii="Trebuchet MS" w:hAnsi="Trebuchet MS" w:cs="Trebuchet MS"/>
      <w:spacing w:val="-10"/>
      <w:sz w:val="19"/>
      <w:szCs w:val="19"/>
      <w:shd w:val="clear" w:color="auto" w:fill="FFFFFF"/>
    </w:rPr>
  </w:style>
  <w:style w:type="character" w:customStyle="1" w:styleId="2TrebuchetMS44">
    <w:name w:val="Основной текст (2) + Trebuchet MS44"/>
    <w:aliases w:val="9.5 pt19,Интервал 0 pt35"/>
    <w:uiPriority w:val="99"/>
    <w:rsid w:val="00942201"/>
    <w:rPr>
      <w:rFonts w:ascii="Trebuchet MS" w:hAnsi="Trebuchet MS" w:cs="Trebuchet MS"/>
      <w:spacing w:val="-10"/>
      <w:sz w:val="19"/>
      <w:szCs w:val="19"/>
      <w:shd w:val="clear" w:color="auto" w:fill="FFFFFF"/>
    </w:rPr>
  </w:style>
  <w:style w:type="character" w:customStyle="1" w:styleId="2TrebuchetMS43">
    <w:name w:val="Основной текст (2) + Trebuchet MS43"/>
    <w:aliases w:val="9.5 pt18,Малые прописные45,Интервал 0 pt34"/>
    <w:uiPriority w:val="99"/>
    <w:rsid w:val="00942201"/>
    <w:rPr>
      <w:rFonts w:ascii="Trebuchet MS" w:hAnsi="Trebuchet MS" w:cs="Trebuchet MS"/>
      <w:smallCaps/>
      <w:spacing w:val="-10"/>
      <w:sz w:val="19"/>
      <w:szCs w:val="19"/>
      <w:shd w:val="clear" w:color="auto" w:fill="FFFFFF"/>
    </w:rPr>
  </w:style>
  <w:style w:type="character" w:customStyle="1" w:styleId="2TrebuchetMS42">
    <w:name w:val="Основной текст (2) + Trebuchet MS42"/>
    <w:aliases w:val="9.5 pt17,Полужирный85,Курсив37"/>
    <w:uiPriority w:val="99"/>
    <w:rsid w:val="00942201"/>
    <w:rPr>
      <w:rFonts w:ascii="Trebuchet MS" w:hAnsi="Trebuchet MS" w:cs="Trebuchet MS"/>
      <w:b/>
      <w:bCs/>
      <w:i/>
      <w:iCs/>
      <w:sz w:val="19"/>
      <w:szCs w:val="19"/>
      <w:shd w:val="clear" w:color="auto" w:fill="FFFFFF"/>
    </w:rPr>
  </w:style>
  <w:style w:type="character" w:customStyle="1" w:styleId="2TrebuchetMS41">
    <w:name w:val="Основной текст (2) + Trebuchet MS41"/>
    <w:aliases w:val="9.5 pt16,Интервал 0 pt33"/>
    <w:uiPriority w:val="99"/>
    <w:rsid w:val="00942201"/>
    <w:rPr>
      <w:rFonts w:ascii="Trebuchet MS" w:hAnsi="Trebuchet MS" w:cs="Trebuchet MS"/>
      <w:spacing w:val="-10"/>
      <w:sz w:val="19"/>
      <w:szCs w:val="19"/>
      <w:shd w:val="clear" w:color="auto" w:fill="FFFFFF"/>
    </w:rPr>
  </w:style>
  <w:style w:type="character" w:customStyle="1" w:styleId="2TrebuchetMS40">
    <w:name w:val="Основной текст (2) + Trebuchet MS40"/>
    <w:aliases w:val="9.5 pt15,Интервал 0 pt32"/>
    <w:uiPriority w:val="99"/>
    <w:rsid w:val="00942201"/>
    <w:rPr>
      <w:rFonts w:ascii="Trebuchet MS" w:hAnsi="Trebuchet MS" w:cs="Trebuchet MS"/>
      <w:spacing w:val="-10"/>
      <w:sz w:val="19"/>
      <w:szCs w:val="19"/>
      <w:shd w:val="clear" w:color="auto" w:fill="FFFFFF"/>
    </w:rPr>
  </w:style>
  <w:style w:type="character" w:customStyle="1" w:styleId="2TrebuchetMS39">
    <w:name w:val="Основной текст (2) + Trebuchet MS39"/>
    <w:aliases w:val="9 pt22"/>
    <w:uiPriority w:val="99"/>
    <w:rsid w:val="00942201"/>
    <w:rPr>
      <w:rFonts w:ascii="Trebuchet MS" w:hAnsi="Trebuchet MS" w:cs="Trebuchet MS"/>
      <w:sz w:val="18"/>
      <w:szCs w:val="18"/>
      <w:shd w:val="clear" w:color="auto" w:fill="FFFFFF"/>
    </w:rPr>
  </w:style>
  <w:style w:type="character" w:customStyle="1" w:styleId="2TrebuchetMS38">
    <w:name w:val="Основной текст (2) + Trebuchet MS38"/>
    <w:aliases w:val="9 pt21,Малые прописные44"/>
    <w:uiPriority w:val="99"/>
    <w:rsid w:val="00942201"/>
    <w:rPr>
      <w:rFonts w:ascii="Trebuchet MS" w:hAnsi="Trebuchet MS" w:cs="Trebuchet MS"/>
      <w:smallCaps/>
      <w:sz w:val="18"/>
      <w:szCs w:val="18"/>
      <w:shd w:val="clear" w:color="auto" w:fill="FFFFFF"/>
    </w:rPr>
  </w:style>
  <w:style w:type="character" w:customStyle="1" w:styleId="295pt23">
    <w:name w:val="Основной текст (2) + 9.5 pt23"/>
    <w:aliases w:val="Полужирный84"/>
    <w:uiPriority w:val="99"/>
    <w:rsid w:val="00942201"/>
    <w:rPr>
      <w:rFonts w:ascii="Times New Roman" w:hAnsi="Times New Roman" w:cs="Times New Roman"/>
      <w:b/>
      <w:bCs/>
      <w:sz w:val="19"/>
      <w:szCs w:val="19"/>
      <w:shd w:val="clear" w:color="auto" w:fill="FFFFFF"/>
    </w:rPr>
  </w:style>
  <w:style w:type="character" w:customStyle="1" w:styleId="2TrebuchetMS37">
    <w:name w:val="Основной текст (2) + Trebuchet MS37"/>
    <w:aliases w:val="9 pt20"/>
    <w:uiPriority w:val="99"/>
    <w:rsid w:val="00942201"/>
    <w:rPr>
      <w:rFonts w:ascii="Trebuchet MS" w:hAnsi="Trebuchet MS" w:cs="Trebuchet MS"/>
      <w:spacing w:val="0"/>
      <w:sz w:val="18"/>
      <w:szCs w:val="18"/>
      <w:shd w:val="clear" w:color="auto" w:fill="FFFFFF"/>
    </w:rPr>
  </w:style>
  <w:style w:type="character" w:customStyle="1" w:styleId="295pt22">
    <w:name w:val="Основной текст (2) + 9.5 pt22"/>
    <w:aliases w:val="Полужирный83"/>
    <w:uiPriority w:val="99"/>
    <w:rsid w:val="00942201"/>
    <w:rPr>
      <w:rFonts w:ascii="Times New Roman" w:hAnsi="Times New Roman" w:cs="Times New Roman"/>
      <w:b/>
      <w:bCs/>
      <w:sz w:val="19"/>
      <w:szCs w:val="19"/>
      <w:shd w:val="clear" w:color="auto" w:fill="FFFFFF"/>
    </w:rPr>
  </w:style>
  <w:style w:type="character" w:customStyle="1" w:styleId="295pt21">
    <w:name w:val="Основной текст (2) + 9.5 pt21"/>
    <w:aliases w:val="Полужирный82"/>
    <w:uiPriority w:val="99"/>
    <w:rsid w:val="00942201"/>
    <w:rPr>
      <w:rFonts w:ascii="Times New Roman" w:hAnsi="Times New Roman" w:cs="Times New Roman"/>
      <w:b/>
      <w:bCs/>
      <w:sz w:val="19"/>
      <w:szCs w:val="19"/>
      <w:shd w:val="clear" w:color="auto" w:fill="FFFFFF"/>
    </w:rPr>
  </w:style>
  <w:style w:type="character" w:customStyle="1" w:styleId="2Candara8">
    <w:name w:val="Основной текст (2) + Candara8"/>
    <w:aliases w:val="10.5 pt5"/>
    <w:uiPriority w:val="99"/>
    <w:rsid w:val="00942201"/>
    <w:rPr>
      <w:rFonts w:ascii="Candara" w:hAnsi="Candara" w:cs="Candara"/>
      <w:sz w:val="21"/>
      <w:szCs w:val="21"/>
      <w:shd w:val="clear" w:color="auto" w:fill="FFFFFF"/>
    </w:rPr>
  </w:style>
  <w:style w:type="character" w:customStyle="1" w:styleId="295pt20">
    <w:name w:val="Основной текст (2) + 9.5 pt20"/>
    <w:aliases w:val="Полужирный81"/>
    <w:uiPriority w:val="99"/>
    <w:rsid w:val="00942201"/>
    <w:rPr>
      <w:rFonts w:ascii="Times New Roman" w:hAnsi="Times New Roman" w:cs="Times New Roman"/>
      <w:b/>
      <w:bCs/>
      <w:sz w:val="19"/>
      <w:szCs w:val="19"/>
      <w:shd w:val="clear" w:color="auto" w:fill="FFFFFF"/>
    </w:rPr>
  </w:style>
  <w:style w:type="character" w:customStyle="1" w:styleId="2TrebuchetMS36">
    <w:name w:val="Основной текст (2) + Trebuchet MS36"/>
    <w:aliases w:val="9 pt19"/>
    <w:uiPriority w:val="99"/>
    <w:rsid w:val="00942201"/>
    <w:rPr>
      <w:rFonts w:ascii="Trebuchet MS" w:hAnsi="Trebuchet MS" w:cs="Trebuchet MS"/>
      <w:spacing w:val="0"/>
      <w:sz w:val="18"/>
      <w:szCs w:val="18"/>
      <w:shd w:val="clear" w:color="auto" w:fill="FFFFFF"/>
    </w:rPr>
  </w:style>
  <w:style w:type="character" w:customStyle="1" w:styleId="2180">
    <w:name w:val="Основной текст (2) + Курсив18"/>
    <w:aliases w:val="Интервал 0 pt31"/>
    <w:uiPriority w:val="99"/>
    <w:rsid w:val="00942201"/>
    <w:rPr>
      <w:rFonts w:ascii="Times New Roman" w:hAnsi="Times New Roman" w:cs="Times New Roman"/>
      <w:i/>
      <w:iCs/>
      <w:spacing w:val="10"/>
      <w:shd w:val="clear" w:color="auto" w:fill="FFFFFF"/>
    </w:rPr>
  </w:style>
  <w:style w:type="character" w:customStyle="1" w:styleId="2170">
    <w:name w:val="Основной текст (2)17"/>
    <w:uiPriority w:val="99"/>
    <w:rsid w:val="00942201"/>
  </w:style>
  <w:style w:type="character" w:customStyle="1" w:styleId="2160">
    <w:name w:val="Основной текст (2)16"/>
    <w:uiPriority w:val="99"/>
    <w:rsid w:val="00942201"/>
  </w:style>
  <w:style w:type="character" w:customStyle="1" w:styleId="295pt19">
    <w:name w:val="Основной текст (2) + 9.5 pt19"/>
    <w:aliases w:val="Полужирный80"/>
    <w:uiPriority w:val="99"/>
    <w:rsid w:val="00942201"/>
    <w:rPr>
      <w:rFonts w:ascii="Times New Roman" w:hAnsi="Times New Roman" w:cs="Times New Roman"/>
      <w:b/>
      <w:bCs/>
      <w:spacing w:val="0"/>
      <w:sz w:val="19"/>
      <w:szCs w:val="19"/>
      <w:shd w:val="clear" w:color="auto" w:fill="FFFFFF"/>
      <w:lang w:val="en-US" w:eastAsia="en-US"/>
    </w:rPr>
  </w:style>
  <w:style w:type="character" w:customStyle="1" w:styleId="2150">
    <w:name w:val="Основной текст (2)15"/>
    <w:uiPriority w:val="99"/>
    <w:rsid w:val="00942201"/>
  </w:style>
  <w:style w:type="character" w:customStyle="1" w:styleId="295pt18">
    <w:name w:val="Основной текст (2) + 9.5 pt18"/>
    <w:aliases w:val="Полужирный79"/>
    <w:uiPriority w:val="99"/>
    <w:rsid w:val="00942201"/>
    <w:rPr>
      <w:rFonts w:ascii="Times New Roman" w:hAnsi="Times New Roman" w:cs="Times New Roman"/>
      <w:b/>
      <w:bCs/>
      <w:spacing w:val="0"/>
      <w:sz w:val="19"/>
      <w:szCs w:val="19"/>
      <w:shd w:val="clear" w:color="auto" w:fill="FFFFFF"/>
    </w:rPr>
  </w:style>
  <w:style w:type="character" w:customStyle="1" w:styleId="2140">
    <w:name w:val="Основной текст (2)14"/>
    <w:uiPriority w:val="99"/>
    <w:rsid w:val="00942201"/>
  </w:style>
  <w:style w:type="character" w:customStyle="1" w:styleId="2130">
    <w:name w:val="Основной текст (2)13"/>
    <w:uiPriority w:val="99"/>
    <w:rsid w:val="00942201"/>
  </w:style>
  <w:style w:type="character" w:customStyle="1" w:styleId="250">
    <w:name w:val="Основной текст (2) + Малые прописные5"/>
    <w:uiPriority w:val="99"/>
    <w:rsid w:val="00942201"/>
    <w:rPr>
      <w:rFonts w:ascii="Times New Roman" w:hAnsi="Times New Roman" w:cs="Times New Roman"/>
      <w:smallCaps/>
      <w:shd w:val="clear" w:color="auto" w:fill="FFFFFF"/>
    </w:rPr>
  </w:style>
  <w:style w:type="character" w:customStyle="1" w:styleId="2TrebuchetMS35">
    <w:name w:val="Основной текст (2) + Trebuchet MS35"/>
    <w:aliases w:val="7.5 pt,Полужирный78"/>
    <w:uiPriority w:val="99"/>
    <w:rsid w:val="00942201"/>
    <w:rPr>
      <w:rFonts w:ascii="Trebuchet MS" w:hAnsi="Trebuchet MS" w:cs="Trebuchet MS"/>
      <w:b/>
      <w:bCs/>
      <w:sz w:val="15"/>
      <w:szCs w:val="15"/>
      <w:shd w:val="clear" w:color="auto" w:fill="FFFFFF"/>
    </w:rPr>
  </w:style>
  <w:style w:type="character" w:customStyle="1" w:styleId="295pt17">
    <w:name w:val="Основной текст (2) + 9.5 pt17"/>
    <w:aliases w:val="Полужирный77"/>
    <w:uiPriority w:val="99"/>
    <w:rsid w:val="00942201"/>
    <w:rPr>
      <w:rFonts w:ascii="Times New Roman" w:hAnsi="Times New Roman" w:cs="Times New Roman"/>
      <w:b/>
      <w:bCs/>
      <w:sz w:val="19"/>
      <w:szCs w:val="19"/>
      <w:shd w:val="clear" w:color="auto" w:fill="FFFFFF"/>
      <w:lang w:val="en-US" w:eastAsia="en-US"/>
    </w:rPr>
  </w:style>
  <w:style w:type="character" w:customStyle="1" w:styleId="295pt16">
    <w:name w:val="Основной текст (2) + 9.5 pt16"/>
    <w:aliases w:val="Курсив36"/>
    <w:uiPriority w:val="99"/>
    <w:rsid w:val="00942201"/>
    <w:rPr>
      <w:rFonts w:ascii="Times New Roman" w:hAnsi="Times New Roman" w:cs="Times New Roman"/>
      <w:i/>
      <w:iCs/>
      <w:sz w:val="19"/>
      <w:szCs w:val="19"/>
      <w:shd w:val="clear" w:color="auto" w:fill="FFFFFF"/>
    </w:rPr>
  </w:style>
  <w:style w:type="character" w:customStyle="1" w:styleId="2SegoeUI2">
    <w:name w:val="Основной текст (2) + Segoe UI2"/>
    <w:aliases w:val="16 pt,Полужирный76,Курсив35"/>
    <w:uiPriority w:val="99"/>
    <w:rsid w:val="00942201"/>
    <w:rPr>
      <w:rFonts w:ascii="Segoe UI" w:hAnsi="Segoe UI" w:cs="Segoe UI"/>
      <w:b/>
      <w:bCs/>
      <w:i/>
      <w:iCs/>
      <w:sz w:val="32"/>
      <w:szCs w:val="32"/>
      <w:shd w:val="clear" w:color="auto" w:fill="FFFFFF"/>
    </w:rPr>
  </w:style>
  <w:style w:type="character" w:customStyle="1" w:styleId="2121">
    <w:name w:val="Основной текст (2)12"/>
    <w:uiPriority w:val="99"/>
    <w:rsid w:val="00942201"/>
  </w:style>
  <w:style w:type="character" w:customStyle="1" w:styleId="2TrebuchetMS34">
    <w:name w:val="Основной текст (2) + Trebuchet MS34"/>
    <w:aliases w:val="7 pt1"/>
    <w:uiPriority w:val="99"/>
    <w:rsid w:val="00942201"/>
    <w:rPr>
      <w:rFonts w:ascii="Trebuchet MS" w:hAnsi="Trebuchet MS" w:cs="Trebuchet MS"/>
      <w:sz w:val="14"/>
      <w:szCs w:val="14"/>
      <w:shd w:val="clear" w:color="auto" w:fill="FFFFFF"/>
    </w:rPr>
  </w:style>
  <w:style w:type="character" w:customStyle="1" w:styleId="2105pt18">
    <w:name w:val="Основной текст (2) + 10.5 pt18"/>
    <w:aliases w:val="Полужирный75"/>
    <w:uiPriority w:val="99"/>
    <w:rsid w:val="00942201"/>
    <w:rPr>
      <w:rFonts w:ascii="Times New Roman" w:hAnsi="Times New Roman" w:cs="Times New Roman"/>
      <w:b/>
      <w:bCs/>
      <w:sz w:val="21"/>
      <w:szCs w:val="21"/>
      <w:shd w:val="clear" w:color="auto" w:fill="FFFFFF"/>
    </w:rPr>
  </w:style>
  <w:style w:type="character" w:customStyle="1" w:styleId="2105pt17">
    <w:name w:val="Основной текст (2) + 10.5 pt17"/>
    <w:aliases w:val="Полужирный74"/>
    <w:uiPriority w:val="99"/>
    <w:rsid w:val="00942201"/>
    <w:rPr>
      <w:rFonts w:ascii="Times New Roman" w:hAnsi="Times New Roman" w:cs="Times New Roman"/>
      <w:b/>
      <w:bCs/>
      <w:sz w:val="21"/>
      <w:szCs w:val="21"/>
      <w:shd w:val="clear" w:color="auto" w:fill="FFFFFF"/>
    </w:rPr>
  </w:style>
  <w:style w:type="character" w:customStyle="1" w:styleId="2105pt16">
    <w:name w:val="Основной текст (2) + 10.5 pt16"/>
    <w:aliases w:val="Полужирный73"/>
    <w:uiPriority w:val="99"/>
    <w:rsid w:val="00942201"/>
    <w:rPr>
      <w:rFonts w:ascii="Times New Roman" w:hAnsi="Times New Roman" w:cs="Times New Roman"/>
      <w:b/>
      <w:bCs/>
      <w:sz w:val="21"/>
      <w:szCs w:val="21"/>
      <w:shd w:val="clear" w:color="auto" w:fill="FFFFFF"/>
    </w:rPr>
  </w:style>
  <w:style w:type="character" w:customStyle="1" w:styleId="2105pt15">
    <w:name w:val="Основной текст (2) + 10.5 pt15"/>
    <w:aliases w:val="Полужирный72"/>
    <w:uiPriority w:val="99"/>
    <w:rsid w:val="00942201"/>
    <w:rPr>
      <w:rFonts w:ascii="Times New Roman" w:hAnsi="Times New Roman" w:cs="Times New Roman"/>
      <w:b/>
      <w:bCs/>
      <w:sz w:val="21"/>
      <w:szCs w:val="21"/>
      <w:shd w:val="clear" w:color="auto" w:fill="FFFFFF"/>
    </w:rPr>
  </w:style>
  <w:style w:type="character" w:customStyle="1" w:styleId="2113">
    <w:name w:val="Основной текст (2)11"/>
    <w:uiPriority w:val="99"/>
    <w:rsid w:val="00942201"/>
  </w:style>
  <w:style w:type="character" w:customStyle="1" w:styleId="2241">
    <w:name w:val="Основной текст (2) + Полужирный24"/>
    <w:aliases w:val="Курсив34,Масштаб 75%"/>
    <w:uiPriority w:val="99"/>
    <w:rsid w:val="00942201"/>
    <w:rPr>
      <w:rFonts w:ascii="Times New Roman" w:hAnsi="Times New Roman" w:cs="Times New Roman"/>
      <w:b/>
      <w:bCs/>
      <w:i/>
      <w:iCs/>
      <w:w w:val="75"/>
      <w:shd w:val="clear" w:color="auto" w:fill="FFFFFF"/>
    </w:rPr>
  </w:style>
  <w:style w:type="character" w:customStyle="1" w:styleId="2105pt14">
    <w:name w:val="Основной текст (2) + 10.5 pt14"/>
    <w:aliases w:val="Полужирный71,Малые прописные43"/>
    <w:uiPriority w:val="99"/>
    <w:rsid w:val="00942201"/>
    <w:rPr>
      <w:rFonts w:ascii="Times New Roman" w:hAnsi="Times New Roman" w:cs="Times New Roman"/>
      <w:b/>
      <w:bCs/>
      <w:smallCaps/>
      <w:sz w:val="21"/>
      <w:szCs w:val="21"/>
      <w:shd w:val="clear" w:color="auto" w:fill="FFFFFF"/>
    </w:rPr>
  </w:style>
  <w:style w:type="character" w:customStyle="1" w:styleId="2105pt13">
    <w:name w:val="Основной текст (2) + 10.5 pt13"/>
    <w:aliases w:val="Полужирный70"/>
    <w:uiPriority w:val="99"/>
    <w:rsid w:val="00942201"/>
    <w:rPr>
      <w:rFonts w:ascii="Times New Roman" w:hAnsi="Times New Roman" w:cs="Times New Roman"/>
      <w:b/>
      <w:bCs/>
      <w:sz w:val="21"/>
      <w:szCs w:val="21"/>
      <w:shd w:val="clear" w:color="auto" w:fill="FFFFFF"/>
    </w:rPr>
  </w:style>
  <w:style w:type="character" w:customStyle="1" w:styleId="2231">
    <w:name w:val="Основной текст (2) + Полужирный23"/>
    <w:aliases w:val="Малые прописные42"/>
    <w:uiPriority w:val="99"/>
    <w:rsid w:val="00942201"/>
    <w:rPr>
      <w:rFonts w:ascii="Times New Roman" w:hAnsi="Times New Roman" w:cs="Times New Roman"/>
      <w:b/>
      <w:bCs/>
      <w:smallCaps/>
      <w:shd w:val="clear" w:color="auto" w:fill="FFFFFF"/>
    </w:rPr>
  </w:style>
  <w:style w:type="character" w:customStyle="1" w:styleId="2105pt12">
    <w:name w:val="Основной текст (2) + 10.5 pt12"/>
    <w:aliases w:val="Полужирный69"/>
    <w:uiPriority w:val="99"/>
    <w:rsid w:val="00942201"/>
    <w:rPr>
      <w:rFonts w:ascii="Times New Roman" w:hAnsi="Times New Roman" w:cs="Times New Roman"/>
      <w:b/>
      <w:bCs/>
      <w:sz w:val="21"/>
      <w:szCs w:val="21"/>
      <w:shd w:val="clear" w:color="auto" w:fill="FFFFFF"/>
    </w:rPr>
  </w:style>
  <w:style w:type="character" w:customStyle="1" w:styleId="2222">
    <w:name w:val="Основной текст (2) + Полужирный22"/>
    <w:uiPriority w:val="99"/>
    <w:rsid w:val="00942201"/>
    <w:rPr>
      <w:rFonts w:ascii="Times New Roman" w:hAnsi="Times New Roman" w:cs="Times New Roman"/>
      <w:b/>
      <w:bCs/>
      <w:shd w:val="clear" w:color="auto" w:fill="FFFFFF"/>
    </w:rPr>
  </w:style>
  <w:style w:type="character" w:customStyle="1" w:styleId="2171">
    <w:name w:val="Основной текст (2) + Курсив17"/>
    <w:aliases w:val="Интервал 0 pt30"/>
    <w:uiPriority w:val="99"/>
    <w:rsid w:val="00942201"/>
    <w:rPr>
      <w:rFonts w:ascii="Times New Roman" w:hAnsi="Times New Roman" w:cs="Times New Roman"/>
      <w:i/>
      <w:iCs/>
      <w:spacing w:val="10"/>
      <w:shd w:val="clear" w:color="auto" w:fill="FFFFFF"/>
    </w:rPr>
  </w:style>
  <w:style w:type="character" w:customStyle="1" w:styleId="2Candara7">
    <w:name w:val="Основной текст (2) + Candara7"/>
    <w:aliases w:val="9.5 pt14"/>
    <w:uiPriority w:val="99"/>
    <w:rsid w:val="00942201"/>
    <w:rPr>
      <w:rFonts w:ascii="Candara" w:hAnsi="Candara" w:cs="Candara"/>
      <w:sz w:val="19"/>
      <w:szCs w:val="19"/>
      <w:shd w:val="clear" w:color="auto" w:fill="FFFFFF"/>
    </w:rPr>
  </w:style>
  <w:style w:type="character" w:customStyle="1" w:styleId="2161">
    <w:name w:val="Основной текст (2) + Курсив16"/>
    <w:aliases w:val="Интервал 0 pt29"/>
    <w:uiPriority w:val="99"/>
    <w:rsid w:val="00942201"/>
    <w:rPr>
      <w:rFonts w:ascii="Times New Roman" w:hAnsi="Times New Roman" w:cs="Times New Roman"/>
      <w:i/>
      <w:iCs/>
      <w:spacing w:val="10"/>
      <w:shd w:val="clear" w:color="auto" w:fill="FFFFFF"/>
    </w:rPr>
  </w:style>
  <w:style w:type="character" w:customStyle="1" w:styleId="2151">
    <w:name w:val="Основной текст (2) + Курсив15"/>
    <w:aliases w:val="Интервал 0 pt28"/>
    <w:uiPriority w:val="99"/>
    <w:rsid w:val="00942201"/>
    <w:rPr>
      <w:rFonts w:ascii="Times New Roman" w:hAnsi="Times New Roman" w:cs="Times New Roman"/>
      <w:i/>
      <w:iCs/>
      <w:spacing w:val="10"/>
      <w:shd w:val="clear" w:color="auto" w:fill="FFFFFF"/>
    </w:rPr>
  </w:style>
  <w:style w:type="character" w:customStyle="1" w:styleId="58">
    <w:name w:val="Колонтитул + Полужирный5"/>
    <w:aliases w:val="Интервал 0 pt27"/>
    <w:uiPriority w:val="99"/>
    <w:rsid w:val="00942201"/>
    <w:rPr>
      <w:rFonts w:ascii="Times New Roman" w:hAnsi="Times New Roman" w:cs="Times New Roman"/>
      <w:b/>
      <w:bCs/>
      <w:spacing w:val="-10"/>
      <w:shd w:val="clear" w:color="auto" w:fill="FFFFFF"/>
      <w:lang w:val="en-US" w:eastAsia="en-US"/>
    </w:rPr>
  </w:style>
  <w:style w:type="character" w:customStyle="1" w:styleId="47">
    <w:name w:val="Колонтитул + Полужирный4"/>
    <w:uiPriority w:val="99"/>
    <w:rsid w:val="00942201"/>
    <w:rPr>
      <w:rFonts w:ascii="Times New Roman" w:hAnsi="Times New Roman" w:cs="Times New Roman"/>
      <w:b/>
      <w:bCs/>
      <w:shd w:val="clear" w:color="auto" w:fill="FFFFFF"/>
    </w:rPr>
  </w:style>
  <w:style w:type="character" w:customStyle="1" w:styleId="2Candara6">
    <w:name w:val="Основной текст (2) + Candara6"/>
    <w:aliases w:val="9.5 pt13"/>
    <w:uiPriority w:val="99"/>
    <w:rsid w:val="00942201"/>
    <w:rPr>
      <w:rFonts w:ascii="Candara" w:hAnsi="Candara" w:cs="Candara"/>
      <w:sz w:val="19"/>
      <w:szCs w:val="19"/>
      <w:shd w:val="clear" w:color="auto" w:fill="FFFFFF"/>
    </w:rPr>
  </w:style>
  <w:style w:type="character" w:customStyle="1" w:styleId="2211">
    <w:name w:val="Основной текст (2) + Полужирный21"/>
    <w:uiPriority w:val="99"/>
    <w:rsid w:val="00942201"/>
    <w:rPr>
      <w:rFonts w:ascii="Times New Roman" w:hAnsi="Times New Roman" w:cs="Times New Roman"/>
      <w:b/>
      <w:bCs/>
      <w:shd w:val="clear" w:color="auto" w:fill="FFFFFF"/>
    </w:rPr>
  </w:style>
  <w:style w:type="character" w:customStyle="1" w:styleId="48">
    <w:name w:val="Колонтитул4"/>
    <w:uiPriority w:val="99"/>
    <w:rsid w:val="00942201"/>
    <w:rPr>
      <w:rFonts w:ascii="Times New Roman" w:hAnsi="Times New Roman" w:cs="Times New Roman"/>
      <w:shd w:val="clear" w:color="auto" w:fill="FFFFFF"/>
      <w:lang w:val="en-US" w:eastAsia="en-US"/>
    </w:rPr>
  </w:style>
  <w:style w:type="character" w:customStyle="1" w:styleId="29pt12">
    <w:name w:val="Основной текст (2) + 9 pt12"/>
    <w:aliases w:val="Полужирный68"/>
    <w:uiPriority w:val="99"/>
    <w:rsid w:val="00942201"/>
    <w:rPr>
      <w:rFonts w:ascii="Times New Roman" w:hAnsi="Times New Roman" w:cs="Times New Roman"/>
      <w:b/>
      <w:bCs/>
      <w:sz w:val="18"/>
      <w:szCs w:val="18"/>
      <w:shd w:val="clear" w:color="auto" w:fill="FFFFFF"/>
    </w:rPr>
  </w:style>
  <w:style w:type="character" w:customStyle="1" w:styleId="29pt11">
    <w:name w:val="Основной текст (2) + 9 pt11"/>
    <w:aliases w:val="Полужирный67"/>
    <w:uiPriority w:val="99"/>
    <w:rsid w:val="00942201"/>
    <w:rPr>
      <w:rFonts w:ascii="Times New Roman" w:hAnsi="Times New Roman" w:cs="Times New Roman"/>
      <w:b/>
      <w:bCs/>
      <w:sz w:val="18"/>
      <w:szCs w:val="18"/>
      <w:shd w:val="clear" w:color="auto" w:fill="FFFFFF"/>
    </w:rPr>
  </w:style>
  <w:style w:type="character" w:customStyle="1" w:styleId="29pt10">
    <w:name w:val="Основной текст (2) + 9 pt10"/>
    <w:aliases w:val="Полужирный66,Малые прописные41"/>
    <w:uiPriority w:val="99"/>
    <w:rsid w:val="00942201"/>
    <w:rPr>
      <w:rFonts w:ascii="Times New Roman" w:hAnsi="Times New Roman" w:cs="Times New Roman"/>
      <w:b/>
      <w:bCs/>
      <w:smallCaps/>
      <w:sz w:val="18"/>
      <w:szCs w:val="18"/>
      <w:shd w:val="clear" w:color="auto" w:fill="FFFFFF"/>
    </w:rPr>
  </w:style>
  <w:style w:type="character" w:customStyle="1" w:styleId="2202">
    <w:name w:val="Основной текст (2) + Полужирный20"/>
    <w:aliases w:val="Курсив33,Масштаб 75%2"/>
    <w:uiPriority w:val="99"/>
    <w:rsid w:val="00942201"/>
    <w:rPr>
      <w:rFonts w:ascii="Times New Roman" w:hAnsi="Times New Roman" w:cs="Times New Roman"/>
      <w:b/>
      <w:bCs/>
      <w:i/>
      <w:iCs/>
      <w:w w:val="75"/>
      <w:shd w:val="clear" w:color="auto" w:fill="FFFFFF"/>
    </w:rPr>
  </w:style>
  <w:style w:type="character" w:customStyle="1" w:styleId="295pt15">
    <w:name w:val="Основной текст (2) + 9.5 pt15"/>
    <w:aliases w:val="Полужирный65"/>
    <w:uiPriority w:val="99"/>
    <w:rsid w:val="00942201"/>
    <w:rPr>
      <w:rFonts w:ascii="Times New Roman" w:hAnsi="Times New Roman" w:cs="Times New Roman"/>
      <w:b/>
      <w:bCs/>
      <w:sz w:val="19"/>
      <w:szCs w:val="19"/>
      <w:shd w:val="clear" w:color="auto" w:fill="FFFFFF"/>
    </w:rPr>
  </w:style>
  <w:style w:type="character" w:customStyle="1" w:styleId="212pt11">
    <w:name w:val="Основной текст (2) + 12 pt11"/>
    <w:aliases w:val="Полужирный64,Интервал -1 pt3"/>
    <w:uiPriority w:val="99"/>
    <w:rsid w:val="00942201"/>
    <w:rPr>
      <w:rFonts w:ascii="Times New Roman" w:hAnsi="Times New Roman" w:cs="Times New Roman"/>
      <w:b/>
      <w:bCs/>
      <w:spacing w:val="-20"/>
      <w:sz w:val="24"/>
      <w:szCs w:val="24"/>
      <w:shd w:val="clear" w:color="auto" w:fill="FFFFFF"/>
    </w:rPr>
  </w:style>
  <w:style w:type="character" w:customStyle="1" w:styleId="2TrebuchetMS33">
    <w:name w:val="Основной текст (2) + Trebuchet MS33"/>
    <w:aliases w:val="10 pt17"/>
    <w:uiPriority w:val="99"/>
    <w:rsid w:val="00942201"/>
    <w:rPr>
      <w:rFonts w:ascii="Trebuchet MS" w:hAnsi="Trebuchet MS" w:cs="Trebuchet MS"/>
      <w:sz w:val="20"/>
      <w:szCs w:val="20"/>
      <w:shd w:val="clear" w:color="auto" w:fill="FFFFFF"/>
    </w:rPr>
  </w:style>
  <w:style w:type="character" w:customStyle="1" w:styleId="295pt14">
    <w:name w:val="Основной текст (2) + 9.5 pt14"/>
    <w:aliases w:val="Полужирный63,Малые прописные40"/>
    <w:uiPriority w:val="99"/>
    <w:rsid w:val="00942201"/>
    <w:rPr>
      <w:rFonts w:ascii="Times New Roman" w:hAnsi="Times New Roman" w:cs="Times New Roman"/>
      <w:b/>
      <w:bCs/>
      <w:smallCaps/>
      <w:sz w:val="19"/>
      <w:szCs w:val="19"/>
      <w:shd w:val="clear" w:color="auto" w:fill="FFFFFF"/>
    </w:rPr>
  </w:style>
  <w:style w:type="character" w:customStyle="1" w:styleId="10pt">
    <w:name w:val="Колонтитул + 10 pt"/>
    <w:aliases w:val="Курсив32"/>
    <w:uiPriority w:val="99"/>
    <w:rsid w:val="00942201"/>
    <w:rPr>
      <w:rFonts w:ascii="Times New Roman" w:hAnsi="Times New Roman" w:cs="Times New Roman"/>
      <w:i/>
      <w:iCs/>
      <w:sz w:val="20"/>
      <w:szCs w:val="20"/>
      <w:shd w:val="clear" w:color="auto" w:fill="FFFFFF"/>
    </w:rPr>
  </w:style>
  <w:style w:type="character" w:customStyle="1" w:styleId="2TrebuchetMS32">
    <w:name w:val="Основной текст (2) + Trebuchet MS32"/>
    <w:aliases w:val="9.5 pt12"/>
    <w:uiPriority w:val="99"/>
    <w:rsid w:val="00942201"/>
    <w:rPr>
      <w:rFonts w:ascii="Trebuchet MS" w:hAnsi="Trebuchet MS" w:cs="Trebuchet MS"/>
      <w:sz w:val="19"/>
      <w:szCs w:val="19"/>
      <w:shd w:val="clear" w:color="auto" w:fill="FFFFFF"/>
    </w:rPr>
  </w:style>
  <w:style w:type="character" w:customStyle="1" w:styleId="2TrebuchetMS31">
    <w:name w:val="Основной текст (2) + Trebuchet MS31"/>
    <w:aliases w:val="9.5 pt11"/>
    <w:uiPriority w:val="99"/>
    <w:rsid w:val="00942201"/>
    <w:rPr>
      <w:rFonts w:ascii="Trebuchet MS" w:hAnsi="Trebuchet MS" w:cs="Trebuchet MS"/>
      <w:sz w:val="19"/>
      <w:szCs w:val="19"/>
      <w:shd w:val="clear" w:color="auto" w:fill="FFFFFF"/>
    </w:rPr>
  </w:style>
  <w:style w:type="character" w:customStyle="1" w:styleId="2TrebuchetMS30">
    <w:name w:val="Основной текст (2) + Trebuchet MS30"/>
    <w:aliases w:val="9.5 pt10"/>
    <w:uiPriority w:val="99"/>
    <w:rsid w:val="00942201"/>
    <w:rPr>
      <w:rFonts w:ascii="Trebuchet MS" w:hAnsi="Trebuchet MS" w:cs="Trebuchet MS"/>
      <w:sz w:val="19"/>
      <w:szCs w:val="19"/>
      <w:shd w:val="clear" w:color="auto" w:fill="FFFFFF"/>
    </w:rPr>
  </w:style>
  <w:style w:type="character" w:customStyle="1" w:styleId="2TrebuchetMS29">
    <w:name w:val="Основной текст (2) + Trebuchet MS29"/>
    <w:aliases w:val="9.5 pt9"/>
    <w:uiPriority w:val="99"/>
    <w:rsid w:val="00942201"/>
    <w:rPr>
      <w:rFonts w:ascii="Trebuchet MS" w:hAnsi="Trebuchet MS" w:cs="Trebuchet MS"/>
      <w:sz w:val="19"/>
      <w:szCs w:val="19"/>
      <w:shd w:val="clear" w:color="auto" w:fill="FFFFFF"/>
    </w:rPr>
  </w:style>
  <w:style w:type="character" w:customStyle="1" w:styleId="2TrebuchetMS28">
    <w:name w:val="Основной текст (2) + Trebuchet MS28"/>
    <w:aliases w:val="9.5 pt8"/>
    <w:uiPriority w:val="99"/>
    <w:rsid w:val="00942201"/>
    <w:rPr>
      <w:rFonts w:ascii="Trebuchet MS" w:hAnsi="Trebuchet MS" w:cs="Trebuchet MS"/>
      <w:sz w:val="19"/>
      <w:szCs w:val="19"/>
      <w:shd w:val="clear" w:color="auto" w:fill="FFFFFF"/>
    </w:rPr>
  </w:style>
  <w:style w:type="character" w:customStyle="1" w:styleId="2TrebuchetMS27">
    <w:name w:val="Основной текст (2) + Trebuchet MS27"/>
    <w:aliases w:val="9.5 pt7,Малые прописные39"/>
    <w:uiPriority w:val="99"/>
    <w:rsid w:val="00942201"/>
    <w:rPr>
      <w:rFonts w:ascii="Trebuchet MS" w:hAnsi="Trebuchet MS" w:cs="Trebuchet MS"/>
      <w:smallCaps/>
      <w:sz w:val="19"/>
      <w:szCs w:val="19"/>
      <w:shd w:val="clear" w:color="auto" w:fill="FFFFFF"/>
    </w:rPr>
  </w:style>
  <w:style w:type="character" w:customStyle="1" w:styleId="295pt13">
    <w:name w:val="Основной текст (2) + 9.5 pt13"/>
    <w:aliases w:val="Полужирный62"/>
    <w:uiPriority w:val="99"/>
    <w:rsid w:val="00942201"/>
    <w:rPr>
      <w:rFonts w:ascii="Times New Roman" w:hAnsi="Times New Roman" w:cs="Times New Roman"/>
      <w:b/>
      <w:bCs/>
      <w:sz w:val="19"/>
      <w:szCs w:val="19"/>
      <w:shd w:val="clear" w:color="auto" w:fill="FFFFFF"/>
    </w:rPr>
  </w:style>
  <w:style w:type="character" w:customStyle="1" w:styleId="295pt12">
    <w:name w:val="Основной текст (2) + 9.5 pt12"/>
    <w:aliases w:val="Полужирный61"/>
    <w:uiPriority w:val="99"/>
    <w:rsid w:val="00942201"/>
    <w:rPr>
      <w:rFonts w:ascii="Times New Roman" w:hAnsi="Times New Roman" w:cs="Times New Roman"/>
      <w:b/>
      <w:bCs/>
      <w:sz w:val="19"/>
      <w:szCs w:val="19"/>
      <w:shd w:val="clear" w:color="auto" w:fill="FFFFFF"/>
    </w:rPr>
  </w:style>
  <w:style w:type="character" w:customStyle="1" w:styleId="295pt11">
    <w:name w:val="Основной текст (2) + 9.5 pt11"/>
    <w:aliases w:val="Полужирный60"/>
    <w:uiPriority w:val="99"/>
    <w:rsid w:val="00942201"/>
    <w:rPr>
      <w:rFonts w:ascii="Times New Roman" w:hAnsi="Times New Roman" w:cs="Times New Roman"/>
      <w:b/>
      <w:bCs/>
      <w:sz w:val="19"/>
      <w:szCs w:val="19"/>
      <w:shd w:val="clear" w:color="auto" w:fill="FFFFFF"/>
    </w:rPr>
  </w:style>
  <w:style w:type="character" w:customStyle="1" w:styleId="295pt10">
    <w:name w:val="Основной текст (2) + 9.5 pt10"/>
    <w:aliases w:val="Полужирный59"/>
    <w:uiPriority w:val="99"/>
    <w:rsid w:val="00942201"/>
    <w:rPr>
      <w:rFonts w:ascii="Times New Roman" w:hAnsi="Times New Roman" w:cs="Times New Roman"/>
      <w:b/>
      <w:bCs/>
      <w:sz w:val="19"/>
      <w:szCs w:val="19"/>
      <w:shd w:val="clear" w:color="auto" w:fill="FFFFFF"/>
    </w:rPr>
  </w:style>
  <w:style w:type="character" w:customStyle="1" w:styleId="295pt9">
    <w:name w:val="Основной текст (2) + 9.5 pt9"/>
    <w:aliases w:val="Полужирный58"/>
    <w:uiPriority w:val="99"/>
    <w:rsid w:val="00942201"/>
    <w:rPr>
      <w:rFonts w:ascii="Times New Roman" w:hAnsi="Times New Roman" w:cs="Times New Roman"/>
      <w:b/>
      <w:bCs/>
      <w:sz w:val="19"/>
      <w:szCs w:val="19"/>
      <w:shd w:val="clear" w:color="auto" w:fill="FFFFFF"/>
    </w:rPr>
  </w:style>
  <w:style w:type="character" w:customStyle="1" w:styleId="3fa">
    <w:name w:val="Колонтитул3"/>
    <w:uiPriority w:val="99"/>
    <w:rsid w:val="00942201"/>
    <w:rPr>
      <w:rFonts w:ascii="Times New Roman" w:hAnsi="Times New Roman" w:cs="Times New Roman"/>
      <w:shd w:val="clear" w:color="auto" w:fill="FFFFFF"/>
      <w:lang w:val="en-US" w:eastAsia="en-US"/>
    </w:rPr>
  </w:style>
  <w:style w:type="character" w:customStyle="1" w:styleId="212pt10">
    <w:name w:val="Основной текст (2) + 12 pt10"/>
    <w:uiPriority w:val="99"/>
    <w:rsid w:val="00942201"/>
    <w:rPr>
      <w:rFonts w:ascii="Times New Roman" w:hAnsi="Times New Roman" w:cs="Times New Roman"/>
      <w:sz w:val="24"/>
      <w:szCs w:val="24"/>
      <w:shd w:val="clear" w:color="auto" w:fill="FFFFFF"/>
    </w:rPr>
  </w:style>
  <w:style w:type="character" w:customStyle="1" w:styleId="212pt9">
    <w:name w:val="Основной текст (2) + 12 pt9"/>
    <w:uiPriority w:val="99"/>
    <w:rsid w:val="00942201"/>
    <w:rPr>
      <w:rFonts w:ascii="Times New Roman" w:hAnsi="Times New Roman" w:cs="Times New Roman"/>
      <w:sz w:val="24"/>
      <w:szCs w:val="24"/>
      <w:shd w:val="clear" w:color="auto" w:fill="FFFFFF"/>
    </w:rPr>
  </w:style>
  <w:style w:type="character" w:customStyle="1" w:styleId="212pt8">
    <w:name w:val="Основной текст (2) + 12 pt8"/>
    <w:uiPriority w:val="99"/>
    <w:rsid w:val="00942201"/>
    <w:rPr>
      <w:rFonts w:ascii="Times New Roman" w:hAnsi="Times New Roman" w:cs="Times New Roman"/>
      <w:sz w:val="24"/>
      <w:szCs w:val="24"/>
      <w:shd w:val="clear" w:color="auto" w:fill="FFFFFF"/>
    </w:rPr>
  </w:style>
  <w:style w:type="character" w:customStyle="1" w:styleId="212pt7">
    <w:name w:val="Основной текст (2) + 12 pt7"/>
    <w:uiPriority w:val="99"/>
    <w:rsid w:val="00942201"/>
    <w:rPr>
      <w:rFonts w:ascii="Times New Roman" w:hAnsi="Times New Roman" w:cs="Times New Roman"/>
      <w:sz w:val="24"/>
      <w:szCs w:val="24"/>
      <w:shd w:val="clear" w:color="auto" w:fill="FFFFFF"/>
      <w:lang w:val="en-US" w:eastAsia="en-US"/>
    </w:rPr>
  </w:style>
  <w:style w:type="character" w:customStyle="1" w:styleId="27pt">
    <w:name w:val="Основной текст (2) + 7 pt"/>
    <w:uiPriority w:val="99"/>
    <w:rsid w:val="00942201"/>
    <w:rPr>
      <w:rFonts w:ascii="Times New Roman" w:hAnsi="Times New Roman" w:cs="Times New Roman"/>
      <w:sz w:val="14"/>
      <w:szCs w:val="14"/>
      <w:shd w:val="clear" w:color="auto" w:fill="FFFFFF"/>
    </w:rPr>
  </w:style>
  <w:style w:type="character" w:customStyle="1" w:styleId="27pt4">
    <w:name w:val="Основной текст (2) + 7 pt4"/>
    <w:uiPriority w:val="99"/>
    <w:rsid w:val="00942201"/>
    <w:rPr>
      <w:rFonts w:ascii="Times New Roman" w:hAnsi="Times New Roman" w:cs="Times New Roman"/>
      <w:sz w:val="14"/>
      <w:szCs w:val="14"/>
      <w:shd w:val="clear" w:color="auto" w:fill="FFFFFF"/>
    </w:rPr>
  </w:style>
  <w:style w:type="character" w:customStyle="1" w:styleId="2101">
    <w:name w:val="Основной текст (2)10"/>
    <w:uiPriority w:val="99"/>
    <w:rsid w:val="00942201"/>
  </w:style>
  <w:style w:type="character" w:customStyle="1" w:styleId="2TrebuchetMS26">
    <w:name w:val="Основной текст (2) + Trebuchet MS26"/>
    <w:aliases w:val="9 pt18"/>
    <w:uiPriority w:val="99"/>
    <w:rsid w:val="00942201"/>
    <w:rPr>
      <w:rFonts w:ascii="Trebuchet MS" w:hAnsi="Trebuchet MS" w:cs="Trebuchet MS"/>
      <w:spacing w:val="0"/>
      <w:sz w:val="18"/>
      <w:szCs w:val="18"/>
      <w:shd w:val="clear" w:color="auto" w:fill="FFFFFF"/>
    </w:rPr>
  </w:style>
  <w:style w:type="character" w:customStyle="1" w:styleId="2141">
    <w:name w:val="Основной текст (2) + Курсив14"/>
    <w:aliases w:val="Интервал 0 pt26"/>
    <w:uiPriority w:val="99"/>
    <w:rsid w:val="00942201"/>
    <w:rPr>
      <w:rFonts w:ascii="Times New Roman" w:hAnsi="Times New Roman" w:cs="Times New Roman"/>
      <w:i/>
      <w:iCs/>
      <w:spacing w:val="10"/>
      <w:shd w:val="clear" w:color="auto" w:fill="FFFFFF"/>
    </w:rPr>
  </w:style>
  <w:style w:type="character" w:customStyle="1" w:styleId="2TrebuchetMS25">
    <w:name w:val="Основной текст (2) + Trebuchet MS25"/>
    <w:aliases w:val="9 pt17,Малые прописные38"/>
    <w:uiPriority w:val="99"/>
    <w:rsid w:val="00942201"/>
    <w:rPr>
      <w:rFonts w:ascii="Trebuchet MS" w:hAnsi="Trebuchet MS" w:cs="Trebuchet MS"/>
      <w:smallCaps/>
      <w:spacing w:val="0"/>
      <w:sz w:val="18"/>
      <w:szCs w:val="18"/>
      <w:shd w:val="clear" w:color="auto" w:fill="FFFFFF"/>
    </w:rPr>
  </w:style>
  <w:style w:type="character" w:customStyle="1" w:styleId="TrebuchetMS">
    <w:name w:val="Колонтитул + Trebuchet MS"/>
    <w:aliases w:val="10.5 pt4,Интервал 0 pt25"/>
    <w:uiPriority w:val="99"/>
    <w:rsid w:val="00942201"/>
    <w:rPr>
      <w:rFonts w:ascii="Trebuchet MS" w:hAnsi="Trebuchet MS" w:cs="Trebuchet MS"/>
      <w:spacing w:val="10"/>
      <w:sz w:val="21"/>
      <w:szCs w:val="21"/>
      <w:shd w:val="clear" w:color="auto" w:fill="FFFFFF"/>
      <w:lang w:val="en-US" w:eastAsia="en-US"/>
    </w:rPr>
  </w:style>
  <w:style w:type="character" w:customStyle="1" w:styleId="295pt8">
    <w:name w:val="Основной текст (2) + 9.5 pt8"/>
    <w:aliases w:val="Полужирный57,Малые прописные37"/>
    <w:uiPriority w:val="99"/>
    <w:rsid w:val="00942201"/>
    <w:rPr>
      <w:rFonts w:ascii="Times New Roman" w:hAnsi="Times New Roman" w:cs="Times New Roman"/>
      <w:b/>
      <w:bCs/>
      <w:smallCaps/>
      <w:sz w:val="19"/>
      <w:szCs w:val="19"/>
      <w:shd w:val="clear" w:color="auto" w:fill="FFFFFF"/>
    </w:rPr>
  </w:style>
  <w:style w:type="character" w:customStyle="1" w:styleId="2191">
    <w:name w:val="Основной текст (2) + Полужирный19"/>
    <w:uiPriority w:val="99"/>
    <w:rsid w:val="00942201"/>
    <w:rPr>
      <w:rFonts w:ascii="Times New Roman" w:hAnsi="Times New Roman" w:cs="Times New Roman"/>
      <w:b/>
      <w:bCs/>
      <w:shd w:val="clear" w:color="auto" w:fill="FFFFFF"/>
    </w:rPr>
  </w:style>
  <w:style w:type="character" w:customStyle="1" w:styleId="285pt">
    <w:name w:val="Основной текст (2) + 8.5 pt"/>
    <w:uiPriority w:val="99"/>
    <w:rsid w:val="00942201"/>
    <w:rPr>
      <w:rFonts w:ascii="Times New Roman" w:hAnsi="Times New Roman" w:cs="Times New Roman"/>
      <w:sz w:val="17"/>
      <w:szCs w:val="17"/>
      <w:shd w:val="clear" w:color="auto" w:fill="FFFFFF"/>
    </w:rPr>
  </w:style>
  <w:style w:type="character" w:customStyle="1" w:styleId="285pt5">
    <w:name w:val="Основной текст (2) + 8.5 pt5"/>
    <w:uiPriority w:val="99"/>
    <w:rsid w:val="00942201"/>
    <w:rPr>
      <w:rFonts w:ascii="Times New Roman" w:hAnsi="Times New Roman" w:cs="Times New Roman"/>
      <w:sz w:val="17"/>
      <w:szCs w:val="17"/>
      <w:shd w:val="clear" w:color="auto" w:fill="FFFFFF"/>
    </w:rPr>
  </w:style>
  <w:style w:type="character" w:customStyle="1" w:styleId="285pt4">
    <w:name w:val="Основной текст (2) + 8.5 pt4"/>
    <w:aliases w:val="Малые прописные36"/>
    <w:uiPriority w:val="99"/>
    <w:rsid w:val="00942201"/>
    <w:rPr>
      <w:rFonts w:ascii="Times New Roman" w:hAnsi="Times New Roman" w:cs="Times New Roman"/>
      <w:smallCaps/>
      <w:sz w:val="17"/>
      <w:szCs w:val="17"/>
      <w:shd w:val="clear" w:color="auto" w:fill="FFFFFF"/>
    </w:rPr>
  </w:style>
  <w:style w:type="character" w:customStyle="1" w:styleId="285pt3">
    <w:name w:val="Основной текст (2) + 8.5 pt3"/>
    <w:uiPriority w:val="99"/>
    <w:rsid w:val="00942201"/>
    <w:rPr>
      <w:rFonts w:ascii="Times New Roman" w:hAnsi="Times New Roman" w:cs="Times New Roman"/>
      <w:sz w:val="17"/>
      <w:szCs w:val="17"/>
      <w:shd w:val="clear" w:color="auto" w:fill="FFFFFF"/>
    </w:rPr>
  </w:style>
  <w:style w:type="character" w:customStyle="1" w:styleId="2Candara5">
    <w:name w:val="Основной текст (2) + Candara5"/>
    <w:aliases w:val="9.5 pt6"/>
    <w:uiPriority w:val="99"/>
    <w:rsid w:val="00942201"/>
    <w:rPr>
      <w:rFonts w:ascii="Candara" w:hAnsi="Candara" w:cs="Candara"/>
      <w:sz w:val="19"/>
      <w:szCs w:val="19"/>
      <w:shd w:val="clear" w:color="auto" w:fill="FFFFFF"/>
    </w:rPr>
  </w:style>
  <w:style w:type="character" w:customStyle="1" w:styleId="28pt">
    <w:name w:val="Основной текст (2) + 8 pt"/>
    <w:uiPriority w:val="99"/>
    <w:rsid w:val="00942201"/>
    <w:rPr>
      <w:rFonts w:ascii="Times New Roman" w:hAnsi="Times New Roman" w:cs="Times New Roman"/>
      <w:sz w:val="16"/>
      <w:szCs w:val="16"/>
      <w:shd w:val="clear" w:color="auto" w:fill="FFFFFF"/>
    </w:rPr>
  </w:style>
  <w:style w:type="character" w:customStyle="1" w:styleId="28pt8">
    <w:name w:val="Основной текст (2) + 8 pt8"/>
    <w:aliases w:val="Малые прописные35"/>
    <w:uiPriority w:val="99"/>
    <w:rsid w:val="00942201"/>
    <w:rPr>
      <w:rFonts w:ascii="Times New Roman" w:hAnsi="Times New Roman" w:cs="Times New Roman"/>
      <w:smallCaps/>
      <w:sz w:val="16"/>
      <w:szCs w:val="16"/>
      <w:shd w:val="clear" w:color="auto" w:fill="FFFFFF"/>
    </w:rPr>
  </w:style>
  <w:style w:type="character" w:customStyle="1" w:styleId="28pt7">
    <w:name w:val="Основной текст (2) + 8 pt7"/>
    <w:aliases w:val="Малые прописные34"/>
    <w:uiPriority w:val="99"/>
    <w:rsid w:val="00942201"/>
    <w:rPr>
      <w:rFonts w:ascii="Times New Roman" w:hAnsi="Times New Roman" w:cs="Times New Roman"/>
      <w:smallCaps/>
      <w:sz w:val="16"/>
      <w:szCs w:val="16"/>
      <w:shd w:val="clear" w:color="auto" w:fill="FFFFFF"/>
    </w:rPr>
  </w:style>
  <w:style w:type="character" w:customStyle="1" w:styleId="2131">
    <w:name w:val="Основной текст (2) + Курсив13"/>
    <w:uiPriority w:val="99"/>
    <w:rsid w:val="00942201"/>
    <w:rPr>
      <w:rFonts w:ascii="Times New Roman" w:hAnsi="Times New Roman" w:cs="Times New Roman"/>
      <w:i/>
      <w:iCs/>
      <w:shd w:val="clear" w:color="auto" w:fill="FFFFFF"/>
    </w:rPr>
  </w:style>
  <w:style w:type="character" w:customStyle="1" w:styleId="28pt6">
    <w:name w:val="Основной текст (2) + 8 pt6"/>
    <w:uiPriority w:val="99"/>
    <w:rsid w:val="00942201"/>
    <w:rPr>
      <w:rFonts w:ascii="Times New Roman" w:hAnsi="Times New Roman" w:cs="Times New Roman"/>
      <w:sz w:val="16"/>
      <w:szCs w:val="16"/>
      <w:shd w:val="clear" w:color="auto" w:fill="FFFFFF"/>
    </w:rPr>
  </w:style>
  <w:style w:type="character" w:customStyle="1" w:styleId="28pt5">
    <w:name w:val="Основной текст (2) + 8 pt5"/>
    <w:uiPriority w:val="99"/>
    <w:rsid w:val="00942201"/>
    <w:rPr>
      <w:rFonts w:ascii="Times New Roman" w:hAnsi="Times New Roman" w:cs="Times New Roman"/>
      <w:sz w:val="16"/>
      <w:szCs w:val="16"/>
      <w:shd w:val="clear" w:color="auto" w:fill="FFFFFF"/>
    </w:rPr>
  </w:style>
  <w:style w:type="character" w:customStyle="1" w:styleId="28pt4">
    <w:name w:val="Основной текст (2) + 8 pt4"/>
    <w:uiPriority w:val="99"/>
    <w:rsid w:val="00942201"/>
    <w:rPr>
      <w:rFonts w:ascii="Times New Roman" w:hAnsi="Times New Roman" w:cs="Times New Roman"/>
      <w:sz w:val="16"/>
      <w:szCs w:val="16"/>
      <w:shd w:val="clear" w:color="auto" w:fill="FFFFFF"/>
    </w:rPr>
  </w:style>
  <w:style w:type="character" w:customStyle="1" w:styleId="2Candara4">
    <w:name w:val="Основной текст (2) + Candara4"/>
    <w:aliases w:val="8.5 pt6"/>
    <w:uiPriority w:val="99"/>
    <w:rsid w:val="00942201"/>
    <w:rPr>
      <w:rFonts w:ascii="Candara" w:hAnsi="Candara" w:cs="Candara"/>
      <w:sz w:val="17"/>
      <w:szCs w:val="17"/>
      <w:shd w:val="clear" w:color="auto" w:fill="FFFFFF"/>
    </w:rPr>
  </w:style>
  <w:style w:type="character" w:customStyle="1" w:styleId="2122">
    <w:name w:val="Основной текст (2) + Курсив12"/>
    <w:uiPriority w:val="99"/>
    <w:rsid w:val="00942201"/>
    <w:rPr>
      <w:rFonts w:ascii="Times New Roman" w:hAnsi="Times New Roman" w:cs="Times New Roman"/>
      <w:i/>
      <w:iCs/>
      <w:shd w:val="clear" w:color="auto" w:fill="FFFFFF"/>
    </w:rPr>
  </w:style>
  <w:style w:type="character" w:customStyle="1" w:styleId="29pt9">
    <w:name w:val="Основной текст (2) + 9 pt9"/>
    <w:aliases w:val="Полужирный56"/>
    <w:uiPriority w:val="99"/>
    <w:rsid w:val="00942201"/>
    <w:rPr>
      <w:rFonts w:ascii="Times New Roman" w:hAnsi="Times New Roman" w:cs="Times New Roman"/>
      <w:b/>
      <w:bCs/>
      <w:sz w:val="18"/>
      <w:szCs w:val="18"/>
      <w:shd w:val="clear" w:color="auto" w:fill="FFFFFF"/>
    </w:rPr>
  </w:style>
  <w:style w:type="character" w:customStyle="1" w:styleId="29pt8">
    <w:name w:val="Основной текст (2) + 9 pt8"/>
    <w:aliases w:val="Полужирный55"/>
    <w:uiPriority w:val="99"/>
    <w:rsid w:val="00942201"/>
    <w:rPr>
      <w:rFonts w:ascii="Times New Roman" w:hAnsi="Times New Roman" w:cs="Times New Roman"/>
      <w:b/>
      <w:bCs/>
      <w:sz w:val="18"/>
      <w:szCs w:val="18"/>
      <w:shd w:val="clear" w:color="auto" w:fill="FFFFFF"/>
    </w:rPr>
  </w:style>
  <w:style w:type="character" w:customStyle="1" w:styleId="28pt3">
    <w:name w:val="Основной текст (2) + 8 pt3"/>
    <w:uiPriority w:val="99"/>
    <w:rsid w:val="00942201"/>
    <w:rPr>
      <w:rFonts w:ascii="Times New Roman" w:hAnsi="Times New Roman" w:cs="Times New Roman"/>
      <w:sz w:val="16"/>
      <w:szCs w:val="16"/>
      <w:shd w:val="clear" w:color="auto" w:fill="FFFFFF"/>
    </w:rPr>
  </w:style>
  <w:style w:type="character" w:customStyle="1" w:styleId="28pt2">
    <w:name w:val="Основной текст (2) + 8 pt2"/>
    <w:uiPriority w:val="99"/>
    <w:rsid w:val="00942201"/>
    <w:rPr>
      <w:rFonts w:ascii="Times New Roman" w:hAnsi="Times New Roman" w:cs="Times New Roman"/>
      <w:sz w:val="16"/>
      <w:szCs w:val="16"/>
      <w:shd w:val="clear" w:color="auto" w:fill="FFFFFF"/>
    </w:rPr>
  </w:style>
  <w:style w:type="character" w:customStyle="1" w:styleId="Tahoma6">
    <w:name w:val="Колонтитул + Tahoma6"/>
    <w:aliases w:val="10 pt16,Интервал 0 pt24"/>
    <w:uiPriority w:val="99"/>
    <w:rsid w:val="00942201"/>
    <w:rPr>
      <w:rFonts w:ascii="Tahoma" w:hAnsi="Tahoma" w:cs="Tahoma"/>
      <w:spacing w:val="10"/>
      <w:sz w:val="20"/>
      <w:szCs w:val="20"/>
      <w:shd w:val="clear" w:color="auto" w:fill="FFFFFF"/>
    </w:rPr>
  </w:style>
  <w:style w:type="character" w:customStyle="1" w:styleId="76">
    <w:name w:val="Основной текст (7)_"/>
    <w:link w:val="711"/>
    <w:uiPriority w:val="99"/>
    <w:locked/>
    <w:rsid w:val="00942201"/>
    <w:rPr>
      <w:rFonts w:ascii="Times New Roman" w:hAnsi="Times New Roman"/>
      <w:b/>
      <w:bCs/>
      <w:sz w:val="24"/>
      <w:szCs w:val="24"/>
      <w:shd w:val="clear" w:color="auto" w:fill="FFFFFF"/>
    </w:rPr>
  </w:style>
  <w:style w:type="paragraph" w:customStyle="1" w:styleId="711">
    <w:name w:val="Основной текст (7)1"/>
    <w:basedOn w:val="a7"/>
    <w:link w:val="76"/>
    <w:uiPriority w:val="99"/>
    <w:rsid w:val="00942201"/>
    <w:pPr>
      <w:widowControl w:val="0"/>
      <w:shd w:val="clear" w:color="auto" w:fill="FFFFFF"/>
      <w:spacing w:line="240" w:lineRule="atLeast"/>
      <w:jc w:val="both"/>
    </w:pPr>
    <w:rPr>
      <w:rFonts w:eastAsiaTheme="minorHAnsi" w:cstheme="minorBidi"/>
      <w:b/>
      <w:bCs/>
      <w:szCs w:val="24"/>
      <w:lang w:eastAsia="en-US"/>
    </w:rPr>
  </w:style>
  <w:style w:type="character" w:customStyle="1" w:styleId="77">
    <w:name w:val="Основной текст (7)"/>
    <w:uiPriority w:val="99"/>
    <w:rsid w:val="00942201"/>
  </w:style>
  <w:style w:type="character" w:customStyle="1" w:styleId="720">
    <w:name w:val="Основной текст (7)2"/>
    <w:uiPriority w:val="99"/>
    <w:rsid w:val="00942201"/>
  </w:style>
  <w:style w:type="character" w:customStyle="1" w:styleId="83">
    <w:name w:val="Основной текст (8)_"/>
    <w:link w:val="810"/>
    <w:uiPriority w:val="99"/>
    <w:locked/>
    <w:rsid w:val="00942201"/>
    <w:rPr>
      <w:rFonts w:ascii="Times New Roman" w:hAnsi="Times New Roman"/>
      <w:b/>
      <w:bCs/>
      <w:sz w:val="28"/>
      <w:szCs w:val="28"/>
      <w:shd w:val="clear" w:color="auto" w:fill="FFFFFF"/>
    </w:rPr>
  </w:style>
  <w:style w:type="paragraph" w:customStyle="1" w:styleId="810">
    <w:name w:val="Основной текст (8)1"/>
    <w:basedOn w:val="a7"/>
    <w:link w:val="83"/>
    <w:uiPriority w:val="99"/>
    <w:rsid w:val="00942201"/>
    <w:pPr>
      <w:widowControl w:val="0"/>
      <w:shd w:val="clear" w:color="auto" w:fill="FFFFFF"/>
      <w:spacing w:line="240" w:lineRule="atLeast"/>
      <w:jc w:val="center"/>
    </w:pPr>
    <w:rPr>
      <w:rFonts w:eastAsiaTheme="minorHAnsi" w:cstheme="minorBidi"/>
      <w:b/>
      <w:bCs/>
      <w:sz w:val="28"/>
      <w:szCs w:val="28"/>
      <w:lang w:eastAsia="en-US"/>
    </w:rPr>
  </w:style>
  <w:style w:type="character" w:customStyle="1" w:styleId="84">
    <w:name w:val="Основной текст (8)"/>
    <w:uiPriority w:val="99"/>
    <w:rsid w:val="00942201"/>
  </w:style>
  <w:style w:type="character" w:customStyle="1" w:styleId="820">
    <w:name w:val="Основной текст (8)2"/>
    <w:uiPriority w:val="99"/>
    <w:rsid w:val="00942201"/>
    <w:rPr>
      <w:rFonts w:ascii="Times New Roman" w:hAnsi="Times New Roman" w:cs="Times New Roman"/>
      <w:b/>
      <w:bCs/>
      <w:sz w:val="28"/>
      <w:szCs w:val="28"/>
      <w:u w:val="single"/>
      <w:shd w:val="clear" w:color="auto" w:fill="FFFFFF"/>
    </w:rPr>
  </w:style>
  <w:style w:type="character" w:customStyle="1" w:styleId="291">
    <w:name w:val="Основной текст (2)9"/>
    <w:uiPriority w:val="99"/>
    <w:rsid w:val="00942201"/>
  </w:style>
  <w:style w:type="character" w:customStyle="1" w:styleId="2114">
    <w:name w:val="Основной текст (2) + Курсив11"/>
    <w:uiPriority w:val="99"/>
    <w:rsid w:val="00942201"/>
    <w:rPr>
      <w:rFonts w:ascii="Times New Roman" w:hAnsi="Times New Roman" w:cs="Times New Roman"/>
      <w:i/>
      <w:iCs/>
      <w:u w:val="single"/>
      <w:shd w:val="clear" w:color="auto" w:fill="FFFFFF"/>
    </w:rPr>
  </w:style>
  <w:style w:type="character" w:customStyle="1" w:styleId="2102">
    <w:name w:val="Основной текст (2) + Курсив10"/>
    <w:uiPriority w:val="99"/>
    <w:rsid w:val="00942201"/>
    <w:rPr>
      <w:rFonts w:ascii="Times New Roman" w:hAnsi="Times New Roman" w:cs="Times New Roman"/>
      <w:i/>
      <w:iCs/>
      <w:u w:val="single"/>
      <w:shd w:val="clear" w:color="auto" w:fill="FFFFFF"/>
    </w:rPr>
  </w:style>
  <w:style w:type="character" w:customStyle="1" w:styleId="92">
    <w:name w:val="Основной текст (9)_"/>
    <w:link w:val="910"/>
    <w:uiPriority w:val="99"/>
    <w:locked/>
    <w:rsid w:val="00942201"/>
    <w:rPr>
      <w:rFonts w:ascii="Times New Roman" w:hAnsi="Times New Roman"/>
      <w:spacing w:val="20"/>
      <w:shd w:val="clear" w:color="auto" w:fill="FFFFFF"/>
    </w:rPr>
  </w:style>
  <w:style w:type="paragraph" w:customStyle="1" w:styleId="910">
    <w:name w:val="Основной текст (9)1"/>
    <w:basedOn w:val="a7"/>
    <w:link w:val="92"/>
    <w:uiPriority w:val="99"/>
    <w:rsid w:val="00942201"/>
    <w:pPr>
      <w:widowControl w:val="0"/>
      <w:shd w:val="clear" w:color="auto" w:fill="FFFFFF"/>
      <w:spacing w:line="274" w:lineRule="exact"/>
      <w:jc w:val="both"/>
    </w:pPr>
    <w:rPr>
      <w:rFonts w:eastAsiaTheme="minorHAnsi" w:cstheme="minorBidi"/>
      <w:spacing w:val="20"/>
      <w:sz w:val="22"/>
      <w:szCs w:val="22"/>
      <w:lang w:eastAsia="en-US"/>
    </w:rPr>
  </w:style>
  <w:style w:type="character" w:customStyle="1" w:styleId="910pt">
    <w:name w:val="Основной текст (9) + 10 pt"/>
    <w:aliases w:val="Курсив31"/>
    <w:uiPriority w:val="99"/>
    <w:rsid w:val="00942201"/>
    <w:rPr>
      <w:rFonts w:ascii="Times New Roman" w:hAnsi="Times New Roman" w:cs="Times New Roman"/>
      <w:i/>
      <w:iCs/>
      <w:spacing w:val="20"/>
      <w:sz w:val="20"/>
      <w:szCs w:val="20"/>
      <w:shd w:val="clear" w:color="auto" w:fill="FFFFFF"/>
    </w:rPr>
  </w:style>
  <w:style w:type="character" w:customStyle="1" w:styleId="910pt1">
    <w:name w:val="Основной текст (9) + 10 pt1"/>
    <w:aliases w:val="Курсив30"/>
    <w:uiPriority w:val="99"/>
    <w:rsid w:val="00942201"/>
    <w:rPr>
      <w:rFonts w:ascii="Times New Roman" w:hAnsi="Times New Roman" w:cs="Times New Roman"/>
      <w:i/>
      <w:iCs/>
      <w:noProof/>
      <w:spacing w:val="20"/>
      <w:sz w:val="20"/>
      <w:szCs w:val="20"/>
      <w:shd w:val="clear" w:color="auto" w:fill="FFFFFF"/>
    </w:rPr>
  </w:style>
  <w:style w:type="character" w:customStyle="1" w:styleId="93">
    <w:name w:val="Основной текст (9)"/>
    <w:uiPriority w:val="99"/>
    <w:rsid w:val="00942201"/>
  </w:style>
  <w:style w:type="character" w:customStyle="1" w:styleId="295pt7">
    <w:name w:val="Основной текст (2) + 9.5 pt7"/>
    <w:aliases w:val="Полужирный54"/>
    <w:uiPriority w:val="99"/>
    <w:rsid w:val="00942201"/>
    <w:rPr>
      <w:rFonts w:ascii="Times New Roman" w:hAnsi="Times New Roman" w:cs="Times New Roman"/>
      <w:b/>
      <w:bCs/>
      <w:spacing w:val="0"/>
      <w:sz w:val="19"/>
      <w:szCs w:val="19"/>
      <w:shd w:val="clear" w:color="auto" w:fill="FFFFFF"/>
    </w:rPr>
  </w:style>
  <w:style w:type="character" w:customStyle="1" w:styleId="295pt6">
    <w:name w:val="Основной текст (2) + 9.5 pt6"/>
    <w:aliases w:val="Полужирный53,Малые прописные33"/>
    <w:uiPriority w:val="99"/>
    <w:rsid w:val="00942201"/>
    <w:rPr>
      <w:rFonts w:ascii="Times New Roman" w:hAnsi="Times New Roman" w:cs="Times New Roman"/>
      <w:b/>
      <w:bCs/>
      <w:smallCaps/>
      <w:spacing w:val="0"/>
      <w:sz w:val="19"/>
      <w:szCs w:val="19"/>
      <w:shd w:val="clear" w:color="auto" w:fill="FFFFFF"/>
    </w:rPr>
  </w:style>
  <w:style w:type="character" w:customStyle="1" w:styleId="2105pt11">
    <w:name w:val="Основной текст (2) + 10.5 pt11"/>
    <w:aliases w:val="Полужирный52,Интервал 0 pt23"/>
    <w:uiPriority w:val="99"/>
    <w:rsid w:val="00942201"/>
    <w:rPr>
      <w:rFonts w:ascii="Times New Roman" w:hAnsi="Times New Roman" w:cs="Times New Roman"/>
      <w:b/>
      <w:bCs/>
      <w:spacing w:val="-10"/>
      <w:sz w:val="21"/>
      <w:szCs w:val="21"/>
      <w:shd w:val="clear" w:color="auto" w:fill="FFFFFF"/>
    </w:rPr>
  </w:style>
  <w:style w:type="character" w:customStyle="1" w:styleId="59">
    <w:name w:val="Заголовок №5_"/>
    <w:link w:val="512"/>
    <w:uiPriority w:val="99"/>
    <w:locked/>
    <w:rsid w:val="00942201"/>
    <w:rPr>
      <w:rFonts w:ascii="Times New Roman" w:hAnsi="Times New Roman"/>
      <w:b/>
      <w:bCs/>
      <w:sz w:val="24"/>
      <w:szCs w:val="24"/>
      <w:shd w:val="clear" w:color="auto" w:fill="FFFFFF"/>
    </w:rPr>
  </w:style>
  <w:style w:type="paragraph" w:customStyle="1" w:styleId="512">
    <w:name w:val="Заголовок №51"/>
    <w:basedOn w:val="a7"/>
    <w:link w:val="59"/>
    <w:uiPriority w:val="99"/>
    <w:rsid w:val="00942201"/>
    <w:pPr>
      <w:widowControl w:val="0"/>
      <w:shd w:val="clear" w:color="auto" w:fill="FFFFFF"/>
      <w:spacing w:line="274" w:lineRule="exact"/>
      <w:jc w:val="both"/>
      <w:outlineLvl w:val="4"/>
    </w:pPr>
    <w:rPr>
      <w:rFonts w:eastAsiaTheme="minorHAnsi" w:cstheme="minorBidi"/>
      <w:b/>
      <w:bCs/>
      <w:szCs w:val="24"/>
      <w:lang w:eastAsia="en-US"/>
    </w:rPr>
  </w:style>
  <w:style w:type="character" w:customStyle="1" w:styleId="5a">
    <w:name w:val="Заголовок №5"/>
    <w:uiPriority w:val="99"/>
    <w:rsid w:val="00942201"/>
  </w:style>
  <w:style w:type="character" w:customStyle="1" w:styleId="2181">
    <w:name w:val="Основной текст (2) + Полужирный18"/>
    <w:aliases w:val="Интервал 0 pt22"/>
    <w:uiPriority w:val="99"/>
    <w:rsid w:val="00942201"/>
    <w:rPr>
      <w:rFonts w:ascii="Times New Roman" w:hAnsi="Times New Roman" w:cs="Times New Roman"/>
      <w:b/>
      <w:bCs/>
      <w:spacing w:val="-10"/>
      <w:shd w:val="clear" w:color="auto" w:fill="FFFFFF"/>
    </w:rPr>
  </w:style>
  <w:style w:type="character" w:customStyle="1" w:styleId="2172">
    <w:name w:val="Основной текст (2) + Полужирный17"/>
    <w:aliases w:val="Интервал 0 pt21"/>
    <w:uiPriority w:val="99"/>
    <w:rsid w:val="00942201"/>
    <w:rPr>
      <w:rFonts w:ascii="Times New Roman" w:hAnsi="Times New Roman" w:cs="Times New Roman"/>
      <w:b/>
      <w:bCs/>
      <w:spacing w:val="-10"/>
      <w:shd w:val="clear" w:color="auto" w:fill="FFFFFF"/>
    </w:rPr>
  </w:style>
  <w:style w:type="character" w:customStyle="1" w:styleId="102">
    <w:name w:val="Основной текст (10)_"/>
    <w:link w:val="1010"/>
    <w:uiPriority w:val="99"/>
    <w:locked/>
    <w:rsid w:val="00942201"/>
    <w:rPr>
      <w:rFonts w:ascii="Times New Roman" w:hAnsi="Times New Roman"/>
      <w:i/>
      <w:iCs/>
      <w:shd w:val="clear" w:color="auto" w:fill="FFFFFF"/>
    </w:rPr>
  </w:style>
  <w:style w:type="paragraph" w:customStyle="1" w:styleId="1010">
    <w:name w:val="Основной текст (10)1"/>
    <w:basedOn w:val="a7"/>
    <w:link w:val="102"/>
    <w:uiPriority w:val="99"/>
    <w:rsid w:val="00942201"/>
    <w:pPr>
      <w:widowControl w:val="0"/>
      <w:shd w:val="clear" w:color="auto" w:fill="FFFFFF"/>
      <w:spacing w:line="250" w:lineRule="exact"/>
      <w:jc w:val="both"/>
    </w:pPr>
    <w:rPr>
      <w:rFonts w:eastAsiaTheme="minorHAnsi" w:cstheme="minorBidi"/>
      <w:i/>
      <w:iCs/>
      <w:sz w:val="22"/>
      <w:szCs w:val="22"/>
      <w:lang w:eastAsia="en-US"/>
    </w:rPr>
  </w:style>
  <w:style w:type="character" w:customStyle="1" w:styleId="103">
    <w:name w:val="Основной текст (10) + Не курсив"/>
    <w:uiPriority w:val="99"/>
    <w:rsid w:val="00942201"/>
    <w:rPr>
      <w:rFonts w:ascii="Times New Roman" w:hAnsi="Times New Roman" w:cs="Times New Roman"/>
      <w:i w:val="0"/>
      <w:iCs w:val="0"/>
      <w:shd w:val="clear" w:color="auto" w:fill="FFFFFF"/>
    </w:rPr>
  </w:style>
  <w:style w:type="character" w:customStyle="1" w:styleId="109">
    <w:name w:val="Основной текст (10) + Не курсив9"/>
    <w:uiPriority w:val="99"/>
    <w:rsid w:val="00942201"/>
    <w:rPr>
      <w:rFonts w:ascii="Times New Roman" w:hAnsi="Times New Roman" w:cs="Times New Roman"/>
      <w:i w:val="0"/>
      <w:iCs w:val="0"/>
      <w:shd w:val="clear" w:color="auto" w:fill="FFFFFF"/>
    </w:rPr>
  </w:style>
  <w:style w:type="character" w:customStyle="1" w:styleId="104">
    <w:name w:val="Основной текст (10)"/>
    <w:uiPriority w:val="99"/>
    <w:rsid w:val="00942201"/>
    <w:rPr>
      <w:rFonts w:ascii="Times New Roman" w:hAnsi="Times New Roman" w:cs="Times New Roman"/>
      <w:i/>
      <w:iCs/>
      <w:u w:val="single"/>
      <w:shd w:val="clear" w:color="auto" w:fill="FFFFFF"/>
    </w:rPr>
  </w:style>
  <w:style w:type="character" w:customStyle="1" w:styleId="108">
    <w:name w:val="Основной текст (10)8"/>
    <w:uiPriority w:val="99"/>
    <w:rsid w:val="00942201"/>
    <w:rPr>
      <w:rFonts w:ascii="Times New Roman" w:hAnsi="Times New Roman" w:cs="Times New Roman"/>
      <w:i/>
      <w:iCs/>
      <w:u w:val="single"/>
      <w:shd w:val="clear" w:color="auto" w:fill="FFFFFF"/>
    </w:rPr>
  </w:style>
  <w:style w:type="character" w:customStyle="1" w:styleId="107">
    <w:name w:val="Основной текст (10)7"/>
    <w:uiPriority w:val="99"/>
    <w:rsid w:val="00942201"/>
    <w:rPr>
      <w:rFonts w:ascii="Times New Roman" w:hAnsi="Times New Roman" w:cs="Times New Roman"/>
      <w:i/>
      <w:iCs/>
      <w:u w:val="single"/>
      <w:shd w:val="clear" w:color="auto" w:fill="FFFFFF"/>
    </w:rPr>
  </w:style>
  <w:style w:type="character" w:customStyle="1" w:styleId="1080">
    <w:name w:val="Основной текст (10) + Не курсив8"/>
    <w:uiPriority w:val="99"/>
    <w:rsid w:val="00942201"/>
    <w:rPr>
      <w:rFonts w:ascii="Times New Roman" w:hAnsi="Times New Roman" w:cs="Times New Roman"/>
      <w:i w:val="0"/>
      <w:iCs w:val="0"/>
      <w:u w:val="single"/>
      <w:shd w:val="clear" w:color="auto" w:fill="FFFFFF"/>
    </w:rPr>
  </w:style>
  <w:style w:type="character" w:customStyle="1" w:styleId="1070">
    <w:name w:val="Основной текст (10) + Не курсив7"/>
    <w:uiPriority w:val="99"/>
    <w:rsid w:val="00942201"/>
    <w:rPr>
      <w:rFonts w:ascii="Times New Roman" w:hAnsi="Times New Roman" w:cs="Times New Roman"/>
      <w:i w:val="0"/>
      <w:iCs w:val="0"/>
      <w:u w:val="single"/>
      <w:shd w:val="clear" w:color="auto" w:fill="FFFFFF"/>
      <w:lang w:val="en-US" w:eastAsia="en-US"/>
    </w:rPr>
  </w:style>
  <w:style w:type="character" w:customStyle="1" w:styleId="106">
    <w:name w:val="Основной текст (10) + Не курсив6"/>
    <w:uiPriority w:val="99"/>
    <w:rsid w:val="00942201"/>
    <w:rPr>
      <w:rFonts w:ascii="Times New Roman" w:hAnsi="Times New Roman" w:cs="Times New Roman"/>
      <w:i w:val="0"/>
      <w:iCs w:val="0"/>
      <w:u w:val="single"/>
      <w:shd w:val="clear" w:color="auto" w:fill="FFFFFF"/>
    </w:rPr>
  </w:style>
  <w:style w:type="character" w:customStyle="1" w:styleId="281">
    <w:name w:val="Основной текст (2)8"/>
    <w:uiPriority w:val="99"/>
    <w:rsid w:val="00942201"/>
    <w:rPr>
      <w:rFonts w:ascii="Times New Roman" w:hAnsi="Times New Roman" w:cs="Times New Roman"/>
      <w:u w:val="single"/>
      <w:shd w:val="clear" w:color="auto" w:fill="FFFFFF"/>
    </w:rPr>
  </w:style>
  <w:style w:type="character" w:customStyle="1" w:styleId="271">
    <w:name w:val="Основной текст (2)7"/>
    <w:uiPriority w:val="99"/>
    <w:rsid w:val="00942201"/>
    <w:rPr>
      <w:rFonts w:ascii="Times New Roman" w:hAnsi="Times New Roman" w:cs="Times New Roman"/>
      <w:u w:val="single"/>
      <w:shd w:val="clear" w:color="auto" w:fill="FFFFFF"/>
    </w:rPr>
  </w:style>
  <w:style w:type="character" w:customStyle="1" w:styleId="292">
    <w:name w:val="Основной текст (2) + Курсив9"/>
    <w:uiPriority w:val="99"/>
    <w:rsid w:val="00942201"/>
    <w:rPr>
      <w:rFonts w:ascii="Times New Roman" w:hAnsi="Times New Roman" w:cs="Times New Roman"/>
      <w:i/>
      <w:iCs/>
      <w:u w:val="single"/>
      <w:shd w:val="clear" w:color="auto" w:fill="FFFFFF"/>
    </w:rPr>
  </w:style>
  <w:style w:type="character" w:customStyle="1" w:styleId="29pt7">
    <w:name w:val="Основной текст (2) + 9 pt7"/>
    <w:aliases w:val="Полужирный51,Малые прописные32"/>
    <w:uiPriority w:val="99"/>
    <w:rsid w:val="00942201"/>
    <w:rPr>
      <w:rFonts w:ascii="Times New Roman" w:hAnsi="Times New Roman" w:cs="Times New Roman"/>
      <w:b/>
      <w:bCs/>
      <w:smallCaps/>
      <w:sz w:val="18"/>
      <w:szCs w:val="18"/>
      <w:shd w:val="clear" w:color="auto" w:fill="FFFFFF"/>
    </w:rPr>
  </w:style>
  <w:style w:type="character" w:customStyle="1" w:styleId="29pt6">
    <w:name w:val="Основной текст (2) + 9 pt6"/>
    <w:aliases w:val="Полужирный50"/>
    <w:uiPriority w:val="99"/>
    <w:rsid w:val="00942201"/>
    <w:rPr>
      <w:rFonts w:ascii="Times New Roman" w:hAnsi="Times New Roman" w:cs="Times New Roman"/>
      <w:b/>
      <w:bCs/>
      <w:sz w:val="18"/>
      <w:szCs w:val="18"/>
      <w:shd w:val="clear" w:color="auto" w:fill="FFFFFF"/>
    </w:rPr>
  </w:style>
  <w:style w:type="character" w:customStyle="1" w:styleId="212pt6">
    <w:name w:val="Основной текст (2) + 12 pt6"/>
    <w:aliases w:val="Малые прописные31,Интервал 0 pt20"/>
    <w:uiPriority w:val="99"/>
    <w:rsid w:val="00942201"/>
    <w:rPr>
      <w:rFonts w:ascii="Times New Roman" w:hAnsi="Times New Roman" w:cs="Times New Roman"/>
      <w:smallCaps/>
      <w:spacing w:val="-10"/>
      <w:sz w:val="24"/>
      <w:szCs w:val="24"/>
      <w:shd w:val="clear" w:color="auto" w:fill="FFFFFF"/>
    </w:rPr>
  </w:style>
  <w:style w:type="character" w:customStyle="1" w:styleId="212pt5">
    <w:name w:val="Основной текст (2) + 12 pt5"/>
    <w:aliases w:val="Интервал 0 pt19"/>
    <w:uiPriority w:val="99"/>
    <w:rsid w:val="00942201"/>
    <w:rPr>
      <w:rFonts w:ascii="Times New Roman" w:hAnsi="Times New Roman" w:cs="Times New Roman"/>
      <w:spacing w:val="-10"/>
      <w:sz w:val="24"/>
      <w:szCs w:val="24"/>
      <w:shd w:val="clear" w:color="auto" w:fill="FFFFFF"/>
    </w:rPr>
  </w:style>
  <w:style w:type="character" w:customStyle="1" w:styleId="212pt4">
    <w:name w:val="Основной текст (2) + 12 pt4"/>
    <w:aliases w:val="Интервал 0 pt18"/>
    <w:uiPriority w:val="99"/>
    <w:rsid w:val="00942201"/>
    <w:rPr>
      <w:rFonts w:ascii="Times New Roman" w:hAnsi="Times New Roman" w:cs="Times New Roman"/>
      <w:spacing w:val="-10"/>
      <w:sz w:val="24"/>
      <w:szCs w:val="24"/>
      <w:shd w:val="clear" w:color="auto" w:fill="FFFFFF"/>
    </w:rPr>
  </w:style>
  <w:style w:type="character" w:customStyle="1" w:styleId="282">
    <w:name w:val="Основной текст (2) + Курсив8"/>
    <w:uiPriority w:val="99"/>
    <w:rsid w:val="00942201"/>
    <w:rPr>
      <w:rFonts w:ascii="Times New Roman" w:hAnsi="Times New Roman" w:cs="Times New Roman"/>
      <w:i/>
      <w:iCs/>
      <w:shd w:val="clear" w:color="auto" w:fill="FFFFFF"/>
    </w:rPr>
  </w:style>
  <w:style w:type="character" w:customStyle="1" w:styleId="285pt2">
    <w:name w:val="Основной текст (2) + 8.5 pt2"/>
    <w:aliases w:val="Интервал 0 pt17"/>
    <w:uiPriority w:val="99"/>
    <w:rsid w:val="00942201"/>
    <w:rPr>
      <w:rFonts w:ascii="Times New Roman" w:hAnsi="Times New Roman" w:cs="Times New Roman"/>
      <w:spacing w:val="10"/>
      <w:sz w:val="17"/>
      <w:szCs w:val="17"/>
      <w:shd w:val="clear" w:color="auto" w:fill="FFFFFF"/>
    </w:rPr>
  </w:style>
  <w:style w:type="character" w:customStyle="1" w:styleId="285pt1">
    <w:name w:val="Основной текст (2) + 8.5 pt1"/>
    <w:aliases w:val="Малые прописные30,Интервал 0 pt16"/>
    <w:uiPriority w:val="99"/>
    <w:rsid w:val="00942201"/>
    <w:rPr>
      <w:rFonts w:ascii="Times New Roman" w:hAnsi="Times New Roman" w:cs="Times New Roman"/>
      <w:smallCaps/>
      <w:spacing w:val="10"/>
      <w:sz w:val="17"/>
      <w:szCs w:val="17"/>
      <w:shd w:val="clear" w:color="auto" w:fill="FFFFFF"/>
      <w:lang w:val="en-US" w:eastAsia="en-US"/>
    </w:rPr>
  </w:style>
  <w:style w:type="character" w:customStyle="1" w:styleId="CenturyGothic">
    <w:name w:val="Колонтитул + Century Gothic"/>
    <w:aliases w:val="10 pt15"/>
    <w:uiPriority w:val="99"/>
    <w:rsid w:val="00942201"/>
    <w:rPr>
      <w:rFonts w:ascii="Century Gothic" w:hAnsi="Century Gothic" w:cs="Century Gothic"/>
      <w:sz w:val="20"/>
      <w:szCs w:val="20"/>
      <w:shd w:val="clear" w:color="auto" w:fill="FFFFFF"/>
    </w:rPr>
  </w:style>
  <w:style w:type="character" w:customStyle="1" w:styleId="2162">
    <w:name w:val="Основной текст (2) + Полужирный16"/>
    <w:aliases w:val="Интервал 0 pt15"/>
    <w:uiPriority w:val="99"/>
    <w:rsid w:val="00942201"/>
    <w:rPr>
      <w:rFonts w:ascii="Times New Roman" w:hAnsi="Times New Roman" w:cs="Times New Roman"/>
      <w:b/>
      <w:bCs/>
      <w:spacing w:val="-10"/>
      <w:shd w:val="clear" w:color="auto" w:fill="FFFFFF"/>
    </w:rPr>
  </w:style>
  <w:style w:type="character" w:customStyle="1" w:styleId="2TrebuchetMS24">
    <w:name w:val="Основной текст (2) + Trebuchet MS24"/>
    <w:aliases w:val="9 pt16,Малые прописные29"/>
    <w:uiPriority w:val="99"/>
    <w:rsid w:val="00942201"/>
    <w:rPr>
      <w:rFonts w:ascii="Trebuchet MS" w:hAnsi="Trebuchet MS" w:cs="Trebuchet MS"/>
      <w:smallCaps/>
      <w:sz w:val="18"/>
      <w:szCs w:val="18"/>
      <w:shd w:val="clear" w:color="auto" w:fill="FFFFFF"/>
    </w:rPr>
  </w:style>
  <w:style w:type="character" w:customStyle="1" w:styleId="243">
    <w:name w:val="Основной текст (2) + Малые прописные4"/>
    <w:uiPriority w:val="99"/>
    <w:rsid w:val="00942201"/>
    <w:rPr>
      <w:rFonts w:ascii="Times New Roman" w:hAnsi="Times New Roman" w:cs="Times New Roman"/>
      <w:smallCaps/>
      <w:shd w:val="clear" w:color="auto" w:fill="FFFFFF"/>
      <w:lang w:val="en-US" w:eastAsia="en-US"/>
    </w:rPr>
  </w:style>
  <w:style w:type="character" w:customStyle="1" w:styleId="2TrebuchetMS23">
    <w:name w:val="Основной текст (2) + Trebuchet MS23"/>
    <w:aliases w:val="9 pt15"/>
    <w:uiPriority w:val="99"/>
    <w:rsid w:val="00942201"/>
    <w:rPr>
      <w:rFonts w:ascii="Trebuchet MS" w:hAnsi="Trebuchet MS" w:cs="Trebuchet MS"/>
      <w:sz w:val="18"/>
      <w:szCs w:val="18"/>
      <w:shd w:val="clear" w:color="auto" w:fill="FFFFFF"/>
    </w:rPr>
  </w:style>
  <w:style w:type="character" w:customStyle="1" w:styleId="521">
    <w:name w:val="Заголовок №5 (2)_"/>
    <w:link w:val="5210"/>
    <w:uiPriority w:val="99"/>
    <w:locked/>
    <w:rsid w:val="00942201"/>
    <w:rPr>
      <w:rFonts w:ascii="Times New Roman" w:hAnsi="Times New Roman"/>
      <w:shd w:val="clear" w:color="auto" w:fill="FFFFFF"/>
    </w:rPr>
  </w:style>
  <w:style w:type="paragraph" w:customStyle="1" w:styleId="5210">
    <w:name w:val="Заголовок №5 (2)1"/>
    <w:basedOn w:val="a7"/>
    <w:link w:val="521"/>
    <w:uiPriority w:val="99"/>
    <w:rsid w:val="00942201"/>
    <w:pPr>
      <w:widowControl w:val="0"/>
      <w:shd w:val="clear" w:color="auto" w:fill="FFFFFF"/>
      <w:spacing w:line="274" w:lineRule="exact"/>
      <w:jc w:val="center"/>
      <w:outlineLvl w:val="4"/>
    </w:pPr>
    <w:rPr>
      <w:rFonts w:eastAsiaTheme="minorHAnsi" w:cstheme="minorBidi"/>
      <w:sz w:val="22"/>
      <w:szCs w:val="22"/>
      <w:lang w:eastAsia="en-US"/>
    </w:rPr>
  </w:style>
  <w:style w:type="character" w:customStyle="1" w:styleId="522">
    <w:name w:val="Заголовок №5 (2)"/>
    <w:uiPriority w:val="99"/>
    <w:rsid w:val="00942201"/>
  </w:style>
  <w:style w:type="character" w:customStyle="1" w:styleId="5220">
    <w:name w:val="Заголовок №5 (2)2"/>
    <w:uiPriority w:val="99"/>
    <w:rsid w:val="00942201"/>
  </w:style>
  <w:style w:type="character" w:customStyle="1" w:styleId="2152">
    <w:name w:val="Основной текст (2) + Полужирный15"/>
    <w:aliases w:val="Курсив29,Масштаб 75%1"/>
    <w:uiPriority w:val="99"/>
    <w:rsid w:val="00942201"/>
    <w:rPr>
      <w:rFonts w:ascii="Times New Roman" w:hAnsi="Times New Roman" w:cs="Times New Roman"/>
      <w:b/>
      <w:bCs/>
      <w:i/>
      <w:iCs/>
      <w:w w:val="75"/>
      <w:shd w:val="clear" w:color="auto" w:fill="FFFFFF"/>
    </w:rPr>
  </w:style>
  <w:style w:type="character" w:customStyle="1" w:styleId="2105pt10">
    <w:name w:val="Основной текст (2) + 10.5 pt10"/>
    <w:aliases w:val="Курсив28"/>
    <w:uiPriority w:val="99"/>
    <w:rsid w:val="00942201"/>
    <w:rPr>
      <w:rFonts w:ascii="Times New Roman" w:hAnsi="Times New Roman" w:cs="Times New Roman"/>
      <w:i/>
      <w:iCs/>
      <w:sz w:val="21"/>
      <w:szCs w:val="21"/>
      <w:shd w:val="clear" w:color="auto" w:fill="FFFFFF"/>
    </w:rPr>
  </w:style>
  <w:style w:type="character" w:customStyle="1" w:styleId="29pt5">
    <w:name w:val="Основной текст (2) + 9 pt5"/>
    <w:aliases w:val="Полужирный49"/>
    <w:uiPriority w:val="99"/>
    <w:rsid w:val="00942201"/>
    <w:rPr>
      <w:rFonts w:ascii="Times New Roman" w:hAnsi="Times New Roman" w:cs="Times New Roman"/>
      <w:b/>
      <w:bCs/>
      <w:sz w:val="18"/>
      <w:szCs w:val="18"/>
      <w:shd w:val="clear" w:color="auto" w:fill="FFFFFF"/>
    </w:rPr>
  </w:style>
  <w:style w:type="character" w:customStyle="1" w:styleId="23a">
    <w:name w:val="Основной текст (2) + Малые прописные3"/>
    <w:uiPriority w:val="99"/>
    <w:rsid w:val="00942201"/>
    <w:rPr>
      <w:rFonts w:ascii="Times New Roman" w:hAnsi="Times New Roman" w:cs="Times New Roman"/>
      <w:smallCaps/>
      <w:shd w:val="clear" w:color="auto" w:fill="FFFFFF"/>
    </w:rPr>
  </w:style>
  <w:style w:type="character" w:customStyle="1" w:styleId="261">
    <w:name w:val="Основной текст (2)6"/>
    <w:uiPriority w:val="99"/>
    <w:rsid w:val="00942201"/>
  </w:style>
  <w:style w:type="character" w:customStyle="1" w:styleId="22a">
    <w:name w:val="Основной текст (2) + Малые прописные2"/>
    <w:uiPriority w:val="99"/>
    <w:rsid w:val="00942201"/>
    <w:rPr>
      <w:rFonts w:ascii="Times New Roman" w:hAnsi="Times New Roman" w:cs="Times New Roman"/>
      <w:smallCaps/>
      <w:shd w:val="clear" w:color="auto" w:fill="FFFFFF"/>
    </w:rPr>
  </w:style>
  <w:style w:type="character" w:customStyle="1" w:styleId="2142">
    <w:name w:val="Основной текст (2) + Полужирный14"/>
    <w:aliases w:val="Интервал 0 pt14"/>
    <w:uiPriority w:val="99"/>
    <w:rsid w:val="00942201"/>
    <w:rPr>
      <w:rFonts w:ascii="Times New Roman" w:hAnsi="Times New Roman" w:cs="Times New Roman"/>
      <w:b/>
      <w:bCs/>
      <w:spacing w:val="-10"/>
      <w:shd w:val="clear" w:color="auto" w:fill="FFFFFF"/>
    </w:rPr>
  </w:style>
  <w:style w:type="character" w:customStyle="1" w:styleId="21b">
    <w:name w:val="Основной текст (2) + Малые прописные1"/>
    <w:uiPriority w:val="99"/>
    <w:rsid w:val="00942201"/>
    <w:rPr>
      <w:rFonts w:ascii="Times New Roman" w:hAnsi="Times New Roman" w:cs="Times New Roman"/>
      <w:smallCaps/>
      <w:shd w:val="clear" w:color="auto" w:fill="FFFFFF"/>
    </w:rPr>
  </w:style>
  <w:style w:type="character" w:customStyle="1" w:styleId="530">
    <w:name w:val="Заголовок №5 (3)_"/>
    <w:link w:val="531"/>
    <w:uiPriority w:val="99"/>
    <w:locked/>
    <w:rsid w:val="00942201"/>
    <w:rPr>
      <w:rFonts w:ascii="Times New Roman" w:hAnsi="Times New Roman"/>
      <w:b/>
      <w:bCs/>
      <w:spacing w:val="-10"/>
      <w:shd w:val="clear" w:color="auto" w:fill="FFFFFF"/>
    </w:rPr>
  </w:style>
  <w:style w:type="paragraph" w:customStyle="1" w:styleId="531">
    <w:name w:val="Заголовок №5 (3)1"/>
    <w:basedOn w:val="a7"/>
    <w:link w:val="530"/>
    <w:uiPriority w:val="99"/>
    <w:rsid w:val="00942201"/>
    <w:pPr>
      <w:widowControl w:val="0"/>
      <w:shd w:val="clear" w:color="auto" w:fill="FFFFFF"/>
      <w:spacing w:line="274" w:lineRule="exact"/>
      <w:jc w:val="center"/>
      <w:outlineLvl w:val="4"/>
    </w:pPr>
    <w:rPr>
      <w:rFonts w:eastAsiaTheme="minorHAnsi" w:cstheme="minorBidi"/>
      <w:b/>
      <w:bCs/>
      <w:spacing w:val="-10"/>
      <w:sz w:val="22"/>
      <w:szCs w:val="22"/>
      <w:lang w:eastAsia="en-US"/>
    </w:rPr>
  </w:style>
  <w:style w:type="character" w:customStyle="1" w:styleId="532">
    <w:name w:val="Заголовок №5 (3)"/>
    <w:uiPriority w:val="99"/>
    <w:rsid w:val="00942201"/>
  </w:style>
  <w:style w:type="character" w:customStyle="1" w:styleId="530pt">
    <w:name w:val="Заголовок №5 (3) + Интервал 0 pt"/>
    <w:uiPriority w:val="99"/>
    <w:rsid w:val="00942201"/>
    <w:rPr>
      <w:rFonts w:ascii="Times New Roman" w:hAnsi="Times New Roman" w:cs="Times New Roman"/>
      <w:b/>
      <w:bCs/>
      <w:spacing w:val="0"/>
      <w:shd w:val="clear" w:color="auto" w:fill="FFFFFF"/>
    </w:rPr>
  </w:style>
  <w:style w:type="character" w:customStyle="1" w:styleId="251">
    <w:name w:val="Основной текст (2)5"/>
    <w:uiPriority w:val="99"/>
    <w:rsid w:val="00942201"/>
    <w:rPr>
      <w:rFonts w:ascii="Times New Roman" w:hAnsi="Times New Roman" w:cs="Times New Roman"/>
      <w:u w:val="single"/>
      <w:shd w:val="clear" w:color="auto" w:fill="FFFFFF"/>
    </w:rPr>
  </w:style>
  <w:style w:type="character" w:customStyle="1" w:styleId="2Candara3">
    <w:name w:val="Основной текст (2) + Candara3"/>
    <w:aliases w:val="9.5 pt5"/>
    <w:uiPriority w:val="99"/>
    <w:rsid w:val="00942201"/>
    <w:rPr>
      <w:rFonts w:ascii="Candara" w:hAnsi="Candara" w:cs="Candara"/>
      <w:sz w:val="19"/>
      <w:szCs w:val="19"/>
      <w:u w:val="single"/>
      <w:shd w:val="clear" w:color="auto" w:fill="FFFFFF"/>
    </w:rPr>
  </w:style>
  <w:style w:type="character" w:customStyle="1" w:styleId="272">
    <w:name w:val="Основной текст (2) + Курсив7"/>
    <w:aliases w:val="Малые прописные28"/>
    <w:uiPriority w:val="99"/>
    <w:rsid w:val="00942201"/>
    <w:rPr>
      <w:rFonts w:ascii="Times New Roman" w:hAnsi="Times New Roman" w:cs="Times New Roman"/>
      <w:i/>
      <w:iCs/>
      <w:smallCaps/>
      <w:u w:val="single"/>
      <w:shd w:val="clear" w:color="auto" w:fill="FFFFFF"/>
      <w:lang w:val="en-US" w:eastAsia="en-US"/>
    </w:rPr>
  </w:style>
  <w:style w:type="character" w:customStyle="1" w:styleId="105">
    <w:name w:val="Основной текст (10) + Не курсив5"/>
    <w:uiPriority w:val="99"/>
    <w:rsid w:val="00942201"/>
    <w:rPr>
      <w:rFonts w:ascii="Times New Roman" w:hAnsi="Times New Roman" w:cs="Times New Roman"/>
      <w:i w:val="0"/>
      <w:iCs w:val="0"/>
      <w:shd w:val="clear" w:color="auto" w:fill="FFFFFF"/>
    </w:rPr>
  </w:style>
  <w:style w:type="character" w:customStyle="1" w:styleId="1060">
    <w:name w:val="Основной текст (10)6"/>
    <w:uiPriority w:val="99"/>
    <w:rsid w:val="00942201"/>
  </w:style>
  <w:style w:type="character" w:customStyle="1" w:styleId="1050">
    <w:name w:val="Основной текст (10)5"/>
    <w:uiPriority w:val="99"/>
    <w:rsid w:val="00942201"/>
  </w:style>
  <w:style w:type="character" w:customStyle="1" w:styleId="1040">
    <w:name w:val="Основной текст (10)4"/>
    <w:uiPriority w:val="99"/>
    <w:rsid w:val="00942201"/>
  </w:style>
  <w:style w:type="character" w:customStyle="1" w:styleId="2132">
    <w:name w:val="Основной текст (2) + Полужирный13"/>
    <w:aliases w:val="Интервал 0 pt13"/>
    <w:uiPriority w:val="99"/>
    <w:rsid w:val="00942201"/>
    <w:rPr>
      <w:rFonts w:ascii="Times New Roman" w:hAnsi="Times New Roman" w:cs="Times New Roman"/>
      <w:b/>
      <w:bCs/>
      <w:spacing w:val="-10"/>
      <w:shd w:val="clear" w:color="auto" w:fill="FFFFFF"/>
    </w:rPr>
  </w:style>
  <w:style w:type="character" w:customStyle="1" w:styleId="2123">
    <w:name w:val="Основной текст (2) + Полужирный12"/>
    <w:aliases w:val="Интервал 0 pt12"/>
    <w:uiPriority w:val="99"/>
    <w:rsid w:val="00942201"/>
    <w:rPr>
      <w:rFonts w:ascii="Times New Roman" w:hAnsi="Times New Roman" w:cs="Times New Roman"/>
      <w:b/>
      <w:bCs/>
      <w:spacing w:val="-10"/>
      <w:shd w:val="clear" w:color="auto" w:fill="FFFFFF"/>
    </w:rPr>
  </w:style>
  <w:style w:type="character" w:customStyle="1" w:styleId="118">
    <w:name w:val="Основной текст (11)_"/>
    <w:link w:val="1110"/>
    <w:uiPriority w:val="99"/>
    <w:locked/>
    <w:rsid w:val="00942201"/>
    <w:rPr>
      <w:rFonts w:ascii="Times New Roman" w:hAnsi="Times New Roman"/>
      <w:b/>
      <w:bCs/>
      <w:sz w:val="19"/>
      <w:szCs w:val="19"/>
      <w:shd w:val="clear" w:color="auto" w:fill="FFFFFF"/>
    </w:rPr>
  </w:style>
  <w:style w:type="paragraph" w:customStyle="1" w:styleId="1110">
    <w:name w:val="Основной текст (11)1"/>
    <w:basedOn w:val="a7"/>
    <w:link w:val="118"/>
    <w:uiPriority w:val="99"/>
    <w:rsid w:val="00942201"/>
    <w:pPr>
      <w:widowControl w:val="0"/>
      <w:shd w:val="clear" w:color="auto" w:fill="FFFFFF"/>
      <w:spacing w:line="274" w:lineRule="exact"/>
      <w:ind w:firstLine="760"/>
      <w:jc w:val="both"/>
    </w:pPr>
    <w:rPr>
      <w:rFonts w:eastAsiaTheme="minorHAnsi" w:cstheme="minorBidi"/>
      <w:b/>
      <w:bCs/>
      <w:sz w:val="19"/>
      <w:szCs w:val="19"/>
      <w:lang w:eastAsia="en-US"/>
    </w:rPr>
  </w:style>
  <w:style w:type="character" w:customStyle="1" w:styleId="119">
    <w:name w:val="Основной текст (11)"/>
    <w:uiPriority w:val="99"/>
    <w:rsid w:val="00942201"/>
  </w:style>
  <w:style w:type="character" w:customStyle="1" w:styleId="1130">
    <w:name w:val="Основной текст (11)3"/>
    <w:uiPriority w:val="99"/>
    <w:rsid w:val="00942201"/>
  </w:style>
  <w:style w:type="character" w:customStyle="1" w:styleId="1120">
    <w:name w:val="Основной текст (11)2"/>
    <w:uiPriority w:val="99"/>
    <w:rsid w:val="00942201"/>
  </w:style>
  <w:style w:type="character" w:customStyle="1" w:styleId="1111pt">
    <w:name w:val="Основной текст (11) + 11 pt"/>
    <w:aliases w:val="Интервал 0 pt11"/>
    <w:uiPriority w:val="99"/>
    <w:rsid w:val="00942201"/>
    <w:rPr>
      <w:rFonts w:ascii="Times New Roman" w:hAnsi="Times New Roman" w:cs="Times New Roman"/>
      <w:b/>
      <w:bCs/>
      <w:spacing w:val="-10"/>
      <w:sz w:val="22"/>
      <w:szCs w:val="22"/>
      <w:shd w:val="clear" w:color="auto" w:fill="FFFFFF"/>
    </w:rPr>
  </w:style>
  <w:style w:type="character" w:customStyle="1" w:styleId="49">
    <w:name w:val="Заголовок №4_"/>
    <w:link w:val="412"/>
    <w:uiPriority w:val="99"/>
    <w:locked/>
    <w:rsid w:val="00942201"/>
    <w:rPr>
      <w:rFonts w:ascii="Times New Roman" w:hAnsi="Times New Roman"/>
      <w:shd w:val="clear" w:color="auto" w:fill="FFFFFF"/>
    </w:rPr>
  </w:style>
  <w:style w:type="paragraph" w:customStyle="1" w:styleId="412">
    <w:name w:val="Заголовок №41"/>
    <w:basedOn w:val="a7"/>
    <w:link w:val="49"/>
    <w:uiPriority w:val="99"/>
    <w:rsid w:val="00942201"/>
    <w:pPr>
      <w:widowControl w:val="0"/>
      <w:shd w:val="clear" w:color="auto" w:fill="FFFFFF"/>
      <w:spacing w:line="274" w:lineRule="exact"/>
      <w:jc w:val="both"/>
      <w:outlineLvl w:val="3"/>
    </w:pPr>
    <w:rPr>
      <w:rFonts w:eastAsiaTheme="minorHAnsi" w:cstheme="minorBidi"/>
      <w:sz w:val="22"/>
      <w:szCs w:val="22"/>
      <w:lang w:eastAsia="en-US"/>
    </w:rPr>
  </w:style>
  <w:style w:type="character" w:customStyle="1" w:styleId="4a">
    <w:name w:val="Заголовок №4"/>
    <w:uiPriority w:val="99"/>
    <w:rsid w:val="00942201"/>
  </w:style>
  <w:style w:type="character" w:customStyle="1" w:styleId="431">
    <w:name w:val="Заголовок №43"/>
    <w:uiPriority w:val="99"/>
    <w:rsid w:val="00942201"/>
  </w:style>
  <w:style w:type="character" w:customStyle="1" w:styleId="420">
    <w:name w:val="Заголовок №42"/>
    <w:uiPriority w:val="99"/>
    <w:rsid w:val="00942201"/>
  </w:style>
  <w:style w:type="character" w:customStyle="1" w:styleId="1041">
    <w:name w:val="Основной текст (10) + Не курсив4"/>
    <w:uiPriority w:val="99"/>
    <w:rsid w:val="00942201"/>
    <w:rPr>
      <w:rFonts w:ascii="Times New Roman" w:hAnsi="Times New Roman" w:cs="Times New Roman"/>
      <w:i w:val="0"/>
      <w:iCs w:val="0"/>
      <w:shd w:val="clear" w:color="auto" w:fill="FFFFFF"/>
    </w:rPr>
  </w:style>
  <w:style w:type="character" w:customStyle="1" w:styleId="10Candara">
    <w:name w:val="Основной текст (10) + Candara"/>
    <w:aliases w:val="10 pt14"/>
    <w:uiPriority w:val="99"/>
    <w:rsid w:val="00942201"/>
    <w:rPr>
      <w:rFonts w:ascii="Candara" w:hAnsi="Candara" w:cs="Candara"/>
      <w:i/>
      <w:iCs/>
      <w:sz w:val="20"/>
      <w:szCs w:val="20"/>
      <w:shd w:val="clear" w:color="auto" w:fill="FFFFFF"/>
    </w:rPr>
  </w:style>
  <w:style w:type="character" w:customStyle="1" w:styleId="295pt5">
    <w:name w:val="Основной текст (2) + 9.5 pt5"/>
    <w:aliases w:val="Полужирный48,Малые прописные27"/>
    <w:uiPriority w:val="99"/>
    <w:rsid w:val="00942201"/>
    <w:rPr>
      <w:rFonts w:ascii="Times New Roman" w:hAnsi="Times New Roman" w:cs="Times New Roman"/>
      <w:b/>
      <w:bCs/>
      <w:smallCaps/>
      <w:sz w:val="19"/>
      <w:szCs w:val="19"/>
      <w:shd w:val="clear" w:color="auto" w:fill="FFFFFF"/>
    </w:rPr>
  </w:style>
  <w:style w:type="character" w:customStyle="1" w:styleId="TrebuchetMS10">
    <w:name w:val="Колонтитул + Trebuchet MS10"/>
    <w:uiPriority w:val="99"/>
    <w:rsid w:val="00942201"/>
    <w:rPr>
      <w:rFonts w:ascii="Trebuchet MS" w:hAnsi="Trebuchet MS" w:cs="Trebuchet MS"/>
      <w:shd w:val="clear" w:color="auto" w:fill="FFFFFF"/>
    </w:rPr>
  </w:style>
  <w:style w:type="character" w:customStyle="1" w:styleId="50pt">
    <w:name w:val="Основной текст (5) + Интервал 0 pt"/>
    <w:uiPriority w:val="99"/>
    <w:rsid w:val="00942201"/>
    <w:rPr>
      <w:rFonts w:ascii="Times New Roman" w:hAnsi="Times New Roman" w:cs="Times New Roman"/>
      <w:b/>
      <w:bCs/>
      <w:spacing w:val="-10"/>
      <w:shd w:val="clear" w:color="auto" w:fill="FFFFFF"/>
    </w:rPr>
  </w:style>
  <w:style w:type="character" w:customStyle="1" w:styleId="2115">
    <w:name w:val="Основной текст (2) + Полужирный11"/>
    <w:uiPriority w:val="99"/>
    <w:rsid w:val="00942201"/>
    <w:rPr>
      <w:rFonts w:ascii="Times New Roman" w:hAnsi="Times New Roman" w:cs="Times New Roman"/>
      <w:b/>
      <w:bCs/>
      <w:shd w:val="clear" w:color="auto" w:fill="FFFFFF"/>
    </w:rPr>
  </w:style>
  <w:style w:type="character" w:customStyle="1" w:styleId="2103">
    <w:name w:val="Основной текст (2) + Полужирный10"/>
    <w:uiPriority w:val="99"/>
    <w:rsid w:val="00942201"/>
    <w:rPr>
      <w:rFonts w:ascii="Times New Roman" w:hAnsi="Times New Roman" w:cs="Times New Roman"/>
      <w:b/>
      <w:bCs/>
      <w:noProof/>
      <w:shd w:val="clear" w:color="auto" w:fill="FFFFFF"/>
    </w:rPr>
  </w:style>
  <w:style w:type="character" w:customStyle="1" w:styleId="293">
    <w:name w:val="Основной текст (2) + Полужирный9"/>
    <w:uiPriority w:val="99"/>
    <w:rsid w:val="00942201"/>
    <w:rPr>
      <w:rFonts w:ascii="Times New Roman" w:hAnsi="Times New Roman" w:cs="Times New Roman"/>
      <w:b/>
      <w:bCs/>
      <w:shd w:val="clear" w:color="auto" w:fill="FFFFFF"/>
    </w:rPr>
  </w:style>
  <w:style w:type="character" w:customStyle="1" w:styleId="283">
    <w:name w:val="Основной текст (2) + Полужирный8"/>
    <w:uiPriority w:val="99"/>
    <w:rsid w:val="00942201"/>
    <w:rPr>
      <w:rFonts w:ascii="Times New Roman" w:hAnsi="Times New Roman" w:cs="Times New Roman"/>
      <w:b/>
      <w:bCs/>
      <w:shd w:val="clear" w:color="auto" w:fill="FFFFFF"/>
    </w:rPr>
  </w:style>
  <w:style w:type="character" w:customStyle="1" w:styleId="273">
    <w:name w:val="Основной текст (2) + Полужирный7"/>
    <w:uiPriority w:val="99"/>
    <w:rsid w:val="00942201"/>
    <w:rPr>
      <w:rFonts w:ascii="Times New Roman" w:hAnsi="Times New Roman" w:cs="Times New Roman"/>
      <w:b/>
      <w:bCs/>
      <w:shd w:val="clear" w:color="auto" w:fill="FFFFFF"/>
      <w:lang w:val="en-US" w:eastAsia="en-US"/>
    </w:rPr>
  </w:style>
  <w:style w:type="character" w:customStyle="1" w:styleId="295pt4">
    <w:name w:val="Основной текст (2) + 9.5 pt4"/>
    <w:aliases w:val="Полужирный47"/>
    <w:uiPriority w:val="99"/>
    <w:rsid w:val="00942201"/>
    <w:rPr>
      <w:rFonts w:ascii="Times New Roman" w:hAnsi="Times New Roman" w:cs="Times New Roman"/>
      <w:b/>
      <w:bCs/>
      <w:sz w:val="19"/>
      <w:szCs w:val="19"/>
      <w:shd w:val="clear" w:color="auto" w:fill="FFFFFF"/>
    </w:rPr>
  </w:style>
  <w:style w:type="character" w:customStyle="1" w:styleId="295pt3">
    <w:name w:val="Основной текст (2) + 9.5 pt3"/>
    <w:aliases w:val="Полужирный46,Малые прописные26"/>
    <w:uiPriority w:val="99"/>
    <w:rsid w:val="00942201"/>
    <w:rPr>
      <w:rFonts w:ascii="Times New Roman" w:hAnsi="Times New Roman" w:cs="Times New Roman"/>
      <w:b/>
      <w:bCs/>
      <w:smallCaps/>
      <w:sz w:val="19"/>
      <w:szCs w:val="19"/>
      <w:shd w:val="clear" w:color="auto" w:fill="FFFFFF"/>
      <w:lang w:val="en-US" w:eastAsia="en-US"/>
    </w:rPr>
  </w:style>
  <w:style w:type="character" w:customStyle="1" w:styleId="2105pt9">
    <w:name w:val="Основной текст (2) + 10.5 pt9"/>
    <w:aliases w:val="Полужирный45,Малые прописные25"/>
    <w:uiPriority w:val="99"/>
    <w:rsid w:val="00942201"/>
    <w:rPr>
      <w:rFonts w:ascii="Times New Roman" w:hAnsi="Times New Roman" w:cs="Times New Roman"/>
      <w:b/>
      <w:bCs/>
      <w:smallCaps/>
      <w:sz w:val="21"/>
      <w:szCs w:val="21"/>
      <w:shd w:val="clear" w:color="auto" w:fill="FFFFFF"/>
    </w:rPr>
  </w:style>
  <w:style w:type="character" w:customStyle="1" w:styleId="2TrebuchetMS22">
    <w:name w:val="Основной текст (2) + Trebuchet MS22"/>
    <w:aliases w:val="9 pt14"/>
    <w:uiPriority w:val="99"/>
    <w:rsid w:val="00942201"/>
    <w:rPr>
      <w:rFonts w:ascii="Trebuchet MS" w:hAnsi="Trebuchet MS" w:cs="Trebuchet MS"/>
      <w:sz w:val="18"/>
      <w:szCs w:val="18"/>
      <w:shd w:val="clear" w:color="auto" w:fill="FFFFFF"/>
    </w:rPr>
  </w:style>
  <w:style w:type="character" w:customStyle="1" w:styleId="2TrebuchetMS21">
    <w:name w:val="Основной текст (2) + Trebuchet MS21"/>
    <w:aliases w:val="9 pt13,Малые прописные24"/>
    <w:uiPriority w:val="99"/>
    <w:rsid w:val="00942201"/>
    <w:rPr>
      <w:rFonts w:ascii="Trebuchet MS" w:hAnsi="Trebuchet MS" w:cs="Trebuchet MS"/>
      <w:smallCaps/>
      <w:sz w:val="18"/>
      <w:szCs w:val="18"/>
      <w:shd w:val="clear" w:color="auto" w:fill="FFFFFF"/>
    </w:rPr>
  </w:style>
  <w:style w:type="character" w:customStyle="1" w:styleId="2TrebuchetMS20">
    <w:name w:val="Основной текст (2) + Trebuchet MS20"/>
    <w:aliases w:val="9 pt12,Малые прописные23"/>
    <w:uiPriority w:val="99"/>
    <w:rsid w:val="00942201"/>
    <w:rPr>
      <w:rFonts w:ascii="Trebuchet MS" w:hAnsi="Trebuchet MS" w:cs="Trebuchet MS"/>
      <w:smallCaps/>
      <w:sz w:val="18"/>
      <w:szCs w:val="18"/>
      <w:shd w:val="clear" w:color="auto" w:fill="FFFFFF"/>
    </w:rPr>
  </w:style>
  <w:style w:type="character" w:customStyle="1" w:styleId="421">
    <w:name w:val="Основной текст (4)2"/>
    <w:uiPriority w:val="99"/>
    <w:rsid w:val="00942201"/>
  </w:style>
  <w:style w:type="character" w:customStyle="1" w:styleId="4b">
    <w:name w:val="Основной текст (4) + Малые прописные"/>
    <w:aliases w:val="Интервал 1 pt7"/>
    <w:uiPriority w:val="99"/>
    <w:rsid w:val="00942201"/>
    <w:rPr>
      <w:rFonts w:ascii="Times New Roman" w:hAnsi="Times New Roman" w:cs="Times New Roman"/>
      <w:b/>
      <w:bCs/>
      <w:smallCaps/>
      <w:spacing w:val="20"/>
      <w:sz w:val="21"/>
      <w:szCs w:val="21"/>
      <w:shd w:val="clear" w:color="auto" w:fill="FFFFFF"/>
    </w:rPr>
  </w:style>
  <w:style w:type="character" w:customStyle="1" w:styleId="422">
    <w:name w:val="Основной текст (4) + Малые прописные2"/>
    <w:uiPriority w:val="99"/>
    <w:rsid w:val="00942201"/>
    <w:rPr>
      <w:rFonts w:ascii="Times New Roman" w:hAnsi="Times New Roman" w:cs="Times New Roman"/>
      <w:b/>
      <w:bCs/>
      <w:smallCaps/>
      <w:sz w:val="21"/>
      <w:szCs w:val="21"/>
      <w:shd w:val="clear" w:color="auto" w:fill="FFFFFF"/>
    </w:rPr>
  </w:style>
  <w:style w:type="character" w:customStyle="1" w:styleId="411pt4">
    <w:name w:val="Основной текст (4) + 11 pt4"/>
    <w:aliases w:val="Не полужирный10"/>
    <w:uiPriority w:val="99"/>
    <w:rsid w:val="00942201"/>
    <w:rPr>
      <w:rFonts w:ascii="Times New Roman" w:hAnsi="Times New Roman" w:cs="Times New Roman"/>
      <w:b w:val="0"/>
      <w:bCs w:val="0"/>
      <w:sz w:val="22"/>
      <w:szCs w:val="22"/>
      <w:shd w:val="clear" w:color="auto" w:fill="FFFFFF"/>
    </w:rPr>
  </w:style>
  <w:style w:type="character" w:customStyle="1" w:styleId="262">
    <w:name w:val="Основной текст (2) + Курсив6"/>
    <w:aliases w:val="Интервал 1 pt6"/>
    <w:uiPriority w:val="99"/>
    <w:rsid w:val="00942201"/>
    <w:rPr>
      <w:rFonts w:ascii="Times New Roman" w:hAnsi="Times New Roman" w:cs="Times New Roman"/>
      <w:i/>
      <w:iCs/>
      <w:spacing w:val="20"/>
      <w:shd w:val="clear" w:color="auto" w:fill="FFFFFF"/>
    </w:rPr>
  </w:style>
  <w:style w:type="character" w:customStyle="1" w:styleId="2105pt8">
    <w:name w:val="Основной текст (2) + 10.5 pt8"/>
    <w:aliases w:val="Полужирный44"/>
    <w:uiPriority w:val="99"/>
    <w:rsid w:val="00942201"/>
    <w:rPr>
      <w:rFonts w:ascii="Times New Roman" w:hAnsi="Times New Roman" w:cs="Times New Roman"/>
      <w:b/>
      <w:bCs/>
      <w:sz w:val="21"/>
      <w:szCs w:val="21"/>
      <w:shd w:val="clear" w:color="auto" w:fill="FFFFFF"/>
    </w:rPr>
  </w:style>
  <w:style w:type="character" w:customStyle="1" w:styleId="2105pt7">
    <w:name w:val="Основной текст (2) + 10.5 pt7"/>
    <w:aliases w:val="Полужирный43"/>
    <w:uiPriority w:val="99"/>
    <w:rsid w:val="00942201"/>
    <w:rPr>
      <w:rFonts w:ascii="Times New Roman" w:hAnsi="Times New Roman" w:cs="Times New Roman"/>
      <w:b/>
      <w:bCs/>
      <w:sz w:val="21"/>
      <w:szCs w:val="21"/>
      <w:shd w:val="clear" w:color="auto" w:fill="FFFFFF"/>
    </w:rPr>
  </w:style>
  <w:style w:type="character" w:customStyle="1" w:styleId="210pt">
    <w:name w:val="Основной текст (2) + 10 pt"/>
    <w:aliases w:val="Полужирный42,Малые прописные22"/>
    <w:uiPriority w:val="99"/>
    <w:rsid w:val="00942201"/>
    <w:rPr>
      <w:rFonts w:ascii="Times New Roman" w:hAnsi="Times New Roman" w:cs="Times New Roman"/>
      <w:b/>
      <w:bCs/>
      <w:smallCaps/>
      <w:sz w:val="20"/>
      <w:szCs w:val="20"/>
      <w:shd w:val="clear" w:color="auto" w:fill="FFFFFF"/>
    </w:rPr>
  </w:style>
  <w:style w:type="character" w:customStyle="1" w:styleId="210pt17">
    <w:name w:val="Основной текст (2) + 10 pt17"/>
    <w:aliases w:val="Полужирный41"/>
    <w:uiPriority w:val="99"/>
    <w:rsid w:val="00942201"/>
    <w:rPr>
      <w:rFonts w:ascii="Times New Roman" w:hAnsi="Times New Roman" w:cs="Times New Roman"/>
      <w:b/>
      <w:bCs/>
      <w:sz w:val="20"/>
      <w:szCs w:val="20"/>
      <w:shd w:val="clear" w:color="auto" w:fill="FFFFFF"/>
    </w:rPr>
  </w:style>
  <w:style w:type="character" w:customStyle="1" w:styleId="263">
    <w:name w:val="Основной текст (2) + Полужирный6"/>
    <w:uiPriority w:val="99"/>
    <w:rsid w:val="00942201"/>
    <w:rPr>
      <w:rFonts w:ascii="Times New Roman" w:hAnsi="Times New Roman" w:cs="Times New Roman"/>
      <w:b/>
      <w:bCs/>
      <w:spacing w:val="0"/>
      <w:shd w:val="clear" w:color="auto" w:fill="FFFFFF"/>
    </w:rPr>
  </w:style>
  <w:style w:type="character" w:customStyle="1" w:styleId="322">
    <w:name w:val="Заголовок №3 (2)_"/>
    <w:link w:val="323"/>
    <w:uiPriority w:val="99"/>
    <w:locked/>
    <w:rsid w:val="00942201"/>
    <w:rPr>
      <w:rFonts w:ascii="Times New Roman" w:hAnsi="Times New Roman"/>
      <w:i/>
      <w:iCs/>
      <w:shd w:val="clear" w:color="auto" w:fill="FFFFFF"/>
    </w:rPr>
  </w:style>
  <w:style w:type="paragraph" w:customStyle="1" w:styleId="323">
    <w:name w:val="Заголовок №3 (2)"/>
    <w:basedOn w:val="a7"/>
    <w:link w:val="322"/>
    <w:uiPriority w:val="99"/>
    <w:rsid w:val="00942201"/>
    <w:pPr>
      <w:widowControl w:val="0"/>
      <w:shd w:val="clear" w:color="auto" w:fill="FFFFFF"/>
      <w:spacing w:line="240" w:lineRule="atLeast"/>
      <w:jc w:val="right"/>
      <w:outlineLvl w:val="2"/>
    </w:pPr>
    <w:rPr>
      <w:rFonts w:eastAsiaTheme="minorHAnsi" w:cstheme="minorBidi"/>
      <w:i/>
      <w:iCs/>
      <w:sz w:val="22"/>
      <w:szCs w:val="22"/>
      <w:lang w:eastAsia="en-US"/>
    </w:rPr>
  </w:style>
  <w:style w:type="character" w:customStyle="1" w:styleId="321pt">
    <w:name w:val="Заголовок №3 (2) + Интервал 1 pt"/>
    <w:uiPriority w:val="99"/>
    <w:rsid w:val="00942201"/>
    <w:rPr>
      <w:rFonts w:ascii="Times New Roman" w:hAnsi="Times New Roman" w:cs="Times New Roman"/>
      <w:i/>
      <w:iCs/>
      <w:spacing w:val="20"/>
      <w:shd w:val="clear" w:color="auto" w:fill="FFFFFF"/>
    </w:rPr>
  </w:style>
  <w:style w:type="character" w:customStyle="1" w:styleId="122">
    <w:name w:val="Основной текст (12)_"/>
    <w:link w:val="1210"/>
    <w:uiPriority w:val="99"/>
    <w:locked/>
    <w:rsid w:val="00942201"/>
    <w:rPr>
      <w:rFonts w:ascii="Times New Roman" w:hAnsi="Times New Roman"/>
      <w:shd w:val="clear" w:color="auto" w:fill="FFFFFF"/>
    </w:rPr>
  </w:style>
  <w:style w:type="paragraph" w:customStyle="1" w:styleId="1210">
    <w:name w:val="Основной текст (12)1"/>
    <w:basedOn w:val="a7"/>
    <w:link w:val="122"/>
    <w:uiPriority w:val="99"/>
    <w:rsid w:val="00942201"/>
    <w:pPr>
      <w:widowControl w:val="0"/>
      <w:shd w:val="clear" w:color="auto" w:fill="FFFFFF"/>
      <w:spacing w:line="274" w:lineRule="exact"/>
      <w:jc w:val="both"/>
    </w:pPr>
    <w:rPr>
      <w:rFonts w:eastAsiaTheme="minorHAnsi" w:cstheme="minorBidi"/>
      <w:sz w:val="22"/>
      <w:szCs w:val="22"/>
      <w:lang w:eastAsia="en-US"/>
    </w:rPr>
  </w:style>
  <w:style w:type="character" w:customStyle="1" w:styleId="123">
    <w:name w:val="Основной текст (12)"/>
    <w:uiPriority w:val="99"/>
    <w:rsid w:val="00942201"/>
  </w:style>
  <w:style w:type="character" w:customStyle="1" w:styleId="1220">
    <w:name w:val="Основной текст (12)2"/>
    <w:uiPriority w:val="99"/>
    <w:rsid w:val="00942201"/>
  </w:style>
  <w:style w:type="character" w:customStyle="1" w:styleId="3TrebuchetMS1">
    <w:name w:val="Основной текст (3) + Trebuchet MS1"/>
    <w:aliases w:val="9 pt11,Не полужирный9,Малые прописные21"/>
    <w:uiPriority w:val="99"/>
    <w:rsid w:val="00942201"/>
    <w:rPr>
      <w:rFonts w:ascii="Trebuchet MS" w:hAnsi="Trebuchet MS" w:cs="Trebuchet MS"/>
      <w:b w:val="0"/>
      <w:bCs w:val="0"/>
      <w:smallCaps/>
      <w:sz w:val="18"/>
      <w:szCs w:val="18"/>
      <w:shd w:val="clear" w:color="auto" w:fill="FFFFFF"/>
    </w:rPr>
  </w:style>
  <w:style w:type="character" w:customStyle="1" w:styleId="2TrebuchetMS19">
    <w:name w:val="Основной текст (2) + Trebuchet MS19"/>
    <w:aliases w:val="9 pt10,Малые прописные20"/>
    <w:uiPriority w:val="99"/>
    <w:rsid w:val="00942201"/>
    <w:rPr>
      <w:rFonts w:ascii="Trebuchet MS" w:hAnsi="Trebuchet MS" w:cs="Trebuchet MS"/>
      <w:smallCaps/>
      <w:sz w:val="18"/>
      <w:szCs w:val="18"/>
      <w:shd w:val="clear" w:color="auto" w:fill="FFFFFF"/>
    </w:rPr>
  </w:style>
  <w:style w:type="character" w:customStyle="1" w:styleId="2105pt6">
    <w:name w:val="Основной текст (2) + 10.5 pt6"/>
    <w:aliases w:val="Полужирный40,Малые прописные19"/>
    <w:uiPriority w:val="99"/>
    <w:rsid w:val="00942201"/>
    <w:rPr>
      <w:rFonts w:ascii="Times New Roman" w:hAnsi="Times New Roman" w:cs="Times New Roman"/>
      <w:b/>
      <w:bCs/>
      <w:smallCaps/>
      <w:sz w:val="21"/>
      <w:szCs w:val="21"/>
      <w:shd w:val="clear" w:color="auto" w:fill="FFFFFF"/>
    </w:rPr>
  </w:style>
  <w:style w:type="character" w:customStyle="1" w:styleId="131">
    <w:name w:val="Основной текст (13)_"/>
    <w:link w:val="1310"/>
    <w:uiPriority w:val="99"/>
    <w:locked/>
    <w:rsid w:val="00942201"/>
    <w:rPr>
      <w:rFonts w:ascii="Times New Roman" w:hAnsi="Times New Roman"/>
      <w:shd w:val="clear" w:color="auto" w:fill="FFFFFF"/>
    </w:rPr>
  </w:style>
  <w:style w:type="paragraph" w:customStyle="1" w:styleId="1310">
    <w:name w:val="Основной текст (13)1"/>
    <w:basedOn w:val="a7"/>
    <w:link w:val="131"/>
    <w:uiPriority w:val="99"/>
    <w:rsid w:val="00942201"/>
    <w:pPr>
      <w:widowControl w:val="0"/>
      <w:shd w:val="clear" w:color="auto" w:fill="FFFFFF"/>
      <w:spacing w:line="274" w:lineRule="exact"/>
      <w:jc w:val="both"/>
    </w:pPr>
    <w:rPr>
      <w:rFonts w:eastAsiaTheme="minorHAnsi" w:cstheme="minorBidi"/>
      <w:sz w:val="22"/>
      <w:szCs w:val="22"/>
      <w:lang w:eastAsia="en-US"/>
    </w:rPr>
  </w:style>
  <w:style w:type="character" w:customStyle="1" w:styleId="13105pt">
    <w:name w:val="Основной текст (13) + 10.5 pt"/>
    <w:aliases w:val="Полужирный39"/>
    <w:uiPriority w:val="99"/>
    <w:rsid w:val="00942201"/>
    <w:rPr>
      <w:rFonts w:ascii="Times New Roman" w:hAnsi="Times New Roman" w:cs="Times New Roman"/>
      <w:b/>
      <w:bCs/>
      <w:sz w:val="21"/>
      <w:szCs w:val="21"/>
      <w:shd w:val="clear" w:color="auto" w:fill="FFFFFF"/>
    </w:rPr>
  </w:style>
  <w:style w:type="character" w:customStyle="1" w:styleId="132">
    <w:name w:val="Основной текст (13)"/>
    <w:uiPriority w:val="99"/>
    <w:rsid w:val="00942201"/>
    <w:rPr>
      <w:rFonts w:ascii="Times New Roman" w:hAnsi="Times New Roman" w:cs="Times New Roman"/>
      <w:noProof/>
      <w:shd w:val="clear" w:color="auto" w:fill="FFFFFF"/>
    </w:rPr>
  </w:style>
  <w:style w:type="character" w:customStyle="1" w:styleId="1320">
    <w:name w:val="Основной текст (13)2"/>
    <w:uiPriority w:val="99"/>
    <w:rsid w:val="00942201"/>
  </w:style>
  <w:style w:type="character" w:customStyle="1" w:styleId="13105pt2">
    <w:name w:val="Основной текст (13) + 10.5 pt2"/>
    <w:aliases w:val="Полужирный38"/>
    <w:uiPriority w:val="99"/>
    <w:rsid w:val="00942201"/>
    <w:rPr>
      <w:rFonts w:ascii="Times New Roman" w:hAnsi="Times New Roman" w:cs="Times New Roman"/>
      <w:b/>
      <w:bCs/>
      <w:sz w:val="21"/>
      <w:szCs w:val="21"/>
      <w:shd w:val="clear" w:color="auto" w:fill="FFFFFF"/>
    </w:rPr>
  </w:style>
  <w:style w:type="character" w:customStyle="1" w:styleId="13105pt1">
    <w:name w:val="Основной текст (13) + 10.5 pt1"/>
    <w:aliases w:val="Полужирный37"/>
    <w:uiPriority w:val="99"/>
    <w:rsid w:val="00942201"/>
    <w:rPr>
      <w:rFonts w:ascii="Times New Roman" w:hAnsi="Times New Roman" w:cs="Times New Roman"/>
      <w:b/>
      <w:bCs/>
      <w:sz w:val="21"/>
      <w:szCs w:val="21"/>
      <w:shd w:val="clear" w:color="auto" w:fill="FFFFFF"/>
    </w:rPr>
  </w:style>
  <w:style w:type="character" w:customStyle="1" w:styleId="2105pt5">
    <w:name w:val="Основной текст (2) + 10.5 pt5"/>
    <w:aliases w:val="Полужирный36,Малые прописные18"/>
    <w:uiPriority w:val="99"/>
    <w:rsid w:val="00942201"/>
    <w:rPr>
      <w:rFonts w:ascii="Times New Roman" w:hAnsi="Times New Roman" w:cs="Times New Roman"/>
      <w:b/>
      <w:bCs/>
      <w:smallCaps/>
      <w:sz w:val="21"/>
      <w:szCs w:val="21"/>
      <w:shd w:val="clear" w:color="auto" w:fill="FFFFFF"/>
    </w:rPr>
  </w:style>
  <w:style w:type="character" w:customStyle="1" w:styleId="311pt5">
    <w:name w:val="Основной текст (3) + 11 pt5"/>
    <w:aliases w:val="Не полужирный8"/>
    <w:uiPriority w:val="99"/>
    <w:rsid w:val="00942201"/>
    <w:rPr>
      <w:rFonts w:ascii="Times New Roman" w:hAnsi="Times New Roman" w:cs="Times New Roman"/>
      <w:b w:val="0"/>
      <w:bCs w:val="0"/>
      <w:sz w:val="22"/>
      <w:szCs w:val="22"/>
      <w:shd w:val="clear" w:color="auto" w:fill="FFFFFF"/>
    </w:rPr>
  </w:style>
  <w:style w:type="character" w:customStyle="1" w:styleId="311pt4">
    <w:name w:val="Основной текст (3) + 11 pt4"/>
    <w:uiPriority w:val="99"/>
    <w:rsid w:val="00942201"/>
    <w:rPr>
      <w:rFonts w:ascii="Times New Roman" w:hAnsi="Times New Roman" w:cs="Times New Roman"/>
      <w:b/>
      <w:bCs/>
      <w:sz w:val="22"/>
      <w:szCs w:val="22"/>
      <w:shd w:val="clear" w:color="auto" w:fill="FFFFFF"/>
    </w:rPr>
  </w:style>
  <w:style w:type="character" w:customStyle="1" w:styleId="311pt3">
    <w:name w:val="Основной текст (3) + 11 pt3"/>
    <w:uiPriority w:val="99"/>
    <w:rsid w:val="00942201"/>
    <w:rPr>
      <w:rFonts w:ascii="Times New Roman" w:hAnsi="Times New Roman" w:cs="Times New Roman"/>
      <w:b/>
      <w:bCs/>
      <w:sz w:val="22"/>
      <w:szCs w:val="22"/>
      <w:shd w:val="clear" w:color="auto" w:fill="FFFFFF"/>
    </w:rPr>
  </w:style>
  <w:style w:type="character" w:customStyle="1" w:styleId="311pt2">
    <w:name w:val="Основной текст (3) + 11 pt2"/>
    <w:aliases w:val="Не полужирный7"/>
    <w:uiPriority w:val="99"/>
    <w:rsid w:val="00942201"/>
    <w:rPr>
      <w:rFonts w:ascii="Times New Roman" w:hAnsi="Times New Roman" w:cs="Times New Roman"/>
      <w:b w:val="0"/>
      <w:bCs w:val="0"/>
      <w:sz w:val="22"/>
      <w:szCs w:val="22"/>
      <w:shd w:val="clear" w:color="auto" w:fill="FFFFFF"/>
    </w:rPr>
  </w:style>
  <w:style w:type="character" w:customStyle="1" w:styleId="311pt1">
    <w:name w:val="Основной текст (3) + 11 pt1"/>
    <w:aliases w:val="Не полужирный6"/>
    <w:uiPriority w:val="99"/>
    <w:rsid w:val="00942201"/>
    <w:rPr>
      <w:rFonts w:ascii="Times New Roman" w:hAnsi="Times New Roman" w:cs="Times New Roman"/>
      <w:b w:val="0"/>
      <w:bCs w:val="0"/>
      <w:sz w:val="22"/>
      <w:szCs w:val="22"/>
      <w:shd w:val="clear" w:color="auto" w:fill="FFFFFF"/>
    </w:rPr>
  </w:style>
  <w:style w:type="character" w:customStyle="1" w:styleId="39pt">
    <w:name w:val="Основной текст (3) + 9 pt"/>
    <w:aliases w:val="Малые прописные17"/>
    <w:uiPriority w:val="99"/>
    <w:rsid w:val="00942201"/>
    <w:rPr>
      <w:rFonts w:ascii="Times New Roman" w:hAnsi="Times New Roman" w:cs="Times New Roman"/>
      <w:b/>
      <w:bCs/>
      <w:smallCaps/>
      <w:sz w:val="18"/>
      <w:szCs w:val="18"/>
      <w:shd w:val="clear" w:color="auto" w:fill="FFFFFF"/>
    </w:rPr>
  </w:style>
  <w:style w:type="character" w:customStyle="1" w:styleId="212pt3">
    <w:name w:val="Основной текст (2) + 12 pt3"/>
    <w:aliases w:val="Малые прописные16,Интервал 0 pt10"/>
    <w:uiPriority w:val="99"/>
    <w:rsid w:val="00942201"/>
    <w:rPr>
      <w:rFonts w:ascii="Times New Roman" w:hAnsi="Times New Roman" w:cs="Times New Roman"/>
      <w:smallCaps/>
      <w:spacing w:val="-10"/>
      <w:sz w:val="24"/>
      <w:szCs w:val="24"/>
      <w:shd w:val="clear" w:color="auto" w:fill="FFFFFF"/>
    </w:rPr>
  </w:style>
  <w:style w:type="character" w:customStyle="1" w:styleId="295pt2">
    <w:name w:val="Основной текст (2) + 9.5 pt2"/>
    <w:aliases w:val="Полужирный35"/>
    <w:uiPriority w:val="99"/>
    <w:rsid w:val="00942201"/>
    <w:rPr>
      <w:rFonts w:ascii="Times New Roman" w:hAnsi="Times New Roman" w:cs="Times New Roman"/>
      <w:b/>
      <w:bCs/>
      <w:sz w:val="19"/>
      <w:szCs w:val="19"/>
      <w:shd w:val="clear" w:color="auto" w:fill="FFFFFF"/>
      <w:lang w:val="en-US" w:eastAsia="en-US"/>
    </w:rPr>
  </w:style>
  <w:style w:type="character" w:customStyle="1" w:styleId="295pt1">
    <w:name w:val="Основной текст (2) + 9.5 pt1"/>
    <w:aliases w:val="Полужирный34,Малые прописные15"/>
    <w:uiPriority w:val="99"/>
    <w:rsid w:val="00942201"/>
    <w:rPr>
      <w:rFonts w:ascii="Times New Roman" w:hAnsi="Times New Roman" w:cs="Times New Roman"/>
      <w:b/>
      <w:bCs/>
      <w:smallCaps/>
      <w:spacing w:val="0"/>
      <w:sz w:val="19"/>
      <w:szCs w:val="19"/>
      <w:shd w:val="clear" w:color="auto" w:fill="FFFFFF"/>
    </w:rPr>
  </w:style>
  <w:style w:type="character" w:customStyle="1" w:styleId="21pt">
    <w:name w:val="Основной текст (2) + Интервал 1 pt"/>
    <w:uiPriority w:val="99"/>
    <w:rsid w:val="00942201"/>
    <w:rPr>
      <w:rFonts w:ascii="Times New Roman" w:hAnsi="Times New Roman" w:cs="Times New Roman"/>
      <w:noProof/>
      <w:spacing w:val="20"/>
      <w:shd w:val="clear" w:color="auto" w:fill="FFFFFF"/>
    </w:rPr>
  </w:style>
  <w:style w:type="character" w:customStyle="1" w:styleId="210pt16">
    <w:name w:val="Основной текст (2) + 10 pt16"/>
    <w:aliases w:val="Курсив27,Интервал 1 pt5"/>
    <w:uiPriority w:val="99"/>
    <w:rsid w:val="00942201"/>
    <w:rPr>
      <w:rFonts w:ascii="Times New Roman" w:hAnsi="Times New Roman" w:cs="Times New Roman"/>
      <w:i/>
      <w:iCs/>
      <w:spacing w:val="20"/>
      <w:sz w:val="20"/>
      <w:szCs w:val="20"/>
      <w:shd w:val="clear" w:color="auto" w:fill="FFFFFF"/>
    </w:rPr>
  </w:style>
  <w:style w:type="character" w:customStyle="1" w:styleId="21pt1">
    <w:name w:val="Основной текст (2) + Интервал 1 pt1"/>
    <w:uiPriority w:val="99"/>
    <w:rsid w:val="00942201"/>
    <w:rPr>
      <w:rFonts w:ascii="Times New Roman" w:hAnsi="Times New Roman" w:cs="Times New Roman"/>
      <w:spacing w:val="20"/>
      <w:shd w:val="clear" w:color="auto" w:fill="FFFFFF"/>
    </w:rPr>
  </w:style>
  <w:style w:type="character" w:customStyle="1" w:styleId="141">
    <w:name w:val="Основной текст (14)_"/>
    <w:link w:val="1410"/>
    <w:uiPriority w:val="99"/>
    <w:locked/>
    <w:rsid w:val="00942201"/>
    <w:rPr>
      <w:rFonts w:ascii="Trebuchet MS" w:hAnsi="Trebuchet MS" w:cs="Trebuchet MS"/>
      <w:b/>
      <w:bCs/>
      <w:sz w:val="19"/>
      <w:szCs w:val="19"/>
      <w:shd w:val="clear" w:color="auto" w:fill="FFFFFF"/>
    </w:rPr>
  </w:style>
  <w:style w:type="paragraph" w:customStyle="1" w:styleId="1410">
    <w:name w:val="Основной текст (14)1"/>
    <w:basedOn w:val="a7"/>
    <w:link w:val="141"/>
    <w:uiPriority w:val="99"/>
    <w:rsid w:val="00942201"/>
    <w:pPr>
      <w:widowControl w:val="0"/>
      <w:shd w:val="clear" w:color="auto" w:fill="FFFFFF"/>
      <w:spacing w:line="274" w:lineRule="exact"/>
      <w:ind w:hanging="1540"/>
    </w:pPr>
    <w:rPr>
      <w:rFonts w:ascii="Trebuchet MS" w:eastAsiaTheme="minorHAnsi" w:hAnsi="Trebuchet MS" w:cs="Trebuchet MS"/>
      <w:b/>
      <w:bCs/>
      <w:sz w:val="19"/>
      <w:szCs w:val="19"/>
      <w:lang w:eastAsia="en-US"/>
    </w:rPr>
  </w:style>
  <w:style w:type="character" w:customStyle="1" w:styleId="TrebuchetMS9">
    <w:name w:val="Колонтитул + Trebuchet MS9"/>
    <w:uiPriority w:val="99"/>
    <w:rsid w:val="00942201"/>
    <w:rPr>
      <w:rFonts w:ascii="Trebuchet MS" w:hAnsi="Trebuchet MS" w:cs="Trebuchet MS"/>
      <w:shd w:val="clear" w:color="auto" w:fill="FFFFFF"/>
    </w:rPr>
  </w:style>
  <w:style w:type="character" w:customStyle="1" w:styleId="23pt">
    <w:name w:val="Основной текст (2) + Интервал 3 pt"/>
    <w:uiPriority w:val="99"/>
    <w:rsid w:val="00942201"/>
    <w:rPr>
      <w:rFonts w:ascii="Times New Roman" w:hAnsi="Times New Roman" w:cs="Times New Roman"/>
      <w:spacing w:val="60"/>
      <w:shd w:val="clear" w:color="auto" w:fill="FFFFFF"/>
      <w:lang w:val="en-US" w:eastAsia="en-US"/>
    </w:rPr>
  </w:style>
  <w:style w:type="character" w:customStyle="1" w:styleId="2Tahoma8">
    <w:name w:val="Основной текст (2) + Tahoma8"/>
    <w:aliases w:val="9.5 pt4,Полужирный33,Малые прописные14"/>
    <w:uiPriority w:val="99"/>
    <w:rsid w:val="00942201"/>
    <w:rPr>
      <w:rFonts w:ascii="Tahoma" w:hAnsi="Tahoma" w:cs="Tahoma"/>
      <w:b/>
      <w:bCs/>
      <w:smallCaps/>
      <w:sz w:val="19"/>
      <w:szCs w:val="19"/>
      <w:shd w:val="clear" w:color="auto" w:fill="FFFFFF"/>
    </w:rPr>
  </w:style>
  <w:style w:type="character" w:customStyle="1" w:styleId="2Tahoma7">
    <w:name w:val="Основной текст (2) + Tahoma7"/>
    <w:aliases w:val="9.5 pt3,Полужирный32"/>
    <w:uiPriority w:val="99"/>
    <w:rsid w:val="00942201"/>
    <w:rPr>
      <w:rFonts w:ascii="Tahoma" w:hAnsi="Tahoma" w:cs="Tahoma"/>
      <w:b/>
      <w:bCs/>
      <w:sz w:val="19"/>
      <w:szCs w:val="19"/>
      <w:shd w:val="clear" w:color="auto" w:fill="FFFFFF"/>
    </w:rPr>
  </w:style>
  <w:style w:type="character" w:customStyle="1" w:styleId="150">
    <w:name w:val="Основной текст (15)_"/>
    <w:link w:val="151"/>
    <w:uiPriority w:val="99"/>
    <w:locked/>
    <w:rsid w:val="00942201"/>
    <w:rPr>
      <w:rFonts w:ascii="Times New Roman" w:hAnsi="Times New Roman"/>
      <w:b/>
      <w:bCs/>
      <w:shd w:val="clear" w:color="auto" w:fill="FFFFFF"/>
    </w:rPr>
  </w:style>
  <w:style w:type="paragraph" w:customStyle="1" w:styleId="151">
    <w:name w:val="Основной текст (15)1"/>
    <w:basedOn w:val="a7"/>
    <w:link w:val="150"/>
    <w:uiPriority w:val="99"/>
    <w:rsid w:val="00942201"/>
    <w:pPr>
      <w:widowControl w:val="0"/>
      <w:shd w:val="clear" w:color="auto" w:fill="FFFFFF"/>
      <w:spacing w:line="274" w:lineRule="exact"/>
      <w:jc w:val="center"/>
    </w:pPr>
    <w:rPr>
      <w:rFonts w:eastAsiaTheme="minorHAnsi" w:cstheme="minorBidi"/>
      <w:b/>
      <w:bCs/>
      <w:sz w:val="22"/>
      <w:szCs w:val="22"/>
      <w:lang w:eastAsia="en-US"/>
    </w:rPr>
  </w:style>
  <w:style w:type="character" w:customStyle="1" w:styleId="152">
    <w:name w:val="Основной текст (15)"/>
    <w:uiPriority w:val="99"/>
    <w:rsid w:val="00942201"/>
  </w:style>
  <w:style w:type="character" w:customStyle="1" w:styleId="252">
    <w:name w:val="Основной текст (2) + Курсив5"/>
    <w:uiPriority w:val="99"/>
    <w:rsid w:val="00942201"/>
    <w:rPr>
      <w:rFonts w:ascii="Times New Roman" w:hAnsi="Times New Roman" w:cs="Times New Roman"/>
      <w:i/>
      <w:iCs/>
      <w:shd w:val="clear" w:color="auto" w:fill="FFFFFF"/>
    </w:rPr>
  </w:style>
  <w:style w:type="character" w:customStyle="1" w:styleId="160">
    <w:name w:val="Основной текст (16)_"/>
    <w:link w:val="161"/>
    <w:uiPriority w:val="99"/>
    <w:locked/>
    <w:rsid w:val="00942201"/>
    <w:rPr>
      <w:rFonts w:ascii="Tahoma" w:hAnsi="Tahoma" w:cs="Tahoma"/>
      <w:b/>
      <w:bCs/>
      <w:spacing w:val="-10"/>
      <w:sz w:val="18"/>
      <w:szCs w:val="18"/>
      <w:shd w:val="clear" w:color="auto" w:fill="FFFFFF"/>
    </w:rPr>
  </w:style>
  <w:style w:type="paragraph" w:customStyle="1" w:styleId="161">
    <w:name w:val="Основной текст (16)1"/>
    <w:basedOn w:val="a7"/>
    <w:link w:val="160"/>
    <w:uiPriority w:val="99"/>
    <w:rsid w:val="00942201"/>
    <w:pPr>
      <w:widowControl w:val="0"/>
      <w:shd w:val="clear" w:color="auto" w:fill="FFFFFF"/>
      <w:spacing w:line="274" w:lineRule="exact"/>
      <w:ind w:firstLine="480"/>
    </w:pPr>
    <w:rPr>
      <w:rFonts w:ascii="Tahoma" w:eastAsiaTheme="minorHAnsi" w:hAnsi="Tahoma" w:cs="Tahoma"/>
      <w:b/>
      <w:bCs/>
      <w:spacing w:val="-10"/>
      <w:sz w:val="18"/>
      <w:szCs w:val="18"/>
      <w:lang w:eastAsia="en-US"/>
    </w:rPr>
  </w:style>
  <w:style w:type="character" w:customStyle="1" w:styleId="162">
    <w:name w:val="Основной текст (16)"/>
    <w:uiPriority w:val="99"/>
    <w:rsid w:val="00942201"/>
  </w:style>
  <w:style w:type="character" w:customStyle="1" w:styleId="1620">
    <w:name w:val="Основной текст (16)2"/>
    <w:uiPriority w:val="99"/>
    <w:rsid w:val="00942201"/>
  </w:style>
  <w:style w:type="character" w:customStyle="1" w:styleId="530pt2">
    <w:name w:val="Заголовок №5 (3) + Интервал 0 pt2"/>
    <w:uiPriority w:val="99"/>
    <w:rsid w:val="00942201"/>
    <w:rPr>
      <w:rFonts w:ascii="Times New Roman" w:hAnsi="Times New Roman" w:cs="Times New Roman"/>
      <w:b/>
      <w:bCs/>
      <w:spacing w:val="0"/>
      <w:shd w:val="clear" w:color="auto" w:fill="FFFFFF"/>
    </w:rPr>
  </w:style>
  <w:style w:type="character" w:customStyle="1" w:styleId="530pt1">
    <w:name w:val="Заголовок №5 (3) + Интервал 0 pt1"/>
    <w:uiPriority w:val="99"/>
    <w:rsid w:val="00942201"/>
    <w:rPr>
      <w:rFonts w:ascii="Times New Roman" w:hAnsi="Times New Roman" w:cs="Times New Roman"/>
      <w:b/>
      <w:bCs/>
      <w:spacing w:val="0"/>
      <w:shd w:val="clear" w:color="auto" w:fill="FFFFFF"/>
    </w:rPr>
  </w:style>
  <w:style w:type="character" w:customStyle="1" w:styleId="170">
    <w:name w:val="Основной текст (17)_"/>
    <w:link w:val="171"/>
    <w:uiPriority w:val="99"/>
    <w:locked/>
    <w:rsid w:val="00942201"/>
    <w:rPr>
      <w:rFonts w:ascii="Trebuchet MS" w:hAnsi="Trebuchet MS" w:cs="Trebuchet MS"/>
      <w:sz w:val="19"/>
      <w:szCs w:val="19"/>
      <w:shd w:val="clear" w:color="auto" w:fill="FFFFFF"/>
    </w:rPr>
  </w:style>
  <w:style w:type="paragraph" w:customStyle="1" w:styleId="171">
    <w:name w:val="Основной текст (17)1"/>
    <w:basedOn w:val="a7"/>
    <w:link w:val="170"/>
    <w:uiPriority w:val="99"/>
    <w:rsid w:val="00942201"/>
    <w:pPr>
      <w:widowControl w:val="0"/>
      <w:shd w:val="clear" w:color="auto" w:fill="FFFFFF"/>
      <w:spacing w:line="274" w:lineRule="exact"/>
      <w:jc w:val="both"/>
    </w:pPr>
    <w:rPr>
      <w:rFonts w:ascii="Trebuchet MS" w:eastAsiaTheme="minorHAnsi" w:hAnsi="Trebuchet MS" w:cs="Trebuchet MS"/>
      <w:sz w:val="19"/>
      <w:szCs w:val="19"/>
      <w:lang w:eastAsia="en-US"/>
    </w:rPr>
  </w:style>
  <w:style w:type="character" w:customStyle="1" w:styleId="172">
    <w:name w:val="Основной текст (17)"/>
    <w:uiPriority w:val="99"/>
    <w:rsid w:val="00942201"/>
  </w:style>
  <w:style w:type="character" w:customStyle="1" w:styleId="BookmanOldStyle">
    <w:name w:val="Колонтитул + Bookman Old Style"/>
    <w:aliases w:val="12 pt,Полужирный31,Курсив26"/>
    <w:uiPriority w:val="99"/>
    <w:rsid w:val="00942201"/>
    <w:rPr>
      <w:rFonts w:ascii="Bookman Old Style" w:hAnsi="Bookman Old Style" w:cs="Bookman Old Style"/>
      <w:b/>
      <w:bCs/>
      <w:i/>
      <w:iCs/>
      <w:sz w:val="24"/>
      <w:szCs w:val="24"/>
      <w:shd w:val="clear" w:color="auto" w:fill="FFFFFF"/>
    </w:rPr>
  </w:style>
  <w:style w:type="character" w:customStyle="1" w:styleId="540">
    <w:name w:val="Заголовок №5 (4)_"/>
    <w:link w:val="541"/>
    <w:uiPriority w:val="99"/>
    <w:locked/>
    <w:rsid w:val="00942201"/>
    <w:rPr>
      <w:rFonts w:ascii="Times New Roman" w:hAnsi="Times New Roman"/>
      <w:b/>
      <w:bCs/>
      <w:shd w:val="clear" w:color="auto" w:fill="FFFFFF"/>
    </w:rPr>
  </w:style>
  <w:style w:type="paragraph" w:customStyle="1" w:styleId="541">
    <w:name w:val="Заголовок №5 (4)1"/>
    <w:basedOn w:val="a7"/>
    <w:link w:val="540"/>
    <w:uiPriority w:val="99"/>
    <w:rsid w:val="00942201"/>
    <w:pPr>
      <w:widowControl w:val="0"/>
      <w:shd w:val="clear" w:color="auto" w:fill="FFFFFF"/>
      <w:spacing w:line="240" w:lineRule="atLeast"/>
      <w:outlineLvl w:val="4"/>
    </w:pPr>
    <w:rPr>
      <w:rFonts w:eastAsiaTheme="minorHAnsi" w:cstheme="minorBidi"/>
      <w:b/>
      <w:bCs/>
      <w:sz w:val="22"/>
      <w:szCs w:val="22"/>
      <w:lang w:eastAsia="en-US"/>
    </w:rPr>
  </w:style>
  <w:style w:type="character" w:customStyle="1" w:styleId="542">
    <w:name w:val="Заголовок №5 (4)"/>
    <w:uiPriority w:val="99"/>
    <w:rsid w:val="00942201"/>
  </w:style>
  <w:style w:type="character" w:customStyle="1" w:styleId="180">
    <w:name w:val="Основной текст (18)_"/>
    <w:link w:val="181"/>
    <w:uiPriority w:val="99"/>
    <w:locked/>
    <w:rsid w:val="00942201"/>
    <w:rPr>
      <w:rFonts w:ascii="Times New Roman" w:hAnsi="Times New Roman"/>
      <w:b/>
      <w:bCs/>
      <w:shd w:val="clear" w:color="auto" w:fill="FFFFFF"/>
    </w:rPr>
  </w:style>
  <w:style w:type="paragraph" w:customStyle="1" w:styleId="181">
    <w:name w:val="Основной текст (18)1"/>
    <w:basedOn w:val="a7"/>
    <w:link w:val="180"/>
    <w:uiPriority w:val="99"/>
    <w:rsid w:val="00942201"/>
    <w:pPr>
      <w:widowControl w:val="0"/>
      <w:shd w:val="clear" w:color="auto" w:fill="FFFFFF"/>
      <w:spacing w:line="240" w:lineRule="atLeast"/>
      <w:jc w:val="center"/>
    </w:pPr>
    <w:rPr>
      <w:rFonts w:eastAsiaTheme="minorHAnsi" w:cstheme="minorBidi"/>
      <w:b/>
      <w:bCs/>
      <w:sz w:val="22"/>
      <w:szCs w:val="22"/>
      <w:lang w:eastAsia="en-US"/>
    </w:rPr>
  </w:style>
  <w:style w:type="character" w:customStyle="1" w:styleId="182">
    <w:name w:val="Основной текст (18) + Малые прописные"/>
    <w:uiPriority w:val="99"/>
    <w:rsid w:val="00942201"/>
    <w:rPr>
      <w:rFonts w:ascii="Times New Roman" w:hAnsi="Times New Roman" w:cs="Times New Roman"/>
      <w:b/>
      <w:bCs/>
      <w:smallCaps/>
      <w:shd w:val="clear" w:color="auto" w:fill="FFFFFF"/>
    </w:rPr>
  </w:style>
  <w:style w:type="character" w:customStyle="1" w:styleId="1810pt">
    <w:name w:val="Основной текст (18) + 10 pt"/>
    <w:aliases w:val="Не полужирный5"/>
    <w:uiPriority w:val="99"/>
    <w:rsid w:val="00942201"/>
    <w:rPr>
      <w:rFonts w:ascii="Times New Roman" w:hAnsi="Times New Roman" w:cs="Times New Roman"/>
      <w:b w:val="0"/>
      <w:bCs w:val="0"/>
      <w:sz w:val="20"/>
      <w:szCs w:val="20"/>
      <w:shd w:val="clear" w:color="auto" w:fill="FFFFFF"/>
    </w:rPr>
  </w:style>
  <w:style w:type="character" w:customStyle="1" w:styleId="183">
    <w:name w:val="Основной текст (18)"/>
    <w:uiPriority w:val="99"/>
    <w:rsid w:val="00942201"/>
  </w:style>
  <w:style w:type="character" w:customStyle="1" w:styleId="212pt2">
    <w:name w:val="Основной текст (2) + 12 pt2"/>
    <w:aliases w:val="Полужирный30"/>
    <w:uiPriority w:val="99"/>
    <w:rsid w:val="00942201"/>
    <w:rPr>
      <w:rFonts w:ascii="Times New Roman" w:hAnsi="Times New Roman" w:cs="Times New Roman"/>
      <w:b/>
      <w:bCs/>
      <w:sz w:val="24"/>
      <w:szCs w:val="24"/>
      <w:shd w:val="clear" w:color="auto" w:fill="FFFFFF"/>
      <w:lang w:val="en-US" w:eastAsia="en-US"/>
    </w:rPr>
  </w:style>
  <w:style w:type="character" w:customStyle="1" w:styleId="2Tahoma6">
    <w:name w:val="Основной текст (2) + Tahoma6"/>
    <w:aliases w:val="9.5 pt2,Полужирный29,Малые прописные13"/>
    <w:uiPriority w:val="99"/>
    <w:rsid w:val="00942201"/>
    <w:rPr>
      <w:rFonts w:ascii="Tahoma" w:hAnsi="Tahoma" w:cs="Tahoma"/>
      <w:b/>
      <w:bCs/>
      <w:smallCaps/>
      <w:sz w:val="19"/>
      <w:szCs w:val="19"/>
      <w:shd w:val="clear" w:color="auto" w:fill="FFFFFF"/>
    </w:rPr>
  </w:style>
  <w:style w:type="character" w:customStyle="1" w:styleId="3fb">
    <w:name w:val="Колонтитул + Полужирный3"/>
    <w:uiPriority w:val="99"/>
    <w:rsid w:val="00942201"/>
    <w:rPr>
      <w:rFonts w:ascii="Times New Roman" w:hAnsi="Times New Roman" w:cs="Times New Roman"/>
      <w:b/>
      <w:bCs/>
      <w:shd w:val="clear" w:color="auto" w:fill="FFFFFF"/>
    </w:rPr>
  </w:style>
  <w:style w:type="character" w:customStyle="1" w:styleId="2TrebuchetMS18">
    <w:name w:val="Основной текст (2) + Trebuchet MS18"/>
    <w:aliases w:val="10 pt13"/>
    <w:uiPriority w:val="99"/>
    <w:rsid w:val="00942201"/>
    <w:rPr>
      <w:rFonts w:ascii="Trebuchet MS" w:hAnsi="Trebuchet MS" w:cs="Trebuchet MS"/>
      <w:sz w:val="20"/>
      <w:szCs w:val="20"/>
      <w:shd w:val="clear" w:color="auto" w:fill="FFFFFF"/>
    </w:rPr>
  </w:style>
  <w:style w:type="character" w:customStyle="1" w:styleId="2TrebuchetMS17">
    <w:name w:val="Основной текст (2) + Trebuchet MS17"/>
    <w:aliases w:val="10 pt12"/>
    <w:uiPriority w:val="99"/>
    <w:rsid w:val="00942201"/>
    <w:rPr>
      <w:rFonts w:ascii="Trebuchet MS" w:hAnsi="Trebuchet MS" w:cs="Trebuchet MS"/>
      <w:sz w:val="20"/>
      <w:szCs w:val="20"/>
      <w:shd w:val="clear" w:color="auto" w:fill="FFFFFF"/>
    </w:rPr>
  </w:style>
  <w:style w:type="character" w:customStyle="1" w:styleId="2TrebuchetMS16">
    <w:name w:val="Основной текст (2) + Trebuchet MS16"/>
    <w:aliases w:val="10 pt11,Малые прописные12"/>
    <w:uiPriority w:val="99"/>
    <w:rsid w:val="00942201"/>
    <w:rPr>
      <w:rFonts w:ascii="Trebuchet MS" w:hAnsi="Trebuchet MS" w:cs="Trebuchet MS"/>
      <w:smallCaps/>
      <w:sz w:val="20"/>
      <w:szCs w:val="20"/>
      <w:shd w:val="clear" w:color="auto" w:fill="FFFFFF"/>
    </w:rPr>
  </w:style>
  <w:style w:type="character" w:customStyle="1" w:styleId="253">
    <w:name w:val="Основной текст (2) + Полужирный5"/>
    <w:aliases w:val="Малые прописные11"/>
    <w:uiPriority w:val="99"/>
    <w:rsid w:val="00942201"/>
    <w:rPr>
      <w:rFonts w:ascii="Times New Roman" w:hAnsi="Times New Roman" w:cs="Times New Roman"/>
      <w:b/>
      <w:bCs/>
      <w:smallCaps/>
      <w:shd w:val="clear" w:color="auto" w:fill="FFFFFF"/>
    </w:rPr>
  </w:style>
  <w:style w:type="character" w:customStyle="1" w:styleId="Tahoma5">
    <w:name w:val="Колонтитул + Tahoma5"/>
    <w:aliases w:val="Курсив25"/>
    <w:uiPriority w:val="99"/>
    <w:rsid w:val="00942201"/>
    <w:rPr>
      <w:rFonts w:ascii="Tahoma" w:hAnsi="Tahoma" w:cs="Tahoma"/>
      <w:i/>
      <w:iCs/>
      <w:shd w:val="clear" w:color="auto" w:fill="FFFFFF"/>
    </w:rPr>
  </w:style>
  <w:style w:type="character" w:customStyle="1" w:styleId="212pt1">
    <w:name w:val="Основной текст (2) + 12 pt1"/>
    <w:aliases w:val="Полужирный28"/>
    <w:uiPriority w:val="99"/>
    <w:rsid w:val="00942201"/>
    <w:rPr>
      <w:rFonts w:ascii="Times New Roman" w:hAnsi="Times New Roman" w:cs="Times New Roman"/>
      <w:b/>
      <w:bCs/>
      <w:sz w:val="24"/>
      <w:szCs w:val="24"/>
      <w:shd w:val="clear" w:color="auto" w:fill="FFFFFF"/>
    </w:rPr>
  </w:style>
  <w:style w:type="character" w:customStyle="1" w:styleId="244">
    <w:name w:val="Основной текст (2) + Курсив4"/>
    <w:uiPriority w:val="99"/>
    <w:rsid w:val="00942201"/>
    <w:rPr>
      <w:rFonts w:ascii="Times New Roman" w:hAnsi="Times New Roman" w:cs="Times New Roman"/>
      <w:i/>
      <w:iCs/>
      <w:shd w:val="clear" w:color="auto" w:fill="FFFFFF"/>
    </w:rPr>
  </w:style>
  <w:style w:type="character" w:customStyle="1" w:styleId="190">
    <w:name w:val="Основной текст (19)_"/>
    <w:link w:val="191"/>
    <w:uiPriority w:val="99"/>
    <w:locked/>
    <w:rsid w:val="00942201"/>
    <w:rPr>
      <w:rFonts w:ascii="Times New Roman" w:hAnsi="Times New Roman"/>
      <w:spacing w:val="-10"/>
      <w:sz w:val="8"/>
      <w:szCs w:val="8"/>
      <w:shd w:val="clear" w:color="auto" w:fill="FFFFFF"/>
    </w:rPr>
  </w:style>
  <w:style w:type="paragraph" w:customStyle="1" w:styleId="191">
    <w:name w:val="Основной текст (19)1"/>
    <w:basedOn w:val="a7"/>
    <w:link w:val="190"/>
    <w:uiPriority w:val="99"/>
    <w:rsid w:val="00942201"/>
    <w:pPr>
      <w:widowControl w:val="0"/>
      <w:shd w:val="clear" w:color="auto" w:fill="FFFFFF"/>
      <w:spacing w:line="240" w:lineRule="atLeast"/>
      <w:jc w:val="both"/>
    </w:pPr>
    <w:rPr>
      <w:rFonts w:eastAsiaTheme="minorHAnsi" w:cstheme="minorBidi"/>
      <w:spacing w:val="-10"/>
      <w:sz w:val="8"/>
      <w:szCs w:val="8"/>
      <w:lang w:eastAsia="en-US"/>
    </w:rPr>
  </w:style>
  <w:style w:type="character" w:customStyle="1" w:styleId="192">
    <w:name w:val="Основной текст (19)"/>
    <w:uiPriority w:val="99"/>
    <w:rsid w:val="00942201"/>
  </w:style>
  <w:style w:type="character" w:customStyle="1" w:styleId="1910pt">
    <w:name w:val="Основной текст (19) + 10 pt"/>
    <w:aliases w:val="Курсив24,Интервал 0 pt9"/>
    <w:uiPriority w:val="99"/>
    <w:rsid w:val="00942201"/>
    <w:rPr>
      <w:rFonts w:ascii="Times New Roman" w:hAnsi="Times New Roman" w:cs="Times New Roman"/>
      <w:i/>
      <w:iCs/>
      <w:spacing w:val="0"/>
      <w:sz w:val="20"/>
      <w:szCs w:val="20"/>
      <w:shd w:val="clear" w:color="auto" w:fill="FFFFFF"/>
    </w:rPr>
  </w:style>
  <w:style w:type="character" w:customStyle="1" w:styleId="1920">
    <w:name w:val="Основной текст (19)2"/>
    <w:uiPriority w:val="99"/>
    <w:rsid w:val="00942201"/>
    <w:rPr>
      <w:rFonts w:ascii="Times New Roman" w:hAnsi="Times New Roman" w:cs="Times New Roman"/>
      <w:spacing w:val="-10"/>
      <w:sz w:val="8"/>
      <w:szCs w:val="8"/>
      <w:shd w:val="clear" w:color="auto" w:fill="FFFFFF"/>
      <w:lang w:val="en-US" w:eastAsia="en-US"/>
    </w:rPr>
  </w:style>
  <w:style w:type="character" w:customStyle="1" w:styleId="29pt4">
    <w:name w:val="Основной текст (2) + 9 pt4"/>
    <w:aliases w:val="Полужирный27,Малые прописные10,Интервал 0 pt8"/>
    <w:uiPriority w:val="99"/>
    <w:rsid w:val="00942201"/>
    <w:rPr>
      <w:rFonts w:ascii="Times New Roman" w:hAnsi="Times New Roman" w:cs="Times New Roman"/>
      <w:b/>
      <w:bCs/>
      <w:smallCaps/>
      <w:spacing w:val="-10"/>
      <w:sz w:val="18"/>
      <w:szCs w:val="18"/>
      <w:shd w:val="clear" w:color="auto" w:fill="FFFFFF"/>
      <w:lang w:val="en-US" w:eastAsia="en-US"/>
    </w:rPr>
  </w:style>
  <w:style w:type="character" w:customStyle="1" w:styleId="411pt3">
    <w:name w:val="Основной текст (4) + 11 pt3"/>
    <w:aliases w:val="Не полужирный4"/>
    <w:uiPriority w:val="99"/>
    <w:rsid w:val="00942201"/>
    <w:rPr>
      <w:rFonts w:ascii="Times New Roman" w:hAnsi="Times New Roman" w:cs="Times New Roman"/>
      <w:b w:val="0"/>
      <w:bCs w:val="0"/>
      <w:sz w:val="22"/>
      <w:szCs w:val="22"/>
      <w:shd w:val="clear" w:color="auto" w:fill="FFFFFF"/>
    </w:rPr>
  </w:style>
  <w:style w:type="character" w:customStyle="1" w:styleId="411pt2">
    <w:name w:val="Основной текст (4) + 11 pt2"/>
    <w:aliases w:val="Не полужирный3"/>
    <w:uiPriority w:val="99"/>
    <w:rsid w:val="00942201"/>
    <w:rPr>
      <w:rFonts w:ascii="Times New Roman" w:hAnsi="Times New Roman" w:cs="Times New Roman"/>
      <w:b w:val="0"/>
      <w:bCs w:val="0"/>
      <w:sz w:val="22"/>
      <w:szCs w:val="22"/>
      <w:shd w:val="clear" w:color="auto" w:fill="FFFFFF"/>
    </w:rPr>
  </w:style>
  <w:style w:type="character" w:customStyle="1" w:styleId="411pt1">
    <w:name w:val="Основной текст (4) + 11 pt1"/>
    <w:aliases w:val="Не полужирный2"/>
    <w:uiPriority w:val="99"/>
    <w:rsid w:val="00942201"/>
    <w:rPr>
      <w:rFonts w:ascii="Times New Roman" w:hAnsi="Times New Roman" w:cs="Times New Roman"/>
      <w:b w:val="0"/>
      <w:bCs w:val="0"/>
      <w:sz w:val="22"/>
      <w:szCs w:val="22"/>
      <w:shd w:val="clear" w:color="auto" w:fill="FFFFFF"/>
    </w:rPr>
  </w:style>
  <w:style w:type="character" w:customStyle="1" w:styleId="412pt">
    <w:name w:val="Основной текст (4) + 12 pt"/>
    <w:uiPriority w:val="99"/>
    <w:rsid w:val="00942201"/>
    <w:rPr>
      <w:rFonts w:ascii="Times New Roman" w:hAnsi="Times New Roman" w:cs="Times New Roman"/>
      <w:b/>
      <w:bCs/>
      <w:sz w:val="24"/>
      <w:szCs w:val="24"/>
      <w:shd w:val="clear" w:color="auto" w:fill="FFFFFF"/>
    </w:rPr>
  </w:style>
  <w:style w:type="character" w:customStyle="1" w:styleId="245">
    <w:name w:val="Основной текст (2)4"/>
    <w:uiPriority w:val="99"/>
    <w:rsid w:val="00942201"/>
  </w:style>
  <w:style w:type="character" w:customStyle="1" w:styleId="2TrebuchetMS15">
    <w:name w:val="Основной текст (2) + Trebuchet MS15"/>
    <w:aliases w:val="9 pt9,Полужирный26"/>
    <w:uiPriority w:val="99"/>
    <w:rsid w:val="00942201"/>
    <w:rPr>
      <w:rFonts w:ascii="Trebuchet MS" w:hAnsi="Trebuchet MS" w:cs="Trebuchet MS"/>
      <w:b/>
      <w:bCs/>
      <w:spacing w:val="0"/>
      <w:sz w:val="18"/>
      <w:szCs w:val="18"/>
      <w:shd w:val="clear" w:color="auto" w:fill="FFFFFF"/>
    </w:rPr>
  </w:style>
  <w:style w:type="character" w:customStyle="1" w:styleId="23b">
    <w:name w:val="Основной текст (2)3"/>
    <w:uiPriority w:val="99"/>
    <w:rsid w:val="00942201"/>
    <w:rPr>
      <w:rFonts w:ascii="Times New Roman" w:hAnsi="Times New Roman" w:cs="Times New Roman"/>
      <w:shd w:val="clear" w:color="auto" w:fill="FFFFFF"/>
      <w:lang w:val="en-US" w:eastAsia="en-US"/>
    </w:rPr>
  </w:style>
  <w:style w:type="character" w:customStyle="1" w:styleId="200">
    <w:name w:val="Основной текст (20)_"/>
    <w:link w:val="201"/>
    <w:uiPriority w:val="99"/>
    <w:locked/>
    <w:rsid w:val="00942201"/>
    <w:rPr>
      <w:rFonts w:ascii="Times New Roman" w:hAnsi="Times New Roman"/>
      <w:shd w:val="clear" w:color="auto" w:fill="FFFFFF"/>
    </w:rPr>
  </w:style>
  <w:style w:type="paragraph" w:customStyle="1" w:styleId="201">
    <w:name w:val="Основной текст (20)1"/>
    <w:basedOn w:val="a7"/>
    <w:link w:val="200"/>
    <w:uiPriority w:val="99"/>
    <w:rsid w:val="00942201"/>
    <w:pPr>
      <w:widowControl w:val="0"/>
      <w:shd w:val="clear" w:color="auto" w:fill="FFFFFF"/>
      <w:spacing w:line="274" w:lineRule="exact"/>
      <w:ind w:firstLine="580"/>
      <w:jc w:val="both"/>
    </w:pPr>
    <w:rPr>
      <w:rFonts w:eastAsiaTheme="minorHAnsi" w:cstheme="minorBidi"/>
      <w:sz w:val="22"/>
      <w:szCs w:val="22"/>
      <w:lang w:eastAsia="en-US"/>
    </w:rPr>
  </w:style>
  <w:style w:type="character" w:customStyle="1" w:styleId="202">
    <w:name w:val="Основной текст (20)"/>
    <w:uiPriority w:val="99"/>
    <w:rsid w:val="00942201"/>
  </w:style>
  <w:style w:type="character" w:customStyle="1" w:styleId="2020">
    <w:name w:val="Основной текст (20)2"/>
    <w:uiPriority w:val="99"/>
    <w:rsid w:val="00942201"/>
  </w:style>
  <w:style w:type="character" w:customStyle="1" w:styleId="28pt1">
    <w:name w:val="Основной текст (2) + 8 pt1"/>
    <w:aliases w:val="Малые прописные9,Интервал 1 pt4"/>
    <w:uiPriority w:val="99"/>
    <w:rsid w:val="00942201"/>
    <w:rPr>
      <w:rFonts w:ascii="Times New Roman" w:hAnsi="Times New Roman" w:cs="Times New Roman"/>
      <w:smallCaps/>
      <w:spacing w:val="30"/>
      <w:sz w:val="16"/>
      <w:szCs w:val="16"/>
      <w:shd w:val="clear" w:color="auto" w:fill="FFFFFF"/>
    </w:rPr>
  </w:style>
  <w:style w:type="character" w:customStyle="1" w:styleId="2Tahoma5">
    <w:name w:val="Основной текст (2) + Tahoma5"/>
    <w:aliases w:val="9.5 pt1,Полужирный25"/>
    <w:uiPriority w:val="99"/>
    <w:rsid w:val="00942201"/>
    <w:rPr>
      <w:rFonts w:ascii="Tahoma" w:hAnsi="Tahoma" w:cs="Tahoma"/>
      <w:b/>
      <w:bCs/>
      <w:sz w:val="19"/>
      <w:szCs w:val="19"/>
      <w:shd w:val="clear" w:color="auto" w:fill="FFFFFF"/>
    </w:rPr>
  </w:style>
  <w:style w:type="character" w:customStyle="1" w:styleId="533">
    <w:name w:val="Заголовок №5 (3) + Курсив"/>
    <w:uiPriority w:val="99"/>
    <w:rsid w:val="00942201"/>
    <w:rPr>
      <w:rFonts w:ascii="Times New Roman" w:hAnsi="Times New Roman" w:cs="Times New Roman"/>
      <w:b/>
      <w:bCs/>
      <w:i/>
      <w:iCs/>
      <w:spacing w:val="-10"/>
      <w:sz w:val="24"/>
      <w:szCs w:val="24"/>
      <w:shd w:val="clear" w:color="auto" w:fill="FFFFFF"/>
    </w:rPr>
  </w:style>
  <w:style w:type="character" w:customStyle="1" w:styleId="550">
    <w:name w:val="Заголовок №5 (5)_"/>
    <w:link w:val="551"/>
    <w:uiPriority w:val="99"/>
    <w:locked/>
    <w:rsid w:val="00942201"/>
    <w:rPr>
      <w:rFonts w:ascii="Times New Roman" w:hAnsi="Times New Roman"/>
      <w:b/>
      <w:bCs/>
      <w:shd w:val="clear" w:color="auto" w:fill="FFFFFF"/>
    </w:rPr>
  </w:style>
  <w:style w:type="paragraph" w:customStyle="1" w:styleId="551">
    <w:name w:val="Заголовок №5 (5)1"/>
    <w:basedOn w:val="a7"/>
    <w:link w:val="550"/>
    <w:uiPriority w:val="99"/>
    <w:rsid w:val="00942201"/>
    <w:pPr>
      <w:widowControl w:val="0"/>
      <w:shd w:val="clear" w:color="auto" w:fill="FFFFFF"/>
      <w:spacing w:line="552" w:lineRule="exact"/>
      <w:jc w:val="center"/>
      <w:outlineLvl w:val="4"/>
    </w:pPr>
    <w:rPr>
      <w:rFonts w:eastAsiaTheme="minorHAnsi" w:cstheme="minorBidi"/>
      <w:b/>
      <w:bCs/>
      <w:sz w:val="22"/>
      <w:szCs w:val="22"/>
      <w:lang w:eastAsia="en-US"/>
    </w:rPr>
  </w:style>
  <w:style w:type="character" w:customStyle="1" w:styleId="552">
    <w:name w:val="Заголовок №5 (5)"/>
    <w:uiPriority w:val="99"/>
    <w:rsid w:val="00942201"/>
  </w:style>
  <w:style w:type="character" w:customStyle="1" w:styleId="29pt3">
    <w:name w:val="Основной текст (2) + 9 pt3"/>
    <w:aliases w:val="Полужирный24,Малые прописные8"/>
    <w:uiPriority w:val="99"/>
    <w:rsid w:val="00942201"/>
    <w:rPr>
      <w:rFonts w:ascii="Times New Roman" w:hAnsi="Times New Roman" w:cs="Times New Roman"/>
      <w:b/>
      <w:bCs/>
      <w:smallCaps/>
      <w:sz w:val="18"/>
      <w:szCs w:val="18"/>
      <w:shd w:val="clear" w:color="auto" w:fill="FFFFFF"/>
    </w:rPr>
  </w:style>
  <w:style w:type="character" w:customStyle="1" w:styleId="3fc">
    <w:name w:val="Подпись к таблице (3)_"/>
    <w:link w:val="318"/>
    <w:uiPriority w:val="99"/>
    <w:locked/>
    <w:rsid w:val="00942201"/>
    <w:rPr>
      <w:rFonts w:ascii="Times New Roman" w:hAnsi="Times New Roman"/>
      <w:b/>
      <w:bCs/>
      <w:shd w:val="clear" w:color="auto" w:fill="FFFFFF"/>
    </w:rPr>
  </w:style>
  <w:style w:type="paragraph" w:customStyle="1" w:styleId="318">
    <w:name w:val="Подпись к таблице (3)1"/>
    <w:basedOn w:val="a7"/>
    <w:link w:val="3fc"/>
    <w:uiPriority w:val="99"/>
    <w:rsid w:val="00942201"/>
    <w:pPr>
      <w:widowControl w:val="0"/>
      <w:shd w:val="clear" w:color="auto" w:fill="FFFFFF"/>
      <w:spacing w:line="240" w:lineRule="atLeast"/>
    </w:pPr>
    <w:rPr>
      <w:rFonts w:eastAsiaTheme="minorHAnsi" w:cstheme="minorBidi"/>
      <w:b/>
      <w:bCs/>
      <w:sz w:val="22"/>
      <w:szCs w:val="22"/>
      <w:lang w:eastAsia="en-US"/>
    </w:rPr>
  </w:style>
  <w:style w:type="character" w:customStyle="1" w:styleId="3fd">
    <w:name w:val="Подпись к таблице (3)"/>
    <w:uiPriority w:val="99"/>
    <w:rsid w:val="00942201"/>
  </w:style>
  <w:style w:type="character" w:customStyle="1" w:styleId="2105pt4">
    <w:name w:val="Основной текст (2) + 10.5 pt4"/>
    <w:aliases w:val="Курсив23"/>
    <w:uiPriority w:val="99"/>
    <w:rsid w:val="00942201"/>
    <w:rPr>
      <w:rFonts w:ascii="Times New Roman" w:hAnsi="Times New Roman" w:cs="Times New Roman"/>
      <w:i/>
      <w:iCs/>
      <w:sz w:val="21"/>
      <w:szCs w:val="21"/>
      <w:shd w:val="clear" w:color="auto" w:fill="FFFFFF"/>
    </w:rPr>
  </w:style>
  <w:style w:type="character" w:customStyle="1" w:styleId="2105pt3">
    <w:name w:val="Основной текст (2) + 10.5 pt3"/>
    <w:aliases w:val="Курсив22"/>
    <w:uiPriority w:val="99"/>
    <w:rsid w:val="00942201"/>
    <w:rPr>
      <w:rFonts w:ascii="Times New Roman" w:hAnsi="Times New Roman" w:cs="Times New Roman"/>
      <w:i/>
      <w:iCs/>
      <w:sz w:val="21"/>
      <w:szCs w:val="21"/>
      <w:shd w:val="clear" w:color="auto" w:fill="FFFFFF"/>
      <w:lang w:val="en-US" w:eastAsia="en-US"/>
    </w:rPr>
  </w:style>
  <w:style w:type="character" w:customStyle="1" w:styleId="2ff3">
    <w:name w:val="Колонтитул + Полужирный2"/>
    <w:uiPriority w:val="99"/>
    <w:rsid w:val="00942201"/>
    <w:rPr>
      <w:rFonts w:ascii="Times New Roman" w:hAnsi="Times New Roman" w:cs="Times New Roman"/>
      <w:b/>
      <w:bCs/>
      <w:shd w:val="clear" w:color="auto" w:fill="FFFFFF"/>
    </w:rPr>
  </w:style>
  <w:style w:type="character" w:customStyle="1" w:styleId="1ff4">
    <w:name w:val="Колонтитул + Полужирный1"/>
    <w:uiPriority w:val="99"/>
    <w:rsid w:val="00942201"/>
    <w:rPr>
      <w:rFonts w:ascii="Times New Roman" w:hAnsi="Times New Roman" w:cs="Times New Roman"/>
      <w:b/>
      <w:bCs/>
      <w:shd w:val="clear" w:color="auto" w:fill="FFFFFF"/>
    </w:rPr>
  </w:style>
  <w:style w:type="character" w:customStyle="1" w:styleId="TrebuchetMS8">
    <w:name w:val="Колонтитул + Trebuchet MS8"/>
    <w:uiPriority w:val="99"/>
    <w:rsid w:val="00942201"/>
    <w:rPr>
      <w:rFonts w:ascii="Trebuchet MS" w:hAnsi="Trebuchet MS" w:cs="Trebuchet MS"/>
      <w:shd w:val="clear" w:color="auto" w:fill="FFFFFF"/>
    </w:rPr>
  </w:style>
  <w:style w:type="character" w:customStyle="1" w:styleId="TrebuchetMS7">
    <w:name w:val="Колонтитул + Trebuchet MS7"/>
    <w:aliases w:val="10.5 pt3"/>
    <w:uiPriority w:val="99"/>
    <w:rsid w:val="00942201"/>
    <w:rPr>
      <w:rFonts w:ascii="Trebuchet MS" w:hAnsi="Trebuchet MS" w:cs="Trebuchet MS"/>
      <w:sz w:val="21"/>
      <w:szCs w:val="21"/>
      <w:shd w:val="clear" w:color="auto" w:fill="FFFFFF"/>
    </w:rPr>
  </w:style>
  <w:style w:type="character" w:customStyle="1" w:styleId="CenturyGothic3">
    <w:name w:val="Колонтитул + Century Gothic3"/>
    <w:aliases w:val="10 pt10,Интервал 0 pt7"/>
    <w:uiPriority w:val="99"/>
    <w:rsid w:val="00942201"/>
    <w:rPr>
      <w:rFonts w:ascii="Century Gothic" w:hAnsi="Century Gothic" w:cs="Century Gothic"/>
      <w:spacing w:val="-10"/>
      <w:sz w:val="20"/>
      <w:szCs w:val="20"/>
      <w:shd w:val="clear" w:color="auto" w:fill="FFFFFF"/>
    </w:rPr>
  </w:style>
  <w:style w:type="character" w:customStyle="1" w:styleId="21c">
    <w:name w:val="Основной текст (21)_"/>
    <w:link w:val="2116"/>
    <w:uiPriority w:val="99"/>
    <w:locked/>
    <w:rsid w:val="00942201"/>
    <w:rPr>
      <w:rFonts w:ascii="Times New Roman" w:hAnsi="Times New Roman"/>
      <w:b/>
      <w:bCs/>
      <w:sz w:val="24"/>
      <w:szCs w:val="24"/>
      <w:shd w:val="clear" w:color="auto" w:fill="FFFFFF"/>
    </w:rPr>
  </w:style>
  <w:style w:type="paragraph" w:customStyle="1" w:styleId="2116">
    <w:name w:val="Основной текст (21)1"/>
    <w:basedOn w:val="a7"/>
    <w:link w:val="21c"/>
    <w:uiPriority w:val="99"/>
    <w:rsid w:val="00942201"/>
    <w:pPr>
      <w:widowControl w:val="0"/>
      <w:shd w:val="clear" w:color="auto" w:fill="FFFFFF"/>
      <w:spacing w:line="278" w:lineRule="exact"/>
      <w:jc w:val="center"/>
    </w:pPr>
    <w:rPr>
      <w:rFonts w:eastAsiaTheme="minorHAnsi" w:cstheme="minorBidi"/>
      <w:b/>
      <w:bCs/>
      <w:szCs w:val="24"/>
      <w:lang w:eastAsia="en-US"/>
    </w:rPr>
  </w:style>
  <w:style w:type="character" w:customStyle="1" w:styleId="21d">
    <w:name w:val="Основной текст (21)"/>
    <w:uiPriority w:val="99"/>
    <w:rsid w:val="00942201"/>
  </w:style>
  <w:style w:type="character" w:customStyle="1" w:styleId="210pt15">
    <w:name w:val="Основной текст (2) + 10 pt15"/>
    <w:aliases w:val="Полужирный23,Курсив21"/>
    <w:uiPriority w:val="99"/>
    <w:rsid w:val="00942201"/>
    <w:rPr>
      <w:rFonts w:ascii="Times New Roman" w:hAnsi="Times New Roman" w:cs="Times New Roman"/>
      <w:b/>
      <w:bCs/>
      <w:i/>
      <w:iCs/>
      <w:sz w:val="20"/>
      <w:szCs w:val="20"/>
      <w:shd w:val="clear" w:color="auto" w:fill="FFFFFF"/>
    </w:rPr>
  </w:style>
  <w:style w:type="character" w:customStyle="1" w:styleId="210pt14">
    <w:name w:val="Основной текст (2) + 10 pt14"/>
    <w:aliases w:val="Малые прописные7"/>
    <w:uiPriority w:val="99"/>
    <w:rsid w:val="00942201"/>
    <w:rPr>
      <w:rFonts w:ascii="Times New Roman" w:hAnsi="Times New Roman" w:cs="Times New Roman"/>
      <w:smallCaps/>
      <w:sz w:val="20"/>
      <w:szCs w:val="20"/>
      <w:shd w:val="clear" w:color="auto" w:fill="FFFFFF"/>
      <w:lang w:val="en-US" w:eastAsia="en-US"/>
    </w:rPr>
  </w:style>
  <w:style w:type="character" w:customStyle="1" w:styleId="29pt2">
    <w:name w:val="Основной текст (2) + 9 pt2"/>
    <w:aliases w:val="Полужирный22"/>
    <w:uiPriority w:val="99"/>
    <w:rsid w:val="00942201"/>
    <w:rPr>
      <w:rFonts w:ascii="Times New Roman" w:hAnsi="Times New Roman" w:cs="Times New Roman"/>
      <w:b/>
      <w:bCs/>
      <w:sz w:val="18"/>
      <w:szCs w:val="18"/>
      <w:shd w:val="clear" w:color="auto" w:fill="FFFFFF"/>
    </w:rPr>
  </w:style>
  <w:style w:type="character" w:customStyle="1" w:styleId="210pt13">
    <w:name w:val="Основной текст (2) + 10 pt13"/>
    <w:uiPriority w:val="99"/>
    <w:rsid w:val="00942201"/>
    <w:rPr>
      <w:rFonts w:ascii="Times New Roman" w:hAnsi="Times New Roman" w:cs="Times New Roman"/>
      <w:sz w:val="20"/>
      <w:szCs w:val="20"/>
      <w:shd w:val="clear" w:color="auto" w:fill="FFFFFF"/>
    </w:rPr>
  </w:style>
  <w:style w:type="character" w:customStyle="1" w:styleId="210pt12">
    <w:name w:val="Основной текст (2) + 10 pt12"/>
    <w:uiPriority w:val="99"/>
    <w:rsid w:val="00942201"/>
    <w:rPr>
      <w:rFonts w:ascii="Times New Roman" w:hAnsi="Times New Roman" w:cs="Times New Roman"/>
      <w:sz w:val="20"/>
      <w:szCs w:val="20"/>
      <w:shd w:val="clear" w:color="auto" w:fill="FFFFFF"/>
      <w:lang w:val="en-US" w:eastAsia="en-US"/>
    </w:rPr>
  </w:style>
  <w:style w:type="character" w:customStyle="1" w:styleId="210pt11">
    <w:name w:val="Основной текст (2) + 10 pt11"/>
    <w:uiPriority w:val="99"/>
    <w:rsid w:val="00942201"/>
    <w:rPr>
      <w:rFonts w:ascii="Times New Roman" w:hAnsi="Times New Roman" w:cs="Times New Roman"/>
      <w:sz w:val="20"/>
      <w:szCs w:val="20"/>
      <w:shd w:val="clear" w:color="auto" w:fill="FFFFFF"/>
    </w:rPr>
  </w:style>
  <w:style w:type="character" w:customStyle="1" w:styleId="210pt10">
    <w:name w:val="Основной текст (2) + 10 pt10"/>
    <w:aliases w:val="Полужирный21,Курсив20"/>
    <w:uiPriority w:val="99"/>
    <w:rsid w:val="00942201"/>
    <w:rPr>
      <w:rFonts w:ascii="Times New Roman" w:hAnsi="Times New Roman" w:cs="Times New Roman"/>
      <w:b/>
      <w:bCs/>
      <w:i/>
      <w:iCs/>
      <w:sz w:val="20"/>
      <w:szCs w:val="20"/>
      <w:shd w:val="clear" w:color="auto" w:fill="FFFFFF"/>
    </w:rPr>
  </w:style>
  <w:style w:type="character" w:customStyle="1" w:styleId="2SegoeUI1">
    <w:name w:val="Основной текст (2) + Segoe UI1"/>
    <w:aliases w:val="10 pt9,Курсив19"/>
    <w:uiPriority w:val="99"/>
    <w:rsid w:val="00942201"/>
    <w:rPr>
      <w:rFonts w:ascii="Segoe UI" w:hAnsi="Segoe UI" w:cs="Segoe UI"/>
      <w:i/>
      <w:iCs/>
      <w:sz w:val="20"/>
      <w:szCs w:val="20"/>
      <w:shd w:val="clear" w:color="auto" w:fill="FFFFFF"/>
    </w:rPr>
  </w:style>
  <w:style w:type="character" w:customStyle="1" w:styleId="210pt9">
    <w:name w:val="Основной текст (2) + 10 pt9"/>
    <w:uiPriority w:val="99"/>
    <w:rsid w:val="00942201"/>
    <w:rPr>
      <w:rFonts w:ascii="Times New Roman" w:hAnsi="Times New Roman" w:cs="Times New Roman"/>
      <w:sz w:val="20"/>
      <w:szCs w:val="20"/>
      <w:shd w:val="clear" w:color="auto" w:fill="FFFFFF"/>
    </w:rPr>
  </w:style>
  <w:style w:type="character" w:customStyle="1" w:styleId="2TrebuchetMS14">
    <w:name w:val="Основной текст (2) + Trebuchet MS14"/>
    <w:aliases w:val="6.5 pt"/>
    <w:uiPriority w:val="99"/>
    <w:rsid w:val="00942201"/>
    <w:rPr>
      <w:rFonts w:ascii="Trebuchet MS" w:hAnsi="Trebuchet MS" w:cs="Trebuchet MS"/>
      <w:sz w:val="13"/>
      <w:szCs w:val="13"/>
      <w:shd w:val="clear" w:color="auto" w:fill="FFFFFF"/>
      <w:lang w:val="en-US" w:eastAsia="en-US"/>
    </w:rPr>
  </w:style>
  <w:style w:type="character" w:customStyle="1" w:styleId="2TrebuchetMS13">
    <w:name w:val="Основной текст (2) + Trebuchet MS13"/>
    <w:aliases w:val="5.5 pt2"/>
    <w:uiPriority w:val="99"/>
    <w:rsid w:val="00942201"/>
    <w:rPr>
      <w:rFonts w:ascii="Trebuchet MS" w:hAnsi="Trebuchet MS" w:cs="Trebuchet MS"/>
      <w:sz w:val="11"/>
      <w:szCs w:val="11"/>
      <w:shd w:val="clear" w:color="auto" w:fill="FFFFFF"/>
      <w:lang w:val="en-US" w:eastAsia="en-US"/>
    </w:rPr>
  </w:style>
  <w:style w:type="character" w:customStyle="1" w:styleId="26pt">
    <w:name w:val="Основной текст (2) + 6 pt"/>
    <w:uiPriority w:val="99"/>
    <w:rsid w:val="00942201"/>
    <w:rPr>
      <w:rFonts w:ascii="Times New Roman" w:hAnsi="Times New Roman" w:cs="Times New Roman"/>
      <w:sz w:val="12"/>
      <w:szCs w:val="12"/>
      <w:shd w:val="clear" w:color="auto" w:fill="FFFFFF"/>
    </w:rPr>
  </w:style>
  <w:style w:type="character" w:customStyle="1" w:styleId="2TrebuchetMS12">
    <w:name w:val="Основной текст (2) + Trebuchet MS12"/>
    <w:aliases w:val="6.5 pt2"/>
    <w:uiPriority w:val="99"/>
    <w:rsid w:val="00942201"/>
    <w:rPr>
      <w:rFonts w:ascii="Trebuchet MS" w:hAnsi="Trebuchet MS" w:cs="Trebuchet MS"/>
      <w:sz w:val="13"/>
      <w:szCs w:val="13"/>
      <w:shd w:val="clear" w:color="auto" w:fill="FFFFFF"/>
    </w:rPr>
  </w:style>
  <w:style w:type="character" w:customStyle="1" w:styleId="210pt8">
    <w:name w:val="Основной текст (2) + 10 pt8"/>
    <w:aliases w:val="Интервал 1 pt3"/>
    <w:uiPriority w:val="99"/>
    <w:rsid w:val="00942201"/>
    <w:rPr>
      <w:rFonts w:ascii="Times New Roman" w:hAnsi="Times New Roman" w:cs="Times New Roman"/>
      <w:spacing w:val="20"/>
      <w:sz w:val="20"/>
      <w:szCs w:val="20"/>
      <w:shd w:val="clear" w:color="auto" w:fill="FFFFFF"/>
      <w:lang w:val="en-US" w:eastAsia="en-US"/>
    </w:rPr>
  </w:style>
  <w:style w:type="character" w:customStyle="1" w:styleId="210pt7">
    <w:name w:val="Основной текст (2) + 10 pt7"/>
    <w:aliases w:val="Интервал 1 pt2"/>
    <w:uiPriority w:val="99"/>
    <w:rsid w:val="00942201"/>
    <w:rPr>
      <w:rFonts w:ascii="Times New Roman" w:hAnsi="Times New Roman" w:cs="Times New Roman"/>
      <w:spacing w:val="20"/>
      <w:sz w:val="20"/>
      <w:szCs w:val="20"/>
      <w:shd w:val="clear" w:color="auto" w:fill="FFFFFF"/>
    </w:rPr>
  </w:style>
  <w:style w:type="character" w:customStyle="1" w:styleId="210pt6">
    <w:name w:val="Основной текст (2) + 10 pt6"/>
    <w:aliases w:val="Полужирный20,Курсив18"/>
    <w:uiPriority w:val="99"/>
    <w:rsid w:val="00942201"/>
    <w:rPr>
      <w:rFonts w:ascii="Times New Roman" w:hAnsi="Times New Roman" w:cs="Times New Roman"/>
      <w:b/>
      <w:bCs/>
      <w:i/>
      <w:iCs/>
      <w:sz w:val="20"/>
      <w:szCs w:val="20"/>
      <w:shd w:val="clear" w:color="auto" w:fill="FFFFFF"/>
    </w:rPr>
  </w:style>
  <w:style w:type="character" w:customStyle="1" w:styleId="210pt5">
    <w:name w:val="Основной текст (2) + 10 pt5"/>
    <w:aliases w:val="Полужирный19,Курсив17"/>
    <w:uiPriority w:val="99"/>
    <w:rsid w:val="00942201"/>
    <w:rPr>
      <w:rFonts w:ascii="Times New Roman" w:hAnsi="Times New Roman" w:cs="Times New Roman"/>
      <w:b/>
      <w:bCs/>
      <w:i/>
      <w:iCs/>
      <w:sz w:val="20"/>
      <w:szCs w:val="20"/>
      <w:shd w:val="clear" w:color="auto" w:fill="FFFFFF"/>
    </w:rPr>
  </w:style>
  <w:style w:type="character" w:customStyle="1" w:styleId="246">
    <w:name w:val="Основной текст (2) + Полужирный4"/>
    <w:uiPriority w:val="99"/>
    <w:rsid w:val="00942201"/>
    <w:rPr>
      <w:rFonts w:ascii="Times New Roman" w:hAnsi="Times New Roman" w:cs="Times New Roman"/>
      <w:b/>
      <w:bCs/>
      <w:shd w:val="clear" w:color="auto" w:fill="FFFFFF"/>
    </w:rPr>
  </w:style>
  <w:style w:type="character" w:customStyle="1" w:styleId="2105pt2">
    <w:name w:val="Основной текст (2) + 10.5 pt2"/>
    <w:aliases w:val="Полужирный18"/>
    <w:uiPriority w:val="99"/>
    <w:rsid w:val="00942201"/>
    <w:rPr>
      <w:rFonts w:ascii="Times New Roman" w:hAnsi="Times New Roman" w:cs="Times New Roman"/>
      <w:b/>
      <w:bCs/>
      <w:sz w:val="21"/>
      <w:szCs w:val="21"/>
      <w:shd w:val="clear" w:color="auto" w:fill="FFFFFF"/>
    </w:rPr>
  </w:style>
  <w:style w:type="character" w:customStyle="1" w:styleId="210pt4">
    <w:name w:val="Основной текст (2) + 10 pt4"/>
    <w:uiPriority w:val="99"/>
    <w:rsid w:val="00942201"/>
    <w:rPr>
      <w:rFonts w:ascii="Times New Roman" w:hAnsi="Times New Roman" w:cs="Times New Roman"/>
      <w:sz w:val="20"/>
      <w:szCs w:val="20"/>
      <w:shd w:val="clear" w:color="auto" w:fill="FFFFFF"/>
    </w:rPr>
  </w:style>
  <w:style w:type="character" w:customStyle="1" w:styleId="2TrebuchetMS11">
    <w:name w:val="Основной текст (2) + Trebuchet MS11"/>
    <w:aliases w:val="6.5 pt1"/>
    <w:uiPriority w:val="99"/>
    <w:rsid w:val="00942201"/>
    <w:rPr>
      <w:rFonts w:ascii="Trebuchet MS" w:hAnsi="Trebuchet MS" w:cs="Trebuchet MS"/>
      <w:sz w:val="13"/>
      <w:szCs w:val="13"/>
      <w:shd w:val="clear" w:color="auto" w:fill="FFFFFF"/>
    </w:rPr>
  </w:style>
  <w:style w:type="character" w:customStyle="1" w:styleId="210pt3">
    <w:name w:val="Основной текст (2) + 10 pt3"/>
    <w:aliases w:val="Полужирный17,Курсив16"/>
    <w:uiPriority w:val="99"/>
    <w:rsid w:val="00942201"/>
    <w:rPr>
      <w:rFonts w:ascii="Times New Roman" w:hAnsi="Times New Roman" w:cs="Times New Roman"/>
      <w:b/>
      <w:bCs/>
      <w:i/>
      <w:iCs/>
      <w:sz w:val="20"/>
      <w:szCs w:val="20"/>
      <w:shd w:val="clear" w:color="auto" w:fill="FFFFFF"/>
    </w:rPr>
  </w:style>
  <w:style w:type="character" w:customStyle="1" w:styleId="23c">
    <w:name w:val="Основной текст (2) + Полужирный3"/>
    <w:uiPriority w:val="99"/>
    <w:rsid w:val="00942201"/>
    <w:rPr>
      <w:rFonts w:ascii="Times New Roman" w:hAnsi="Times New Roman" w:cs="Times New Roman"/>
      <w:b/>
      <w:bCs/>
      <w:shd w:val="clear" w:color="auto" w:fill="FFFFFF"/>
    </w:rPr>
  </w:style>
  <w:style w:type="character" w:customStyle="1" w:styleId="210pt2">
    <w:name w:val="Основной текст (2) + 10 pt2"/>
    <w:aliases w:val="Полужирный16,Курсив15"/>
    <w:uiPriority w:val="99"/>
    <w:rsid w:val="00942201"/>
    <w:rPr>
      <w:rFonts w:ascii="Times New Roman" w:hAnsi="Times New Roman" w:cs="Times New Roman"/>
      <w:b/>
      <w:bCs/>
      <w:i/>
      <w:iCs/>
      <w:sz w:val="20"/>
      <w:szCs w:val="20"/>
      <w:shd w:val="clear" w:color="auto" w:fill="FFFFFF"/>
    </w:rPr>
  </w:style>
  <w:style w:type="character" w:customStyle="1" w:styleId="210pt1">
    <w:name w:val="Основной текст (2) + 10 pt1"/>
    <w:uiPriority w:val="99"/>
    <w:rsid w:val="00942201"/>
    <w:rPr>
      <w:rFonts w:ascii="Times New Roman" w:hAnsi="Times New Roman" w:cs="Times New Roman"/>
      <w:sz w:val="20"/>
      <w:szCs w:val="20"/>
      <w:shd w:val="clear" w:color="auto" w:fill="FFFFFF"/>
    </w:rPr>
  </w:style>
  <w:style w:type="character" w:customStyle="1" w:styleId="2TrebuchetMS10">
    <w:name w:val="Основной текст (2) + Trebuchet MS10"/>
    <w:aliases w:val="5.5 pt1"/>
    <w:uiPriority w:val="99"/>
    <w:rsid w:val="00942201"/>
    <w:rPr>
      <w:rFonts w:ascii="Trebuchet MS" w:hAnsi="Trebuchet MS" w:cs="Trebuchet MS"/>
      <w:sz w:val="11"/>
      <w:szCs w:val="11"/>
      <w:shd w:val="clear" w:color="auto" w:fill="FFFFFF"/>
    </w:rPr>
  </w:style>
  <w:style w:type="character" w:customStyle="1" w:styleId="2Tahoma4">
    <w:name w:val="Основной текст (2) + Tahoma4"/>
    <w:aliases w:val="8.5 pt5,Курсив14"/>
    <w:uiPriority w:val="99"/>
    <w:rsid w:val="00942201"/>
    <w:rPr>
      <w:rFonts w:ascii="Tahoma" w:hAnsi="Tahoma" w:cs="Tahoma"/>
      <w:i/>
      <w:iCs/>
      <w:sz w:val="17"/>
      <w:szCs w:val="17"/>
      <w:shd w:val="clear" w:color="auto" w:fill="FFFFFF"/>
    </w:rPr>
  </w:style>
  <w:style w:type="character" w:customStyle="1" w:styleId="2105pt1">
    <w:name w:val="Основной текст (2) + 10.5 pt1"/>
    <w:aliases w:val="Полужирный15"/>
    <w:uiPriority w:val="99"/>
    <w:rsid w:val="00942201"/>
    <w:rPr>
      <w:rFonts w:ascii="Times New Roman" w:hAnsi="Times New Roman" w:cs="Times New Roman"/>
      <w:b/>
      <w:bCs/>
      <w:sz w:val="21"/>
      <w:szCs w:val="21"/>
      <w:shd w:val="clear" w:color="auto" w:fill="FFFFFF"/>
    </w:rPr>
  </w:style>
  <w:style w:type="character" w:customStyle="1" w:styleId="2Tahoma3">
    <w:name w:val="Основной текст (2) + Tahoma3"/>
    <w:aliases w:val="8.5 pt4,Курсив13"/>
    <w:uiPriority w:val="99"/>
    <w:rsid w:val="00942201"/>
    <w:rPr>
      <w:rFonts w:ascii="Tahoma" w:hAnsi="Tahoma" w:cs="Tahoma"/>
      <w:i/>
      <w:iCs/>
      <w:sz w:val="17"/>
      <w:szCs w:val="17"/>
      <w:shd w:val="clear" w:color="auto" w:fill="FFFFFF"/>
    </w:rPr>
  </w:style>
  <w:style w:type="character" w:customStyle="1" w:styleId="2TrebuchetMS9">
    <w:name w:val="Основной текст (2) + Trebuchet MS9"/>
    <w:aliases w:val="9 pt8,Полужирный14"/>
    <w:uiPriority w:val="99"/>
    <w:rsid w:val="00942201"/>
    <w:rPr>
      <w:rFonts w:ascii="Trebuchet MS" w:hAnsi="Trebuchet MS" w:cs="Trebuchet MS"/>
      <w:b/>
      <w:bCs/>
      <w:spacing w:val="0"/>
      <w:sz w:val="18"/>
      <w:szCs w:val="18"/>
      <w:shd w:val="clear" w:color="auto" w:fill="FFFFFF"/>
    </w:rPr>
  </w:style>
  <w:style w:type="character" w:customStyle="1" w:styleId="2Tahoma2">
    <w:name w:val="Основной текст (2) + Tahoma2"/>
    <w:aliases w:val="8.5 pt3,Полужирный13,Курсив12"/>
    <w:uiPriority w:val="99"/>
    <w:rsid w:val="00942201"/>
    <w:rPr>
      <w:rFonts w:ascii="Tahoma" w:hAnsi="Tahoma" w:cs="Tahoma"/>
      <w:b/>
      <w:bCs/>
      <w:i/>
      <w:iCs/>
      <w:sz w:val="17"/>
      <w:szCs w:val="17"/>
      <w:shd w:val="clear" w:color="auto" w:fill="FFFFFF"/>
    </w:rPr>
  </w:style>
  <w:style w:type="character" w:customStyle="1" w:styleId="2TrebuchetMS8">
    <w:name w:val="Основной текст (2) + Trebuchet MS8"/>
    <w:aliases w:val="9 pt7,Полужирный12"/>
    <w:uiPriority w:val="99"/>
    <w:rsid w:val="00942201"/>
    <w:rPr>
      <w:rFonts w:ascii="Trebuchet MS" w:hAnsi="Trebuchet MS" w:cs="Trebuchet MS"/>
      <w:b/>
      <w:bCs/>
      <w:spacing w:val="0"/>
      <w:sz w:val="18"/>
      <w:szCs w:val="18"/>
      <w:shd w:val="clear" w:color="auto" w:fill="FFFFFF"/>
    </w:rPr>
  </w:style>
  <w:style w:type="character" w:customStyle="1" w:styleId="2TrebuchetMS7">
    <w:name w:val="Основной текст (2) + Trebuchet MS7"/>
    <w:aliases w:val="9 pt6,Полужирный11"/>
    <w:uiPriority w:val="99"/>
    <w:rsid w:val="00942201"/>
    <w:rPr>
      <w:rFonts w:ascii="Trebuchet MS" w:hAnsi="Trebuchet MS" w:cs="Trebuchet MS"/>
      <w:b/>
      <w:bCs/>
      <w:spacing w:val="0"/>
      <w:sz w:val="18"/>
      <w:szCs w:val="18"/>
      <w:shd w:val="clear" w:color="auto" w:fill="FFFFFF"/>
    </w:rPr>
  </w:style>
  <w:style w:type="character" w:customStyle="1" w:styleId="2TrebuchetMS6">
    <w:name w:val="Основной текст (2) + Trebuchet MS6"/>
    <w:aliases w:val="9 pt5,Полужирный10"/>
    <w:uiPriority w:val="99"/>
    <w:rsid w:val="00942201"/>
    <w:rPr>
      <w:rFonts w:ascii="Trebuchet MS" w:hAnsi="Trebuchet MS" w:cs="Trebuchet MS"/>
      <w:b/>
      <w:bCs/>
      <w:spacing w:val="0"/>
      <w:sz w:val="18"/>
      <w:szCs w:val="18"/>
      <w:shd w:val="clear" w:color="auto" w:fill="FFFFFF"/>
      <w:lang w:val="en-US" w:eastAsia="en-US"/>
    </w:rPr>
  </w:style>
  <w:style w:type="character" w:customStyle="1" w:styleId="2ff4">
    <w:name w:val="Колонтитул2"/>
    <w:uiPriority w:val="99"/>
    <w:rsid w:val="00942201"/>
    <w:rPr>
      <w:rFonts w:ascii="Times New Roman" w:hAnsi="Times New Roman" w:cs="Times New Roman"/>
      <w:shd w:val="clear" w:color="auto" w:fill="FFFFFF"/>
      <w:lang w:val="en-US" w:eastAsia="en-US"/>
    </w:rPr>
  </w:style>
  <w:style w:type="character" w:customStyle="1" w:styleId="2TrebuchetMS5">
    <w:name w:val="Основной текст (2) + Trebuchet MS5"/>
    <w:aliases w:val="Курсив11"/>
    <w:uiPriority w:val="99"/>
    <w:rsid w:val="00942201"/>
    <w:rPr>
      <w:rFonts w:ascii="Trebuchet MS" w:hAnsi="Trebuchet MS" w:cs="Trebuchet MS"/>
      <w:i/>
      <w:iCs/>
      <w:spacing w:val="0"/>
      <w:shd w:val="clear" w:color="auto" w:fill="FFFFFF"/>
    </w:rPr>
  </w:style>
  <w:style w:type="character" w:customStyle="1" w:styleId="27pt3">
    <w:name w:val="Основной текст (2) + 7 pt3"/>
    <w:uiPriority w:val="99"/>
    <w:rsid w:val="00942201"/>
    <w:rPr>
      <w:rFonts w:ascii="Times New Roman" w:hAnsi="Times New Roman" w:cs="Times New Roman"/>
      <w:sz w:val="14"/>
      <w:szCs w:val="14"/>
      <w:shd w:val="clear" w:color="auto" w:fill="FFFFFF"/>
    </w:rPr>
  </w:style>
  <w:style w:type="character" w:customStyle="1" w:styleId="27pt2">
    <w:name w:val="Основной текст (2) + 7 pt2"/>
    <w:uiPriority w:val="99"/>
    <w:rsid w:val="00942201"/>
    <w:rPr>
      <w:rFonts w:ascii="Times New Roman" w:hAnsi="Times New Roman" w:cs="Times New Roman"/>
      <w:sz w:val="14"/>
      <w:szCs w:val="14"/>
      <w:shd w:val="clear" w:color="auto" w:fill="FFFFFF"/>
    </w:rPr>
  </w:style>
  <w:style w:type="character" w:customStyle="1" w:styleId="2TrebuchetMS4">
    <w:name w:val="Основной текст (2) + Trebuchet MS4"/>
    <w:aliases w:val="10 pt8"/>
    <w:uiPriority w:val="99"/>
    <w:rsid w:val="00942201"/>
    <w:rPr>
      <w:rFonts w:ascii="Trebuchet MS" w:hAnsi="Trebuchet MS" w:cs="Trebuchet MS"/>
      <w:sz w:val="20"/>
      <w:szCs w:val="20"/>
      <w:shd w:val="clear" w:color="auto" w:fill="FFFFFF"/>
    </w:rPr>
  </w:style>
  <w:style w:type="character" w:customStyle="1" w:styleId="2TrebuchetMS3">
    <w:name w:val="Основной текст (2) + Trebuchet MS3"/>
    <w:aliases w:val="Курсив10"/>
    <w:uiPriority w:val="99"/>
    <w:rsid w:val="00942201"/>
    <w:rPr>
      <w:rFonts w:ascii="Trebuchet MS" w:hAnsi="Trebuchet MS" w:cs="Trebuchet MS"/>
      <w:i/>
      <w:iCs/>
      <w:spacing w:val="0"/>
      <w:shd w:val="clear" w:color="auto" w:fill="FFFFFF"/>
    </w:rPr>
  </w:style>
  <w:style w:type="character" w:customStyle="1" w:styleId="27pt1">
    <w:name w:val="Основной текст (2) + 7 pt1"/>
    <w:uiPriority w:val="99"/>
    <w:rsid w:val="00942201"/>
    <w:rPr>
      <w:rFonts w:ascii="Times New Roman" w:hAnsi="Times New Roman" w:cs="Times New Roman"/>
      <w:sz w:val="14"/>
      <w:szCs w:val="14"/>
      <w:shd w:val="clear" w:color="auto" w:fill="FFFFFF"/>
    </w:rPr>
  </w:style>
  <w:style w:type="character" w:customStyle="1" w:styleId="2TrebuchetMS2">
    <w:name w:val="Основной текст (2) + Trebuchet MS2"/>
    <w:aliases w:val="Курсив9"/>
    <w:uiPriority w:val="99"/>
    <w:rsid w:val="00942201"/>
    <w:rPr>
      <w:rFonts w:ascii="Trebuchet MS" w:hAnsi="Trebuchet MS" w:cs="Trebuchet MS"/>
      <w:i/>
      <w:iCs/>
      <w:spacing w:val="0"/>
      <w:shd w:val="clear" w:color="auto" w:fill="FFFFFF"/>
    </w:rPr>
  </w:style>
  <w:style w:type="character" w:customStyle="1" w:styleId="20pt4">
    <w:name w:val="Основной текст (2) + Интервал 0 pt4"/>
    <w:uiPriority w:val="99"/>
    <w:rsid w:val="00942201"/>
    <w:rPr>
      <w:rFonts w:ascii="Times New Roman" w:hAnsi="Times New Roman" w:cs="Times New Roman"/>
      <w:spacing w:val="-10"/>
      <w:shd w:val="clear" w:color="auto" w:fill="FFFFFF"/>
    </w:rPr>
  </w:style>
  <w:style w:type="character" w:customStyle="1" w:styleId="2TrebuchetMS1">
    <w:name w:val="Основной текст (2) + Trebuchet MS1"/>
    <w:aliases w:val="10.5 pt2,Курсив8"/>
    <w:uiPriority w:val="99"/>
    <w:rsid w:val="00942201"/>
    <w:rPr>
      <w:rFonts w:ascii="Trebuchet MS" w:hAnsi="Trebuchet MS" w:cs="Trebuchet MS"/>
      <w:i/>
      <w:iCs/>
      <w:sz w:val="21"/>
      <w:szCs w:val="21"/>
      <w:shd w:val="clear" w:color="auto" w:fill="FFFFFF"/>
    </w:rPr>
  </w:style>
  <w:style w:type="character" w:customStyle="1" w:styleId="2BookmanOldStyle2">
    <w:name w:val="Основной текст (2) + Bookman Old Style2"/>
    <w:aliases w:val="8.5 pt2,Курсив7"/>
    <w:uiPriority w:val="99"/>
    <w:rsid w:val="00942201"/>
    <w:rPr>
      <w:rFonts w:ascii="Bookman Old Style" w:hAnsi="Bookman Old Style" w:cs="Bookman Old Style"/>
      <w:i/>
      <w:iCs/>
      <w:sz w:val="17"/>
      <w:szCs w:val="17"/>
      <w:shd w:val="clear" w:color="auto" w:fill="FFFFFF"/>
    </w:rPr>
  </w:style>
  <w:style w:type="character" w:customStyle="1" w:styleId="20pt3">
    <w:name w:val="Основной текст (2) + Интервал 0 pt3"/>
    <w:uiPriority w:val="99"/>
    <w:rsid w:val="00942201"/>
    <w:rPr>
      <w:rFonts w:ascii="Times New Roman" w:hAnsi="Times New Roman" w:cs="Times New Roman"/>
      <w:spacing w:val="-10"/>
      <w:shd w:val="clear" w:color="auto" w:fill="FFFFFF"/>
    </w:rPr>
  </w:style>
  <w:style w:type="character" w:customStyle="1" w:styleId="275pt">
    <w:name w:val="Основной текст (2) + 7.5 pt"/>
    <w:uiPriority w:val="99"/>
    <w:rsid w:val="00942201"/>
    <w:rPr>
      <w:rFonts w:ascii="Times New Roman" w:hAnsi="Times New Roman" w:cs="Times New Roman"/>
      <w:sz w:val="15"/>
      <w:szCs w:val="15"/>
      <w:shd w:val="clear" w:color="auto" w:fill="FFFFFF"/>
    </w:rPr>
  </w:style>
  <w:style w:type="character" w:customStyle="1" w:styleId="275pt2">
    <w:name w:val="Основной текст (2) + 7.5 pt2"/>
    <w:uiPriority w:val="99"/>
    <w:rsid w:val="00942201"/>
    <w:rPr>
      <w:rFonts w:ascii="Times New Roman" w:hAnsi="Times New Roman" w:cs="Times New Roman"/>
      <w:sz w:val="15"/>
      <w:szCs w:val="15"/>
      <w:shd w:val="clear" w:color="auto" w:fill="FFFFFF"/>
    </w:rPr>
  </w:style>
  <w:style w:type="character" w:customStyle="1" w:styleId="275pt1">
    <w:name w:val="Основной текст (2) + 7.5 pt1"/>
    <w:uiPriority w:val="99"/>
    <w:rsid w:val="00942201"/>
    <w:rPr>
      <w:rFonts w:ascii="Times New Roman" w:hAnsi="Times New Roman" w:cs="Times New Roman"/>
      <w:sz w:val="15"/>
      <w:szCs w:val="15"/>
      <w:shd w:val="clear" w:color="auto" w:fill="FFFFFF"/>
    </w:rPr>
  </w:style>
  <w:style w:type="character" w:customStyle="1" w:styleId="20pt2">
    <w:name w:val="Основной текст (2) + Интервал 0 pt2"/>
    <w:uiPriority w:val="99"/>
    <w:rsid w:val="00942201"/>
    <w:rPr>
      <w:rFonts w:ascii="Times New Roman" w:hAnsi="Times New Roman" w:cs="Times New Roman"/>
      <w:spacing w:val="-10"/>
      <w:shd w:val="clear" w:color="auto" w:fill="FFFFFF"/>
    </w:rPr>
  </w:style>
  <w:style w:type="character" w:customStyle="1" w:styleId="20pt1">
    <w:name w:val="Основной текст (2) + Интервал 0 pt1"/>
    <w:uiPriority w:val="99"/>
    <w:rsid w:val="00942201"/>
    <w:rPr>
      <w:rFonts w:ascii="Times New Roman" w:hAnsi="Times New Roman" w:cs="Times New Roman"/>
      <w:spacing w:val="-10"/>
      <w:shd w:val="clear" w:color="auto" w:fill="FFFFFF"/>
    </w:rPr>
  </w:style>
  <w:style w:type="character" w:customStyle="1" w:styleId="2ff5">
    <w:name w:val="Подпись к таблице2"/>
    <w:uiPriority w:val="99"/>
    <w:rsid w:val="00942201"/>
  </w:style>
  <w:style w:type="character" w:customStyle="1" w:styleId="2ff6">
    <w:name w:val="Подпись к таблице + Курсив2"/>
    <w:uiPriority w:val="99"/>
    <w:rsid w:val="00942201"/>
    <w:rPr>
      <w:rFonts w:ascii="Times New Roman" w:hAnsi="Times New Roman" w:cs="Times New Roman"/>
      <w:i/>
      <w:iCs/>
      <w:u w:val="single"/>
      <w:shd w:val="clear" w:color="auto" w:fill="FFFFFF"/>
    </w:rPr>
  </w:style>
  <w:style w:type="character" w:customStyle="1" w:styleId="10pt0">
    <w:name w:val="Подпись к таблице + 10 pt"/>
    <w:aliases w:val="Полужирный9"/>
    <w:uiPriority w:val="99"/>
    <w:rsid w:val="00942201"/>
    <w:rPr>
      <w:rFonts w:ascii="Times New Roman" w:hAnsi="Times New Roman" w:cs="Times New Roman"/>
      <w:b/>
      <w:bCs/>
      <w:sz w:val="20"/>
      <w:szCs w:val="20"/>
      <w:u w:val="single"/>
      <w:shd w:val="clear" w:color="auto" w:fill="FFFFFF"/>
    </w:rPr>
  </w:style>
  <w:style w:type="character" w:customStyle="1" w:styleId="10pt2">
    <w:name w:val="Подпись к таблице + 10 pt2"/>
    <w:aliases w:val="Полужирный8,Малые прописные6"/>
    <w:uiPriority w:val="99"/>
    <w:rsid w:val="00942201"/>
    <w:rPr>
      <w:rFonts w:ascii="Times New Roman" w:hAnsi="Times New Roman" w:cs="Times New Roman"/>
      <w:b/>
      <w:bCs/>
      <w:smallCaps/>
      <w:sz w:val="20"/>
      <w:szCs w:val="20"/>
      <w:u w:val="single"/>
      <w:shd w:val="clear" w:color="auto" w:fill="FFFFFF"/>
    </w:rPr>
  </w:style>
  <w:style w:type="character" w:customStyle="1" w:styleId="10pt1">
    <w:name w:val="Подпись к таблице + 10 pt1"/>
    <w:aliases w:val="Полужирный7"/>
    <w:uiPriority w:val="99"/>
    <w:rsid w:val="00942201"/>
    <w:rPr>
      <w:rFonts w:ascii="Times New Roman" w:hAnsi="Times New Roman" w:cs="Times New Roman"/>
      <w:b/>
      <w:bCs/>
      <w:noProof/>
      <w:sz w:val="20"/>
      <w:szCs w:val="20"/>
      <w:shd w:val="clear" w:color="auto" w:fill="FFFFFF"/>
    </w:rPr>
  </w:style>
  <w:style w:type="character" w:customStyle="1" w:styleId="1ff5">
    <w:name w:val="Подпись к таблице + Курсив1"/>
    <w:uiPriority w:val="99"/>
    <w:rsid w:val="00942201"/>
    <w:rPr>
      <w:rFonts w:ascii="Times New Roman" w:hAnsi="Times New Roman" w:cs="Times New Roman"/>
      <w:i/>
      <w:iCs/>
      <w:shd w:val="clear" w:color="auto" w:fill="FFFFFF"/>
    </w:rPr>
  </w:style>
  <w:style w:type="character" w:customStyle="1" w:styleId="Tahoma4">
    <w:name w:val="Колонтитул + Tahoma4"/>
    <w:aliases w:val="10 pt7,Интервал 1 pt1"/>
    <w:uiPriority w:val="99"/>
    <w:rsid w:val="00942201"/>
    <w:rPr>
      <w:rFonts w:ascii="Tahoma" w:hAnsi="Tahoma" w:cs="Tahoma"/>
      <w:spacing w:val="20"/>
      <w:sz w:val="20"/>
      <w:szCs w:val="20"/>
      <w:shd w:val="clear" w:color="auto" w:fill="FFFFFF"/>
    </w:rPr>
  </w:style>
  <w:style w:type="character" w:customStyle="1" w:styleId="22b">
    <w:name w:val="Основной текст (22)_"/>
    <w:link w:val="2212"/>
    <w:uiPriority w:val="99"/>
    <w:locked/>
    <w:rsid w:val="00942201"/>
    <w:rPr>
      <w:rFonts w:ascii="Times New Roman" w:hAnsi="Times New Roman"/>
      <w:b/>
      <w:bCs/>
      <w:shd w:val="clear" w:color="auto" w:fill="FFFFFF"/>
    </w:rPr>
  </w:style>
  <w:style w:type="paragraph" w:customStyle="1" w:styleId="2212">
    <w:name w:val="Основной текст (22)1"/>
    <w:basedOn w:val="a7"/>
    <w:link w:val="22b"/>
    <w:uiPriority w:val="99"/>
    <w:rsid w:val="00942201"/>
    <w:pPr>
      <w:widowControl w:val="0"/>
      <w:shd w:val="clear" w:color="auto" w:fill="FFFFFF"/>
      <w:spacing w:line="274" w:lineRule="exact"/>
      <w:ind w:firstLine="980"/>
    </w:pPr>
    <w:rPr>
      <w:rFonts w:eastAsiaTheme="minorHAnsi" w:cstheme="minorBidi"/>
      <w:b/>
      <w:bCs/>
      <w:sz w:val="22"/>
      <w:szCs w:val="22"/>
      <w:lang w:eastAsia="en-US"/>
    </w:rPr>
  </w:style>
  <w:style w:type="character" w:customStyle="1" w:styleId="22c">
    <w:name w:val="Основной текст (22)"/>
    <w:uiPriority w:val="99"/>
    <w:rsid w:val="00942201"/>
  </w:style>
  <w:style w:type="character" w:customStyle="1" w:styleId="CenturyGothic2">
    <w:name w:val="Колонтитул + Century Gothic2"/>
    <w:aliases w:val="10 pt6,Интервал 0 pt6"/>
    <w:uiPriority w:val="99"/>
    <w:rsid w:val="00942201"/>
    <w:rPr>
      <w:rFonts w:ascii="Century Gothic" w:hAnsi="Century Gothic" w:cs="Century Gothic"/>
      <w:spacing w:val="-10"/>
      <w:sz w:val="20"/>
      <w:szCs w:val="20"/>
      <w:shd w:val="clear" w:color="auto" w:fill="FFFFFF"/>
    </w:rPr>
  </w:style>
  <w:style w:type="character" w:customStyle="1" w:styleId="TrebuchetMS6">
    <w:name w:val="Колонтитул + Trebuchet MS6"/>
    <w:aliases w:val="10 pt5,Курсив6"/>
    <w:uiPriority w:val="99"/>
    <w:rsid w:val="00942201"/>
    <w:rPr>
      <w:rFonts w:ascii="Trebuchet MS" w:hAnsi="Trebuchet MS" w:cs="Trebuchet MS"/>
      <w:i/>
      <w:iCs/>
      <w:sz w:val="20"/>
      <w:szCs w:val="20"/>
      <w:shd w:val="clear" w:color="auto" w:fill="FFFFFF"/>
    </w:rPr>
  </w:style>
  <w:style w:type="character" w:customStyle="1" w:styleId="Tahoma3">
    <w:name w:val="Колонтитул + Tahoma3"/>
    <w:aliases w:val="9 pt4,Полужирный6,Курсив5"/>
    <w:uiPriority w:val="99"/>
    <w:rsid w:val="00942201"/>
    <w:rPr>
      <w:rFonts w:ascii="Tahoma" w:hAnsi="Tahoma" w:cs="Tahoma"/>
      <w:b/>
      <w:bCs/>
      <w:i/>
      <w:iCs/>
      <w:sz w:val="18"/>
      <w:szCs w:val="18"/>
      <w:shd w:val="clear" w:color="auto" w:fill="FFFFFF"/>
    </w:rPr>
  </w:style>
  <w:style w:type="character" w:customStyle="1" w:styleId="Tahoma2">
    <w:name w:val="Колонтитул + Tahoma2"/>
    <w:aliases w:val="10 pt4,Интервал 0 pt5"/>
    <w:uiPriority w:val="99"/>
    <w:rsid w:val="00942201"/>
    <w:rPr>
      <w:rFonts w:ascii="Tahoma" w:hAnsi="Tahoma" w:cs="Tahoma"/>
      <w:spacing w:val="-10"/>
      <w:sz w:val="20"/>
      <w:szCs w:val="20"/>
      <w:shd w:val="clear" w:color="auto" w:fill="FFFFFF"/>
    </w:rPr>
  </w:style>
  <w:style w:type="character" w:customStyle="1" w:styleId="Tahoma1">
    <w:name w:val="Колонтитул + Tahoma1"/>
    <w:aliases w:val="10 pt3,Интервал 0 pt4"/>
    <w:uiPriority w:val="99"/>
    <w:rsid w:val="00942201"/>
    <w:rPr>
      <w:rFonts w:ascii="Tahoma" w:hAnsi="Tahoma" w:cs="Tahoma"/>
      <w:spacing w:val="-10"/>
      <w:sz w:val="20"/>
      <w:szCs w:val="20"/>
      <w:shd w:val="clear" w:color="auto" w:fill="FFFFFF"/>
    </w:rPr>
  </w:style>
  <w:style w:type="character" w:customStyle="1" w:styleId="TrebuchetMS5">
    <w:name w:val="Колонтитул + Trebuchet MS5"/>
    <w:uiPriority w:val="99"/>
    <w:rsid w:val="00942201"/>
    <w:rPr>
      <w:rFonts w:ascii="Trebuchet MS" w:hAnsi="Trebuchet MS" w:cs="Trebuchet MS"/>
      <w:shd w:val="clear" w:color="auto" w:fill="FFFFFF"/>
    </w:rPr>
  </w:style>
  <w:style w:type="character" w:customStyle="1" w:styleId="TrebuchetMS4">
    <w:name w:val="Колонтитул + Trebuchet MS4"/>
    <w:aliases w:val="10.5 pt1"/>
    <w:uiPriority w:val="99"/>
    <w:rsid w:val="00942201"/>
    <w:rPr>
      <w:rFonts w:ascii="Trebuchet MS" w:hAnsi="Trebuchet MS" w:cs="Trebuchet MS"/>
      <w:sz w:val="21"/>
      <w:szCs w:val="21"/>
      <w:shd w:val="clear" w:color="auto" w:fill="FFFFFF"/>
    </w:rPr>
  </w:style>
  <w:style w:type="character" w:customStyle="1" w:styleId="23d">
    <w:name w:val="Основной текст (23)_"/>
    <w:link w:val="2310"/>
    <w:uiPriority w:val="99"/>
    <w:locked/>
    <w:rsid w:val="00942201"/>
    <w:rPr>
      <w:rFonts w:ascii="Times New Roman" w:hAnsi="Times New Roman"/>
      <w:i/>
      <w:iCs/>
      <w:sz w:val="23"/>
      <w:szCs w:val="23"/>
      <w:shd w:val="clear" w:color="auto" w:fill="FFFFFF"/>
    </w:rPr>
  </w:style>
  <w:style w:type="paragraph" w:customStyle="1" w:styleId="2310">
    <w:name w:val="Основной текст (23)1"/>
    <w:basedOn w:val="a7"/>
    <w:link w:val="23d"/>
    <w:uiPriority w:val="99"/>
    <w:rsid w:val="00942201"/>
    <w:pPr>
      <w:widowControl w:val="0"/>
      <w:shd w:val="clear" w:color="auto" w:fill="FFFFFF"/>
      <w:spacing w:line="240" w:lineRule="atLeast"/>
    </w:pPr>
    <w:rPr>
      <w:rFonts w:eastAsiaTheme="minorHAnsi" w:cstheme="minorBidi"/>
      <w:i/>
      <w:iCs/>
      <w:sz w:val="23"/>
      <w:szCs w:val="23"/>
      <w:lang w:eastAsia="en-US"/>
    </w:rPr>
  </w:style>
  <w:style w:type="character" w:customStyle="1" w:styleId="23e">
    <w:name w:val="Основной текст (23)"/>
    <w:uiPriority w:val="99"/>
    <w:rsid w:val="00942201"/>
  </w:style>
  <w:style w:type="character" w:customStyle="1" w:styleId="CenturyGothic1">
    <w:name w:val="Колонтитул + Century Gothic1"/>
    <w:aliases w:val="10 pt2,Малые прописные5,Интервал 0 pt3"/>
    <w:uiPriority w:val="99"/>
    <w:rsid w:val="00942201"/>
    <w:rPr>
      <w:rFonts w:ascii="Century Gothic" w:hAnsi="Century Gothic" w:cs="Century Gothic"/>
      <w:smallCaps/>
      <w:spacing w:val="-10"/>
      <w:sz w:val="20"/>
      <w:szCs w:val="20"/>
      <w:shd w:val="clear" w:color="auto" w:fill="FFFFFF"/>
      <w:lang w:val="en-US" w:eastAsia="en-US"/>
    </w:rPr>
  </w:style>
  <w:style w:type="character" w:customStyle="1" w:styleId="1030">
    <w:name w:val="Основной текст (10)3"/>
    <w:uiPriority w:val="99"/>
    <w:rsid w:val="00942201"/>
    <w:rPr>
      <w:rFonts w:ascii="Times New Roman" w:hAnsi="Times New Roman" w:cs="Times New Roman"/>
      <w:i/>
      <w:iCs/>
      <w:u w:val="single"/>
      <w:shd w:val="clear" w:color="auto" w:fill="FFFFFF"/>
    </w:rPr>
  </w:style>
  <w:style w:type="character" w:customStyle="1" w:styleId="1031">
    <w:name w:val="Основной текст (10) + Не курсив3"/>
    <w:aliases w:val="Малые прописные4"/>
    <w:uiPriority w:val="99"/>
    <w:rsid w:val="00942201"/>
    <w:rPr>
      <w:rFonts w:ascii="Times New Roman" w:hAnsi="Times New Roman" w:cs="Times New Roman"/>
      <w:i w:val="0"/>
      <w:iCs w:val="0"/>
      <w:smallCaps/>
      <w:shd w:val="clear" w:color="auto" w:fill="FFFFFF"/>
    </w:rPr>
  </w:style>
  <w:style w:type="character" w:customStyle="1" w:styleId="1020">
    <w:name w:val="Основной текст (10) + Не курсив2"/>
    <w:aliases w:val="Малые прописные3"/>
    <w:uiPriority w:val="99"/>
    <w:rsid w:val="00942201"/>
    <w:rPr>
      <w:rFonts w:ascii="Times New Roman" w:hAnsi="Times New Roman" w:cs="Times New Roman"/>
      <w:i w:val="0"/>
      <w:iCs w:val="0"/>
      <w:smallCaps/>
      <w:shd w:val="clear" w:color="auto" w:fill="FFFFFF"/>
      <w:lang w:val="en-US" w:eastAsia="en-US"/>
    </w:rPr>
  </w:style>
  <w:style w:type="character" w:customStyle="1" w:styleId="1021">
    <w:name w:val="Основной текст (10)2"/>
    <w:uiPriority w:val="99"/>
    <w:rsid w:val="00942201"/>
  </w:style>
  <w:style w:type="character" w:customStyle="1" w:styleId="22d">
    <w:name w:val="Основной текст (2) + Полужирный2"/>
    <w:uiPriority w:val="99"/>
    <w:rsid w:val="00942201"/>
    <w:rPr>
      <w:rFonts w:ascii="Times New Roman" w:hAnsi="Times New Roman" w:cs="Times New Roman"/>
      <w:b/>
      <w:bCs/>
      <w:shd w:val="clear" w:color="auto" w:fill="FFFFFF"/>
    </w:rPr>
  </w:style>
  <w:style w:type="character" w:customStyle="1" w:styleId="4c">
    <w:name w:val="Подпись к таблице (4)_"/>
    <w:link w:val="413"/>
    <w:uiPriority w:val="99"/>
    <w:locked/>
    <w:rsid w:val="00942201"/>
    <w:rPr>
      <w:rFonts w:ascii="Times New Roman" w:hAnsi="Times New Roman"/>
      <w:i/>
      <w:iCs/>
      <w:shd w:val="clear" w:color="auto" w:fill="FFFFFF"/>
    </w:rPr>
  </w:style>
  <w:style w:type="paragraph" w:customStyle="1" w:styleId="413">
    <w:name w:val="Подпись к таблице (4)1"/>
    <w:basedOn w:val="a7"/>
    <w:link w:val="4c"/>
    <w:uiPriority w:val="99"/>
    <w:rsid w:val="00942201"/>
    <w:pPr>
      <w:widowControl w:val="0"/>
      <w:shd w:val="clear" w:color="auto" w:fill="FFFFFF"/>
      <w:spacing w:line="274" w:lineRule="exact"/>
      <w:jc w:val="both"/>
    </w:pPr>
    <w:rPr>
      <w:rFonts w:eastAsiaTheme="minorHAnsi" w:cstheme="minorBidi"/>
      <w:i/>
      <w:iCs/>
      <w:sz w:val="22"/>
      <w:szCs w:val="22"/>
      <w:lang w:eastAsia="en-US"/>
    </w:rPr>
  </w:style>
  <w:style w:type="character" w:customStyle="1" w:styleId="412pt0">
    <w:name w:val="Подпись к таблице (4) + 12 pt"/>
    <w:aliases w:val="Полужирный5,Не курсив1"/>
    <w:uiPriority w:val="99"/>
    <w:rsid w:val="00942201"/>
    <w:rPr>
      <w:rFonts w:ascii="Times New Roman" w:hAnsi="Times New Roman" w:cs="Times New Roman"/>
      <w:b/>
      <w:bCs/>
      <w:i w:val="0"/>
      <w:iCs w:val="0"/>
      <w:sz w:val="24"/>
      <w:szCs w:val="24"/>
      <w:shd w:val="clear" w:color="auto" w:fill="FFFFFF"/>
    </w:rPr>
  </w:style>
  <w:style w:type="character" w:customStyle="1" w:styleId="412pt1">
    <w:name w:val="Подпись к таблице (4) + 12 pt1"/>
    <w:aliases w:val="Полужирный4,Интервал 0 pt2"/>
    <w:uiPriority w:val="99"/>
    <w:rsid w:val="00942201"/>
    <w:rPr>
      <w:rFonts w:ascii="Times New Roman" w:hAnsi="Times New Roman" w:cs="Times New Roman"/>
      <w:b/>
      <w:bCs/>
      <w:i/>
      <w:iCs/>
      <w:spacing w:val="-10"/>
      <w:sz w:val="24"/>
      <w:szCs w:val="24"/>
      <w:shd w:val="clear" w:color="auto" w:fill="FFFFFF"/>
    </w:rPr>
  </w:style>
  <w:style w:type="character" w:customStyle="1" w:styleId="4d">
    <w:name w:val="Подпись к таблице (4)"/>
    <w:uiPriority w:val="99"/>
    <w:rsid w:val="00942201"/>
  </w:style>
  <w:style w:type="character" w:customStyle="1" w:styleId="21e">
    <w:name w:val="Основной текст (2) + Полужирный1"/>
    <w:uiPriority w:val="99"/>
    <w:rsid w:val="00942201"/>
    <w:rPr>
      <w:rFonts w:ascii="Times New Roman" w:hAnsi="Times New Roman" w:cs="Times New Roman"/>
      <w:b/>
      <w:bCs/>
      <w:shd w:val="clear" w:color="auto" w:fill="FFFFFF"/>
    </w:rPr>
  </w:style>
  <w:style w:type="character" w:customStyle="1" w:styleId="2BookmanOldStyle1">
    <w:name w:val="Основной текст (2) + Bookman Old Style1"/>
    <w:aliases w:val="9 pt3,Полужирный3,Курсив4,Интервал 0 pt1"/>
    <w:uiPriority w:val="99"/>
    <w:rsid w:val="00942201"/>
    <w:rPr>
      <w:rFonts w:ascii="Bookman Old Style" w:hAnsi="Bookman Old Style" w:cs="Bookman Old Style"/>
      <w:b/>
      <w:bCs/>
      <w:i/>
      <w:iCs/>
      <w:spacing w:val="-10"/>
      <w:sz w:val="18"/>
      <w:szCs w:val="18"/>
      <w:shd w:val="clear" w:color="auto" w:fill="FFFFFF"/>
    </w:rPr>
  </w:style>
  <w:style w:type="character" w:customStyle="1" w:styleId="2Tahoma1">
    <w:name w:val="Основной текст (2) + Tahoma1"/>
    <w:aliases w:val="8.5 pt1,Полужирный2,Курсив3"/>
    <w:uiPriority w:val="99"/>
    <w:rsid w:val="00942201"/>
    <w:rPr>
      <w:rFonts w:ascii="Tahoma" w:hAnsi="Tahoma" w:cs="Tahoma"/>
      <w:b/>
      <w:bCs/>
      <w:i/>
      <w:iCs/>
      <w:sz w:val="17"/>
      <w:szCs w:val="17"/>
      <w:shd w:val="clear" w:color="auto" w:fill="FFFFFF"/>
    </w:rPr>
  </w:style>
  <w:style w:type="character" w:customStyle="1" w:styleId="523">
    <w:name w:val="Заголовок №52"/>
    <w:uiPriority w:val="99"/>
    <w:rsid w:val="00942201"/>
    <w:rPr>
      <w:rFonts w:ascii="Times New Roman" w:hAnsi="Times New Roman" w:cs="Times New Roman"/>
      <w:b/>
      <w:bCs/>
      <w:sz w:val="24"/>
      <w:szCs w:val="24"/>
      <w:u w:val="none"/>
    </w:rPr>
  </w:style>
  <w:style w:type="character" w:customStyle="1" w:styleId="153">
    <w:name w:val="Основной текст (15)3"/>
    <w:uiPriority w:val="99"/>
    <w:rsid w:val="00942201"/>
    <w:rPr>
      <w:rFonts w:ascii="Times New Roman" w:hAnsi="Times New Roman" w:cs="Times New Roman"/>
      <w:b/>
      <w:bCs/>
      <w:sz w:val="22"/>
      <w:szCs w:val="22"/>
      <w:u w:val="none"/>
    </w:rPr>
  </w:style>
  <w:style w:type="character" w:customStyle="1" w:styleId="1520">
    <w:name w:val="Основной текст (15)2"/>
    <w:uiPriority w:val="99"/>
    <w:rsid w:val="00942201"/>
  </w:style>
  <w:style w:type="character" w:customStyle="1" w:styleId="TrebuchetMS3">
    <w:name w:val="Колонтитул + Trebuchet MS3"/>
    <w:aliases w:val="Малые прописные2"/>
    <w:uiPriority w:val="99"/>
    <w:rsid w:val="00942201"/>
    <w:rPr>
      <w:rFonts w:ascii="Trebuchet MS" w:hAnsi="Trebuchet MS" w:cs="Trebuchet MS"/>
      <w:smallCaps/>
      <w:shd w:val="clear" w:color="auto" w:fill="FFFFFF"/>
      <w:lang w:val="en-US" w:eastAsia="en-US"/>
    </w:rPr>
  </w:style>
  <w:style w:type="character" w:customStyle="1" w:styleId="TrebuchetMS2">
    <w:name w:val="Колонтитул + Trebuchet MS2"/>
    <w:aliases w:val="10 pt1,Курсив2"/>
    <w:uiPriority w:val="99"/>
    <w:rsid w:val="00942201"/>
    <w:rPr>
      <w:rFonts w:ascii="Trebuchet MS" w:hAnsi="Trebuchet MS" w:cs="Trebuchet MS"/>
      <w:i/>
      <w:iCs/>
      <w:sz w:val="20"/>
      <w:szCs w:val="20"/>
      <w:shd w:val="clear" w:color="auto" w:fill="FFFFFF"/>
    </w:rPr>
  </w:style>
  <w:style w:type="character" w:customStyle="1" w:styleId="247">
    <w:name w:val="Основной текст (24)_"/>
    <w:link w:val="2410"/>
    <w:uiPriority w:val="99"/>
    <w:locked/>
    <w:rsid w:val="00942201"/>
    <w:rPr>
      <w:rFonts w:ascii="Times New Roman" w:hAnsi="Times New Roman"/>
      <w:b/>
      <w:bCs/>
      <w:sz w:val="26"/>
      <w:szCs w:val="26"/>
      <w:shd w:val="clear" w:color="auto" w:fill="FFFFFF"/>
    </w:rPr>
  </w:style>
  <w:style w:type="paragraph" w:customStyle="1" w:styleId="2410">
    <w:name w:val="Основной текст (24)1"/>
    <w:basedOn w:val="a7"/>
    <w:link w:val="247"/>
    <w:uiPriority w:val="99"/>
    <w:rsid w:val="00942201"/>
    <w:pPr>
      <w:widowControl w:val="0"/>
      <w:shd w:val="clear" w:color="auto" w:fill="FFFFFF"/>
      <w:spacing w:line="552" w:lineRule="exact"/>
      <w:jc w:val="center"/>
    </w:pPr>
    <w:rPr>
      <w:rFonts w:eastAsiaTheme="minorHAnsi" w:cstheme="minorBidi"/>
      <w:b/>
      <w:bCs/>
      <w:sz w:val="26"/>
      <w:szCs w:val="26"/>
      <w:lang w:eastAsia="en-US"/>
    </w:rPr>
  </w:style>
  <w:style w:type="character" w:customStyle="1" w:styleId="248">
    <w:name w:val="Основной текст (24)"/>
    <w:uiPriority w:val="99"/>
    <w:rsid w:val="00942201"/>
  </w:style>
  <w:style w:type="character" w:customStyle="1" w:styleId="TrebuchetMS1">
    <w:name w:val="Колонтитул + Trebuchet MS1"/>
    <w:aliases w:val="Малые прописные1"/>
    <w:uiPriority w:val="99"/>
    <w:rsid w:val="00942201"/>
    <w:rPr>
      <w:rFonts w:ascii="Trebuchet MS" w:hAnsi="Trebuchet MS" w:cs="Trebuchet MS"/>
      <w:smallCaps/>
      <w:shd w:val="clear" w:color="auto" w:fill="FFFFFF"/>
    </w:rPr>
  </w:style>
  <w:style w:type="character" w:customStyle="1" w:styleId="affffff3">
    <w:name w:val="Оглавление_"/>
    <w:link w:val="1ff6"/>
    <w:uiPriority w:val="99"/>
    <w:locked/>
    <w:rsid w:val="00942201"/>
    <w:rPr>
      <w:rFonts w:ascii="Times New Roman" w:hAnsi="Times New Roman"/>
      <w:shd w:val="clear" w:color="auto" w:fill="FFFFFF"/>
    </w:rPr>
  </w:style>
  <w:style w:type="paragraph" w:customStyle="1" w:styleId="1ff6">
    <w:name w:val="Оглавление1"/>
    <w:basedOn w:val="a7"/>
    <w:link w:val="affffff3"/>
    <w:uiPriority w:val="99"/>
    <w:rsid w:val="00942201"/>
    <w:pPr>
      <w:widowControl w:val="0"/>
      <w:shd w:val="clear" w:color="auto" w:fill="FFFFFF"/>
      <w:spacing w:line="274" w:lineRule="exact"/>
      <w:jc w:val="both"/>
    </w:pPr>
    <w:rPr>
      <w:rFonts w:eastAsiaTheme="minorHAnsi" w:cstheme="minorBidi"/>
      <w:sz w:val="22"/>
      <w:szCs w:val="22"/>
      <w:lang w:eastAsia="en-US"/>
    </w:rPr>
  </w:style>
  <w:style w:type="character" w:customStyle="1" w:styleId="affffff4">
    <w:name w:val="Оглавление"/>
    <w:uiPriority w:val="99"/>
    <w:rsid w:val="00942201"/>
  </w:style>
  <w:style w:type="character" w:customStyle="1" w:styleId="2ff7">
    <w:name w:val="Оглавление2"/>
    <w:uiPriority w:val="99"/>
    <w:rsid w:val="00942201"/>
  </w:style>
  <w:style w:type="character" w:customStyle="1" w:styleId="254">
    <w:name w:val="Основной текст (25)_"/>
    <w:link w:val="2510"/>
    <w:uiPriority w:val="99"/>
    <w:locked/>
    <w:rsid w:val="00942201"/>
    <w:rPr>
      <w:rFonts w:ascii="Trebuchet MS" w:hAnsi="Trebuchet MS" w:cs="Trebuchet MS"/>
      <w:shd w:val="clear" w:color="auto" w:fill="FFFFFF"/>
    </w:rPr>
  </w:style>
  <w:style w:type="paragraph" w:customStyle="1" w:styleId="2510">
    <w:name w:val="Основной текст (25)1"/>
    <w:basedOn w:val="a7"/>
    <w:link w:val="254"/>
    <w:uiPriority w:val="99"/>
    <w:rsid w:val="00942201"/>
    <w:pPr>
      <w:widowControl w:val="0"/>
      <w:shd w:val="clear" w:color="auto" w:fill="FFFFFF"/>
      <w:spacing w:line="274" w:lineRule="exact"/>
      <w:jc w:val="both"/>
    </w:pPr>
    <w:rPr>
      <w:rFonts w:ascii="Trebuchet MS" w:eastAsiaTheme="minorHAnsi" w:hAnsi="Trebuchet MS" w:cs="Trebuchet MS"/>
      <w:sz w:val="22"/>
      <w:szCs w:val="22"/>
      <w:lang w:eastAsia="en-US"/>
    </w:rPr>
  </w:style>
  <w:style w:type="character" w:customStyle="1" w:styleId="255">
    <w:name w:val="Основной текст (25)"/>
    <w:uiPriority w:val="99"/>
    <w:rsid w:val="00942201"/>
  </w:style>
  <w:style w:type="character" w:customStyle="1" w:styleId="1011">
    <w:name w:val="Основной текст (10) + Не курсив1"/>
    <w:uiPriority w:val="99"/>
    <w:rsid w:val="00942201"/>
    <w:rPr>
      <w:rFonts w:ascii="Times New Roman" w:hAnsi="Times New Roman" w:cs="Times New Roman"/>
      <w:i w:val="0"/>
      <w:iCs w:val="0"/>
      <w:shd w:val="clear" w:color="auto" w:fill="FFFFFF"/>
    </w:rPr>
  </w:style>
  <w:style w:type="character" w:customStyle="1" w:styleId="22e">
    <w:name w:val="Основной текст (2)2"/>
    <w:uiPriority w:val="99"/>
    <w:rsid w:val="00942201"/>
  </w:style>
  <w:style w:type="character" w:customStyle="1" w:styleId="2115pt1">
    <w:name w:val="Основной текст (2) + 11.5 pt1"/>
    <w:aliases w:val="Курсив1"/>
    <w:uiPriority w:val="99"/>
    <w:rsid w:val="00942201"/>
    <w:rPr>
      <w:rFonts w:ascii="Times New Roman" w:hAnsi="Times New Roman" w:cs="Times New Roman"/>
      <w:i/>
      <w:iCs/>
      <w:sz w:val="23"/>
      <w:szCs w:val="23"/>
      <w:shd w:val="clear" w:color="auto" w:fill="FFFFFF"/>
    </w:rPr>
  </w:style>
  <w:style w:type="character" w:customStyle="1" w:styleId="2Candara2">
    <w:name w:val="Основной текст (2) + Candara2"/>
    <w:aliases w:val="9 pt2"/>
    <w:uiPriority w:val="99"/>
    <w:rsid w:val="00942201"/>
    <w:rPr>
      <w:rFonts w:ascii="Candara" w:hAnsi="Candara" w:cs="Candara"/>
      <w:sz w:val="18"/>
      <w:szCs w:val="18"/>
      <w:shd w:val="clear" w:color="auto" w:fill="FFFFFF"/>
    </w:rPr>
  </w:style>
  <w:style w:type="character" w:customStyle="1" w:styleId="2Candara1">
    <w:name w:val="Основной текст (2) + Candara1"/>
    <w:aliases w:val="9 pt1"/>
    <w:uiPriority w:val="99"/>
    <w:rsid w:val="00942201"/>
    <w:rPr>
      <w:rFonts w:ascii="Candara" w:hAnsi="Candara" w:cs="Candara"/>
      <w:sz w:val="18"/>
      <w:szCs w:val="18"/>
      <w:shd w:val="clear" w:color="auto" w:fill="FFFFFF"/>
    </w:rPr>
  </w:style>
  <w:style w:type="character" w:customStyle="1" w:styleId="29pt1">
    <w:name w:val="Основной текст (2) + 9 pt1"/>
    <w:aliases w:val="Полужирный1"/>
    <w:uiPriority w:val="99"/>
    <w:rsid w:val="00942201"/>
    <w:rPr>
      <w:rFonts w:ascii="Times New Roman" w:hAnsi="Times New Roman" w:cs="Times New Roman"/>
      <w:b/>
      <w:bCs/>
      <w:sz w:val="18"/>
      <w:szCs w:val="18"/>
      <w:shd w:val="clear" w:color="auto" w:fill="FFFFFF"/>
    </w:rPr>
  </w:style>
  <w:style w:type="character" w:customStyle="1" w:styleId="4Candara">
    <w:name w:val="Основной текст (4) + Candara"/>
    <w:aliases w:val="Не полужирный1,Интервал -1 pt2"/>
    <w:uiPriority w:val="99"/>
    <w:rsid w:val="00942201"/>
    <w:rPr>
      <w:rFonts w:ascii="Candara" w:hAnsi="Candara" w:cs="Candara"/>
      <w:b w:val="0"/>
      <w:bCs w:val="0"/>
      <w:spacing w:val="-20"/>
      <w:sz w:val="21"/>
      <w:szCs w:val="21"/>
      <w:shd w:val="clear" w:color="auto" w:fill="FFFFFF"/>
    </w:rPr>
  </w:style>
  <w:style w:type="character" w:customStyle="1" w:styleId="414">
    <w:name w:val="Основной текст (4) + Малые прописные1"/>
    <w:uiPriority w:val="99"/>
    <w:rsid w:val="00942201"/>
    <w:rPr>
      <w:rFonts w:ascii="Times New Roman" w:hAnsi="Times New Roman" w:cs="Times New Roman"/>
      <w:b/>
      <w:bCs/>
      <w:smallCaps/>
      <w:sz w:val="21"/>
      <w:szCs w:val="21"/>
      <w:shd w:val="clear" w:color="auto" w:fill="FFFFFF"/>
    </w:rPr>
  </w:style>
  <w:style w:type="character" w:customStyle="1" w:styleId="23f">
    <w:name w:val="Основной текст (2) + Курсив3"/>
    <w:aliases w:val="Интервал -1 pt1"/>
    <w:uiPriority w:val="99"/>
    <w:rsid w:val="00942201"/>
    <w:rPr>
      <w:rFonts w:ascii="Times New Roman" w:hAnsi="Times New Roman" w:cs="Times New Roman"/>
      <w:i/>
      <w:iCs/>
      <w:spacing w:val="-30"/>
      <w:u w:val="single"/>
      <w:shd w:val="clear" w:color="auto" w:fill="FFFFFF"/>
    </w:rPr>
  </w:style>
  <w:style w:type="character" w:customStyle="1" w:styleId="5b">
    <w:name w:val="Подпись к таблице (5)_"/>
    <w:link w:val="513"/>
    <w:uiPriority w:val="99"/>
    <w:locked/>
    <w:rsid w:val="00942201"/>
    <w:rPr>
      <w:rFonts w:ascii="Times New Roman" w:hAnsi="Times New Roman"/>
      <w:b/>
      <w:bCs/>
      <w:sz w:val="19"/>
      <w:szCs w:val="19"/>
      <w:shd w:val="clear" w:color="auto" w:fill="FFFFFF"/>
    </w:rPr>
  </w:style>
  <w:style w:type="paragraph" w:customStyle="1" w:styleId="513">
    <w:name w:val="Подпись к таблице (5)1"/>
    <w:basedOn w:val="a7"/>
    <w:link w:val="5b"/>
    <w:uiPriority w:val="99"/>
    <w:rsid w:val="00942201"/>
    <w:pPr>
      <w:widowControl w:val="0"/>
      <w:shd w:val="clear" w:color="auto" w:fill="FFFFFF"/>
      <w:spacing w:line="240" w:lineRule="atLeast"/>
    </w:pPr>
    <w:rPr>
      <w:rFonts w:eastAsiaTheme="minorHAnsi" w:cstheme="minorBidi"/>
      <w:b/>
      <w:bCs/>
      <w:sz w:val="19"/>
      <w:szCs w:val="19"/>
      <w:lang w:eastAsia="en-US"/>
    </w:rPr>
  </w:style>
  <w:style w:type="character" w:customStyle="1" w:styleId="5c">
    <w:name w:val="Подпись к таблице (5)"/>
    <w:uiPriority w:val="99"/>
    <w:rsid w:val="00942201"/>
  </w:style>
  <w:style w:type="character" w:customStyle="1" w:styleId="524">
    <w:name w:val="Подпись к таблице (5)2"/>
    <w:uiPriority w:val="99"/>
    <w:rsid w:val="00942201"/>
  </w:style>
  <w:style w:type="character" w:customStyle="1" w:styleId="22f">
    <w:name w:val="Основной текст (2) + Курсив2"/>
    <w:uiPriority w:val="99"/>
    <w:rsid w:val="00942201"/>
    <w:rPr>
      <w:rFonts w:ascii="Times New Roman" w:hAnsi="Times New Roman" w:cs="Times New Roman"/>
      <w:i/>
      <w:iCs/>
      <w:shd w:val="clear" w:color="auto" w:fill="FFFFFF"/>
    </w:rPr>
  </w:style>
  <w:style w:type="character" w:customStyle="1" w:styleId="21f">
    <w:name w:val="Основной текст (2) + Курсив1"/>
    <w:uiPriority w:val="99"/>
    <w:rsid w:val="00942201"/>
    <w:rPr>
      <w:rFonts w:ascii="Times New Roman" w:hAnsi="Times New Roman" w:cs="Times New Roman"/>
      <w:i/>
      <w:iCs/>
      <w:shd w:val="clear" w:color="auto" w:fill="FFFFFF"/>
      <w:lang w:val="en-US" w:eastAsia="en-US"/>
    </w:rPr>
  </w:style>
  <w:style w:type="paragraph" w:styleId="5d">
    <w:name w:val="toc 5"/>
    <w:basedOn w:val="a7"/>
    <w:next w:val="a7"/>
    <w:autoRedefine/>
    <w:unhideWhenUsed/>
    <w:rsid w:val="00942201"/>
    <w:pPr>
      <w:widowControl w:val="0"/>
      <w:ind w:left="960"/>
    </w:pPr>
    <w:rPr>
      <w:rFonts w:ascii="Arial Unicode MS" w:eastAsia="Arial Unicode MS" w:hAnsi="Arial Unicode MS" w:cs="Arial Unicode MS"/>
      <w:color w:val="000000"/>
      <w:szCs w:val="24"/>
    </w:rPr>
  </w:style>
  <w:style w:type="paragraph" w:styleId="4e">
    <w:name w:val="toc 4"/>
    <w:basedOn w:val="a7"/>
    <w:next w:val="a7"/>
    <w:autoRedefine/>
    <w:unhideWhenUsed/>
    <w:rsid w:val="00942201"/>
    <w:pPr>
      <w:widowControl w:val="0"/>
      <w:ind w:left="720"/>
    </w:pPr>
    <w:rPr>
      <w:rFonts w:ascii="Arial Unicode MS" w:eastAsia="Arial Unicode MS" w:hAnsi="Arial Unicode MS" w:cs="Arial Unicode MS"/>
      <w:color w:val="000000"/>
      <w:szCs w:val="24"/>
    </w:rPr>
  </w:style>
  <w:style w:type="paragraph" w:customStyle="1" w:styleId="3fe">
    <w:name w:val="Абзац списка3"/>
    <w:basedOn w:val="a7"/>
    <w:link w:val="ListParagraphChar2"/>
    <w:rsid w:val="00942201"/>
    <w:pPr>
      <w:spacing w:after="200" w:line="276" w:lineRule="auto"/>
      <w:ind w:left="720"/>
    </w:pPr>
    <w:rPr>
      <w:rFonts w:ascii="Calibri" w:hAnsi="Calibri"/>
      <w:sz w:val="22"/>
      <w:lang w:val="en-US" w:eastAsia="en-US"/>
    </w:rPr>
  </w:style>
  <w:style w:type="character" w:customStyle="1" w:styleId="ListParagraphChar2">
    <w:name w:val="List Paragraph Char2"/>
    <w:link w:val="3fe"/>
    <w:locked/>
    <w:rsid w:val="00942201"/>
    <w:rPr>
      <w:rFonts w:ascii="Calibri" w:eastAsia="Times New Roman" w:hAnsi="Calibri" w:cs="Times New Roman"/>
      <w:szCs w:val="20"/>
      <w:lang w:val="en-US"/>
    </w:rPr>
  </w:style>
  <w:style w:type="character" w:customStyle="1" w:styleId="extended-textshort">
    <w:name w:val="extended-text__short"/>
    <w:rsid w:val="00942201"/>
  </w:style>
  <w:style w:type="character" w:customStyle="1" w:styleId="319">
    <w:name w:val="Основной текст 3 Знак1"/>
    <w:basedOn w:val="a8"/>
    <w:uiPriority w:val="99"/>
    <w:semiHidden/>
    <w:rsid w:val="00942201"/>
    <w:rPr>
      <w:sz w:val="16"/>
      <w:szCs w:val="16"/>
    </w:rPr>
  </w:style>
  <w:style w:type="numbering" w:customStyle="1" w:styleId="2ff8">
    <w:name w:val="Нет списка2"/>
    <w:next w:val="aa"/>
    <w:uiPriority w:val="99"/>
    <w:semiHidden/>
    <w:unhideWhenUsed/>
    <w:rsid w:val="00942201"/>
  </w:style>
  <w:style w:type="numbering" w:customStyle="1" w:styleId="3ff">
    <w:name w:val="Нет списка3"/>
    <w:next w:val="aa"/>
    <w:uiPriority w:val="99"/>
    <w:semiHidden/>
    <w:unhideWhenUsed/>
    <w:rsid w:val="00942201"/>
  </w:style>
  <w:style w:type="paragraph" w:customStyle="1" w:styleId="headertext">
    <w:name w:val="headertext"/>
    <w:basedOn w:val="a7"/>
    <w:rsid w:val="00942201"/>
    <w:pPr>
      <w:spacing w:before="100" w:beforeAutospacing="1" w:after="100" w:afterAutospacing="1"/>
    </w:pPr>
    <w:rPr>
      <w:szCs w:val="24"/>
    </w:rPr>
  </w:style>
  <w:style w:type="numbering" w:customStyle="1" w:styleId="4f">
    <w:name w:val="Нет списка4"/>
    <w:next w:val="aa"/>
    <w:uiPriority w:val="99"/>
    <w:semiHidden/>
    <w:rsid w:val="00942201"/>
  </w:style>
  <w:style w:type="paragraph" w:customStyle="1" w:styleId="affffff5">
    <w:name w:val="Условия контракта"/>
    <w:basedOn w:val="a7"/>
    <w:semiHidden/>
    <w:rsid w:val="00942201"/>
    <w:pPr>
      <w:tabs>
        <w:tab w:val="num" w:pos="567"/>
      </w:tabs>
      <w:spacing w:before="240" w:after="120"/>
      <w:ind w:left="567" w:hanging="567"/>
      <w:jc w:val="both"/>
    </w:pPr>
    <w:rPr>
      <w:b/>
      <w:bCs/>
      <w:szCs w:val="24"/>
    </w:rPr>
  </w:style>
  <w:style w:type="paragraph" w:customStyle="1" w:styleId="3ff0">
    <w:name w:val="Раздел 3"/>
    <w:basedOn w:val="a7"/>
    <w:semiHidden/>
    <w:rsid w:val="00942201"/>
    <w:pPr>
      <w:tabs>
        <w:tab w:val="num" w:pos="432"/>
      </w:tabs>
      <w:spacing w:before="120" w:after="120"/>
      <w:ind w:left="432" w:hanging="432"/>
      <w:jc w:val="center"/>
    </w:pPr>
    <w:rPr>
      <w:b/>
      <w:bCs/>
      <w:szCs w:val="24"/>
    </w:rPr>
  </w:style>
  <w:style w:type="character" w:customStyle="1" w:styleId="affff8">
    <w:name w:val="Название Знак"/>
    <w:aliases w:val="Çàãîëîâîê Знак1,Caaieiaie Знак,Знак7 Знак"/>
    <w:link w:val="1f"/>
    <w:locked/>
    <w:rsid w:val="00942201"/>
    <w:rPr>
      <w:rFonts w:ascii="Times New Roman" w:eastAsia="Times New Roman" w:hAnsi="Times New Roman" w:cs="Tahoma"/>
      <w:i/>
      <w:iCs/>
      <w:sz w:val="24"/>
      <w:szCs w:val="24"/>
      <w:lang w:eastAsia="ar-SA"/>
    </w:rPr>
  </w:style>
  <w:style w:type="character" w:customStyle="1" w:styleId="1ff7">
    <w:name w:val="Текст примечания Знак1"/>
    <w:basedOn w:val="a8"/>
    <w:rsid w:val="00942201"/>
    <w:rPr>
      <w:sz w:val="20"/>
      <w:szCs w:val="20"/>
    </w:rPr>
  </w:style>
  <w:style w:type="character" w:customStyle="1" w:styleId="1ff8">
    <w:name w:val="Верхний колонтитул Знак1"/>
    <w:uiPriority w:val="99"/>
    <w:semiHidden/>
    <w:rsid w:val="00942201"/>
    <w:rPr>
      <w:rFonts w:ascii="Times New Roman" w:eastAsia="Times New Roman" w:hAnsi="Times New Roman" w:cs="Times New Roman"/>
      <w:sz w:val="28"/>
      <w:szCs w:val="20"/>
      <w:lang w:eastAsia="ru-RU"/>
    </w:rPr>
  </w:style>
  <w:style w:type="character" w:customStyle="1" w:styleId="1ff9">
    <w:name w:val="Нижний колонтитул Знак1"/>
    <w:rsid w:val="00942201"/>
    <w:rPr>
      <w:rFonts w:ascii="Times New Roman" w:eastAsia="Times New Roman" w:hAnsi="Times New Roman" w:cs="Times New Roman"/>
      <w:sz w:val="28"/>
      <w:szCs w:val="20"/>
      <w:lang w:eastAsia="ru-RU"/>
    </w:rPr>
  </w:style>
  <w:style w:type="character" w:customStyle="1" w:styleId="1ffa">
    <w:name w:val="Тема примечания Знак1"/>
    <w:basedOn w:val="1ff7"/>
    <w:rsid w:val="00942201"/>
    <w:rPr>
      <w:b/>
      <w:bCs/>
      <w:sz w:val="20"/>
      <w:szCs w:val="20"/>
    </w:rPr>
  </w:style>
  <w:style w:type="character" w:customStyle="1" w:styleId="1ffb">
    <w:name w:val="Текст выноски Знак1"/>
    <w:aliases w:val="Текст выноски Знак Знак"/>
    <w:uiPriority w:val="99"/>
    <w:rsid w:val="00942201"/>
    <w:rPr>
      <w:rFonts w:ascii="Tahoma" w:eastAsia="Times New Roman" w:hAnsi="Tahoma" w:cs="Tahoma"/>
      <w:sz w:val="16"/>
      <w:szCs w:val="16"/>
      <w:lang w:eastAsia="ru-RU"/>
    </w:rPr>
  </w:style>
  <w:style w:type="paragraph" w:customStyle="1" w:styleId="affffff6">
    <w:name w:val="Таблица текст"/>
    <w:basedOn w:val="a7"/>
    <w:rsid w:val="00942201"/>
    <w:pPr>
      <w:snapToGrid w:val="0"/>
      <w:spacing w:before="40" w:after="40"/>
      <w:ind w:left="57" w:right="57"/>
    </w:pPr>
  </w:style>
  <w:style w:type="paragraph" w:customStyle="1" w:styleId="affffff7">
    <w:name w:val="Структура"/>
    <w:basedOn w:val="a7"/>
    <w:uiPriority w:val="99"/>
    <w:rsid w:val="00942201"/>
    <w:pPr>
      <w:pageBreakBefore/>
      <w:pBdr>
        <w:bottom w:val="thinThickSmallGap" w:sz="24" w:space="1" w:color="auto"/>
      </w:pBdr>
      <w:tabs>
        <w:tab w:val="num" w:pos="567"/>
        <w:tab w:val="left" w:pos="851"/>
        <w:tab w:val="num" w:pos="1701"/>
      </w:tabs>
      <w:suppressAutoHyphens/>
      <w:snapToGrid w:val="0"/>
      <w:spacing w:before="480" w:after="240"/>
      <w:ind w:left="567" w:right="2835" w:hanging="567"/>
      <w:outlineLvl w:val="0"/>
    </w:pPr>
    <w:rPr>
      <w:rFonts w:ascii="Arial" w:hAnsi="Arial" w:cs="Arial"/>
      <w:b/>
      <w:caps/>
      <w:sz w:val="36"/>
      <w:szCs w:val="36"/>
    </w:rPr>
  </w:style>
  <w:style w:type="character" w:customStyle="1" w:styleId="1f5">
    <w:name w:val="Пункт Знак1"/>
    <w:link w:val="affffa"/>
    <w:uiPriority w:val="99"/>
    <w:locked/>
    <w:rsid w:val="00942201"/>
    <w:rPr>
      <w:rFonts w:ascii="Times New Roman" w:eastAsia="Times New Roman" w:hAnsi="Times New Roman" w:cs="Times New Roman"/>
      <w:sz w:val="24"/>
      <w:szCs w:val="28"/>
      <w:lang w:eastAsia="ar-SA"/>
    </w:rPr>
  </w:style>
  <w:style w:type="paragraph" w:customStyle="1" w:styleId="affffff8">
    <w:name w:val="Подпункт"/>
    <w:basedOn w:val="affffa"/>
    <w:rsid w:val="00942201"/>
    <w:pPr>
      <w:tabs>
        <w:tab w:val="clear" w:pos="1980"/>
        <w:tab w:val="num" w:pos="1134"/>
      </w:tabs>
      <w:suppressAutoHyphens w:val="0"/>
      <w:snapToGrid w:val="0"/>
      <w:spacing w:line="360" w:lineRule="auto"/>
      <w:ind w:left="1134" w:hanging="1134"/>
    </w:pPr>
    <w:rPr>
      <w:rFonts w:asciiTheme="minorHAnsi" w:eastAsiaTheme="minorHAnsi" w:hAnsiTheme="minorHAnsi" w:cstheme="minorBidi"/>
      <w:sz w:val="28"/>
      <w:szCs w:val="22"/>
      <w:lang w:eastAsia="en-US"/>
    </w:rPr>
  </w:style>
  <w:style w:type="character" w:customStyle="1" w:styleId="2ff9">
    <w:name w:val="Пункт2 Знак"/>
    <w:link w:val="2ffa"/>
    <w:locked/>
    <w:rsid w:val="00942201"/>
    <w:rPr>
      <w:b/>
      <w:sz w:val="28"/>
    </w:rPr>
  </w:style>
  <w:style w:type="paragraph" w:customStyle="1" w:styleId="2ffa">
    <w:name w:val="Пункт2"/>
    <w:basedOn w:val="affffa"/>
    <w:link w:val="2ff9"/>
    <w:rsid w:val="00942201"/>
    <w:pPr>
      <w:tabs>
        <w:tab w:val="clear" w:pos="1980"/>
        <w:tab w:val="num" w:pos="1134"/>
      </w:tabs>
      <w:suppressAutoHyphens w:val="0"/>
      <w:snapToGrid w:val="0"/>
      <w:spacing w:line="360" w:lineRule="auto"/>
      <w:ind w:left="1134" w:hanging="1134"/>
    </w:pPr>
    <w:rPr>
      <w:rFonts w:asciiTheme="minorHAnsi" w:eastAsiaTheme="minorHAnsi" w:hAnsiTheme="minorHAnsi" w:cstheme="minorBidi"/>
      <w:b/>
      <w:sz w:val="28"/>
      <w:szCs w:val="22"/>
      <w:lang w:eastAsia="en-US"/>
    </w:rPr>
  </w:style>
  <w:style w:type="paragraph" w:customStyle="1" w:styleId="affffff9">
    <w:name w:val="Подподпункт"/>
    <w:basedOn w:val="affffff8"/>
    <w:uiPriority w:val="99"/>
    <w:rsid w:val="00942201"/>
    <w:pPr>
      <w:tabs>
        <w:tab w:val="clear" w:pos="1134"/>
        <w:tab w:val="num" w:pos="360"/>
        <w:tab w:val="num" w:pos="1701"/>
      </w:tabs>
    </w:pPr>
  </w:style>
  <w:style w:type="paragraph" w:customStyle="1" w:styleId="affffffa">
    <w:name w:val="Пункт б/н"/>
    <w:basedOn w:val="a7"/>
    <w:uiPriority w:val="99"/>
    <w:rsid w:val="00942201"/>
    <w:pPr>
      <w:tabs>
        <w:tab w:val="left" w:pos="1134"/>
      </w:tabs>
      <w:snapToGrid w:val="0"/>
      <w:spacing w:line="360" w:lineRule="auto"/>
      <w:ind w:left="1134"/>
      <w:jc w:val="both"/>
    </w:pPr>
    <w:rPr>
      <w:sz w:val="28"/>
    </w:rPr>
  </w:style>
  <w:style w:type="paragraph" w:customStyle="1" w:styleId="affffffb">
    <w:name w:val="Подподподпункт"/>
    <w:basedOn w:val="a7"/>
    <w:uiPriority w:val="99"/>
    <w:rsid w:val="00942201"/>
    <w:pPr>
      <w:tabs>
        <w:tab w:val="left" w:pos="1134"/>
        <w:tab w:val="left" w:pos="1701"/>
        <w:tab w:val="num" w:pos="3560"/>
      </w:tabs>
      <w:snapToGrid w:val="0"/>
      <w:spacing w:line="360" w:lineRule="auto"/>
      <w:ind w:left="3560" w:hanging="1008"/>
      <w:jc w:val="both"/>
    </w:pPr>
    <w:rPr>
      <w:sz w:val="28"/>
    </w:rPr>
  </w:style>
  <w:style w:type="paragraph" w:customStyle="1" w:styleId="1ffc">
    <w:name w:val="Пункт1"/>
    <w:basedOn w:val="a7"/>
    <w:rsid w:val="00942201"/>
    <w:pPr>
      <w:tabs>
        <w:tab w:val="num" w:pos="567"/>
      </w:tabs>
      <w:snapToGrid w:val="0"/>
      <w:spacing w:before="240" w:line="360" w:lineRule="auto"/>
      <w:ind w:left="567" w:hanging="279"/>
      <w:jc w:val="center"/>
    </w:pPr>
    <w:rPr>
      <w:rFonts w:ascii="Arial" w:hAnsi="Arial"/>
      <w:b/>
      <w:sz w:val="28"/>
      <w:szCs w:val="28"/>
    </w:rPr>
  </w:style>
  <w:style w:type="paragraph" w:customStyle="1" w:styleId="2ffb">
    <w:name w:val="Пункт_2"/>
    <w:basedOn w:val="a7"/>
    <w:rsid w:val="00942201"/>
    <w:pPr>
      <w:tabs>
        <w:tab w:val="num" w:pos="851"/>
        <w:tab w:val="left" w:pos="1134"/>
      </w:tabs>
      <w:snapToGrid w:val="0"/>
      <w:spacing w:line="360" w:lineRule="auto"/>
      <w:ind w:left="851" w:hanging="851"/>
      <w:jc w:val="both"/>
    </w:pPr>
    <w:rPr>
      <w:sz w:val="28"/>
    </w:rPr>
  </w:style>
  <w:style w:type="paragraph" w:customStyle="1" w:styleId="3ff1">
    <w:name w:val="Пункт_3"/>
    <w:basedOn w:val="2ffb"/>
    <w:rsid w:val="00942201"/>
    <w:pPr>
      <w:numPr>
        <w:ilvl w:val="2"/>
      </w:numPr>
      <w:tabs>
        <w:tab w:val="clear" w:pos="1134"/>
        <w:tab w:val="num" w:pos="851"/>
      </w:tabs>
      <w:ind w:left="851" w:hanging="851"/>
    </w:pPr>
  </w:style>
  <w:style w:type="paragraph" w:customStyle="1" w:styleId="4f0">
    <w:name w:val="Пункт_4"/>
    <w:basedOn w:val="3ff1"/>
    <w:rsid w:val="00942201"/>
    <w:pPr>
      <w:numPr>
        <w:ilvl w:val="3"/>
      </w:numPr>
      <w:tabs>
        <w:tab w:val="num" w:pos="851"/>
        <w:tab w:val="left" w:pos="1134"/>
        <w:tab w:val="left" w:pos="1418"/>
      </w:tabs>
      <w:snapToGrid/>
      <w:ind w:left="851" w:hanging="851"/>
    </w:pPr>
  </w:style>
  <w:style w:type="paragraph" w:customStyle="1" w:styleId="5ABCD">
    <w:name w:val="Пункт_5_ABCD"/>
    <w:basedOn w:val="a7"/>
    <w:rsid w:val="00942201"/>
    <w:pPr>
      <w:tabs>
        <w:tab w:val="left" w:pos="1134"/>
        <w:tab w:val="left" w:pos="1701"/>
        <w:tab w:val="num" w:pos="3560"/>
      </w:tabs>
      <w:snapToGrid w:val="0"/>
      <w:spacing w:line="360" w:lineRule="auto"/>
      <w:ind w:left="3560" w:hanging="1008"/>
      <w:jc w:val="both"/>
    </w:pPr>
    <w:rPr>
      <w:sz w:val="28"/>
    </w:rPr>
  </w:style>
  <w:style w:type="paragraph" w:customStyle="1" w:styleId="1ffd">
    <w:name w:val="Пункт_1"/>
    <w:basedOn w:val="a7"/>
    <w:rsid w:val="00942201"/>
    <w:pPr>
      <w:keepNext/>
      <w:tabs>
        <w:tab w:val="num" w:pos="567"/>
      </w:tabs>
      <w:snapToGrid w:val="0"/>
      <w:spacing w:before="240" w:line="360" w:lineRule="auto"/>
      <w:ind w:left="567" w:hanging="278"/>
      <w:jc w:val="center"/>
    </w:pPr>
    <w:rPr>
      <w:rFonts w:ascii="Arial" w:hAnsi="Arial"/>
      <w:b/>
      <w:sz w:val="28"/>
      <w:szCs w:val="28"/>
    </w:rPr>
  </w:style>
  <w:style w:type="paragraph" w:customStyle="1" w:styleId="tztxtlist">
    <w:name w:val="tz_txt_list"/>
    <w:basedOn w:val="a7"/>
    <w:uiPriority w:val="99"/>
    <w:rsid w:val="00942201"/>
    <w:pPr>
      <w:tabs>
        <w:tab w:val="num" w:pos="1985"/>
      </w:tabs>
      <w:snapToGrid w:val="0"/>
      <w:spacing w:line="360" w:lineRule="auto"/>
      <w:ind w:left="1985" w:hanging="397"/>
      <w:jc w:val="both"/>
    </w:pPr>
    <w:rPr>
      <w:sz w:val="28"/>
    </w:rPr>
  </w:style>
  <w:style w:type="character" w:customStyle="1" w:styleId="affffffc">
    <w:name w:val="Пункт Знак"/>
    <w:uiPriority w:val="99"/>
    <w:rsid w:val="00942201"/>
    <w:rPr>
      <w:sz w:val="28"/>
      <w:lang w:val="ru-RU" w:eastAsia="ru-RU" w:bidi="ar-SA"/>
    </w:rPr>
  </w:style>
  <w:style w:type="character" w:customStyle="1" w:styleId="affffffd">
    <w:name w:val="Подпункт Знак"/>
    <w:basedOn w:val="affffffc"/>
    <w:uiPriority w:val="99"/>
    <w:rsid w:val="00942201"/>
    <w:rPr>
      <w:sz w:val="28"/>
      <w:lang w:val="ru-RU" w:eastAsia="ru-RU" w:bidi="ar-SA"/>
    </w:rPr>
  </w:style>
  <w:style w:type="character" w:customStyle="1" w:styleId="affffffe">
    <w:name w:val="комментарий"/>
    <w:uiPriority w:val="99"/>
    <w:rsid w:val="00942201"/>
    <w:rPr>
      <w:b/>
      <w:bCs w:val="0"/>
      <w:i/>
      <w:iCs w:val="0"/>
      <w:shd w:val="clear" w:color="auto" w:fill="FFFF99"/>
    </w:rPr>
  </w:style>
  <w:style w:type="paragraph" w:customStyle="1" w:styleId="afffffff">
    <w:name w:val="Главы"/>
    <w:basedOn w:val="affffff7"/>
    <w:next w:val="a7"/>
    <w:uiPriority w:val="99"/>
    <w:rsid w:val="00942201"/>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ffff0">
    <w:name w:val="Служебный"/>
    <w:basedOn w:val="afffffff"/>
    <w:uiPriority w:val="99"/>
    <w:rsid w:val="00942201"/>
  </w:style>
  <w:style w:type="paragraph" w:customStyle="1" w:styleId="324">
    <w:name w:val="Основной текст с отступом 32"/>
    <w:basedOn w:val="a7"/>
    <w:rsid w:val="00942201"/>
    <w:pPr>
      <w:ind w:firstLine="709"/>
      <w:jc w:val="both"/>
    </w:pPr>
  </w:style>
  <w:style w:type="character" w:customStyle="1" w:styleId="apple-style-span">
    <w:name w:val="apple-style-span"/>
    <w:basedOn w:val="a8"/>
    <w:rsid w:val="00942201"/>
  </w:style>
  <w:style w:type="paragraph" w:customStyle="1" w:styleId="afffffff1">
    <w:name w:val="Подподподподпункт"/>
    <w:basedOn w:val="a7"/>
    <w:uiPriority w:val="99"/>
    <w:rsid w:val="00942201"/>
    <w:pPr>
      <w:tabs>
        <w:tab w:val="num" w:pos="2835"/>
      </w:tabs>
      <w:snapToGrid w:val="0"/>
      <w:spacing w:line="360" w:lineRule="auto"/>
      <w:ind w:left="2835" w:hanging="567"/>
      <w:jc w:val="both"/>
    </w:pPr>
    <w:rPr>
      <w:sz w:val="28"/>
    </w:rPr>
  </w:style>
  <w:style w:type="paragraph" w:customStyle="1" w:styleId="afffffff2">
    <w:name w:val="Знак Знак Знак Знак Знак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Body2">
    <w:name w:val="Body 2"/>
    <w:basedOn w:val="a7"/>
    <w:rsid w:val="00942201"/>
    <w:pPr>
      <w:widowControl w:val="0"/>
      <w:suppressAutoHyphens/>
      <w:spacing w:after="140" w:line="288" w:lineRule="auto"/>
      <w:ind w:left="1247"/>
      <w:jc w:val="both"/>
    </w:pPr>
    <w:rPr>
      <w:rFonts w:ascii="Arial" w:hAnsi="Arial" w:cs="Arial"/>
      <w:kern w:val="1"/>
      <w:sz w:val="20"/>
      <w:lang w:eastAsia="ar-SA"/>
    </w:rPr>
  </w:style>
  <w:style w:type="character" w:customStyle="1" w:styleId="1ffe">
    <w:name w:val="Подзаголовок Знак1"/>
    <w:uiPriority w:val="99"/>
    <w:locked/>
    <w:rsid w:val="00942201"/>
    <w:rPr>
      <w:b/>
      <w:snapToGrid w:val="0"/>
      <w:sz w:val="28"/>
      <w:lang w:eastAsia="ru-RU"/>
    </w:rPr>
  </w:style>
  <w:style w:type="character" w:customStyle="1" w:styleId="2ffc">
    <w:name w:val="Подзаголовок Знак2"/>
    <w:uiPriority w:val="99"/>
    <w:rsid w:val="00942201"/>
    <w:rPr>
      <w:rFonts w:ascii="Cambria" w:eastAsia="Times New Roman" w:hAnsi="Cambria" w:cs="Times New Roman"/>
      <w:i/>
      <w:iCs/>
      <w:color w:val="4F81BD"/>
      <w:spacing w:val="15"/>
      <w:sz w:val="24"/>
      <w:szCs w:val="24"/>
      <w:lang w:eastAsia="ru-RU"/>
    </w:rPr>
  </w:style>
  <w:style w:type="paragraph" w:customStyle="1" w:styleId="1fff">
    <w:name w:val="Знак1 Знак Знак Знак"/>
    <w:basedOn w:val="a7"/>
    <w:rsid w:val="00942201"/>
    <w:pPr>
      <w:widowControl w:val="0"/>
      <w:adjustRightInd w:val="0"/>
      <w:spacing w:after="160" w:line="240" w:lineRule="exact"/>
      <w:jc w:val="right"/>
    </w:pPr>
    <w:rPr>
      <w:sz w:val="20"/>
      <w:lang w:val="en-GB" w:eastAsia="en-US"/>
    </w:rPr>
  </w:style>
  <w:style w:type="paragraph" w:customStyle="1" w:styleId="Char0">
    <w:name w:val="Char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1fff0">
    <w:name w:val="уровень_1"/>
    <w:basedOn w:val="a7"/>
    <w:uiPriority w:val="99"/>
    <w:rsid w:val="00942201"/>
    <w:pPr>
      <w:tabs>
        <w:tab w:val="num" w:pos="1134"/>
      </w:tabs>
      <w:ind w:left="1134" w:hanging="1134"/>
    </w:pPr>
    <w:rPr>
      <w:szCs w:val="24"/>
      <w:lang w:val="en-US" w:eastAsia="en-US"/>
    </w:rPr>
  </w:style>
  <w:style w:type="paragraph" w:customStyle="1" w:styleId="2ffd">
    <w:name w:val="уровень_2"/>
    <w:basedOn w:val="a7"/>
    <w:uiPriority w:val="99"/>
    <w:rsid w:val="00942201"/>
    <w:pPr>
      <w:tabs>
        <w:tab w:val="num" w:pos="1494"/>
      </w:tabs>
      <w:ind w:left="1494" w:hanging="1134"/>
    </w:pPr>
    <w:rPr>
      <w:szCs w:val="24"/>
      <w:lang w:val="en-US" w:eastAsia="en-US"/>
    </w:rPr>
  </w:style>
  <w:style w:type="paragraph" w:customStyle="1" w:styleId="4f1">
    <w:name w:val="уровень_4"/>
    <w:basedOn w:val="a7"/>
    <w:uiPriority w:val="99"/>
    <w:rsid w:val="00942201"/>
    <w:pPr>
      <w:tabs>
        <w:tab w:val="num" w:pos="1134"/>
      </w:tabs>
      <w:ind w:left="1134" w:hanging="1134"/>
    </w:pPr>
    <w:rPr>
      <w:szCs w:val="24"/>
      <w:lang w:val="en-US" w:eastAsia="en-US"/>
    </w:rPr>
  </w:style>
  <w:style w:type="paragraph" w:customStyle="1" w:styleId="BodyText21">
    <w:name w:val="Body Text 21"/>
    <w:basedOn w:val="a7"/>
    <w:rsid w:val="00942201"/>
    <w:pPr>
      <w:ind w:firstLine="720"/>
      <w:jc w:val="both"/>
    </w:pPr>
  </w:style>
  <w:style w:type="paragraph" w:customStyle="1" w:styleId="CharChar">
    <w:name w:val="Знак Знак Знак Char Знак Знак Знак Знак Char"/>
    <w:basedOn w:val="a7"/>
    <w:uiPriority w:val="99"/>
    <w:rsid w:val="00942201"/>
    <w:pPr>
      <w:widowControl w:val="0"/>
      <w:adjustRightInd w:val="0"/>
      <w:spacing w:after="160" w:line="240" w:lineRule="exact"/>
      <w:jc w:val="right"/>
    </w:pPr>
    <w:rPr>
      <w:sz w:val="20"/>
      <w:lang w:val="en-GB" w:eastAsia="en-US"/>
    </w:rPr>
  </w:style>
  <w:style w:type="paragraph" w:customStyle="1" w:styleId="afffffff3">
    <w:name w:val="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1fff1">
    <w:name w:val="Знак Знак1 Знак Знак Знак Знак Знак Знак Знак"/>
    <w:basedOn w:val="a7"/>
    <w:uiPriority w:val="99"/>
    <w:rsid w:val="00942201"/>
    <w:pPr>
      <w:widowControl w:val="0"/>
      <w:adjustRightInd w:val="0"/>
      <w:spacing w:after="160" w:line="240" w:lineRule="exact"/>
      <w:jc w:val="right"/>
    </w:pPr>
    <w:rPr>
      <w:rFonts w:eastAsia="MS Mincho"/>
      <w:szCs w:val="24"/>
      <w:lang w:val="en-GB" w:eastAsia="en-US"/>
    </w:rPr>
  </w:style>
  <w:style w:type="paragraph" w:customStyle="1" w:styleId="afffffff4">
    <w:name w:val="Знак Знак Знак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styleId="3ff2">
    <w:name w:val="List 3"/>
    <w:basedOn w:val="a7"/>
    <w:uiPriority w:val="99"/>
    <w:rsid w:val="00942201"/>
    <w:pPr>
      <w:ind w:left="849" w:hanging="283"/>
    </w:pPr>
    <w:rPr>
      <w:szCs w:val="24"/>
      <w:lang w:val="en-US" w:eastAsia="en-US"/>
    </w:rPr>
  </w:style>
  <w:style w:type="paragraph" w:customStyle="1" w:styleId="HTML10">
    <w:name w:val="Стандартный HTML1"/>
    <w:basedOn w:val="a7"/>
    <w:uiPriority w:val="99"/>
    <w:rsid w:val="00942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rPr>
  </w:style>
  <w:style w:type="paragraph" w:customStyle="1" w:styleId="1fff2">
    <w:name w:val="Знак1 Знак Знак"/>
    <w:basedOn w:val="a7"/>
    <w:rsid w:val="00942201"/>
    <w:pPr>
      <w:widowControl w:val="0"/>
      <w:adjustRightInd w:val="0"/>
      <w:spacing w:after="160" w:line="240" w:lineRule="exact"/>
      <w:jc w:val="right"/>
    </w:pPr>
    <w:rPr>
      <w:sz w:val="20"/>
      <w:lang w:val="en-GB" w:eastAsia="en-US"/>
    </w:rPr>
  </w:style>
  <w:style w:type="paragraph" w:customStyle="1" w:styleId="1fff3">
    <w:name w:val="Стиль 1"/>
    <w:basedOn w:val="a7"/>
    <w:link w:val="1fff4"/>
    <w:uiPriority w:val="99"/>
    <w:rsid w:val="00942201"/>
    <w:pPr>
      <w:shd w:val="clear" w:color="auto" w:fill="FFFFFF"/>
      <w:autoSpaceDE w:val="0"/>
      <w:autoSpaceDN w:val="0"/>
      <w:adjustRightInd w:val="0"/>
    </w:pPr>
    <w:rPr>
      <w:color w:val="000000"/>
      <w:sz w:val="28"/>
      <w:szCs w:val="28"/>
      <w:lang w:eastAsia="en-US"/>
    </w:rPr>
  </w:style>
  <w:style w:type="character" w:customStyle="1" w:styleId="1fff4">
    <w:name w:val="Стиль 1 Знак"/>
    <w:link w:val="1fff3"/>
    <w:uiPriority w:val="99"/>
    <w:rsid w:val="00942201"/>
    <w:rPr>
      <w:rFonts w:ascii="Times New Roman" w:eastAsia="Times New Roman" w:hAnsi="Times New Roman" w:cs="Times New Roman"/>
      <w:color w:val="000000"/>
      <w:sz w:val="28"/>
      <w:szCs w:val="28"/>
      <w:shd w:val="clear" w:color="auto" w:fill="FFFFFF"/>
    </w:rPr>
  </w:style>
  <w:style w:type="paragraph" w:customStyle="1" w:styleId="1fff5">
    <w:name w:val="Стиль 1)"/>
    <w:basedOn w:val="a7"/>
    <w:uiPriority w:val="99"/>
    <w:rsid w:val="00942201"/>
    <w:pPr>
      <w:shd w:val="clear" w:color="auto" w:fill="FFFFFF"/>
      <w:autoSpaceDE w:val="0"/>
      <w:autoSpaceDN w:val="0"/>
      <w:adjustRightInd w:val="0"/>
      <w:ind w:left="851" w:hanging="284"/>
    </w:pPr>
    <w:rPr>
      <w:color w:val="000000"/>
      <w:szCs w:val="28"/>
    </w:rPr>
  </w:style>
  <w:style w:type="paragraph" w:customStyle="1" w:styleId="4f2">
    <w:name w:val="Знак4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2ffe">
    <w:name w:val=".......+2"/>
    <w:basedOn w:val="a7"/>
    <w:next w:val="a7"/>
    <w:rsid w:val="00942201"/>
    <w:pPr>
      <w:autoSpaceDE w:val="0"/>
      <w:autoSpaceDN w:val="0"/>
      <w:adjustRightInd w:val="0"/>
    </w:pPr>
    <w:rPr>
      <w:szCs w:val="24"/>
    </w:rPr>
  </w:style>
  <w:style w:type="paragraph" w:customStyle="1" w:styleId="2fff">
    <w:name w:val="........ ..... 2"/>
    <w:basedOn w:val="Default"/>
    <w:next w:val="Default"/>
    <w:uiPriority w:val="99"/>
    <w:rsid w:val="00942201"/>
    <w:rPr>
      <w:color w:val="auto"/>
    </w:rPr>
  </w:style>
  <w:style w:type="character" w:customStyle="1" w:styleId="WW8Num1z2">
    <w:name w:val="WW8Num1z2"/>
    <w:rsid w:val="00942201"/>
    <w:rPr>
      <w:rFonts w:ascii="Times New Roman" w:hAnsi="Times New Roman" w:cs="Times New Roman" w:hint="default"/>
      <w:b w:val="0"/>
      <w:bCs w:val="0"/>
      <w:i w:val="0"/>
      <w:iCs w:val="0"/>
    </w:rPr>
  </w:style>
  <w:style w:type="character" w:customStyle="1" w:styleId="WW8Num1z4">
    <w:name w:val="WW8Num1z4"/>
    <w:rsid w:val="00942201"/>
    <w:rPr>
      <w:rFonts w:ascii="Times New Roman" w:hAnsi="Times New Roman" w:cs="Times New Roman" w:hint="default"/>
      <w:sz w:val="28"/>
      <w:szCs w:val="28"/>
    </w:rPr>
  </w:style>
  <w:style w:type="character" w:customStyle="1" w:styleId="WW8Num21z2">
    <w:name w:val="WW8Num21z2"/>
    <w:rsid w:val="00942201"/>
    <w:rPr>
      <w:rFonts w:ascii="Wingdings" w:hAnsi="Wingdings" w:hint="default"/>
    </w:rPr>
  </w:style>
  <w:style w:type="character" w:customStyle="1" w:styleId="WW8Num21z4">
    <w:name w:val="WW8Num21z4"/>
    <w:rsid w:val="00942201"/>
    <w:rPr>
      <w:rFonts w:ascii="Times New Roman" w:hAnsi="Times New Roman" w:cs="Times New Roman" w:hint="default"/>
      <w:sz w:val="28"/>
      <w:szCs w:val="28"/>
    </w:rPr>
  </w:style>
  <w:style w:type="character" w:customStyle="1" w:styleId="Absatz-Standardschriftart">
    <w:name w:val="Absatz-Standardschriftart"/>
    <w:rsid w:val="00942201"/>
  </w:style>
  <w:style w:type="character" w:customStyle="1" w:styleId="WW-Absatz-Standardschriftart">
    <w:name w:val="WW-Absatz-Standardschriftart"/>
    <w:rsid w:val="00942201"/>
  </w:style>
  <w:style w:type="character" w:customStyle="1" w:styleId="WW-Absatz-Standardschriftart1">
    <w:name w:val="WW-Absatz-Standardschriftart1"/>
    <w:rsid w:val="00942201"/>
  </w:style>
  <w:style w:type="character" w:customStyle="1" w:styleId="WW-Absatz-Standardschriftart11">
    <w:name w:val="WW-Absatz-Standardschriftart11"/>
    <w:rsid w:val="00942201"/>
  </w:style>
  <w:style w:type="character" w:customStyle="1" w:styleId="WW-Absatz-Standardschriftart111">
    <w:name w:val="WW-Absatz-Standardschriftart111"/>
    <w:rsid w:val="00942201"/>
  </w:style>
  <w:style w:type="character" w:customStyle="1" w:styleId="WW-Absatz-Standardschriftart1111">
    <w:name w:val="WW-Absatz-Standardschriftart1111"/>
    <w:rsid w:val="00942201"/>
  </w:style>
  <w:style w:type="character" w:customStyle="1" w:styleId="WW8Num13z2">
    <w:name w:val="WW8Num13z2"/>
    <w:rsid w:val="00942201"/>
    <w:rPr>
      <w:rFonts w:ascii="Wingdings" w:hAnsi="Wingdings" w:hint="default"/>
    </w:rPr>
  </w:style>
  <w:style w:type="character" w:customStyle="1" w:styleId="WW8Num14z1">
    <w:name w:val="WW8Num14z1"/>
    <w:rsid w:val="00942201"/>
    <w:rPr>
      <w:rFonts w:ascii="Courier New" w:hAnsi="Courier New" w:cs="Courier New" w:hint="default"/>
    </w:rPr>
  </w:style>
  <w:style w:type="character" w:customStyle="1" w:styleId="WW8Num14z2">
    <w:name w:val="WW8Num14z2"/>
    <w:rsid w:val="00942201"/>
    <w:rPr>
      <w:rFonts w:ascii="Wingdings" w:hAnsi="Wingdings" w:hint="default"/>
    </w:rPr>
  </w:style>
  <w:style w:type="character" w:customStyle="1" w:styleId="WW8Num15z1">
    <w:name w:val="WW8Num15z1"/>
    <w:rsid w:val="00942201"/>
    <w:rPr>
      <w:rFonts w:ascii="Courier New" w:hAnsi="Courier New" w:cs="Courier New" w:hint="default"/>
    </w:rPr>
  </w:style>
  <w:style w:type="character" w:customStyle="1" w:styleId="WW8Num15z2">
    <w:name w:val="WW8Num15z2"/>
    <w:rsid w:val="00942201"/>
    <w:rPr>
      <w:rFonts w:ascii="Wingdings" w:hAnsi="Wingdings" w:hint="default"/>
    </w:rPr>
  </w:style>
  <w:style w:type="character" w:customStyle="1" w:styleId="WW8Num16z2">
    <w:name w:val="WW8Num16z2"/>
    <w:rsid w:val="00942201"/>
    <w:rPr>
      <w:rFonts w:ascii="Wingdings" w:hAnsi="Wingdings" w:hint="default"/>
    </w:rPr>
  </w:style>
  <w:style w:type="character" w:customStyle="1" w:styleId="WW8Num17z1">
    <w:name w:val="WW8Num17z1"/>
    <w:rsid w:val="00942201"/>
    <w:rPr>
      <w:rFonts w:ascii="Courier New" w:hAnsi="Courier New" w:cs="Courier New" w:hint="default"/>
    </w:rPr>
  </w:style>
  <w:style w:type="character" w:customStyle="1" w:styleId="WW8Num17z2">
    <w:name w:val="WW8Num17z2"/>
    <w:rsid w:val="00942201"/>
    <w:rPr>
      <w:rFonts w:ascii="Wingdings" w:hAnsi="Wingdings" w:hint="default"/>
    </w:rPr>
  </w:style>
  <w:style w:type="character" w:customStyle="1" w:styleId="WW8Num18z2">
    <w:name w:val="WW8Num18z2"/>
    <w:rsid w:val="00942201"/>
    <w:rPr>
      <w:rFonts w:ascii="Wingdings" w:hAnsi="Wingdings" w:hint="default"/>
    </w:rPr>
  </w:style>
  <w:style w:type="character" w:customStyle="1" w:styleId="WW8Num20z2">
    <w:name w:val="WW8Num20z2"/>
    <w:rsid w:val="00942201"/>
    <w:rPr>
      <w:rFonts w:ascii="Times New Roman" w:hAnsi="Times New Roman" w:cs="Times New Roman" w:hint="default"/>
      <w:b w:val="0"/>
      <w:bCs w:val="0"/>
      <w:i w:val="0"/>
      <w:iCs w:val="0"/>
    </w:rPr>
  </w:style>
  <w:style w:type="character" w:customStyle="1" w:styleId="WW8Num20z4">
    <w:name w:val="WW8Num20z4"/>
    <w:rsid w:val="00942201"/>
    <w:rPr>
      <w:rFonts w:ascii="Times New Roman" w:hAnsi="Times New Roman" w:cs="Times New Roman" w:hint="default"/>
      <w:sz w:val="28"/>
      <w:szCs w:val="28"/>
    </w:rPr>
  </w:style>
  <w:style w:type="character" w:customStyle="1" w:styleId="WW8Num23z2">
    <w:name w:val="WW8Num23z2"/>
    <w:rsid w:val="00942201"/>
    <w:rPr>
      <w:rFonts w:ascii="Wingdings" w:hAnsi="Wingdings" w:hint="default"/>
    </w:rPr>
  </w:style>
  <w:style w:type="character" w:customStyle="1" w:styleId="WW8Num24z2">
    <w:name w:val="WW8Num24z2"/>
    <w:rsid w:val="00942201"/>
    <w:rPr>
      <w:rFonts w:ascii="Wingdings" w:hAnsi="Wingdings" w:hint="default"/>
    </w:rPr>
  </w:style>
  <w:style w:type="character" w:customStyle="1" w:styleId="WW8Num25z1">
    <w:name w:val="WW8Num25z1"/>
    <w:rsid w:val="00942201"/>
    <w:rPr>
      <w:rFonts w:ascii="Courier New" w:hAnsi="Courier New" w:cs="Courier New" w:hint="default"/>
    </w:rPr>
  </w:style>
  <w:style w:type="character" w:customStyle="1" w:styleId="WW8Num25z2">
    <w:name w:val="WW8Num25z2"/>
    <w:rsid w:val="00942201"/>
    <w:rPr>
      <w:rFonts w:ascii="Wingdings" w:hAnsi="Wingdings" w:hint="default"/>
    </w:rPr>
  </w:style>
  <w:style w:type="character" w:customStyle="1" w:styleId="afffffff5">
    <w:name w:val="Символ нумерации"/>
    <w:rsid w:val="00942201"/>
  </w:style>
  <w:style w:type="paragraph" w:customStyle="1" w:styleId="4f3">
    <w:name w:val="4_Подпункт"/>
    <w:basedOn w:val="a7"/>
    <w:rsid w:val="00942201"/>
    <w:pPr>
      <w:tabs>
        <w:tab w:val="num" w:pos="2268"/>
      </w:tabs>
      <w:suppressAutoHyphens/>
      <w:spacing w:after="120"/>
      <w:ind w:left="2988" w:hanging="2268"/>
      <w:jc w:val="both"/>
    </w:pPr>
    <w:rPr>
      <w:rFonts w:ascii="Verdana" w:hAnsi="Verdana"/>
      <w:sz w:val="20"/>
      <w:lang w:eastAsia="ar-SA"/>
    </w:rPr>
  </w:style>
  <w:style w:type="paragraph" w:customStyle="1" w:styleId="22f0">
    <w:name w:val="Основной текст с отступом 22"/>
    <w:basedOn w:val="a7"/>
    <w:rsid w:val="00942201"/>
    <w:pPr>
      <w:suppressAutoHyphens/>
      <w:spacing w:after="120" w:line="480" w:lineRule="auto"/>
      <w:ind w:left="283"/>
    </w:pPr>
    <w:rPr>
      <w:szCs w:val="24"/>
      <w:lang w:eastAsia="ar-SA"/>
    </w:rPr>
  </w:style>
  <w:style w:type="paragraph" w:customStyle="1" w:styleId="u">
    <w:name w:val="u"/>
    <w:basedOn w:val="a7"/>
    <w:rsid w:val="00942201"/>
    <w:pPr>
      <w:spacing w:before="100" w:beforeAutospacing="1" w:after="100" w:afterAutospacing="1"/>
    </w:pPr>
    <w:rPr>
      <w:szCs w:val="24"/>
    </w:rPr>
  </w:style>
  <w:style w:type="table" w:customStyle="1" w:styleId="11a">
    <w:name w:val="Сетка таблицы11"/>
    <w:basedOn w:val="a9"/>
    <w:next w:val="afa"/>
    <w:uiPriority w:val="99"/>
    <w:rsid w:val="00942201"/>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6">
    <w:name w:val="Нумерованный список1"/>
    <w:basedOn w:val="a7"/>
    <w:rsid w:val="00942201"/>
    <w:pPr>
      <w:tabs>
        <w:tab w:val="left" w:pos="1134"/>
      </w:tabs>
      <w:suppressAutoHyphens/>
      <w:autoSpaceDE w:val="0"/>
      <w:spacing w:before="60" w:line="360" w:lineRule="auto"/>
      <w:ind w:firstLine="567"/>
      <w:jc w:val="both"/>
    </w:pPr>
    <w:rPr>
      <w:rFonts w:eastAsia="Calibri" w:cs="Calibri"/>
      <w:sz w:val="28"/>
      <w:szCs w:val="24"/>
      <w:lang w:eastAsia="ar-SA"/>
    </w:rPr>
  </w:style>
  <w:style w:type="paragraph" w:customStyle="1" w:styleId="Normal1">
    <w:name w:val="Normal1"/>
    <w:rsid w:val="00942201"/>
    <w:pPr>
      <w:widowControl w:val="0"/>
      <w:suppressAutoHyphens/>
      <w:spacing w:before="560" w:after="0" w:line="300" w:lineRule="auto"/>
      <w:jc w:val="both"/>
    </w:pPr>
    <w:rPr>
      <w:rFonts w:ascii="Times New Roman" w:eastAsia="Arial" w:hAnsi="Times New Roman" w:cs="Times New Roman"/>
      <w:sz w:val="24"/>
      <w:szCs w:val="20"/>
      <w:lang w:eastAsia="ar-SA"/>
    </w:rPr>
  </w:style>
  <w:style w:type="paragraph" w:customStyle="1" w:styleId="331">
    <w:name w:val="Основной текст с отступом 33"/>
    <w:basedOn w:val="a7"/>
    <w:rsid w:val="00942201"/>
    <w:pPr>
      <w:widowControl w:val="0"/>
      <w:tabs>
        <w:tab w:val="left" w:pos="435"/>
      </w:tabs>
      <w:suppressAutoHyphens/>
      <w:ind w:left="435" w:hanging="435"/>
      <w:jc w:val="both"/>
    </w:pPr>
    <w:rPr>
      <w:lang w:eastAsia="ar-SA"/>
    </w:rPr>
  </w:style>
  <w:style w:type="paragraph" w:customStyle="1" w:styleId="1fff7">
    <w:name w:val="Цитата1"/>
    <w:basedOn w:val="a7"/>
    <w:rsid w:val="00942201"/>
    <w:pPr>
      <w:tabs>
        <w:tab w:val="left" w:pos="435"/>
      </w:tabs>
      <w:suppressAutoHyphens/>
      <w:ind w:left="567" w:right="567"/>
      <w:jc w:val="both"/>
    </w:pPr>
    <w:rPr>
      <w:lang w:eastAsia="ar-SA"/>
    </w:rPr>
  </w:style>
  <w:style w:type="paragraph" w:styleId="69">
    <w:name w:val="toc 6"/>
    <w:basedOn w:val="a7"/>
    <w:next w:val="a7"/>
    <w:autoRedefine/>
    <w:rsid w:val="00942201"/>
    <w:pPr>
      <w:snapToGrid w:val="0"/>
      <w:spacing w:line="360" w:lineRule="auto"/>
      <w:ind w:left="1400" w:firstLine="567"/>
    </w:pPr>
    <w:rPr>
      <w:sz w:val="18"/>
      <w:szCs w:val="18"/>
    </w:rPr>
  </w:style>
  <w:style w:type="paragraph" w:styleId="78">
    <w:name w:val="toc 7"/>
    <w:basedOn w:val="a7"/>
    <w:next w:val="a7"/>
    <w:autoRedefine/>
    <w:rsid w:val="00942201"/>
    <w:pPr>
      <w:snapToGrid w:val="0"/>
      <w:spacing w:line="360" w:lineRule="auto"/>
      <w:ind w:left="1680" w:firstLine="567"/>
    </w:pPr>
    <w:rPr>
      <w:sz w:val="18"/>
      <w:szCs w:val="18"/>
    </w:rPr>
  </w:style>
  <w:style w:type="paragraph" w:styleId="85">
    <w:name w:val="toc 8"/>
    <w:basedOn w:val="a7"/>
    <w:next w:val="a7"/>
    <w:autoRedefine/>
    <w:rsid w:val="00942201"/>
    <w:pPr>
      <w:snapToGrid w:val="0"/>
      <w:spacing w:line="360" w:lineRule="auto"/>
      <w:ind w:left="1960" w:firstLine="567"/>
    </w:pPr>
    <w:rPr>
      <w:sz w:val="18"/>
      <w:szCs w:val="18"/>
    </w:rPr>
  </w:style>
  <w:style w:type="paragraph" w:styleId="94">
    <w:name w:val="toc 9"/>
    <w:basedOn w:val="a7"/>
    <w:next w:val="a7"/>
    <w:autoRedefine/>
    <w:rsid w:val="00942201"/>
    <w:pPr>
      <w:snapToGrid w:val="0"/>
      <w:spacing w:line="360" w:lineRule="auto"/>
      <w:ind w:left="2240" w:firstLine="567"/>
    </w:pPr>
    <w:rPr>
      <w:sz w:val="18"/>
      <w:szCs w:val="18"/>
    </w:rPr>
  </w:style>
  <w:style w:type="paragraph" w:customStyle="1" w:styleId="afffffff6">
    <w:name w:val="маркированный"/>
    <w:basedOn w:val="a7"/>
    <w:uiPriority w:val="99"/>
    <w:semiHidden/>
    <w:rsid w:val="00942201"/>
    <w:pPr>
      <w:tabs>
        <w:tab w:val="num" w:pos="1701"/>
      </w:tabs>
      <w:snapToGrid w:val="0"/>
      <w:spacing w:line="360" w:lineRule="auto"/>
      <w:ind w:left="1701" w:hanging="567"/>
      <w:jc w:val="both"/>
    </w:pPr>
    <w:rPr>
      <w:sz w:val="28"/>
    </w:rPr>
  </w:style>
  <w:style w:type="paragraph" w:customStyle="1" w:styleId="afffffff7">
    <w:name w:val="Текст таблицы"/>
    <w:basedOn w:val="a7"/>
    <w:uiPriority w:val="99"/>
    <w:semiHidden/>
    <w:rsid w:val="00942201"/>
    <w:pPr>
      <w:spacing w:before="40" w:after="40"/>
      <w:ind w:left="57" w:right="57"/>
    </w:pPr>
    <w:rPr>
      <w:szCs w:val="24"/>
    </w:rPr>
  </w:style>
  <w:style w:type="character" w:customStyle="1" w:styleId="SubtitleChar">
    <w:name w:val="Subtitle Char"/>
    <w:uiPriority w:val="99"/>
    <w:locked/>
    <w:rsid w:val="00942201"/>
    <w:rPr>
      <w:b/>
      <w:snapToGrid w:val="0"/>
      <w:sz w:val="28"/>
      <w:lang w:eastAsia="ru-RU"/>
    </w:rPr>
  </w:style>
  <w:style w:type="paragraph" w:customStyle="1" w:styleId="11b">
    <w:name w:val="Знак1 Знак Знак Знак1"/>
    <w:basedOn w:val="a7"/>
    <w:uiPriority w:val="99"/>
    <w:rsid w:val="00942201"/>
    <w:pPr>
      <w:widowControl w:val="0"/>
      <w:adjustRightInd w:val="0"/>
      <w:spacing w:after="160" w:line="240" w:lineRule="exact"/>
      <w:jc w:val="right"/>
    </w:pPr>
    <w:rPr>
      <w:sz w:val="20"/>
      <w:lang w:val="en-GB" w:eastAsia="en-US"/>
    </w:rPr>
  </w:style>
  <w:style w:type="paragraph" w:customStyle="1" w:styleId="1fff8">
    <w:name w:val="Знак Знак Знак Знак Знак Знак Знак Знак Знак Знак1"/>
    <w:basedOn w:val="a7"/>
    <w:uiPriority w:val="99"/>
    <w:rsid w:val="00942201"/>
    <w:pPr>
      <w:widowControl w:val="0"/>
      <w:adjustRightInd w:val="0"/>
      <w:spacing w:after="160" w:line="240" w:lineRule="exact"/>
      <w:jc w:val="right"/>
    </w:pPr>
    <w:rPr>
      <w:sz w:val="20"/>
      <w:lang w:val="en-GB" w:eastAsia="en-US"/>
    </w:rPr>
  </w:style>
  <w:style w:type="paragraph" w:customStyle="1" w:styleId="1fff9">
    <w:name w:val="Знак Знак Знак Знак1"/>
    <w:basedOn w:val="a7"/>
    <w:rsid w:val="00942201"/>
    <w:pPr>
      <w:widowControl w:val="0"/>
      <w:adjustRightInd w:val="0"/>
      <w:spacing w:after="160" w:line="240" w:lineRule="exact"/>
      <w:jc w:val="right"/>
    </w:pPr>
    <w:rPr>
      <w:sz w:val="20"/>
      <w:lang w:val="en-GB" w:eastAsia="en-US"/>
    </w:rPr>
  </w:style>
  <w:style w:type="paragraph" w:customStyle="1" w:styleId="1fffa">
    <w:name w:val="Знак Знак Знак Знак Знак Знак Знак1"/>
    <w:basedOn w:val="a7"/>
    <w:uiPriority w:val="99"/>
    <w:rsid w:val="00942201"/>
    <w:pPr>
      <w:widowControl w:val="0"/>
      <w:adjustRightInd w:val="0"/>
      <w:spacing w:after="160" w:line="240" w:lineRule="exact"/>
      <w:jc w:val="right"/>
    </w:pPr>
    <w:rPr>
      <w:sz w:val="20"/>
      <w:lang w:val="en-GB" w:eastAsia="en-US"/>
    </w:rPr>
  </w:style>
  <w:style w:type="paragraph" w:customStyle="1" w:styleId="3ff3">
    <w:name w:val="Знак3"/>
    <w:basedOn w:val="a7"/>
    <w:uiPriority w:val="99"/>
    <w:rsid w:val="00942201"/>
    <w:pPr>
      <w:widowControl w:val="0"/>
      <w:adjustRightInd w:val="0"/>
      <w:spacing w:after="160" w:line="240" w:lineRule="exact"/>
      <w:jc w:val="right"/>
    </w:pPr>
    <w:rPr>
      <w:sz w:val="20"/>
      <w:lang w:val="en-GB" w:eastAsia="en-US"/>
    </w:rPr>
  </w:style>
  <w:style w:type="paragraph" w:customStyle="1" w:styleId="1fffb">
    <w:name w:val="Знак Знак Знак1"/>
    <w:basedOn w:val="a7"/>
    <w:rsid w:val="00942201"/>
    <w:pPr>
      <w:widowControl w:val="0"/>
      <w:adjustRightInd w:val="0"/>
      <w:spacing w:after="160" w:line="240" w:lineRule="exact"/>
      <w:jc w:val="right"/>
    </w:pPr>
    <w:rPr>
      <w:sz w:val="20"/>
      <w:lang w:val="en-GB" w:eastAsia="en-US"/>
    </w:rPr>
  </w:style>
  <w:style w:type="paragraph" w:customStyle="1" w:styleId="415">
    <w:name w:val="Знак4 Знак Знак Знак1"/>
    <w:basedOn w:val="a7"/>
    <w:uiPriority w:val="99"/>
    <w:rsid w:val="00942201"/>
    <w:pPr>
      <w:widowControl w:val="0"/>
      <w:adjustRightInd w:val="0"/>
      <w:spacing w:after="160" w:line="240" w:lineRule="exact"/>
      <w:jc w:val="right"/>
    </w:pPr>
    <w:rPr>
      <w:sz w:val="20"/>
      <w:lang w:val="en-GB" w:eastAsia="en-US"/>
    </w:rPr>
  </w:style>
  <w:style w:type="character" w:customStyle="1" w:styleId="gray">
    <w:name w:val="gray"/>
    <w:uiPriority w:val="99"/>
    <w:rsid w:val="00942201"/>
    <w:rPr>
      <w:rFonts w:cs="Times New Roman"/>
    </w:rPr>
  </w:style>
  <w:style w:type="character" w:customStyle="1" w:styleId="FontStyle13">
    <w:name w:val="Font Style13"/>
    <w:uiPriority w:val="99"/>
    <w:rsid w:val="00942201"/>
    <w:rPr>
      <w:rFonts w:ascii="Times New Roman" w:hAnsi="Times New Roman" w:cs="Times New Roman"/>
      <w:spacing w:val="10"/>
      <w:sz w:val="32"/>
      <w:szCs w:val="32"/>
    </w:rPr>
  </w:style>
  <w:style w:type="character" w:customStyle="1" w:styleId="FontStyle12">
    <w:name w:val="Font Style12"/>
    <w:uiPriority w:val="99"/>
    <w:rsid w:val="00942201"/>
    <w:rPr>
      <w:rFonts w:ascii="Times New Roman" w:hAnsi="Times New Roman" w:cs="Times New Roman"/>
      <w:b/>
      <w:bCs/>
      <w:smallCaps/>
      <w:sz w:val="26"/>
      <w:szCs w:val="26"/>
    </w:rPr>
  </w:style>
  <w:style w:type="character" w:customStyle="1" w:styleId="bold1">
    <w:name w:val="bold1"/>
    <w:rsid w:val="00942201"/>
    <w:rPr>
      <w:b/>
      <w:bCs/>
    </w:rPr>
  </w:style>
  <w:style w:type="paragraph" w:customStyle="1" w:styleId="P10">
    <w:name w:val="P10"/>
    <w:basedOn w:val="a7"/>
    <w:hidden/>
    <w:rsid w:val="00942201"/>
    <w:pPr>
      <w:widowControl w:val="0"/>
      <w:adjustRightInd w:val="0"/>
      <w:snapToGrid w:val="0"/>
      <w:spacing w:line="360" w:lineRule="auto"/>
      <w:ind w:firstLine="567"/>
      <w:jc w:val="right"/>
    </w:pPr>
    <w:rPr>
      <w:rFonts w:cs="Calibri"/>
    </w:rPr>
  </w:style>
  <w:style w:type="paragraph" w:customStyle="1" w:styleId="P11">
    <w:name w:val="P11"/>
    <w:basedOn w:val="a7"/>
    <w:hidden/>
    <w:rsid w:val="00942201"/>
    <w:pPr>
      <w:widowControl w:val="0"/>
      <w:adjustRightInd w:val="0"/>
      <w:snapToGrid w:val="0"/>
      <w:spacing w:line="360" w:lineRule="auto"/>
      <w:ind w:firstLine="567"/>
      <w:jc w:val="center"/>
    </w:pPr>
    <w:rPr>
      <w:rFonts w:cs="Calibri"/>
      <w:b/>
    </w:rPr>
  </w:style>
  <w:style w:type="paragraph" w:customStyle="1" w:styleId="P38">
    <w:name w:val="P38"/>
    <w:basedOn w:val="a7"/>
    <w:hidden/>
    <w:rsid w:val="00942201"/>
    <w:pPr>
      <w:widowControl w:val="0"/>
      <w:adjustRightInd w:val="0"/>
      <w:snapToGrid w:val="0"/>
      <w:spacing w:line="360" w:lineRule="auto"/>
      <w:jc w:val="right"/>
    </w:pPr>
    <w:rPr>
      <w:rFonts w:cs="Calibri"/>
      <w:sz w:val="28"/>
    </w:rPr>
  </w:style>
  <w:style w:type="character" w:customStyle="1" w:styleId="T4">
    <w:name w:val="T4"/>
    <w:hidden/>
    <w:rsid w:val="00942201"/>
    <w:rPr>
      <w:sz w:val="24"/>
    </w:rPr>
  </w:style>
  <w:style w:type="paragraph" w:customStyle="1" w:styleId="1fffc">
    <w:name w:val="Знак1 Знак Знак Знак Знак Знак Знак"/>
    <w:basedOn w:val="a7"/>
    <w:rsid w:val="00942201"/>
    <w:pPr>
      <w:spacing w:after="160" w:line="240" w:lineRule="exact"/>
    </w:pPr>
    <w:rPr>
      <w:sz w:val="20"/>
      <w:lang w:val="en-US" w:eastAsia="en-US"/>
    </w:rPr>
  </w:style>
  <w:style w:type="paragraph" w:customStyle="1" w:styleId="Preformat">
    <w:name w:val="Preformat"/>
    <w:rsid w:val="00942201"/>
    <w:pPr>
      <w:suppressAutoHyphens/>
      <w:overflowPunct w:val="0"/>
      <w:autoSpaceDE w:val="0"/>
      <w:spacing w:after="0" w:line="240" w:lineRule="auto"/>
      <w:textAlignment w:val="baseline"/>
    </w:pPr>
    <w:rPr>
      <w:rFonts w:ascii="Courier New" w:eastAsia="Arial" w:hAnsi="Courier New" w:cs="Times New Roman"/>
      <w:sz w:val="20"/>
      <w:szCs w:val="20"/>
      <w:lang w:eastAsia="ar-SA"/>
    </w:rPr>
  </w:style>
  <w:style w:type="paragraph" w:customStyle="1" w:styleId="xl65">
    <w:name w:val="xl65"/>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66">
    <w:name w:val="xl66"/>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67">
    <w:name w:val="xl67"/>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68">
    <w:name w:val="xl68"/>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69">
    <w:name w:val="xl69"/>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0">
    <w:name w:val="xl70"/>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1">
    <w:name w:val="xl71"/>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72">
    <w:name w:val="xl72"/>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3">
    <w:name w:val="xl73"/>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4">
    <w:name w:val="xl74"/>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5">
    <w:name w:val="xl75"/>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76">
    <w:name w:val="xl76"/>
    <w:basedOn w:val="a7"/>
    <w:rsid w:val="00942201"/>
    <w:pPr>
      <w:spacing w:before="100" w:beforeAutospacing="1" w:after="100" w:afterAutospacing="1"/>
      <w:jc w:val="center"/>
      <w:textAlignment w:val="center"/>
    </w:pPr>
    <w:rPr>
      <w:szCs w:val="24"/>
    </w:rPr>
  </w:style>
  <w:style w:type="paragraph" w:customStyle="1" w:styleId="xl77">
    <w:name w:val="xl77"/>
    <w:basedOn w:val="a7"/>
    <w:rsid w:val="00942201"/>
    <w:pPr>
      <w:spacing w:before="100" w:beforeAutospacing="1" w:after="100" w:afterAutospacing="1"/>
      <w:jc w:val="center"/>
      <w:textAlignment w:val="center"/>
    </w:pPr>
    <w:rPr>
      <w:szCs w:val="24"/>
    </w:rPr>
  </w:style>
  <w:style w:type="paragraph" w:customStyle="1" w:styleId="xl78">
    <w:name w:val="xl78"/>
    <w:basedOn w:val="a7"/>
    <w:rsid w:val="00942201"/>
    <w:pPr>
      <w:spacing w:before="100" w:beforeAutospacing="1" w:after="100" w:afterAutospacing="1"/>
      <w:textAlignment w:val="center"/>
    </w:pPr>
    <w:rPr>
      <w:b/>
      <w:bCs/>
      <w:szCs w:val="24"/>
    </w:rPr>
  </w:style>
  <w:style w:type="paragraph" w:customStyle="1" w:styleId="xl79">
    <w:name w:val="xl79"/>
    <w:basedOn w:val="a7"/>
    <w:rsid w:val="00942201"/>
    <w:pPr>
      <w:spacing w:before="100" w:beforeAutospacing="1" w:after="100" w:afterAutospacing="1"/>
      <w:jc w:val="center"/>
    </w:pPr>
    <w:rPr>
      <w:szCs w:val="24"/>
    </w:rPr>
  </w:style>
  <w:style w:type="paragraph" w:customStyle="1" w:styleId="xl80">
    <w:name w:val="xl80"/>
    <w:basedOn w:val="a7"/>
    <w:rsid w:val="00942201"/>
    <w:pPr>
      <w:spacing w:before="100" w:beforeAutospacing="1" w:after="100" w:afterAutospacing="1"/>
    </w:pPr>
    <w:rPr>
      <w:szCs w:val="24"/>
    </w:rPr>
  </w:style>
  <w:style w:type="paragraph" w:customStyle="1" w:styleId="xl81">
    <w:name w:val="xl81"/>
    <w:basedOn w:val="a7"/>
    <w:rsid w:val="00942201"/>
    <w:pPr>
      <w:spacing w:before="100" w:beforeAutospacing="1" w:after="100" w:afterAutospacing="1"/>
      <w:jc w:val="center"/>
      <w:textAlignment w:val="center"/>
    </w:pPr>
    <w:rPr>
      <w:szCs w:val="24"/>
    </w:rPr>
  </w:style>
  <w:style w:type="paragraph" w:customStyle="1" w:styleId="xl82">
    <w:name w:val="xl82"/>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83">
    <w:name w:val="xl83"/>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84">
    <w:name w:val="xl84"/>
    <w:basedOn w:val="a7"/>
    <w:rsid w:val="00942201"/>
    <w:pPr>
      <w:spacing w:before="100" w:beforeAutospacing="1" w:after="100" w:afterAutospacing="1"/>
    </w:pPr>
    <w:rPr>
      <w:b/>
      <w:bCs/>
      <w:szCs w:val="24"/>
    </w:rPr>
  </w:style>
  <w:style w:type="paragraph" w:customStyle="1" w:styleId="xl85">
    <w:name w:val="xl85"/>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86">
    <w:name w:val="xl86"/>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87">
    <w:name w:val="xl87"/>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88">
    <w:name w:val="xl88"/>
    <w:basedOn w:val="a7"/>
    <w:rsid w:val="00942201"/>
    <w:pPr>
      <w:spacing w:before="100" w:beforeAutospacing="1" w:after="100" w:afterAutospacing="1"/>
      <w:jc w:val="center"/>
      <w:textAlignment w:val="center"/>
    </w:pPr>
    <w:rPr>
      <w:b/>
      <w:bCs/>
      <w:szCs w:val="24"/>
    </w:rPr>
  </w:style>
  <w:style w:type="paragraph" w:customStyle="1" w:styleId="xl89">
    <w:name w:val="xl89"/>
    <w:basedOn w:val="a7"/>
    <w:rsid w:val="00942201"/>
    <w:pPr>
      <w:spacing w:before="100" w:beforeAutospacing="1" w:after="100" w:afterAutospacing="1"/>
      <w:jc w:val="center"/>
      <w:textAlignment w:val="center"/>
    </w:pPr>
    <w:rPr>
      <w:b/>
      <w:bCs/>
      <w:szCs w:val="24"/>
    </w:rPr>
  </w:style>
  <w:style w:type="paragraph" w:customStyle="1" w:styleId="xl90">
    <w:name w:val="xl90"/>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91">
    <w:name w:val="xl91"/>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92">
    <w:name w:val="xl92"/>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93">
    <w:name w:val="xl93"/>
    <w:basedOn w:val="a7"/>
    <w:rsid w:val="00942201"/>
    <w:pPr>
      <w:spacing w:before="100" w:beforeAutospacing="1" w:after="100" w:afterAutospacing="1"/>
      <w:jc w:val="center"/>
      <w:textAlignment w:val="center"/>
    </w:pPr>
    <w:rPr>
      <w:b/>
      <w:bCs/>
      <w:szCs w:val="24"/>
    </w:rPr>
  </w:style>
  <w:style w:type="paragraph" w:customStyle="1" w:styleId="xl94">
    <w:name w:val="xl94"/>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pPr>
    <w:rPr>
      <w:b/>
      <w:bCs/>
      <w:szCs w:val="24"/>
    </w:rPr>
  </w:style>
  <w:style w:type="paragraph" w:customStyle="1" w:styleId="xl95">
    <w:name w:val="xl95"/>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96">
    <w:name w:val="xl96"/>
    <w:basedOn w:val="a7"/>
    <w:rsid w:val="00942201"/>
    <w:pPr>
      <w:pBdr>
        <w:top w:val="single" w:sz="4" w:space="0" w:color="auto"/>
        <w:left w:val="single" w:sz="4" w:space="0" w:color="auto"/>
        <w:right w:val="single" w:sz="4" w:space="0" w:color="auto"/>
      </w:pBdr>
      <w:spacing w:before="100" w:beforeAutospacing="1" w:after="100" w:afterAutospacing="1"/>
      <w:jc w:val="center"/>
      <w:textAlignment w:val="center"/>
    </w:pPr>
    <w:rPr>
      <w:szCs w:val="24"/>
    </w:rPr>
  </w:style>
  <w:style w:type="paragraph" w:customStyle="1" w:styleId="xl97">
    <w:name w:val="xl97"/>
    <w:basedOn w:val="a7"/>
    <w:rsid w:val="00942201"/>
    <w:pPr>
      <w:pBdr>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98">
    <w:name w:val="xl98"/>
    <w:basedOn w:val="a7"/>
    <w:rsid w:val="00942201"/>
    <w:pPr>
      <w:pBdr>
        <w:top w:val="single" w:sz="4" w:space="0" w:color="auto"/>
        <w:left w:val="single" w:sz="4" w:space="0" w:color="auto"/>
        <w:right w:val="single" w:sz="4" w:space="0" w:color="auto"/>
      </w:pBdr>
      <w:spacing w:before="100" w:beforeAutospacing="1" w:after="100" w:afterAutospacing="1"/>
      <w:textAlignment w:val="center"/>
    </w:pPr>
    <w:rPr>
      <w:szCs w:val="24"/>
    </w:rPr>
  </w:style>
  <w:style w:type="paragraph" w:customStyle="1" w:styleId="xl99">
    <w:name w:val="xl99"/>
    <w:basedOn w:val="a7"/>
    <w:rsid w:val="00942201"/>
    <w:pPr>
      <w:pBdr>
        <w:left w:val="single" w:sz="4" w:space="0" w:color="auto"/>
        <w:bottom w:val="single" w:sz="4" w:space="0" w:color="auto"/>
        <w:right w:val="single" w:sz="4" w:space="0" w:color="auto"/>
      </w:pBdr>
      <w:spacing w:before="100" w:beforeAutospacing="1" w:after="100" w:afterAutospacing="1"/>
      <w:textAlignment w:val="center"/>
    </w:pPr>
    <w:rPr>
      <w:szCs w:val="24"/>
    </w:rPr>
  </w:style>
  <w:style w:type="paragraph" w:customStyle="1" w:styleId="xl100">
    <w:name w:val="xl100"/>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xl101">
    <w:name w:val="xl101"/>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table" w:customStyle="1" w:styleId="2fff0">
    <w:name w:val="Сетка таблицы2"/>
    <w:basedOn w:val="a9"/>
    <w:next w:val="afa"/>
    <w:uiPriority w:val="39"/>
    <w:rsid w:val="0094220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f0">
    <w:name w:val="Нет списка21"/>
    <w:next w:val="aa"/>
    <w:uiPriority w:val="99"/>
    <w:semiHidden/>
    <w:unhideWhenUsed/>
    <w:rsid w:val="00942201"/>
  </w:style>
  <w:style w:type="table" w:customStyle="1" w:styleId="3ff4">
    <w:name w:val="Сетка таблицы3"/>
    <w:basedOn w:val="a9"/>
    <w:next w:val="afa"/>
    <w:uiPriority w:val="59"/>
    <w:rsid w:val="00942201"/>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Нет списка111"/>
    <w:next w:val="aa"/>
    <w:uiPriority w:val="99"/>
    <w:semiHidden/>
    <w:unhideWhenUsed/>
    <w:rsid w:val="00942201"/>
  </w:style>
  <w:style w:type="table" w:customStyle="1" w:styleId="21f1">
    <w:name w:val="Сетка таблицы21"/>
    <w:basedOn w:val="a9"/>
    <w:next w:val="afa"/>
    <w:rsid w:val="0094220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
    <w:uiPriority w:val="99"/>
    <w:rsid w:val="0094220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f8">
    <w:name w:val="Revision"/>
    <w:hidden/>
    <w:uiPriority w:val="99"/>
    <w:semiHidden/>
    <w:rsid w:val="00942201"/>
    <w:pPr>
      <w:spacing w:after="0" w:line="240" w:lineRule="auto"/>
    </w:pPr>
    <w:rPr>
      <w:rFonts w:ascii="Times New Roman" w:eastAsia="Times New Roman" w:hAnsi="Times New Roman" w:cs="Times New Roman"/>
      <w:sz w:val="28"/>
      <w:szCs w:val="20"/>
      <w:lang w:eastAsia="ru-RU"/>
    </w:rPr>
  </w:style>
  <w:style w:type="numbering" w:customStyle="1" w:styleId="31a">
    <w:name w:val="Нет списка31"/>
    <w:next w:val="aa"/>
    <w:uiPriority w:val="99"/>
    <w:semiHidden/>
    <w:unhideWhenUsed/>
    <w:rsid w:val="00942201"/>
  </w:style>
  <w:style w:type="numbering" w:customStyle="1" w:styleId="11110">
    <w:name w:val="Нет списка1111"/>
    <w:next w:val="aa"/>
    <w:uiPriority w:val="99"/>
    <w:semiHidden/>
    <w:unhideWhenUsed/>
    <w:rsid w:val="00942201"/>
  </w:style>
  <w:style w:type="paragraph" w:customStyle="1" w:styleId="2fff1">
    <w:name w:val="Обычный (веб)2"/>
    <w:basedOn w:val="a7"/>
    <w:rsid w:val="00942201"/>
    <w:pPr>
      <w:widowControl w:val="0"/>
      <w:suppressAutoHyphens/>
      <w:spacing w:before="28" w:after="28" w:line="100" w:lineRule="atLeast"/>
    </w:pPr>
    <w:rPr>
      <w:kern w:val="1"/>
      <w:szCs w:val="24"/>
      <w:lang w:eastAsia="ar-SA"/>
    </w:rPr>
  </w:style>
  <w:style w:type="paragraph" w:customStyle="1" w:styleId="325">
    <w:name w:val="Основной текст 32"/>
    <w:basedOn w:val="a7"/>
    <w:rsid w:val="00942201"/>
    <w:pPr>
      <w:widowControl w:val="0"/>
      <w:suppressAutoHyphens/>
      <w:autoSpaceDE w:val="0"/>
      <w:spacing w:after="120"/>
    </w:pPr>
    <w:rPr>
      <w:rFonts w:ascii="Arial" w:hAnsi="Arial" w:cs="Arial"/>
      <w:sz w:val="16"/>
      <w:szCs w:val="16"/>
      <w:lang w:eastAsia="zh-CN"/>
    </w:rPr>
  </w:style>
  <w:style w:type="paragraph" w:styleId="2fff2">
    <w:name w:val="Quote"/>
    <w:basedOn w:val="a7"/>
    <w:next w:val="a7"/>
    <w:link w:val="2fff3"/>
    <w:uiPriority w:val="29"/>
    <w:qFormat/>
    <w:rsid w:val="00942201"/>
    <w:pPr>
      <w:contextualSpacing/>
      <w:jc w:val="both"/>
    </w:pPr>
    <w:rPr>
      <w:rFonts w:ascii="Calibri" w:hAnsi="Calibri"/>
      <w:i/>
      <w:szCs w:val="24"/>
      <w:lang w:eastAsia="en-US"/>
    </w:rPr>
  </w:style>
  <w:style w:type="character" w:customStyle="1" w:styleId="2fff3">
    <w:name w:val="Цитата 2 Знак"/>
    <w:basedOn w:val="a8"/>
    <w:link w:val="2fff2"/>
    <w:uiPriority w:val="29"/>
    <w:rsid w:val="00942201"/>
    <w:rPr>
      <w:rFonts w:ascii="Calibri" w:eastAsia="Times New Roman" w:hAnsi="Calibri" w:cs="Times New Roman"/>
      <w:i/>
      <w:sz w:val="24"/>
      <w:szCs w:val="24"/>
    </w:rPr>
  </w:style>
  <w:style w:type="paragraph" w:styleId="afffffff9">
    <w:name w:val="Intense Quote"/>
    <w:basedOn w:val="a7"/>
    <w:next w:val="a7"/>
    <w:link w:val="afffffffa"/>
    <w:uiPriority w:val="30"/>
    <w:qFormat/>
    <w:rsid w:val="00942201"/>
    <w:pPr>
      <w:ind w:left="720" w:right="720"/>
      <w:contextualSpacing/>
      <w:jc w:val="both"/>
    </w:pPr>
    <w:rPr>
      <w:rFonts w:ascii="Calibri" w:hAnsi="Calibri"/>
      <w:b/>
      <w:i/>
      <w:lang w:eastAsia="en-US"/>
    </w:rPr>
  </w:style>
  <w:style w:type="character" w:customStyle="1" w:styleId="afffffffa">
    <w:name w:val="Выделенная цитата Знак"/>
    <w:basedOn w:val="a8"/>
    <w:link w:val="afffffff9"/>
    <w:uiPriority w:val="30"/>
    <w:rsid w:val="00942201"/>
    <w:rPr>
      <w:rFonts w:ascii="Calibri" w:eastAsia="Times New Roman" w:hAnsi="Calibri" w:cs="Times New Roman"/>
      <w:b/>
      <w:i/>
      <w:sz w:val="24"/>
      <w:szCs w:val="20"/>
    </w:rPr>
  </w:style>
  <w:style w:type="character" w:styleId="afffffffb">
    <w:name w:val="Subtle Emphasis"/>
    <w:uiPriority w:val="19"/>
    <w:qFormat/>
    <w:rsid w:val="00942201"/>
    <w:rPr>
      <w:i/>
      <w:color w:val="5A5A5A"/>
    </w:rPr>
  </w:style>
  <w:style w:type="character" w:styleId="afffffffc">
    <w:name w:val="Intense Emphasis"/>
    <w:uiPriority w:val="21"/>
    <w:qFormat/>
    <w:rsid w:val="00942201"/>
    <w:rPr>
      <w:b/>
      <w:i/>
      <w:sz w:val="24"/>
      <w:szCs w:val="24"/>
      <w:u w:val="single"/>
    </w:rPr>
  </w:style>
  <w:style w:type="character" w:styleId="afffffffd">
    <w:name w:val="Subtle Reference"/>
    <w:uiPriority w:val="31"/>
    <w:qFormat/>
    <w:rsid w:val="00942201"/>
    <w:rPr>
      <w:sz w:val="24"/>
      <w:szCs w:val="24"/>
      <w:u w:val="single"/>
    </w:rPr>
  </w:style>
  <w:style w:type="character" w:styleId="afffffffe">
    <w:name w:val="Intense Reference"/>
    <w:uiPriority w:val="32"/>
    <w:qFormat/>
    <w:rsid w:val="00942201"/>
    <w:rPr>
      <w:b/>
      <w:sz w:val="24"/>
      <w:u w:val="single"/>
    </w:rPr>
  </w:style>
  <w:style w:type="character" w:styleId="affffffff">
    <w:name w:val="Book Title"/>
    <w:uiPriority w:val="33"/>
    <w:qFormat/>
    <w:rsid w:val="00942201"/>
    <w:rPr>
      <w:rFonts w:ascii="Cambria" w:eastAsia="Times New Roman" w:hAnsi="Cambria"/>
      <w:b/>
      <w:i/>
      <w:sz w:val="24"/>
      <w:szCs w:val="24"/>
    </w:rPr>
  </w:style>
  <w:style w:type="paragraph" w:styleId="affffffff0">
    <w:name w:val="TOC Heading"/>
    <w:basedOn w:val="1"/>
    <w:next w:val="a7"/>
    <w:uiPriority w:val="39"/>
    <w:qFormat/>
    <w:rsid w:val="00942201"/>
    <w:pPr>
      <w:contextualSpacing/>
      <w:jc w:val="both"/>
      <w:outlineLvl w:val="9"/>
    </w:pPr>
    <w:rPr>
      <w:rFonts w:ascii="Cambria" w:hAnsi="Cambria" w:cs="Times New Roman"/>
      <w:lang w:eastAsia="en-US"/>
    </w:rPr>
  </w:style>
  <w:style w:type="paragraph" w:customStyle="1" w:styleId="affffffff1">
    <w:name w:val="Термины"/>
    <w:link w:val="affffffff2"/>
    <w:qFormat/>
    <w:rsid w:val="00942201"/>
    <w:pPr>
      <w:spacing w:before="120" w:after="120" w:line="240" w:lineRule="auto"/>
      <w:ind w:firstLine="567"/>
      <w:jc w:val="both"/>
    </w:pPr>
    <w:rPr>
      <w:rFonts w:ascii="Cambria" w:eastAsia="Times New Roman" w:hAnsi="Cambria" w:cs="Times New Roman"/>
      <w:sz w:val="24"/>
      <w:szCs w:val="24"/>
      <w:lang w:eastAsia="ru-RU"/>
    </w:rPr>
  </w:style>
  <w:style w:type="character" w:customStyle="1" w:styleId="affffffff2">
    <w:name w:val="Термины Знак"/>
    <w:link w:val="affffffff1"/>
    <w:rsid w:val="00942201"/>
    <w:rPr>
      <w:rFonts w:ascii="Cambria" w:eastAsia="Times New Roman" w:hAnsi="Cambria" w:cs="Times New Roman"/>
      <w:sz w:val="24"/>
      <w:szCs w:val="24"/>
      <w:lang w:eastAsia="ru-RU"/>
    </w:rPr>
  </w:style>
  <w:style w:type="paragraph" w:customStyle="1" w:styleId="affffffff3">
    <w:name w:val="Абзац списка верхний"/>
    <w:basedOn w:val="af0"/>
    <w:next w:val="af0"/>
    <w:link w:val="affffffff4"/>
    <w:qFormat/>
    <w:rsid w:val="00942201"/>
    <w:pPr>
      <w:widowControl/>
      <w:spacing w:line="300" w:lineRule="auto"/>
      <w:ind w:left="0" w:firstLine="284"/>
      <w:jc w:val="both"/>
    </w:pPr>
    <w:rPr>
      <w:rFonts w:ascii="Cambria" w:eastAsia="Times New Roman" w:hAnsi="Cambria" w:cs="Times New Roman"/>
      <w:b/>
      <w:color w:val="auto"/>
      <w:lang w:val="en-US" w:eastAsia="en-US" w:bidi="ar-SA"/>
    </w:rPr>
  </w:style>
  <w:style w:type="character" w:customStyle="1" w:styleId="affffffff4">
    <w:name w:val="Абзац списка верхний Знак"/>
    <w:link w:val="affffffff3"/>
    <w:rsid w:val="00942201"/>
    <w:rPr>
      <w:rFonts w:ascii="Cambria" w:eastAsia="Times New Roman" w:hAnsi="Cambria" w:cs="Times New Roman"/>
      <w:b/>
      <w:sz w:val="24"/>
      <w:szCs w:val="24"/>
      <w:lang w:val="en-US"/>
    </w:rPr>
  </w:style>
  <w:style w:type="paragraph" w:customStyle="1" w:styleId="2fff4">
    <w:name w:val="Основной текст с отступом2"/>
    <w:basedOn w:val="a7"/>
    <w:rsid w:val="00942201"/>
    <w:pPr>
      <w:autoSpaceDE w:val="0"/>
      <w:autoSpaceDN w:val="0"/>
      <w:adjustRightInd w:val="0"/>
      <w:ind w:firstLine="540"/>
      <w:jc w:val="both"/>
    </w:pPr>
    <w:rPr>
      <w:sz w:val="28"/>
      <w:szCs w:val="28"/>
    </w:rPr>
  </w:style>
  <w:style w:type="character" w:customStyle="1" w:styleId="24">
    <w:name w:val="Стиль2 Знак"/>
    <w:link w:val="22"/>
    <w:rsid w:val="00942201"/>
    <w:rPr>
      <w:rFonts w:ascii="Times New Roman" w:eastAsia="Times New Roman" w:hAnsi="Times New Roman" w:cs="Times New Roman"/>
      <w:b/>
      <w:bCs/>
      <w:sz w:val="24"/>
      <w:szCs w:val="24"/>
      <w:lang w:eastAsia="ru-RU"/>
    </w:rPr>
  </w:style>
  <w:style w:type="paragraph" w:customStyle="1" w:styleId="DogHead2">
    <w:name w:val="DogHead 2"/>
    <w:basedOn w:val="23"/>
    <w:uiPriority w:val="99"/>
    <w:rsid w:val="00942201"/>
    <w:pPr>
      <w:tabs>
        <w:tab w:val="clear" w:pos="360"/>
        <w:tab w:val="clear" w:pos="432"/>
      </w:tabs>
      <w:spacing w:after="40"/>
      <w:ind w:left="643" w:hanging="360"/>
      <w:jc w:val="both"/>
    </w:pPr>
    <w:rPr>
      <w:rFonts w:ascii="TimesDL" w:hAnsi="TimesDL"/>
      <w:sz w:val="24"/>
    </w:rPr>
  </w:style>
  <w:style w:type="paragraph" w:customStyle="1" w:styleId="a">
    <w:name w:val="Раздел договора"/>
    <w:basedOn w:val="22"/>
    <w:link w:val="affffffff5"/>
    <w:qFormat/>
    <w:rsid w:val="00942201"/>
    <w:pPr>
      <w:keepLines w:val="0"/>
      <w:numPr>
        <w:numId w:val="7"/>
      </w:numPr>
      <w:suppressLineNumbers w:val="0"/>
      <w:tabs>
        <w:tab w:val="clear" w:pos="432"/>
      </w:tabs>
      <w:autoSpaceDE w:val="0"/>
      <w:autoSpaceDN w:val="0"/>
      <w:adjustRightInd w:val="0"/>
      <w:spacing w:before="240" w:after="120"/>
      <w:ind w:left="420"/>
      <w:jc w:val="center"/>
    </w:pPr>
    <w:rPr>
      <w:rFonts w:ascii="Cambria" w:hAnsi="Cambria"/>
      <w:bCs w:val="0"/>
      <w:lang w:eastAsia="en-US"/>
    </w:rPr>
  </w:style>
  <w:style w:type="paragraph" w:customStyle="1" w:styleId="a0">
    <w:name w:val="Пункт Договора"/>
    <w:basedOn w:val="a7"/>
    <w:link w:val="affffffff6"/>
    <w:qFormat/>
    <w:rsid w:val="00942201"/>
    <w:pPr>
      <w:widowControl w:val="0"/>
      <w:numPr>
        <w:ilvl w:val="1"/>
        <w:numId w:val="7"/>
      </w:numPr>
      <w:autoSpaceDE w:val="0"/>
      <w:autoSpaceDN w:val="0"/>
      <w:adjustRightInd w:val="0"/>
      <w:jc w:val="both"/>
    </w:pPr>
    <w:rPr>
      <w:rFonts w:ascii="Cambria" w:hAnsi="Cambria"/>
      <w:szCs w:val="24"/>
      <w:lang w:eastAsia="en-US"/>
    </w:rPr>
  </w:style>
  <w:style w:type="character" w:customStyle="1" w:styleId="affffffff5">
    <w:name w:val="Раздел договора Знак"/>
    <w:link w:val="a"/>
    <w:rsid w:val="00942201"/>
    <w:rPr>
      <w:rFonts w:ascii="Cambria" w:eastAsia="Times New Roman" w:hAnsi="Cambria" w:cs="Times New Roman"/>
      <w:b/>
      <w:sz w:val="24"/>
      <w:szCs w:val="24"/>
    </w:rPr>
  </w:style>
  <w:style w:type="character" w:customStyle="1" w:styleId="affffffff6">
    <w:name w:val="Пункт Договора Знак"/>
    <w:link w:val="a0"/>
    <w:rsid w:val="00942201"/>
    <w:rPr>
      <w:rFonts w:ascii="Cambria" w:eastAsia="Times New Roman" w:hAnsi="Cambria" w:cs="Times New Roman"/>
      <w:sz w:val="24"/>
      <w:szCs w:val="24"/>
    </w:rPr>
  </w:style>
  <w:style w:type="paragraph" w:customStyle="1" w:styleId="a5">
    <w:name w:val="Часть ТЗ"/>
    <w:basedOn w:val="a7"/>
    <w:link w:val="affffffff7"/>
    <w:qFormat/>
    <w:rsid w:val="00942201"/>
    <w:pPr>
      <w:numPr>
        <w:numId w:val="8"/>
      </w:numPr>
      <w:autoSpaceDE w:val="0"/>
      <w:autoSpaceDN w:val="0"/>
      <w:adjustRightInd w:val="0"/>
      <w:spacing w:before="240" w:after="120"/>
      <w:contextualSpacing/>
      <w:jc w:val="center"/>
    </w:pPr>
    <w:rPr>
      <w:rFonts w:ascii="Cambria" w:hAnsi="Cambria"/>
      <w:b/>
      <w:szCs w:val="24"/>
      <w:lang w:eastAsia="en-US"/>
    </w:rPr>
  </w:style>
  <w:style w:type="character" w:customStyle="1" w:styleId="affffffff7">
    <w:name w:val="Часть ТЗ Знак"/>
    <w:link w:val="a5"/>
    <w:rsid w:val="00942201"/>
    <w:rPr>
      <w:rFonts w:ascii="Cambria" w:eastAsia="Times New Roman" w:hAnsi="Cambria" w:cs="Times New Roman"/>
      <w:b/>
      <w:sz w:val="24"/>
      <w:szCs w:val="24"/>
    </w:rPr>
  </w:style>
  <w:style w:type="paragraph" w:customStyle="1" w:styleId="a6">
    <w:name w:val="Пункт ТЗ"/>
    <w:basedOn w:val="a7"/>
    <w:link w:val="affffffff8"/>
    <w:qFormat/>
    <w:rsid w:val="00942201"/>
    <w:pPr>
      <w:widowControl w:val="0"/>
      <w:numPr>
        <w:ilvl w:val="1"/>
        <w:numId w:val="8"/>
      </w:numPr>
      <w:autoSpaceDE w:val="0"/>
      <w:autoSpaceDN w:val="0"/>
      <w:adjustRightInd w:val="0"/>
      <w:jc w:val="both"/>
    </w:pPr>
    <w:rPr>
      <w:rFonts w:ascii="Cambria" w:hAnsi="Cambria"/>
      <w:szCs w:val="24"/>
      <w:lang w:eastAsia="en-US"/>
    </w:rPr>
  </w:style>
  <w:style w:type="character" w:customStyle="1" w:styleId="affffffff8">
    <w:name w:val="Пункт ТЗ Знак"/>
    <w:link w:val="a6"/>
    <w:rsid w:val="00942201"/>
    <w:rPr>
      <w:rFonts w:ascii="Cambria" w:eastAsia="Times New Roman" w:hAnsi="Cambria" w:cs="Times New Roman"/>
      <w:sz w:val="24"/>
      <w:szCs w:val="24"/>
    </w:rPr>
  </w:style>
  <w:style w:type="paragraph" w:customStyle="1" w:styleId="affffffff9">
    <w:name w:val="Часть Договора"/>
    <w:basedOn w:val="a7"/>
    <w:link w:val="affffffffa"/>
    <w:qFormat/>
    <w:rsid w:val="00942201"/>
    <w:pPr>
      <w:keepNext/>
      <w:suppressAutoHyphens/>
      <w:spacing w:before="240" w:after="120"/>
      <w:ind w:left="420" w:hanging="420"/>
      <w:contextualSpacing/>
      <w:jc w:val="center"/>
    </w:pPr>
    <w:rPr>
      <w:rFonts w:ascii="Cambria" w:hAnsi="Cambria"/>
      <w:b/>
      <w:szCs w:val="24"/>
      <w:lang w:eastAsia="en-US"/>
    </w:rPr>
  </w:style>
  <w:style w:type="character" w:customStyle="1" w:styleId="affffffffa">
    <w:name w:val="Часть Договора Знак"/>
    <w:link w:val="affffffff9"/>
    <w:rsid w:val="00942201"/>
    <w:rPr>
      <w:rFonts w:ascii="Cambria" w:eastAsia="Times New Roman" w:hAnsi="Cambria" w:cs="Times New Roman"/>
      <w:b/>
      <w:sz w:val="24"/>
      <w:szCs w:val="24"/>
    </w:rPr>
  </w:style>
  <w:style w:type="character" w:customStyle="1" w:styleId="ListParagraph">
    <w:name w:val="List Paragraph Знак"/>
    <w:locked/>
    <w:rsid w:val="00942201"/>
    <w:rPr>
      <w:rFonts w:ascii="Times New Roman" w:eastAsia="Times New Roman" w:hAnsi="Times New Roman"/>
      <w:sz w:val="24"/>
      <w:szCs w:val="24"/>
    </w:rPr>
  </w:style>
  <w:style w:type="paragraph" w:customStyle="1" w:styleId="affffffffb">
    <w:name w:val="Знак Знак Знак Знак Знак Знак Знак Знак Знак Знак Знак Знак Знак Знак"/>
    <w:basedOn w:val="a7"/>
    <w:uiPriority w:val="99"/>
    <w:rsid w:val="00942201"/>
    <w:pPr>
      <w:spacing w:after="160" w:line="240" w:lineRule="exact"/>
    </w:pPr>
    <w:rPr>
      <w:rFonts w:ascii="Verdana" w:hAnsi="Verdana" w:cs="Verdana"/>
      <w:sz w:val="20"/>
      <w:lang w:val="en-US" w:eastAsia="en-US"/>
    </w:rPr>
  </w:style>
  <w:style w:type="paragraph" w:customStyle="1" w:styleId="5e">
    <w:name w:val="Стиль5"/>
    <w:basedOn w:val="afd"/>
    <w:link w:val="5f"/>
    <w:uiPriority w:val="99"/>
    <w:qFormat/>
    <w:rsid w:val="00942201"/>
    <w:pPr>
      <w:spacing w:before="0" w:beforeAutospacing="0" w:after="0" w:afterAutospacing="0" w:line="300" w:lineRule="auto"/>
      <w:ind w:firstLine="284"/>
    </w:pPr>
    <w:rPr>
      <w:rFonts w:ascii="Cambria" w:hAnsi="Cambria"/>
      <w:lang w:eastAsia="en-US"/>
    </w:rPr>
  </w:style>
  <w:style w:type="character" w:customStyle="1" w:styleId="5f">
    <w:name w:val="Стиль5 Знак"/>
    <w:link w:val="5e"/>
    <w:uiPriority w:val="99"/>
    <w:rsid w:val="00942201"/>
    <w:rPr>
      <w:rFonts w:ascii="Cambria" w:eastAsia="Times New Roman" w:hAnsi="Cambria" w:cs="Times New Roman"/>
      <w:sz w:val="24"/>
      <w:szCs w:val="24"/>
    </w:rPr>
  </w:style>
  <w:style w:type="paragraph" w:customStyle="1" w:styleId="Ordinary">
    <w:name w:val="Ordinary"/>
    <w:basedOn w:val="a7"/>
    <w:rsid w:val="00942201"/>
    <w:pPr>
      <w:spacing w:line="360" w:lineRule="auto"/>
      <w:ind w:firstLine="851"/>
      <w:jc w:val="center"/>
    </w:pPr>
    <w:rPr>
      <w:rFonts w:ascii="Arial" w:hAnsi="Arial" w:cs="Arial"/>
      <w:sz w:val="20"/>
    </w:rPr>
  </w:style>
  <w:style w:type="character" w:customStyle="1" w:styleId="postbody">
    <w:name w:val="postbody"/>
    <w:basedOn w:val="a8"/>
    <w:rsid w:val="00942201"/>
  </w:style>
  <w:style w:type="paragraph" w:customStyle="1" w:styleId="PartHeader">
    <w:name w:val="Part Header"/>
    <w:basedOn w:val="a7"/>
    <w:rsid w:val="00942201"/>
    <w:pPr>
      <w:keepNext/>
      <w:keepLines/>
      <w:pageBreakBefore/>
      <w:spacing w:before="720" w:after="480"/>
      <w:jc w:val="center"/>
    </w:pPr>
    <w:rPr>
      <w:b/>
      <w:sz w:val="28"/>
    </w:rPr>
  </w:style>
  <w:style w:type="paragraph" w:customStyle="1" w:styleId="4f4">
    <w:name w:val="Стиль4"/>
    <w:basedOn w:val="2"/>
    <w:next w:val="a7"/>
    <w:link w:val="4f5"/>
    <w:uiPriority w:val="99"/>
    <w:rsid w:val="00942201"/>
    <w:pPr>
      <w:keepLines/>
      <w:widowControl w:val="0"/>
      <w:suppressLineNumbers/>
      <w:tabs>
        <w:tab w:val="num" w:pos="1116"/>
      </w:tabs>
      <w:suppressAutoHyphens/>
      <w:spacing w:before="0"/>
      <w:ind w:left="1116" w:firstLine="567"/>
      <w:jc w:val="center"/>
    </w:pPr>
    <w:rPr>
      <w:rFonts w:ascii="Calibri" w:hAnsi="Calibri" w:cs="Times New Roman"/>
      <w:i w:val="0"/>
      <w:iCs w:val="0"/>
      <w:sz w:val="30"/>
      <w:szCs w:val="30"/>
      <w:lang w:val="en-US"/>
    </w:rPr>
  </w:style>
  <w:style w:type="character" w:customStyle="1" w:styleId="4f5">
    <w:name w:val="Стиль4 Знак"/>
    <w:link w:val="4f4"/>
    <w:uiPriority w:val="99"/>
    <w:rsid w:val="00942201"/>
    <w:rPr>
      <w:rFonts w:ascii="Calibri" w:eastAsia="Times New Roman" w:hAnsi="Calibri" w:cs="Times New Roman"/>
      <w:b/>
      <w:bCs/>
      <w:sz w:val="30"/>
      <w:szCs w:val="30"/>
      <w:lang w:val="en-US" w:eastAsia="ru-RU"/>
    </w:rPr>
  </w:style>
  <w:style w:type="character" w:customStyle="1" w:styleId="style11">
    <w:name w:val="style11"/>
    <w:basedOn w:val="a8"/>
    <w:rsid w:val="00942201"/>
  </w:style>
  <w:style w:type="paragraph" w:customStyle="1" w:styleId="Iniiaiieoaeno">
    <w:name w:val="Iniiaiie oaeno"/>
    <w:basedOn w:val="a7"/>
    <w:rsid w:val="00942201"/>
    <w:pPr>
      <w:suppressAutoHyphens/>
      <w:autoSpaceDE w:val="0"/>
      <w:autoSpaceDN w:val="0"/>
      <w:jc w:val="center"/>
    </w:pPr>
    <w:rPr>
      <w:rFonts w:ascii="Arial" w:hAnsi="Arial" w:cs="Arial"/>
      <w:color w:val="000000"/>
      <w:szCs w:val="24"/>
      <w:u w:color="000000"/>
    </w:rPr>
  </w:style>
  <w:style w:type="paragraph" w:customStyle="1" w:styleId="2fff5">
    <w:name w:val="çàãîëîâîê 2"/>
    <w:basedOn w:val="a7"/>
    <w:next w:val="a7"/>
    <w:uiPriority w:val="99"/>
    <w:rsid w:val="00942201"/>
    <w:pPr>
      <w:keepNext/>
      <w:widowControl w:val="0"/>
      <w:autoSpaceDE w:val="0"/>
      <w:autoSpaceDN w:val="0"/>
      <w:jc w:val="center"/>
    </w:pPr>
    <w:rPr>
      <w:b/>
      <w:color w:val="000000"/>
      <w:sz w:val="32"/>
      <w:u w:color="000000"/>
    </w:rPr>
  </w:style>
  <w:style w:type="paragraph" w:customStyle="1" w:styleId="79">
    <w:name w:val="Стиль7"/>
    <w:basedOn w:val="32"/>
    <w:rsid w:val="00942201"/>
    <w:pPr>
      <w:widowControl/>
      <w:tabs>
        <w:tab w:val="clear" w:pos="643"/>
      </w:tabs>
      <w:adjustRightInd/>
      <w:ind w:left="0" w:firstLine="426"/>
      <w:textAlignment w:val="auto"/>
    </w:pPr>
    <w:rPr>
      <w:color w:val="000000"/>
      <w:sz w:val="20"/>
      <w:szCs w:val="20"/>
      <w:u w:color="000000"/>
    </w:rPr>
  </w:style>
  <w:style w:type="paragraph" w:customStyle="1" w:styleId="2fff6">
    <w:name w:val="Текст_начало_2"/>
    <w:basedOn w:val="a7"/>
    <w:rsid w:val="00942201"/>
    <w:pPr>
      <w:spacing w:line="360" w:lineRule="exact"/>
      <w:jc w:val="both"/>
    </w:pPr>
    <w:rPr>
      <w:rFonts w:ascii="Arial" w:hAnsi="Arial"/>
      <w:color w:val="000000"/>
      <w:u w:color="000000"/>
      <w:lang w:val="en-GB"/>
    </w:rPr>
  </w:style>
  <w:style w:type="character" w:customStyle="1" w:styleId="ConsNormal1">
    <w:name w:val="ConsNormal Знак1"/>
    <w:rsid w:val="00942201"/>
    <w:rPr>
      <w:rFonts w:ascii="Arial" w:eastAsia="Times New Roman" w:hAnsi="Arial" w:cs="Arial"/>
      <w:sz w:val="20"/>
      <w:szCs w:val="20"/>
      <w:lang w:eastAsia="ru-RU"/>
    </w:rPr>
  </w:style>
  <w:style w:type="paragraph" w:customStyle="1" w:styleId="FR3">
    <w:name w:val="FR3"/>
    <w:rsid w:val="00942201"/>
    <w:pPr>
      <w:widowControl w:val="0"/>
      <w:autoSpaceDE w:val="0"/>
      <w:autoSpaceDN w:val="0"/>
      <w:adjustRightInd w:val="0"/>
      <w:spacing w:after="0" w:line="300" w:lineRule="auto"/>
      <w:ind w:left="800" w:right="600"/>
      <w:jc w:val="center"/>
    </w:pPr>
    <w:rPr>
      <w:rFonts w:ascii="Times New Roman" w:eastAsia="Times New Roman" w:hAnsi="Times New Roman" w:cs="Times New Roman"/>
      <w:sz w:val="40"/>
      <w:szCs w:val="20"/>
      <w:lang w:eastAsia="ru-RU"/>
    </w:rPr>
  </w:style>
  <w:style w:type="paragraph" w:customStyle="1" w:styleId="FR4">
    <w:name w:val="FR4"/>
    <w:rsid w:val="00942201"/>
    <w:pPr>
      <w:widowControl w:val="0"/>
      <w:autoSpaceDE w:val="0"/>
      <w:autoSpaceDN w:val="0"/>
      <w:adjustRightInd w:val="0"/>
      <w:spacing w:before="460" w:after="0" w:line="240" w:lineRule="auto"/>
      <w:ind w:left="2560"/>
    </w:pPr>
    <w:rPr>
      <w:rFonts w:ascii="Arial" w:eastAsia="Times New Roman" w:hAnsi="Arial" w:cs="Times New Roman"/>
      <w:sz w:val="32"/>
      <w:szCs w:val="20"/>
      <w:lang w:eastAsia="ru-RU"/>
    </w:rPr>
  </w:style>
  <w:style w:type="paragraph" w:customStyle="1" w:styleId="4H4">
    <w:name w:val="Заголовок 4.H4"/>
    <w:basedOn w:val="a7"/>
    <w:next w:val="a7"/>
    <w:rsid w:val="00942201"/>
    <w:pPr>
      <w:spacing w:before="120"/>
    </w:pPr>
    <w:rPr>
      <w:color w:val="000000"/>
      <w:sz w:val="22"/>
      <w:u w:color="000000"/>
    </w:rPr>
  </w:style>
  <w:style w:type="paragraph" w:customStyle="1" w:styleId="5H5">
    <w:name w:val="Заголовок 5.H5"/>
    <w:basedOn w:val="a7"/>
    <w:next w:val="a7"/>
    <w:rsid w:val="00942201"/>
    <w:pPr>
      <w:spacing w:before="120"/>
    </w:pPr>
    <w:rPr>
      <w:color w:val="000000"/>
      <w:sz w:val="22"/>
      <w:u w:color="000000"/>
    </w:rPr>
  </w:style>
  <w:style w:type="paragraph" w:customStyle="1" w:styleId="3H3">
    <w:name w:val="Заголовок 3.H3"/>
    <w:basedOn w:val="a7"/>
    <w:next w:val="a7"/>
    <w:rsid w:val="00942201"/>
    <w:pPr>
      <w:spacing w:before="120"/>
    </w:pPr>
    <w:rPr>
      <w:color w:val="000000"/>
      <w:sz w:val="22"/>
      <w:u w:color="000000"/>
    </w:rPr>
  </w:style>
  <w:style w:type="paragraph" w:customStyle="1" w:styleId="1fffd">
    <w:name w:val="Обычный + Первая строка:  1 см"/>
    <w:basedOn w:val="a7"/>
    <w:rsid w:val="00942201"/>
    <w:pPr>
      <w:keepNext/>
      <w:keepLines/>
      <w:widowControl w:val="0"/>
      <w:suppressLineNumbers/>
      <w:suppressAutoHyphens/>
      <w:spacing w:after="60"/>
      <w:ind w:firstLine="567"/>
      <w:jc w:val="both"/>
    </w:pPr>
    <w:rPr>
      <w:i/>
      <w:color w:val="000000"/>
      <w:szCs w:val="24"/>
      <w:u w:color="000000"/>
    </w:rPr>
  </w:style>
  <w:style w:type="paragraph" w:customStyle="1" w:styleId="1fffe">
    <w:name w:val="текст1"/>
    <w:rsid w:val="0094220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ffffc">
    <w:name w:val="втяжка"/>
    <w:basedOn w:val="1fffe"/>
    <w:next w:val="1fffe"/>
    <w:rsid w:val="00942201"/>
    <w:pPr>
      <w:tabs>
        <w:tab w:val="left" w:pos="567"/>
      </w:tabs>
      <w:spacing w:before="57"/>
      <w:ind w:left="567" w:hanging="567"/>
    </w:pPr>
  </w:style>
  <w:style w:type="paragraph" w:customStyle="1" w:styleId="affffffffd">
    <w:name w:val="Заголовок колонки"/>
    <w:basedOn w:val="a7"/>
    <w:rsid w:val="00942201"/>
    <w:pPr>
      <w:widowControl w:val="0"/>
      <w:suppressAutoHyphens/>
      <w:jc w:val="center"/>
    </w:pPr>
    <w:rPr>
      <w:b/>
      <w:color w:val="000000"/>
      <w:sz w:val="28"/>
      <w:szCs w:val="24"/>
      <w:u w:color="000000"/>
    </w:rPr>
  </w:style>
  <w:style w:type="paragraph" w:customStyle="1" w:styleId="affffffffe">
    <w:name w:val="текст таблицы"/>
    <w:basedOn w:val="a7"/>
    <w:rsid w:val="00942201"/>
    <w:pPr>
      <w:spacing w:before="120"/>
      <w:ind w:right="-102"/>
    </w:pPr>
    <w:rPr>
      <w:color w:val="000000"/>
      <w:szCs w:val="24"/>
      <w:u w:color="000000"/>
    </w:rPr>
  </w:style>
  <w:style w:type="paragraph" w:customStyle="1" w:styleId="4f6">
    <w:name w:val="заголовок 4"/>
    <w:basedOn w:val="afffff0"/>
    <w:next w:val="afffff0"/>
    <w:uiPriority w:val="99"/>
    <w:rsid w:val="00942201"/>
    <w:pPr>
      <w:autoSpaceDE/>
      <w:autoSpaceDN/>
      <w:adjustRightInd/>
      <w:jc w:val="center"/>
    </w:pPr>
    <w:rPr>
      <w:b/>
      <w:kern w:val="28"/>
      <w:szCs w:val="20"/>
    </w:rPr>
  </w:style>
  <w:style w:type="paragraph" w:customStyle="1" w:styleId="TimesNewRoman">
    <w:name w:val="Times New Roman"/>
    <w:aliases w:val="13 pt,не курсив,Слева:  7,25 см"/>
    <w:basedOn w:val="2"/>
    <w:rsid w:val="00942201"/>
    <w:pPr>
      <w:ind w:left="4111"/>
    </w:pPr>
    <w:rPr>
      <w:iCs w:val="0"/>
      <w:color w:val="000000"/>
      <w:sz w:val="26"/>
      <w:szCs w:val="26"/>
      <w:u w:color="000000"/>
    </w:rPr>
  </w:style>
  <w:style w:type="paragraph" w:customStyle="1" w:styleId="afffffffff">
    <w:name w:val="Зане полужирный"/>
    <w:aliases w:val="по центру"/>
    <w:basedOn w:val="6"/>
    <w:rsid w:val="00942201"/>
    <w:pPr>
      <w:keepNext w:val="0"/>
      <w:keepLines w:val="0"/>
      <w:widowControl/>
      <w:tabs>
        <w:tab w:val="num" w:pos="1152"/>
      </w:tabs>
      <w:spacing w:before="240" w:after="60"/>
      <w:jc w:val="center"/>
    </w:pPr>
    <w:rPr>
      <w:rFonts w:ascii="Times New Roman" w:eastAsia="Times New Roman" w:hAnsi="Times New Roman" w:cs="Times New Roman"/>
      <w:b/>
      <w:bCs/>
      <w:color w:val="000000"/>
      <w:sz w:val="36"/>
      <w:szCs w:val="22"/>
      <w:u w:color="000000"/>
      <w:lang w:bidi="ar-SA"/>
    </w:rPr>
  </w:style>
  <w:style w:type="paragraph" w:customStyle="1" w:styleId="1ffff">
    <w:name w:val="Заголовок Стиля1"/>
    <w:basedOn w:val="a7"/>
    <w:rsid w:val="00942201"/>
    <w:pPr>
      <w:spacing w:line="360" w:lineRule="auto"/>
      <w:ind w:left="907" w:hanging="340"/>
    </w:pPr>
    <w:rPr>
      <w:b/>
      <w:bCs/>
      <w:color w:val="000000"/>
      <w:sz w:val="28"/>
      <w:u w:color="000000"/>
    </w:rPr>
  </w:style>
  <w:style w:type="paragraph" w:customStyle="1" w:styleId="Document1">
    <w:name w:val="Document 1"/>
    <w:rsid w:val="00942201"/>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Head21">
    <w:name w:val="Head 2.1"/>
    <w:basedOn w:val="a7"/>
    <w:rsid w:val="00942201"/>
    <w:pPr>
      <w:suppressAutoHyphens/>
      <w:overflowPunct w:val="0"/>
      <w:autoSpaceDE w:val="0"/>
      <w:autoSpaceDN w:val="0"/>
      <w:adjustRightInd w:val="0"/>
      <w:jc w:val="center"/>
      <w:textAlignment w:val="baseline"/>
    </w:pPr>
    <w:rPr>
      <w:b/>
      <w:color w:val="000000"/>
      <w:u w:color="000000"/>
      <w:lang w:val="en-US"/>
    </w:rPr>
  </w:style>
  <w:style w:type="paragraph" w:customStyle="1" w:styleId="10pt3">
    <w:name w:val="Обычный + 10 pt"/>
    <w:basedOn w:val="a7"/>
    <w:rsid w:val="00942201"/>
    <w:rPr>
      <w:color w:val="000000"/>
      <w:sz w:val="16"/>
      <w:szCs w:val="16"/>
      <w:u w:color="000000"/>
      <w:lang w:val="en-US"/>
    </w:rPr>
  </w:style>
  <w:style w:type="paragraph" w:customStyle="1" w:styleId="Bulletin0">
    <w:name w:val="Bulletin"/>
    <w:basedOn w:val="a7"/>
    <w:rsid w:val="00942201"/>
    <w:pPr>
      <w:keepNext/>
      <w:tabs>
        <w:tab w:val="num" w:pos="360"/>
      </w:tabs>
      <w:ind w:left="360" w:hanging="360"/>
    </w:pPr>
    <w:rPr>
      <w:color w:val="000000"/>
      <w:szCs w:val="24"/>
      <w:u w:color="000000"/>
      <w:lang w:val="en-US" w:eastAsia="en-US"/>
    </w:rPr>
  </w:style>
  <w:style w:type="paragraph" w:customStyle="1" w:styleId="afffffffff0">
    <w:name w:val="_Основной текст_"/>
    <w:basedOn w:val="afe"/>
    <w:rsid w:val="00942201"/>
    <w:pPr>
      <w:numPr>
        <w:ilvl w:val="0"/>
      </w:numPr>
      <w:tabs>
        <w:tab w:val="clear" w:pos="1080"/>
        <w:tab w:val="num" w:pos="0"/>
      </w:tabs>
      <w:ind w:firstLine="720"/>
    </w:pPr>
    <w:rPr>
      <w:rFonts w:ascii="Arial" w:hAnsi="Arial"/>
      <w:color w:val="000000"/>
      <w:sz w:val="22"/>
      <w:szCs w:val="20"/>
      <w:u w:color="000000"/>
    </w:rPr>
  </w:style>
  <w:style w:type="paragraph" w:customStyle="1" w:styleId="1ffff0">
    <w:name w:val="1"/>
    <w:basedOn w:val="a7"/>
    <w:rsid w:val="00942201"/>
    <w:pPr>
      <w:spacing w:after="160" w:line="240" w:lineRule="exact"/>
    </w:pPr>
    <w:rPr>
      <w:szCs w:val="24"/>
      <w:lang w:val="en-US" w:eastAsia="en-US"/>
    </w:rPr>
  </w:style>
  <w:style w:type="paragraph" w:customStyle="1" w:styleId="consplusnormal1">
    <w:name w:val="consplusnormal"/>
    <w:basedOn w:val="a7"/>
    <w:rsid w:val="00942201"/>
    <w:pPr>
      <w:spacing w:before="100" w:beforeAutospacing="1" w:after="100" w:afterAutospacing="1"/>
    </w:pPr>
    <w:rPr>
      <w:szCs w:val="24"/>
    </w:rPr>
  </w:style>
  <w:style w:type="paragraph" w:customStyle="1" w:styleId="2fff7">
    <w:name w:val="заголовок 2"/>
    <w:basedOn w:val="a7"/>
    <w:next w:val="afb"/>
    <w:rsid w:val="00942201"/>
    <w:pPr>
      <w:keepNext/>
      <w:keepLines/>
      <w:spacing w:before="240" w:after="120" w:line="360" w:lineRule="auto"/>
      <w:jc w:val="both"/>
    </w:pPr>
    <w:rPr>
      <w:b/>
      <w:sz w:val="28"/>
      <w:szCs w:val="24"/>
      <w:lang w:eastAsia="en-US"/>
    </w:rPr>
  </w:style>
  <w:style w:type="paragraph" w:customStyle="1" w:styleId="ConsTitle">
    <w:name w:val="ConsTitle"/>
    <w:rsid w:val="00942201"/>
    <w:pPr>
      <w:widowControl w:val="0"/>
      <w:spacing w:after="0" w:line="240" w:lineRule="auto"/>
    </w:pPr>
    <w:rPr>
      <w:rFonts w:ascii="Arial" w:eastAsia="Times New Roman" w:hAnsi="Arial" w:cs="Times New Roman"/>
      <w:b/>
      <w:snapToGrid w:val="0"/>
      <w:sz w:val="16"/>
      <w:szCs w:val="20"/>
      <w:lang w:eastAsia="ru-RU"/>
    </w:rPr>
  </w:style>
  <w:style w:type="character" w:customStyle="1" w:styleId="cont1">
    <w:name w:val="cont1"/>
    <w:rsid w:val="00942201"/>
    <w:rPr>
      <w:rFonts w:ascii="Verdana" w:hAnsi="Verdana" w:hint="default"/>
      <w:color w:val="000000"/>
      <w:spacing w:val="240"/>
      <w:sz w:val="17"/>
      <w:szCs w:val="17"/>
      <w:lang w:val="en-US" w:eastAsia="en-US" w:bidi="ar-SA"/>
    </w:rPr>
  </w:style>
  <w:style w:type="paragraph" w:customStyle="1" w:styleId="List1">
    <w:name w:val="List 1"/>
    <w:basedOn w:val="a7"/>
    <w:rsid w:val="00942201"/>
    <w:pPr>
      <w:spacing w:line="360" w:lineRule="auto"/>
      <w:ind w:left="947" w:hanging="227"/>
      <w:jc w:val="both"/>
    </w:pPr>
  </w:style>
  <w:style w:type="paragraph" w:customStyle="1" w:styleId="APCNormal">
    <w:name w:val="APCNormal"/>
    <w:rsid w:val="00942201"/>
    <w:pPr>
      <w:spacing w:after="160" w:line="240" w:lineRule="auto"/>
      <w:jc w:val="both"/>
    </w:pPr>
    <w:rPr>
      <w:rFonts w:ascii="Univers" w:eastAsia="Times New Roman" w:hAnsi="Univers" w:cs="Times New Roman"/>
      <w:color w:val="000000"/>
      <w:sz w:val="20"/>
      <w:szCs w:val="20"/>
      <w:lang w:val="en-US"/>
    </w:rPr>
  </w:style>
  <w:style w:type="paragraph" w:customStyle="1" w:styleId="afffffffff1">
    <w:name w:val="Чертежный"/>
    <w:rsid w:val="00942201"/>
    <w:pPr>
      <w:spacing w:after="0" w:line="240" w:lineRule="auto"/>
      <w:jc w:val="both"/>
    </w:pPr>
    <w:rPr>
      <w:rFonts w:ascii="ISOCPEUR" w:eastAsia="Times New Roman" w:hAnsi="ISOCPEUR" w:cs="Times New Roman"/>
      <w:i/>
      <w:sz w:val="28"/>
      <w:szCs w:val="20"/>
      <w:lang w:val="uk-UA" w:eastAsia="ru-RU"/>
    </w:rPr>
  </w:style>
  <w:style w:type="paragraph" w:customStyle="1" w:styleId="plainText">
    <w:name w:val="plainText"/>
    <w:rsid w:val="00942201"/>
    <w:pPr>
      <w:autoSpaceDE w:val="0"/>
      <w:autoSpaceDN w:val="0"/>
      <w:adjustRightInd w:val="0"/>
      <w:spacing w:after="0" w:line="240" w:lineRule="auto"/>
      <w:jc w:val="both"/>
    </w:pPr>
    <w:rPr>
      <w:rFonts w:ascii="PragmaticaCTT" w:eastAsia="Times New Roman" w:hAnsi="PragmaticaCTT" w:cs="Times New Roman"/>
      <w:color w:val="000000"/>
      <w:sz w:val="28"/>
      <w:szCs w:val="28"/>
      <w:lang w:eastAsia="ru-RU"/>
    </w:rPr>
  </w:style>
  <w:style w:type="paragraph" w:customStyle="1" w:styleId="afffffffff2">
    <w:name w:val="Знак Знак Знак Знак Знак Знак Знак Знак Знак Знак Знак Знак"/>
    <w:basedOn w:val="a7"/>
    <w:rsid w:val="00942201"/>
    <w:pPr>
      <w:spacing w:after="160" w:line="240" w:lineRule="exact"/>
    </w:pPr>
    <w:rPr>
      <w:rFonts w:ascii="Verdana" w:hAnsi="Verdana"/>
      <w:szCs w:val="24"/>
      <w:lang w:val="en-US" w:eastAsia="en-US"/>
    </w:rPr>
  </w:style>
  <w:style w:type="character" w:customStyle="1" w:styleId="31b">
    <w:name w:val="Стиль3 Знак Знак1"/>
    <w:rsid w:val="00942201"/>
    <w:rPr>
      <w:color w:val="000000"/>
      <w:sz w:val="24"/>
      <w:szCs w:val="24"/>
      <w:u w:color="000000"/>
      <w:lang w:val="ru-RU" w:eastAsia="ru-RU" w:bidi="ar-SA"/>
    </w:rPr>
  </w:style>
  <w:style w:type="paragraph" w:customStyle="1" w:styleId="1ffff1">
    <w:name w:val="Номер1"/>
    <w:basedOn w:val="afff6"/>
    <w:rsid w:val="00942201"/>
    <w:pPr>
      <w:tabs>
        <w:tab w:val="num" w:pos="1077"/>
      </w:tabs>
      <w:spacing w:before="40" w:after="40"/>
      <w:ind w:left="737" w:hanging="380"/>
      <w:jc w:val="both"/>
    </w:pPr>
    <w:rPr>
      <w:sz w:val="22"/>
      <w:lang w:val="ru-RU"/>
    </w:rPr>
  </w:style>
  <w:style w:type="paragraph" w:customStyle="1" w:styleId="xl22">
    <w:name w:val="xl22"/>
    <w:basedOn w:val="a7"/>
    <w:rsid w:val="00942201"/>
    <w:pPr>
      <w:spacing w:before="100" w:beforeAutospacing="1" w:after="100" w:afterAutospacing="1"/>
      <w:jc w:val="right"/>
      <w:textAlignment w:val="top"/>
    </w:pPr>
    <w:rPr>
      <w:color w:val="000000"/>
      <w:szCs w:val="24"/>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942201"/>
    <w:pPr>
      <w:keepNext/>
      <w:widowControl w:val="0"/>
      <w:suppressAutoHyphens/>
      <w:spacing w:before="60"/>
      <w:jc w:val="center"/>
      <w:outlineLvl w:val="0"/>
    </w:pPr>
    <w:rPr>
      <w:b/>
    </w:rPr>
  </w:style>
  <w:style w:type="paragraph" w:customStyle="1" w:styleId="afffffffff3">
    <w:name w:val="Глава"/>
    <w:basedOn w:val="1"/>
    <w:next w:val="afb"/>
    <w:rsid w:val="00942201"/>
    <w:pPr>
      <w:widowControl w:val="0"/>
      <w:spacing w:before="0" w:after="0"/>
      <w:jc w:val="center"/>
    </w:pPr>
    <w:rPr>
      <w:rFonts w:cs="Times New Roman"/>
      <w:bCs w:val="0"/>
      <w:color w:val="000000"/>
      <w:sz w:val="28"/>
    </w:rPr>
  </w:style>
  <w:style w:type="character" w:customStyle="1" w:styleId="grame">
    <w:name w:val="grame"/>
    <w:rsid w:val="00942201"/>
    <w:rPr>
      <w:sz w:val="24"/>
      <w:szCs w:val="24"/>
      <w:lang w:val="en-US" w:eastAsia="en-US" w:bidi="ar-SA"/>
    </w:rPr>
  </w:style>
  <w:style w:type="paragraph" w:customStyle="1" w:styleId="02statia3">
    <w:name w:val="02statia3"/>
    <w:basedOn w:val="a7"/>
    <w:rsid w:val="00942201"/>
    <w:pPr>
      <w:spacing w:before="120" w:line="320" w:lineRule="atLeast"/>
      <w:ind w:left="2900" w:hanging="880"/>
      <w:jc w:val="both"/>
    </w:pPr>
    <w:rPr>
      <w:rFonts w:ascii="GaramondNarrowC" w:hAnsi="GaramondNarrowC"/>
      <w:color w:val="000000"/>
      <w:sz w:val="21"/>
      <w:szCs w:val="21"/>
    </w:rPr>
  </w:style>
  <w:style w:type="paragraph" w:customStyle="1" w:styleId="title2">
    <w:name w:val="title2"/>
    <w:basedOn w:val="a7"/>
    <w:rsid w:val="00942201"/>
    <w:rPr>
      <w:color w:val="000000"/>
      <w:szCs w:val="24"/>
    </w:rPr>
  </w:style>
  <w:style w:type="character" w:customStyle="1" w:styleId="spelle">
    <w:name w:val="spelle"/>
    <w:rsid w:val="00942201"/>
    <w:rPr>
      <w:sz w:val="24"/>
      <w:szCs w:val="24"/>
      <w:lang w:val="en-US" w:eastAsia="en-US" w:bidi="ar-SA"/>
    </w:rPr>
  </w:style>
  <w:style w:type="paragraph" w:customStyle="1" w:styleId="6a">
    <w:name w:val="çàãîëîâîê 6"/>
    <w:basedOn w:val="a7"/>
    <w:next w:val="a7"/>
    <w:rsid w:val="00942201"/>
    <w:pPr>
      <w:keepNext/>
      <w:jc w:val="both"/>
    </w:pPr>
    <w:rPr>
      <w:b/>
    </w:rPr>
  </w:style>
  <w:style w:type="paragraph" w:customStyle="1" w:styleId="3ff5">
    <w:name w:val="Заголовок 3 Инна"/>
    <w:basedOn w:val="3"/>
    <w:rsid w:val="00942201"/>
    <w:pPr>
      <w:keepLines w:val="0"/>
      <w:widowControl/>
      <w:tabs>
        <w:tab w:val="left" w:pos="1140"/>
        <w:tab w:val="left" w:pos="1745"/>
        <w:tab w:val="left" w:pos="2580"/>
        <w:tab w:val="left" w:pos="4020"/>
      </w:tabs>
      <w:spacing w:before="100" w:beforeAutospacing="1" w:after="100" w:afterAutospacing="1"/>
      <w:jc w:val="center"/>
    </w:pPr>
    <w:rPr>
      <w:rFonts w:ascii="Arial" w:eastAsia="Times New Roman" w:hAnsi="Arial" w:cs="Arial"/>
      <w:b/>
      <w:bCs/>
      <w:color w:val="auto"/>
      <w:sz w:val="22"/>
      <w:szCs w:val="22"/>
      <w:lang w:bidi="ar-SA"/>
    </w:rPr>
  </w:style>
  <w:style w:type="character" w:customStyle="1" w:styleId="postbody1">
    <w:name w:val="postbody1"/>
    <w:rsid w:val="00942201"/>
    <w:rPr>
      <w:sz w:val="18"/>
      <w:szCs w:val="18"/>
      <w:lang w:val="en-US" w:eastAsia="en-US" w:bidi="ar-SA"/>
    </w:rPr>
  </w:style>
  <w:style w:type="character" w:customStyle="1" w:styleId="afffffffff4">
    <w:name w:val="Обычный (веб) Знак"/>
    <w:rsid w:val="00942201"/>
    <w:rPr>
      <w:color w:val="000000"/>
      <w:sz w:val="24"/>
      <w:szCs w:val="24"/>
      <w:u w:color="000000"/>
      <w:lang w:val="ru-RU" w:eastAsia="ru-RU" w:bidi="ar-SA"/>
    </w:rPr>
  </w:style>
  <w:style w:type="paragraph" w:customStyle="1" w:styleId="BodyText31">
    <w:name w:val="Body Text 31"/>
    <w:basedOn w:val="a7"/>
    <w:rsid w:val="00942201"/>
    <w:pPr>
      <w:spacing w:before="120"/>
      <w:jc w:val="center"/>
    </w:pPr>
    <w:rPr>
      <w:rFonts w:cs="Arial"/>
      <w:szCs w:val="18"/>
    </w:rPr>
  </w:style>
  <w:style w:type="character" w:customStyle="1" w:styleId="A00">
    <w:name w:val="A0"/>
    <w:rsid w:val="00942201"/>
    <w:rPr>
      <w:color w:val="000000"/>
      <w:sz w:val="28"/>
    </w:rPr>
  </w:style>
  <w:style w:type="paragraph" w:customStyle="1" w:styleId="Left">
    <w:name w:val="Обычный_Left"/>
    <w:basedOn w:val="a7"/>
    <w:rsid w:val="00942201"/>
    <w:pPr>
      <w:spacing w:before="240" w:after="240"/>
    </w:pPr>
    <w:rPr>
      <w:sz w:val="28"/>
      <w:szCs w:val="24"/>
    </w:rPr>
  </w:style>
  <w:style w:type="paragraph" w:customStyle="1" w:styleId="3ff6">
    <w:name w:val="заголовок 3"/>
    <w:basedOn w:val="a7"/>
    <w:next w:val="a7"/>
    <w:uiPriority w:val="99"/>
    <w:rsid w:val="00942201"/>
    <w:pPr>
      <w:keepNext/>
      <w:spacing w:before="240" w:after="60"/>
      <w:outlineLvl w:val="2"/>
    </w:pPr>
    <w:rPr>
      <w:rFonts w:ascii="Arial" w:hAnsi="Arial"/>
    </w:rPr>
  </w:style>
  <w:style w:type="paragraph" w:styleId="2fff8">
    <w:name w:val="envelope return"/>
    <w:basedOn w:val="a7"/>
    <w:rsid w:val="00942201"/>
    <w:pPr>
      <w:spacing w:after="60"/>
      <w:jc w:val="both"/>
    </w:pPr>
    <w:rPr>
      <w:rFonts w:ascii="Arial" w:hAnsi="Arial" w:cs="Arial"/>
      <w:sz w:val="20"/>
    </w:rPr>
  </w:style>
  <w:style w:type="paragraph" w:customStyle="1" w:styleId="02statia2">
    <w:name w:val="02statia2"/>
    <w:basedOn w:val="a7"/>
    <w:rsid w:val="00942201"/>
    <w:pPr>
      <w:spacing w:before="120" w:line="320" w:lineRule="atLeast"/>
      <w:ind w:left="2020" w:hanging="880"/>
      <w:jc w:val="both"/>
    </w:pPr>
    <w:rPr>
      <w:rFonts w:ascii="GaramondNarrowC" w:hAnsi="GaramondNarrowC"/>
      <w:color w:val="000000"/>
      <w:sz w:val="21"/>
      <w:szCs w:val="21"/>
    </w:rPr>
  </w:style>
  <w:style w:type="paragraph" w:styleId="afffffffff5">
    <w:name w:val="Normal Indent"/>
    <w:basedOn w:val="a7"/>
    <w:rsid w:val="00942201"/>
    <w:pPr>
      <w:ind w:left="708"/>
    </w:pPr>
    <w:rPr>
      <w:color w:val="000000"/>
      <w:sz w:val="20"/>
      <w:u w:color="000000"/>
    </w:rPr>
  </w:style>
  <w:style w:type="paragraph" w:customStyle="1" w:styleId="afffffffff6">
    <w:name w:val="МОЙ"/>
    <w:basedOn w:val="a7"/>
    <w:rsid w:val="00942201"/>
    <w:pPr>
      <w:widowControl w:val="0"/>
      <w:spacing w:line="480" w:lineRule="auto"/>
      <w:ind w:firstLine="720"/>
      <w:jc w:val="both"/>
    </w:pPr>
    <w:rPr>
      <w:rFonts w:ascii="Arial" w:hAnsi="Arial"/>
    </w:rPr>
  </w:style>
  <w:style w:type="paragraph" w:customStyle="1" w:styleId="DogHead1">
    <w:name w:val="DogHead 1"/>
    <w:basedOn w:val="afff0"/>
    <w:next w:val="DogHead2"/>
    <w:rsid w:val="00942201"/>
    <w:pPr>
      <w:keepNext/>
      <w:keepLines/>
      <w:tabs>
        <w:tab w:val="clear" w:pos="360"/>
        <w:tab w:val="num" w:pos="720"/>
      </w:tabs>
      <w:suppressAutoHyphens/>
      <w:spacing w:before="240" w:after="120"/>
      <w:ind w:left="0" w:firstLine="0"/>
      <w:jc w:val="center"/>
    </w:pPr>
    <w:rPr>
      <w:rFonts w:ascii="TimesDL" w:hAnsi="TimesDL"/>
      <w:b/>
      <w:smallCaps/>
      <w:sz w:val="28"/>
      <w:szCs w:val="20"/>
    </w:rPr>
  </w:style>
  <w:style w:type="paragraph" w:customStyle="1" w:styleId="afffffffff7">
    <w:name w:val="Знак Знак Знак Знак Знак Знак"/>
    <w:basedOn w:val="a7"/>
    <w:rsid w:val="00942201"/>
    <w:pPr>
      <w:spacing w:after="160" w:line="240" w:lineRule="exact"/>
    </w:pPr>
    <w:rPr>
      <w:rFonts w:ascii="Verdana" w:hAnsi="Verdana" w:cs="Verdana"/>
      <w:sz w:val="20"/>
      <w:lang w:val="en-US" w:eastAsia="en-US"/>
    </w:rPr>
  </w:style>
  <w:style w:type="paragraph" w:customStyle="1" w:styleId="02statia1">
    <w:name w:val="02statia1"/>
    <w:basedOn w:val="a7"/>
    <w:rsid w:val="00942201"/>
    <w:pPr>
      <w:keepNext/>
      <w:spacing w:before="280" w:line="320" w:lineRule="atLeast"/>
      <w:ind w:left="1134" w:right="851" w:hanging="578"/>
      <w:outlineLvl w:val="2"/>
    </w:pPr>
    <w:rPr>
      <w:rFonts w:ascii="GaramondNarrowC" w:hAnsi="GaramondNarrowC"/>
      <w:b/>
      <w:szCs w:val="24"/>
    </w:rPr>
  </w:style>
  <w:style w:type="paragraph" w:customStyle="1" w:styleId="afffffffff8">
    <w:name w:val="Словарная статья"/>
    <w:basedOn w:val="a7"/>
    <w:next w:val="a7"/>
    <w:rsid w:val="00942201"/>
    <w:pPr>
      <w:autoSpaceDE w:val="0"/>
      <w:autoSpaceDN w:val="0"/>
      <w:adjustRightInd w:val="0"/>
      <w:ind w:right="118"/>
      <w:jc w:val="both"/>
    </w:pPr>
    <w:rPr>
      <w:rFonts w:ascii="Arial" w:hAnsi="Arial"/>
      <w:sz w:val="20"/>
    </w:rPr>
  </w:style>
  <w:style w:type="character" w:customStyle="1" w:styleId="ConsNormal10">
    <w:name w:val="ConsNormal Знак1 Знак"/>
    <w:rsid w:val="00942201"/>
    <w:rPr>
      <w:rFonts w:ascii="Arial" w:hAnsi="Arial" w:cs="Arial"/>
      <w:sz w:val="24"/>
      <w:szCs w:val="24"/>
      <w:lang w:val="ru-RU" w:eastAsia="ru-RU" w:bidi="ar-SA"/>
    </w:rPr>
  </w:style>
  <w:style w:type="paragraph" w:customStyle="1" w:styleId="font26">
    <w:name w:val="font26"/>
    <w:basedOn w:val="a7"/>
    <w:rsid w:val="00942201"/>
    <w:pPr>
      <w:spacing w:before="100" w:beforeAutospacing="1" w:after="100" w:afterAutospacing="1"/>
    </w:pPr>
    <w:rPr>
      <w:rFonts w:ascii="Arial" w:hAnsi="Arial" w:cs="Arial"/>
      <w:sz w:val="59"/>
      <w:szCs w:val="59"/>
    </w:rPr>
  </w:style>
  <w:style w:type="paragraph" w:customStyle="1" w:styleId="afffffffff9">
    <w:name w:val="Основной шрифт абзаца Знак Знак Знак"/>
    <w:aliases w:val=" Знак Знак Знак Знак Знак"/>
    <w:basedOn w:val="a7"/>
    <w:rsid w:val="00942201"/>
    <w:pPr>
      <w:spacing w:after="160" w:line="240" w:lineRule="exact"/>
    </w:pPr>
    <w:rPr>
      <w:rFonts w:ascii="Verdana" w:hAnsi="Verdana" w:cs="Verdana"/>
      <w:sz w:val="20"/>
      <w:lang w:val="en-US" w:eastAsia="en-US"/>
    </w:rPr>
  </w:style>
  <w:style w:type="paragraph" w:customStyle="1" w:styleId="ConsNormal2">
    <w:name w:val="ConsNormal Знак Знак"/>
    <w:link w:val="ConsNormal3"/>
    <w:rsid w:val="00942201"/>
    <w:pPr>
      <w:autoSpaceDE w:val="0"/>
      <w:autoSpaceDN w:val="0"/>
      <w:adjustRightInd w:val="0"/>
      <w:spacing w:after="0" w:line="240" w:lineRule="auto"/>
      <w:ind w:right="19772" w:firstLine="720"/>
    </w:pPr>
    <w:rPr>
      <w:rFonts w:ascii="Arial" w:eastAsia="Times New Roman" w:hAnsi="Arial" w:cs="Times New Roman"/>
      <w:sz w:val="24"/>
      <w:szCs w:val="24"/>
      <w:lang w:eastAsia="ru-RU"/>
    </w:rPr>
  </w:style>
  <w:style w:type="character" w:customStyle="1" w:styleId="ConsNormal3">
    <w:name w:val="ConsNormal Знак Знак Знак"/>
    <w:link w:val="ConsNormal2"/>
    <w:rsid w:val="00942201"/>
    <w:rPr>
      <w:rFonts w:ascii="Arial" w:eastAsia="Times New Roman" w:hAnsi="Arial" w:cs="Times New Roman"/>
      <w:sz w:val="24"/>
      <w:szCs w:val="24"/>
      <w:lang w:eastAsia="ru-RU"/>
    </w:rPr>
  </w:style>
  <w:style w:type="paragraph" w:customStyle="1" w:styleId="BodyText22">
    <w:name w:val="Body Text 22"/>
    <w:basedOn w:val="a7"/>
    <w:rsid w:val="00942201"/>
    <w:pPr>
      <w:overflowPunct w:val="0"/>
      <w:autoSpaceDE w:val="0"/>
      <w:autoSpaceDN w:val="0"/>
      <w:adjustRightInd w:val="0"/>
      <w:jc w:val="center"/>
    </w:pPr>
    <w:rPr>
      <w:b/>
      <w:color w:val="000000"/>
      <w:sz w:val="28"/>
      <w:u w:color="000000"/>
    </w:rPr>
  </w:style>
  <w:style w:type="paragraph" w:customStyle="1" w:styleId="Normal2">
    <w:name w:val="Normal2"/>
    <w:rsid w:val="00942201"/>
    <w:pPr>
      <w:widowControl w:val="0"/>
      <w:spacing w:after="0" w:line="240" w:lineRule="auto"/>
      <w:ind w:left="120" w:firstLine="560"/>
    </w:pPr>
    <w:rPr>
      <w:rFonts w:ascii="Arial" w:eastAsia="Times New Roman" w:hAnsi="Arial" w:cs="Times New Roman"/>
      <w:szCs w:val="20"/>
      <w:lang w:eastAsia="ru-RU"/>
    </w:rPr>
  </w:style>
  <w:style w:type="paragraph" w:customStyle="1" w:styleId="BodyTextIndent31">
    <w:name w:val="Body Text Indent 31"/>
    <w:basedOn w:val="Normal2"/>
    <w:uiPriority w:val="99"/>
    <w:rsid w:val="00942201"/>
  </w:style>
  <w:style w:type="paragraph" w:customStyle="1" w:styleId="CommentSubject1">
    <w:name w:val="Comment Subject1"/>
    <w:basedOn w:val="afffd"/>
    <w:next w:val="afffd"/>
    <w:semiHidden/>
    <w:rsid w:val="00942201"/>
    <w:pPr>
      <w:spacing w:line="360" w:lineRule="auto"/>
      <w:jc w:val="both"/>
    </w:pPr>
    <w:rPr>
      <w:rFonts w:asciiTheme="minorHAnsi" w:eastAsiaTheme="minorHAnsi" w:hAnsiTheme="minorHAnsi" w:cstheme="minorBidi"/>
      <w:b/>
      <w:bCs/>
      <w:sz w:val="24"/>
      <w:szCs w:val="22"/>
      <w:u w:color="000000"/>
      <w:lang w:eastAsia="en-US"/>
    </w:rPr>
  </w:style>
  <w:style w:type="paragraph" w:customStyle="1" w:styleId="BodyText32">
    <w:name w:val="Body Text 32"/>
    <w:basedOn w:val="a7"/>
    <w:rsid w:val="00942201"/>
    <w:pPr>
      <w:spacing w:before="120"/>
      <w:jc w:val="center"/>
    </w:pPr>
    <w:rPr>
      <w:rFonts w:cs="Arial"/>
      <w:szCs w:val="18"/>
    </w:rPr>
  </w:style>
  <w:style w:type="paragraph" w:customStyle="1" w:styleId="1ffff2">
    <w:name w:val="Знак1 Знак Знак Знак Знак Знак Знак Знак Знак"/>
    <w:basedOn w:val="a7"/>
    <w:rsid w:val="00942201"/>
    <w:pPr>
      <w:spacing w:after="160" w:line="240" w:lineRule="exact"/>
    </w:pPr>
    <w:rPr>
      <w:szCs w:val="24"/>
      <w:lang w:val="en-US" w:eastAsia="en-US"/>
    </w:rPr>
  </w:style>
  <w:style w:type="paragraph" w:customStyle="1" w:styleId="HEADERTEXT0">
    <w:name w:val=".HEADERTEXT"/>
    <w:uiPriority w:val="99"/>
    <w:rsid w:val="00942201"/>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a1">
    <w:name w:val="Список#"/>
    <w:basedOn w:val="17"/>
    <w:rsid w:val="00942201"/>
    <w:pPr>
      <w:numPr>
        <w:numId w:val="9"/>
      </w:numPr>
      <w:spacing w:after="0" w:line="240" w:lineRule="auto"/>
      <w:ind w:left="357" w:hanging="357"/>
      <w:contextualSpacing/>
      <w:jc w:val="both"/>
    </w:pPr>
    <w:rPr>
      <w:rFonts w:ascii="Cambria" w:hAnsi="Cambria" w:cs="Times New Roman"/>
      <w:sz w:val="24"/>
      <w:szCs w:val="24"/>
      <w:lang w:eastAsia="en-US"/>
    </w:rPr>
  </w:style>
  <w:style w:type="paragraph" w:customStyle="1" w:styleId="body">
    <w:name w:val="body"/>
    <w:basedOn w:val="a7"/>
    <w:rsid w:val="00942201"/>
    <w:pPr>
      <w:suppressAutoHyphens/>
      <w:ind w:firstLine="567"/>
      <w:jc w:val="both"/>
    </w:pPr>
    <w:rPr>
      <w:sz w:val="28"/>
      <w:lang w:eastAsia="ar-SA"/>
    </w:rPr>
  </w:style>
  <w:style w:type="paragraph" w:customStyle="1" w:styleId="body0">
    <w:name w:val="body Знак"/>
    <w:basedOn w:val="a7"/>
    <w:rsid w:val="00942201"/>
    <w:pPr>
      <w:suppressAutoHyphens/>
      <w:ind w:firstLine="567"/>
      <w:jc w:val="both"/>
    </w:pPr>
    <w:rPr>
      <w:sz w:val="28"/>
      <w:lang w:eastAsia="ar-SA"/>
    </w:rPr>
  </w:style>
  <w:style w:type="character" w:customStyle="1" w:styleId="epm">
    <w:name w:val="epm"/>
    <w:rsid w:val="00942201"/>
  </w:style>
  <w:style w:type="character" w:customStyle="1" w:styleId="product-field-display">
    <w:name w:val="product-field-display"/>
    <w:basedOn w:val="a8"/>
    <w:rsid w:val="00942201"/>
  </w:style>
  <w:style w:type="character" w:customStyle="1" w:styleId="ListParagraphChar">
    <w:name w:val="List Paragraph Char"/>
    <w:locked/>
    <w:rsid w:val="00942201"/>
    <w:rPr>
      <w:rFonts w:ascii="Cambria" w:hAnsi="Cambria" w:cs="Times New Roman"/>
      <w:sz w:val="24"/>
      <w:szCs w:val="24"/>
    </w:rPr>
  </w:style>
  <w:style w:type="paragraph" w:customStyle="1" w:styleId="afffffffffa">
    <w:name w:val="Таблицы (моноширинный)"/>
    <w:basedOn w:val="a7"/>
    <w:next w:val="a7"/>
    <w:rsid w:val="00942201"/>
    <w:pPr>
      <w:widowControl w:val="0"/>
      <w:autoSpaceDE w:val="0"/>
      <w:autoSpaceDN w:val="0"/>
      <w:adjustRightInd w:val="0"/>
      <w:jc w:val="both"/>
    </w:pPr>
    <w:rPr>
      <w:rFonts w:ascii="Courier New" w:hAnsi="Courier New" w:cs="Courier New"/>
      <w:szCs w:val="24"/>
    </w:rPr>
  </w:style>
  <w:style w:type="paragraph" w:customStyle="1" w:styleId="font6">
    <w:name w:val="font6"/>
    <w:basedOn w:val="a7"/>
    <w:rsid w:val="00942201"/>
    <w:pPr>
      <w:spacing w:before="100" w:beforeAutospacing="1" w:after="100" w:afterAutospacing="1"/>
    </w:pPr>
    <w:rPr>
      <w:szCs w:val="24"/>
    </w:rPr>
  </w:style>
  <w:style w:type="paragraph" w:customStyle="1" w:styleId="font7">
    <w:name w:val="font7"/>
    <w:basedOn w:val="a7"/>
    <w:rsid w:val="00942201"/>
    <w:pPr>
      <w:spacing w:before="100" w:beforeAutospacing="1" w:after="100" w:afterAutospacing="1"/>
    </w:pPr>
    <w:rPr>
      <w:szCs w:val="24"/>
    </w:rPr>
  </w:style>
  <w:style w:type="paragraph" w:customStyle="1" w:styleId="font8">
    <w:name w:val="font8"/>
    <w:basedOn w:val="a7"/>
    <w:rsid w:val="00942201"/>
    <w:pPr>
      <w:spacing w:before="100" w:beforeAutospacing="1" w:after="100" w:afterAutospacing="1"/>
    </w:pPr>
    <w:rPr>
      <w:color w:val="0070C0"/>
      <w:szCs w:val="24"/>
    </w:rPr>
  </w:style>
  <w:style w:type="paragraph" w:customStyle="1" w:styleId="font9">
    <w:name w:val="font9"/>
    <w:basedOn w:val="a7"/>
    <w:rsid w:val="00942201"/>
    <w:pPr>
      <w:spacing w:before="100" w:beforeAutospacing="1" w:after="100" w:afterAutospacing="1"/>
    </w:pPr>
    <w:rPr>
      <w:color w:val="FF0000"/>
      <w:sz w:val="20"/>
    </w:rPr>
  </w:style>
  <w:style w:type="paragraph" w:customStyle="1" w:styleId="font10">
    <w:name w:val="font10"/>
    <w:basedOn w:val="a7"/>
    <w:rsid w:val="00942201"/>
    <w:pPr>
      <w:spacing w:before="100" w:beforeAutospacing="1" w:after="100" w:afterAutospacing="1"/>
    </w:pPr>
    <w:rPr>
      <w:b/>
      <w:bCs/>
      <w:color w:val="FF0000"/>
      <w:szCs w:val="24"/>
    </w:rPr>
  </w:style>
  <w:style w:type="paragraph" w:customStyle="1" w:styleId="font11">
    <w:name w:val="font11"/>
    <w:basedOn w:val="a7"/>
    <w:rsid w:val="00942201"/>
    <w:pPr>
      <w:spacing w:before="100" w:beforeAutospacing="1" w:after="100" w:afterAutospacing="1"/>
    </w:pPr>
    <w:rPr>
      <w:color w:val="FF0000"/>
      <w:szCs w:val="24"/>
    </w:rPr>
  </w:style>
  <w:style w:type="paragraph" w:customStyle="1" w:styleId="font12">
    <w:name w:val="font12"/>
    <w:basedOn w:val="a7"/>
    <w:rsid w:val="00942201"/>
    <w:pPr>
      <w:spacing w:before="100" w:beforeAutospacing="1" w:after="100" w:afterAutospacing="1"/>
    </w:pPr>
    <w:rPr>
      <w:color w:val="538ED5"/>
      <w:szCs w:val="24"/>
    </w:rPr>
  </w:style>
  <w:style w:type="paragraph" w:customStyle="1" w:styleId="font13">
    <w:name w:val="font13"/>
    <w:basedOn w:val="a7"/>
    <w:rsid w:val="00942201"/>
    <w:pPr>
      <w:spacing w:before="100" w:beforeAutospacing="1" w:after="100" w:afterAutospacing="1"/>
    </w:pPr>
    <w:rPr>
      <w:color w:val="376091"/>
      <w:szCs w:val="24"/>
    </w:rPr>
  </w:style>
  <w:style w:type="paragraph" w:customStyle="1" w:styleId="font14">
    <w:name w:val="font14"/>
    <w:basedOn w:val="a7"/>
    <w:rsid w:val="00942201"/>
    <w:pPr>
      <w:spacing w:before="100" w:beforeAutospacing="1" w:after="100" w:afterAutospacing="1"/>
    </w:pPr>
    <w:rPr>
      <w:color w:val="000000"/>
      <w:szCs w:val="24"/>
    </w:rPr>
  </w:style>
  <w:style w:type="paragraph" w:customStyle="1" w:styleId="font15">
    <w:name w:val="font15"/>
    <w:basedOn w:val="a7"/>
    <w:rsid w:val="00942201"/>
    <w:pPr>
      <w:spacing w:before="100" w:beforeAutospacing="1" w:after="100" w:afterAutospacing="1"/>
    </w:pPr>
    <w:rPr>
      <w:color w:val="FF0000"/>
      <w:szCs w:val="24"/>
    </w:rPr>
  </w:style>
  <w:style w:type="paragraph" w:customStyle="1" w:styleId="font16">
    <w:name w:val="font16"/>
    <w:basedOn w:val="a7"/>
    <w:rsid w:val="00942201"/>
    <w:pPr>
      <w:spacing w:before="100" w:beforeAutospacing="1" w:after="100" w:afterAutospacing="1"/>
    </w:pPr>
    <w:rPr>
      <w:i/>
      <w:iCs/>
      <w:szCs w:val="24"/>
    </w:rPr>
  </w:style>
  <w:style w:type="paragraph" w:customStyle="1" w:styleId="xl64">
    <w:name w:val="xl64"/>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102">
    <w:name w:val="xl102"/>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103">
    <w:name w:val="xl103"/>
    <w:basedOn w:val="a7"/>
    <w:rsid w:val="009422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Cs w:val="24"/>
    </w:rPr>
  </w:style>
  <w:style w:type="paragraph" w:customStyle="1" w:styleId="xl104">
    <w:name w:val="xl104"/>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105">
    <w:name w:val="xl105"/>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pPr>
    <w:rPr>
      <w:szCs w:val="24"/>
    </w:rPr>
  </w:style>
  <w:style w:type="paragraph" w:customStyle="1" w:styleId="xl106">
    <w:name w:val="xl106"/>
    <w:basedOn w:val="a7"/>
    <w:rsid w:val="009422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Cs w:val="24"/>
    </w:rPr>
  </w:style>
  <w:style w:type="paragraph" w:customStyle="1" w:styleId="xl107">
    <w:name w:val="xl107"/>
    <w:basedOn w:val="a7"/>
    <w:rsid w:val="009422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Cs w:val="24"/>
    </w:rPr>
  </w:style>
  <w:style w:type="paragraph" w:customStyle="1" w:styleId="xl108">
    <w:name w:val="xl108"/>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Cs w:val="24"/>
    </w:rPr>
  </w:style>
  <w:style w:type="paragraph" w:customStyle="1" w:styleId="xl109">
    <w:name w:val="xl109"/>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Cs w:val="24"/>
    </w:rPr>
  </w:style>
  <w:style w:type="paragraph" w:customStyle="1" w:styleId="xl110">
    <w:name w:val="xl110"/>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111">
    <w:name w:val="xl111"/>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112">
    <w:name w:val="xl112"/>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Cs w:val="24"/>
    </w:rPr>
  </w:style>
  <w:style w:type="paragraph" w:customStyle="1" w:styleId="xl113">
    <w:name w:val="xl113"/>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rPr>
  </w:style>
  <w:style w:type="paragraph" w:customStyle="1" w:styleId="xl114">
    <w:name w:val="xl114"/>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Cs w:val="24"/>
    </w:rPr>
  </w:style>
  <w:style w:type="paragraph" w:customStyle="1" w:styleId="xl115">
    <w:name w:val="xl115"/>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Cs w:val="24"/>
    </w:rPr>
  </w:style>
  <w:style w:type="paragraph" w:customStyle="1" w:styleId="xl116">
    <w:name w:val="xl116"/>
    <w:basedOn w:val="a7"/>
    <w:rsid w:val="00942201"/>
    <w:pPr>
      <w:pBdr>
        <w:top w:val="single" w:sz="4" w:space="0" w:color="auto"/>
        <w:left w:val="single" w:sz="4" w:space="0" w:color="auto"/>
        <w:bottom w:val="single" w:sz="4" w:space="0" w:color="auto"/>
      </w:pBdr>
      <w:spacing w:before="100" w:beforeAutospacing="1" w:after="100" w:afterAutospacing="1"/>
      <w:jc w:val="both"/>
      <w:textAlignment w:val="center"/>
    </w:pPr>
    <w:rPr>
      <w:color w:val="000000"/>
      <w:szCs w:val="24"/>
    </w:rPr>
  </w:style>
  <w:style w:type="paragraph" w:customStyle="1" w:styleId="xl117">
    <w:name w:val="xl117"/>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Cs w:val="24"/>
    </w:rPr>
  </w:style>
  <w:style w:type="paragraph" w:customStyle="1" w:styleId="xl118">
    <w:name w:val="xl118"/>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Cs w:val="24"/>
    </w:rPr>
  </w:style>
  <w:style w:type="paragraph" w:customStyle="1" w:styleId="xl119">
    <w:name w:val="xl119"/>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rPr>
  </w:style>
  <w:style w:type="paragraph" w:customStyle="1" w:styleId="xl120">
    <w:name w:val="xl120"/>
    <w:basedOn w:val="a7"/>
    <w:rsid w:val="00942201"/>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sz w:val="20"/>
    </w:rPr>
  </w:style>
  <w:style w:type="paragraph" w:customStyle="1" w:styleId="xl121">
    <w:name w:val="xl121"/>
    <w:basedOn w:val="a7"/>
    <w:rsid w:val="00942201"/>
    <w:pPr>
      <w:pBdr>
        <w:top w:val="single" w:sz="4" w:space="0" w:color="auto"/>
        <w:bottom w:val="single" w:sz="4" w:space="0" w:color="auto"/>
      </w:pBdr>
      <w:shd w:val="clear" w:color="000000" w:fill="FFFFFF"/>
      <w:spacing w:before="100" w:beforeAutospacing="1" w:after="100" w:afterAutospacing="1"/>
      <w:jc w:val="center"/>
    </w:pPr>
    <w:rPr>
      <w:b/>
      <w:bCs/>
      <w:color w:val="000000"/>
      <w:sz w:val="20"/>
    </w:rPr>
  </w:style>
  <w:style w:type="paragraph" w:customStyle="1" w:styleId="xl122">
    <w:name w:val="xl122"/>
    <w:basedOn w:val="a7"/>
    <w:rsid w:val="00942201"/>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 w:val="20"/>
    </w:rPr>
  </w:style>
  <w:style w:type="paragraph" w:customStyle="1" w:styleId="xl123">
    <w:name w:val="xl123"/>
    <w:basedOn w:val="a7"/>
    <w:rsid w:val="00942201"/>
    <w:pPr>
      <w:pBdr>
        <w:top w:val="single" w:sz="4" w:space="0" w:color="auto"/>
        <w:left w:val="single" w:sz="4" w:space="0" w:color="auto"/>
        <w:bottom w:val="single" w:sz="4" w:space="0" w:color="auto"/>
      </w:pBdr>
      <w:spacing w:before="100" w:beforeAutospacing="1" w:after="100" w:afterAutospacing="1"/>
      <w:jc w:val="center"/>
    </w:pPr>
    <w:rPr>
      <w:b/>
      <w:bCs/>
      <w:color w:val="000000"/>
      <w:szCs w:val="24"/>
    </w:rPr>
  </w:style>
  <w:style w:type="paragraph" w:customStyle="1" w:styleId="xl124">
    <w:name w:val="xl124"/>
    <w:basedOn w:val="a7"/>
    <w:rsid w:val="00942201"/>
    <w:pPr>
      <w:pBdr>
        <w:top w:val="single" w:sz="4" w:space="0" w:color="auto"/>
        <w:bottom w:val="single" w:sz="4" w:space="0" w:color="auto"/>
      </w:pBdr>
      <w:spacing w:before="100" w:beforeAutospacing="1" w:after="100" w:afterAutospacing="1"/>
      <w:jc w:val="center"/>
    </w:pPr>
    <w:rPr>
      <w:b/>
      <w:bCs/>
      <w:color w:val="000000"/>
      <w:szCs w:val="24"/>
    </w:rPr>
  </w:style>
  <w:style w:type="paragraph" w:customStyle="1" w:styleId="xl125">
    <w:name w:val="xl125"/>
    <w:basedOn w:val="a7"/>
    <w:rsid w:val="00942201"/>
    <w:pPr>
      <w:pBdr>
        <w:top w:val="single" w:sz="4" w:space="0" w:color="auto"/>
        <w:bottom w:val="single" w:sz="4" w:space="0" w:color="auto"/>
        <w:right w:val="single" w:sz="4" w:space="0" w:color="auto"/>
      </w:pBdr>
      <w:spacing w:before="100" w:beforeAutospacing="1" w:after="100" w:afterAutospacing="1"/>
      <w:jc w:val="center"/>
    </w:pPr>
    <w:rPr>
      <w:b/>
      <w:bCs/>
      <w:color w:val="000000"/>
      <w:szCs w:val="24"/>
    </w:rPr>
  </w:style>
  <w:style w:type="paragraph" w:customStyle="1" w:styleId="xl126">
    <w:name w:val="xl126"/>
    <w:basedOn w:val="a7"/>
    <w:rsid w:val="0094220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127">
    <w:name w:val="xl127"/>
    <w:basedOn w:val="a7"/>
    <w:rsid w:val="00942201"/>
    <w:pPr>
      <w:pBdr>
        <w:left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128">
    <w:name w:val="xl128"/>
    <w:basedOn w:val="a7"/>
    <w:rsid w:val="0094220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129">
    <w:name w:val="xl129"/>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Cs w:val="24"/>
    </w:rPr>
  </w:style>
  <w:style w:type="paragraph" w:customStyle="1" w:styleId="xl130">
    <w:name w:val="xl130"/>
    <w:basedOn w:val="a7"/>
    <w:rsid w:val="009422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Cs w:val="24"/>
    </w:rPr>
  </w:style>
  <w:style w:type="paragraph" w:customStyle="1" w:styleId="xl131">
    <w:name w:val="xl131"/>
    <w:basedOn w:val="a7"/>
    <w:rsid w:val="00942201"/>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szCs w:val="24"/>
    </w:rPr>
  </w:style>
  <w:style w:type="paragraph" w:customStyle="1" w:styleId="xl132">
    <w:name w:val="xl132"/>
    <w:basedOn w:val="a7"/>
    <w:rsid w:val="00942201"/>
    <w:pPr>
      <w:pBdr>
        <w:top w:val="single" w:sz="4" w:space="0" w:color="auto"/>
        <w:bottom w:val="single" w:sz="4" w:space="0" w:color="auto"/>
      </w:pBdr>
      <w:shd w:val="clear" w:color="000000" w:fill="FFFFFF"/>
      <w:spacing w:before="100" w:beforeAutospacing="1" w:after="100" w:afterAutospacing="1"/>
      <w:jc w:val="center"/>
    </w:pPr>
    <w:rPr>
      <w:b/>
      <w:bCs/>
      <w:color w:val="000000"/>
      <w:szCs w:val="24"/>
    </w:rPr>
  </w:style>
  <w:style w:type="paragraph" w:customStyle="1" w:styleId="xl133">
    <w:name w:val="xl133"/>
    <w:basedOn w:val="a7"/>
    <w:rsid w:val="00942201"/>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Cs w:val="24"/>
    </w:rPr>
  </w:style>
  <w:style w:type="paragraph" w:customStyle="1" w:styleId="332">
    <w:name w:val="Основной текст 33"/>
    <w:basedOn w:val="a7"/>
    <w:rsid w:val="00942201"/>
    <w:pPr>
      <w:tabs>
        <w:tab w:val="left" w:pos="426"/>
      </w:tabs>
      <w:jc w:val="both"/>
    </w:pPr>
    <w:rPr>
      <w:rFonts w:ascii="Arial" w:hAnsi="Arial"/>
    </w:rPr>
  </w:style>
  <w:style w:type="paragraph" w:customStyle="1" w:styleId="23f0">
    <w:name w:val="Основной текст с отступом 23"/>
    <w:basedOn w:val="a7"/>
    <w:rsid w:val="00942201"/>
    <w:pPr>
      <w:spacing w:after="120" w:line="360" w:lineRule="atLeast"/>
      <w:ind w:firstLine="720"/>
      <w:jc w:val="both"/>
    </w:pPr>
  </w:style>
  <w:style w:type="paragraph" w:customStyle="1" w:styleId="2fff9">
    <w:name w:val="Заголовок 2 Инна"/>
    <w:basedOn w:val="2"/>
    <w:rsid w:val="00942201"/>
    <w:pPr>
      <w:jc w:val="center"/>
    </w:pPr>
    <w:rPr>
      <w:rFonts w:cs="Times New Roman"/>
      <w:bCs w:val="0"/>
      <w:szCs w:val="22"/>
    </w:rPr>
  </w:style>
  <w:style w:type="paragraph" w:customStyle="1" w:styleId="afffffffffb">
    <w:name w:val="Основной текст Инна"/>
    <w:basedOn w:val="af4"/>
    <w:next w:val="afb"/>
    <w:rsid w:val="00942201"/>
    <w:pPr>
      <w:widowControl/>
      <w:tabs>
        <w:tab w:val="clear" w:pos="4677"/>
        <w:tab w:val="clear" w:pos="9355"/>
      </w:tabs>
      <w:ind w:firstLine="567"/>
      <w:jc w:val="both"/>
    </w:pPr>
    <w:rPr>
      <w:rFonts w:ascii="Arial" w:eastAsia="Times New Roman" w:hAnsi="Arial" w:cs="Arial"/>
      <w:color w:val="auto"/>
      <w:sz w:val="22"/>
      <w:szCs w:val="22"/>
      <w:lang w:bidi="ar-SA"/>
    </w:rPr>
  </w:style>
  <w:style w:type="paragraph" w:styleId="afffffffffc">
    <w:name w:val="Block Text"/>
    <w:basedOn w:val="a7"/>
    <w:uiPriority w:val="99"/>
    <w:rsid w:val="00942201"/>
    <w:pPr>
      <w:widowControl w:val="0"/>
      <w:shd w:val="clear" w:color="auto" w:fill="FFFFFF"/>
      <w:tabs>
        <w:tab w:val="left" w:pos="569"/>
      </w:tabs>
      <w:suppressAutoHyphens/>
      <w:autoSpaceDE w:val="0"/>
      <w:autoSpaceDN w:val="0"/>
      <w:adjustRightInd w:val="0"/>
      <w:ind w:left="7" w:right="14"/>
      <w:jc w:val="both"/>
    </w:pPr>
    <w:rPr>
      <w:szCs w:val="22"/>
    </w:rPr>
  </w:style>
  <w:style w:type="character" w:customStyle="1" w:styleId="6b">
    <w:name w:val="Основной текст + Полужирный6"/>
    <w:rsid w:val="00942201"/>
    <w:rPr>
      <w:rFonts w:ascii="Times New Roman" w:hAnsi="Times New Roman" w:cs="Times New Roman"/>
      <w:b/>
      <w:bCs/>
      <w:spacing w:val="0"/>
      <w:sz w:val="22"/>
      <w:szCs w:val="22"/>
    </w:rPr>
  </w:style>
  <w:style w:type="character" w:customStyle="1" w:styleId="5f0">
    <w:name w:val="Основной текст + Полужирный5"/>
    <w:rsid w:val="00942201"/>
    <w:rPr>
      <w:rFonts w:ascii="Times New Roman" w:hAnsi="Times New Roman" w:cs="Times New Roman"/>
      <w:b/>
      <w:bCs/>
      <w:spacing w:val="0"/>
      <w:sz w:val="22"/>
      <w:szCs w:val="22"/>
    </w:rPr>
  </w:style>
  <w:style w:type="character" w:customStyle="1" w:styleId="11c">
    <w:name w:val="Заголовок №1 + Не полужирный1"/>
    <w:rsid w:val="00942201"/>
    <w:rPr>
      <w:rFonts w:ascii="Times New Roman" w:hAnsi="Times New Roman" w:cs="Times New Roman"/>
      <w:spacing w:val="0"/>
      <w:sz w:val="22"/>
      <w:szCs w:val="22"/>
    </w:rPr>
  </w:style>
  <w:style w:type="character" w:customStyle="1" w:styleId="afffffffffd">
    <w:name w:val="Основной текст + Курсив"/>
    <w:rsid w:val="00942201"/>
    <w:rPr>
      <w:rFonts w:ascii="Times New Roman" w:hAnsi="Times New Roman" w:cs="Times New Roman"/>
      <w:i/>
      <w:iCs/>
      <w:spacing w:val="0"/>
      <w:sz w:val="22"/>
      <w:szCs w:val="22"/>
    </w:rPr>
  </w:style>
  <w:style w:type="character" w:customStyle="1" w:styleId="3ff7">
    <w:name w:val="Основной текст + Полужирный3"/>
    <w:rsid w:val="00942201"/>
    <w:rPr>
      <w:rFonts w:ascii="Times New Roman" w:hAnsi="Times New Roman" w:cs="Times New Roman"/>
      <w:b/>
      <w:bCs/>
      <w:spacing w:val="0"/>
      <w:sz w:val="22"/>
      <w:szCs w:val="22"/>
    </w:rPr>
  </w:style>
  <w:style w:type="character" w:customStyle="1" w:styleId="2fffa">
    <w:name w:val="Основной текст + Полужирный2"/>
    <w:rsid w:val="00942201"/>
    <w:rPr>
      <w:rFonts w:ascii="Times New Roman" w:hAnsi="Times New Roman" w:cs="Times New Roman"/>
      <w:b/>
      <w:bCs/>
      <w:spacing w:val="0"/>
      <w:sz w:val="22"/>
      <w:szCs w:val="22"/>
    </w:rPr>
  </w:style>
  <w:style w:type="character" w:customStyle="1" w:styleId="1ffff3">
    <w:name w:val="Основной текст + Полужирный1"/>
    <w:rsid w:val="00942201"/>
    <w:rPr>
      <w:rFonts w:ascii="Times New Roman" w:hAnsi="Times New Roman" w:cs="Times New Roman"/>
      <w:b/>
      <w:bCs/>
      <w:spacing w:val="0"/>
      <w:sz w:val="22"/>
      <w:szCs w:val="22"/>
    </w:rPr>
  </w:style>
  <w:style w:type="paragraph" w:customStyle="1" w:styleId="tekstob">
    <w:name w:val="tekstob"/>
    <w:basedOn w:val="a7"/>
    <w:rsid w:val="00942201"/>
    <w:pPr>
      <w:spacing w:before="100" w:beforeAutospacing="1" w:after="100" w:afterAutospacing="1"/>
    </w:pPr>
    <w:rPr>
      <w:szCs w:val="24"/>
    </w:rPr>
  </w:style>
  <w:style w:type="paragraph" w:customStyle="1" w:styleId="msonormalcxsplast">
    <w:name w:val="msonormalcxsplast"/>
    <w:basedOn w:val="a7"/>
    <w:rsid w:val="00942201"/>
    <w:pPr>
      <w:spacing w:before="100" w:beforeAutospacing="1" w:after="100" w:afterAutospacing="1"/>
    </w:pPr>
    <w:rPr>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942201"/>
    <w:pPr>
      <w:spacing w:before="100" w:beforeAutospacing="1" w:after="100" w:afterAutospacing="1"/>
    </w:pPr>
    <w:rPr>
      <w:rFonts w:ascii="Tahoma" w:hAnsi="Tahoma"/>
      <w:sz w:val="20"/>
      <w:lang w:val="en-US" w:eastAsia="en-US"/>
    </w:rPr>
  </w:style>
  <w:style w:type="character" w:styleId="afffffffffe">
    <w:name w:val="line number"/>
    <w:basedOn w:val="a8"/>
    <w:uiPriority w:val="99"/>
    <w:unhideWhenUsed/>
    <w:rsid w:val="00942201"/>
  </w:style>
  <w:style w:type="table" w:styleId="1ffff4">
    <w:name w:val="Table Grid 1"/>
    <w:basedOn w:val="a9"/>
    <w:rsid w:val="00942201"/>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
    <w:name w:val="Осно"/>
    <w:basedOn w:val="a7"/>
    <w:rsid w:val="00942201"/>
    <w:pPr>
      <w:widowControl w:val="0"/>
      <w:ind w:firstLine="709"/>
      <w:jc w:val="both"/>
    </w:pPr>
  </w:style>
  <w:style w:type="character" w:customStyle="1" w:styleId="affffffffff0">
    <w:name w:val="номер страницы"/>
    <w:basedOn w:val="affff4"/>
    <w:rsid w:val="00942201"/>
  </w:style>
  <w:style w:type="character" w:customStyle="1" w:styleId="133">
    <w:name w:val="Обычный + 13 пт"/>
    <w:aliases w:val="По ширине,Узор: Нет (Белый) Знак Знак"/>
    <w:locked/>
    <w:rsid w:val="00942201"/>
    <w:rPr>
      <w:rFonts w:ascii="Arial" w:hAnsi="Arial" w:cs="Arial"/>
      <w:bCs/>
      <w:sz w:val="24"/>
      <w:szCs w:val="18"/>
      <w:lang w:val="ru-RU" w:eastAsia="ru-RU" w:bidi="ar-SA"/>
    </w:rPr>
  </w:style>
  <w:style w:type="paragraph" w:customStyle="1" w:styleId="1311">
    <w:name w:val="Обычный + 13 пт1"/>
    <w:aliases w:val="По ширине1,Узор: Нет (Белый)1"/>
    <w:basedOn w:val="a7"/>
    <w:rsid w:val="00942201"/>
    <w:pPr>
      <w:widowControl w:val="0"/>
      <w:shd w:val="clear" w:color="auto" w:fill="FFFFFF"/>
      <w:tabs>
        <w:tab w:val="left" w:pos="0"/>
      </w:tabs>
      <w:ind w:right="77"/>
      <w:jc w:val="both"/>
    </w:pPr>
    <w:rPr>
      <w:rFonts w:ascii="Arial" w:hAnsi="Arial" w:cs="Arial"/>
      <w:bCs/>
      <w:szCs w:val="18"/>
    </w:rPr>
  </w:style>
  <w:style w:type="paragraph" w:customStyle="1" w:styleId="uni">
    <w:name w:val="uni"/>
    <w:basedOn w:val="a7"/>
    <w:rsid w:val="00942201"/>
    <w:pPr>
      <w:spacing w:before="100" w:beforeAutospacing="1" w:after="100" w:afterAutospacing="1"/>
    </w:pPr>
    <w:rPr>
      <w:szCs w:val="24"/>
    </w:rPr>
  </w:style>
  <w:style w:type="paragraph" w:customStyle="1" w:styleId="unip">
    <w:name w:val="unip"/>
    <w:basedOn w:val="a7"/>
    <w:rsid w:val="00942201"/>
    <w:pPr>
      <w:spacing w:before="100" w:beforeAutospacing="1" w:after="100" w:afterAutospacing="1"/>
    </w:pPr>
    <w:rPr>
      <w:szCs w:val="24"/>
    </w:rPr>
  </w:style>
  <w:style w:type="character" w:customStyle="1" w:styleId="f">
    <w:name w:val="f"/>
    <w:basedOn w:val="a8"/>
    <w:rsid w:val="00942201"/>
  </w:style>
  <w:style w:type="character" w:customStyle="1" w:styleId="ecattext">
    <w:name w:val="ecattext"/>
    <w:basedOn w:val="a8"/>
    <w:rsid w:val="00942201"/>
  </w:style>
  <w:style w:type="paragraph" w:customStyle="1" w:styleId="Style38">
    <w:name w:val="Style38"/>
    <w:basedOn w:val="a7"/>
    <w:uiPriority w:val="99"/>
    <w:rsid w:val="00942201"/>
    <w:pPr>
      <w:widowControl w:val="0"/>
      <w:autoSpaceDE w:val="0"/>
      <w:autoSpaceDN w:val="0"/>
      <w:adjustRightInd w:val="0"/>
      <w:spacing w:line="252" w:lineRule="exact"/>
      <w:ind w:firstLine="569"/>
      <w:jc w:val="both"/>
    </w:pPr>
    <w:rPr>
      <w:szCs w:val="24"/>
    </w:rPr>
  </w:style>
  <w:style w:type="paragraph" w:customStyle="1" w:styleId="Style42">
    <w:name w:val="Style42"/>
    <w:basedOn w:val="a7"/>
    <w:uiPriority w:val="99"/>
    <w:rsid w:val="00942201"/>
    <w:pPr>
      <w:widowControl w:val="0"/>
      <w:autoSpaceDE w:val="0"/>
      <w:autoSpaceDN w:val="0"/>
      <w:adjustRightInd w:val="0"/>
      <w:spacing w:line="252" w:lineRule="exact"/>
      <w:ind w:firstLine="576"/>
      <w:jc w:val="both"/>
    </w:pPr>
    <w:rPr>
      <w:szCs w:val="24"/>
    </w:rPr>
  </w:style>
  <w:style w:type="character" w:customStyle="1" w:styleId="FontStyle49">
    <w:name w:val="Font Style49"/>
    <w:uiPriority w:val="99"/>
    <w:rsid w:val="00942201"/>
    <w:rPr>
      <w:rFonts w:ascii="Times New Roman" w:hAnsi="Times New Roman" w:cs="Times New Roman"/>
      <w:sz w:val="18"/>
      <w:szCs w:val="18"/>
    </w:rPr>
  </w:style>
  <w:style w:type="paragraph" w:customStyle="1" w:styleId="Style15">
    <w:name w:val="Style15"/>
    <w:basedOn w:val="a7"/>
    <w:rsid w:val="00942201"/>
    <w:pPr>
      <w:widowControl w:val="0"/>
      <w:autoSpaceDE w:val="0"/>
      <w:autoSpaceDN w:val="0"/>
      <w:adjustRightInd w:val="0"/>
      <w:spacing w:line="246" w:lineRule="exact"/>
      <w:ind w:firstLine="691"/>
      <w:jc w:val="both"/>
    </w:pPr>
    <w:rPr>
      <w:szCs w:val="24"/>
    </w:rPr>
  </w:style>
  <w:style w:type="character" w:customStyle="1" w:styleId="FontStyle50">
    <w:name w:val="Font Style50"/>
    <w:uiPriority w:val="99"/>
    <w:rsid w:val="00942201"/>
    <w:rPr>
      <w:rFonts w:ascii="Times New Roman" w:hAnsi="Times New Roman" w:cs="Times New Roman"/>
      <w:i/>
      <w:iCs/>
      <w:sz w:val="18"/>
      <w:szCs w:val="18"/>
    </w:rPr>
  </w:style>
  <w:style w:type="paragraph" w:customStyle="1" w:styleId="Style25">
    <w:name w:val="Style25"/>
    <w:basedOn w:val="a7"/>
    <w:uiPriority w:val="99"/>
    <w:rsid w:val="00942201"/>
    <w:pPr>
      <w:widowControl w:val="0"/>
      <w:autoSpaceDE w:val="0"/>
      <w:autoSpaceDN w:val="0"/>
      <w:adjustRightInd w:val="0"/>
      <w:spacing w:line="252" w:lineRule="exact"/>
      <w:ind w:firstLine="713"/>
      <w:jc w:val="both"/>
    </w:pPr>
    <w:rPr>
      <w:szCs w:val="24"/>
    </w:rPr>
  </w:style>
  <w:style w:type="character" w:customStyle="1" w:styleId="submenu-table">
    <w:name w:val="submenu-table"/>
    <w:basedOn w:val="a8"/>
    <w:rsid w:val="00942201"/>
  </w:style>
  <w:style w:type="character" w:customStyle="1" w:styleId="iceouttxt4">
    <w:name w:val="iceouttxt4"/>
    <w:basedOn w:val="a8"/>
    <w:rsid w:val="00942201"/>
  </w:style>
  <w:style w:type="character" w:customStyle="1" w:styleId="s16">
    <w:name w:val="s16"/>
    <w:basedOn w:val="a8"/>
    <w:rsid w:val="00942201"/>
  </w:style>
  <w:style w:type="paragraph" w:customStyle="1" w:styleId="affffffffff1">
    <w:name w:val="Комментарий"/>
    <w:basedOn w:val="a7"/>
    <w:next w:val="a7"/>
    <w:uiPriority w:val="99"/>
    <w:rsid w:val="00942201"/>
    <w:pPr>
      <w:autoSpaceDE w:val="0"/>
      <w:autoSpaceDN w:val="0"/>
      <w:adjustRightInd w:val="0"/>
      <w:spacing w:before="75"/>
      <w:ind w:left="170"/>
      <w:jc w:val="both"/>
    </w:pPr>
    <w:rPr>
      <w:rFonts w:ascii="Arial" w:hAnsi="Arial" w:cs="Arial"/>
      <w:color w:val="353842"/>
      <w:szCs w:val="24"/>
      <w:shd w:val="clear" w:color="auto" w:fill="F0F0F0"/>
    </w:rPr>
  </w:style>
  <w:style w:type="paragraph" w:customStyle="1" w:styleId="affffffffff2">
    <w:name w:val="Информация об изменениях документа"/>
    <w:basedOn w:val="affffffffff1"/>
    <w:next w:val="a7"/>
    <w:uiPriority w:val="99"/>
    <w:rsid w:val="00942201"/>
    <w:rPr>
      <w:i/>
      <w:iCs/>
    </w:rPr>
  </w:style>
  <w:style w:type="character" w:customStyle="1" w:styleId="1Char">
    <w:name w:val="Знак1 Char"/>
    <w:uiPriority w:val="99"/>
    <w:semiHidden/>
    <w:locked/>
    <w:rsid w:val="00942201"/>
    <w:rPr>
      <w:sz w:val="24"/>
      <w:szCs w:val="24"/>
    </w:rPr>
  </w:style>
  <w:style w:type="character" w:customStyle="1" w:styleId="BodyTextChar1">
    <w:name w:val="Body Text Char1"/>
    <w:aliases w:val="Знак1 Char1"/>
    <w:uiPriority w:val="99"/>
    <w:semiHidden/>
    <w:locked/>
    <w:rsid w:val="00942201"/>
    <w:rPr>
      <w:rFonts w:ascii="Times New Roman" w:hAnsi="Times New Roman" w:cs="Times New Roman"/>
      <w:sz w:val="24"/>
      <w:szCs w:val="24"/>
    </w:rPr>
  </w:style>
  <w:style w:type="paragraph" w:customStyle="1" w:styleId="1ffff5">
    <w:name w:val="Знак Знак Знак Знак Знак Знак Знак Знак Знак Знак Знак Знак Знак Знак1"/>
    <w:basedOn w:val="a7"/>
    <w:uiPriority w:val="99"/>
    <w:rsid w:val="00942201"/>
    <w:pPr>
      <w:widowControl w:val="0"/>
      <w:adjustRightInd w:val="0"/>
      <w:spacing w:after="160" w:line="240" w:lineRule="exact"/>
      <w:jc w:val="right"/>
    </w:pPr>
    <w:rPr>
      <w:sz w:val="20"/>
      <w:lang w:val="en-GB" w:eastAsia="en-US"/>
    </w:rPr>
  </w:style>
  <w:style w:type="character" w:customStyle="1" w:styleId="ConsPlusNormal2">
    <w:name w:val="ConsPlusNormal Знак Знак"/>
    <w:uiPriority w:val="99"/>
    <w:locked/>
    <w:rsid w:val="00942201"/>
    <w:rPr>
      <w:rFonts w:ascii="Arial" w:hAnsi="Arial" w:cs="Arial"/>
      <w:lang w:val="ru-RU" w:eastAsia="ru-RU" w:bidi="ar-SA"/>
    </w:rPr>
  </w:style>
  <w:style w:type="paragraph" w:customStyle="1" w:styleId="1ffff6">
    <w:name w:val="Основной текст с отступом1"/>
    <w:basedOn w:val="a7"/>
    <w:uiPriority w:val="99"/>
    <w:rsid w:val="00942201"/>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7"/>
    <w:rsid w:val="009422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7"/>
    <w:rsid w:val="00942201"/>
    <w:pPr>
      <w:spacing w:before="100" w:beforeAutospacing="1" w:after="100" w:afterAutospacing="1"/>
      <w:jc w:val="center"/>
      <w:textAlignment w:val="center"/>
    </w:pPr>
    <w:rPr>
      <w:sz w:val="18"/>
      <w:szCs w:val="18"/>
    </w:rPr>
  </w:style>
  <w:style w:type="paragraph" w:customStyle="1" w:styleId="xl28">
    <w:name w:val="xl28"/>
    <w:basedOn w:val="a7"/>
    <w:rsid w:val="00942201"/>
    <w:pPr>
      <w:spacing w:before="100" w:beforeAutospacing="1" w:after="100" w:afterAutospacing="1"/>
      <w:jc w:val="center"/>
      <w:textAlignment w:val="center"/>
    </w:pPr>
    <w:rPr>
      <w:sz w:val="18"/>
      <w:szCs w:val="18"/>
    </w:rPr>
  </w:style>
  <w:style w:type="paragraph" w:customStyle="1" w:styleId="xl29">
    <w:name w:val="xl29"/>
    <w:basedOn w:val="a7"/>
    <w:rsid w:val="00942201"/>
    <w:pPr>
      <w:spacing w:before="100" w:beforeAutospacing="1" w:after="100" w:afterAutospacing="1"/>
      <w:textAlignment w:val="center"/>
    </w:pPr>
    <w:rPr>
      <w:b/>
      <w:bCs/>
      <w:sz w:val="20"/>
    </w:rPr>
  </w:style>
  <w:style w:type="paragraph" w:customStyle="1" w:styleId="xl30">
    <w:name w:val="xl30"/>
    <w:basedOn w:val="a7"/>
    <w:rsid w:val="00942201"/>
    <w:pPr>
      <w:spacing w:before="100" w:beforeAutospacing="1" w:after="100" w:afterAutospacing="1"/>
      <w:textAlignment w:val="center"/>
    </w:pPr>
    <w:rPr>
      <w:sz w:val="18"/>
      <w:szCs w:val="18"/>
    </w:rPr>
  </w:style>
  <w:style w:type="paragraph" w:customStyle="1" w:styleId="xl31">
    <w:name w:val="xl31"/>
    <w:basedOn w:val="a7"/>
    <w:rsid w:val="009422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7"/>
    <w:rsid w:val="009422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7"/>
    <w:rsid w:val="009422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7"/>
    <w:rsid w:val="0094220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7"/>
    <w:rsid w:val="0094220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7"/>
    <w:rsid w:val="0094220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7"/>
    <w:rsid w:val="00942201"/>
    <w:pPr>
      <w:spacing w:before="100" w:beforeAutospacing="1" w:after="100" w:afterAutospacing="1"/>
      <w:jc w:val="center"/>
      <w:textAlignment w:val="center"/>
    </w:pPr>
    <w:rPr>
      <w:b/>
      <w:bCs/>
      <w:sz w:val="18"/>
      <w:szCs w:val="18"/>
    </w:rPr>
  </w:style>
  <w:style w:type="paragraph" w:customStyle="1" w:styleId="xl38">
    <w:name w:val="xl38"/>
    <w:basedOn w:val="a7"/>
    <w:rsid w:val="0094220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7"/>
    <w:rsid w:val="0094220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7"/>
    <w:rsid w:val="0094220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7"/>
    <w:uiPriority w:val="99"/>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7"/>
    <w:rsid w:val="0094220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7"/>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7"/>
    <w:uiPriority w:val="99"/>
    <w:rsid w:val="00942201"/>
    <w:pPr>
      <w:spacing w:before="100" w:beforeAutospacing="1" w:after="100" w:afterAutospacing="1"/>
      <w:jc w:val="center"/>
      <w:textAlignment w:val="center"/>
    </w:pPr>
    <w:rPr>
      <w:sz w:val="18"/>
      <w:szCs w:val="18"/>
    </w:rPr>
  </w:style>
  <w:style w:type="paragraph" w:customStyle="1" w:styleId="xl58">
    <w:name w:val="xl58"/>
    <w:basedOn w:val="a7"/>
    <w:uiPriority w:val="99"/>
    <w:rsid w:val="00942201"/>
    <w:pPr>
      <w:spacing w:before="100" w:beforeAutospacing="1" w:after="100" w:afterAutospacing="1"/>
      <w:textAlignment w:val="center"/>
    </w:pPr>
    <w:rPr>
      <w:sz w:val="18"/>
      <w:szCs w:val="18"/>
    </w:rPr>
  </w:style>
  <w:style w:type="paragraph" w:customStyle="1" w:styleId="xl59">
    <w:name w:val="xl59"/>
    <w:basedOn w:val="a7"/>
    <w:uiPriority w:val="99"/>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7"/>
    <w:uiPriority w:val="99"/>
    <w:rsid w:val="009422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7"/>
    <w:uiPriority w:val="99"/>
    <w:rsid w:val="009422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7"/>
    <w:uiPriority w:val="99"/>
    <w:rsid w:val="0094220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7"/>
    <w:rsid w:val="00942201"/>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7"/>
    <w:next w:val="DefinitionTerm"/>
    <w:uiPriority w:val="99"/>
    <w:rsid w:val="00942201"/>
    <w:pPr>
      <w:widowControl w:val="0"/>
      <w:ind w:left="360"/>
    </w:pPr>
    <w:rPr>
      <w:szCs w:val="24"/>
    </w:rPr>
  </w:style>
  <w:style w:type="paragraph" w:customStyle="1" w:styleId="DefinitionTerm">
    <w:name w:val="Definition Term"/>
    <w:basedOn w:val="a7"/>
    <w:next w:val="DefinitionList"/>
    <w:uiPriority w:val="99"/>
    <w:rsid w:val="00942201"/>
    <w:pPr>
      <w:widowControl w:val="0"/>
    </w:pPr>
    <w:rPr>
      <w:szCs w:val="24"/>
    </w:rPr>
  </w:style>
  <w:style w:type="paragraph" w:customStyle="1" w:styleId="iaaaiu1">
    <w:name w:val="ia?a?aiu1"/>
    <w:basedOn w:val="affd"/>
    <w:uiPriority w:val="99"/>
    <w:rsid w:val="00942201"/>
    <w:pPr>
      <w:tabs>
        <w:tab w:val="left" w:pos="-1134"/>
      </w:tabs>
      <w:ind w:left="1191" w:hanging="227"/>
      <w:jc w:val="both"/>
    </w:pPr>
    <w:rPr>
      <w:rFonts w:ascii="Times New Roman" w:eastAsia="Calibri" w:hAnsi="Times New Roman" w:cs="Times New Roman"/>
      <w:sz w:val="24"/>
      <w:szCs w:val="24"/>
    </w:rPr>
  </w:style>
  <w:style w:type="paragraph" w:customStyle="1" w:styleId="xl23">
    <w:name w:val="xl23"/>
    <w:basedOn w:val="a7"/>
    <w:uiPriority w:val="99"/>
    <w:rsid w:val="00942201"/>
    <w:pPr>
      <w:pBdr>
        <w:top w:val="single" w:sz="8" w:space="0" w:color="auto"/>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4">
    <w:name w:val="xl24"/>
    <w:basedOn w:val="a7"/>
    <w:rsid w:val="00942201"/>
    <w:pPr>
      <w:pBdr>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5">
    <w:name w:val="xl25"/>
    <w:basedOn w:val="a7"/>
    <w:rsid w:val="00942201"/>
    <w:pPr>
      <w:pBdr>
        <w:top w:val="single" w:sz="8" w:space="0" w:color="auto"/>
        <w:right w:val="single" w:sz="8" w:space="0" w:color="auto"/>
      </w:pBdr>
      <w:spacing w:before="100" w:beforeAutospacing="1" w:after="100" w:afterAutospacing="1"/>
      <w:jc w:val="center"/>
      <w:textAlignment w:val="top"/>
    </w:pPr>
    <w:rPr>
      <w:b/>
      <w:bCs/>
      <w:szCs w:val="24"/>
    </w:rPr>
  </w:style>
  <w:style w:type="paragraph" w:customStyle="1" w:styleId="FormField">
    <w:name w:val="FormField"/>
    <w:basedOn w:val="a7"/>
    <w:uiPriority w:val="99"/>
    <w:rsid w:val="00942201"/>
    <w:pPr>
      <w:widowControl w:val="0"/>
      <w:spacing w:before="120"/>
    </w:pPr>
    <w:rPr>
      <w:rFonts w:ascii="Arial" w:hAnsi="Arial" w:cs="Arial"/>
      <w:b/>
      <w:bCs/>
      <w:szCs w:val="24"/>
    </w:rPr>
  </w:style>
  <w:style w:type="character" w:styleId="HTML3">
    <w:name w:val="HTML Typewriter"/>
    <w:uiPriority w:val="99"/>
    <w:rsid w:val="00942201"/>
    <w:rPr>
      <w:rFonts w:ascii="Arial Unicode MS" w:eastAsia="Times New Roman" w:hAnsi="Courier New" w:cs="Arial Unicode MS"/>
      <w:sz w:val="20"/>
      <w:szCs w:val="20"/>
    </w:rPr>
  </w:style>
  <w:style w:type="paragraph" w:customStyle="1" w:styleId="Char1">
    <w:name w:val="Char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styleId="2fffb">
    <w:name w:val="List Continue 2"/>
    <w:basedOn w:val="a7"/>
    <w:uiPriority w:val="99"/>
    <w:rsid w:val="00942201"/>
    <w:pPr>
      <w:widowControl w:val="0"/>
      <w:spacing w:after="120" w:line="340" w:lineRule="auto"/>
      <w:ind w:left="566"/>
    </w:pPr>
    <w:rPr>
      <w:sz w:val="20"/>
    </w:rPr>
  </w:style>
  <w:style w:type="paragraph" w:customStyle="1" w:styleId="11d">
    <w:name w:val="Знак Знак Знак Знак Знак1 Знак Знак Знак1 Знак"/>
    <w:basedOn w:val="a7"/>
    <w:uiPriority w:val="99"/>
    <w:rsid w:val="00942201"/>
    <w:pPr>
      <w:widowControl w:val="0"/>
      <w:adjustRightInd w:val="0"/>
      <w:spacing w:after="160" w:line="240" w:lineRule="exact"/>
      <w:jc w:val="right"/>
    </w:pPr>
    <w:rPr>
      <w:sz w:val="20"/>
      <w:lang w:val="en-GB" w:eastAsia="en-US"/>
    </w:rPr>
  </w:style>
  <w:style w:type="paragraph" w:customStyle="1" w:styleId="11e">
    <w:name w:val="Знак Знак Знак Знак Знак1 Знак Знак Знак1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11f">
    <w:name w:val="Знак Знак Знак Знак Знак1 Знак Знак Знак1 Знак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affffffffff3">
    <w:name w:val="Знак Знак Знак Знак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11f0">
    <w:name w:val="Знак Знак Знак Знак Знак1 Знак Знак Знак1 Знак Знак Знак Знак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1ffff7">
    <w:name w:val="Знак Знак Знак1 Знак Знак Знак Знак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affffffffff4">
    <w:name w:val="Знак Знак Знак Знак Знак Знак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11f1">
    <w:name w:val="Знак Знак Знак Знак Знак1 Знак Знак Знак1 Знак Знак Знак Знак Знак Знак Знак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11f2">
    <w:name w:val="Знак Знак Знак Знак Знак1 Знак Знак Знак Знак Знак Знак Знак Знак Знак Знак Знак Знак Знак Знак Знак1"/>
    <w:basedOn w:val="a7"/>
    <w:uiPriority w:val="99"/>
    <w:rsid w:val="00942201"/>
    <w:pPr>
      <w:widowControl w:val="0"/>
      <w:adjustRightInd w:val="0"/>
      <w:spacing w:after="160" w:line="240" w:lineRule="exact"/>
      <w:jc w:val="right"/>
    </w:pPr>
    <w:rPr>
      <w:sz w:val="20"/>
      <w:lang w:val="en-GB" w:eastAsia="en-US"/>
    </w:rPr>
  </w:style>
  <w:style w:type="paragraph" w:customStyle="1" w:styleId="22f1">
    <w:name w:val="Основной текст 22"/>
    <w:basedOn w:val="a7"/>
    <w:rsid w:val="00942201"/>
    <w:pPr>
      <w:widowControl w:val="0"/>
      <w:ind w:firstLine="720"/>
      <w:jc w:val="center"/>
    </w:pPr>
    <w:rPr>
      <w:b/>
      <w:bCs/>
      <w:sz w:val="22"/>
      <w:szCs w:val="22"/>
    </w:rPr>
  </w:style>
  <w:style w:type="paragraph" w:customStyle="1" w:styleId="1ffff8">
    <w:name w:val="Знак Знак Знак Знак Знак1 Знак Знак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31c">
    <w:name w:val="Знак3 Знак Знак Знак Знак Знак Знак Знак Знак1 Знак"/>
    <w:basedOn w:val="a7"/>
    <w:uiPriority w:val="99"/>
    <w:rsid w:val="00942201"/>
    <w:pPr>
      <w:widowControl w:val="0"/>
      <w:adjustRightInd w:val="0"/>
      <w:spacing w:after="160" w:line="240" w:lineRule="exact"/>
      <w:jc w:val="right"/>
    </w:pPr>
    <w:rPr>
      <w:sz w:val="20"/>
      <w:lang w:val="en-GB" w:eastAsia="en-US"/>
    </w:rPr>
  </w:style>
  <w:style w:type="character" w:customStyle="1" w:styleId="DocumentMapChar">
    <w:name w:val="Document Map Char"/>
    <w:uiPriority w:val="99"/>
    <w:semiHidden/>
    <w:locked/>
    <w:rsid w:val="00942201"/>
    <w:rPr>
      <w:rFonts w:ascii="Tahoma" w:hAnsi="Tahoma" w:cs="Tahoma"/>
      <w:sz w:val="20"/>
      <w:szCs w:val="20"/>
      <w:shd w:val="clear" w:color="auto" w:fill="000080"/>
      <w:lang w:eastAsia="ru-RU"/>
    </w:rPr>
  </w:style>
  <w:style w:type="paragraph" w:customStyle="1" w:styleId="2fffc">
    <w:name w:val="Знак2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3ff8">
    <w:name w:val="Знак3 Знак Знак Знак Знак Знак Знак Знак Знак"/>
    <w:basedOn w:val="a7"/>
    <w:uiPriority w:val="99"/>
    <w:rsid w:val="00942201"/>
    <w:pPr>
      <w:widowControl w:val="0"/>
      <w:adjustRightInd w:val="0"/>
      <w:spacing w:after="160" w:line="240" w:lineRule="exact"/>
      <w:jc w:val="right"/>
    </w:pPr>
    <w:rPr>
      <w:sz w:val="20"/>
      <w:lang w:val="en-GB" w:eastAsia="en-US"/>
    </w:rPr>
  </w:style>
  <w:style w:type="paragraph" w:customStyle="1" w:styleId="affffffffff5">
    <w:name w:val="Знак Знак Знак Знак Знак Знак Знак Знак Знак Знак Знак Знак Знак Знак Знак Знак Знак"/>
    <w:basedOn w:val="a7"/>
    <w:uiPriority w:val="99"/>
    <w:rsid w:val="00942201"/>
    <w:pPr>
      <w:widowControl w:val="0"/>
      <w:adjustRightInd w:val="0"/>
      <w:spacing w:after="160" w:line="240" w:lineRule="exact"/>
      <w:jc w:val="right"/>
    </w:pPr>
    <w:rPr>
      <w:rFonts w:ascii="Arial" w:hAnsi="Arial" w:cs="Arial"/>
      <w:sz w:val="20"/>
      <w:lang w:val="en-GB" w:eastAsia="en-US"/>
    </w:rPr>
  </w:style>
  <w:style w:type="character" w:customStyle="1" w:styleId="CommentTextChar">
    <w:name w:val="Comment Text Char"/>
    <w:uiPriority w:val="99"/>
    <w:semiHidden/>
    <w:locked/>
    <w:rsid w:val="00942201"/>
    <w:rPr>
      <w:rFonts w:ascii="Times New Roman" w:hAnsi="Times New Roman" w:cs="Times New Roman"/>
      <w:sz w:val="20"/>
      <w:szCs w:val="20"/>
    </w:rPr>
  </w:style>
  <w:style w:type="paragraph" w:customStyle="1" w:styleId="3110">
    <w:name w:val="Знак3 Знак Знак Знак Знак Знак Знак Знак Знак1 Знак1"/>
    <w:basedOn w:val="a7"/>
    <w:uiPriority w:val="99"/>
    <w:rsid w:val="00942201"/>
    <w:pPr>
      <w:widowControl w:val="0"/>
      <w:adjustRightInd w:val="0"/>
      <w:spacing w:after="160" w:line="240" w:lineRule="exact"/>
      <w:jc w:val="right"/>
    </w:pPr>
    <w:rPr>
      <w:sz w:val="20"/>
      <w:lang w:val="en-GB" w:eastAsia="en-US"/>
    </w:rPr>
  </w:style>
  <w:style w:type="paragraph" w:customStyle="1" w:styleId="21f2">
    <w:name w:val="Знак2 Знак Знак Знак1"/>
    <w:basedOn w:val="a7"/>
    <w:uiPriority w:val="99"/>
    <w:rsid w:val="00942201"/>
    <w:pPr>
      <w:widowControl w:val="0"/>
      <w:adjustRightInd w:val="0"/>
      <w:spacing w:after="160" w:line="240" w:lineRule="exact"/>
      <w:jc w:val="right"/>
    </w:pPr>
    <w:rPr>
      <w:sz w:val="20"/>
      <w:lang w:val="en-GB" w:eastAsia="en-US"/>
    </w:rPr>
  </w:style>
  <w:style w:type="paragraph" w:customStyle="1" w:styleId="31d">
    <w:name w:val="Знак3 Знак Знак Знак Знак Знак Знак Знак Знак1"/>
    <w:basedOn w:val="a7"/>
    <w:uiPriority w:val="99"/>
    <w:rsid w:val="00942201"/>
    <w:pPr>
      <w:widowControl w:val="0"/>
      <w:adjustRightInd w:val="0"/>
      <w:spacing w:after="160" w:line="240" w:lineRule="exact"/>
      <w:jc w:val="right"/>
    </w:pPr>
    <w:rPr>
      <w:sz w:val="20"/>
      <w:lang w:val="en-GB" w:eastAsia="en-US"/>
    </w:rPr>
  </w:style>
  <w:style w:type="paragraph" w:customStyle="1" w:styleId="1ffff9">
    <w:name w:val="Знак Знак Знак Знак Знак Знак Знак Знак Знак1"/>
    <w:basedOn w:val="a7"/>
    <w:uiPriority w:val="99"/>
    <w:rsid w:val="00942201"/>
    <w:pPr>
      <w:widowControl w:val="0"/>
      <w:adjustRightInd w:val="0"/>
      <w:spacing w:after="160" w:line="240" w:lineRule="exact"/>
      <w:jc w:val="right"/>
    </w:pPr>
    <w:rPr>
      <w:rFonts w:ascii="Arial" w:hAnsi="Arial" w:cs="Arial"/>
      <w:sz w:val="20"/>
      <w:lang w:val="en-GB" w:eastAsia="en-US"/>
    </w:rPr>
  </w:style>
  <w:style w:type="paragraph" w:customStyle="1" w:styleId="1ffffa">
    <w:name w:val="Знак Знак Знак Знак Знак Знак Знак Знак Знак Знак Знак Знак Знак Знак Знак Знак Знак1"/>
    <w:basedOn w:val="a7"/>
    <w:uiPriority w:val="99"/>
    <w:rsid w:val="00942201"/>
    <w:pPr>
      <w:widowControl w:val="0"/>
      <w:adjustRightInd w:val="0"/>
      <w:spacing w:after="160" w:line="240" w:lineRule="exact"/>
      <w:jc w:val="right"/>
    </w:pPr>
    <w:rPr>
      <w:rFonts w:ascii="Arial" w:hAnsi="Arial" w:cs="Arial"/>
      <w:sz w:val="20"/>
      <w:lang w:val="en-GB" w:eastAsia="en-US"/>
    </w:rPr>
  </w:style>
  <w:style w:type="paragraph" w:customStyle="1" w:styleId="affffffffff6">
    <w:name w:val="электронный адрес"/>
    <w:basedOn w:val="a7"/>
    <w:rsid w:val="00942201"/>
    <w:pPr>
      <w:shd w:val="clear" w:color="auto" w:fill="FFFFFF"/>
      <w:spacing w:before="40" w:after="200"/>
    </w:pPr>
    <w:rPr>
      <w:rFonts w:ascii="Arial" w:hAnsi="Arial"/>
      <w:color w:val="3366FF"/>
      <w:sz w:val="20"/>
    </w:rPr>
  </w:style>
  <w:style w:type="character" w:customStyle="1" w:styleId="affffffffff7">
    <w:name w:val="Основной текст документа"/>
    <w:rsid w:val="00942201"/>
    <w:rPr>
      <w:sz w:val="22"/>
    </w:rPr>
  </w:style>
  <w:style w:type="paragraph" w:customStyle="1" w:styleId="a2">
    <w:name w:val="Пункты"/>
    <w:basedOn w:val="2"/>
    <w:link w:val="affffffffff8"/>
    <w:qFormat/>
    <w:rsid w:val="00942201"/>
    <w:pPr>
      <w:numPr>
        <w:ilvl w:val="1"/>
        <w:numId w:val="10"/>
      </w:numPr>
      <w:tabs>
        <w:tab w:val="left" w:pos="1134"/>
      </w:tabs>
      <w:spacing w:before="120" w:after="0"/>
      <w:ind w:left="0" w:firstLine="567"/>
      <w:jc w:val="both"/>
    </w:pPr>
    <w:rPr>
      <w:rFonts w:ascii="Times New Roman" w:eastAsia="Calibri" w:hAnsi="Times New Roman" w:cs="Times New Roman"/>
      <w:b w:val="0"/>
      <w:i w:val="0"/>
      <w:color w:val="000000"/>
      <w:sz w:val="24"/>
      <w:lang w:val="en-US"/>
    </w:rPr>
  </w:style>
  <w:style w:type="character" w:customStyle="1" w:styleId="affffffffff8">
    <w:name w:val="Пункты Знак"/>
    <w:link w:val="a2"/>
    <w:rsid w:val="00942201"/>
    <w:rPr>
      <w:rFonts w:ascii="Times New Roman" w:eastAsia="Calibri" w:hAnsi="Times New Roman" w:cs="Times New Roman"/>
      <w:bCs/>
      <w:iCs/>
      <w:color w:val="000000"/>
      <w:sz w:val="24"/>
      <w:szCs w:val="28"/>
      <w:lang w:val="en-US" w:eastAsia="ru-RU"/>
    </w:rPr>
  </w:style>
  <w:style w:type="paragraph" w:customStyle="1" w:styleId="affffffffff9">
    <w:name w:val="Прижатый влево"/>
    <w:basedOn w:val="a7"/>
    <w:next w:val="a7"/>
    <w:uiPriority w:val="99"/>
    <w:rsid w:val="00942201"/>
    <w:pPr>
      <w:autoSpaceDE w:val="0"/>
      <w:autoSpaceDN w:val="0"/>
      <w:adjustRightInd w:val="0"/>
    </w:pPr>
    <w:rPr>
      <w:rFonts w:ascii="Arial" w:hAnsi="Arial" w:cs="Arial"/>
      <w:szCs w:val="24"/>
    </w:rPr>
  </w:style>
  <w:style w:type="paragraph" w:customStyle="1" w:styleId="WW-0">
    <w:name w:val="WW-Базовый"/>
    <w:rsid w:val="00942201"/>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CharCharCharChar">
    <w:name w:val="Char Char Знак Знак Char Char"/>
    <w:basedOn w:val="a7"/>
    <w:rsid w:val="00942201"/>
    <w:pPr>
      <w:spacing w:after="160" w:line="240" w:lineRule="exact"/>
      <w:jc w:val="right"/>
    </w:pPr>
    <w:rPr>
      <w:rFonts w:cs="Arial"/>
      <w:sz w:val="20"/>
      <w:lang w:val="en-GB" w:eastAsia="en-US"/>
    </w:rPr>
  </w:style>
  <w:style w:type="character" w:customStyle="1" w:styleId="affffffffffa">
    <w:name w:val="ЗАГОЛОВОК ТЗ Знак"/>
    <w:link w:val="affffffffffb"/>
    <w:locked/>
    <w:rsid w:val="00942201"/>
    <w:rPr>
      <w:b/>
      <w:caps/>
      <w:sz w:val="28"/>
      <w:szCs w:val="28"/>
    </w:rPr>
  </w:style>
  <w:style w:type="paragraph" w:customStyle="1" w:styleId="affffffffffb">
    <w:name w:val="ЗАГОЛОВОК ТЗ"/>
    <w:basedOn w:val="a7"/>
    <w:link w:val="affffffffffa"/>
    <w:qFormat/>
    <w:rsid w:val="00942201"/>
    <w:pPr>
      <w:spacing w:after="120"/>
      <w:jc w:val="center"/>
    </w:pPr>
    <w:rPr>
      <w:rFonts w:asciiTheme="minorHAnsi" w:eastAsiaTheme="minorHAnsi" w:hAnsiTheme="minorHAnsi" w:cstheme="minorBidi"/>
      <w:b/>
      <w:caps/>
      <w:sz w:val="28"/>
      <w:szCs w:val="28"/>
      <w:lang w:eastAsia="en-US"/>
    </w:rPr>
  </w:style>
  <w:style w:type="character" w:customStyle="1" w:styleId="Admin">
    <w:name w:val="Admin"/>
    <w:semiHidden/>
    <w:rsid w:val="00942201"/>
    <w:rPr>
      <w:rFonts w:ascii="Arial" w:hAnsi="Arial" w:cs="Arial" w:hint="default"/>
      <w:color w:val="000080"/>
      <w:sz w:val="20"/>
      <w:szCs w:val="20"/>
    </w:rPr>
  </w:style>
  <w:style w:type="character" w:customStyle="1" w:styleId="ConsNormal11">
    <w:name w:val="ConsNormal Знак Знак1"/>
    <w:rsid w:val="00942201"/>
    <w:rPr>
      <w:rFonts w:ascii="Arial" w:eastAsia="Times New Roman" w:hAnsi="Arial"/>
      <w:lang w:val="ru-RU" w:eastAsia="ru-RU" w:bidi="ar-SA"/>
    </w:rPr>
  </w:style>
  <w:style w:type="paragraph" w:customStyle="1" w:styleId="11f3">
    <w:name w:val="Заголовок 11"/>
    <w:basedOn w:val="a7"/>
    <w:uiPriority w:val="1"/>
    <w:qFormat/>
    <w:rsid w:val="00942201"/>
    <w:pPr>
      <w:widowControl w:val="0"/>
      <w:spacing w:before="69"/>
      <w:ind w:left="229"/>
      <w:outlineLvl w:val="1"/>
    </w:pPr>
    <w:rPr>
      <w:b/>
      <w:bCs/>
      <w:szCs w:val="24"/>
      <w:lang w:val="en-US" w:eastAsia="en-US"/>
    </w:rPr>
  </w:style>
  <w:style w:type="paragraph" w:customStyle="1" w:styleId="title1">
    <w:name w:val="title1"/>
    <w:basedOn w:val="a7"/>
    <w:rsid w:val="00942201"/>
    <w:pPr>
      <w:spacing w:before="100" w:beforeAutospacing="1" w:after="100" w:afterAutospacing="1"/>
    </w:pPr>
    <w:rPr>
      <w:i/>
      <w:iCs/>
      <w:szCs w:val="24"/>
    </w:rPr>
  </w:style>
  <w:style w:type="paragraph" w:customStyle="1" w:styleId="western">
    <w:name w:val="western"/>
    <w:basedOn w:val="a7"/>
    <w:rsid w:val="00942201"/>
    <w:pPr>
      <w:spacing w:before="100" w:beforeAutospacing="1" w:after="119"/>
    </w:pPr>
    <w:rPr>
      <w:szCs w:val="24"/>
    </w:rPr>
  </w:style>
  <w:style w:type="paragraph" w:customStyle="1" w:styleId="western1">
    <w:name w:val="western1"/>
    <w:basedOn w:val="a7"/>
    <w:rsid w:val="00942201"/>
    <w:pPr>
      <w:spacing w:before="100" w:beforeAutospacing="1" w:after="119"/>
    </w:pPr>
    <w:rPr>
      <w:szCs w:val="24"/>
    </w:rPr>
  </w:style>
  <w:style w:type="paragraph" w:customStyle="1" w:styleId="Context">
    <w:name w:val="Context"/>
    <w:uiPriority w:val="99"/>
    <w:rsid w:val="0094220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character" w:customStyle="1" w:styleId="match">
    <w:name w:val="match"/>
    <w:basedOn w:val="a8"/>
    <w:uiPriority w:val="99"/>
    <w:rsid w:val="00942201"/>
  </w:style>
  <w:style w:type="paragraph" w:customStyle="1" w:styleId="unformattext">
    <w:name w:val="unformattext"/>
    <w:basedOn w:val="a7"/>
    <w:rsid w:val="00942201"/>
    <w:pPr>
      <w:spacing w:before="100" w:beforeAutospacing="1" w:after="100" w:afterAutospacing="1"/>
    </w:pPr>
    <w:rPr>
      <w:szCs w:val="24"/>
    </w:rPr>
  </w:style>
  <w:style w:type="paragraph" w:customStyle="1" w:styleId="FORMATTEXT0">
    <w:name w:val=".FORMATTEXT"/>
    <w:uiPriority w:val="99"/>
    <w:rsid w:val="009422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IDDLEPICT">
    <w:name w:val=".MIDDLEPICT"/>
    <w:uiPriority w:val="99"/>
    <w:rsid w:val="009422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942201"/>
    <w:rPr>
      <w:rFonts w:ascii="Cambria" w:eastAsia="Times New Roman" w:hAnsi="Cambria" w:cs="Times New Roman"/>
      <w:b/>
      <w:bCs/>
      <w:color w:val="4F81BD"/>
      <w:sz w:val="26"/>
      <w:szCs w:val="26"/>
      <w:lang w:eastAsia="ru-RU"/>
    </w:rPr>
  </w:style>
  <w:style w:type="character" w:customStyle="1" w:styleId="416">
    <w:name w:val="Заголовок 4 Знак1"/>
    <w:aliases w:val="Параграф Знак1"/>
    <w:semiHidden/>
    <w:rsid w:val="00942201"/>
    <w:rPr>
      <w:rFonts w:ascii="Cambria" w:eastAsia="Times New Roman" w:hAnsi="Cambria" w:cs="Times New Roman"/>
      <w:b/>
      <w:bCs/>
      <w:i/>
      <w:iCs/>
      <w:color w:val="4F81BD"/>
      <w:sz w:val="24"/>
      <w:szCs w:val="24"/>
      <w:lang w:eastAsia="ru-RU"/>
    </w:rPr>
  </w:style>
  <w:style w:type="character" w:customStyle="1" w:styleId="514">
    <w:name w:val="Заголовок 5 Знак1"/>
    <w:aliases w:val="_Подпункт Знак1"/>
    <w:semiHidden/>
    <w:rsid w:val="00942201"/>
    <w:rPr>
      <w:rFonts w:ascii="Cambria" w:eastAsia="Times New Roman" w:hAnsi="Cambria" w:cs="Times New Roman"/>
      <w:color w:val="243F60"/>
      <w:sz w:val="24"/>
      <w:szCs w:val="24"/>
      <w:lang w:eastAsia="ru-RU"/>
    </w:rPr>
  </w:style>
  <w:style w:type="character" w:customStyle="1" w:styleId="11f4">
    <w:name w:val="Список 1 Знак1"/>
    <w:aliases w:val="Body Text Char Знак1"/>
    <w:semiHidden/>
    <w:rsid w:val="00942201"/>
    <w:rPr>
      <w:rFonts w:ascii="Times New Roman" w:eastAsia="Times New Roman" w:hAnsi="Times New Roman" w:cs="Times New Roman"/>
      <w:sz w:val="24"/>
      <w:szCs w:val="24"/>
      <w:lang w:eastAsia="ru-RU"/>
    </w:rPr>
  </w:style>
  <w:style w:type="character" w:customStyle="1" w:styleId="1ffffb">
    <w:name w:val="Основной текст с отступом Знак1"/>
    <w:aliases w:val="текст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942201"/>
    <w:rPr>
      <w:rFonts w:ascii="Times New Roman" w:eastAsia="Times New Roman" w:hAnsi="Times New Roman" w:cs="Times New Roman"/>
      <w:sz w:val="24"/>
      <w:szCs w:val="24"/>
      <w:lang w:eastAsia="ru-RU"/>
    </w:rPr>
  </w:style>
  <w:style w:type="character" w:customStyle="1" w:styleId="21f3">
    <w:name w:val="Основной текст с отступом 2 Знак1"/>
    <w:aliases w:val="Знак1 Знак1"/>
    <w:semiHidden/>
    <w:rsid w:val="00942201"/>
    <w:rPr>
      <w:rFonts w:ascii="Times New Roman" w:eastAsia="Times New Roman" w:hAnsi="Times New Roman" w:cs="Times New Roman"/>
      <w:sz w:val="24"/>
      <w:szCs w:val="24"/>
      <w:lang w:eastAsia="ru-RU"/>
    </w:rPr>
  </w:style>
  <w:style w:type="character" w:customStyle="1" w:styleId="r">
    <w:name w:val="r"/>
    <w:basedOn w:val="a8"/>
    <w:rsid w:val="00942201"/>
  </w:style>
  <w:style w:type="character" w:customStyle="1" w:styleId="iceouttxt1">
    <w:name w:val="iceouttxt1"/>
    <w:rsid w:val="00942201"/>
    <w:rPr>
      <w:rFonts w:ascii="Arial" w:hAnsi="Arial" w:cs="Arial" w:hint="default"/>
      <w:color w:val="666666"/>
      <w:sz w:val="17"/>
      <w:szCs w:val="17"/>
    </w:rPr>
  </w:style>
  <w:style w:type="character" w:customStyle="1" w:styleId="rvts6">
    <w:name w:val="rvts6"/>
    <w:basedOn w:val="a8"/>
    <w:rsid w:val="00942201"/>
  </w:style>
  <w:style w:type="paragraph" w:customStyle="1" w:styleId="affffffffffc">
    <w:name w:val="Нормальный (таблица)"/>
    <w:basedOn w:val="a7"/>
    <w:next w:val="a7"/>
    <w:uiPriority w:val="99"/>
    <w:rsid w:val="00942201"/>
    <w:pPr>
      <w:widowControl w:val="0"/>
      <w:autoSpaceDE w:val="0"/>
      <w:autoSpaceDN w:val="0"/>
      <w:adjustRightInd w:val="0"/>
      <w:jc w:val="both"/>
    </w:pPr>
    <w:rPr>
      <w:rFonts w:ascii="Arial" w:hAnsi="Arial" w:cs="Arial"/>
      <w:sz w:val="26"/>
      <w:szCs w:val="26"/>
    </w:rPr>
  </w:style>
  <w:style w:type="character" w:customStyle="1" w:styleId="doctitle">
    <w:name w:val="doctitle"/>
    <w:basedOn w:val="a8"/>
    <w:rsid w:val="00942201"/>
  </w:style>
  <w:style w:type="paragraph" w:customStyle="1" w:styleId="affffffffffd">
    <w:name w:val="Простой текст"/>
    <w:basedOn w:val="a7"/>
    <w:link w:val="affffffffffe"/>
    <w:uiPriority w:val="99"/>
    <w:rsid w:val="00942201"/>
    <w:pPr>
      <w:widowControl w:val="0"/>
      <w:autoSpaceDE w:val="0"/>
      <w:autoSpaceDN w:val="0"/>
      <w:adjustRightInd w:val="0"/>
      <w:ind w:firstLine="567"/>
      <w:jc w:val="both"/>
    </w:pPr>
    <w:rPr>
      <w:lang w:eastAsia="en-US"/>
    </w:rPr>
  </w:style>
  <w:style w:type="character" w:customStyle="1" w:styleId="affffffffffe">
    <w:name w:val="Простой текст Знак"/>
    <w:link w:val="affffffffffd"/>
    <w:uiPriority w:val="99"/>
    <w:locked/>
    <w:rsid w:val="00942201"/>
    <w:rPr>
      <w:rFonts w:ascii="Times New Roman" w:eastAsia="Times New Roman" w:hAnsi="Times New Roman" w:cs="Times New Roman"/>
      <w:sz w:val="24"/>
      <w:szCs w:val="20"/>
    </w:rPr>
  </w:style>
  <w:style w:type="paragraph" w:customStyle="1" w:styleId="afffffffffff">
    <w:name w:val="Простой маркер"/>
    <w:basedOn w:val="affffffffffd"/>
    <w:link w:val="afffffffffff0"/>
    <w:uiPriority w:val="99"/>
    <w:rsid w:val="00942201"/>
    <w:pPr>
      <w:ind w:left="1"/>
    </w:pPr>
    <w:rPr>
      <w:snapToGrid w:val="0"/>
    </w:rPr>
  </w:style>
  <w:style w:type="character" w:customStyle="1" w:styleId="afffffffffff0">
    <w:name w:val="Простой маркер Знак"/>
    <w:link w:val="afffffffffff"/>
    <w:uiPriority w:val="99"/>
    <w:locked/>
    <w:rsid w:val="00942201"/>
    <w:rPr>
      <w:rFonts w:ascii="Times New Roman" w:eastAsia="Times New Roman" w:hAnsi="Times New Roman" w:cs="Times New Roman"/>
      <w:snapToGrid w:val="0"/>
      <w:sz w:val="24"/>
      <w:szCs w:val="20"/>
    </w:rPr>
  </w:style>
  <w:style w:type="character" w:customStyle="1" w:styleId="CharStyle9">
    <w:name w:val="Char Style 9"/>
    <w:link w:val="Style80"/>
    <w:locked/>
    <w:rsid w:val="00942201"/>
    <w:rPr>
      <w:shd w:val="clear" w:color="auto" w:fill="FFFFFF"/>
    </w:rPr>
  </w:style>
  <w:style w:type="paragraph" w:customStyle="1" w:styleId="Style80">
    <w:name w:val="Style 8"/>
    <w:basedOn w:val="a7"/>
    <w:link w:val="CharStyle9"/>
    <w:rsid w:val="00942201"/>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character" w:customStyle="1" w:styleId="ListParagraphChar1">
    <w:name w:val="List Paragraph Char1"/>
    <w:link w:val="17"/>
    <w:locked/>
    <w:rsid w:val="00942201"/>
    <w:rPr>
      <w:rFonts w:ascii="Calibri" w:eastAsia="Times New Roman" w:hAnsi="Calibri" w:cs="Calibri"/>
      <w:lang w:eastAsia="ru-RU"/>
    </w:rPr>
  </w:style>
  <w:style w:type="character" w:customStyle="1" w:styleId="docaccesstitle">
    <w:name w:val="docaccess_title"/>
    <w:basedOn w:val="a8"/>
    <w:rsid w:val="00942201"/>
  </w:style>
  <w:style w:type="character" w:customStyle="1" w:styleId="afffffffffff1">
    <w:name w:val="Не вступил в силу"/>
    <w:uiPriority w:val="99"/>
    <w:rsid w:val="00942201"/>
    <w:rPr>
      <w:rFonts w:cs="Times New Roman"/>
      <w:b w:val="0"/>
      <w:color w:val="000000"/>
      <w:shd w:val="clear" w:color="auto" w:fill="D8EDE8"/>
    </w:rPr>
  </w:style>
  <w:style w:type="character" w:customStyle="1" w:styleId="FontStyle41">
    <w:name w:val="Font Style41"/>
    <w:rsid w:val="00942201"/>
    <w:rPr>
      <w:rFonts w:ascii="Times New Roman" w:hAnsi="Times New Roman" w:cs="Times New Roman"/>
      <w:b/>
      <w:bCs/>
      <w:sz w:val="18"/>
      <w:szCs w:val="18"/>
    </w:rPr>
  </w:style>
  <w:style w:type="paragraph" w:customStyle="1" w:styleId="Style110">
    <w:name w:val="Style11"/>
    <w:basedOn w:val="a7"/>
    <w:rsid w:val="00942201"/>
    <w:pPr>
      <w:widowControl w:val="0"/>
      <w:autoSpaceDE w:val="0"/>
      <w:autoSpaceDN w:val="0"/>
      <w:adjustRightInd w:val="0"/>
      <w:spacing w:line="245" w:lineRule="exact"/>
      <w:ind w:firstLine="701"/>
      <w:jc w:val="both"/>
    </w:pPr>
    <w:rPr>
      <w:szCs w:val="24"/>
    </w:rPr>
  </w:style>
  <w:style w:type="paragraph" w:customStyle="1" w:styleId="ListParagraph1">
    <w:name w:val="List Paragraph1"/>
    <w:basedOn w:val="a7"/>
    <w:qFormat/>
    <w:rsid w:val="00942201"/>
    <w:pPr>
      <w:widowControl w:val="0"/>
      <w:autoSpaceDE w:val="0"/>
      <w:autoSpaceDN w:val="0"/>
      <w:adjustRightInd w:val="0"/>
      <w:ind w:left="720"/>
    </w:pPr>
    <w:rPr>
      <w:rFonts w:ascii="Arial" w:hAnsi="Arial" w:cs="Arial"/>
      <w:sz w:val="18"/>
      <w:szCs w:val="18"/>
    </w:rPr>
  </w:style>
  <w:style w:type="paragraph" w:customStyle="1" w:styleId="7a">
    <w:name w:val="Абзац списка7"/>
    <w:basedOn w:val="a7"/>
    <w:qFormat/>
    <w:rsid w:val="00942201"/>
    <w:pPr>
      <w:spacing w:after="200" w:line="276" w:lineRule="auto"/>
      <w:ind w:left="720"/>
    </w:pPr>
    <w:rPr>
      <w:rFonts w:ascii="Calibri" w:hAnsi="Calibri" w:cs="Calibri"/>
      <w:sz w:val="22"/>
      <w:szCs w:val="22"/>
    </w:rPr>
  </w:style>
  <w:style w:type="character" w:customStyle="1" w:styleId="js-extracted-address">
    <w:name w:val="js-extracted-address"/>
    <w:rsid w:val="00942201"/>
  </w:style>
  <w:style w:type="character" w:customStyle="1" w:styleId="mail-message-map-nobreak">
    <w:name w:val="mail-message-map-nobreak"/>
    <w:rsid w:val="00942201"/>
  </w:style>
  <w:style w:type="paragraph" w:customStyle="1" w:styleId="msonormal0">
    <w:name w:val="msonormal"/>
    <w:basedOn w:val="a7"/>
    <w:rsid w:val="00942201"/>
    <w:pPr>
      <w:spacing w:before="100" w:beforeAutospacing="1" w:after="100" w:afterAutospacing="1"/>
    </w:pPr>
    <w:rPr>
      <w:szCs w:val="24"/>
    </w:rPr>
  </w:style>
  <w:style w:type="paragraph" w:customStyle="1" w:styleId="2fffd">
    <w:name w:val="Без интервала2"/>
    <w:rsid w:val="00942201"/>
    <w:pPr>
      <w:spacing w:after="0" w:line="240" w:lineRule="auto"/>
    </w:pPr>
    <w:rPr>
      <w:rFonts w:ascii="Calibri" w:eastAsia="Times New Roman" w:hAnsi="Calibri" w:cs="Times New Roman"/>
      <w:lang w:eastAsia="ru-RU"/>
    </w:rPr>
  </w:style>
  <w:style w:type="numbering" w:customStyle="1" w:styleId="417">
    <w:name w:val="Нет списка41"/>
    <w:next w:val="aa"/>
    <w:uiPriority w:val="99"/>
    <w:semiHidden/>
    <w:unhideWhenUsed/>
    <w:rsid w:val="00942201"/>
  </w:style>
  <w:style w:type="character" w:customStyle="1" w:styleId="1ffffc">
    <w:name w:val="Абзац списка Знак1"/>
    <w:uiPriority w:val="34"/>
    <w:locked/>
    <w:rsid w:val="00942201"/>
    <w:rPr>
      <w:sz w:val="24"/>
      <w:szCs w:val="24"/>
    </w:rPr>
  </w:style>
  <w:style w:type="character" w:customStyle="1" w:styleId="11f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ocked/>
    <w:rsid w:val="00942201"/>
    <w:rPr>
      <w:rFonts w:ascii="Arial" w:hAnsi="Arial" w:cs="Arial"/>
      <w:b/>
      <w:bCs/>
      <w:kern w:val="32"/>
      <w:sz w:val="32"/>
      <w:szCs w:val="32"/>
      <w:lang w:val="ru-RU" w:eastAsia="ru-RU"/>
    </w:rPr>
  </w:style>
  <w:style w:type="paragraph" w:customStyle="1" w:styleId="125">
    <w:name w:val="Основной текст12"/>
    <w:basedOn w:val="a7"/>
    <w:rsid w:val="00942201"/>
    <w:pPr>
      <w:shd w:val="clear" w:color="auto" w:fill="FFFFFF"/>
      <w:spacing w:line="259" w:lineRule="exact"/>
      <w:jc w:val="both"/>
    </w:pPr>
    <w:rPr>
      <w:rFonts w:ascii="Century Schoolbook" w:eastAsia="Century Schoolbook" w:hAnsi="Century Schoolbook"/>
      <w:sz w:val="19"/>
      <w:szCs w:val="19"/>
    </w:r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7"/>
    <w:rsid w:val="00942201"/>
    <w:pPr>
      <w:spacing w:before="100" w:beforeAutospacing="1" w:after="100" w:afterAutospacing="1"/>
    </w:pPr>
    <w:rPr>
      <w:szCs w:val="24"/>
    </w:rPr>
  </w:style>
  <w:style w:type="character" w:customStyle="1" w:styleId="NoSpacingChar">
    <w:name w:val="No Spacing Char"/>
    <w:link w:val="1f8"/>
    <w:locked/>
    <w:rsid w:val="00942201"/>
    <w:rPr>
      <w:rFonts w:ascii="Times New Roman" w:eastAsia="Arial" w:hAnsi="Times New Roman" w:cs="Times New Roman"/>
      <w:sz w:val="24"/>
      <w:szCs w:val="24"/>
      <w:lang w:eastAsia="ar-SA"/>
    </w:rPr>
  </w:style>
  <w:style w:type="paragraph" w:customStyle="1" w:styleId="4f7">
    <w:name w:val="Абзац списка4"/>
    <w:basedOn w:val="a7"/>
    <w:rsid w:val="00942201"/>
    <w:pPr>
      <w:spacing w:after="200" w:line="276" w:lineRule="auto"/>
      <w:ind w:left="720"/>
    </w:pPr>
    <w:rPr>
      <w:rFonts w:ascii="Calibri" w:hAnsi="Calibri"/>
      <w:sz w:val="22"/>
      <w:szCs w:val="22"/>
      <w:lang w:eastAsia="en-US"/>
    </w:rPr>
  </w:style>
  <w:style w:type="paragraph" w:customStyle="1" w:styleId="3ff9">
    <w:name w:val="Без интервала3"/>
    <w:rsid w:val="00942201"/>
    <w:pPr>
      <w:spacing w:after="0" w:line="240" w:lineRule="auto"/>
    </w:pPr>
    <w:rPr>
      <w:rFonts w:ascii="Calibri" w:eastAsia="Times New Roman" w:hAnsi="Calibri" w:cs="Times New Roman"/>
      <w:lang w:eastAsia="ru-RU"/>
    </w:rPr>
  </w:style>
  <w:style w:type="character" w:customStyle="1" w:styleId="3ffa">
    <w:name w:val="Знак Знак Знак3"/>
    <w:rsid w:val="00942201"/>
    <w:rPr>
      <w:sz w:val="24"/>
      <w:lang w:val="ru-RU" w:eastAsia="ru-RU" w:bidi="ar-SA"/>
    </w:rPr>
  </w:style>
  <w:style w:type="paragraph" w:styleId="afffffffffff2">
    <w:name w:val="envelope address"/>
    <w:basedOn w:val="a7"/>
    <w:rsid w:val="00942201"/>
    <w:pPr>
      <w:framePr w:w="7920" w:h="1980" w:hRule="exact" w:hSpace="180" w:wrap="auto" w:hAnchor="page" w:xAlign="center" w:yAlign="bottom"/>
      <w:spacing w:after="60"/>
      <w:ind w:left="2880"/>
      <w:jc w:val="both"/>
    </w:pPr>
    <w:rPr>
      <w:rFonts w:ascii="Arial" w:hAnsi="Arial" w:cs="Arial"/>
      <w:szCs w:val="24"/>
    </w:rPr>
  </w:style>
  <w:style w:type="paragraph" w:customStyle="1" w:styleId="afffffffffff3">
    <w:name w:val="Íîðìàëüíûé"/>
    <w:semiHidden/>
    <w:rsid w:val="00942201"/>
    <w:pPr>
      <w:spacing w:after="0" w:line="240" w:lineRule="auto"/>
    </w:pPr>
    <w:rPr>
      <w:rFonts w:ascii="Courier" w:eastAsia="Times New Roman" w:hAnsi="Courier" w:cs="Times New Roman"/>
      <w:sz w:val="24"/>
      <w:szCs w:val="20"/>
      <w:lang w:val="en-GB" w:eastAsia="ru-RU"/>
    </w:rPr>
  </w:style>
  <w:style w:type="character" w:customStyle="1" w:styleId="afffffffffff4">
    <w:name w:val="Пункт Знак Знак"/>
    <w:rsid w:val="00942201"/>
    <w:rPr>
      <w:sz w:val="28"/>
      <w:lang w:val="ru-RU" w:eastAsia="ru-RU" w:bidi="ar-SA"/>
    </w:rPr>
  </w:style>
  <w:style w:type="paragraph" w:customStyle="1" w:styleId="-">
    <w:name w:val="Контракт-раздел"/>
    <w:basedOn w:val="a7"/>
    <w:next w:val="-0"/>
    <w:rsid w:val="00942201"/>
    <w:pPr>
      <w:keepNext/>
      <w:tabs>
        <w:tab w:val="num" w:pos="0"/>
        <w:tab w:val="left" w:pos="540"/>
      </w:tabs>
      <w:suppressAutoHyphens/>
      <w:spacing w:before="360" w:after="120"/>
      <w:jc w:val="center"/>
      <w:outlineLvl w:val="3"/>
    </w:pPr>
    <w:rPr>
      <w:b/>
      <w:bCs/>
      <w:caps/>
      <w:smallCaps/>
      <w:szCs w:val="24"/>
    </w:rPr>
  </w:style>
  <w:style w:type="paragraph" w:customStyle="1" w:styleId="-0">
    <w:name w:val="Контракт-пункт"/>
    <w:basedOn w:val="a7"/>
    <w:rsid w:val="00942201"/>
    <w:pPr>
      <w:tabs>
        <w:tab w:val="num" w:pos="851"/>
      </w:tabs>
      <w:ind w:left="851" w:hanging="851"/>
      <w:jc w:val="both"/>
    </w:pPr>
    <w:rPr>
      <w:szCs w:val="24"/>
    </w:rPr>
  </w:style>
  <w:style w:type="paragraph" w:customStyle="1" w:styleId="-1">
    <w:name w:val="Контракт-подпункт"/>
    <w:basedOn w:val="a7"/>
    <w:rsid w:val="00942201"/>
    <w:pPr>
      <w:tabs>
        <w:tab w:val="num" w:pos="851"/>
      </w:tabs>
      <w:ind w:left="851" w:hanging="851"/>
      <w:jc w:val="both"/>
    </w:pPr>
    <w:rPr>
      <w:szCs w:val="24"/>
    </w:rPr>
  </w:style>
  <w:style w:type="paragraph" w:customStyle="1" w:styleId="-2">
    <w:name w:val="Контракт-подподпункт"/>
    <w:basedOn w:val="a7"/>
    <w:rsid w:val="00942201"/>
    <w:pPr>
      <w:tabs>
        <w:tab w:val="num" w:pos="1418"/>
      </w:tabs>
      <w:ind w:left="1418" w:hanging="567"/>
      <w:jc w:val="both"/>
    </w:pPr>
    <w:rPr>
      <w:szCs w:val="24"/>
    </w:rPr>
  </w:style>
  <w:style w:type="character" w:customStyle="1" w:styleId="1ffffd">
    <w:name w:val="Заголовок 1 Знак Знак Знак Знак Знак Знак Знак Знак Знак Знак Знак Знак Знак"/>
    <w:rsid w:val="00942201"/>
    <w:rPr>
      <w:b/>
      <w:kern w:val="28"/>
      <w:sz w:val="36"/>
      <w:lang w:val="ru-RU" w:eastAsia="ru-RU" w:bidi="ar-SA"/>
    </w:rPr>
  </w:style>
  <w:style w:type="paragraph" w:customStyle="1" w:styleId="03zagolovok2">
    <w:name w:val="03zagolovok2"/>
    <w:basedOn w:val="a7"/>
    <w:rsid w:val="00942201"/>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7"/>
    <w:rsid w:val="00942201"/>
    <w:pPr>
      <w:keepNext/>
      <w:pageBreakBefore/>
      <w:spacing w:before="360" w:after="120"/>
      <w:outlineLvl w:val="0"/>
    </w:pPr>
    <w:rPr>
      <w:rFonts w:ascii="GaramondC" w:hAnsi="GaramondC"/>
      <w:b/>
      <w:color w:val="000000"/>
      <w:sz w:val="40"/>
      <w:szCs w:val="62"/>
    </w:rPr>
  </w:style>
  <w:style w:type="character" w:customStyle="1" w:styleId="3ffb">
    <w:name w:val="Стиль3 Знак Знак Знак Знак"/>
    <w:locked/>
    <w:rsid w:val="00942201"/>
    <w:rPr>
      <w:sz w:val="24"/>
      <w:lang w:val="ru-RU" w:eastAsia="ru-RU" w:bidi="ar-SA"/>
    </w:rPr>
  </w:style>
  <w:style w:type="paragraph" w:customStyle="1" w:styleId="03osnovnoytext">
    <w:name w:val="03osnovnoytext"/>
    <w:basedOn w:val="a7"/>
    <w:rsid w:val="00942201"/>
    <w:pPr>
      <w:spacing w:before="320" w:line="320" w:lineRule="atLeast"/>
      <w:ind w:left="1191"/>
      <w:jc w:val="both"/>
    </w:pPr>
    <w:rPr>
      <w:rFonts w:ascii="GaramondC" w:hAnsi="GaramondC"/>
      <w:color w:val="000000"/>
      <w:sz w:val="20"/>
    </w:rPr>
  </w:style>
  <w:style w:type="paragraph" w:customStyle="1" w:styleId="03osnovnoytexttabl">
    <w:name w:val="03osnovnoytexttabl"/>
    <w:basedOn w:val="a7"/>
    <w:rsid w:val="00942201"/>
    <w:pPr>
      <w:spacing w:before="120" w:line="320" w:lineRule="atLeast"/>
    </w:pPr>
    <w:rPr>
      <w:rFonts w:ascii="GaramondC" w:hAnsi="GaramondC"/>
      <w:color w:val="000000"/>
      <w:sz w:val="20"/>
    </w:rPr>
  </w:style>
  <w:style w:type="character" w:customStyle="1" w:styleId="31e">
    <w:name w:val="Стиль3 Знак Знак Знак1"/>
    <w:locked/>
    <w:rsid w:val="00942201"/>
    <w:rPr>
      <w:sz w:val="24"/>
      <w:lang w:val="ru-RU" w:eastAsia="ru-RU" w:bidi="ar-SA"/>
    </w:rPr>
  </w:style>
  <w:style w:type="paragraph" w:customStyle="1" w:styleId="afffffffffff5">
    <w:name w:val="Бюллет"/>
    <w:basedOn w:val="afb"/>
    <w:rsid w:val="00942201"/>
    <w:pPr>
      <w:tabs>
        <w:tab w:val="num" w:pos="720"/>
      </w:tabs>
      <w:ind w:left="283" w:hanging="283"/>
      <w:jc w:val="left"/>
    </w:pPr>
    <w:rPr>
      <w:rFonts w:eastAsia="MS Mincho"/>
      <w:sz w:val="24"/>
      <w:szCs w:val="20"/>
    </w:rPr>
  </w:style>
  <w:style w:type="paragraph" w:customStyle="1" w:styleId="2fffe">
    <w:name w:val="Знак Знак Знак2 Знак"/>
    <w:basedOn w:val="a7"/>
    <w:rsid w:val="00942201"/>
    <w:pPr>
      <w:widowControl w:val="0"/>
      <w:adjustRightInd w:val="0"/>
      <w:spacing w:after="160" w:line="240" w:lineRule="exact"/>
      <w:jc w:val="right"/>
    </w:pPr>
    <w:rPr>
      <w:sz w:val="20"/>
      <w:lang w:val="en-GB" w:eastAsia="en-US"/>
    </w:rPr>
  </w:style>
  <w:style w:type="paragraph" w:customStyle="1" w:styleId="afffffffffff6">
    <w:name w:val="А_обычный"/>
    <w:basedOn w:val="a7"/>
    <w:rsid w:val="00942201"/>
    <w:pPr>
      <w:ind w:firstLine="709"/>
      <w:jc w:val="both"/>
    </w:pPr>
    <w:rPr>
      <w:szCs w:val="24"/>
    </w:rPr>
  </w:style>
  <w:style w:type="paragraph" w:customStyle="1" w:styleId="21f4">
    <w:name w:val="Знак Знак Знак2 Знак1"/>
    <w:basedOn w:val="a7"/>
    <w:rsid w:val="00942201"/>
    <w:pPr>
      <w:widowControl w:val="0"/>
      <w:adjustRightInd w:val="0"/>
      <w:spacing w:after="160" w:line="240" w:lineRule="exact"/>
      <w:jc w:val="right"/>
    </w:pPr>
    <w:rPr>
      <w:sz w:val="20"/>
      <w:lang w:val="en-GB" w:eastAsia="en-US"/>
    </w:rPr>
  </w:style>
  <w:style w:type="character" w:customStyle="1" w:styleId="2ffff">
    <w:name w:val="Основной текст Знак Знак Знак2"/>
    <w:aliases w:val="Основной текст Знак Знак2,Знак Знак Знак2"/>
    <w:rsid w:val="00942201"/>
    <w:rPr>
      <w:sz w:val="24"/>
      <w:lang w:val="ru-RU" w:eastAsia="ru-RU" w:bidi="ar-SA"/>
    </w:rPr>
  </w:style>
  <w:style w:type="paragraph" w:customStyle="1" w:styleId="afffffffffff7">
    <w:name w:val="ТЛ_Утверждаю"/>
    <w:basedOn w:val="a7"/>
    <w:link w:val="afffffffffff8"/>
    <w:qFormat/>
    <w:rsid w:val="00942201"/>
    <w:pPr>
      <w:ind w:left="4860"/>
      <w:jc w:val="center"/>
    </w:pPr>
    <w:rPr>
      <w:rFonts w:eastAsia="MS Mincho"/>
      <w:sz w:val="28"/>
      <w:szCs w:val="28"/>
    </w:rPr>
  </w:style>
  <w:style w:type="character" w:customStyle="1" w:styleId="afffffffffff8">
    <w:name w:val="ТЛ_Утверждаю Знак"/>
    <w:link w:val="afffffffffff7"/>
    <w:rsid w:val="00942201"/>
    <w:rPr>
      <w:rFonts w:ascii="Times New Roman" w:eastAsia="MS Mincho" w:hAnsi="Times New Roman" w:cs="Times New Roman"/>
      <w:sz w:val="28"/>
      <w:szCs w:val="28"/>
      <w:lang w:eastAsia="ru-RU"/>
    </w:rPr>
  </w:style>
  <w:style w:type="character" w:customStyle="1" w:styleId="z-converterresult">
    <w:name w:val="z-converter__result"/>
    <w:rsid w:val="00942201"/>
  </w:style>
  <w:style w:type="paragraph" w:customStyle="1" w:styleId="afffffffffff9">
    <w:name w:val="Госконтракт: Текст"/>
    <w:basedOn w:val="a7"/>
    <w:rsid w:val="00942201"/>
    <w:pPr>
      <w:widowControl w:val="0"/>
      <w:tabs>
        <w:tab w:val="left" w:pos="1086"/>
      </w:tabs>
      <w:suppressAutoHyphens/>
      <w:spacing w:after="60" w:line="252" w:lineRule="auto"/>
      <w:jc w:val="both"/>
    </w:pPr>
    <w:rPr>
      <w:rFonts w:eastAsia="Lucida Sans Unicode" w:cs="Mangal"/>
      <w:kern w:val="1"/>
      <w:lang w:eastAsia="hi-IN" w:bidi="hi-IN"/>
    </w:rPr>
  </w:style>
  <w:style w:type="paragraph" w:customStyle="1" w:styleId="2ffff0">
    <w:name w:val="Госконтракт: текст2"/>
    <w:basedOn w:val="afffffffffff9"/>
    <w:autoRedefine/>
    <w:rsid w:val="00942201"/>
    <w:pPr>
      <w:tabs>
        <w:tab w:val="clear" w:pos="1086"/>
      </w:tabs>
      <w:suppressAutoHyphens w:val="0"/>
      <w:spacing w:after="0" w:line="360" w:lineRule="auto"/>
      <w:ind w:right="-6"/>
      <w:jc w:val="center"/>
    </w:pPr>
    <w:rPr>
      <w:rFonts w:eastAsia="Times New Roman" w:cs="Times New Roman"/>
      <w:kern w:val="0"/>
      <w:szCs w:val="24"/>
      <w:lang w:eastAsia="ru-RU" w:bidi="ar-SA"/>
    </w:rPr>
  </w:style>
  <w:style w:type="paragraph" w:customStyle="1" w:styleId="1ffffe">
    <w:name w:val="Знак Знак1 Знак Знак"/>
    <w:basedOn w:val="a7"/>
    <w:rsid w:val="00942201"/>
    <w:pPr>
      <w:widowControl w:val="0"/>
      <w:adjustRightInd w:val="0"/>
      <w:spacing w:after="160" w:line="240" w:lineRule="exact"/>
      <w:jc w:val="right"/>
    </w:pPr>
    <w:rPr>
      <w:sz w:val="20"/>
      <w:lang w:val="en-GB" w:eastAsia="en-US"/>
    </w:rPr>
  </w:style>
  <w:style w:type="character" w:customStyle="1" w:styleId="bkimgc">
    <w:name w:val="bkimg_c"/>
    <w:rsid w:val="00942201"/>
  </w:style>
  <w:style w:type="paragraph" w:customStyle="1" w:styleId="Nienie3">
    <w:name w:val="Nienie 3"/>
    <w:basedOn w:val="a7"/>
    <w:rsid w:val="00942201"/>
    <w:pPr>
      <w:ind w:left="1080" w:hanging="360"/>
    </w:pPr>
  </w:style>
  <w:style w:type="character" w:customStyle="1" w:styleId="FontStyle18">
    <w:name w:val="Font Style18"/>
    <w:rsid w:val="00942201"/>
    <w:rPr>
      <w:rFonts w:ascii="Times New Roman" w:hAnsi="Times New Roman" w:cs="Times New Roman"/>
      <w:sz w:val="20"/>
      <w:szCs w:val="20"/>
    </w:rPr>
  </w:style>
  <w:style w:type="character" w:customStyle="1" w:styleId="WW8Num4z2">
    <w:name w:val="WW8Num4z2"/>
    <w:rsid w:val="00942201"/>
    <w:rPr>
      <w:rFonts w:ascii="Wingdings" w:hAnsi="Wingdings" w:cs="Wingdings"/>
    </w:rPr>
  </w:style>
  <w:style w:type="character" w:customStyle="1" w:styleId="WW8Num4z4">
    <w:name w:val="WW8Num4z4"/>
    <w:rsid w:val="00942201"/>
    <w:rPr>
      <w:rFonts w:ascii="Courier New" w:hAnsi="Courier New" w:cs="Courier New"/>
    </w:rPr>
  </w:style>
  <w:style w:type="character" w:customStyle="1" w:styleId="WW8Num6z2">
    <w:name w:val="WW8Num6z2"/>
    <w:rsid w:val="00942201"/>
    <w:rPr>
      <w:rFonts w:ascii="Wingdings" w:hAnsi="Wingdings" w:cs="Wingdings"/>
    </w:rPr>
  </w:style>
  <w:style w:type="character" w:customStyle="1" w:styleId="WW8Num9z2">
    <w:name w:val="WW8Num9z2"/>
    <w:rsid w:val="00942201"/>
    <w:rPr>
      <w:rFonts w:ascii="Wingdings" w:hAnsi="Wingdings" w:cs="Wingdings"/>
    </w:rPr>
  </w:style>
  <w:style w:type="character" w:customStyle="1" w:styleId="WW8Num10z2">
    <w:name w:val="WW8Num10z2"/>
    <w:rsid w:val="00942201"/>
    <w:rPr>
      <w:rFonts w:ascii="Wingdings" w:hAnsi="Wingdings" w:cs="Wingdings"/>
    </w:rPr>
  </w:style>
  <w:style w:type="character" w:customStyle="1" w:styleId="WW8Num11z2">
    <w:name w:val="WW8Num11z2"/>
    <w:rsid w:val="00942201"/>
    <w:rPr>
      <w:rFonts w:ascii="Wingdings" w:hAnsi="Wingdings" w:cs="Wingdings"/>
    </w:rPr>
  </w:style>
  <w:style w:type="character" w:customStyle="1" w:styleId="WW8Num22z2">
    <w:name w:val="WW8Num22z2"/>
    <w:rsid w:val="00942201"/>
    <w:rPr>
      <w:rFonts w:ascii="Wingdings" w:hAnsi="Wingdings" w:cs="Wingdings"/>
    </w:rPr>
  </w:style>
  <w:style w:type="character" w:customStyle="1" w:styleId="WW8NumSt15z0">
    <w:name w:val="WW8NumSt15z0"/>
    <w:rsid w:val="00942201"/>
    <w:rPr>
      <w:rFonts w:ascii="Times New Roman" w:hAnsi="Times New Roman" w:cs="Times New Roman"/>
    </w:rPr>
  </w:style>
  <w:style w:type="character" w:customStyle="1" w:styleId="WW8NumSt16z0">
    <w:name w:val="WW8NumSt16z0"/>
    <w:rsid w:val="00942201"/>
    <w:rPr>
      <w:rFonts w:ascii="Times New Roman" w:hAnsi="Times New Roman" w:cs="Times New Roman"/>
    </w:rPr>
  </w:style>
  <w:style w:type="character" w:customStyle="1" w:styleId="wmi-callto">
    <w:name w:val="wmi-callto"/>
    <w:basedOn w:val="1b"/>
    <w:rsid w:val="00942201"/>
  </w:style>
  <w:style w:type="character" w:customStyle="1" w:styleId="WW-ConsNormal">
    <w:name w:val="WW-ConsNormal Знак Знак"/>
    <w:rsid w:val="00942201"/>
    <w:rPr>
      <w:rFonts w:ascii="Arial" w:hAnsi="Arial" w:cs="Arial"/>
      <w:lang w:val="ru-RU" w:bidi="ar-SA"/>
    </w:rPr>
  </w:style>
  <w:style w:type="character" w:customStyle="1" w:styleId="1fffff">
    <w:name w:val="Знак примечания1"/>
    <w:rsid w:val="00942201"/>
    <w:rPr>
      <w:sz w:val="16"/>
      <w:szCs w:val="16"/>
    </w:rPr>
  </w:style>
  <w:style w:type="character" w:customStyle="1" w:styleId="FontStyle16">
    <w:name w:val="Font Style16"/>
    <w:rsid w:val="00942201"/>
    <w:rPr>
      <w:rFonts w:ascii="Times New Roman" w:hAnsi="Times New Roman" w:cs="Times New Roman"/>
      <w:b/>
      <w:bCs/>
      <w:i/>
      <w:iCs/>
      <w:sz w:val="20"/>
      <w:szCs w:val="20"/>
    </w:rPr>
  </w:style>
  <w:style w:type="character" w:customStyle="1" w:styleId="addph21">
    <w:name w:val="addph21"/>
    <w:rsid w:val="00942201"/>
    <w:rPr>
      <w:shd w:val="clear" w:color="auto" w:fill="BDBDBD"/>
    </w:rPr>
  </w:style>
  <w:style w:type="paragraph" w:customStyle="1" w:styleId="2ffff1">
    <w:name w:val="Цитата2"/>
    <w:basedOn w:val="a7"/>
    <w:rsid w:val="00942201"/>
    <w:pPr>
      <w:suppressAutoHyphens/>
      <w:autoSpaceDE w:val="0"/>
      <w:spacing w:before="140"/>
      <w:ind w:left="840" w:right="800"/>
      <w:jc w:val="right"/>
    </w:pPr>
    <w:rPr>
      <w:color w:val="000000"/>
      <w:szCs w:val="24"/>
      <w:lang w:eastAsia="zh-CN"/>
    </w:rPr>
  </w:style>
  <w:style w:type="paragraph" w:customStyle="1" w:styleId="1fffff0">
    <w:name w:val="1 Знак"/>
    <w:basedOn w:val="a7"/>
    <w:rsid w:val="00942201"/>
    <w:pPr>
      <w:widowControl w:val="0"/>
      <w:suppressAutoHyphens/>
      <w:spacing w:after="160" w:line="240" w:lineRule="exact"/>
      <w:jc w:val="right"/>
    </w:pPr>
    <w:rPr>
      <w:sz w:val="20"/>
      <w:lang w:val="en-GB" w:eastAsia="zh-CN"/>
    </w:rPr>
  </w:style>
  <w:style w:type="paragraph" w:customStyle="1" w:styleId="tabltext">
    <w:name w:val="tabl_text"/>
    <w:basedOn w:val="a7"/>
    <w:rsid w:val="00942201"/>
    <w:pPr>
      <w:suppressAutoHyphens/>
      <w:spacing w:before="45" w:after="45"/>
      <w:ind w:left="60" w:right="60"/>
      <w:jc w:val="both"/>
    </w:pPr>
    <w:rPr>
      <w:sz w:val="21"/>
      <w:szCs w:val="21"/>
      <w:lang w:eastAsia="zh-CN"/>
    </w:rPr>
  </w:style>
  <w:style w:type="paragraph" w:customStyle="1" w:styleId="2ffff2">
    <w:name w:val="Стиль_таб2"/>
    <w:basedOn w:val="a7"/>
    <w:rsid w:val="00942201"/>
    <w:pPr>
      <w:widowControl w:val="0"/>
      <w:suppressAutoHyphens/>
      <w:spacing w:before="120" w:after="120"/>
      <w:jc w:val="both"/>
    </w:pPr>
    <w:rPr>
      <w:lang w:eastAsia="zh-CN"/>
    </w:rPr>
  </w:style>
  <w:style w:type="paragraph" w:customStyle="1" w:styleId="1fffff1">
    <w:name w:val="Знак Знак Знак Знак1 Знак Знак Знак Знак"/>
    <w:basedOn w:val="a7"/>
    <w:rsid w:val="00942201"/>
    <w:pPr>
      <w:suppressAutoHyphens/>
      <w:spacing w:before="280" w:after="280"/>
    </w:pPr>
    <w:rPr>
      <w:lang w:val="en-US" w:eastAsia="zh-CN"/>
    </w:rPr>
  </w:style>
  <w:style w:type="paragraph" w:customStyle="1" w:styleId="1fffff2">
    <w:name w:val="Знак Знак1 Знак Знак Знак"/>
    <w:basedOn w:val="a7"/>
    <w:rsid w:val="00942201"/>
    <w:pPr>
      <w:widowControl w:val="0"/>
      <w:suppressAutoHyphens/>
      <w:spacing w:after="160" w:line="240" w:lineRule="exact"/>
      <w:jc w:val="right"/>
    </w:pPr>
    <w:rPr>
      <w:sz w:val="20"/>
      <w:lang w:val="en-GB" w:eastAsia="zh-CN"/>
    </w:rPr>
  </w:style>
  <w:style w:type="paragraph" w:customStyle="1" w:styleId="1fffff3">
    <w:name w:val="Знак Знак1 Знак Знак Знак Знак Знак Знак Знак Знак Знак"/>
    <w:basedOn w:val="a7"/>
    <w:rsid w:val="00942201"/>
    <w:pPr>
      <w:widowControl w:val="0"/>
      <w:suppressAutoHyphens/>
      <w:spacing w:after="160" w:line="240" w:lineRule="exact"/>
      <w:jc w:val="right"/>
    </w:pPr>
    <w:rPr>
      <w:sz w:val="20"/>
      <w:lang w:val="en-GB" w:eastAsia="zh-CN"/>
    </w:rPr>
  </w:style>
  <w:style w:type="paragraph" w:customStyle="1" w:styleId="ConsNormal4">
    <w:name w:val="ConsNormal Знак Знак Знак Знак Знак"/>
    <w:rsid w:val="00942201"/>
    <w:pPr>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1fffff4">
    <w:name w:val="Обычный отступ1"/>
    <w:basedOn w:val="a7"/>
    <w:rsid w:val="00942201"/>
    <w:pPr>
      <w:suppressAutoHyphens/>
      <w:ind w:left="708" w:firstLine="720"/>
      <w:jc w:val="both"/>
    </w:pPr>
    <w:rPr>
      <w:sz w:val="28"/>
      <w:lang w:eastAsia="zh-CN"/>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7"/>
    <w:next w:val="a7"/>
    <w:rsid w:val="00942201"/>
    <w:pPr>
      <w:keepNext/>
      <w:widowControl w:val="0"/>
      <w:suppressAutoHyphens/>
      <w:spacing w:before="60"/>
      <w:jc w:val="center"/>
    </w:pPr>
    <w:rPr>
      <w:rFonts w:ascii="Arial" w:hAnsi="Arial" w:cs="Arial"/>
      <w:b/>
      <w:sz w:val="28"/>
      <w:szCs w:val="18"/>
      <w:lang w:eastAsia="zh-CN"/>
    </w:rPr>
  </w:style>
  <w:style w:type="paragraph" w:customStyle="1" w:styleId="1fffff5">
    <w:name w:val="Знак Знак Знак Знак1 Знак Знак Знак"/>
    <w:basedOn w:val="a7"/>
    <w:rsid w:val="00942201"/>
    <w:pPr>
      <w:suppressAutoHyphens/>
      <w:spacing w:before="280" w:after="280"/>
    </w:pPr>
    <w:rPr>
      <w:lang w:val="en-US" w:eastAsia="zh-CN"/>
    </w:rPr>
  </w:style>
  <w:style w:type="paragraph" w:customStyle="1" w:styleId="1fffff6">
    <w:name w:val="Знак Знак Знак Знак1 Знак Знак Знак Знак Знак Знак Знак Знак Знак"/>
    <w:basedOn w:val="a7"/>
    <w:rsid w:val="00942201"/>
    <w:pPr>
      <w:suppressAutoHyphens/>
      <w:spacing w:before="280" w:after="280"/>
    </w:pPr>
    <w:rPr>
      <w:lang w:val="en-US" w:eastAsia="zh-CN"/>
    </w:rPr>
  </w:style>
  <w:style w:type="paragraph" w:customStyle="1" w:styleId="BodyText1">
    <w:name w:val="Body Text1"/>
    <w:basedOn w:val="a7"/>
    <w:rsid w:val="00942201"/>
    <w:pPr>
      <w:widowControl w:val="0"/>
      <w:suppressAutoHyphens/>
      <w:jc w:val="both"/>
    </w:pPr>
    <w:rPr>
      <w:lang w:eastAsia="zh-CN"/>
    </w:rPr>
  </w:style>
  <w:style w:type="paragraph" w:customStyle="1" w:styleId="Style40">
    <w:name w:val="Style4"/>
    <w:basedOn w:val="a7"/>
    <w:uiPriority w:val="99"/>
    <w:rsid w:val="00942201"/>
    <w:pPr>
      <w:widowControl w:val="0"/>
      <w:suppressAutoHyphens/>
      <w:autoSpaceDE w:val="0"/>
      <w:spacing w:line="232" w:lineRule="exact"/>
      <w:ind w:firstLine="662"/>
      <w:jc w:val="both"/>
    </w:pPr>
    <w:rPr>
      <w:rFonts w:ascii="Trebuchet MS" w:hAnsi="Trebuchet MS" w:cs="Trebuchet MS"/>
      <w:szCs w:val="24"/>
      <w:lang w:eastAsia="zh-CN"/>
    </w:rPr>
  </w:style>
  <w:style w:type="paragraph" w:customStyle="1" w:styleId="Style7">
    <w:name w:val="Style7"/>
    <w:basedOn w:val="a7"/>
    <w:uiPriority w:val="99"/>
    <w:rsid w:val="00942201"/>
    <w:pPr>
      <w:widowControl w:val="0"/>
      <w:suppressAutoHyphens/>
      <w:autoSpaceDE w:val="0"/>
      <w:spacing w:line="235" w:lineRule="exact"/>
    </w:pPr>
    <w:rPr>
      <w:rFonts w:ascii="Trebuchet MS" w:hAnsi="Trebuchet MS" w:cs="Trebuchet MS"/>
      <w:szCs w:val="24"/>
      <w:lang w:eastAsia="zh-CN"/>
    </w:rPr>
  </w:style>
  <w:style w:type="paragraph" w:customStyle="1" w:styleId="10a">
    <w:name w:val="Обычный + 10"/>
    <w:basedOn w:val="a7"/>
    <w:rsid w:val="00942201"/>
    <w:pPr>
      <w:keepLines/>
      <w:tabs>
        <w:tab w:val="left" w:pos="0"/>
      </w:tabs>
      <w:suppressAutoHyphens/>
      <w:overflowPunct w:val="0"/>
      <w:autoSpaceDE w:val="0"/>
      <w:ind w:firstLine="540"/>
      <w:jc w:val="both"/>
      <w:textAlignment w:val="baseline"/>
    </w:pPr>
    <w:rPr>
      <w:b/>
      <w:sz w:val="21"/>
      <w:szCs w:val="21"/>
      <w:lang w:eastAsia="zh-CN"/>
    </w:rPr>
  </w:style>
  <w:style w:type="paragraph" w:customStyle="1" w:styleId="11f6">
    <w:name w:val="Знак Знак Знак Знак1 Знак Знак Знак Знак Знак Знак Знак Знак Знак1 Знак"/>
    <w:basedOn w:val="a7"/>
    <w:rsid w:val="00942201"/>
    <w:pPr>
      <w:suppressAutoHyphens/>
      <w:spacing w:before="280" w:after="280"/>
    </w:pPr>
    <w:rPr>
      <w:lang w:val="en-US" w:eastAsia="zh-CN"/>
    </w:rPr>
  </w:style>
  <w:style w:type="paragraph" w:customStyle="1" w:styleId="afffffffffffa">
    <w:name w:val="Знак Знак Знак Знак Знак"/>
    <w:basedOn w:val="a7"/>
    <w:rsid w:val="00942201"/>
    <w:pPr>
      <w:suppressAutoHyphens/>
      <w:spacing w:before="280" w:after="280"/>
    </w:pPr>
    <w:rPr>
      <w:lang w:val="en-US" w:eastAsia="zh-CN"/>
    </w:rPr>
  </w:style>
  <w:style w:type="character" w:customStyle="1" w:styleId="21f5">
    <w:name w:val="Основной текст 2 Знак1"/>
    <w:uiPriority w:val="99"/>
    <w:locked/>
    <w:rsid w:val="00942201"/>
    <w:rPr>
      <w:rFonts w:cs="Times New Roman"/>
      <w:sz w:val="24"/>
      <w:szCs w:val="24"/>
    </w:rPr>
  </w:style>
  <w:style w:type="paragraph" w:customStyle="1" w:styleId="afffffffffffb">
    <w:name w:val="внесено"/>
    <w:basedOn w:val="a7"/>
    <w:next w:val="a7"/>
    <w:uiPriority w:val="99"/>
    <w:rsid w:val="00942201"/>
    <w:pPr>
      <w:widowControl w:val="0"/>
      <w:tabs>
        <w:tab w:val="left" w:pos="7938"/>
      </w:tabs>
      <w:autoSpaceDE w:val="0"/>
      <w:autoSpaceDN w:val="0"/>
      <w:spacing w:before="720"/>
      <w:ind w:right="573"/>
    </w:pPr>
    <w:rPr>
      <w:szCs w:val="24"/>
    </w:rPr>
  </w:style>
  <w:style w:type="paragraph" w:customStyle="1" w:styleId="afffffffffffc">
    <w:name w:val="От_№_"/>
    <w:basedOn w:val="a7"/>
    <w:next w:val="a7"/>
    <w:uiPriority w:val="99"/>
    <w:rsid w:val="00942201"/>
    <w:pPr>
      <w:widowControl w:val="0"/>
      <w:tabs>
        <w:tab w:val="left" w:pos="8505"/>
      </w:tabs>
      <w:autoSpaceDE w:val="0"/>
      <w:autoSpaceDN w:val="0"/>
      <w:spacing w:before="200" w:line="360" w:lineRule="atLeast"/>
    </w:pPr>
    <w:rPr>
      <w:szCs w:val="24"/>
    </w:rPr>
  </w:style>
  <w:style w:type="paragraph" w:customStyle="1" w:styleId="afffffffffffd">
    <w:name w:val="проект"/>
    <w:basedOn w:val="12"/>
    <w:uiPriority w:val="99"/>
    <w:rsid w:val="00942201"/>
    <w:pPr>
      <w:autoSpaceDE w:val="0"/>
      <w:autoSpaceDN w:val="0"/>
      <w:jc w:val="right"/>
    </w:pPr>
    <w:rPr>
      <w:b w:val="0"/>
      <w:color w:val="auto"/>
      <w:sz w:val="24"/>
      <w:szCs w:val="24"/>
    </w:rPr>
  </w:style>
  <w:style w:type="paragraph" w:customStyle="1" w:styleId="afffffffffffe">
    <w:name w:val="Пункты договора"/>
    <w:basedOn w:val="a7"/>
    <w:uiPriority w:val="99"/>
    <w:rsid w:val="00942201"/>
    <w:pPr>
      <w:widowControl w:val="0"/>
      <w:tabs>
        <w:tab w:val="num" w:pos="456"/>
      </w:tabs>
      <w:autoSpaceDE w:val="0"/>
      <w:autoSpaceDN w:val="0"/>
      <w:adjustRightInd w:val="0"/>
      <w:spacing w:before="120" w:after="120"/>
      <w:ind w:left="456" w:hanging="456"/>
      <w:jc w:val="both"/>
    </w:pPr>
    <w:rPr>
      <w:b/>
      <w:bCs/>
      <w:szCs w:val="24"/>
    </w:rPr>
  </w:style>
  <w:style w:type="paragraph" w:customStyle="1" w:styleId="1fffff7">
    <w:name w:val="Пункты договора 1"/>
    <w:basedOn w:val="afffffffffffe"/>
    <w:uiPriority w:val="99"/>
    <w:rsid w:val="00942201"/>
    <w:pPr>
      <w:spacing w:before="0" w:after="60"/>
    </w:pPr>
    <w:rPr>
      <w:b w:val="0"/>
      <w:bCs w:val="0"/>
    </w:rPr>
  </w:style>
  <w:style w:type="paragraph" w:customStyle="1" w:styleId="2ffff3">
    <w:name w:val="Пункты договора 2"/>
    <w:basedOn w:val="afffffffffffe"/>
    <w:uiPriority w:val="99"/>
    <w:rsid w:val="00942201"/>
    <w:pPr>
      <w:tabs>
        <w:tab w:val="clear" w:pos="456"/>
        <w:tab w:val="num" w:pos="360"/>
        <w:tab w:val="num" w:pos="1080"/>
      </w:tabs>
      <w:spacing w:before="0" w:after="60"/>
      <w:ind w:left="0" w:firstLine="0"/>
    </w:pPr>
    <w:rPr>
      <w:b w:val="0"/>
      <w:bCs w:val="0"/>
    </w:rPr>
  </w:style>
  <w:style w:type="paragraph" w:customStyle="1" w:styleId="a3">
    <w:name w:val="М_СписокОтступ"/>
    <w:basedOn w:val="a7"/>
    <w:uiPriority w:val="99"/>
    <w:rsid w:val="00942201"/>
    <w:pPr>
      <w:numPr>
        <w:numId w:val="11"/>
      </w:numPr>
      <w:tabs>
        <w:tab w:val="left" w:pos="1134"/>
      </w:tabs>
      <w:spacing w:line="360" w:lineRule="auto"/>
      <w:jc w:val="both"/>
    </w:pPr>
  </w:style>
  <w:style w:type="paragraph" w:customStyle="1" w:styleId="CharChar1">
    <w:name w:val="Char Char1"/>
    <w:basedOn w:val="a7"/>
    <w:uiPriority w:val="99"/>
    <w:rsid w:val="00942201"/>
    <w:pPr>
      <w:widowControl w:val="0"/>
      <w:adjustRightInd w:val="0"/>
      <w:spacing w:after="160" w:line="240" w:lineRule="exact"/>
      <w:jc w:val="right"/>
    </w:pPr>
    <w:rPr>
      <w:sz w:val="20"/>
      <w:lang w:val="en-GB" w:eastAsia="en-US"/>
    </w:rPr>
  </w:style>
  <w:style w:type="paragraph" w:customStyle="1" w:styleId="Number">
    <w:name w:val="Number"/>
    <w:basedOn w:val="a7"/>
    <w:uiPriority w:val="99"/>
    <w:rsid w:val="00942201"/>
    <w:pPr>
      <w:spacing w:after="60"/>
      <w:jc w:val="right"/>
    </w:pPr>
  </w:style>
  <w:style w:type="paragraph" w:customStyle="1" w:styleId="2ffff4">
    <w:name w:val="Текст2"/>
    <w:basedOn w:val="a7"/>
    <w:uiPriority w:val="99"/>
    <w:rsid w:val="00942201"/>
    <w:pPr>
      <w:autoSpaceDE w:val="0"/>
      <w:autoSpaceDN w:val="0"/>
      <w:spacing w:before="20" w:line="360" w:lineRule="auto"/>
      <w:ind w:right="147" w:firstLine="567"/>
    </w:pPr>
    <w:rPr>
      <w:szCs w:val="24"/>
    </w:rPr>
  </w:style>
  <w:style w:type="paragraph" w:customStyle="1" w:styleId="CharChar2">
    <w:name w:val="Char Char2"/>
    <w:basedOn w:val="a7"/>
    <w:uiPriority w:val="99"/>
    <w:rsid w:val="00942201"/>
    <w:pPr>
      <w:widowControl w:val="0"/>
      <w:adjustRightInd w:val="0"/>
      <w:spacing w:after="160" w:line="240" w:lineRule="exact"/>
      <w:jc w:val="right"/>
    </w:pPr>
    <w:rPr>
      <w:sz w:val="20"/>
      <w:lang w:val="en-GB" w:eastAsia="en-US"/>
    </w:rPr>
  </w:style>
  <w:style w:type="paragraph" w:customStyle="1" w:styleId="affffffffffff">
    <w:name w:val="Îáû÷íûé"/>
    <w:uiPriority w:val="99"/>
    <w:rsid w:val="00942201"/>
    <w:pPr>
      <w:spacing w:after="0" w:line="240" w:lineRule="auto"/>
    </w:pPr>
    <w:rPr>
      <w:rFonts w:ascii="Times New Roman" w:eastAsia="Times New Roman" w:hAnsi="Times New Roman" w:cs="Times New Roman"/>
      <w:sz w:val="20"/>
      <w:szCs w:val="20"/>
      <w:lang w:eastAsia="ru-RU"/>
    </w:rPr>
  </w:style>
  <w:style w:type="paragraph" w:customStyle="1" w:styleId="affffffffffff0">
    <w:name w:val="телефон"/>
    <w:basedOn w:val="a7"/>
    <w:uiPriority w:val="99"/>
    <w:rsid w:val="00942201"/>
    <w:pPr>
      <w:widowControl w:val="0"/>
      <w:tabs>
        <w:tab w:val="left" w:pos="6804"/>
      </w:tabs>
      <w:overflowPunct w:val="0"/>
      <w:autoSpaceDE w:val="0"/>
      <w:autoSpaceDN w:val="0"/>
      <w:adjustRightInd w:val="0"/>
      <w:ind w:right="573"/>
      <w:textAlignment w:val="baseline"/>
    </w:pPr>
    <w:rPr>
      <w:szCs w:val="24"/>
    </w:rPr>
  </w:style>
  <w:style w:type="paragraph" w:customStyle="1" w:styleId="affffffffffff1">
    <w:name w:val="Исполнитель"/>
    <w:basedOn w:val="a7"/>
    <w:next w:val="affffffffffff0"/>
    <w:uiPriority w:val="99"/>
    <w:rsid w:val="00942201"/>
    <w:pPr>
      <w:widowControl w:val="0"/>
      <w:tabs>
        <w:tab w:val="left" w:pos="6663"/>
      </w:tabs>
      <w:overflowPunct w:val="0"/>
      <w:autoSpaceDE w:val="0"/>
      <w:autoSpaceDN w:val="0"/>
      <w:adjustRightInd w:val="0"/>
      <w:spacing w:before="480"/>
      <w:ind w:right="573"/>
      <w:textAlignment w:val="baseline"/>
    </w:pPr>
    <w:rPr>
      <w:szCs w:val="24"/>
    </w:rPr>
  </w:style>
  <w:style w:type="paragraph" w:customStyle="1" w:styleId="Style29">
    <w:name w:val="Style29"/>
    <w:basedOn w:val="a7"/>
    <w:uiPriority w:val="99"/>
    <w:rsid w:val="00942201"/>
    <w:pPr>
      <w:widowControl w:val="0"/>
      <w:autoSpaceDE w:val="0"/>
      <w:autoSpaceDN w:val="0"/>
      <w:adjustRightInd w:val="0"/>
      <w:spacing w:line="291" w:lineRule="exact"/>
      <w:ind w:firstLine="874"/>
      <w:jc w:val="both"/>
    </w:pPr>
    <w:rPr>
      <w:szCs w:val="24"/>
    </w:rPr>
  </w:style>
  <w:style w:type="character" w:customStyle="1" w:styleId="FontStyle71">
    <w:name w:val="Font Style71"/>
    <w:uiPriority w:val="99"/>
    <w:rsid w:val="00942201"/>
    <w:rPr>
      <w:rFonts w:ascii="Times New Roman" w:hAnsi="Times New Roman" w:cs="Times New Roman"/>
      <w:sz w:val="22"/>
      <w:szCs w:val="22"/>
    </w:rPr>
  </w:style>
  <w:style w:type="paragraph" w:styleId="3ffc">
    <w:name w:val="List Continue 3"/>
    <w:basedOn w:val="a7"/>
    <w:uiPriority w:val="99"/>
    <w:unhideWhenUsed/>
    <w:rsid w:val="00942201"/>
    <w:pPr>
      <w:overflowPunct w:val="0"/>
      <w:autoSpaceDE w:val="0"/>
      <w:autoSpaceDN w:val="0"/>
      <w:adjustRightInd w:val="0"/>
      <w:spacing w:after="120"/>
      <w:ind w:left="849"/>
      <w:contextualSpacing/>
      <w:textAlignment w:val="baseline"/>
    </w:pPr>
    <w:rPr>
      <w:sz w:val="20"/>
    </w:rPr>
  </w:style>
  <w:style w:type="paragraph" w:customStyle="1" w:styleId="Iauiue1">
    <w:name w:val="Iau?iue1"/>
    <w:rsid w:val="00942201"/>
    <w:pPr>
      <w:spacing w:after="0" w:line="240" w:lineRule="auto"/>
      <w:ind w:right="51"/>
      <w:jc w:val="both"/>
    </w:pPr>
    <w:rPr>
      <w:rFonts w:ascii="Arial" w:eastAsia="Times New Roman" w:hAnsi="Arial" w:cs="Arial"/>
      <w:sz w:val="20"/>
      <w:szCs w:val="20"/>
      <w:lang w:eastAsia="ru-RU"/>
    </w:rPr>
  </w:style>
  <w:style w:type="paragraph" w:customStyle="1" w:styleId="-3">
    <w:name w:val="Контракт-подподпунк"/>
    <w:basedOn w:val="a7"/>
    <w:rsid w:val="00942201"/>
    <w:pPr>
      <w:tabs>
        <w:tab w:val="num" w:pos="360"/>
        <w:tab w:val="num" w:pos="1418"/>
      </w:tabs>
      <w:ind w:left="360" w:firstLine="567"/>
      <w:jc w:val="both"/>
    </w:pPr>
    <w:rPr>
      <w:sz w:val="28"/>
      <w:szCs w:val="28"/>
    </w:rPr>
  </w:style>
  <w:style w:type="paragraph" w:customStyle="1" w:styleId="1fffff8">
    <w:name w:val="Знак Знак Знак1 Знак"/>
    <w:basedOn w:val="a7"/>
    <w:rsid w:val="00942201"/>
    <w:pPr>
      <w:widowControl w:val="0"/>
      <w:adjustRightInd w:val="0"/>
      <w:spacing w:after="160" w:line="240" w:lineRule="exact"/>
      <w:jc w:val="right"/>
    </w:pPr>
    <w:rPr>
      <w:rFonts w:ascii="Arial" w:hAnsi="Arial"/>
      <w:sz w:val="20"/>
      <w:lang w:val="en-GB" w:eastAsia="en-US"/>
    </w:rPr>
  </w:style>
  <w:style w:type="paragraph" w:customStyle="1" w:styleId="3ffd">
    <w:name w:val="Обычный3"/>
    <w:rsid w:val="00942201"/>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3ffe">
    <w:name w:val="Цитата3"/>
    <w:basedOn w:val="a7"/>
    <w:rsid w:val="00942201"/>
    <w:pPr>
      <w:widowControl w:val="0"/>
      <w:shd w:val="clear" w:color="auto" w:fill="FFFFFF"/>
      <w:spacing w:line="226" w:lineRule="exact"/>
      <w:ind w:left="48" w:right="4795" w:firstLine="24"/>
    </w:pPr>
    <w:rPr>
      <w:color w:val="000000"/>
      <w:spacing w:val="6"/>
    </w:rPr>
  </w:style>
  <w:style w:type="paragraph" w:customStyle="1" w:styleId="126">
    <w:name w:val="Обычный + 12 пт"/>
    <w:aliases w:val="Черный,разреженный на  0,15 пт,Междустр.интервал:  минимум..."/>
    <w:basedOn w:val="a7"/>
    <w:rsid w:val="00942201"/>
    <w:pPr>
      <w:overflowPunct w:val="0"/>
      <w:autoSpaceDE w:val="0"/>
      <w:autoSpaceDN w:val="0"/>
      <w:adjustRightInd w:val="0"/>
      <w:spacing w:line="100" w:lineRule="atLeast"/>
      <w:jc w:val="both"/>
      <w:textAlignment w:val="baseline"/>
    </w:pPr>
    <w:rPr>
      <w:szCs w:val="24"/>
    </w:rPr>
  </w:style>
  <w:style w:type="paragraph" w:customStyle="1" w:styleId="95">
    <w:name w:val="Знак Знак9 Знак"/>
    <w:basedOn w:val="a7"/>
    <w:rsid w:val="00942201"/>
    <w:pPr>
      <w:widowControl w:val="0"/>
      <w:adjustRightInd w:val="0"/>
      <w:spacing w:after="160" w:line="240" w:lineRule="exact"/>
      <w:jc w:val="right"/>
    </w:pPr>
    <w:rPr>
      <w:rFonts w:ascii="Arial" w:hAnsi="Arial"/>
      <w:sz w:val="20"/>
      <w:lang w:val="en-GB" w:eastAsia="en-US"/>
    </w:rPr>
  </w:style>
  <w:style w:type="paragraph" w:customStyle="1" w:styleId="249">
    <w:name w:val="Основной текст с отступом 24"/>
    <w:basedOn w:val="a7"/>
    <w:rsid w:val="00942201"/>
    <w:pPr>
      <w:spacing w:after="120" w:line="360" w:lineRule="atLeast"/>
      <w:ind w:firstLine="720"/>
      <w:jc w:val="both"/>
    </w:pPr>
  </w:style>
  <w:style w:type="character" w:customStyle="1" w:styleId="127">
    <w:name w:val="Заголовок 1 Знак Знак2 Знак Знак"/>
    <w:rsid w:val="00942201"/>
    <w:rPr>
      <w:rFonts w:ascii="Arial" w:hAnsi="Arial" w:cs="Arial"/>
      <w:kern w:val="32"/>
      <w:sz w:val="32"/>
      <w:szCs w:val="32"/>
      <w:lang w:val="ru-RU" w:eastAsia="ru-RU" w:bidi="ar-SA"/>
    </w:rPr>
  </w:style>
  <w:style w:type="paragraph" w:customStyle="1" w:styleId="341">
    <w:name w:val="Основной текст 34"/>
    <w:basedOn w:val="a7"/>
    <w:rsid w:val="00942201"/>
    <w:pPr>
      <w:tabs>
        <w:tab w:val="left" w:pos="426"/>
      </w:tabs>
      <w:jc w:val="both"/>
    </w:pPr>
    <w:rPr>
      <w:rFonts w:ascii="Arial" w:hAnsi="Arial"/>
    </w:rPr>
  </w:style>
  <w:style w:type="paragraph" w:customStyle="1" w:styleId="5f1">
    <w:name w:val="Абзац списка5"/>
    <w:basedOn w:val="a7"/>
    <w:rsid w:val="00942201"/>
    <w:pPr>
      <w:spacing w:after="200" w:line="276" w:lineRule="auto"/>
      <w:ind w:left="720"/>
    </w:pPr>
    <w:rPr>
      <w:rFonts w:ascii="Calibri" w:hAnsi="Calibri"/>
      <w:sz w:val="22"/>
      <w:szCs w:val="22"/>
      <w:lang w:eastAsia="en-US"/>
    </w:rPr>
  </w:style>
  <w:style w:type="character" w:customStyle="1" w:styleId="5f2">
    <w:name w:val="Знак5"/>
    <w:rsid w:val="00942201"/>
    <w:rPr>
      <w:sz w:val="24"/>
      <w:lang w:val="ru-RU" w:eastAsia="ru-RU" w:bidi="ar-SA"/>
    </w:rPr>
  </w:style>
  <w:style w:type="character" w:customStyle="1" w:styleId="FontStyle11">
    <w:name w:val="Font Style11"/>
    <w:uiPriority w:val="99"/>
    <w:rsid w:val="00942201"/>
    <w:rPr>
      <w:rFonts w:ascii="Times New Roman" w:hAnsi="Times New Roman" w:cs="Times New Roman"/>
      <w:sz w:val="18"/>
      <w:szCs w:val="18"/>
    </w:rPr>
  </w:style>
  <w:style w:type="character" w:customStyle="1" w:styleId="FontStyle14">
    <w:name w:val="Font Style14"/>
    <w:uiPriority w:val="99"/>
    <w:rsid w:val="00942201"/>
    <w:rPr>
      <w:rFonts w:ascii="Times New Roman" w:hAnsi="Times New Roman" w:cs="Times New Roman"/>
      <w:sz w:val="18"/>
      <w:szCs w:val="18"/>
    </w:rPr>
  </w:style>
  <w:style w:type="paragraph" w:customStyle="1" w:styleId="5f3">
    <w:name w:val="Основной текст5"/>
    <w:basedOn w:val="a7"/>
    <w:rsid w:val="00942201"/>
    <w:pPr>
      <w:widowControl w:val="0"/>
      <w:shd w:val="clear" w:color="auto" w:fill="FFFFFF"/>
      <w:spacing w:after="420" w:line="274" w:lineRule="exact"/>
      <w:ind w:hanging="340"/>
      <w:jc w:val="right"/>
    </w:pPr>
    <w:rPr>
      <w:rFonts w:asciiTheme="minorHAnsi" w:eastAsiaTheme="minorHAnsi" w:hAnsiTheme="minorHAnsi" w:cstheme="minorBidi"/>
      <w:sz w:val="23"/>
      <w:szCs w:val="23"/>
      <w:lang w:eastAsia="en-US"/>
    </w:rPr>
  </w:style>
  <w:style w:type="character" w:customStyle="1" w:styleId="FontStyle15">
    <w:name w:val="Font Style15"/>
    <w:uiPriority w:val="99"/>
    <w:rsid w:val="00942201"/>
    <w:rPr>
      <w:rFonts w:ascii="Times New Roman" w:hAnsi="Times New Roman" w:cs="Times New Roman"/>
      <w:b/>
      <w:bCs/>
      <w:spacing w:val="10"/>
      <w:sz w:val="20"/>
      <w:szCs w:val="20"/>
    </w:rPr>
  </w:style>
  <w:style w:type="table" w:customStyle="1" w:styleId="TableNormal">
    <w:name w:val="Table Normal"/>
    <w:uiPriority w:val="2"/>
    <w:semiHidden/>
    <w:unhideWhenUsed/>
    <w:qFormat/>
    <w:rsid w:val="009422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28">
    <w:name w:val="Заголовок 12"/>
    <w:basedOn w:val="a7"/>
    <w:uiPriority w:val="1"/>
    <w:qFormat/>
    <w:rsid w:val="00942201"/>
    <w:pPr>
      <w:widowControl w:val="0"/>
      <w:autoSpaceDE w:val="0"/>
      <w:autoSpaceDN w:val="0"/>
      <w:spacing w:before="74"/>
      <w:ind w:left="2306" w:hanging="1119"/>
      <w:outlineLvl w:val="1"/>
    </w:pPr>
    <w:rPr>
      <w:b/>
      <w:bCs/>
      <w:szCs w:val="24"/>
      <w:lang w:bidi="ru-RU"/>
    </w:rPr>
  </w:style>
  <w:style w:type="paragraph" w:customStyle="1" w:styleId="22f2">
    <w:name w:val="Заголовок 22"/>
    <w:basedOn w:val="a7"/>
    <w:uiPriority w:val="1"/>
    <w:qFormat/>
    <w:rsid w:val="00942201"/>
    <w:pPr>
      <w:widowControl w:val="0"/>
      <w:autoSpaceDE w:val="0"/>
      <w:autoSpaceDN w:val="0"/>
      <w:spacing w:before="209"/>
      <w:ind w:left="112"/>
      <w:outlineLvl w:val="2"/>
    </w:pPr>
    <w:rPr>
      <w:b/>
      <w:bCs/>
      <w:sz w:val="22"/>
      <w:szCs w:val="22"/>
      <w:lang w:bidi="ru-RU"/>
    </w:rPr>
  </w:style>
  <w:style w:type="paragraph" w:customStyle="1" w:styleId="TableParagraph">
    <w:name w:val="Table Paragraph"/>
    <w:basedOn w:val="a7"/>
    <w:uiPriority w:val="1"/>
    <w:qFormat/>
    <w:rsid w:val="00942201"/>
    <w:pPr>
      <w:widowControl w:val="0"/>
      <w:autoSpaceDE w:val="0"/>
      <w:autoSpaceDN w:val="0"/>
    </w:pPr>
    <w:rPr>
      <w:sz w:val="22"/>
      <w:szCs w:val="22"/>
      <w:lang w:bidi="ru-RU"/>
    </w:rPr>
  </w:style>
  <w:style w:type="paragraph" w:customStyle="1" w:styleId="formattexttopleveltext">
    <w:name w:val="formattext topleveltext"/>
    <w:basedOn w:val="a7"/>
    <w:rsid w:val="00942201"/>
    <w:pPr>
      <w:spacing w:before="100" w:beforeAutospacing="1" w:after="100" w:afterAutospacing="1"/>
    </w:pPr>
    <w:rPr>
      <w:szCs w:val="24"/>
    </w:rPr>
  </w:style>
  <w:style w:type="paragraph" w:customStyle="1" w:styleId="134">
    <w:name w:val="Заголовок 13"/>
    <w:basedOn w:val="a7"/>
    <w:uiPriority w:val="1"/>
    <w:qFormat/>
    <w:rsid w:val="00942201"/>
    <w:pPr>
      <w:widowControl w:val="0"/>
      <w:autoSpaceDE w:val="0"/>
      <w:autoSpaceDN w:val="0"/>
      <w:spacing w:before="74"/>
      <w:ind w:left="2306" w:hanging="1119"/>
      <w:outlineLvl w:val="1"/>
    </w:pPr>
    <w:rPr>
      <w:b/>
      <w:bCs/>
      <w:szCs w:val="24"/>
      <w:lang w:bidi="ru-RU"/>
    </w:rPr>
  </w:style>
  <w:style w:type="paragraph" w:customStyle="1" w:styleId="23f1">
    <w:name w:val="Заголовок 23"/>
    <w:basedOn w:val="a7"/>
    <w:uiPriority w:val="1"/>
    <w:qFormat/>
    <w:rsid w:val="00942201"/>
    <w:pPr>
      <w:widowControl w:val="0"/>
      <w:autoSpaceDE w:val="0"/>
      <w:autoSpaceDN w:val="0"/>
      <w:spacing w:before="209"/>
      <w:ind w:left="112"/>
      <w:outlineLvl w:val="2"/>
    </w:pPr>
    <w:rPr>
      <w:b/>
      <w:bCs/>
      <w:sz w:val="22"/>
      <w:szCs w:val="22"/>
      <w:lang w:bidi="ru-RU"/>
    </w:rPr>
  </w:style>
  <w:style w:type="character" w:customStyle="1" w:styleId="FontStyle130">
    <w:name w:val="Font Style130"/>
    <w:uiPriority w:val="99"/>
    <w:rsid w:val="003A6181"/>
    <w:rPr>
      <w:rFonts w:ascii="Times New Roman" w:hAnsi="Times New Roman" w:cs="Times New Roman"/>
      <w:sz w:val="20"/>
      <w:szCs w:val="20"/>
    </w:rPr>
  </w:style>
  <w:style w:type="paragraph" w:customStyle="1" w:styleId="Style20">
    <w:name w:val="Style20"/>
    <w:basedOn w:val="a7"/>
    <w:uiPriority w:val="99"/>
    <w:rsid w:val="00767A82"/>
    <w:pPr>
      <w:widowControl w:val="0"/>
      <w:suppressAutoHyphens/>
      <w:autoSpaceDE w:val="0"/>
      <w:spacing w:line="264" w:lineRule="exact"/>
    </w:pPr>
    <w:rPr>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2627">
      <w:bodyDiv w:val="1"/>
      <w:marLeft w:val="0"/>
      <w:marRight w:val="0"/>
      <w:marTop w:val="0"/>
      <w:marBottom w:val="0"/>
      <w:divBdr>
        <w:top w:val="none" w:sz="0" w:space="0" w:color="auto"/>
        <w:left w:val="none" w:sz="0" w:space="0" w:color="auto"/>
        <w:bottom w:val="none" w:sz="0" w:space="0" w:color="auto"/>
        <w:right w:val="none" w:sz="0" w:space="0" w:color="auto"/>
      </w:divBdr>
    </w:div>
    <w:div w:id="31924578">
      <w:bodyDiv w:val="1"/>
      <w:marLeft w:val="0"/>
      <w:marRight w:val="0"/>
      <w:marTop w:val="0"/>
      <w:marBottom w:val="0"/>
      <w:divBdr>
        <w:top w:val="none" w:sz="0" w:space="0" w:color="auto"/>
        <w:left w:val="none" w:sz="0" w:space="0" w:color="auto"/>
        <w:bottom w:val="none" w:sz="0" w:space="0" w:color="auto"/>
        <w:right w:val="none" w:sz="0" w:space="0" w:color="auto"/>
      </w:divBdr>
      <w:divsChild>
        <w:div w:id="57754809">
          <w:marLeft w:val="0"/>
          <w:marRight w:val="0"/>
          <w:marTop w:val="0"/>
          <w:marBottom w:val="0"/>
          <w:divBdr>
            <w:top w:val="none" w:sz="0" w:space="0" w:color="auto"/>
            <w:left w:val="none" w:sz="0" w:space="0" w:color="auto"/>
            <w:bottom w:val="none" w:sz="0" w:space="0" w:color="auto"/>
            <w:right w:val="none" w:sz="0" w:space="0" w:color="auto"/>
          </w:divBdr>
          <w:divsChild>
            <w:div w:id="115784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3211">
      <w:bodyDiv w:val="1"/>
      <w:marLeft w:val="0"/>
      <w:marRight w:val="0"/>
      <w:marTop w:val="0"/>
      <w:marBottom w:val="0"/>
      <w:divBdr>
        <w:top w:val="none" w:sz="0" w:space="0" w:color="auto"/>
        <w:left w:val="none" w:sz="0" w:space="0" w:color="auto"/>
        <w:bottom w:val="none" w:sz="0" w:space="0" w:color="auto"/>
        <w:right w:val="none" w:sz="0" w:space="0" w:color="auto"/>
      </w:divBdr>
    </w:div>
    <w:div w:id="138234213">
      <w:bodyDiv w:val="1"/>
      <w:marLeft w:val="0"/>
      <w:marRight w:val="0"/>
      <w:marTop w:val="0"/>
      <w:marBottom w:val="0"/>
      <w:divBdr>
        <w:top w:val="none" w:sz="0" w:space="0" w:color="auto"/>
        <w:left w:val="none" w:sz="0" w:space="0" w:color="auto"/>
        <w:bottom w:val="none" w:sz="0" w:space="0" w:color="auto"/>
        <w:right w:val="none" w:sz="0" w:space="0" w:color="auto"/>
      </w:divBdr>
    </w:div>
    <w:div w:id="140540270">
      <w:bodyDiv w:val="1"/>
      <w:marLeft w:val="0"/>
      <w:marRight w:val="0"/>
      <w:marTop w:val="0"/>
      <w:marBottom w:val="0"/>
      <w:divBdr>
        <w:top w:val="none" w:sz="0" w:space="0" w:color="auto"/>
        <w:left w:val="none" w:sz="0" w:space="0" w:color="auto"/>
        <w:bottom w:val="none" w:sz="0" w:space="0" w:color="auto"/>
        <w:right w:val="none" w:sz="0" w:space="0" w:color="auto"/>
      </w:divBdr>
    </w:div>
    <w:div w:id="223219247">
      <w:bodyDiv w:val="1"/>
      <w:marLeft w:val="0"/>
      <w:marRight w:val="0"/>
      <w:marTop w:val="0"/>
      <w:marBottom w:val="0"/>
      <w:divBdr>
        <w:top w:val="none" w:sz="0" w:space="0" w:color="auto"/>
        <w:left w:val="none" w:sz="0" w:space="0" w:color="auto"/>
        <w:bottom w:val="none" w:sz="0" w:space="0" w:color="auto"/>
        <w:right w:val="none" w:sz="0" w:space="0" w:color="auto"/>
      </w:divBdr>
    </w:div>
    <w:div w:id="437800669">
      <w:bodyDiv w:val="1"/>
      <w:marLeft w:val="0"/>
      <w:marRight w:val="0"/>
      <w:marTop w:val="0"/>
      <w:marBottom w:val="0"/>
      <w:divBdr>
        <w:top w:val="none" w:sz="0" w:space="0" w:color="auto"/>
        <w:left w:val="none" w:sz="0" w:space="0" w:color="auto"/>
        <w:bottom w:val="none" w:sz="0" w:space="0" w:color="auto"/>
        <w:right w:val="none" w:sz="0" w:space="0" w:color="auto"/>
      </w:divBdr>
    </w:div>
    <w:div w:id="459226160">
      <w:bodyDiv w:val="1"/>
      <w:marLeft w:val="0"/>
      <w:marRight w:val="0"/>
      <w:marTop w:val="0"/>
      <w:marBottom w:val="0"/>
      <w:divBdr>
        <w:top w:val="none" w:sz="0" w:space="0" w:color="auto"/>
        <w:left w:val="none" w:sz="0" w:space="0" w:color="auto"/>
        <w:bottom w:val="none" w:sz="0" w:space="0" w:color="auto"/>
        <w:right w:val="none" w:sz="0" w:space="0" w:color="auto"/>
      </w:divBdr>
    </w:div>
    <w:div w:id="476149267">
      <w:bodyDiv w:val="1"/>
      <w:marLeft w:val="0"/>
      <w:marRight w:val="0"/>
      <w:marTop w:val="0"/>
      <w:marBottom w:val="0"/>
      <w:divBdr>
        <w:top w:val="none" w:sz="0" w:space="0" w:color="auto"/>
        <w:left w:val="none" w:sz="0" w:space="0" w:color="auto"/>
        <w:bottom w:val="none" w:sz="0" w:space="0" w:color="auto"/>
        <w:right w:val="none" w:sz="0" w:space="0" w:color="auto"/>
      </w:divBdr>
    </w:div>
    <w:div w:id="524944576">
      <w:bodyDiv w:val="1"/>
      <w:marLeft w:val="0"/>
      <w:marRight w:val="0"/>
      <w:marTop w:val="0"/>
      <w:marBottom w:val="0"/>
      <w:divBdr>
        <w:top w:val="none" w:sz="0" w:space="0" w:color="auto"/>
        <w:left w:val="none" w:sz="0" w:space="0" w:color="auto"/>
        <w:bottom w:val="none" w:sz="0" w:space="0" w:color="auto"/>
        <w:right w:val="none" w:sz="0" w:space="0" w:color="auto"/>
      </w:divBdr>
    </w:div>
    <w:div w:id="659505475">
      <w:bodyDiv w:val="1"/>
      <w:marLeft w:val="0"/>
      <w:marRight w:val="0"/>
      <w:marTop w:val="0"/>
      <w:marBottom w:val="0"/>
      <w:divBdr>
        <w:top w:val="none" w:sz="0" w:space="0" w:color="auto"/>
        <w:left w:val="none" w:sz="0" w:space="0" w:color="auto"/>
        <w:bottom w:val="none" w:sz="0" w:space="0" w:color="auto"/>
        <w:right w:val="none" w:sz="0" w:space="0" w:color="auto"/>
      </w:divBdr>
    </w:div>
    <w:div w:id="741177687">
      <w:bodyDiv w:val="1"/>
      <w:marLeft w:val="0"/>
      <w:marRight w:val="0"/>
      <w:marTop w:val="0"/>
      <w:marBottom w:val="0"/>
      <w:divBdr>
        <w:top w:val="none" w:sz="0" w:space="0" w:color="auto"/>
        <w:left w:val="none" w:sz="0" w:space="0" w:color="auto"/>
        <w:bottom w:val="none" w:sz="0" w:space="0" w:color="auto"/>
        <w:right w:val="none" w:sz="0" w:space="0" w:color="auto"/>
      </w:divBdr>
    </w:div>
    <w:div w:id="752580566">
      <w:bodyDiv w:val="1"/>
      <w:marLeft w:val="0"/>
      <w:marRight w:val="0"/>
      <w:marTop w:val="0"/>
      <w:marBottom w:val="0"/>
      <w:divBdr>
        <w:top w:val="none" w:sz="0" w:space="0" w:color="auto"/>
        <w:left w:val="none" w:sz="0" w:space="0" w:color="auto"/>
        <w:bottom w:val="none" w:sz="0" w:space="0" w:color="auto"/>
        <w:right w:val="none" w:sz="0" w:space="0" w:color="auto"/>
      </w:divBdr>
    </w:div>
    <w:div w:id="924337043">
      <w:bodyDiv w:val="1"/>
      <w:marLeft w:val="0"/>
      <w:marRight w:val="0"/>
      <w:marTop w:val="0"/>
      <w:marBottom w:val="0"/>
      <w:divBdr>
        <w:top w:val="none" w:sz="0" w:space="0" w:color="auto"/>
        <w:left w:val="none" w:sz="0" w:space="0" w:color="auto"/>
        <w:bottom w:val="none" w:sz="0" w:space="0" w:color="auto"/>
        <w:right w:val="none" w:sz="0" w:space="0" w:color="auto"/>
      </w:divBdr>
    </w:div>
    <w:div w:id="971718396">
      <w:bodyDiv w:val="1"/>
      <w:marLeft w:val="0"/>
      <w:marRight w:val="0"/>
      <w:marTop w:val="0"/>
      <w:marBottom w:val="0"/>
      <w:divBdr>
        <w:top w:val="none" w:sz="0" w:space="0" w:color="auto"/>
        <w:left w:val="none" w:sz="0" w:space="0" w:color="auto"/>
        <w:bottom w:val="none" w:sz="0" w:space="0" w:color="auto"/>
        <w:right w:val="none" w:sz="0" w:space="0" w:color="auto"/>
      </w:divBdr>
    </w:div>
    <w:div w:id="976496010">
      <w:bodyDiv w:val="1"/>
      <w:marLeft w:val="0"/>
      <w:marRight w:val="0"/>
      <w:marTop w:val="0"/>
      <w:marBottom w:val="0"/>
      <w:divBdr>
        <w:top w:val="none" w:sz="0" w:space="0" w:color="auto"/>
        <w:left w:val="none" w:sz="0" w:space="0" w:color="auto"/>
        <w:bottom w:val="none" w:sz="0" w:space="0" w:color="auto"/>
        <w:right w:val="none" w:sz="0" w:space="0" w:color="auto"/>
      </w:divBdr>
    </w:div>
    <w:div w:id="977879475">
      <w:bodyDiv w:val="1"/>
      <w:marLeft w:val="0"/>
      <w:marRight w:val="0"/>
      <w:marTop w:val="0"/>
      <w:marBottom w:val="0"/>
      <w:divBdr>
        <w:top w:val="none" w:sz="0" w:space="0" w:color="auto"/>
        <w:left w:val="none" w:sz="0" w:space="0" w:color="auto"/>
        <w:bottom w:val="none" w:sz="0" w:space="0" w:color="auto"/>
        <w:right w:val="none" w:sz="0" w:space="0" w:color="auto"/>
      </w:divBdr>
    </w:div>
    <w:div w:id="983511203">
      <w:bodyDiv w:val="1"/>
      <w:marLeft w:val="0"/>
      <w:marRight w:val="0"/>
      <w:marTop w:val="0"/>
      <w:marBottom w:val="0"/>
      <w:divBdr>
        <w:top w:val="none" w:sz="0" w:space="0" w:color="auto"/>
        <w:left w:val="none" w:sz="0" w:space="0" w:color="auto"/>
        <w:bottom w:val="none" w:sz="0" w:space="0" w:color="auto"/>
        <w:right w:val="none" w:sz="0" w:space="0" w:color="auto"/>
      </w:divBdr>
    </w:div>
    <w:div w:id="1093820240">
      <w:bodyDiv w:val="1"/>
      <w:marLeft w:val="0"/>
      <w:marRight w:val="0"/>
      <w:marTop w:val="0"/>
      <w:marBottom w:val="0"/>
      <w:divBdr>
        <w:top w:val="none" w:sz="0" w:space="0" w:color="auto"/>
        <w:left w:val="none" w:sz="0" w:space="0" w:color="auto"/>
        <w:bottom w:val="none" w:sz="0" w:space="0" w:color="auto"/>
        <w:right w:val="none" w:sz="0" w:space="0" w:color="auto"/>
      </w:divBdr>
    </w:div>
    <w:div w:id="1200826499">
      <w:bodyDiv w:val="1"/>
      <w:marLeft w:val="0"/>
      <w:marRight w:val="0"/>
      <w:marTop w:val="0"/>
      <w:marBottom w:val="0"/>
      <w:divBdr>
        <w:top w:val="none" w:sz="0" w:space="0" w:color="auto"/>
        <w:left w:val="none" w:sz="0" w:space="0" w:color="auto"/>
        <w:bottom w:val="none" w:sz="0" w:space="0" w:color="auto"/>
        <w:right w:val="none" w:sz="0" w:space="0" w:color="auto"/>
      </w:divBdr>
    </w:div>
    <w:div w:id="1212692215">
      <w:bodyDiv w:val="1"/>
      <w:marLeft w:val="0"/>
      <w:marRight w:val="0"/>
      <w:marTop w:val="0"/>
      <w:marBottom w:val="0"/>
      <w:divBdr>
        <w:top w:val="none" w:sz="0" w:space="0" w:color="auto"/>
        <w:left w:val="none" w:sz="0" w:space="0" w:color="auto"/>
        <w:bottom w:val="none" w:sz="0" w:space="0" w:color="auto"/>
        <w:right w:val="none" w:sz="0" w:space="0" w:color="auto"/>
      </w:divBdr>
    </w:div>
    <w:div w:id="1285040808">
      <w:bodyDiv w:val="1"/>
      <w:marLeft w:val="0"/>
      <w:marRight w:val="0"/>
      <w:marTop w:val="0"/>
      <w:marBottom w:val="0"/>
      <w:divBdr>
        <w:top w:val="none" w:sz="0" w:space="0" w:color="auto"/>
        <w:left w:val="none" w:sz="0" w:space="0" w:color="auto"/>
        <w:bottom w:val="none" w:sz="0" w:space="0" w:color="auto"/>
        <w:right w:val="none" w:sz="0" w:space="0" w:color="auto"/>
      </w:divBdr>
      <w:divsChild>
        <w:div w:id="410809373">
          <w:marLeft w:val="60"/>
          <w:marRight w:val="60"/>
          <w:marTop w:val="100"/>
          <w:marBottom w:val="100"/>
          <w:divBdr>
            <w:top w:val="none" w:sz="0" w:space="0" w:color="auto"/>
            <w:left w:val="none" w:sz="0" w:space="0" w:color="auto"/>
            <w:bottom w:val="none" w:sz="0" w:space="0" w:color="auto"/>
            <w:right w:val="none" w:sz="0" w:space="0" w:color="auto"/>
          </w:divBdr>
          <w:divsChild>
            <w:div w:id="74680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041035">
      <w:bodyDiv w:val="1"/>
      <w:marLeft w:val="0"/>
      <w:marRight w:val="0"/>
      <w:marTop w:val="0"/>
      <w:marBottom w:val="0"/>
      <w:divBdr>
        <w:top w:val="none" w:sz="0" w:space="0" w:color="auto"/>
        <w:left w:val="none" w:sz="0" w:space="0" w:color="auto"/>
        <w:bottom w:val="none" w:sz="0" w:space="0" w:color="auto"/>
        <w:right w:val="none" w:sz="0" w:space="0" w:color="auto"/>
      </w:divBdr>
    </w:div>
    <w:div w:id="1484546179">
      <w:bodyDiv w:val="1"/>
      <w:marLeft w:val="0"/>
      <w:marRight w:val="0"/>
      <w:marTop w:val="0"/>
      <w:marBottom w:val="0"/>
      <w:divBdr>
        <w:top w:val="none" w:sz="0" w:space="0" w:color="auto"/>
        <w:left w:val="none" w:sz="0" w:space="0" w:color="auto"/>
        <w:bottom w:val="none" w:sz="0" w:space="0" w:color="auto"/>
        <w:right w:val="none" w:sz="0" w:space="0" w:color="auto"/>
      </w:divBdr>
    </w:div>
    <w:div w:id="1533882277">
      <w:bodyDiv w:val="1"/>
      <w:marLeft w:val="0"/>
      <w:marRight w:val="0"/>
      <w:marTop w:val="0"/>
      <w:marBottom w:val="0"/>
      <w:divBdr>
        <w:top w:val="none" w:sz="0" w:space="0" w:color="auto"/>
        <w:left w:val="none" w:sz="0" w:space="0" w:color="auto"/>
        <w:bottom w:val="none" w:sz="0" w:space="0" w:color="auto"/>
        <w:right w:val="none" w:sz="0" w:space="0" w:color="auto"/>
      </w:divBdr>
    </w:div>
    <w:div w:id="1599026996">
      <w:bodyDiv w:val="1"/>
      <w:marLeft w:val="0"/>
      <w:marRight w:val="0"/>
      <w:marTop w:val="0"/>
      <w:marBottom w:val="0"/>
      <w:divBdr>
        <w:top w:val="none" w:sz="0" w:space="0" w:color="auto"/>
        <w:left w:val="none" w:sz="0" w:space="0" w:color="auto"/>
        <w:bottom w:val="none" w:sz="0" w:space="0" w:color="auto"/>
        <w:right w:val="none" w:sz="0" w:space="0" w:color="auto"/>
      </w:divBdr>
    </w:div>
    <w:div w:id="1609459649">
      <w:bodyDiv w:val="1"/>
      <w:marLeft w:val="0"/>
      <w:marRight w:val="0"/>
      <w:marTop w:val="0"/>
      <w:marBottom w:val="0"/>
      <w:divBdr>
        <w:top w:val="none" w:sz="0" w:space="0" w:color="auto"/>
        <w:left w:val="none" w:sz="0" w:space="0" w:color="auto"/>
        <w:bottom w:val="none" w:sz="0" w:space="0" w:color="auto"/>
        <w:right w:val="none" w:sz="0" w:space="0" w:color="auto"/>
      </w:divBdr>
    </w:div>
    <w:div w:id="1653944223">
      <w:bodyDiv w:val="1"/>
      <w:marLeft w:val="0"/>
      <w:marRight w:val="0"/>
      <w:marTop w:val="0"/>
      <w:marBottom w:val="0"/>
      <w:divBdr>
        <w:top w:val="none" w:sz="0" w:space="0" w:color="auto"/>
        <w:left w:val="none" w:sz="0" w:space="0" w:color="auto"/>
        <w:bottom w:val="none" w:sz="0" w:space="0" w:color="auto"/>
        <w:right w:val="none" w:sz="0" w:space="0" w:color="auto"/>
      </w:divBdr>
    </w:div>
    <w:div w:id="1678575155">
      <w:bodyDiv w:val="1"/>
      <w:marLeft w:val="0"/>
      <w:marRight w:val="0"/>
      <w:marTop w:val="0"/>
      <w:marBottom w:val="0"/>
      <w:divBdr>
        <w:top w:val="none" w:sz="0" w:space="0" w:color="auto"/>
        <w:left w:val="none" w:sz="0" w:space="0" w:color="auto"/>
        <w:bottom w:val="none" w:sz="0" w:space="0" w:color="auto"/>
        <w:right w:val="none" w:sz="0" w:space="0" w:color="auto"/>
      </w:divBdr>
    </w:div>
    <w:div w:id="1766219754">
      <w:bodyDiv w:val="1"/>
      <w:marLeft w:val="0"/>
      <w:marRight w:val="0"/>
      <w:marTop w:val="0"/>
      <w:marBottom w:val="0"/>
      <w:divBdr>
        <w:top w:val="none" w:sz="0" w:space="0" w:color="auto"/>
        <w:left w:val="none" w:sz="0" w:space="0" w:color="auto"/>
        <w:bottom w:val="none" w:sz="0" w:space="0" w:color="auto"/>
        <w:right w:val="none" w:sz="0" w:space="0" w:color="auto"/>
      </w:divBdr>
    </w:div>
    <w:div w:id="1906913511">
      <w:bodyDiv w:val="1"/>
      <w:marLeft w:val="0"/>
      <w:marRight w:val="0"/>
      <w:marTop w:val="0"/>
      <w:marBottom w:val="0"/>
      <w:divBdr>
        <w:top w:val="none" w:sz="0" w:space="0" w:color="auto"/>
        <w:left w:val="none" w:sz="0" w:space="0" w:color="auto"/>
        <w:bottom w:val="none" w:sz="0" w:space="0" w:color="auto"/>
        <w:right w:val="none" w:sz="0" w:space="0" w:color="auto"/>
      </w:divBdr>
    </w:div>
    <w:div w:id="1929120541">
      <w:bodyDiv w:val="1"/>
      <w:marLeft w:val="0"/>
      <w:marRight w:val="0"/>
      <w:marTop w:val="0"/>
      <w:marBottom w:val="0"/>
      <w:divBdr>
        <w:top w:val="none" w:sz="0" w:space="0" w:color="auto"/>
        <w:left w:val="none" w:sz="0" w:space="0" w:color="auto"/>
        <w:bottom w:val="none" w:sz="0" w:space="0" w:color="auto"/>
        <w:right w:val="none" w:sz="0" w:space="0" w:color="auto"/>
      </w:divBdr>
    </w:div>
    <w:div w:id="200326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51040/5cbb8e792a7a0d3653cf7ccce0de76f92e1d08d8/" TargetMode="External"/><Relationship Id="rId13" Type="http://schemas.openxmlformats.org/officeDocument/2006/relationships/hyperlink" Target="http://www.consultant.ru/document/Cons_doc_LAW_144624/8c12a3ec10bf313c4b2fb441eb21b9a04616fd9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15003&amp;dst=419&amp;field=134&amp;date=11.05.20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5003&amp;dst=296&amp;field=134&amp;date=11.05.202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ogin.consultant.ru/link/?req=doc&amp;base=LAW&amp;n=415003&amp;dst=100340&amp;field=134&amp;date=11.05.2022" TargetMode="External"/><Relationship Id="rId4" Type="http://schemas.openxmlformats.org/officeDocument/2006/relationships/settings" Target="settings.xml"/><Relationship Id="rId9" Type="http://schemas.openxmlformats.org/officeDocument/2006/relationships/hyperlink" Target="https://login.consultant.ru/link/?req=doc&amp;base=LAW&amp;n=415003&amp;dst=100338&amp;field=134&amp;date=11.05.2022"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02DB4-3AF4-4FC9-9EAA-2FA681CD8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24</Pages>
  <Words>12759</Words>
  <Characters>72727</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Шилова</dc:creator>
  <cp:lastModifiedBy>User</cp:lastModifiedBy>
  <cp:revision>11</cp:revision>
  <cp:lastPrinted>2025-03-06T06:27:00Z</cp:lastPrinted>
  <dcterms:created xsi:type="dcterms:W3CDTF">2026-05-07T09:31:00Z</dcterms:created>
  <dcterms:modified xsi:type="dcterms:W3CDTF">2026-06-16T08:41:00Z</dcterms:modified>
</cp:coreProperties>
</file>