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ABC" w:rsidRPr="00C95ABC" w:rsidRDefault="00C95ABC" w:rsidP="003B1C6F">
      <w:pPr>
        <w:keepNext/>
        <w:suppressAutoHyphens/>
        <w:spacing w:after="0" w:line="240" w:lineRule="auto"/>
        <w:ind w:firstLine="709"/>
        <w:jc w:val="center"/>
        <w:rPr>
          <w:rFonts w:ascii="Times New Roman" w:eastAsia="Microsoft YaHei" w:hAnsi="Times New Roman" w:cs="Times New Roman"/>
          <w:b/>
          <w:lang w:eastAsia="hi-IN" w:bidi="hi-IN"/>
        </w:rPr>
      </w:pPr>
      <w:bookmarkStart w:id="0" w:name="_Hlk30507434"/>
      <w:bookmarkEnd w:id="0"/>
      <w:r w:rsidRPr="00C95ABC">
        <w:rPr>
          <w:rFonts w:ascii="Times New Roman" w:eastAsia="Microsoft YaHei" w:hAnsi="Times New Roman" w:cs="Times New Roman"/>
          <w:b/>
          <w:lang w:eastAsia="hi-IN" w:bidi="hi-IN"/>
        </w:rPr>
        <w:t>ГОСУД</w:t>
      </w:r>
      <w:r w:rsidR="004D73F8">
        <w:rPr>
          <w:rFonts w:ascii="Times New Roman" w:eastAsia="Microsoft YaHei" w:hAnsi="Times New Roman" w:cs="Times New Roman"/>
          <w:b/>
          <w:lang w:eastAsia="hi-IN" w:bidi="hi-IN"/>
        </w:rPr>
        <w:t xml:space="preserve">АРСТВЕННЫЙ КОНТРАКТ </w:t>
      </w:r>
      <w:r w:rsidR="004D73F8" w:rsidRPr="003B1C6F">
        <w:rPr>
          <w:rFonts w:ascii="Times New Roman" w:eastAsia="Microsoft YaHei" w:hAnsi="Times New Roman" w:cs="Times New Roman"/>
          <w:b/>
          <w:lang w:eastAsia="hi-IN" w:bidi="hi-IN"/>
        </w:rPr>
        <w:t>№ </w:t>
      </w:r>
      <w:r w:rsidR="006A0A4E" w:rsidRPr="003B1C6F">
        <w:rPr>
          <w:rFonts w:ascii="Times New Roman" w:eastAsia="Microsoft YaHei" w:hAnsi="Times New Roman" w:cs="Times New Roman"/>
          <w:b/>
          <w:lang w:eastAsia="hi-IN" w:bidi="hi-IN"/>
        </w:rPr>
        <w:t>0</w:t>
      </w:r>
      <w:r w:rsidR="008B2C65" w:rsidRPr="003B1C6F">
        <w:rPr>
          <w:rFonts w:ascii="Times New Roman" w:eastAsia="Microsoft YaHei" w:hAnsi="Times New Roman" w:cs="Times New Roman"/>
          <w:b/>
          <w:lang w:eastAsia="hi-IN" w:bidi="hi-IN"/>
        </w:rPr>
        <w:t>8</w:t>
      </w:r>
      <w:r w:rsidR="006A0A4E" w:rsidRPr="003B1C6F">
        <w:rPr>
          <w:rFonts w:ascii="Times New Roman" w:eastAsia="Microsoft YaHei" w:hAnsi="Times New Roman" w:cs="Times New Roman"/>
          <w:b/>
          <w:lang w:eastAsia="hi-IN" w:bidi="hi-IN"/>
        </w:rPr>
        <w:t>/202</w:t>
      </w:r>
      <w:r w:rsidR="008B2C65" w:rsidRPr="003B1C6F">
        <w:rPr>
          <w:rFonts w:ascii="Times New Roman" w:eastAsia="Microsoft YaHei" w:hAnsi="Times New Roman" w:cs="Times New Roman"/>
          <w:b/>
          <w:lang w:eastAsia="hi-IN" w:bidi="hi-IN"/>
        </w:rPr>
        <w:t>6</w:t>
      </w:r>
    </w:p>
    <w:p w:rsidR="00ED12CD" w:rsidRPr="007F3DCD" w:rsidRDefault="003B1C6F" w:rsidP="007F3DCD">
      <w:pPr>
        <w:widowControl w:val="0"/>
        <w:autoSpaceDE w:val="0"/>
        <w:autoSpaceDN w:val="0"/>
        <w:adjustRightInd w:val="0"/>
        <w:spacing w:after="0" w:line="240" w:lineRule="auto"/>
        <w:ind w:firstLine="709"/>
        <w:jc w:val="center"/>
        <w:rPr>
          <w:rFonts w:ascii="Times New Roman" w:eastAsia="Times New Roman" w:hAnsi="Times New Roman" w:cs="Times New Roman"/>
          <w:b/>
          <w:bCs/>
          <w:i/>
          <w:color w:val="000000"/>
          <w:lang w:eastAsia="ru-RU"/>
        </w:rPr>
      </w:pPr>
      <w:bookmarkStart w:id="1" w:name="OLE_LINK32"/>
      <w:bookmarkStart w:id="2" w:name="OLE_LINK33"/>
      <w:r>
        <w:rPr>
          <w:rFonts w:ascii="Times New Roman" w:eastAsia="Times New Roman" w:hAnsi="Times New Roman" w:cs="Times New Roman"/>
          <w:b/>
          <w:i/>
          <w:lang w:eastAsia="ru-RU"/>
        </w:rPr>
        <w:t>О</w:t>
      </w:r>
      <w:r w:rsidR="00C95ABC" w:rsidRPr="007F3DCD">
        <w:rPr>
          <w:rFonts w:ascii="Times New Roman" w:eastAsia="Times New Roman" w:hAnsi="Times New Roman" w:cs="Times New Roman"/>
          <w:b/>
          <w:bCs/>
          <w:i/>
          <w:color w:val="000000"/>
          <w:lang w:eastAsia="ru-RU"/>
        </w:rPr>
        <w:t xml:space="preserve">казание </w:t>
      </w:r>
      <w:bookmarkEnd w:id="1"/>
      <w:bookmarkEnd w:id="2"/>
      <w:r w:rsidR="00C95ABC" w:rsidRPr="007F3DCD">
        <w:rPr>
          <w:rFonts w:ascii="Times New Roman" w:eastAsia="Times New Roman" w:hAnsi="Times New Roman" w:cs="Times New Roman"/>
          <w:b/>
          <w:bCs/>
          <w:i/>
          <w:color w:val="000000"/>
          <w:lang w:eastAsia="ru-RU"/>
        </w:rPr>
        <w:t xml:space="preserve">услуг по </w:t>
      </w:r>
      <w:r w:rsidR="00827805" w:rsidRPr="007F3DCD">
        <w:rPr>
          <w:rFonts w:ascii="Times New Roman" w:eastAsia="Times New Roman" w:hAnsi="Times New Roman" w:cs="Times New Roman"/>
          <w:b/>
          <w:bCs/>
          <w:i/>
          <w:color w:val="000000"/>
          <w:lang w:eastAsia="ru-RU"/>
        </w:rPr>
        <w:t>техническому обслуживанию</w:t>
      </w:r>
      <w:r w:rsidR="0097064C" w:rsidRPr="007F3DCD">
        <w:rPr>
          <w:rFonts w:ascii="Times New Roman" w:eastAsia="Times New Roman" w:hAnsi="Times New Roman" w:cs="Times New Roman"/>
          <w:b/>
          <w:bCs/>
          <w:i/>
          <w:color w:val="000000"/>
          <w:lang w:eastAsia="ru-RU"/>
        </w:rPr>
        <w:t xml:space="preserve"> </w:t>
      </w:r>
      <w:r w:rsidR="00EE7795" w:rsidRPr="007F3DCD">
        <w:rPr>
          <w:rFonts w:ascii="Times New Roman" w:eastAsia="Times New Roman" w:hAnsi="Times New Roman" w:cs="Times New Roman"/>
          <w:b/>
          <w:bCs/>
          <w:i/>
          <w:color w:val="000000"/>
          <w:lang w:eastAsia="ru-RU"/>
        </w:rPr>
        <w:t>копировально-множительной техники</w:t>
      </w:r>
      <w:r w:rsidR="00827805" w:rsidRPr="007F3DCD">
        <w:rPr>
          <w:rFonts w:ascii="Times New Roman" w:eastAsia="Times New Roman" w:hAnsi="Times New Roman" w:cs="Times New Roman"/>
          <w:b/>
          <w:bCs/>
          <w:i/>
          <w:color w:val="000000"/>
          <w:lang w:eastAsia="ru-RU"/>
        </w:rPr>
        <w:br/>
      </w:r>
      <w:r w:rsidR="006A0A4E" w:rsidRPr="007F3DCD">
        <w:rPr>
          <w:rFonts w:ascii="Times New Roman" w:eastAsia="Times New Roman" w:hAnsi="Times New Roman" w:cs="Times New Roman"/>
          <w:b/>
          <w:bCs/>
          <w:i/>
          <w:color w:val="000000"/>
          <w:lang w:eastAsia="ru-RU"/>
        </w:rPr>
        <w:t>и компьютерной техники</w:t>
      </w:r>
      <w:r w:rsidR="0097064C" w:rsidRPr="007F3DCD">
        <w:rPr>
          <w:rFonts w:ascii="Times New Roman" w:eastAsia="Times New Roman" w:hAnsi="Times New Roman" w:cs="Times New Roman"/>
          <w:b/>
          <w:bCs/>
          <w:i/>
          <w:color w:val="000000"/>
          <w:lang w:eastAsia="ru-RU"/>
        </w:rPr>
        <w:t xml:space="preserve"> </w:t>
      </w:r>
      <w:r w:rsidR="00C95ABC" w:rsidRPr="007F3DCD">
        <w:rPr>
          <w:rFonts w:ascii="Times New Roman" w:eastAsia="Times New Roman" w:hAnsi="Times New Roman" w:cs="Times New Roman"/>
          <w:b/>
          <w:bCs/>
          <w:i/>
          <w:lang w:eastAsia="ru-RU"/>
        </w:rPr>
        <w:t>для нужд Территориал</w:t>
      </w:r>
      <w:r w:rsidR="006A0A4E" w:rsidRPr="007F3DCD">
        <w:rPr>
          <w:rFonts w:ascii="Times New Roman" w:eastAsia="Times New Roman" w:hAnsi="Times New Roman" w:cs="Times New Roman"/>
          <w:b/>
          <w:bCs/>
          <w:i/>
          <w:lang w:eastAsia="ru-RU"/>
        </w:rPr>
        <w:t>ьной избирательной комиссии № 17</w:t>
      </w:r>
    </w:p>
    <w:p w:rsidR="00C95ABC" w:rsidRPr="00ED12CD" w:rsidRDefault="00C95ABC" w:rsidP="003B1C6F">
      <w:pPr>
        <w:keepNext/>
        <w:suppressAutoHyphens/>
        <w:spacing w:before="240" w:after="120" w:line="240" w:lineRule="auto"/>
        <w:ind w:firstLine="709"/>
        <w:jc w:val="center"/>
        <w:rPr>
          <w:rFonts w:ascii="Times New Roman" w:eastAsia="Microsoft YaHei" w:hAnsi="Times New Roman" w:cs="Times New Roman"/>
          <w:b/>
          <w:bCs/>
          <w:sz w:val="24"/>
          <w:szCs w:val="24"/>
          <w:lang w:eastAsia="hi-IN" w:bidi="hi-IN"/>
        </w:rPr>
      </w:pPr>
      <w:r w:rsidRPr="00ED12CD">
        <w:rPr>
          <w:rFonts w:ascii="Times New Roman" w:eastAsia="Microsoft YaHei" w:hAnsi="Times New Roman" w:cs="Times New Roman"/>
          <w:b/>
          <w:bCs/>
          <w:sz w:val="24"/>
          <w:szCs w:val="24"/>
          <w:lang w:eastAsia="hi-IN" w:bidi="hi-IN"/>
        </w:rPr>
        <w:t xml:space="preserve">ИКЗ </w:t>
      </w:r>
      <w:r w:rsidR="008B2C65" w:rsidRPr="008B2C65">
        <w:rPr>
          <w:rFonts w:ascii="Times New Roman" w:eastAsia="Microsoft YaHei" w:hAnsi="Times New Roman" w:cs="Times New Roman"/>
          <w:b/>
          <w:bCs/>
          <w:sz w:val="24"/>
          <w:szCs w:val="24"/>
          <w:lang w:eastAsia="hi-IN" w:bidi="hi-IN"/>
        </w:rPr>
        <w:t>262780416940178040100100030000000000</w:t>
      </w:r>
    </w:p>
    <w:p w:rsidR="00C95ABC" w:rsidRPr="00C95ABC" w:rsidRDefault="00C95ABC" w:rsidP="006A0A4E">
      <w:pPr>
        <w:suppressAutoHyphens/>
        <w:spacing w:line="240" w:lineRule="auto"/>
        <w:jc w:val="center"/>
        <w:rPr>
          <w:rFonts w:ascii="Times New Roman" w:eastAsia="Times New Roman" w:hAnsi="Times New Roman" w:cs="Times New Roman"/>
          <w:color w:val="000000"/>
          <w:lang w:eastAsia="ru-RU"/>
        </w:rPr>
      </w:pPr>
      <w:r w:rsidRPr="00C95ABC">
        <w:rPr>
          <w:rFonts w:ascii="Times New Roman" w:eastAsia="Times New Roman" w:hAnsi="Times New Roman" w:cs="Times New Roman"/>
          <w:b/>
          <w:bCs/>
          <w:color w:val="000000"/>
          <w:lang w:eastAsia="ru-RU"/>
        </w:rPr>
        <w:t>г. Санкт-Петербург</w:t>
      </w:r>
      <w:r w:rsidRPr="00C95ABC">
        <w:rPr>
          <w:rFonts w:ascii="Times New Roman" w:eastAsia="Times New Roman" w:hAnsi="Times New Roman" w:cs="Times New Roman"/>
          <w:b/>
          <w:bCs/>
          <w:color w:val="000000"/>
          <w:lang w:eastAsia="ru-RU"/>
        </w:rPr>
        <w:tab/>
      </w:r>
      <w:r w:rsidRPr="00C95ABC">
        <w:rPr>
          <w:rFonts w:ascii="Times New Roman" w:eastAsia="Times New Roman" w:hAnsi="Times New Roman" w:cs="Times New Roman"/>
          <w:b/>
          <w:bCs/>
          <w:color w:val="000000"/>
          <w:lang w:eastAsia="ru-RU"/>
        </w:rPr>
        <w:tab/>
      </w:r>
      <w:r w:rsidRPr="00C95ABC">
        <w:rPr>
          <w:rFonts w:ascii="Times New Roman" w:eastAsia="Times New Roman" w:hAnsi="Times New Roman" w:cs="Times New Roman"/>
          <w:b/>
          <w:bCs/>
          <w:color w:val="000000"/>
          <w:lang w:eastAsia="ru-RU"/>
        </w:rPr>
        <w:tab/>
      </w:r>
      <w:r w:rsidRPr="00C95ABC">
        <w:rPr>
          <w:rFonts w:ascii="Times New Roman" w:eastAsia="Times New Roman" w:hAnsi="Times New Roman" w:cs="Times New Roman"/>
          <w:b/>
          <w:bCs/>
          <w:color w:val="000000"/>
          <w:lang w:eastAsia="ru-RU"/>
        </w:rPr>
        <w:tab/>
      </w:r>
      <w:r w:rsidRPr="00C95ABC">
        <w:rPr>
          <w:rFonts w:ascii="Times New Roman" w:eastAsia="Times New Roman" w:hAnsi="Times New Roman" w:cs="Times New Roman"/>
          <w:b/>
          <w:bCs/>
          <w:color w:val="000000"/>
          <w:lang w:eastAsia="ru-RU"/>
        </w:rPr>
        <w:tab/>
      </w:r>
      <w:r w:rsidRPr="00C95ABC">
        <w:rPr>
          <w:rFonts w:ascii="Times New Roman" w:eastAsia="Times New Roman" w:hAnsi="Times New Roman" w:cs="Times New Roman"/>
          <w:b/>
          <w:bCs/>
          <w:color w:val="000000"/>
          <w:lang w:eastAsia="ru-RU"/>
        </w:rPr>
        <w:tab/>
      </w:r>
      <w:r w:rsidRPr="00C95ABC">
        <w:rPr>
          <w:rFonts w:ascii="Times New Roman" w:eastAsia="Times New Roman" w:hAnsi="Times New Roman" w:cs="Times New Roman"/>
          <w:b/>
          <w:bCs/>
          <w:color w:val="000000"/>
          <w:lang w:eastAsia="ru-RU"/>
        </w:rPr>
        <w:tab/>
      </w:r>
      <w:r w:rsidRPr="00C95ABC">
        <w:rPr>
          <w:rFonts w:ascii="Times New Roman" w:eastAsia="Times New Roman" w:hAnsi="Times New Roman" w:cs="Times New Roman"/>
          <w:b/>
          <w:bCs/>
          <w:color w:val="000000"/>
          <w:lang w:eastAsia="ru-RU"/>
        </w:rPr>
        <w:tab/>
      </w:r>
      <w:r w:rsidRPr="00C95ABC">
        <w:rPr>
          <w:rFonts w:ascii="Times New Roman" w:eastAsia="Times New Roman" w:hAnsi="Times New Roman" w:cs="Times New Roman"/>
          <w:b/>
          <w:bCs/>
          <w:color w:val="000000"/>
          <w:lang w:eastAsia="ru-RU"/>
        </w:rPr>
        <w:tab/>
      </w:r>
      <w:r w:rsidR="006A0A4E">
        <w:rPr>
          <w:rFonts w:ascii="Times New Roman" w:eastAsia="Times New Roman" w:hAnsi="Times New Roman" w:cs="Times New Roman"/>
          <w:b/>
          <w:bCs/>
          <w:color w:val="000000"/>
          <w:lang w:eastAsia="ru-RU"/>
        </w:rPr>
        <w:t xml:space="preserve"> </w:t>
      </w:r>
      <w:r w:rsidR="007F3DCD">
        <w:rPr>
          <w:rFonts w:ascii="Times New Roman" w:eastAsia="Times New Roman" w:hAnsi="Times New Roman" w:cs="Times New Roman"/>
          <w:b/>
          <w:bCs/>
          <w:color w:val="000000"/>
          <w:lang w:eastAsia="ru-RU"/>
        </w:rPr>
        <w:t xml:space="preserve">           </w:t>
      </w:r>
      <w:r w:rsidR="000447E9">
        <w:rPr>
          <w:rFonts w:ascii="Times New Roman" w:eastAsia="Times New Roman" w:hAnsi="Times New Roman" w:cs="Times New Roman"/>
          <w:b/>
          <w:bCs/>
          <w:color w:val="000000"/>
          <w:lang w:eastAsia="ru-RU"/>
        </w:rPr>
        <w:t>«</w:t>
      </w:r>
      <w:r w:rsidR="007F3DCD">
        <w:rPr>
          <w:rFonts w:ascii="Times New Roman" w:eastAsia="Times New Roman" w:hAnsi="Times New Roman" w:cs="Times New Roman"/>
          <w:b/>
          <w:bCs/>
          <w:color w:val="000000"/>
          <w:lang w:eastAsia="ru-RU"/>
        </w:rPr>
        <w:t>__</w:t>
      </w:r>
      <w:r w:rsidRPr="00C95ABC">
        <w:rPr>
          <w:rFonts w:ascii="Times New Roman" w:eastAsia="Times New Roman" w:hAnsi="Times New Roman" w:cs="Times New Roman"/>
          <w:b/>
          <w:bCs/>
          <w:color w:val="000000"/>
          <w:lang w:eastAsia="ru-RU"/>
        </w:rPr>
        <w:t xml:space="preserve">» </w:t>
      </w:r>
      <w:r w:rsidR="007F3DCD">
        <w:rPr>
          <w:rFonts w:ascii="Times New Roman" w:eastAsia="Times New Roman" w:hAnsi="Times New Roman" w:cs="Times New Roman"/>
          <w:b/>
          <w:bCs/>
          <w:color w:val="000000"/>
          <w:lang w:eastAsia="ru-RU"/>
        </w:rPr>
        <w:t>_____</w:t>
      </w:r>
      <w:r w:rsidRPr="00C95ABC">
        <w:rPr>
          <w:rFonts w:ascii="Times New Roman" w:eastAsia="Times New Roman" w:hAnsi="Times New Roman" w:cs="Times New Roman"/>
          <w:b/>
          <w:bCs/>
          <w:color w:val="000000"/>
          <w:lang w:eastAsia="ru-RU"/>
        </w:rPr>
        <w:t xml:space="preserve"> 202</w:t>
      </w:r>
      <w:r w:rsidR="007F3DCD">
        <w:rPr>
          <w:rFonts w:ascii="Times New Roman" w:eastAsia="Times New Roman" w:hAnsi="Times New Roman" w:cs="Times New Roman"/>
          <w:b/>
          <w:bCs/>
          <w:color w:val="000000"/>
          <w:lang w:eastAsia="ru-RU"/>
        </w:rPr>
        <w:t>6</w:t>
      </w:r>
      <w:r w:rsidRPr="00C95ABC">
        <w:rPr>
          <w:rFonts w:ascii="Times New Roman" w:eastAsia="Times New Roman" w:hAnsi="Times New Roman" w:cs="Times New Roman"/>
          <w:b/>
          <w:bCs/>
          <w:color w:val="000000"/>
          <w:lang w:eastAsia="ru-RU"/>
        </w:rPr>
        <w:t xml:space="preserve"> г.</w:t>
      </w:r>
    </w:p>
    <w:p w:rsidR="00C95ABC" w:rsidRPr="00C95ABC" w:rsidRDefault="00C95ABC" w:rsidP="006C7FD2">
      <w:pPr>
        <w:suppressAutoHyphens/>
        <w:spacing w:after="0" w:line="240" w:lineRule="auto"/>
        <w:ind w:firstLine="709"/>
        <w:jc w:val="both"/>
        <w:rPr>
          <w:rFonts w:ascii="Times New Roman" w:eastAsia="Times New Roman" w:hAnsi="Times New Roman" w:cs="Times New Roman"/>
          <w:lang w:eastAsia="ru-RU"/>
        </w:rPr>
      </w:pPr>
      <w:proofErr w:type="gramStart"/>
      <w:r w:rsidRPr="00C95ABC">
        <w:rPr>
          <w:rFonts w:ascii="Times New Roman" w:eastAsia="Times New Roman" w:hAnsi="Times New Roman" w:cs="Times New Roman"/>
          <w:b/>
          <w:bCs/>
          <w:color w:val="000000"/>
          <w:lang w:eastAsia="ru-RU"/>
        </w:rPr>
        <w:t>Территориал</w:t>
      </w:r>
      <w:r w:rsidR="006A0A4E">
        <w:rPr>
          <w:rFonts w:ascii="Times New Roman" w:eastAsia="Times New Roman" w:hAnsi="Times New Roman" w:cs="Times New Roman"/>
          <w:b/>
          <w:bCs/>
          <w:color w:val="000000"/>
          <w:lang w:eastAsia="ru-RU"/>
        </w:rPr>
        <w:t>ьная избирательная комиссия № 17</w:t>
      </w:r>
      <w:r w:rsidRPr="00C95ABC">
        <w:rPr>
          <w:rFonts w:ascii="Times New Roman" w:eastAsia="Times New Roman" w:hAnsi="Times New Roman" w:cs="Times New Roman"/>
          <w:color w:val="000000"/>
          <w:lang w:eastAsia="ru-RU"/>
        </w:rPr>
        <w:t xml:space="preserve">, действующая на основании Закона </w:t>
      </w:r>
      <w:r w:rsidRPr="00C95ABC">
        <w:rPr>
          <w:rFonts w:ascii="Times New Roman" w:eastAsia="Times New Roman" w:hAnsi="Times New Roman" w:cs="Times New Roman"/>
          <w:color w:val="000000"/>
          <w:lang w:eastAsia="ru-RU"/>
        </w:rPr>
        <w:br/>
        <w:t>Санкт-Петербурга от 05.07.2006 № 385-57 «О Территори</w:t>
      </w:r>
      <w:r w:rsidR="006C7FD2">
        <w:rPr>
          <w:rFonts w:ascii="Times New Roman" w:eastAsia="Times New Roman" w:hAnsi="Times New Roman" w:cs="Times New Roman"/>
          <w:color w:val="000000"/>
          <w:lang w:eastAsia="ru-RU"/>
        </w:rPr>
        <w:t>альных избирательных комиссиях</w:t>
      </w:r>
      <w:r w:rsidR="006C7FD2">
        <w:rPr>
          <w:rFonts w:ascii="Times New Roman" w:eastAsia="Times New Roman" w:hAnsi="Times New Roman" w:cs="Times New Roman"/>
          <w:color w:val="000000"/>
          <w:lang w:eastAsia="ru-RU"/>
        </w:rPr>
        <w:br/>
      </w:r>
      <w:r w:rsidRPr="00C95ABC">
        <w:rPr>
          <w:rFonts w:ascii="Times New Roman" w:eastAsia="Times New Roman" w:hAnsi="Times New Roman" w:cs="Times New Roman"/>
          <w:color w:val="000000"/>
          <w:lang w:eastAsia="ru-RU"/>
        </w:rPr>
        <w:t xml:space="preserve">в Санкт-Петербурге», в лице </w:t>
      </w:r>
      <w:r w:rsidR="006A0A4E">
        <w:rPr>
          <w:rFonts w:ascii="Times New Roman" w:eastAsia="Times New Roman" w:hAnsi="Times New Roman" w:cs="Times New Roman"/>
          <w:lang w:eastAsia="ru-RU"/>
        </w:rPr>
        <w:t>председателя ТИК-17 Демкина Василия Георгиевича</w:t>
      </w:r>
      <w:r w:rsidR="006C7FD2">
        <w:rPr>
          <w:rFonts w:ascii="Times New Roman" w:eastAsia="Times New Roman" w:hAnsi="Times New Roman" w:cs="Times New Roman"/>
          <w:color w:val="000000"/>
          <w:lang w:eastAsia="ru-RU"/>
        </w:rPr>
        <w:t>, действующего</w:t>
      </w:r>
      <w:r w:rsidR="006C7FD2">
        <w:rPr>
          <w:rFonts w:ascii="Times New Roman" w:eastAsia="Times New Roman" w:hAnsi="Times New Roman" w:cs="Times New Roman"/>
          <w:color w:val="000000"/>
          <w:lang w:eastAsia="ru-RU"/>
        </w:rPr>
        <w:br/>
      </w:r>
      <w:r w:rsidRPr="00C95ABC">
        <w:rPr>
          <w:rFonts w:ascii="Times New Roman" w:eastAsia="Times New Roman" w:hAnsi="Times New Roman" w:cs="Times New Roman"/>
          <w:color w:val="000000"/>
          <w:lang w:eastAsia="ru-RU"/>
        </w:rPr>
        <w:t>на основании Закона Санкт-Петербурга от 05.07.2006 № 385-57</w:t>
      </w:r>
      <w:r w:rsidRPr="00C95ABC">
        <w:rPr>
          <w:rFonts w:ascii="Times New Roman" w:eastAsia="Times New Roman" w:hAnsi="Times New Roman" w:cs="Times New Roman"/>
          <w:b/>
          <w:bCs/>
          <w:color w:val="000000"/>
          <w:lang w:eastAsia="ru-RU"/>
        </w:rPr>
        <w:t xml:space="preserve"> </w:t>
      </w:r>
      <w:r w:rsidRPr="00C95ABC">
        <w:rPr>
          <w:rFonts w:ascii="Times New Roman" w:eastAsia="Times New Roman" w:hAnsi="Times New Roman" w:cs="Times New Roman"/>
          <w:color w:val="000000"/>
          <w:lang w:eastAsia="ru-RU"/>
        </w:rPr>
        <w:t>«О Территори</w:t>
      </w:r>
      <w:r w:rsidR="006A0A4E">
        <w:rPr>
          <w:rFonts w:ascii="Times New Roman" w:eastAsia="Times New Roman" w:hAnsi="Times New Roman" w:cs="Times New Roman"/>
          <w:color w:val="000000"/>
          <w:lang w:eastAsia="ru-RU"/>
        </w:rPr>
        <w:t xml:space="preserve">альных избирательных комиссиях </w:t>
      </w:r>
      <w:r w:rsidRPr="00C95ABC">
        <w:rPr>
          <w:rFonts w:ascii="Times New Roman" w:eastAsia="Times New Roman" w:hAnsi="Times New Roman" w:cs="Times New Roman"/>
          <w:color w:val="000000"/>
          <w:lang w:eastAsia="ru-RU"/>
        </w:rPr>
        <w:t>в Санкт-Петербурге»</w:t>
      </w:r>
      <w:r w:rsidRPr="00C95ABC">
        <w:rPr>
          <w:rFonts w:ascii="Times New Roman" w:eastAsia="Times New Roman" w:hAnsi="Times New Roman" w:cs="Times New Roman"/>
          <w:b/>
          <w:bCs/>
          <w:color w:val="000000"/>
          <w:lang w:eastAsia="ru-RU"/>
        </w:rPr>
        <w:t xml:space="preserve"> </w:t>
      </w:r>
      <w:r w:rsidRPr="00C95ABC">
        <w:rPr>
          <w:rFonts w:ascii="Times New Roman" w:eastAsia="Times New Roman" w:hAnsi="Times New Roman" w:cs="Times New Roman"/>
          <w:lang w:eastAsia="ru-RU"/>
        </w:rPr>
        <w:t>и решения Санкт-Петербургской избирательной</w:t>
      </w:r>
      <w:r w:rsidR="006A0A4E">
        <w:rPr>
          <w:rFonts w:ascii="Times New Roman" w:eastAsia="Times New Roman" w:hAnsi="Times New Roman" w:cs="Times New Roman"/>
          <w:lang w:eastAsia="ru-RU"/>
        </w:rPr>
        <w:t xml:space="preserve"> комиссии от </w:t>
      </w:r>
      <w:r w:rsidR="006C7FD2">
        <w:rPr>
          <w:rFonts w:ascii="Times New Roman" w:eastAsia="Times New Roman" w:hAnsi="Times New Roman" w:cs="Times New Roman"/>
          <w:lang w:eastAsia="ru-RU"/>
        </w:rPr>
        <w:t>23.04.2026 № 167</w:t>
      </w:r>
      <w:r w:rsidR="006A0A4E" w:rsidRPr="006A0A4E">
        <w:rPr>
          <w:rFonts w:ascii="Times New Roman" w:eastAsia="Times New Roman" w:hAnsi="Times New Roman" w:cs="Times New Roman"/>
          <w:lang w:eastAsia="ru-RU"/>
        </w:rPr>
        <w:t>-47</w:t>
      </w:r>
      <w:r w:rsidR="006A0A4E" w:rsidRPr="00C95ABC">
        <w:rPr>
          <w:rFonts w:ascii="Times New Roman" w:eastAsia="Times New Roman" w:hAnsi="Times New Roman" w:cs="Times New Roman"/>
          <w:lang w:eastAsia="ru-RU"/>
        </w:rPr>
        <w:t xml:space="preserve"> </w:t>
      </w:r>
      <w:r w:rsidRPr="00C95ABC">
        <w:rPr>
          <w:rFonts w:ascii="Times New Roman" w:eastAsia="Times New Roman" w:hAnsi="Times New Roman" w:cs="Times New Roman"/>
          <w:lang w:eastAsia="ru-RU"/>
        </w:rPr>
        <w:t>«О назначении председателя Территориал</w:t>
      </w:r>
      <w:r w:rsidR="006A0A4E">
        <w:rPr>
          <w:rFonts w:ascii="Times New Roman" w:eastAsia="Times New Roman" w:hAnsi="Times New Roman" w:cs="Times New Roman"/>
          <w:lang w:eastAsia="ru-RU"/>
        </w:rPr>
        <w:t>ьной избирательной комиссии № 17</w:t>
      </w:r>
      <w:r w:rsidRPr="00C95ABC">
        <w:rPr>
          <w:rFonts w:ascii="Times New Roman" w:eastAsia="Times New Roman" w:hAnsi="Times New Roman" w:cs="Times New Roman"/>
          <w:lang w:eastAsia="ru-RU"/>
        </w:rPr>
        <w:t xml:space="preserve">», </w:t>
      </w:r>
      <w:r w:rsidR="006C7FD2">
        <w:rPr>
          <w:rFonts w:ascii="Times New Roman" w:eastAsia="Times New Roman" w:hAnsi="Times New Roman" w:cs="Times New Roman"/>
          <w:color w:val="000000"/>
          <w:lang w:eastAsia="ru-RU"/>
        </w:rPr>
        <w:t>именуемая</w:t>
      </w:r>
      <w:r w:rsidR="006C7FD2">
        <w:rPr>
          <w:rFonts w:ascii="Times New Roman" w:eastAsia="Times New Roman" w:hAnsi="Times New Roman" w:cs="Times New Roman"/>
          <w:color w:val="000000"/>
          <w:lang w:eastAsia="ru-RU"/>
        </w:rPr>
        <w:br/>
      </w:r>
      <w:r w:rsidRPr="00C95ABC">
        <w:rPr>
          <w:rFonts w:ascii="Times New Roman" w:eastAsia="Times New Roman" w:hAnsi="Times New Roman" w:cs="Times New Roman"/>
          <w:color w:val="000000"/>
          <w:lang w:eastAsia="ru-RU"/>
        </w:rPr>
        <w:t xml:space="preserve">в дальнейшем </w:t>
      </w:r>
      <w:r w:rsidRPr="00C95ABC">
        <w:rPr>
          <w:rFonts w:ascii="Times New Roman" w:eastAsia="Times New Roman" w:hAnsi="Times New Roman" w:cs="Times New Roman"/>
          <w:b/>
          <w:bCs/>
          <w:color w:val="000000"/>
          <w:lang w:eastAsia="ru-RU"/>
        </w:rPr>
        <w:t>«Заказчик»</w:t>
      </w:r>
      <w:r w:rsidRPr="00C95ABC">
        <w:rPr>
          <w:rFonts w:ascii="Times New Roman" w:eastAsia="Times New Roman" w:hAnsi="Times New Roman" w:cs="Times New Roman"/>
          <w:color w:val="000000"/>
          <w:lang w:eastAsia="ru-RU"/>
        </w:rPr>
        <w:t>,</w:t>
      </w:r>
      <w:r w:rsidRPr="00C95ABC">
        <w:rPr>
          <w:rFonts w:ascii="Times New Roman" w:eastAsia="Times New Roman" w:hAnsi="Times New Roman" w:cs="Times New Roman"/>
          <w:lang w:eastAsia="ru-RU"/>
        </w:rPr>
        <w:t xml:space="preserve"> с одной</w:t>
      </w:r>
      <w:proofErr w:type="gramEnd"/>
      <w:r w:rsidRPr="00C95ABC">
        <w:rPr>
          <w:rFonts w:ascii="Times New Roman" w:eastAsia="Times New Roman" w:hAnsi="Times New Roman" w:cs="Times New Roman"/>
          <w:lang w:eastAsia="ru-RU"/>
        </w:rPr>
        <w:t xml:space="preserve"> стороны, и</w:t>
      </w:r>
      <w:r w:rsidRPr="00C95ABC">
        <w:rPr>
          <w:rFonts w:ascii="Times New Roman" w:eastAsia="Times New Roman" w:hAnsi="Times New Roman" w:cs="Times New Roman"/>
          <w:b/>
          <w:bCs/>
          <w:color w:val="000000"/>
          <w:lang w:eastAsia="ru-RU"/>
        </w:rPr>
        <w:t xml:space="preserve"> </w:t>
      </w:r>
    </w:p>
    <w:p w:rsidR="0097064C" w:rsidRPr="006C7FD2" w:rsidRDefault="007F3DCD" w:rsidP="006C7FD2">
      <w:pPr>
        <w:widowControl w:val="0"/>
        <w:suppressAutoHyphens/>
        <w:autoSpaceDN w:val="0"/>
        <w:spacing w:line="240" w:lineRule="auto"/>
        <w:ind w:firstLine="709"/>
        <w:jc w:val="both"/>
        <w:textAlignment w:val="baseline"/>
        <w:rPr>
          <w:rFonts w:ascii="Times New Roman" w:eastAsia="SimSun" w:hAnsi="Times New Roman" w:cs="Times New Roman"/>
          <w:kern w:val="3"/>
          <w:lang w:eastAsia="zh-CN" w:bidi="hi-IN"/>
        </w:rPr>
      </w:pPr>
      <w:proofErr w:type="gramStart"/>
      <w:r>
        <w:rPr>
          <w:rFonts w:ascii="Times New Roman" w:eastAsia="Times New Roman" w:hAnsi="Times New Roman" w:cs="Times New Roman"/>
          <w:b/>
          <w:bCs/>
          <w:color w:val="000000"/>
          <w:lang w:eastAsia="ru-RU"/>
        </w:rPr>
        <w:t>________,</w:t>
      </w:r>
      <w:r w:rsidR="00C95ABC" w:rsidRPr="00C95ABC">
        <w:rPr>
          <w:rFonts w:ascii="Times New Roman" w:eastAsia="Times New Roman" w:hAnsi="Times New Roman" w:cs="Times New Roman"/>
          <w:color w:val="000000"/>
          <w:lang w:eastAsia="ru-RU"/>
        </w:rPr>
        <w:t xml:space="preserve"> именуемое в дальнейшем «</w:t>
      </w:r>
      <w:r w:rsidR="00C95ABC" w:rsidRPr="00C95ABC">
        <w:rPr>
          <w:rFonts w:ascii="Times New Roman" w:eastAsia="Times New Roman" w:hAnsi="Times New Roman" w:cs="Times New Roman"/>
          <w:lang w:eastAsia="ru-RU"/>
        </w:rPr>
        <w:t>Исполнитель</w:t>
      </w:r>
      <w:r w:rsidR="00C95ABC" w:rsidRPr="00C95ABC">
        <w:rPr>
          <w:rFonts w:ascii="Times New Roman" w:eastAsia="Times New Roman" w:hAnsi="Times New Roman" w:cs="Times New Roman"/>
          <w:color w:val="000000"/>
          <w:lang w:eastAsia="ru-RU"/>
        </w:rPr>
        <w:t xml:space="preserve">», в лице </w:t>
      </w:r>
      <w:r>
        <w:rPr>
          <w:rFonts w:ascii="Times New Roman" w:eastAsia="Times New Roman" w:hAnsi="Times New Roman" w:cs="Times New Roman"/>
          <w:color w:val="000000"/>
          <w:lang w:eastAsia="ru-RU"/>
        </w:rPr>
        <w:t>_________</w:t>
      </w:r>
      <w:r w:rsidR="00C95ABC" w:rsidRPr="00C95ABC">
        <w:rPr>
          <w:rFonts w:ascii="Times New Roman" w:eastAsia="Times New Roman" w:hAnsi="Times New Roman" w:cs="Times New Roman"/>
          <w:color w:val="000000"/>
          <w:lang w:eastAsia="ru-RU"/>
        </w:rPr>
        <w:t>, действ</w:t>
      </w:r>
      <w:r w:rsidR="00714E66">
        <w:rPr>
          <w:rFonts w:ascii="Times New Roman" w:eastAsia="Times New Roman" w:hAnsi="Times New Roman" w:cs="Times New Roman"/>
          <w:color w:val="000000"/>
          <w:lang w:eastAsia="ru-RU"/>
        </w:rPr>
        <w:t xml:space="preserve">ующего на основании </w:t>
      </w:r>
      <w:r>
        <w:rPr>
          <w:rFonts w:ascii="Times New Roman" w:eastAsia="Times New Roman" w:hAnsi="Times New Roman" w:cs="Times New Roman"/>
          <w:color w:val="000000"/>
          <w:lang w:eastAsia="ru-RU"/>
        </w:rPr>
        <w:t>______</w:t>
      </w:r>
      <w:r w:rsidR="00C95ABC" w:rsidRPr="00C95ABC">
        <w:rPr>
          <w:rFonts w:ascii="Times New Roman" w:eastAsia="Courier New" w:hAnsi="Times New Roman" w:cs="Times New Roman"/>
          <w:lang w:eastAsia="ru-RU" w:bidi="ru-RU"/>
        </w:rPr>
        <w:t>,</w:t>
      </w:r>
      <w:r w:rsidR="00C95ABC" w:rsidRPr="00C95ABC">
        <w:rPr>
          <w:rFonts w:ascii="Times New Roman" w:eastAsia="SimSun" w:hAnsi="Times New Roman" w:cs="Times New Roman"/>
          <w:kern w:val="3"/>
          <w:lang w:eastAsia="zh-CN" w:bidi="hi-IN"/>
        </w:rPr>
        <w:t xml:space="preserve"> с другой стороны, а вместе именуемые «Стороны» и «Сторона» соответственно, на основании пункта 4 части 1 статьи 93 Федеральног</w:t>
      </w:r>
      <w:r w:rsidR="00714E66">
        <w:rPr>
          <w:rFonts w:ascii="Times New Roman" w:eastAsia="SimSun" w:hAnsi="Times New Roman" w:cs="Times New Roman"/>
          <w:kern w:val="3"/>
          <w:lang w:eastAsia="zh-CN" w:bidi="hi-IN"/>
        </w:rPr>
        <w:t xml:space="preserve">о закона от 05.04.2013 № 44-ФЗ </w:t>
      </w:r>
      <w:r w:rsidR="00C95ABC" w:rsidRPr="00C95ABC">
        <w:rPr>
          <w:rFonts w:ascii="Times New Roman" w:eastAsia="SimSun" w:hAnsi="Times New Roman" w:cs="Times New Roman"/>
          <w:kern w:val="3"/>
          <w:lang w:eastAsia="zh-CN" w:bidi="hi-IN"/>
        </w:rPr>
        <w:t>«О контрактной системе в сфере закупок товаров, работ, услуг д</w:t>
      </w:r>
      <w:r w:rsidR="00714E66">
        <w:rPr>
          <w:rFonts w:ascii="Times New Roman" w:eastAsia="SimSun" w:hAnsi="Times New Roman" w:cs="Times New Roman"/>
          <w:kern w:val="3"/>
          <w:lang w:eastAsia="zh-CN" w:bidi="hi-IN"/>
        </w:rPr>
        <w:t xml:space="preserve">ля обеспечения государственных </w:t>
      </w:r>
      <w:r w:rsidR="00C95ABC" w:rsidRPr="00C95ABC">
        <w:rPr>
          <w:rFonts w:ascii="Times New Roman" w:eastAsia="SimSun" w:hAnsi="Times New Roman" w:cs="Times New Roman"/>
          <w:kern w:val="3"/>
          <w:lang w:eastAsia="zh-CN" w:bidi="hi-IN"/>
        </w:rPr>
        <w:t xml:space="preserve">и муниципальных нужд» (далее – Закон № 44-ФЗ), заключили настоящий </w:t>
      </w:r>
      <w:r w:rsidR="00714E66">
        <w:rPr>
          <w:rFonts w:ascii="Times New Roman" w:eastAsia="Times New Roman" w:hAnsi="Times New Roman" w:cs="Times New Roman"/>
          <w:bCs/>
          <w:lang w:eastAsia="ru-RU"/>
        </w:rPr>
        <w:t xml:space="preserve">государственный контракт </w:t>
      </w:r>
      <w:r w:rsidR="00C95ABC" w:rsidRPr="00C95ABC">
        <w:rPr>
          <w:rFonts w:ascii="Times New Roman" w:eastAsia="Times New Roman" w:hAnsi="Times New Roman" w:cs="Times New Roman"/>
          <w:bCs/>
          <w:lang w:eastAsia="ru-RU"/>
        </w:rPr>
        <w:t>(далее – Контракт) о нижеследующем:</w:t>
      </w:r>
      <w:proofErr w:type="gramEnd"/>
    </w:p>
    <w:p w:rsidR="00C95ABC" w:rsidRPr="00C95ABC" w:rsidRDefault="00C95ABC" w:rsidP="006C7FD2">
      <w:pPr>
        <w:spacing w:before="240" w:after="20" w:line="240" w:lineRule="auto"/>
        <w:contextualSpacing/>
        <w:jc w:val="center"/>
        <w:outlineLvl w:val="1"/>
        <w:rPr>
          <w:rFonts w:ascii="Times New Roman" w:eastAsia="Calibri" w:hAnsi="Times New Roman" w:cs="Times New Roman"/>
          <w:b/>
        </w:rPr>
      </w:pPr>
      <w:r w:rsidRPr="00C95ABC">
        <w:rPr>
          <w:rFonts w:ascii="Times New Roman" w:eastAsia="Calibri" w:hAnsi="Times New Roman" w:cs="Times New Roman"/>
          <w:b/>
        </w:rPr>
        <w:t>1. ПРЕДМЕТ КОНТРАКТА</w:t>
      </w:r>
    </w:p>
    <w:p w:rsidR="00C95ABC" w:rsidRPr="006A0A4E" w:rsidRDefault="00C95ABC" w:rsidP="006C7FD2">
      <w:pPr>
        <w:spacing w:before="240" w:after="0" w:line="240" w:lineRule="auto"/>
        <w:ind w:firstLine="709"/>
        <w:jc w:val="both"/>
        <w:rPr>
          <w:rFonts w:ascii="Times New Roman" w:eastAsia="Times New Roman" w:hAnsi="Times New Roman" w:cs="Times New Roman"/>
          <w:b/>
          <w:lang w:eastAsia="ru-RU"/>
        </w:rPr>
      </w:pPr>
      <w:r w:rsidRPr="00C95ABC">
        <w:rPr>
          <w:rFonts w:ascii="Times New Roman" w:eastAsia="Calibri" w:hAnsi="Times New Roman" w:cs="Times New Roman"/>
        </w:rPr>
        <w:t>1.1.</w:t>
      </w:r>
      <w:r w:rsidRPr="00C95ABC">
        <w:rPr>
          <w:rFonts w:ascii="Times New Roman" w:eastAsia="Calibri" w:hAnsi="Times New Roman" w:cs="Times New Roman"/>
        </w:rPr>
        <w:tab/>
      </w:r>
      <w:r w:rsidRPr="00C95ABC">
        <w:rPr>
          <w:rFonts w:ascii="Times New Roman" w:eastAsia="Times New Roman" w:hAnsi="Times New Roman" w:cs="Times New Roman"/>
          <w:lang w:eastAsia="ru-RU"/>
        </w:rPr>
        <w:t xml:space="preserve">По Контракту Исполнитель, </w:t>
      </w:r>
      <w:r w:rsidRPr="00C95ABC">
        <w:rPr>
          <w:rFonts w:ascii="Times New Roman" w:eastAsia="Times New Roman" w:hAnsi="Times New Roman" w:cs="Times New Roman"/>
          <w:bCs/>
          <w:iCs/>
          <w:lang w:eastAsia="ru-RU"/>
        </w:rPr>
        <w:t xml:space="preserve">имея соответствующие полномочия, </w:t>
      </w:r>
      <w:r w:rsidRPr="00C95ABC">
        <w:rPr>
          <w:rFonts w:ascii="Times New Roman" w:eastAsia="Times New Roman" w:hAnsi="Times New Roman" w:cs="Times New Roman"/>
          <w:lang w:eastAsia="ru-RU"/>
        </w:rPr>
        <w:t xml:space="preserve">обязуется в установленный срок </w:t>
      </w:r>
      <w:r w:rsidRPr="00C95ABC">
        <w:rPr>
          <w:rFonts w:ascii="Times New Roman" w:eastAsia="Times New Roman" w:hAnsi="Times New Roman" w:cs="Times New Roman"/>
          <w:b/>
          <w:lang w:eastAsia="ru-RU"/>
        </w:rPr>
        <w:t xml:space="preserve">оказать услуги </w:t>
      </w:r>
      <w:r w:rsidR="006A0A4E" w:rsidRPr="006A0A4E">
        <w:rPr>
          <w:rFonts w:ascii="Times New Roman" w:eastAsia="Times New Roman" w:hAnsi="Times New Roman" w:cs="Times New Roman"/>
          <w:b/>
          <w:lang w:eastAsia="ru-RU"/>
        </w:rPr>
        <w:t>по техн</w:t>
      </w:r>
      <w:r w:rsidR="00827805">
        <w:rPr>
          <w:rFonts w:ascii="Times New Roman" w:eastAsia="Times New Roman" w:hAnsi="Times New Roman" w:cs="Times New Roman"/>
          <w:b/>
          <w:lang w:eastAsia="ru-RU"/>
        </w:rPr>
        <w:t>ическому обслуживанию</w:t>
      </w:r>
      <w:r w:rsidR="006A0A4E">
        <w:rPr>
          <w:rFonts w:ascii="Times New Roman" w:eastAsia="Times New Roman" w:hAnsi="Times New Roman" w:cs="Times New Roman"/>
          <w:b/>
          <w:lang w:eastAsia="ru-RU"/>
        </w:rPr>
        <w:t xml:space="preserve"> </w:t>
      </w:r>
      <w:r w:rsidR="006A0A4E" w:rsidRPr="006A0A4E">
        <w:rPr>
          <w:rFonts w:ascii="Times New Roman" w:eastAsia="Times New Roman" w:hAnsi="Times New Roman" w:cs="Times New Roman"/>
          <w:b/>
          <w:lang w:eastAsia="ru-RU"/>
        </w:rPr>
        <w:t>копировально-множительной</w:t>
      </w:r>
      <w:r w:rsidR="007F3DCD">
        <w:rPr>
          <w:rFonts w:ascii="Times New Roman" w:eastAsia="Times New Roman" w:hAnsi="Times New Roman" w:cs="Times New Roman"/>
          <w:b/>
          <w:lang w:eastAsia="ru-RU"/>
        </w:rPr>
        <w:t xml:space="preserve"> техники</w:t>
      </w:r>
      <w:r w:rsidR="007F3DCD">
        <w:rPr>
          <w:rFonts w:ascii="Times New Roman" w:eastAsia="Times New Roman" w:hAnsi="Times New Roman" w:cs="Times New Roman"/>
          <w:b/>
          <w:lang w:eastAsia="ru-RU"/>
        </w:rPr>
        <w:br/>
      </w:r>
      <w:r w:rsidR="006A0A4E">
        <w:rPr>
          <w:rFonts w:ascii="Times New Roman" w:eastAsia="Times New Roman" w:hAnsi="Times New Roman" w:cs="Times New Roman"/>
          <w:b/>
          <w:lang w:eastAsia="ru-RU"/>
        </w:rPr>
        <w:t xml:space="preserve">и компьютерной техники </w:t>
      </w:r>
      <w:r w:rsidR="006A0A4E" w:rsidRPr="006A0A4E">
        <w:rPr>
          <w:rFonts w:ascii="Times New Roman" w:eastAsia="Times New Roman" w:hAnsi="Times New Roman" w:cs="Times New Roman"/>
          <w:b/>
          <w:lang w:eastAsia="ru-RU"/>
        </w:rPr>
        <w:t xml:space="preserve">для нужд Территориальной избирательной комиссии № 17 </w:t>
      </w:r>
      <w:r w:rsidRPr="00C95ABC">
        <w:rPr>
          <w:rFonts w:ascii="Times New Roman" w:eastAsia="Times New Roman" w:hAnsi="Times New Roman" w:cs="Times New Roman"/>
          <w:lang w:eastAsia="ru-RU"/>
        </w:rPr>
        <w:t xml:space="preserve">(далее – услуги), а Заказчик обязуется принять оказанные услуги и обеспечить оплату оказанных по Контракту услуг. </w:t>
      </w:r>
    </w:p>
    <w:p w:rsidR="00C95ABC" w:rsidRPr="00C95ABC" w:rsidRDefault="00C95ABC" w:rsidP="006C7FD2">
      <w:pPr>
        <w:spacing w:after="0" w:line="240" w:lineRule="auto"/>
        <w:ind w:firstLine="709"/>
        <w:jc w:val="both"/>
        <w:rPr>
          <w:rFonts w:ascii="Times New Roman" w:eastAsia="Calibri" w:hAnsi="Times New Roman" w:cs="Times New Roman"/>
        </w:rPr>
      </w:pPr>
      <w:r w:rsidRPr="00C95ABC">
        <w:rPr>
          <w:rFonts w:ascii="Times New Roman" w:eastAsia="Times New Roman" w:hAnsi="Times New Roman" w:cs="Times New Roman"/>
          <w:lang w:eastAsia="ru-RU"/>
        </w:rPr>
        <w:t>1.2.</w:t>
      </w:r>
      <w:r w:rsidRPr="00C95ABC">
        <w:rPr>
          <w:rFonts w:ascii="Times New Roman" w:eastAsia="Times New Roman" w:hAnsi="Times New Roman" w:cs="Times New Roman"/>
          <w:lang w:eastAsia="ru-RU"/>
        </w:rPr>
        <w:tab/>
      </w:r>
      <w:r w:rsidRPr="00C95ABC">
        <w:rPr>
          <w:rFonts w:ascii="Times New Roman" w:eastAsia="Calibri" w:hAnsi="Times New Roman" w:cs="Times New Roman"/>
        </w:rPr>
        <w:t>Требования к объему, качеству, техническим характеристикам, результатам оказываемых услуг установлены в Техническом задании Заказчика (Приложение № 1 к Контракту).</w:t>
      </w:r>
    </w:p>
    <w:p w:rsidR="00C95ABC" w:rsidRPr="00C95ABC" w:rsidRDefault="00C95ABC" w:rsidP="006C7FD2">
      <w:pPr>
        <w:spacing w:after="0" w:line="240" w:lineRule="auto"/>
        <w:ind w:firstLine="709"/>
        <w:jc w:val="both"/>
        <w:rPr>
          <w:rFonts w:ascii="Times New Roman" w:eastAsia="Calibri" w:hAnsi="Times New Roman" w:cs="Times New Roman"/>
        </w:rPr>
      </w:pPr>
      <w:r w:rsidRPr="00C95ABC">
        <w:rPr>
          <w:rFonts w:ascii="Times New Roman" w:eastAsia="Calibri" w:hAnsi="Times New Roman" w:cs="Times New Roman"/>
        </w:rPr>
        <w:t>1.3.</w:t>
      </w:r>
      <w:r w:rsidRPr="00C95ABC">
        <w:rPr>
          <w:rFonts w:ascii="Times New Roman" w:eastAsia="Calibri" w:hAnsi="Times New Roman" w:cs="Times New Roman"/>
        </w:rPr>
        <w:tab/>
        <w:t xml:space="preserve">Место оказания услуг: </w:t>
      </w:r>
      <w:r w:rsidRPr="00C95ABC">
        <w:rPr>
          <w:rFonts w:ascii="Times New Roman" w:eastAsia="Times New Roman" w:hAnsi="Times New Roman" w:cs="Times New Roman"/>
          <w:color w:val="000000"/>
          <w:lang w:eastAsia="ru-RU"/>
        </w:rPr>
        <w:t>195009, г. Санкт-Петербург, на</w:t>
      </w:r>
      <w:r w:rsidR="006A0A4E">
        <w:rPr>
          <w:rFonts w:ascii="Times New Roman" w:eastAsia="Times New Roman" w:hAnsi="Times New Roman" w:cs="Times New Roman"/>
          <w:color w:val="000000"/>
          <w:lang w:eastAsia="ru-RU"/>
        </w:rPr>
        <w:t>б. Арсенальная, д. 13/1, каб.19.</w:t>
      </w:r>
    </w:p>
    <w:p w:rsidR="00C95ABC" w:rsidRPr="00C95ABC" w:rsidRDefault="00C95ABC" w:rsidP="006C7FD2">
      <w:pPr>
        <w:spacing w:after="0" w:line="240" w:lineRule="auto"/>
        <w:ind w:firstLine="709"/>
        <w:jc w:val="both"/>
        <w:rPr>
          <w:rFonts w:ascii="Times New Roman" w:eastAsia="Calibri" w:hAnsi="Times New Roman" w:cs="Times New Roman"/>
        </w:rPr>
      </w:pPr>
      <w:r w:rsidRPr="00C95ABC">
        <w:rPr>
          <w:rFonts w:ascii="Times New Roman" w:eastAsia="Calibri" w:hAnsi="Times New Roman" w:cs="Times New Roman"/>
        </w:rPr>
        <w:t>1.4.</w:t>
      </w:r>
      <w:r w:rsidRPr="00C95ABC">
        <w:rPr>
          <w:rFonts w:ascii="Times New Roman" w:eastAsia="Calibri" w:hAnsi="Times New Roman" w:cs="Times New Roman"/>
        </w:rPr>
        <w:tab/>
      </w:r>
      <w:proofErr w:type="gramStart"/>
      <w:r w:rsidRPr="00C95ABC">
        <w:rPr>
          <w:rFonts w:ascii="Times New Roman" w:eastAsia="Calibri" w:hAnsi="Times New Roman" w:cs="Times New Roman"/>
        </w:rPr>
        <w:t xml:space="preserve">Днем исполнения обязательств по оказанию услуг считается дата подписания Заказчиком </w:t>
      </w:r>
      <w:r w:rsidR="004B4E8A" w:rsidRPr="004572AA">
        <w:rPr>
          <w:rFonts w:ascii="Times New Roman" w:eastAsia="Times New Roman" w:hAnsi="Times New Roman" w:cs="Times New Roman"/>
          <w:lang w:eastAsia="ru-RU"/>
        </w:rPr>
        <w:t>Акта приемки товаров, работ, услуг, предусмотренного формой по ОКУД 0510452, утвержденной приказом Министерства финансов Российской</w:t>
      </w:r>
      <w:r w:rsidR="004B4E8A">
        <w:rPr>
          <w:rFonts w:ascii="Times New Roman" w:eastAsia="Times New Roman" w:hAnsi="Times New Roman" w:cs="Times New Roman"/>
          <w:lang w:eastAsia="ru-RU"/>
        </w:rPr>
        <w:t xml:space="preserve"> Федерации от 15.04.2021 № 61н </w:t>
      </w:r>
      <w:r w:rsidR="004B4E8A" w:rsidRPr="004572AA">
        <w:rPr>
          <w:rFonts w:ascii="Times New Roman" w:eastAsia="Times New Roman" w:hAnsi="Times New Roman" w:cs="Times New Roman"/>
          <w:lang w:eastAsia="ru-RU"/>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w:t>
      </w:r>
      <w:r w:rsidR="004B4E8A">
        <w:rPr>
          <w:rFonts w:ascii="Times New Roman" w:eastAsia="Times New Roman" w:hAnsi="Times New Roman" w:cs="Times New Roman"/>
          <w:lang w:eastAsia="ru-RU"/>
        </w:rPr>
        <w:t xml:space="preserve">ных (муниципальных) учреждений, </w:t>
      </w:r>
      <w:r w:rsidR="005407E4">
        <w:rPr>
          <w:rFonts w:ascii="Times New Roman" w:eastAsia="Times New Roman" w:hAnsi="Times New Roman" w:cs="Times New Roman"/>
          <w:lang w:eastAsia="ru-RU"/>
        </w:rPr>
        <w:t>и Методических указаний</w:t>
      </w:r>
      <w:r w:rsidR="005407E4">
        <w:rPr>
          <w:rFonts w:ascii="Times New Roman" w:eastAsia="Times New Roman" w:hAnsi="Times New Roman" w:cs="Times New Roman"/>
          <w:lang w:eastAsia="ru-RU"/>
        </w:rPr>
        <w:br/>
      </w:r>
      <w:r w:rsidR="004B4E8A" w:rsidRPr="004572AA">
        <w:rPr>
          <w:rFonts w:ascii="Times New Roman" w:eastAsia="Times New Roman" w:hAnsi="Times New Roman" w:cs="Times New Roman"/>
          <w:lang w:eastAsia="ru-RU"/>
        </w:rPr>
        <w:t>по их форм</w:t>
      </w:r>
      <w:r w:rsidR="004B4E8A">
        <w:rPr>
          <w:rFonts w:ascii="Times New Roman" w:eastAsia="Times New Roman" w:hAnsi="Times New Roman" w:cs="Times New Roman"/>
          <w:lang w:eastAsia="ru-RU"/>
        </w:rPr>
        <w:t>ированию и применению»</w:t>
      </w:r>
      <w:r w:rsidR="006C7FD2">
        <w:rPr>
          <w:rFonts w:ascii="Times New Roman" w:eastAsia="Times New Roman" w:hAnsi="Times New Roman" w:cs="Times New Roman"/>
          <w:lang w:eastAsia="ru-RU"/>
        </w:rPr>
        <w:t xml:space="preserve"> (далее – Акт)</w:t>
      </w:r>
      <w:r w:rsidRPr="00C95ABC">
        <w:rPr>
          <w:rFonts w:ascii="Times New Roman" w:eastAsia="Calibri" w:hAnsi="Times New Roman" w:cs="Times New Roman"/>
        </w:rPr>
        <w:t xml:space="preserve">. </w:t>
      </w:r>
      <w:proofErr w:type="gramEnd"/>
    </w:p>
    <w:p w:rsidR="00FA52EB" w:rsidRPr="0097064C" w:rsidRDefault="00C95ABC" w:rsidP="006C7FD2">
      <w:pPr>
        <w:spacing w:after="0" w:line="240" w:lineRule="auto"/>
        <w:ind w:firstLine="709"/>
        <w:jc w:val="both"/>
        <w:rPr>
          <w:rFonts w:ascii="Times New Roman" w:eastAsia="Calibri" w:hAnsi="Times New Roman" w:cs="Times New Roman"/>
        </w:rPr>
      </w:pPr>
      <w:r w:rsidRPr="00C95ABC">
        <w:rPr>
          <w:rFonts w:ascii="Times New Roman" w:eastAsia="Calibri" w:hAnsi="Times New Roman" w:cs="Times New Roman"/>
        </w:rPr>
        <w:t>1.5.</w:t>
      </w:r>
      <w:r w:rsidRPr="00C95ABC">
        <w:rPr>
          <w:rFonts w:ascii="Times New Roman" w:eastAsia="Calibri" w:hAnsi="Times New Roman" w:cs="Times New Roman"/>
        </w:rPr>
        <w:tab/>
        <w:t>Заказчик принимает на себя обязательства оплатить указанные в пункте 1.1 Контракта фактически оказанные Исполнителем услуги в размере, сроки и на условиях, предусмотренных Контрактом.</w:t>
      </w:r>
    </w:p>
    <w:p w:rsidR="00C95ABC" w:rsidRPr="00C95ABC" w:rsidRDefault="00ED12CD" w:rsidP="006C7FD2">
      <w:pPr>
        <w:spacing w:before="20" w:after="0" w:line="240" w:lineRule="auto"/>
        <w:contextualSpacing/>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2</w:t>
      </w:r>
      <w:r w:rsidR="00C95ABC" w:rsidRPr="00C95ABC">
        <w:rPr>
          <w:rFonts w:ascii="Times New Roman" w:eastAsia="Times New Roman" w:hAnsi="Times New Roman" w:cs="Times New Roman"/>
          <w:b/>
          <w:lang w:eastAsia="ru-RU"/>
        </w:rPr>
        <w:t>. ЦЕНА КОНТРАКТА И ПОРЯДОК РАСЧЕТОВ</w:t>
      </w:r>
    </w:p>
    <w:p w:rsidR="00C95ABC" w:rsidRPr="00C95ABC" w:rsidRDefault="00397F69" w:rsidP="006C7FD2">
      <w:pPr>
        <w:widowControl w:val="0"/>
        <w:autoSpaceDE w:val="0"/>
        <w:autoSpaceDN w:val="0"/>
        <w:adjustRightInd w:val="0"/>
        <w:spacing w:before="240" w:after="0" w:line="240" w:lineRule="auto"/>
        <w:ind w:firstLine="709"/>
        <w:jc w:val="both"/>
        <w:rPr>
          <w:rFonts w:ascii="Times New Roman" w:eastAsia="Times New Roman" w:hAnsi="Times New Roman" w:cs="Times New Roman"/>
          <w:b/>
          <w:bCs/>
          <w:iCs/>
          <w:lang w:eastAsia="ru-RU"/>
        </w:rPr>
      </w:pPr>
      <w:r>
        <w:rPr>
          <w:rFonts w:ascii="Times New Roman" w:eastAsia="Times New Roman" w:hAnsi="Times New Roman" w:cs="Times New Roman"/>
          <w:bCs/>
          <w:iCs/>
          <w:lang w:eastAsia="ru-RU"/>
        </w:rPr>
        <w:t>2</w:t>
      </w:r>
      <w:r w:rsidR="00C95ABC" w:rsidRPr="00C95ABC">
        <w:rPr>
          <w:rFonts w:ascii="Times New Roman" w:eastAsia="Times New Roman" w:hAnsi="Times New Roman" w:cs="Times New Roman"/>
          <w:bCs/>
          <w:iCs/>
          <w:lang w:eastAsia="ru-RU"/>
        </w:rPr>
        <w:t>.1.</w:t>
      </w:r>
      <w:r w:rsidR="00C95ABC" w:rsidRPr="00C95ABC">
        <w:rPr>
          <w:rFonts w:ascii="Times New Roman" w:eastAsia="Times New Roman" w:hAnsi="Times New Roman" w:cs="Times New Roman"/>
          <w:bCs/>
          <w:iCs/>
          <w:lang w:eastAsia="ru-RU"/>
        </w:rPr>
        <w:tab/>
      </w:r>
      <w:r w:rsidR="00C95ABC" w:rsidRPr="00C95ABC">
        <w:rPr>
          <w:rFonts w:ascii="Times New Roman" w:eastAsia="Times New Roman" w:hAnsi="Times New Roman" w:cs="Times New Roman"/>
          <w:bCs/>
          <w:iCs/>
          <w:lang w:val="x-none" w:eastAsia="ru-RU"/>
        </w:rPr>
        <w:t xml:space="preserve">Общая стоимость услуг по </w:t>
      </w:r>
      <w:r w:rsidR="00C95ABC" w:rsidRPr="00C95ABC">
        <w:rPr>
          <w:rFonts w:ascii="Times New Roman" w:eastAsia="Times New Roman" w:hAnsi="Times New Roman" w:cs="Times New Roman"/>
          <w:bCs/>
          <w:iCs/>
          <w:lang w:eastAsia="ru-RU"/>
        </w:rPr>
        <w:t xml:space="preserve">Контракту согласно Расчету цены контракта (Приложение № 2 </w:t>
      </w:r>
      <w:r w:rsidR="00C95ABC" w:rsidRPr="00C95ABC">
        <w:rPr>
          <w:rFonts w:ascii="Times New Roman" w:eastAsia="Times New Roman" w:hAnsi="Times New Roman" w:cs="Times New Roman"/>
          <w:bCs/>
          <w:iCs/>
          <w:lang w:eastAsia="ru-RU"/>
        </w:rPr>
        <w:br/>
        <w:t xml:space="preserve">к Контракту) </w:t>
      </w:r>
      <w:r w:rsidR="00C95ABC" w:rsidRPr="00C95ABC">
        <w:rPr>
          <w:rFonts w:ascii="Times New Roman" w:eastAsia="Times New Roman" w:hAnsi="Times New Roman" w:cs="Times New Roman"/>
          <w:bCs/>
          <w:iCs/>
          <w:lang w:val="x-none" w:eastAsia="ru-RU"/>
        </w:rPr>
        <w:t>составляет</w:t>
      </w:r>
      <w:r w:rsidR="00C95ABC" w:rsidRPr="00C95ABC">
        <w:rPr>
          <w:rFonts w:ascii="Times New Roman" w:eastAsia="Times New Roman" w:hAnsi="Times New Roman" w:cs="Times New Roman"/>
          <w:bCs/>
          <w:iCs/>
          <w:lang w:eastAsia="ru-RU"/>
        </w:rPr>
        <w:t xml:space="preserve"> </w:t>
      </w:r>
      <w:r w:rsidR="007F3DCD">
        <w:rPr>
          <w:rFonts w:ascii="Times New Roman" w:eastAsia="Times New Roman" w:hAnsi="Times New Roman" w:cs="Times New Roman"/>
          <w:b/>
          <w:bCs/>
          <w:iCs/>
          <w:lang w:eastAsia="ru-RU"/>
        </w:rPr>
        <w:t>___</w:t>
      </w:r>
      <w:r w:rsidR="00C95ABC" w:rsidRPr="00C95ABC">
        <w:rPr>
          <w:rFonts w:ascii="Times New Roman" w:eastAsia="Times New Roman" w:hAnsi="Times New Roman" w:cs="Times New Roman"/>
          <w:b/>
          <w:bCs/>
          <w:iCs/>
          <w:lang w:val="x-none" w:eastAsia="ru-RU"/>
        </w:rPr>
        <w:t xml:space="preserve"> </w:t>
      </w:r>
      <w:r w:rsidR="00C95ABC" w:rsidRPr="00C95ABC">
        <w:rPr>
          <w:rFonts w:ascii="Times New Roman" w:eastAsia="Times New Roman" w:hAnsi="Times New Roman" w:cs="Times New Roman"/>
          <w:b/>
          <w:bCs/>
          <w:iCs/>
          <w:lang w:eastAsia="ru-RU"/>
        </w:rPr>
        <w:t>руб.</w:t>
      </w:r>
      <w:r w:rsidR="0048635F">
        <w:rPr>
          <w:rFonts w:ascii="Times New Roman" w:eastAsia="Times New Roman" w:hAnsi="Times New Roman" w:cs="Times New Roman"/>
          <w:b/>
          <w:bCs/>
          <w:iCs/>
          <w:lang w:eastAsia="ru-RU"/>
        </w:rPr>
        <w:t xml:space="preserve"> (</w:t>
      </w:r>
      <w:r w:rsidR="007F3DCD">
        <w:rPr>
          <w:rFonts w:ascii="Times New Roman" w:eastAsia="Times New Roman" w:hAnsi="Times New Roman" w:cs="Times New Roman"/>
          <w:b/>
          <w:bCs/>
          <w:iCs/>
          <w:lang w:eastAsia="ru-RU"/>
        </w:rPr>
        <w:t>____</w:t>
      </w:r>
      <w:r w:rsidR="0048635F">
        <w:rPr>
          <w:rFonts w:ascii="Times New Roman" w:eastAsia="Times New Roman" w:hAnsi="Times New Roman" w:cs="Times New Roman"/>
          <w:b/>
          <w:bCs/>
          <w:iCs/>
          <w:lang w:eastAsia="ru-RU"/>
        </w:rPr>
        <w:t xml:space="preserve"> руб. </w:t>
      </w:r>
      <w:r w:rsidR="007F3DCD">
        <w:rPr>
          <w:rFonts w:ascii="Times New Roman" w:eastAsia="Times New Roman" w:hAnsi="Times New Roman" w:cs="Times New Roman"/>
          <w:b/>
          <w:bCs/>
          <w:iCs/>
          <w:lang w:eastAsia="ru-RU"/>
        </w:rPr>
        <w:t>__</w:t>
      </w:r>
      <w:r w:rsidR="0048635F">
        <w:rPr>
          <w:rFonts w:ascii="Times New Roman" w:eastAsia="Times New Roman" w:hAnsi="Times New Roman" w:cs="Times New Roman"/>
          <w:b/>
          <w:bCs/>
          <w:iCs/>
          <w:lang w:eastAsia="ru-RU"/>
        </w:rPr>
        <w:t xml:space="preserve"> копеек)</w:t>
      </w:r>
      <w:r w:rsidR="00C95ABC" w:rsidRPr="00C95ABC">
        <w:rPr>
          <w:rFonts w:ascii="Times New Roman" w:eastAsia="Times New Roman" w:hAnsi="Times New Roman" w:cs="Times New Roman"/>
          <w:b/>
          <w:bCs/>
          <w:iCs/>
          <w:lang w:eastAsia="ru-RU"/>
        </w:rPr>
        <w:t>, в том числе НДС</w:t>
      </w:r>
      <w:r w:rsidR="0048635F">
        <w:rPr>
          <w:rFonts w:ascii="Times New Roman" w:eastAsia="Times New Roman" w:hAnsi="Times New Roman" w:cs="Times New Roman"/>
          <w:b/>
          <w:bCs/>
          <w:iCs/>
          <w:lang w:eastAsia="ru-RU"/>
        </w:rPr>
        <w:t xml:space="preserve"> </w:t>
      </w:r>
      <w:r w:rsidR="007F3DCD">
        <w:rPr>
          <w:rFonts w:ascii="Times New Roman" w:eastAsia="Times New Roman" w:hAnsi="Times New Roman" w:cs="Times New Roman"/>
          <w:b/>
          <w:bCs/>
          <w:iCs/>
          <w:lang w:eastAsia="ru-RU"/>
        </w:rPr>
        <w:t>или без НДС.</w:t>
      </w:r>
    </w:p>
    <w:p w:rsidR="00C95ABC" w:rsidRPr="00C95ABC" w:rsidRDefault="00C95ABC" w:rsidP="006C7FD2">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proofErr w:type="gramStart"/>
      <w:r w:rsidRPr="00C95ABC">
        <w:rPr>
          <w:rFonts w:ascii="Times New Roman" w:eastAsia="Times New Roman" w:hAnsi="Times New Roman" w:cs="Times New Roman"/>
          <w:bCs/>
          <w:lang w:eastAsia="ru-RU"/>
        </w:rPr>
        <w:t xml:space="preserve">В соответствии с пунктом 2 части 13 статьи 34 Федерального закона № 44-ФЗ сумма, подлежащая уплате Заказчиком юридическому лицу или физическому лицу, в том числе зарегистрированному </w:t>
      </w:r>
      <w:r w:rsidRPr="00C95ABC">
        <w:rPr>
          <w:rFonts w:ascii="Times New Roman" w:eastAsia="Times New Roman" w:hAnsi="Times New Roman" w:cs="Times New Roman"/>
          <w:bCs/>
          <w:lang w:eastAsia="ru-RU"/>
        </w:rPr>
        <w:br/>
        <w:t xml:space="preserve">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proofErr w:type="gramEnd"/>
      <w:r w:rsidRPr="00C95ABC">
        <w:rPr>
          <w:rFonts w:ascii="Times New Roman" w:eastAsia="Times New Roman" w:hAnsi="Times New Roman" w:cs="Times New Roman"/>
          <w:bCs/>
          <w:lang w:eastAsia="ru-RU"/>
        </w:rPr>
        <w:t>налоги, сборы и иные обязательные платежи подлежат уплате в бюджеты бюджетной системы Российской Федерации Заказчиком.</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2</w:t>
      </w:r>
      <w:r w:rsidR="00C95ABC" w:rsidRPr="00C95ABC">
        <w:rPr>
          <w:rFonts w:ascii="Times New Roman" w:eastAsia="Times New Roman" w:hAnsi="Times New Roman" w:cs="Times New Roman"/>
          <w:lang w:eastAsia="ru-RU"/>
        </w:rPr>
        <w:t>.2.</w:t>
      </w:r>
      <w:r w:rsidR="00C95ABC" w:rsidRPr="00C95ABC">
        <w:rPr>
          <w:rFonts w:ascii="Times New Roman" w:eastAsia="Times New Roman" w:hAnsi="Times New Roman" w:cs="Times New Roman"/>
          <w:lang w:eastAsia="ru-RU"/>
        </w:rPr>
        <w:tab/>
      </w:r>
      <w:r w:rsidR="00C95ABC" w:rsidRPr="00C95ABC">
        <w:rPr>
          <w:rFonts w:ascii="Times New Roman" w:eastAsia="Times New Roman" w:hAnsi="Times New Roman" w:cs="Times New Roman"/>
          <w:color w:val="000000"/>
          <w:lang w:eastAsia="ru-RU"/>
        </w:rPr>
        <w:t xml:space="preserve">Цена Контракта является твердой и определяется на весь срок исполнения Контракта </w:t>
      </w:r>
      <w:r w:rsidR="00C95ABC" w:rsidRPr="00C95ABC">
        <w:rPr>
          <w:rFonts w:ascii="Times New Roman" w:eastAsia="Times New Roman" w:hAnsi="Times New Roman" w:cs="Times New Roman"/>
          <w:color w:val="000000"/>
          <w:lang w:eastAsia="ru-RU"/>
        </w:rPr>
        <w:br/>
        <w:t>и не может быть изменена, за исключением случаев, предусмотренных Контрактом и действующим законодательством о контрактной системе в сфере закупок.</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2</w:t>
      </w:r>
      <w:r w:rsidR="00C95ABC" w:rsidRPr="00C95ABC">
        <w:rPr>
          <w:rFonts w:ascii="Times New Roman" w:eastAsia="Times New Roman" w:hAnsi="Times New Roman" w:cs="Times New Roman"/>
          <w:color w:val="000000"/>
          <w:lang w:eastAsia="ru-RU"/>
        </w:rPr>
        <w:t>.3.</w:t>
      </w:r>
      <w:r w:rsidR="00C95ABC" w:rsidRPr="00C95ABC">
        <w:rPr>
          <w:rFonts w:ascii="Times New Roman" w:eastAsia="Times New Roman" w:hAnsi="Times New Roman" w:cs="Times New Roman"/>
          <w:color w:val="000000"/>
          <w:lang w:eastAsia="ru-RU"/>
        </w:rPr>
        <w:tab/>
      </w:r>
      <w:r w:rsidR="00C95ABC" w:rsidRPr="00C95ABC">
        <w:rPr>
          <w:rFonts w:ascii="Times New Roman" w:eastAsia="Times New Roman" w:hAnsi="Times New Roman" w:cs="Times New Roman"/>
          <w:lang w:eastAsia="ru-RU"/>
        </w:rPr>
        <w:t>Цена</w:t>
      </w:r>
      <w:r w:rsidR="00A60CCB">
        <w:rPr>
          <w:rFonts w:ascii="Times New Roman" w:eastAsia="Times New Roman" w:hAnsi="Times New Roman" w:cs="Times New Roman"/>
          <w:lang w:eastAsia="ru-RU"/>
        </w:rPr>
        <w:t xml:space="preserve"> Контракта, указанная в пункте 2</w:t>
      </w:r>
      <w:r w:rsidR="00C95ABC" w:rsidRPr="00C95ABC">
        <w:rPr>
          <w:rFonts w:ascii="Times New Roman" w:eastAsia="Times New Roman" w:hAnsi="Times New Roman" w:cs="Times New Roman"/>
          <w:lang w:eastAsia="ru-RU"/>
        </w:rPr>
        <w:t>.1 Контракта, включает в себя все затраты Исполнителя, понесенные им при оказании услуг, в том числе расходы по оплате налогов, сборов, пошлин и других обязательных платежей, которые полежат опл</w:t>
      </w:r>
      <w:r w:rsidR="006C7FD2">
        <w:rPr>
          <w:rFonts w:ascii="Times New Roman" w:eastAsia="Times New Roman" w:hAnsi="Times New Roman" w:cs="Times New Roman"/>
          <w:lang w:eastAsia="ru-RU"/>
        </w:rPr>
        <w:t>ате Исполнителем в соответствии</w:t>
      </w:r>
      <w:r w:rsidR="006C7FD2">
        <w:rPr>
          <w:rFonts w:ascii="Times New Roman" w:eastAsia="Times New Roman" w:hAnsi="Times New Roman" w:cs="Times New Roman"/>
          <w:lang w:eastAsia="ru-RU"/>
        </w:rPr>
        <w:br/>
      </w:r>
      <w:r w:rsidR="00C95ABC" w:rsidRPr="00C95ABC">
        <w:rPr>
          <w:rFonts w:ascii="Times New Roman" w:eastAsia="Times New Roman" w:hAnsi="Times New Roman" w:cs="Times New Roman"/>
          <w:lang w:eastAsia="ru-RU"/>
        </w:rPr>
        <w:t>с законодательством Российской Федерации, а также все расходы Исполнителя, связанные с оказанием услуг.</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00C95ABC" w:rsidRPr="00C95ABC">
        <w:rPr>
          <w:rFonts w:ascii="Times New Roman" w:eastAsia="Times New Roman" w:hAnsi="Times New Roman" w:cs="Times New Roman"/>
          <w:lang w:eastAsia="ru-RU"/>
        </w:rPr>
        <w:t>.4.</w:t>
      </w:r>
      <w:r w:rsidR="00C95ABC" w:rsidRPr="00C95ABC">
        <w:rPr>
          <w:rFonts w:ascii="Times New Roman" w:eastAsia="Times New Roman" w:hAnsi="Times New Roman" w:cs="Times New Roman"/>
          <w:lang w:eastAsia="ru-RU"/>
        </w:rPr>
        <w:tab/>
      </w:r>
      <w:r w:rsidR="00C95ABC" w:rsidRPr="00C95ABC">
        <w:rPr>
          <w:rFonts w:ascii="Times New Roman" w:eastAsia="Times New Roman" w:hAnsi="Times New Roman" w:cs="Times New Roman"/>
          <w:color w:val="000000"/>
          <w:lang w:eastAsia="ru-RU"/>
        </w:rPr>
        <w:t>Цена Контракта может быть снижена по соглашению Сторон без изменения предусмотренного Контрактом объема услуг и иных условий исполнения Контракта.</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00C95ABC" w:rsidRPr="00C95ABC">
        <w:rPr>
          <w:rFonts w:ascii="Times New Roman" w:eastAsia="Times New Roman" w:hAnsi="Times New Roman" w:cs="Times New Roman"/>
          <w:lang w:eastAsia="ru-RU"/>
        </w:rPr>
        <w:t>.5.</w:t>
      </w:r>
      <w:r w:rsidR="00C95ABC" w:rsidRPr="00C95ABC">
        <w:rPr>
          <w:rFonts w:ascii="Times New Roman" w:eastAsia="Times New Roman" w:hAnsi="Times New Roman" w:cs="Times New Roman"/>
          <w:lang w:eastAsia="ru-RU"/>
        </w:rPr>
        <w:tab/>
        <w:t>Заказчик, по согласованию с Исполнителем, в ходе исполнения Контракта вправе увеличить или уменьшить предусмотренный Контрактом объем услуг не более че</w:t>
      </w:r>
      <w:r w:rsidR="006C7FD2">
        <w:rPr>
          <w:rFonts w:ascii="Times New Roman" w:eastAsia="Times New Roman" w:hAnsi="Times New Roman" w:cs="Times New Roman"/>
          <w:lang w:eastAsia="ru-RU"/>
        </w:rPr>
        <w:t>м на десять процентов. При этом</w:t>
      </w:r>
      <w:r w:rsidR="006C7FD2">
        <w:rPr>
          <w:rFonts w:ascii="Times New Roman" w:eastAsia="Times New Roman" w:hAnsi="Times New Roman" w:cs="Times New Roman"/>
          <w:lang w:eastAsia="ru-RU"/>
        </w:rPr>
        <w:br/>
      </w:r>
      <w:r w:rsidR="00C95ABC" w:rsidRPr="00C95ABC">
        <w:rPr>
          <w:rFonts w:ascii="Times New Roman" w:eastAsia="Times New Roman" w:hAnsi="Times New Roman" w:cs="Times New Roman"/>
          <w:lang w:eastAsia="ru-RU"/>
        </w:rPr>
        <w:t xml:space="preserve">по соглашению сторон допускается изменение с учетом положений бюджетного законодательства </w:t>
      </w:r>
      <w:r w:rsidR="00C95ABC" w:rsidRPr="00C95ABC">
        <w:rPr>
          <w:rFonts w:ascii="Times New Roman" w:eastAsia="Times New Roman" w:hAnsi="Times New Roman" w:cs="Times New Roman"/>
          <w:lang w:eastAsia="ru-RU"/>
        </w:rPr>
        <w:lastRenderedPageBreak/>
        <w:t>Российской Федерации, цены Контракта пропорционально допол</w:t>
      </w:r>
      <w:r w:rsidR="006C7FD2">
        <w:rPr>
          <w:rFonts w:ascii="Times New Roman" w:eastAsia="Times New Roman" w:hAnsi="Times New Roman" w:cs="Times New Roman"/>
          <w:lang w:eastAsia="ru-RU"/>
        </w:rPr>
        <w:t>нительному объему услуги исходя</w:t>
      </w:r>
      <w:r w:rsidR="006C7FD2">
        <w:rPr>
          <w:rFonts w:ascii="Times New Roman" w:eastAsia="Times New Roman" w:hAnsi="Times New Roman" w:cs="Times New Roman"/>
          <w:lang w:eastAsia="ru-RU"/>
        </w:rPr>
        <w:br/>
      </w:r>
      <w:r w:rsidR="00C95ABC" w:rsidRPr="00C95ABC">
        <w:rPr>
          <w:rFonts w:ascii="Times New Roman" w:eastAsia="Times New Roman" w:hAnsi="Times New Roman" w:cs="Times New Roman"/>
          <w:lang w:eastAsia="ru-RU"/>
        </w:rPr>
        <w:t>из</w:t>
      </w:r>
      <w:r w:rsidR="006C7FD2">
        <w:rPr>
          <w:rFonts w:ascii="Times New Roman" w:eastAsia="Times New Roman" w:hAnsi="Times New Roman" w:cs="Times New Roman"/>
          <w:lang w:eastAsia="ru-RU"/>
        </w:rPr>
        <w:t xml:space="preserve"> установленной </w:t>
      </w:r>
      <w:r w:rsidR="00C95ABC" w:rsidRPr="00C95ABC">
        <w:rPr>
          <w:rFonts w:ascii="Times New Roman" w:eastAsia="Times New Roman" w:hAnsi="Times New Roman" w:cs="Times New Roman"/>
          <w:lang w:eastAsia="ru-RU"/>
        </w:rPr>
        <w:t>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00C95ABC" w:rsidRPr="00C95ABC">
        <w:rPr>
          <w:rFonts w:ascii="Times New Roman" w:eastAsia="Times New Roman" w:hAnsi="Times New Roman" w:cs="Times New Roman"/>
          <w:lang w:eastAsia="ru-RU"/>
        </w:rPr>
        <w:t>.6.</w:t>
      </w:r>
      <w:r w:rsidR="00C95ABC" w:rsidRPr="00C95ABC">
        <w:rPr>
          <w:rFonts w:ascii="Times New Roman" w:eastAsia="Times New Roman" w:hAnsi="Times New Roman" w:cs="Times New Roman"/>
          <w:lang w:eastAsia="ru-RU"/>
        </w:rPr>
        <w:tab/>
        <w:t>Оплата осуществляется за фактически оказанные Исполнителем и принятые Заказчиком услуги.</w:t>
      </w:r>
    </w:p>
    <w:p w:rsidR="004D73F8"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00C95ABC" w:rsidRPr="00C95ABC">
        <w:rPr>
          <w:rFonts w:ascii="Times New Roman" w:eastAsia="Times New Roman" w:hAnsi="Times New Roman" w:cs="Times New Roman"/>
          <w:lang w:eastAsia="ru-RU"/>
        </w:rPr>
        <w:t>.7.</w:t>
      </w:r>
      <w:r w:rsidR="00C95ABC" w:rsidRPr="00C95ABC">
        <w:rPr>
          <w:rFonts w:ascii="Times New Roman" w:eastAsia="Times New Roman" w:hAnsi="Times New Roman" w:cs="Times New Roman"/>
          <w:lang w:eastAsia="ru-RU"/>
        </w:rPr>
        <w:tab/>
      </w:r>
      <w:proofErr w:type="gramStart"/>
      <w:r w:rsidR="00C95ABC" w:rsidRPr="00C95ABC">
        <w:rPr>
          <w:rFonts w:ascii="Times New Roman" w:eastAsia="Times New Roman" w:hAnsi="Times New Roman" w:cs="Times New Roman"/>
          <w:lang w:eastAsia="ru-RU"/>
        </w:rPr>
        <w:t>Оплата услуг осуществляется в безналично</w:t>
      </w:r>
      <w:r w:rsidR="006C7FD2">
        <w:rPr>
          <w:rFonts w:ascii="Times New Roman" w:eastAsia="Times New Roman" w:hAnsi="Times New Roman" w:cs="Times New Roman"/>
          <w:lang w:eastAsia="ru-RU"/>
        </w:rPr>
        <w:t>й форме за счет средств бюджета</w:t>
      </w:r>
      <w:r w:rsidR="006C7FD2">
        <w:rPr>
          <w:rFonts w:ascii="Times New Roman" w:eastAsia="Times New Roman" w:hAnsi="Times New Roman" w:cs="Times New Roman"/>
          <w:lang w:eastAsia="ru-RU"/>
        </w:rPr>
        <w:br/>
      </w:r>
      <w:r w:rsidR="00C95ABC" w:rsidRPr="00C95ABC">
        <w:rPr>
          <w:rFonts w:ascii="Times New Roman" w:eastAsia="Times New Roman" w:hAnsi="Times New Roman" w:cs="Times New Roman"/>
          <w:lang w:eastAsia="ru-RU"/>
        </w:rPr>
        <w:t>Санкт-Петербурга на 202</w:t>
      </w:r>
      <w:r w:rsidR="006C7FD2">
        <w:rPr>
          <w:rFonts w:ascii="Times New Roman" w:eastAsia="Times New Roman" w:hAnsi="Times New Roman" w:cs="Times New Roman"/>
          <w:lang w:eastAsia="ru-RU"/>
        </w:rPr>
        <w:t>6</w:t>
      </w:r>
      <w:r w:rsidR="00C95ABC" w:rsidRPr="00C95ABC">
        <w:rPr>
          <w:rFonts w:ascii="Times New Roman" w:eastAsia="Times New Roman" w:hAnsi="Times New Roman" w:cs="Times New Roman"/>
          <w:lang w:eastAsia="ru-RU"/>
        </w:rPr>
        <w:t xml:space="preserve"> год в соответствии с Законом Санкт-Петербурга от </w:t>
      </w:r>
      <w:r w:rsidR="006C7FD2">
        <w:rPr>
          <w:rFonts w:ascii="Times New Roman" w:eastAsia="Times New Roman" w:hAnsi="Times New Roman" w:cs="Times New Roman"/>
          <w:lang w:eastAsia="ru-RU"/>
        </w:rPr>
        <w:t>26.11.2025 № 659-124</w:t>
      </w:r>
      <w:r w:rsidR="006C7FD2">
        <w:rPr>
          <w:rFonts w:ascii="Times New Roman" w:eastAsia="Times New Roman" w:hAnsi="Times New Roman" w:cs="Times New Roman"/>
          <w:lang w:eastAsia="ru-RU"/>
        </w:rPr>
        <w:br/>
      </w:r>
      <w:r w:rsidR="006C7FD2" w:rsidRPr="006C7FD2">
        <w:rPr>
          <w:rFonts w:ascii="Times New Roman" w:eastAsia="Times New Roman" w:hAnsi="Times New Roman" w:cs="Times New Roman"/>
          <w:lang w:eastAsia="ru-RU"/>
        </w:rPr>
        <w:t>«О бюджете Санкт-Петербурга на 2026 год и на плановый период 2027 и 2028 годов</w:t>
      </w:r>
      <w:r w:rsidR="000855F5">
        <w:rPr>
          <w:rFonts w:ascii="Times New Roman" w:eastAsia="Times New Roman" w:hAnsi="Times New Roman" w:cs="Times New Roman"/>
          <w:lang w:eastAsia="ru-RU"/>
        </w:rPr>
        <w:t>, код целевой статьи 9950096170</w:t>
      </w:r>
      <w:r w:rsidR="00C95ABC" w:rsidRPr="00C95ABC">
        <w:rPr>
          <w:rFonts w:ascii="Times New Roman" w:eastAsia="Times New Roman" w:hAnsi="Times New Roman" w:cs="Times New Roman"/>
          <w:lang w:eastAsia="ru-RU"/>
        </w:rPr>
        <w:t xml:space="preserve"> </w:t>
      </w:r>
      <w:r w:rsidR="004D73F8" w:rsidRPr="004D73F8">
        <w:rPr>
          <w:rFonts w:ascii="Times New Roman" w:eastAsia="Times New Roman" w:hAnsi="Times New Roman" w:cs="Times New Roman"/>
          <w:lang w:eastAsia="ru-RU"/>
        </w:rPr>
        <w:t>«Расходы на обеспечение эксплуатации и закупку средств автоматизации, запасных частей, расходных материалов и комплектующих к ним»</w:t>
      </w:r>
      <w:r w:rsidR="00C95ABC" w:rsidRPr="004D73F8">
        <w:rPr>
          <w:rFonts w:ascii="Times New Roman" w:eastAsia="Times New Roman" w:hAnsi="Times New Roman" w:cs="Times New Roman"/>
          <w:lang w:eastAsia="ru-RU"/>
        </w:rPr>
        <w:t>,</w:t>
      </w:r>
      <w:r w:rsidR="00C95ABC" w:rsidRPr="00C95ABC">
        <w:rPr>
          <w:rFonts w:ascii="Times New Roman" w:eastAsia="Times New Roman" w:hAnsi="Times New Roman" w:cs="Times New Roman"/>
          <w:lang w:eastAsia="ru-RU"/>
        </w:rPr>
        <w:t xml:space="preserve"> </w:t>
      </w:r>
      <w:r w:rsidR="000855F5">
        <w:rPr>
          <w:rFonts w:ascii="Times New Roman" w:eastAsia="Times New Roman" w:hAnsi="Times New Roman" w:cs="Times New Roman"/>
          <w:lang w:eastAsia="ru-RU"/>
        </w:rPr>
        <w:t>код вида расходов 242</w:t>
      </w:r>
      <w:proofErr w:type="gramEnd"/>
      <w:r w:rsidR="000855F5">
        <w:rPr>
          <w:rFonts w:ascii="Times New Roman" w:eastAsia="Times New Roman" w:hAnsi="Times New Roman" w:cs="Times New Roman"/>
          <w:lang w:eastAsia="ru-RU"/>
        </w:rPr>
        <w:t>, КОСГУ 225</w:t>
      </w:r>
      <w:r w:rsidR="00C95ABC" w:rsidRPr="00C95ABC">
        <w:rPr>
          <w:rFonts w:ascii="Times New Roman" w:eastAsia="Times New Roman" w:hAnsi="Times New Roman" w:cs="Times New Roman"/>
          <w:lang w:eastAsia="ru-RU"/>
        </w:rPr>
        <w:t>.</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00C95ABC" w:rsidRPr="00C95ABC">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ab/>
        <w:t>Авансирование не предусмотрено.</w:t>
      </w:r>
    </w:p>
    <w:p w:rsidR="00C95ABC" w:rsidRPr="004572AA"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00C95ABC" w:rsidRPr="00C95ABC">
        <w:rPr>
          <w:rFonts w:ascii="Times New Roman" w:eastAsia="Times New Roman" w:hAnsi="Times New Roman" w:cs="Times New Roman"/>
          <w:lang w:eastAsia="ru-RU"/>
        </w:rPr>
        <w:t>.9.</w:t>
      </w:r>
      <w:r w:rsidR="00C95ABC" w:rsidRPr="00C95ABC">
        <w:rPr>
          <w:rFonts w:ascii="Times New Roman" w:eastAsia="Times New Roman" w:hAnsi="Times New Roman" w:cs="Times New Roman"/>
          <w:lang w:eastAsia="ru-RU"/>
        </w:rPr>
        <w:tab/>
      </w:r>
      <w:r w:rsidR="004572AA" w:rsidRPr="004572AA">
        <w:rPr>
          <w:rFonts w:ascii="Times New Roman" w:eastAsia="Times New Roman" w:hAnsi="Times New Roman" w:cs="Times New Roman"/>
          <w:lang w:eastAsia="ru-RU"/>
        </w:rPr>
        <w:t xml:space="preserve">Оплата по контракту осуществляется Заказчиком по факту </w:t>
      </w:r>
      <w:r w:rsidR="004572AA">
        <w:rPr>
          <w:rFonts w:ascii="Times New Roman" w:eastAsia="Times New Roman" w:hAnsi="Times New Roman" w:cs="Times New Roman"/>
          <w:lang w:eastAsia="ru-RU"/>
        </w:rPr>
        <w:t>оказания услуг, предусмотренных</w:t>
      </w:r>
      <w:r w:rsidR="004572AA" w:rsidRPr="004572AA">
        <w:rPr>
          <w:rFonts w:ascii="Times New Roman" w:eastAsia="Times New Roman" w:hAnsi="Times New Roman" w:cs="Times New Roman"/>
          <w:lang w:eastAsia="ru-RU"/>
        </w:rPr>
        <w:t xml:space="preserve"> Спецификацией (Приложение № 1 контракту), в течение 7 (семи) рабочих дней </w:t>
      </w:r>
      <w:proofErr w:type="gramStart"/>
      <w:r w:rsidR="004572AA" w:rsidRPr="004572AA">
        <w:rPr>
          <w:rFonts w:ascii="Times New Roman" w:eastAsia="Times New Roman" w:hAnsi="Times New Roman" w:cs="Times New Roman"/>
          <w:lang w:eastAsia="ru-RU"/>
        </w:rPr>
        <w:t>с даты подписания</w:t>
      </w:r>
      <w:proofErr w:type="gramEnd"/>
      <w:r w:rsidR="004572AA" w:rsidRPr="004572AA">
        <w:rPr>
          <w:rFonts w:ascii="Times New Roman" w:eastAsia="Times New Roman" w:hAnsi="Times New Roman" w:cs="Times New Roman"/>
          <w:lang w:eastAsia="ru-RU"/>
        </w:rPr>
        <w:t xml:space="preserve"> Заказчиком Акта.</w:t>
      </w:r>
    </w:p>
    <w:p w:rsidR="00C95ABC" w:rsidRDefault="00C95ABC" w:rsidP="006C7FD2">
      <w:pPr>
        <w:widowControl w:val="0"/>
        <w:autoSpaceDE w:val="0"/>
        <w:autoSpaceDN w:val="0"/>
        <w:adjustRightInd w:val="0"/>
        <w:spacing w:after="0" w:line="240" w:lineRule="auto"/>
        <w:ind w:firstLine="709"/>
        <w:jc w:val="both"/>
        <w:rPr>
          <w:rFonts w:ascii="Times New Roman" w:eastAsia="Calibri" w:hAnsi="Times New Roman" w:cs="Times New Roman"/>
          <w:szCs w:val="24"/>
        </w:rPr>
      </w:pPr>
      <w:r w:rsidRPr="00C95ABC">
        <w:rPr>
          <w:rFonts w:ascii="Times New Roman" w:eastAsia="Calibri" w:hAnsi="Times New Roman" w:cs="Times New Roman"/>
          <w:szCs w:val="24"/>
        </w:rPr>
        <w:t xml:space="preserve">Основанием для осуществления платежа является </w:t>
      </w:r>
      <w:r w:rsidR="004572AA">
        <w:rPr>
          <w:rFonts w:ascii="Times New Roman" w:eastAsia="Calibri" w:hAnsi="Times New Roman" w:cs="Times New Roman"/>
          <w:szCs w:val="24"/>
        </w:rPr>
        <w:t>Акт</w:t>
      </w:r>
      <w:r w:rsidRPr="00C95ABC">
        <w:rPr>
          <w:rFonts w:ascii="Times New Roman" w:eastAsia="Calibri" w:hAnsi="Times New Roman" w:cs="Times New Roman"/>
          <w:szCs w:val="24"/>
        </w:rPr>
        <w:t>, универсально-пе</w:t>
      </w:r>
      <w:r w:rsidR="004572AA">
        <w:rPr>
          <w:rFonts w:ascii="Times New Roman" w:eastAsia="Calibri" w:hAnsi="Times New Roman" w:cs="Times New Roman"/>
          <w:szCs w:val="24"/>
        </w:rPr>
        <w:t>редаточный документ, подписанный</w:t>
      </w:r>
      <w:r w:rsidRPr="00C95ABC">
        <w:rPr>
          <w:rFonts w:ascii="Times New Roman" w:eastAsia="Calibri" w:hAnsi="Times New Roman" w:cs="Times New Roman"/>
          <w:szCs w:val="24"/>
        </w:rPr>
        <w:t xml:space="preserve"> Сторонами, счет на оплату.</w:t>
      </w:r>
    </w:p>
    <w:p w:rsidR="005407E4" w:rsidRPr="005407E4" w:rsidRDefault="005407E4" w:rsidP="005407E4">
      <w:pPr>
        <w:widowControl w:val="0"/>
        <w:autoSpaceDE w:val="0"/>
        <w:autoSpaceDN w:val="0"/>
        <w:adjustRightInd w:val="0"/>
        <w:spacing w:after="0" w:line="240" w:lineRule="auto"/>
        <w:ind w:firstLine="709"/>
        <w:jc w:val="both"/>
        <w:rPr>
          <w:rFonts w:ascii="Times New Roman" w:eastAsia="Calibri" w:hAnsi="Times New Roman" w:cs="Times New Roman"/>
          <w:szCs w:val="24"/>
        </w:rPr>
      </w:pPr>
      <w:r w:rsidRPr="005407E4">
        <w:rPr>
          <w:rFonts w:ascii="Times New Roman" w:eastAsia="Calibri" w:hAnsi="Times New Roman" w:cs="Times New Roman"/>
          <w:szCs w:val="24"/>
        </w:rPr>
        <w:t>Заказчик формирует Акт на основании представленных Исполнителем УПД, счета, при условии отсутствия нарушений исполнения контракта со стороны Исполнителя.</w:t>
      </w:r>
    </w:p>
    <w:p w:rsidR="005407E4" w:rsidRPr="005407E4" w:rsidRDefault="005407E4" w:rsidP="005407E4">
      <w:pPr>
        <w:widowControl w:val="0"/>
        <w:autoSpaceDE w:val="0"/>
        <w:autoSpaceDN w:val="0"/>
        <w:adjustRightInd w:val="0"/>
        <w:spacing w:after="0" w:line="240" w:lineRule="auto"/>
        <w:ind w:firstLine="709"/>
        <w:jc w:val="both"/>
        <w:rPr>
          <w:rFonts w:ascii="Times New Roman" w:eastAsia="Calibri" w:hAnsi="Times New Roman" w:cs="Times New Roman"/>
          <w:szCs w:val="24"/>
        </w:rPr>
      </w:pPr>
      <w:r w:rsidRPr="005407E4">
        <w:rPr>
          <w:rFonts w:ascii="Times New Roman" w:eastAsia="Calibri" w:hAnsi="Times New Roman" w:cs="Times New Roman"/>
          <w:szCs w:val="24"/>
        </w:rPr>
        <w:t>Приемка осуществляется без участия Исполнителя. Акт по</w:t>
      </w:r>
      <w:r>
        <w:rPr>
          <w:rFonts w:ascii="Times New Roman" w:eastAsia="Calibri" w:hAnsi="Times New Roman" w:cs="Times New Roman"/>
          <w:szCs w:val="24"/>
        </w:rPr>
        <w:t>дписывается ответственным лицом</w:t>
      </w:r>
      <w:r>
        <w:rPr>
          <w:rFonts w:ascii="Times New Roman" w:eastAsia="Calibri" w:hAnsi="Times New Roman" w:cs="Times New Roman"/>
          <w:szCs w:val="24"/>
        </w:rPr>
        <w:br/>
      </w:r>
      <w:r w:rsidRPr="005407E4">
        <w:rPr>
          <w:rFonts w:ascii="Times New Roman" w:eastAsia="Calibri" w:hAnsi="Times New Roman" w:cs="Times New Roman"/>
          <w:szCs w:val="24"/>
        </w:rPr>
        <w:t xml:space="preserve">со стороны Заказчика, указанным в п. </w:t>
      </w:r>
      <w:r>
        <w:rPr>
          <w:rFonts w:ascii="Times New Roman" w:eastAsia="Calibri" w:hAnsi="Times New Roman" w:cs="Times New Roman"/>
          <w:szCs w:val="24"/>
        </w:rPr>
        <w:t>8.16 К</w:t>
      </w:r>
      <w:r w:rsidRPr="005407E4">
        <w:rPr>
          <w:rFonts w:ascii="Times New Roman" w:eastAsia="Calibri" w:hAnsi="Times New Roman" w:cs="Times New Roman"/>
          <w:szCs w:val="24"/>
        </w:rPr>
        <w:t>онтракта.</w:t>
      </w:r>
    </w:p>
    <w:p w:rsidR="00C95ABC" w:rsidRPr="00C95ABC" w:rsidRDefault="00C95ABC"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95ABC">
        <w:rPr>
          <w:rFonts w:ascii="Times New Roman" w:eastAsia="Times New Roman" w:hAnsi="Times New Roman" w:cs="Times New Roman"/>
          <w:lang w:eastAsia="ru-RU"/>
        </w:rPr>
        <w:t xml:space="preserve">В случае изменения расчетного счета Исполнитель обязан в течение 3 (трех) рабочих дней </w:t>
      </w:r>
      <w:proofErr w:type="gramStart"/>
      <w:r w:rsidRPr="00C95ABC">
        <w:rPr>
          <w:rFonts w:ascii="Times New Roman" w:eastAsia="Times New Roman" w:hAnsi="Times New Roman" w:cs="Times New Roman"/>
          <w:lang w:eastAsia="ru-RU"/>
        </w:rPr>
        <w:t>с даты</w:t>
      </w:r>
      <w:proofErr w:type="gramEnd"/>
      <w:r w:rsidRPr="00C95ABC">
        <w:rPr>
          <w:rFonts w:ascii="Times New Roman" w:eastAsia="Times New Roman" w:hAnsi="Times New Roman" w:cs="Times New Roman"/>
          <w:lang w:eastAsia="ru-RU"/>
        </w:rPr>
        <w:t xml:space="preserve"> его изменения в письменной форме сообщить об этом Заказчику, указав новые реквизиты расчетного счета. </w:t>
      </w:r>
      <w:r w:rsidRPr="00C95ABC">
        <w:rPr>
          <w:rFonts w:ascii="Times New Roman" w:eastAsia="Times New Roman" w:hAnsi="Times New Roman" w:cs="Times New Roman"/>
          <w:lang w:eastAsia="ru-RU"/>
        </w:rPr>
        <w:br/>
        <w:t xml:space="preserve">В противном случае все риски, связанные с перечислением Заказчиком денежных средств на указанный </w:t>
      </w:r>
      <w:r w:rsidRPr="00C95ABC">
        <w:rPr>
          <w:rFonts w:ascii="Times New Roman" w:eastAsia="Times New Roman" w:hAnsi="Times New Roman" w:cs="Times New Roman"/>
          <w:lang w:eastAsia="ru-RU"/>
        </w:rPr>
        <w:br/>
        <w:t>в Контракте счет Исполнителя, несет Исполнитель.</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color w:val="000000"/>
        </w:rPr>
        <w:t>2</w:t>
      </w:r>
      <w:r w:rsidR="00C95ABC" w:rsidRPr="00C95ABC">
        <w:rPr>
          <w:rFonts w:ascii="Times New Roman" w:eastAsia="Times New Roman" w:hAnsi="Times New Roman" w:cs="Times New Roman"/>
          <w:color w:val="000000"/>
        </w:rPr>
        <w:t>.10.</w:t>
      </w:r>
      <w:r w:rsidR="00C95ABC" w:rsidRPr="00C95ABC">
        <w:rPr>
          <w:rFonts w:ascii="Times New Roman" w:eastAsia="Times New Roman" w:hAnsi="Times New Roman" w:cs="Times New Roman"/>
          <w:color w:val="000000"/>
        </w:rPr>
        <w:tab/>
      </w:r>
      <w:r w:rsidR="00C95ABC" w:rsidRPr="00C95ABC">
        <w:rPr>
          <w:rFonts w:ascii="Times New Roman" w:eastAsia="Times New Roman" w:hAnsi="Times New Roman" w:cs="Times New Roman"/>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C95ABC" w:rsidRPr="00C95ABC">
        <w:rPr>
          <w:rFonts w:ascii="Times New Roman" w:eastAsia="Times New Roman" w:hAnsi="Times New Roman" w:cs="Times New Roman"/>
          <w:lang w:eastAsia="ru-RU"/>
        </w:rPr>
        <w:br/>
        <w:t>по результату экспертизы.</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color w:val="000000"/>
        </w:rPr>
        <w:t>2</w:t>
      </w:r>
      <w:r w:rsidR="00C95ABC" w:rsidRPr="00C95ABC">
        <w:rPr>
          <w:rFonts w:ascii="Times New Roman" w:eastAsia="Times New Roman" w:hAnsi="Times New Roman" w:cs="Times New Roman"/>
          <w:color w:val="000000"/>
        </w:rPr>
        <w:t>.11.</w:t>
      </w:r>
      <w:r w:rsidR="00C95ABC" w:rsidRPr="00C95ABC">
        <w:rPr>
          <w:rFonts w:ascii="Times New Roman" w:eastAsia="Times New Roman" w:hAnsi="Times New Roman" w:cs="Times New Roman"/>
          <w:color w:val="000000"/>
        </w:rPr>
        <w:tab/>
      </w:r>
      <w:r w:rsidR="00C95ABC" w:rsidRPr="00C95ABC">
        <w:rPr>
          <w:rFonts w:ascii="Times New Roman" w:eastAsia="Times New Roman" w:hAnsi="Times New Roman" w:cs="Times New Roman"/>
          <w:color w:val="000000"/>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00C95ABC" w:rsidRPr="00C95ABC">
        <w:rPr>
          <w:rFonts w:ascii="Times New Roman" w:eastAsia="Times New Roman" w:hAnsi="Times New Roman" w:cs="Times New Roman"/>
          <w:lang w:eastAsia="ru-RU"/>
        </w:rPr>
        <w:t>.12.</w:t>
      </w:r>
      <w:r w:rsidR="00C95ABC" w:rsidRPr="00C95ABC">
        <w:rPr>
          <w:rFonts w:ascii="Times New Roman" w:eastAsia="Times New Roman" w:hAnsi="Times New Roman" w:cs="Times New Roman"/>
          <w:lang w:eastAsia="ru-RU"/>
        </w:rPr>
        <w:tab/>
        <w:t xml:space="preserve">Обязательства Заказчика по оплате считаются исполненными с даты списания денежных средств со счета Заказчика, указанного в разделе 12 «Юридические адреса, банковские реквизиты </w:t>
      </w:r>
      <w:r w:rsidR="00C95ABC" w:rsidRPr="00C95ABC">
        <w:rPr>
          <w:rFonts w:ascii="Times New Roman" w:eastAsia="Times New Roman" w:hAnsi="Times New Roman" w:cs="Times New Roman"/>
          <w:lang w:eastAsia="ru-RU"/>
        </w:rPr>
        <w:br/>
        <w:t>и подписи Сторон» Контракта.</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snapToGrid w:val="0"/>
          <w:lang w:eastAsia="ru-RU"/>
        </w:rPr>
      </w:pPr>
      <w:r>
        <w:rPr>
          <w:rFonts w:ascii="Times New Roman" w:eastAsia="Times New Roman" w:hAnsi="Times New Roman" w:cs="Times New Roman"/>
          <w:snapToGrid w:val="0"/>
          <w:lang w:eastAsia="ru-RU"/>
        </w:rPr>
        <w:t>2</w:t>
      </w:r>
      <w:r w:rsidR="00C95ABC" w:rsidRPr="00C95ABC">
        <w:rPr>
          <w:rFonts w:ascii="Times New Roman" w:eastAsia="Times New Roman" w:hAnsi="Times New Roman" w:cs="Times New Roman"/>
          <w:snapToGrid w:val="0"/>
          <w:lang w:eastAsia="ru-RU"/>
        </w:rPr>
        <w:t>.13.</w:t>
      </w:r>
      <w:r w:rsidR="00C95ABC" w:rsidRPr="00C95ABC">
        <w:rPr>
          <w:rFonts w:ascii="Times New Roman" w:eastAsia="Times New Roman" w:hAnsi="Times New Roman" w:cs="Times New Roman"/>
          <w:snapToGrid w:val="0"/>
          <w:lang w:eastAsia="ru-RU"/>
        </w:rPr>
        <w:tab/>
        <w:t xml:space="preserve">Исполнитель обязуется оформить представляемые им Заказчику счет, Акт сдачи-приемки оказанных услуг, </w:t>
      </w:r>
      <w:r w:rsidR="00C95ABC" w:rsidRPr="00C95ABC">
        <w:rPr>
          <w:rFonts w:ascii="Times New Roman" w:eastAsia="Calibri" w:hAnsi="Times New Roman" w:cs="Times New Roman"/>
          <w:szCs w:val="24"/>
        </w:rPr>
        <w:t>универсально-передаточный документ</w:t>
      </w:r>
      <w:r w:rsidR="00C95ABC" w:rsidRPr="00C95ABC">
        <w:rPr>
          <w:rFonts w:ascii="Times New Roman" w:eastAsia="Times New Roman" w:hAnsi="Times New Roman" w:cs="Times New Roman"/>
          <w:snapToGrid w:val="0"/>
          <w:lang w:eastAsia="ru-RU"/>
        </w:rPr>
        <w:t xml:space="preserve"> в соответствии с требованиями, установленными для оформления указанных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E42348" w:rsidRPr="0097064C" w:rsidRDefault="00C95ABC" w:rsidP="006C7FD2">
      <w:pPr>
        <w:widowControl w:val="0"/>
        <w:autoSpaceDE w:val="0"/>
        <w:autoSpaceDN w:val="0"/>
        <w:adjustRightInd w:val="0"/>
        <w:spacing w:line="240" w:lineRule="auto"/>
        <w:ind w:firstLine="709"/>
        <w:jc w:val="both"/>
        <w:rPr>
          <w:rFonts w:ascii="Times New Roman" w:eastAsia="Times New Roman" w:hAnsi="Times New Roman" w:cs="Times New Roman"/>
          <w:snapToGrid w:val="0"/>
          <w:lang w:eastAsia="ru-RU"/>
        </w:rPr>
      </w:pPr>
      <w:r w:rsidRPr="00C95ABC">
        <w:rPr>
          <w:rFonts w:ascii="Times New Roman" w:eastAsia="Times New Roman" w:hAnsi="Times New Roman" w:cs="Times New Roman"/>
          <w:snapToGrid w:val="0"/>
          <w:lang w:eastAsia="ru-RU"/>
        </w:rPr>
        <w:t xml:space="preserve">Стороны </w:t>
      </w:r>
      <w:r w:rsidR="006C7FD2">
        <w:rPr>
          <w:rFonts w:ascii="Times New Roman" w:eastAsia="Times New Roman" w:hAnsi="Times New Roman" w:cs="Times New Roman"/>
          <w:snapToGrid w:val="0"/>
          <w:lang w:eastAsia="ru-RU"/>
        </w:rPr>
        <w:t>в</w:t>
      </w:r>
      <w:r w:rsidRPr="00C95ABC">
        <w:rPr>
          <w:rFonts w:ascii="Times New Roman" w:eastAsia="Times New Roman" w:hAnsi="Times New Roman" w:cs="Times New Roman"/>
          <w:snapToGrid w:val="0"/>
          <w:lang w:eastAsia="ru-RU"/>
        </w:rPr>
        <w:t>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rsidR="00C95ABC" w:rsidRPr="00C95ABC" w:rsidRDefault="00397F69" w:rsidP="005407E4">
      <w:pPr>
        <w:spacing w:after="20" w:line="240" w:lineRule="auto"/>
        <w:contextualSpacing/>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3</w:t>
      </w:r>
      <w:r w:rsidR="00C95ABC" w:rsidRPr="00C95ABC">
        <w:rPr>
          <w:rFonts w:ascii="Times New Roman" w:eastAsia="Times New Roman" w:hAnsi="Times New Roman" w:cs="Times New Roman"/>
          <w:b/>
          <w:lang w:eastAsia="ru-RU"/>
        </w:rPr>
        <w:t>. ПРАВА И ОБЯЗАННОСТИ СТОРОН</w:t>
      </w:r>
    </w:p>
    <w:p w:rsidR="00C95ABC" w:rsidRPr="00C95ABC" w:rsidRDefault="00397F69" w:rsidP="006C7FD2">
      <w:pPr>
        <w:spacing w:before="240" w:after="0" w:line="240" w:lineRule="auto"/>
        <w:ind w:firstLine="709"/>
        <w:jc w:val="both"/>
        <w:rPr>
          <w:rFonts w:ascii="Times New Roman" w:eastAsia="Times New Roman" w:hAnsi="Times New Roman" w:cs="Times New Roman"/>
          <w:b/>
          <w:lang w:eastAsia="ru-RU"/>
        </w:rPr>
      </w:pPr>
      <w:r>
        <w:rPr>
          <w:rFonts w:ascii="Times New Roman" w:eastAsia="Calibri" w:hAnsi="Times New Roman" w:cs="Times New Roman"/>
        </w:rPr>
        <w:t>3</w:t>
      </w:r>
      <w:r w:rsidR="00C95ABC" w:rsidRPr="00C95ABC">
        <w:rPr>
          <w:rFonts w:ascii="Times New Roman" w:eastAsia="Calibri" w:hAnsi="Times New Roman" w:cs="Times New Roman"/>
        </w:rPr>
        <w:t>.1.</w:t>
      </w:r>
      <w:r w:rsidR="00C95ABC" w:rsidRPr="00C95ABC">
        <w:rPr>
          <w:rFonts w:ascii="Times New Roman" w:eastAsia="Calibri" w:hAnsi="Times New Roman" w:cs="Times New Roman"/>
        </w:rPr>
        <w:tab/>
      </w:r>
      <w:r w:rsidR="00C95ABC" w:rsidRPr="00C95ABC">
        <w:rPr>
          <w:rFonts w:ascii="Times New Roman" w:eastAsia="Times New Roman" w:hAnsi="Times New Roman" w:cs="Times New Roman"/>
          <w:b/>
          <w:lang w:eastAsia="ru-RU"/>
        </w:rPr>
        <w:t>Заказчик обязан:</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.1.1.</w:t>
      </w:r>
      <w:r w:rsidR="00C95ABC" w:rsidRPr="00C95ABC">
        <w:rPr>
          <w:rFonts w:ascii="Times New Roman" w:eastAsia="Times New Roman" w:hAnsi="Times New Roman" w:cs="Times New Roman"/>
          <w:lang w:eastAsia="ru-RU"/>
        </w:rPr>
        <w:tab/>
        <w:t xml:space="preserve">Принять оказанные услуги в соответствии с условиями Контракта. </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.1.2.</w:t>
      </w:r>
      <w:r w:rsidR="00C95ABC" w:rsidRPr="00C95ABC">
        <w:rPr>
          <w:rFonts w:ascii="Times New Roman" w:eastAsia="Times New Roman" w:hAnsi="Times New Roman" w:cs="Times New Roman"/>
          <w:lang w:eastAsia="ru-RU"/>
        </w:rPr>
        <w:tab/>
        <w:t>Предоставлять Исполнителю документы и информацию, необходимые для выполнения Исполнителем своих обязанностей по Контракту.</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.1.3.</w:t>
      </w:r>
      <w:r w:rsidR="00C95ABC" w:rsidRPr="00C95ABC">
        <w:rPr>
          <w:rFonts w:ascii="Times New Roman" w:eastAsia="Times New Roman" w:hAnsi="Times New Roman" w:cs="Times New Roman"/>
          <w:lang w:eastAsia="ru-RU"/>
        </w:rPr>
        <w:tab/>
        <w:t xml:space="preserve">Обеспечить оплату надлежащим образом оказанных и принятых услуг в соответствии </w:t>
      </w:r>
      <w:r w:rsidR="00C95ABC" w:rsidRPr="00C95ABC">
        <w:rPr>
          <w:rFonts w:ascii="Times New Roman" w:eastAsia="Times New Roman" w:hAnsi="Times New Roman" w:cs="Times New Roman"/>
          <w:lang w:eastAsia="ru-RU"/>
        </w:rPr>
        <w:br/>
        <w:t>с условиями Контракта.</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color w:val="000000"/>
        </w:rPr>
        <w:t>3</w:t>
      </w:r>
      <w:r w:rsidR="00C95ABC" w:rsidRPr="00C95ABC">
        <w:rPr>
          <w:rFonts w:ascii="Times New Roman" w:eastAsia="Times New Roman" w:hAnsi="Times New Roman" w:cs="Times New Roman"/>
          <w:color w:val="000000"/>
        </w:rPr>
        <w:t>.1.4.</w:t>
      </w:r>
      <w:r w:rsidR="00C95ABC" w:rsidRPr="00C95ABC">
        <w:rPr>
          <w:rFonts w:ascii="Times New Roman" w:eastAsia="Times New Roman" w:hAnsi="Times New Roman" w:cs="Times New Roman"/>
          <w:color w:val="000000"/>
        </w:rPr>
        <w:tab/>
      </w:r>
      <w:r w:rsidR="00C95ABC" w:rsidRPr="00C95ABC">
        <w:rPr>
          <w:rFonts w:ascii="Times New Roman" w:eastAsia="Calibri" w:hAnsi="Times New Roman" w:cs="Times New Roman"/>
        </w:rPr>
        <w:t xml:space="preserve">Заказчик обязуется ознакомиться и соблюдать все условия и правила лицензионных соглашений и применимых программ лицензирования, в том числе относящихся к условиям передачи </w:t>
      </w:r>
      <w:r w:rsidR="00C95ABC" w:rsidRPr="00C95ABC">
        <w:rPr>
          <w:rFonts w:ascii="Times New Roman" w:eastAsia="Calibri" w:hAnsi="Times New Roman" w:cs="Times New Roman"/>
        </w:rPr>
        <w:br/>
        <w:t>и территории действия.</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Calibri" w:hAnsi="Times New Roman" w:cs="Times New Roman"/>
        </w:rPr>
      </w:pPr>
      <w:r>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.1.5.</w:t>
      </w:r>
      <w:r w:rsidR="00C95ABC" w:rsidRPr="00C95ABC">
        <w:rPr>
          <w:rFonts w:ascii="Times New Roman" w:eastAsia="Times New Roman" w:hAnsi="Times New Roman" w:cs="Times New Roman"/>
          <w:lang w:eastAsia="ru-RU"/>
        </w:rPr>
        <w:tab/>
      </w:r>
      <w:r w:rsidR="00C95ABC" w:rsidRPr="00C95ABC">
        <w:rPr>
          <w:rFonts w:ascii="Times New Roman" w:eastAsia="Times New Roman" w:hAnsi="Times New Roman" w:cs="Times New Roman"/>
          <w:color w:val="000000"/>
          <w:lang w:eastAsia="ru-RU"/>
        </w:rPr>
        <w:t>Принимать меры по предотвращению и урегулированию конф</w:t>
      </w:r>
      <w:r w:rsidR="006C7FD2">
        <w:rPr>
          <w:rFonts w:ascii="Times New Roman" w:eastAsia="Times New Roman" w:hAnsi="Times New Roman" w:cs="Times New Roman"/>
          <w:color w:val="000000"/>
          <w:lang w:eastAsia="ru-RU"/>
        </w:rPr>
        <w:t>ликта интересов</w:t>
      </w:r>
      <w:r w:rsidR="006C7FD2">
        <w:rPr>
          <w:rFonts w:ascii="Times New Roman" w:eastAsia="Times New Roman" w:hAnsi="Times New Roman" w:cs="Times New Roman"/>
          <w:color w:val="000000"/>
          <w:lang w:eastAsia="ru-RU"/>
        </w:rPr>
        <w:br/>
      </w:r>
      <w:r w:rsidR="004572AA">
        <w:rPr>
          <w:rFonts w:ascii="Times New Roman" w:eastAsia="Times New Roman" w:hAnsi="Times New Roman" w:cs="Times New Roman"/>
          <w:color w:val="000000"/>
          <w:lang w:eastAsia="ru-RU"/>
        </w:rPr>
        <w:t xml:space="preserve">в соответствии </w:t>
      </w:r>
      <w:r w:rsidR="00C95ABC" w:rsidRPr="00C95ABC">
        <w:rPr>
          <w:rFonts w:ascii="Times New Roman" w:eastAsia="Times New Roman" w:hAnsi="Times New Roman" w:cs="Times New Roman"/>
          <w:color w:val="000000"/>
          <w:lang w:eastAsia="ru-RU"/>
        </w:rPr>
        <w:t>с Федеральным законом от 25.12.2008 № 273-ФЗ «О противодействии коррупций».</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Calibri" w:hAnsi="Times New Roman" w:cs="Times New Roman"/>
        </w:rPr>
        <w:t>3</w:t>
      </w:r>
      <w:r w:rsidR="00C95ABC" w:rsidRPr="00C95ABC">
        <w:rPr>
          <w:rFonts w:ascii="Times New Roman" w:eastAsia="Calibri" w:hAnsi="Times New Roman" w:cs="Times New Roman"/>
        </w:rPr>
        <w:t>.1.6.</w:t>
      </w:r>
      <w:r w:rsidR="00C95ABC" w:rsidRPr="00C95ABC">
        <w:rPr>
          <w:rFonts w:ascii="Times New Roman" w:eastAsia="Calibri" w:hAnsi="Times New Roman" w:cs="Times New Roman"/>
        </w:rPr>
        <w:tab/>
      </w:r>
      <w:r w:rsidR="00C95ABC" w:rsidRPr="00C95ABC">
        <w:rPr>
          <w:rFonts w:ascii="Times New Roman" w:eastAsia="Times New Roman" w:hAnsi="Times New Roman" w:cs="Times New Roman"/>
          <w:color w:val="000000"/>
          <w:lang w:eastAsia="ru-RU"/>
        </w:rPr>
        <w:t>Обеспечить регистрацию Контракта в Автоматизированной информационной системе государственных закупок Санкт-Петербурга в течение 3 (трех) рабочих дней с даты его подписания.</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r w:rsidR="00C95ABC" w:rsidRPr="00C95ABC">
        <w:rPr>
          <w:rFonts w:ascii="Times New Roman" w:eastAsia="Times New Roman" w:hAnsi="Times New Roman" w:cs="Times New Roman"/>
          <w:color w:val="000000"/>
          <w:lang w:eastAsia="ru-RU"/>
        </w:rPr>
        <w:t>.1.7.</w:t>
      </w:r>
      <w:r w:rsidR="00C95ABC" w:rsidRPr="00C95ABC">
        <w:rPr>
          <w:rFonts w:ascii="Times New Roman" w:eastAsia="Times New Roman" w:hAnsi="Times New Roman" w:cs="Times New Roman"/>
          <w:color w:val="000000"/>
          <w:lang w:eastAsia="ru-RU"/>
        </w:rPr>
        <w:tab/>
        <w:t>Выполнять надлежащим образом иные обязательства Заказчика по Контракту.</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3</w:t>
      </w:r>
      <w:r w:rsidR="00C95ABC" w:rsidRPr="00C95ABC">
        <w:rPr>
          <w:rFonts w:ascii="Times New Roman" w:eastAsia="Times New Roman" w:hAnsi="Times New Roman" w:cs="Times New Roman"/>
          <w:b/>
          <w:color w:val="000000"/>
          <w:lang w:eastAsia="ru-RU"/>
        </w:rPr>
        <w:t>.2.</w:t>
      </w:r>
      <w:r w:rsidR="00C95ABC" w:rsidRPr="00C95ABC">
        <w:rPr>
          <w:rFonts w:ascii="Times New Roman" w:eastAsia="Times New Roman" w:hAnsi="Times New Roman" w:cs="Times New Roman"/>
          <w:b/>
          <w:color w:val="000000"/>
          <w:lang w:eastAsia="ru-RU"/>
        </w:rPr>
        <w:tab/>
        <w:t>Исполнитель обязан:</w:t>
      </w:r>
    </w:p>
    <w:p w:rsidR="00504A58"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3</w:t>
      </w:r>
      <w:r w:rsidR="00C95ABC" w:rsidRPr="00C95ABC">
        <w:rPr>
          <w:rFonts w:ascii="Times New Roman" w:eastAsia="Times New Roman" w:hAnsi="Times New Roman" w:cs="Times New Roman"/>
          <w:color w:val="000000"/>
          <w:lang w:eastAsia="ru-RU"/>
        </w:rPr>
        <w:t>.2.1.</w:t>
      </w:r>
      <w:r w:rsidR="00C95ABC" w:rsidRPr="00C95ABC">
        <w:rPr>
          <w:rFonts w:ascii="Times New Roman" w:eastAsia="Times New Roman" w:hAnsi="Times New Roman" w:cs="Times New Roman"/>
          <w:color w:val="000000"/>
          <w:lang w:eastAsia="ru-RU"/>
        </w:rPr>
        <w:tab/>
      </w:r>
      <w:r w:rsidR="00C95ABC" w:rsidRPr="00C95ABC">
        <w:rPr>
          <w:rFonts w:ascii="Times New Roman" w:eastAsia="Times New Roman" w:hAnsi="Times New Roman" w:cs="Times New Roman"/>
          <w:lang w:eastAsia="ru-RU"/>
        </w:rPr>
        <w:t>Оказать услуги в полном объеме, с надлежащим качеством в сроки, установленные Контрактом.</w:t>
      </w:r>
      <w:r w:rsidR="001562AD" w:rsidRPr="001562AD">
        <w:rPr>
          <w:rFonts w:ascii="Times New Roman" w:eastAsia="Times New Roman" w:hAnsi="Times New Roman" w:cs="Times New Roman"/>
          <w:lang w:eastAsia="ru-RU"/>
        </w:rPr>
        <w:t xml:space="preserve"> </w:t>
      </w:r>
    </w:p>
    <w:p w:rsidR="00504A58" w:rsidRDefault="00504A58"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3.2.2. </w:t>
      </w:r>
      <w:r w:rsidRPr="00504A58">
        <w:rPr>
          <w:rFonts w:ascii="Times New Roman" w:eastAsia="Times New Roman" w:hAnsi="Times New Roman" w:cs="Times New Roman"/>
          <w:lang w:eastAsia="ru-RU"/>
        </w:rPr>
        <w:t xml:space="preserve">Использовать собственные материалы и оборудование, </w:t>
      </w:r>
      <w:r w:rsidR="00223D63">
        <w:rPr>
          <w:rFonts w:ascii="Times New Roman" w:eastAsia="Times New Roman" w:hAnsi="Times New Roman" w:cs="Times New Roman"/>
          <w:lang w:eastAsia="ru-RU"/>
        </w:rPr>
        <w:t xml:space="preserve">а также запчасти </w:t>
      </w:r>
      <w:r w:rsidR="006C7FD2">
        <w:rPr>
          <w:rFonts w:ascii="Times New Roman" w:eastAsia="Times New Roman" w:hAnsi="Times New Roman" w:cs="Times New Roman"/>
          <w:lang w:eastAsia="ru-RU"/>
        </w:rPr>
        <w:t>необходимые</w:t>
      </w:r>
      <w:r w:rsidR="006C7FD2">
        <w:rPr>
          <w:rFonts w:ascii="Times New Roman" w:eastAsia="Times New Roman" w:hAnsi="Times New Roman" w:cs="Times New Roman"/>
          <w:lang w:eastAsia="ru-RU"/>
        </w:rPr>
        <w:br/>
      </w:r>
      <w:r w:rsidRPr="00504A58">
        <w:rPr>
          <w:rFonts w:ascii="Times New Roman" w:eastAsia="Times New Roman" w:hAnsi="Times New Roman" w:cs="Times New Roman"/>
          <w:lang w:eastAsia="ru-RU"/>
        </w:rPr>
        <w:t>для исполнения обязанностей по Контракту.</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lastRenderedPageBreak/>
        <w:t>3</w:t>
      </w:r>
      <w:r w:rsidR="00504A58">
        <w:rPr>
          <w:rFonts w:ascii="Times New Roman" w:eastAsia="Times New Roman" w:hAnsi="Times New Roman" w:cs="Times New Roman"/>
          <w:color w:val="000000"/>
          <w:lang w:eastAsia="ru-RU"/>
        </w:rPr>
        <w:t>.2.3</w:t>
      </w:r>
      <w:r w:rsidR="00C95ABC" w:rsidRPr="00C95ABC">
        <w:rPr>
          <w:rFonts w:ascii="Times New Roman" w:eastAsia="Times New Roman" w:hAnsi="Times New Roman" w:cs="Times New Roman"/>
          <w:color w:val="000000"/>
          <w:lang w:eastAsia="ru-RU"/>
        </w:rPr>
        <w:t>.</w:t>
      </w:r>
      <w:r w:rsidR="00C95ABC" w:rsidRPr="00C95ABC">
        <w:rPr>
          <w:rFonts w:ascii="Times New Roman" w:eastAsia="Times New Roman" w:hAnsi="Times New Roman" w:cs="Times New Roman"/>
          <w:color w:val="000000"/>
          <w:lang w:eastAsia="ru-RU"/>
        </w:rPr>
        <w:tab/>
      </w:r>
      <w:r w:rsidR="00C95ABC" w:rsidRPr="00C95ABC">
        <w:rPr>
          <w:rFonts w:ascii="Times New Roman" w:eastAsia="Times New Roman" w:hAnsi="Times New Roman" w:cs="Times New Roman"/>
          <w:lang w:eastAsia="ru-RU"/>
        </w:rPr>
        <w:t xml:space="preserve">Немедленно письменно предупредить Заказчика при обнаружении не зависящих </w:t>
      </w:r>
      <w:r w:rsidR="00C95ABC" w:rsidRPr="00C95ABC">
        <w:rPr>
          <w:rFonts w:ascii="Times New Roman" w:eastAsia="Times New Roman" w:hAnsi="Times New Roman" w:cs="Times New Roman"/>
          <w:lang w:eastAsia="ru-RU"/>
        </w:rPr>
        <w:br/>
        <w:t xml:space="preserve">от Исполнителя обстоятельств, которые грозят </w:t>
      </w:r>
      <w:proofErr w:type="spellStart"/>
      <w:r w:rsidR="00C95ABC" w:rsidRPr="00C95ABC">
        <w:rPr>
          <w:rFonts w:ascii="Times New Roman" w:eastAsia="Times New Roman" w:hAnsi="Times New Roman" w:cs="Times New Roman"/>
          <w:lang w:eastAsia="ru-RU"/>
        </w:rPr>
        <w:t>недостижению</w:t>
      </w:r>
      <w:proofErr w:type="spellEnd"/>
      <w:r w:rsidR="006C7FD2">
        <w:rPr>
          <w:rFonts w:ascii="Times New Roman" w:eastAsia="Times New Roman" w:hAnsi="Times New Roman" w:cs="Times New Roman"/>
          <w:lang w:eastAsia="ru-RU"/>
        </w:rPr>
        <w:t xml:space="preserve"> результатов оказываемых услуг,</w:t>
      </w:r>
      <w:r w:rsidR="006C7FD2">
        <w:rPr>
          <w:rFonts w:ascii="Times New Roman" w:eastAsia="Times New Roman" w:hAnsi="Times New Roman" w:cs="Times New Roman"/>
          <w:lang w:eastAsia="ru-RU"/>
        </w:rPr>
        <w:br/>
      </w:r>
      <w:r w:rsidR="00C95ABC" w:rsidRPr="00C95ABC">
        <w:rPr>
          <w:rFonts w:ascii="Times New Roman" w:eastAsia="Times New Roman" w:hAnsi="Times New Roman" w:cs="Times New Roman"/>
          <w:lang w:eastAsia="ru-RU"/>
        </w:rPr>
        <w:t>либо создают невозможность их завершения в срок.</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3</w:t>
      </w:r>
      <w:r w:rsidR="00504A58">
        <w:rPr>
          <w:rFonts w:ascii="Times New Roman" w:eastAsia="Times New Roman" w:hAnsi="Times New Roman" w:cs="Times New Roman"/>
          <w:color w:val="000000"/>
          <w:lang w:eastAsia="ru-RU"/>
        </w:rPr>
        <w:t>.2.4</w:t>
      </w:r>
      <w:r w:rsidR="00C95ABC" w:rsidRPr="00C95ABC">
        <w:rPr>
          <w:rFonts w:ascii="Times New Roman" w:eastAsia="Times New Roman" w:hAnsi="Times New Roman" w:cs="Times New Roman"/>
          <w:color w:val="000000"/>
          <w:lang w:eastAsia="ru-RU"/>
        </w:rPr>
        <w:t>.</w:t>
      </w:r>
      <w:r w:rsidR="00C95ABC" w:rsidRPr="00C95ABC">
        <w:rPr>
          <w:rFonts w:ascii="Times New Roman" w:eastAsia="Times New Roman" w:hAnsi="Times New Roman" w:cs="Times New Roman"/>
          <w:color w:val="000000"/>
          <w:lang w:eastAsia="ru-RU"/>
        </w:rPr>
        <w:tab/>
        <w:t xml:space="preserve">Передать надлежащим образом оформленные отчетные и финансовые документы в порядке </w:t>
      </w:r>
      <w:r w:rsidR="00C95ABC" w:rsidRPr="00C95ABC">
        <w:rPr>
          <w:rFonts w:ascii="Times New Roman" w:eastAsia="Times New Roman" w:hAnsi="Times New Roman" w:cs="Times New Roman"/>
          <w:color w:val="000000"/>
          <w:lang w:eastAsia="ru-RU"/>
        </w:rPr>
        <w:br/>
        <w:t>и сроки, установленные Контрактом.</w:t>
      </w:r>
    </w:p>
    <w:p w:rsidR="00C95ABC" w:rsidRPr="00C95ABC" w:rsidRDefault="00397F69" w:rsidP="006C7FD2">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504A58">
        <w:rPr>
          <w:rFonts w:ascii="Times New Roman" w:eastAsia="Times New Roman" w:hAnsi="Times New Roman" w:cs="Times New Roman"/>
          <w:lang w:eastAsia="ru-RU"/>
        </w:rPr>
        <w:t>.2.5</w:t>
      </w:r>
      <w:r w:rsidR="00C95ABC" w:rsidRPr="00C95ABC">
        <w:rPr>
          <w:rFonts w:ascii="Times New Roman" w:eastAsia="Times New Roman" w:hAnsi="Times New Roman" w:cs="Times New Roman"/>
          <w:lang w:eastAsia="ru-RU"/>
        </w:rPr>
        <w:t>.</w:t>
      </w:r>
      <w:r w:rsidR="00C95ABC" w:rsidRPr="00C95ABC">
        <w:rPr>
          <w:rFonts w:ascii="Times New Roman" w:eastAsia="Times New Roman" w:hAnsi="Times New Roman" w:cs="Times New Roman"/>
          <w:lang w:eastAsia="ru-RU"/>
        </w:rPr>
        <w:tab/>
        <w:t>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95ABC" w:rsidRPr="00C95ABC" w:rsidRDefault="00397F69" w:rsidP="006C7FD2">
      <w:pPr>
        <w:autoSpaceDE w:val="0"/>
        <w:autoSpaceDN w:val="0"/>
        <w:adjustRightInd w:val="0"/>
        <w:spacing w:after="0" w:line="240" w:lineRule="auto"/>
        <w:ind w:firstLine="709"/>
        <w:jc w:val="both"/>
        <w:rPr>
          <w:rFonts w:ascii="Times New Roman" w:eastAsia="Calibri" w:hAnsi="Times New Roman" w:cs="Times New Roman"/>
          <w:color w:val="000000"/>
        </w:rPr>
      </w:pPr>
      <w:r>
        <w:rPr>
          <w:rFonts w:ascii="Times New Roman" w:eastAsia="Times New Roman" w:hAnsi="Times New Roman" w:cs="Times New Roman"/>
          <w:color w:val="000000"/>
          <w:lang w:eastAsia="ru-RU"/>
        </w:rPr>
        <w:t>3</w:t>
      </w:r>
      <w:r w:rsidR="00504A58">
        <w:rPr>
          <w:rFonts w:ascii="Times New Roman" w:eastAsia="Times New Roman" w:hAnsi="Times New Roman" w:cs="Times New Roman"/>
          <w:color w:val="000000"/>
          <w:lang w:eastAsia="ru-RU"/>
        </w:rPr>
        <w:t>.2.6</w:t>
      </w:r>
      <w:r w:rsidR="00C95ABC" w:rsidRPr="00C95ABC">
        <w:rPr>
          <w:rFonts w:ascii="Times New Roman" w:eastAsia="Times New Roman" w:hAnsi="Times New Roman" w:cs="Times New Roman"/>
          <w:color w:val="000000"/>
          <w:lang w:eastAsia="ru-RU"/>
        </w:rPr>
        <w:t>.</w:t>
      </w:r>
      <w:r w:rsidR="00C95ABC" w:rsidRPr="00C95ABC">
        <w:rPr>
          <w:rFonts w:ascii="Times New Roman" w:eastAsia="Times New Roman" w:hAnsi="Times New Roman" w:cs="Times New Roman"/>
          <w:color w:val="000000"/>
          <w:lang w:eastAsia="ru-RU"/>
        </w:rPr>
        <w:tab/>
      </w:r>
      <w:r w:rsidR="00C95ABC" w:rsidRPr="00C95ABC">
        <w:rPr>
          <w:rFonts w:ascii="Times New Roman" w:eastAsia="Calibri" w:hAnsi="Times New Roman" w:cs="Times New Roman"/>
          <w:color w:val="000000"/>
        </w:rPr>
        <w:t xml:space="preserve">Соответствовать единым требованиям к участникам закупки, установленным Заказчиком </w:t>
      </w:r>
      <w:r w:rsidR="00C95ABC" w:rsidRPr="00C95ABC">
        <w:rPr>
          <w:rFonts w:ascii="Times New Roman" w:eastAsia="Calibri" w:hAnsi="Times New Roman" w:cs="Times New Roman"/>
          <w:color w:val="000000"/>
        </w:rPr>
        <w:br/>
        <w:t>и предусмотренным статьей 31 Закона № 44-ФЗ.</w:t>
      </w:r>
    </w:p>
    <w:p w:rsidR="00C95ABC" w:rsidRPr="00C95ABC" w:rsidRDefault="00C95ABC" w:rsidP="006C7FD2">
      <w:pPr>
        <w:autoSpaceDE w:val="0"/>
        <w:autoSpaceDN w:val="0"/>
        <w:adjustRightInd w:val="0"/>
        <w:spacing w:after="0" w:line="240" w:lineRule="auto"/>
        <w:ind w:firstLine="709"/>
        <w:jc w:val="both"/>
        <w:rPr>
          <w:rFonts w:ascii="Times New Roman" w:eastAsia="Calibri" w:hAnsi="Times New Roman" w:cs="Times New Roman"/>
          <w:color w:val="000000"/>
        </w:rPr>
      </w:pPr>
      <w:r w:rsidRPr="00C95ABC">
        <w:rPr>
          <w:rFonts w:ascii="Times New Roman" w:eastAsia="Calibri" w:hAnsi="Times New Roman" w:cs="Times New Roman"/>
          <w:color w:val="000000"/>
        </w:rPr>
        <w:t>Подписывая Контракт</w:t>
      </w:r>
      <w:r w:rsidR="006E3406">
        <w:rPr>
          <w:rFonts w:ascii="Times New Roman" w:eastAsia="Calibri" w:hAnsi="Times New Roman" w:cs="Times New Roman"/>
          <w:color w:val="000000"/>
        </w:rPr>
        <w:t>,</w:t>
      </w:r>
      <w:r w:rsidRPr="00C95ABC">
        <w:rPr>
          <w:rFonts w:ascii="Times New Roman" w:eastAsia="Calibri" w:hAnsi="Times New Roman" w:cs="Times New Roman"/>
          <w:color w:val="000000"/>
        </w:rPr>
        <w:t xml:space="preserve"> Исполнитель подтверждает свое соответствие требованиям, содержащимся </w:t>
      </w:r>
      <w:r w:rsidRPr="00C95ABC">
        <w:rPr>
          <w:rFonts w:ascii="Times New Roman" w:eastAsia="Calibri" w:hAnsi="Times New Roman" w:cs="Times New Roman"/>
          <w:color w:val="000000"/>
        </w:rPr>
        <w:br/>
        <w:t>в Декларации о соответствии исполнителя единым требованиям к участникам закупки, установленным Заказчиком и предусмотренным статьей 31 Федерального закона от 05.04.2013 № 44-ФЗ «О контрактной системе в сфере закупок товаров, работ, услуг для обеспечения госуда</w:t>
      </w:r>
      <w:r w:rsidR="006E3406">
        <w:rPr>
          <w:rFonts w:ascii="Times New Roman" w:eastAsia="Calibri" w:hAnsi="Times New Roman" w:cs="Times New Roman"/>
          <w:color w:val="000000"/>
        </w:rPr>
        <w:t>рственных и муниципальных нужд»</w:t>
      </w:r>
      <w:r w:rsidRPr="00C95ABC">
        <w:rPr>
          <w:rFonts w:ascii="Times New Roman" w:eastAsia="Calibri" w:hAnsi="Times New Roman" w:cs="Times New Roman"/>
          <w:color w:val="000000"/>
        </w:rPr>
        <w:t>.</w:t>
      </w:r>
    </w:p>
    <w:p w:rsidR="00C95ABC" w:rsidRPr="00C95ABC" w:rsidRDefault="00397F69" w:rsidP="006C7FD2">
      <w:pPr>
        <w:autoSpaceDE w:val="0"/>
        <w:autoSpaceDN w:val="0"/>
        <w:adjustRightInd w:val="0"/>
        <w:spacing w:after="0" w:line="240" w:lineRule="auto"/>
        <w:ind w:firstLine="709"/>
        <w:jc w:val="both"/>
        <w:rPr>
          <w:rFonts w:ascii="Times New Roman" w:eastAsia="Calibri" w:hAnsi="Times New Roman" w:cs="Times New Roman"/>
          <w:color w:val="000000"/>
        </w:rPr>
      </w:pPr>
      <w:r>
        <w:rPr>
          <w:rFonts w:ascii="Times New Roman" w:eastAsia="Times New Roman" w:hAnsi="Times New Roman" w:cs="Times New Roman"/>
          <w:lang w:eastAsia="ru-RU"/>
        </w:rPr>
        <w:t>3</w:t>
      </w:r>
      <w:r w:rsidR="00504A58">
        <w:rPr>
          <w:rFonts w:ascii="Times New Roman" w:eastAsia="Times New Roman" w:hAnsi="Times New Roman" w:cs="Times New Roman"/>
          <w:lang w:eastAsia="ru-RU"/>
        </w:rPr>
        <w:t>.2.7</w:t>
      </w:r>
      <w:r w:rsidR="00C95ABC" w:rsidRPr="00C95ABC">
        <w:rPr>
          <w:rFonts w:ascii="Times New Roman" w:eastAsia="Times New Roman" w:hAnsi="Times New Roman" w:cs="Times New Roman"/>
          <w:lang w:eastAsia="ru-RU"/>
        </w:rPr>
        <w:t>.</w:t>
      </w:r>
      <w:r w:rsidR="00C95ABC" w:rsidRPr="00C95ABC">
        <w:rPr>
          <w:rFonts w:ascii="Times New Roman" w:eastAsia="Times New Roman" w:hAnsi="Times New Roman" w:cs="Times New Roman"/>
          <w:lang w:eastAsia="ru-RU"/>
        </w:rPr>
        <w:tab/>
        <w:t>Выполнить надлежащим образом иные обязательства Исполнителя по Контракту.</w:t>
      </w:r>
    </w:p>
    <w:p w:rsidR="00C95ABC" w:rsidRPr="00C95ABC" w:rsidRDefault="00397F69" w:rsidP="006C7FD2">
      <w:pPr>
        <w:autoSpaceDE w:val="0"/>
        <w:autoSpaceDN w:val="0"/>
        <w:adjustRightInd w:val="0"/>
        <w:spacing w:after="0" w:line="240" w:lineRule="auto"/>
        <w:ind w:firstLine="709"/>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3</w:t>
      </w:r>
      <w:r w:rsidR="00C95ABC" w:rsidRPr="00C95ABC">
        <w:rPr>
          <w:rFonts w:ascii="Times New Roman" w:eastAsia="Times New Roman" w:hAnsi="Times New Roman" w:cs="Times New Roman"/>
          <w:b/>
          <w:lang w:eastAsia="ru-RU"/>
        </w:rPr>
        <w:t>.3.</w:t>
      </w:r>
      <w:r w:rsidR="00C95ABC" w:rsidRPr="00C95ABC">
        <w:rPr>
          <w:rFonts w:ascii="Times New Roman" w:eastAsia="Times New Roman" w:hAnsi="Times New Roman" w:cs="Times New Roman"/>
          <w:b/>
          <w:lang w:eastAsia="ru-RU"/>
        </w:rPr>
        <w:tab/>
        <w:t>Заказчик вправе:</w:t>
      </w:r>
    </w:p>
    <w:p w:rsidR="00C95ABC" w:rsidRPr="00C95ABC" w:rsidRDefault="00397F69" w:rsidP="006C7FD2">
      <w:pPr>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.3.1.</w:t>
      </w:r>
      <w:r w:rsidR="00C95ABC" w:rsidRPr="00C95ABC">
        <w:rPr>
          <w:rFonts w:ascii="Times New Roman" w:eastAsia="Times New Roman" w:hAnsi="Times New Roman" w:cs="Times New Roman"/>
          <w:lang w:eastAsia="ru-RU"/>
        </w:rPr>
        <w:tab/>
        <w:t>Требовать надлежащего исполнения обязательств в соответствии с Контрактом.</w:t>
      </w:r>
    </w:p>
    <w:p w:rsidR="00C95ABC" w:rsidRPr="00C95ABC" w:rsidRDefault="00397F69" w:rsidP="006C7FD2">
      <w:pPr>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.3.2.</w:t>
      </w:r>
      <w:r w:rsidR="00C95ABC" w:rsidRPr="00C95ABC">
        <w:rPr>
          <w:rFonts w:ascii="Times New Roman" w:eastAsia="Times New Roman" w:hAnsi="Times New Roman" w:cs="Times New Roman"/>
          <w:lang w:eastAsia="ru-RU"/>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95ABC" w:rsidRPr="00C95ABC" w:rsidRDefault="00397F69" w:rsidP="006C7FD2">
      <w:pPr>
        <w:autoSpaceDE w:val="0"/>
        <w:autoSpaceDN w:val="0"/>
        <w:adjustRightInd w:val="0"/>
        <w:spacing w:after="0" w:line="240" w:lineRule="auto"/>
        <w:ind w:firstLine="709"/>
        <w:jc w:val="both"/>
        <w:rPr>
          <w:rFonts w:ascii="Times New Roman" w:eastAsia="Calibri" w:hAnsi="Times New Roman" w:cs="Times New Roman"/>
          <w:color w:val="000000"/>
        </w:rPr>
      </w:pPr>
      <w:r>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.3.3.</w:t>
      </w:r>
      <w:r w:rsidR="00C95ABC" w:rsidRPr="00C95ABC">
        <w:rPr>
          <w:rFonts w:ascii="Times New Roman" w:eastAsia="Times New Roman" w:hAnsi="Times New Roman" w:cs="Times New Roman"/>
          <w:lang w:eastAsia="ru-RU"/>
        </w:rPr>
        <w:tab/>
        <w:t xml:space="preserve">Запрашивать информацию о ходе и состоянии исполнения обязательств по Контракту. </w:t>
      </w:r>
      <w:r w:rsidR="00C95ABC" w:rsidRPr="00C95ABC">
        <w:rPr>
          <w:rFonts w:ascii="Times New Roman" w:eastAsia="Calibri" w:hAnsi="Times New Roman" w:cs="Times New Roman"/>
          <w:color w:val="000000"/>
        </w:rPr>
        <w:t>Осуществлять контроль за порядком и сроками оказания услуг, не вмешиваясь в оперативно-хозяйственную деятельность Исполнителя.</w:t>
      </w:r>
    </w:p>
    <w:p w:rsidR="00C95ABC" w:rsidRPr="00C95ABC" w:rsidRDefault="00397F69" w:rsidP="006C7FD2">
      <w:pPr>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Calibri" w:hAnsi="Times New Roman" w:cs="Times New Roman"/>
          <w:color w:val="000000"/>
        </w:rPr>
        <w:t>3</w:t>
      </w:r>
      <w:r w:rsidR="00C95ABC" w:rsidRPr="00C95ABC">
        <w:rPr>
          <w:rFonts w:ascii="Times New Roman" w:eastAsia="Calibri" w:hAnsi="Times New Roman" w:cs="Times New Roman"/>
          <w:color w:val="000000"/>
        </w:rPr>
        <w:t>.3.4.</w:t>
      </w:r>
      <w:r w:rsidR="00C95ABC" w:rsidRPr="00C95ABC">
        <w:rPr>
          <w:rFonts w:ascii="Times New Roman" w:eastAsia="Calibri" w:hAnsi="Times New Roman" w:cs="Times New Roman"/>
          <w:color w:val="000000"/>
        </w:rPr>
        <w:tab/>
      </w:r>
      <w:r w:rsidR="00C95ABC" w:rsidRPr="00C95ABC">
        <w:rPr>
          <w:rFonts w:ascii="Times New Roman" w:eastAsia="Times New Roman" w:hAnsi="Times New Roman" w:cs="Times New Roman"/>
          <w:lang w:eastAsia="ru-RU"/>
        </w:rPr>
        <w:t xml:space="preserve">В случае выявления Заказчиком оказанных услуг ненадлежащего качества требовать </w:t>
      </w:r>
      <w:r w:rsidR="00C95ABC" w:rsidRPr="00C95ABC">
        <w:rPr>
          <w:rFonts w:ascii="Times New Roman" w:eastAsia="Times New Roman" w:hAnsi="Times New Roman" w:cs="Times New Roman"/>
          <w:lang w:eastAsia="ru-RU"/>
        </w:rPr>
        <w:br/>
        <w:t>от Исполнителя устранения выявленных нарушений.</w:t>
      </w:r>
    </w:p>
    <w:p w:rsidR="00C95ABC" w:rsidRPr="00C95ABC" w:rsidRDefault="00397F69" w:rsidP="006C7FD2">
      <w:pPr>
        <w:autoSpaceDE w:val="0"/>
        <w:autoSpaceDN w:val="0"/>
        <w:adjustRightInd w:val="0"/>
        <w:spacing w:after="0" w:line="240" w:lineRule="auto"/>
        <w:ind w:firstLine="709"/>
        <w:jc w:val="both"/>
        <w:rPr>
          <w:rFonts w:ascii="Times New Roman" w:eastAsia="Calibri" w:hAnsi="Times New Roman" w:cs="Times New Roman"/>
          <w:color w:val="000000"/>
        </w:rPr>
      </w:pPr>
      <w:r>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.3.5.</w:t>
      </w:r>
      <w:r w:rsidR="00C95ABC" w:rsidRPr="00C95ABC">
        <w:rPr>
          <w:rFonts w:ascii="Times New Roman" w:eastAsia="Times New Roman" w:hAnsi="Times New Roman" w:cs="Times New Roman"/>
          <w:lang w:eastAsia="ru-RU"/>
        </w:rPr>
        <w:tab/>
      </w:r>
      <w:r w:rsidR="00C95ABC" w:rsidRPr="00C95ABC">
        <w:rPr>
          <w:rFonts w:ascii="Times New Roman" w:eastAsia="Courier New" w:hAnsi="Times New Roman" w:cs="Times New Roman"/>
          <w:color w:val="000000"/>
          <w:lang w:eastAsia="ru-RU" w:bidi="ru-RU"/>
        </w:rPr>
        <w:t xml:space="preserve">Отказаться от принятия и оплаты услуг, не соответствующих требованиям Контракта. </w:t>
      </w:r>
      <w:r w:rsidR="00C95ABC" w:rsidRPr="00C95ABC">
        <w:rPr>
          <w:rFonts w:ascii="Times New Roman" w:eastAsia="Calibri" w:hAnsi="Times New Roman" w:cs="Times New Roman"/>
          <w:color w:val="000000"/>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C95ABC" w:rsidRPr="00C95ABC" w:rsidRDefault="00C95ABC" w:rsidP="006C7FD2">
      <w:pPr>
        <w:autoSpaceDE w:val="0"/>
        <w:autoSpaceDN w:val="0"/>
        <w:adjustRightInd w:val="0"/>
        <w:spacing w:after="0" w:line="240" w:lineRule="auto"/>
        <w:ind w:firstLine="709"/>
        <w:jc w:val="both"/>
        <w:rPr>
          <w:rFonts w:ascii="Times New Roman" w:eastAsia="Calibri" w:hAnsi="Times New Roman" w:cs="Times New Roman"/>
          <w:color w:val="000000"/>
        </w:rPr>
      </w:pPr>
      <w:r w:rsidRPr="00C95ABC">
        <w:rPr>
          <w:rFonts w:ascii="Times New Roman" w:eastAsia="Times New Roman" w:hAnsi="Times New Roman" w:cs="Times New Roman"/>
          <w:lang w:eastAsia="ru-RU"/>
        </w:rPr>
        <w:t>В случае отказа Исполнителя от устранения недостатков в</w:t>
      </w:r>
      <w:r w:rsidR="006C7FD2">
        <w:rPr>
          <w:rFonts w:ascii="Times New Roman" w:eastAsia="Times New Roman" w:hAnsi="Times New Roman" w:cs="Times New Roman"/>
          <w:lang w:eastAsia="ru-RU"/>
        </w:rPr>
        <w:t xml:space="preserve"> установленный срок, отказаться</w:t>
      </w:r>
      <w:r w:rsidR="006C7FD2">
        <w:rPr>
          <w:rFonts w:ascii="Times New Roman" w:eastAsia="Times New Roman" w:hAnsi="Times New Roman" w:cs="Times New Roman"/>
          <w:lang w:eastAsia="ru-RU"/>
        </w:rPr>
        <w:br/>
      </w:r>
      <w:r w:rsidRPr="00C95ABC">
        <w:rPr>
          <w:rFonts w:ascii="Times New Roman" w:eastAsia="Times New Roman" w:hAnsi="Times New Roman" w:cs="Times New Roman"/>
          <w:lang w:eastAsia="ru-RU"/>
        </w:rPr>
        <w:t>от оплаты оказанных услуг до надлежащего исполнения Исполнителем своих обязательств по Контракту.</w:t>
      </w:r>
    </w:p>
    <w:p w:rsidR="00C95ABC" w:rsidRPr="00C95ABC" w:rsidRDefault="00397F69" w:rsidP="006C7FD2">
      <w:pPr>
        <w:autoSpaceDE w:val="0"/>
        <w:autoSpaceDN w:val="0"/>
        <w:adjustRightInd w:val="0"/>
        <w:spacing w:after="0" w:line="240" w:lineRule="auto"/>
        <w:ind w:firstLine="709"/>
        <w:jc w:val="both"/>
        <w:rPr>
          <w:rFonts w:ascii="Times New Roman" w:eastAsia="Times New Roman" w:hAnsi="Times New Roman" w:cs="Times New Roman"/>
          <w:bCs/>
          <w:lang w:eastAsia="ru-RU"/>
        </w:rPr>
      </w:pPr>
      <w:r>
        <w:rPr>
          <w:rFonts w:ascii="Times New Roman" w:eastAsia="Calibri" w:hAnsi="Times New Roman" w:cs="Times New Roman"/>
          <w:color w:val="000000"/>
        </w:rPr>
        <w:t>3</w:t>
      </w:r>
      <w:r w:rsidR="00C95ABC" w:rsidRPr="00C95ABC">
        <w:rPr>
          <w:rFonts w:ascii="Times New Roman" w:eastAsia="Calibri" w:hAnsi="Times New Roman" w:cs="Times New Roman"/>
          <w:color w:val="000000"/>
        </w:rPr>
        <w:t>.3.6.</w:t>
      </w:r>
      <w:r w:rsidR="00C95ABC" w:rsidRPr="00C95ABC">
        <w:rPr>
          <w:rFonts w:ascii="Times New Roman" w:eastAsia="Calibri" w:hAnsi="Times New Roman" w:cs="Times New Roman"/>
          <w:color w:val="000000"/>
        </w:rPr>
        <w:tab/>
      </w:r>
      <w:r w:rsidR="00C95ABC" w:rsidRPr="00C95ABC">
        <w:rPr>
          <w:rFonts w:ascii="Times New Roman" w:eastAsia="Times New Roman" w:hAnsi="Times New Roman" w:cs="Times New Roman"/>
          <w:lang w:eastAsia="ru-RU"/>
        </w:rPr>
        <w:t>П</w:t>
      </w:r>
      <w:r w:rsidR="00C95ABC" w:rsidRPr="00C95ABC">
        <w:rPr>
          <w:rFonts w:ascii="Times New Roman" w:eastAsia="Times New Roman" w:hAnsi="Times New Roman" w:cs="Times New Roman"/>
          <w:bCs/>
          <w:lang w:eastAsia="ru-RU"/>
        </w:rPr>
        <w:t>ринять решение об одностороннем отказе от исполнения Контракта по основаниям, предусмотренным Гражданским кодексом Российской Федерации.</w:t>
      </w:r>
    </w:p>
    <w:p w:rsidR="00C95ABC" w:rsidRPr="00C95ABC" w:rsidRDefault="00397F69" w:rsidP="006C7FD2">
      <w:pPr>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3</w:t>
      </w:r>
      <w:r w:rsidR="00C95ABC" w:rsidRPr="00C95ABC">
        <w:rPr>
          <w:rFonts w:ascii="Times New Roman" w:eastAsia="Times New Roman" w:hAnsi="Times New Roman" w:cs="Times New Roman"/>
          <w:bCs/>
          <w:lang w:eastAsia="ru-RU"/>
        </w:rPr>
        <w:t>.3.7.</w:t>
      </w:r>
      <w:r w:rsidR="00C95ABC" w:rsidRPr="00C95ABC">
        <w:rPr>
          <w:rFonts w:ascii="Times New Roman" w:eastAsia="Times New Roman" w:hAnsi="Times New Roman" w:cs="Times New Roman"/>
          <w:bCs/>
          <w:lang w:eastAsia="ru-RU"/>
        </w:rPr>
        <w:tab/>
      </w:r>
      <w:r w:rsidR="00C95ABC" w:rsidRPr="00C95ABC">
        <w:rPr>
          <w:rFonts w:ascii="Times New Roman" w:eastAsia="Times New Roman" w:hAnsi="Times New Roman" w:cs="Times New Roman"/>
          <w:lang w:eastAsia="ru-RU"/>
        </w:rPr>
        <w:t>Заказчик оставляет за собой право привлечь эк</w:t>
      </w:r>
      <w:r w:rsidR="006C7FD2">
        <w:rPr>
          <w:rFonts w:ascii="Times New Roman" w:eastAsia="Times New Roman" w:hAnsi="Times New Roman" w:cs="Times New Roman"/>
          <w:lang w:eastAsia="ru-RU"/>
        </w:rPr>
        <w:t>спертов, экспертные организации</w:t>
      </w:r>
      <w:r w:rsidR="006C7FD2">
        <w:rPr>
          <w:rFonts w:ascii="Times New Roman" w:eastAsia="Times New Roman" w:hAnsi="Times New Roman" w:cs="Times New Roman"/>
          <w:lang w:eastAsia="ru-RU"/>
        </w:rPr>
        <w:br/>
      </w:r>
      <w:r w:rsidR="00C95ABC" w:rsidRPr="00C95ABC">
        <w:rPr>
          <w:rFonts w:ascii="Times New Roman" w:eastAsia="Times New Roman" w:hAnsi="Times New Roman" w:cs="Times New Roman"/>
          <w:lang w:eastAsia="ru-RU"/>
        </w:rPr>
        <w:t>к проведению экспертизы оказанных по Контракту услуг.</w:t>
      </w:r>
    </w:p>
    <w:p w:rsidR="00C95ABC" w:rsidRPr="00C95ABC" w:rsidRDefault="00397F69" w:rsidP="006C7FD2">
      <w:pPr>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.3.8.</w:t>
      </w:r>
      <w:r w:rsidR="00C95ABC" w:rsidRPr="00C95ABC">
        <w:rPr>
          <w:rFonts w:ascii="Times New Roman" w:eastAsia="Times New Roman" w:hAnsi="Times New Roman" w:cs="Times New Roman"/>
          <w:lang w:eastAsia="ru-RU"/>
        </w:rPr>
        <w:tab/>
        <w:t xml:space="preserve">В одностороннем и во внесудебном порядке зачесть сумму штрафов и/или пени в счет денежного обязательства Заказчика, о чем Исполнитель информируется Заказчиком путем направления </w:t>
      </w:r>
      <w:r w:rsidR="00C95ABC" w:rsidRPr="00C95ABC">
        <w:rPr>
          <w:rFonts w:ascii="Times New Roman" w:eastAsia="Times New Roman" w:hAnsi="Times New Roman" w:cs="Times New Roman"/>
          <w:lang w:eastAsia="ru-RU"/>
        </w:rPr>
        <w:br/>
        <w:t>в его адрес письменного уведомления.</w:t>
      </w:r>
    </w:p>
    <w:p w:rsidR="00C95ABC" w:rsidRPr="00C95ABC" w:rsidRDefault="00397F69" w:rsidP="006C7FD2">
      <w:pPr>
        <w:autoSpaceDE w:val="0"/>
        <w:autoSpaceDN w:val="0"/>
        <w:adjustRightInd w:val="0"/>
        <w:spacing w:after="0" w:line="240" w:lineRule="auto"/>
        <w:ind w:firstLine="709"/>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3</w:t>
      </w:r>
      <w:r w:rsidR="00C95ABC" w:rsidRPr="00C95ABC">
        <w:rPr>
          <w:rFonts w:ascii="Times New Roman" w:eastAsia="Times New Roman" w:hAnsi="Times New Roman" w:cs="Times New Roman"/>
          <w:b/>
          <w:lang w:eastAsia="ru-RU"/>
        </w:rPr>
        <w:t>.4.</w:t>
      </w:r>
      <w:r w:rsidR="00C95ABC" w:rsidRPr="00C95ABC">
        <w:rPr>
          <w:rFonts w:ascii="Times New Roman" w:eastAsia="Times New Roman" w:hAnsi="Times New Roman" w:cs="Times New Roman"/>
          <w:b/>
          <w:lang w:eastAsia="ru-RU"/>
        </w:rPr>
        <w:tab/>
        <w:t>Исполнитель вправе:</w:t>
      </w:r>
    </w:p>
    <w:p w:rsidR="00C95ABC" w:rsidRPr="00C95ABC" w:rsidRDefault="00397F69" w:rsidP="006C7FD2">
      <w:pPr>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.4.1.</w:t>
      </w:r>
      <w:r w:rsidR="00C95ABC" w:rsidRPr="00C95ABC">
        <w:rPr>
          <w:rFonts w:ascii="Times New Roman" w:eastAsia="Times New Roman" w:hAnsi="Times New Roman" w:cs="Times New Roman"/>
          <w:lang w:eastAsia="ru-RU"/>
        </w:rPr>
        <w:tab/>
        <w:t xml:space="preserve">Требовать оплату по Контракту в случае надлежащего исполнения своих обязательств </w:t>
      </w:r>
      <w:r w:rsidR="00C95ABC" w:rsidRPr="00C95ABC">
        <w:rPr>
          <w:rFonts w:ascii="Times New Roman" w:eastAsia="Times New Roman" w:hAnsi="Times New Roman" w:cs="Times New Roman"/>
          <w:lang w:eastAsia="ru-RU"/>
        </w:rPr>
        <w:br/>
        <w:t>по Контракту.</w:t>
      </w:r>
    </w:p>
    <w:p w:rsidR="00C95ABC" w:rsidRPr="00C95ABC" w:rsidRDefault="00397F69" w:rsidP="006C7FD2">
      <w:pPr>
        <w:autoSpaceDE w:val="0"/>
        <w:autoSpaceDN w:val="0"/>
        <w:adjustRightInd w:val="0"/>
        <w:spacing w:after="0"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.4.2.</w:t>
      </w:r>
      <w:r w:rsidR="00C95ABC" w:rsidRPr="00C95ABC">
        <w:rPr>
          <w:rFonts w:ascii="Times New Roman" w:eastAsia="Times New Roman" w:hAnsi="Times New Roman" w:cs="Times New Roman"/>
          <w:lang w:eastAsia="ru-RU"/>
        </w:rPr>
        <w:tab/>
        <w:t>П</w:t>
      </w:r>
      <w:r w:rsidR="00C95ABC" w:rsidRPr="00C95ABC">
        <w:rPr>
          <w:rFonts w:ascii="Times New Roman" w:eastAsia="Times New Roman" w:hAnsi="Times New Roman" w:cs="Times New Roman"/>
          <w:bCs/>
          <w:lang w:eastAsia="ru-RU"/>
        </w:rPr>
        <w:t>ринять решение об одностороннем отказе от исполнения Контракта по основаниям, предусмотренным Гражданским кодексом Российской Федерации, если в Контракте было предусмотрено право Заказчика принять решение об одностороннем отказе от исполнения Контракта.</w:t>
      </w:r>
    </w:p>
    <w:p w:rsidR="00C95ABC" w:rsidRPr="00C95ABC" w:rsidRDefault="00397F69" w:rsidP="006C7FD2">
      <w:pPr>
        <w:autoSpaceDE w:val="0"/>
        <w:autoSpaceDN w:val="0"/>
        <w:adjustRightInd w:val="0"/>
        <w:spacing w:after="0" w:line="240" w:lineRule="auto"/>
        <w:ind w:firstLine="709"/>
        <w:jc w:val="both"/>
        <w:rPr>
          <w:rFonts w:ascii="Times New Roman" w:eastAsia="Calibri" w:hAnsi="Times New Roman" w:cs="Times New Roman"/>
          <w:color w:val="000000"/>
        </w:rPr>
      </w:pPr>
      <w:r>
        <w:rPr>
          <w:rFonts w:ascii="Times New Roman" w:eastAsia="Times New Roman" w:hAnsi="Times New Roman" w:cs="Times New Roman"/>
          <w:bCs/>
          <w:lang w:eastAsia="ru-RU"/>
        </w:rPr>
        <w:t>3</w:t>
      </w:r>
      <w:r w:rsidR="00C95ABC" w:rsidRPr="00C95ABC">
        <w:rPr>
          <w:rFonts w:ascii="Times New Roman" w:eastAsia="Times New Roman" w:hAnsi="Times New Roman" w:cs="Times New Roman"/>
          <w:bCs/>
          <w:lang w:eastAsia="ru-RU"/>
        </w:rPr>
        <w:t>.4.3.</w:t>
      </w:r>
      <w:r w:rsidR="00C95ABC" w:rsidRPr="00C95ABC">
        <w:rPr>
          <w:rFonts w:ascii="Times New Roman" w:eastAsia="Times New Roman" w:hAnsi="Times New Roman" w:cs="Times New Roman"/>
          <w:bCs/>
          <w:lang w:eastAsia="ru-RU"/>
        </w:rPr>
        <w:tab/>
      </w:r>
      <w:r w:rsidR="00C95ABC" w:rsidRPr="00C95ABC">
        <w:rPr>
          <w:rFonts w:ascii="Times New Roman" w:eastAsia="Calibri" w:hAnsi="Times New Roman" w:cs="Times New Roman"/>
          <w:color w:val="000000"/>
        </w:rPr>
        <w:t>Требовать подписания документов об исполнен</w:t>
      </w:r>
      <w:r w:rsidR="006C7FD2">
        <w:rPr>
          <w:rFonts w:ascii="Times New Roman" w:eastAsia="Calibri" w:hAnsi="Times New Roman" w:cs="Times New Roman"/>
          <w:color w:val="000000"/>
        </w:rPr>
        <w:t>ии им обязательств по Контракту</w:t>
      </w:r>
      <w:r w:rsidR="006C7FD2">
        <w:rPr>
          <w:rFonts w:ascii="Times New Roman" w:eastAsia="Calibri" w:hAnsi="Times New Roman" w:cs="Times New Roman"/>
          <w:color w:val="000000"/>
        </w:rPr>
        <w:br/>
      </w:r>
      <w:r w:rsidR="00C95ABC" w:rsidRPr="00C95ABC">
        <w:rPr>
          <w:rFonts w:ascii="Times New Roman" w:eastAsia="Calibri" w:hAnsi="Times New Roman" w:cs="Times New Roman"/>
          <w:color w:val="000000"/>
        </w:rPr>
        <w:t>от Заказчика.</w:t>
      </w:r>
    </w:p>
    <w:p w:rsidR="00C95ABC" w:rsidRPr="00C95ABC" w:rsidRDefault="00397F69" w:rsidP="006C7FD2">
      <w:pPr>
        <w:autoSpaceDE w:val="0"/>
        <w:autoSpaceDN w:val="0"/>
        <w:adjustRightInd w:val="0"/>
        <w:spacing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rPr>
        <w:t>3</w:t>
      </w:r>
      <w:r w:rsidR="00C95ABC" w:rsidRPr="00C95ABC">
        <w:rPr>
          <w:rFonts w:ascii="Times New Roman" w:eastAsia="Calibri" w:hAnsi="Times New Roman" w:cs="Times New Roman"/>
          <w:color w:val="000000"/>
        </w:rPr>
        <w:t>.4.4.</w:t>
      </w:r>
      <w:r w:rsidR="00C95ABC" w:rsidRPr="00C95ABC">
        <w:rPr>
          <w:rFonts w:ascii="Times New Roman" w:eastAsia="Calibri" w:hAnsi="Times New Roman" w:cs="Times New Roman"/>
          <w:color w:val="000000"/>
        </w:rPr>
        <w:tab/>
        <w:t>Осуществлять иные права, предусмотренные действующим законодательством Российской Федерации.</w:t>
      </w:r>
    </w:p>
    <w:p w:rsidR="00C95ABC" w:rsidRPr="00C95ABC" w:rsidRDefault="00397F69" w:rsidP="005407E4">
      <w:pPr>
        <w:keepNext/>
        <w:keepLines/>
        <w:spacing w:before="20" w:after="20"/>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4</w:t>
      </w:r>
      <w:r w:rsidR="00C95ABC" w:rsidRPr="00C95ABC">
        <w:rPr>
          <w:rFonts w:ascii="Times New Roman" w:eastAsia="Times New Roman" w:hAnsi="Times New Roman" w:cs="Times New Roman"/>
          <w:b/>
          <w:lang w:eastAsia="ru-RU"/>
        </w:rPr>
        <w:t>. ГАРАНТИИ КАЧЕСТВА</w:t>
      </w:r>
    </w:p>
    <w:p w:rsidR="00397F69" w:rsidRDefault="00397F69" w:rsidP="005407E4">
      <w:pPr>
        <w:autoSpaceDE w:val="0"/>
        <w:autoSpaceDN w:val="0"/>
        <w:adjustRightInd w:val="0"/>
        <w:spacing w:before="240" w:after="0" w:line="240" w:lineRule="auto"/>
        <w:ind w:firstLine="709"/>
        <w:jc w:val="both"/>
        <w:rPr>
          <w:rFonts w:ascii="Times New Roman" w:eastAsia="Times New Roman" w:hAnsi="Times New Roman" w:cs="Times New Roman"/>
          <w:bCs/>
          <w:iCs/>
          <w:lang w:eastAsia="ru-RU"/>
        </w:rPr>
      </w:pPr>
      <w:r>
        <w:rPr>
          <w:rFonts w:ascii="Times New Roman" w:eastAsia="Times New Roman" w:hAnsi="Times New Roman" w:cs="Times New Roman"/>
          <w:lang w:eastAsia="ru-RU"/>
        </w:rPr>
        <w:t>4</w:t>
      </w:r>
      <w:r w:rsidR="00C95ABC" w:rsidRPr="00C95ABC">
        <w:rPr>
          <w:rFonts w:ascii="Times New Roman" w:eastAsia="Times New Roman" w:hAnsi="Times New Roman" w:cs="Times New Roman"/>
          <w:lang w:eastAsia="ru-RU"/>
        </w:rPr>
        <w:t>.1.</w:t>
      </w:r>
      <w:r w:rsidR="00C95ABC" w:rsidRPr="00C95ABC">
        <w:rPr>
          <w:rFonts w:ascii="Times New Roman" w:eastAsia="Times New Roman" w:hAnsi="Times New Roman" w:cs="Times New Roman"/>
          <w:lang w:eastAsia="ru-RU"/>
        </w:rPr>
        <w:tab/>
      </w:r>
      <w:r w:rsidR="00C95ABC" w:rsidRPr="00C95ABC">
        <w:rPr>
          <w:rFonts w:ascii="Times New Roman" w:eastAsia="Times New Roman" w:hAnsi="Times New Roman" w:cs="Times New Roman"/>
          <w:bCs/>
          <w:iCs/>
          <w:lang w:eastAsia="ru-RU"/>
        </w:rPr>
        <w:t>Исполнитель гарантирует Заказчику соответствие качества о</w:t>
      </w:r>
      <w:r w:rsidR="0097064C">
        <w:rPr>
          <w:rFonts w:ascii="Times New Roman" w:eastAsia="Times New Roman" w:hAnsi="Times New Roman" w:cs="Times New Roman"/>
          <w:bCs/>
          <w:iCs/>
          <w:lang w:eastAsia="ru-RU"/>
        </w:rPr>
        <w:t xml:space="preserve">казываемых им услуг стандартам </w:t>
      </w:r>
      <w:r w:rsidR="00C95ABC" w:rsidRPr="00C95ABC">
        <w:rPr>
          <w:rFonts w:ascii="Times New Roman" w:eastAsia="Times New Roman" w:hAnsi="Times New Roman" w:cs="Times New Roman"/>
          <w:bCs/>
          <w:iCs/>
          <w:lang w:eastAsia="ru-RU"/>
        </w:rPr>
        <w:t>и требованиям, предъявляемым к услугам такого рода, в тече</w:t>
      </w:r>
      <w:r w:rsidR="00FA52EB">
        <w:rPr>
          <w:rFonts w:ascii="Times New Roman" w:eastAsia="Times New Roman" w:hAnsi="Times New Roman" w:cs="Times New Roman"/>
          <w:bCs/>
          <w:iCs/>
          <w:lang w:eastAsia="ru-RU"/>
        </w:rPr>
        <w:t xml:space="preserve">ние года с момента </w:t>
      </w:r>
      <w:r>
        <w:rPr>
          <w:rFonts w:ascii="Times New Roman" w:eastAsia="Times New Roman" w:hAnsi="Times New Roman" w:cs="Times New Roman"/>
          <w:bCs/>
          <w:iCs/>
          <w:lang w:eastAsia="ru-RU"/>
        </w:rPr>
        <w:t>оказания услуг.</w:t>
      </w:r>
    </w:p>
    <w:p w:rsidR="00A60CCB" w:rsidRPr="0097064C" w:rsidRDefault="00397F69" w:rsidP="006C7FD2">
      <w:pPr>
        <w:autoSpaceDE w:val="0"/>
        <w:autoSpaceDN w:val="0"/>
        <w:adjustRightInd w:val="0"/>
        <w:spacing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C95ABC" w:rsidRPr="00C95ABC">
        <w:rPr>
          <w:rFonts w:ascii="Times New Roman" w:eastAsia="Times New Roman" w:hAnsi="Times New Roman" w:cs="Times New Roman"/>
          <w:lang w:eastAsia="ru-RU"/>
        </w:rPr>
        <w:t>.2.</w:t>
      </w:r>
      <w:r w:rsidR="00C95ABC" w:rsidRPr="00C95ABC">
        <w:rPr>
          <w:rFonts w:ascii="Times New Roman" w:eastAsia="Times New Roman" w:hAnsi="Times New Roman" w:cs="Times New Roman"/>
          <w:lang w:eastAsia="ru-RU"/>
        </w:rPr>
        <w:tab/>
      </w:r>
      <w:r w:rsidR="00C95ABC" w:rsidRPr="00C95ABC">
        <w:rPr>
          <w:rFonts w:ascii="Times New Roman" w:eastAsia="Times New Roman" w:hAnsi="Times New Roman" w:cs="Times New Roman"/>
          <w:bCs/>
          <w:iCs/>
          <w:lang w:eastAsia="ru-RU"/>
        </w:rPr>
        <w:t>Исполнитель обязан гарантировать Заказчику соответствие услуг требованиям Технического задания (Приложение № 1 к Контракту) в течение всего срока их оказания.</w:t>
      </w:r>
    </w:p>
    <w:p w:rsidR="00C95ABC" w:rsidRPr="00C95ABC" w:rsidRDefault="00397F69" w:rsidP="005407E4">
      <w:pPr>
        <w:keepNext/>
        <w:keepLines/>
        <w:spacing w:before="20" w:after="20"/>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5</w:t>
      </w:r>
      <w:r w:rsidR="00C95ABC" w:rsidRPr="00C95ABC">
        <w:rPr>
          <w:rFonts w:ascii="Times New Roman" w:eastAsia="Times New Roman" w:hAnsi="Times New Roman" w:cs="Times New Roman"/>
          <w:b/>
          <w:lang w:eastAsia="ru-RU"/>
        </w:rPr>
        <w:t>. ПОРЯДОК СДАЧИ И ПРИЕМКИ УСЛУГ</w:t>
      </w:r>
    </w:p>
    <w:p w:rsidR="00C95ABC" w:rsidRPr="00C95ABC" w:rsidRDefault="00397F69" w:rsidP="005407E4">
      <w:pPr>
        <w:widowControl w:val="0"/>
        <w:autoSpaceDE w:val="0"/>
        <w:autoSpaceDN w:val="0"/>
        <w:spacing w:before="240" w:after="0" w:line="240" w:lineRule="auto"/>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5</w:t>
      </w:r>
      <w:r w:rsidR="00C95ABC" w:rsidRPr="00C95ABC">
        <w:rPr>
          <w:rFonts w:ascii="Times New Roman" w:eastAsia="Times New Roman" w:hAnsi="Times New Roman" w:cs="Times New Roman"/>
          <w:bCs/>
          <w:iCs/>
          <w:lang w:eastAsia="ru-RU"/>
        </w:rPr>
        <w:t>.1.</w:t>
      </w:r>
      <w:r w:rsidR="00C95ABC" w:rsidRPr="00C95ABC">
        <w:rPr>
          <w:rFonts w:ascii="Times New Roman" w:eastAsia="Times New Roman" w:hAnsi="Times New Roman" w:cs="Times New Roman"/>
          <w:bCs/>
          <w:iCs/>
          <w:lang w:eastAsia="ru-RU"/>
        </w:rPr>
        <w:tab/>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C95ABC" w:rsidRPr="00C95ABC" w:rsidRDefault="00397F69" w:rsidP="006C7FD2">
      <w:pPr>
        <w:widowControl w:val="0"/>
        <w:autoSpaceDE w:val="0"/>
        <w:autoSpaceDN w:val="0"/>
        <w:spacing w:after="0" w:line="240" w:lineRule="auto"/>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5</w:t>
      </w:r>
      <w:r w:rsidR="00C95ABC" w:rsidRPr="00C95ABC">
        <w:rPr>
          <w:rFonts w:ascii="Times New Roman" w:eastAsia="Times New Roman" w:hAnsi="Times New Roman" w:cs="Times New Roman"/>
          <w:bCs/>
          <w:iCs/>
          <w:lang w:eastAsia="ru-RU"/>
        </w:rPr>
        <w:t>.2.</w:t>
      </w:r>
      <w:r w:rsidR="00C95ABC" w:rsidRPr="00C95ABC">
        <w:rPr>
          <w:rFonts w:ascii="Times New Roman" w:eastAsia="Times New Roman" w:hAnsi="Times New Roman" w:cs="Times New Roman"/>
          <w:bCs/>
          <w:iCs/>
          <w:lang w:eastAsia="ru-RU"/>
        </w:rPr>
        <w:tab/>
        <w:t xml:space="preserve">Для проверки предоставленных Исполнителем результатов оказания услуг, в части </w:t>
      </w:r>
      <w:r w:rsidR="00C95ABC" w:rsidRPr="00C95ABC">
        <w:rPr>
          <w:rFonts w:ascii="Times New Roman" w:eastAsia="Times New Roman" w:hAnsi="Times New Roman" w:cs="Times New Roman"/>
          <w:bCs/>
          <w:iCs/>
          <w:lang w:eastAsia="ru-RU"/>
        </w:rPr>
        <w:br/>
      </w:r>
      <w:r w:rsidR="00C95ABC" w:rsidRPr="00C95ABC">
        <w:rPr>
          <w:rFonts w:ascii="Times New Roman" w:eastAsia="Times New Roman" w:hAnsi="Times New Roman" w:cs="Times New Roman"/>
          <w:bCs/>
          <w:iCs/>
          <w:lang w:eastAsia="ru-RU"/>
        </w:rPr>
        <w:lastRenderedPageBreak/>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C95ABC" w:rsidRPr="00C95ABC" w:rsidRDefault="00397F69" w:rsidP="006C7FD2">
      <w:pPr>
        <w:widowControl w:val="0"/>
        <w:autoSpaceDE w:val="0"/>
        <w:autoSpaceDN w:val="0"/>
        <w:spacing w:after="0" w:line="240" w:lineRule="auto"/>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5</w:t>
      </w:r>
      <w:r w:rsidR="00C95ABC" w:rsidRPr="00C95ABC">
        <w:rPr>
          <w:rFonts w:ascii="Times New Roman" w:eastAsia="Times New Roman" w:hAnsi="Times New Roman" w:cs="Times New Roman"/>
          <w:bCs/>
          <w:iCs/>
          <w:lang w:eastAsia="ru-RU"/>
        </w:rPr>
        <w:t>.3.</w:t>
      </w:r>
      <w:r w:rsidR="00C95ABC" w:rsidRPr="00C95ABC">
        <w:rPr>
          <w:rFonts w:ascii="Times New Roman" w:eastAsia="Times New Roman" w:hAnsi="Times New Roman" w:cs="Times New Roman"/>
          <w:bCs/>
          <w:iCs/>
          <w:lang w:eastAsia="ru-RU"/>
        </w:rPr>
        <w:tab/>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w:t>
      </w:r>
      <w:r w:rsidR="00C95ABC" w:rsidRPr="00C95ABC">
        <w:rPr>
          <w:rFonts w:ascii="Times New Roman" w:eastAsia="Times New Roman" w:hAnsi="Times New Roman" w:cs="Times New Roman"/>
          <w:bCs/>
          <w:iCs/>
          <w:lang w:eastAsia="ru-RU"/>
        </w:rPr>
        <w:br/>
        <w:t>с Контрактом, в заключени</w:t>
      </w:r>
      <w:proofErr w:type="gramStart"/>
      <w:r w:rsidR="00C95ABC" w:rsidRPr="00C95ABC">
        <w:rPr>
          <w:rFonts w:ascii="Times New Roman" w:eastAsia="Times New Roman" w:hAnsi="Times New Roman" w:cs="Times New Roman"/>
          <w:bCs/>
          <w:iCs/>
          <w:lang w:eastAsia="ru-RU"/>
        </w:rPr>
        <w:t>и</w:t>
      </w:r>
      <w:proofErr w:type="gramEnd"/>
      <w:r w:rsidR="00C95ABC" w:rsidRPr="00C95ABC">
        <w:rPr>
          <w:rFonts w:ascii="Times New Roman" w:eastAsia="Times New Roman" w:hAnsi="Times New Roman" w:cs="Times New Roman"/>
          <w:bCs/>
          <w:iCs/>
          <w:lang w:eastAsia="ru-RU"/>
        </w:rPr>
        <w:t xml:space="preserve"> могут содержаться предложения </w:t>
      </w:r>
      <w:r w:rsidR="006C7FD2">
        <w:rPr>
          <w:rFonts w:ascii="Times New Roman" w:eastAsia="Times New Roman" w:hAnsi="Times New Roman" w:cs="Times New Roman"/>
          <w:bCs/>
          <w:iCs/>
          <w:lang w:eastAsia="ru-RU"/>
        </w:rPr>
        <w:t>об устранении данных нарушений,</w:t>
      </w:r>
      <w:r w:rsidR="006C7FD2">
        <w:rPr>
          <w:rFonts w:ascii="Times New Roman" w:eastAsia="Times New Roman" w:hAnsi="Times New Roman" w:cs="Times New Roman"/>
          <w:bCs/>
          <w:iCs/>
          <w:lang w:eastAsia="ru-RU"/>
        </w:rPr>
        <w:br/>
      </w:r>
      <w:r w:rsidR="00C95ABC" w:rsidRPr="00C95ABC">
        <w:rPr>
          <w:rFonts w:ascii="Times New Roman" w:eastAsia="Times New Roman" w:hAnsi="Times New Roman" w:cs="Times New Roman"/>
          <w:bCs/>
          <w:iCs/>
          <w:lang w:eastAsia="ru-RU"/>
        </w:rPr>
        <w:t>в том числе с указанием срока их устранения.</w:t>
      </w:r>
    </w:p>
    <w:p w:rsidR="00C95ABC" w:rsidRPr="00C95ABC" w:rsidRDefault="00397F69" w:rsidP="006C7FD2">
      <w:pPr>
        <w:widowControl w:val="0"/>
        <w:autoSpaceDE w:val="0"/>
        <w:autoSpaceDN w:val="0"/>
        <w:spacing w:after="0" w:line="240" w:lineRule="auto"/>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5</w:t>
      </w:r>
      <w:r w:rsidR="00C95ABC" w:rsidRPr="00C95ABC">
        <w:rPr>
          <w:rFonts w:ascii="Times New Roman" w:eastAsia="Times New Roman" w:hAnsi="Times New Roman" w:cs="Times New Roman"/>
          <w:bCs/>
          <w:iCs/>
          <w:lang w:eastAsia="ru-RU"/>
        </w:rPr>
        <w:t>.4.</w:t>
      </w:r>
      <w:r w:rsidR="00C95ABC" w:rsidRPr="00C95ABC">
        <w:rPr>
          <w:rFonts w:ascii="Times New Roman" w:eastAsia="Times New Roman" w:hAnsi="Times New Roman" w:cs="Times New Roman"/>
          <w:bCs/>
          <w:iCs/>
          <w:lang w:eastAsia="ru-RU"/>
        </w:rPr>
        <w:tab/>
        <w:t>По решению Заказчика для приемки услуг, оказанн</w:t>
      </w:r>
      <w:r w:rsidR="006C7FD2">
        <w:rPr>
          <w:rFonts w:ascii="Times New Roman" w:eastAsia="Times New Roman" w:hAnsi="Times New Roman" w:cs="Times New Roman"/>
          <w:bCs/>
          <w:iCs/>
          <w:lang w:eastAsia="ru-RU"/>
        </w:rPr>
        <w:t>ых в соответствии с Контрактом,</w:t>
      </w:r>
      <w:r w:rsidR="006C7FD2">
        <w:rPr>
          <w:rFonts w:ascii="Times New Roman" w:eastAsia="Times New Roman" w:hAnsi="Times New Roman" w:cs="Times New Roman"/>
          <w:bCs/>
          <w:iCs/>
          <w:lang w:eastAsia="ru-RU"/>
        </w:rPr>
        <w:br/>
      </w:r>
      <w:r w:rsidR="00C95ABC" w:rsidRPr="00C95ABC">
        <w:rPr>
          <w:rFonts w:ascii="Times New Roman" w:eastAsia="Times New Roman" w:hAnsi="Times New Roman" w:cs="Times New Roman"/>
          <w:bCs/>
          <w:iCs/>
          <w:lang w:eastAsia="ru-RU"/>
        </w:rPr>
        <w:t>может создаваться приемочная комиссия.</w:t>
      </w:r>
    </w:p>
    <w:p w:rsidR="005407E4" w:rsidRPr="005407E4" w:rsidRDefault="00397F69" w:rsidP="005407E4">
      <w:pPr>
        <w:widowControl w:val="0"/>
        <w:autoSpaceDE w:val="0"/>
        <w:autoSpaceDN w:val="0"/>
        <w:spacing w:after="0" w:line="240" w:lineRule="auto"/>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5</w:t>
      </w:r>
      <w:r w:rsidR="00C95ABC" w:rsidRPr="00C95ABC">
        <w:rPr>
          <w:rFonts w:ascii="Times New Roman" w:eastAsia="Times New Roman" w:hAnsi="Times New Roman" w:cs="Times New Roman"/>
          <w:bCs/>
          <w:iCs/>
          <w:lang w:eastAsia="ru-RU"/>
        </w:rPr>
        <w:t>.5.</w:t>
      </w:r>
      <w:r w:rsidR="00C95ABC" w:rsidRPr="00C95ABC">
        <w:rPr>
          <w:rFonts w:ascii="Times New Roman" w:eastAsia="Times New Roman" w:hAnsi="Times New Roman" w:cs="Times New Roman"/>
          <w:bCs/>
          <w:iCs/>
          <w:lang w:eastAsia="ru-RU"/>
        </w:rPr>
        <w:tab/>
      </w:r>
      <w:r w:rsidR="005407E4" w:rsidRPr="005407E4">
        <w:rPr>
          <w:rFonts w:ascii="Times New Roman" w:eastAsia="Times New Roman" w:hAnsi="Times New Roman" w:cs="Times New Roman"/>
          <w:bCs/>
          <w:iCs/>
          <w:lang w:eastAsia="ru-RU"/>
        </w:rPr>
        <w:t xml:space="preserve">Приемка результатов оказанных услуг осуществляется Заказчиком в течение 20 (двадцати) рабочих дней </w:t>
      </w:r>
      <w:proofErr w:type="gramStart"/>
      <w:r w:rsidR="005407E4" w:rsidRPr="005407E4">
        <w:rPr>
          <w:rFonts w:ascii="Times New Roman" w:eastAsia="Times New Roman" w:hAnsi="Times New Roman" w:cs="Times New Roman"/>
          <w:bCs/>
          <w:iCs/>
          <w:lang w:eastAsia="ru-RU"/>
        </w:rPr>
        <w:t>с даты получения</w:t>
      </w:r>
      <w:proofErr w:type="gramEnd"/>
      <w:r w:rsidR="005407E4" w:rsidRPr="005407E4">
        <w:rPr>
          <w:rFonts w:ascii="Times New Roman" w:eastAsia="Times New Roman" w:hAnsi="Times New Roman" w:cs="Times New Roman"/>
          <w:bCs/>
          <w:iCs/>
          <w:lang w:eastAsia="ru-RU"/>
        </w:rPr>
        <w:t xml:space="preserve"> документов, предусмотренных пунктом </w:t>
      </w:r>
      <w:r w:rsidR="005407E4">
        <w:rPr>
          <w:rFonts w:ascii="Times New Roman" w:eastAsia="Times New Roman" w:hAnsi="Times New Roman" w:cs="Times New Roman"/>
          <w:bCs/>
          <w:iCs/>
          <w:lang w:eastAsia="ru-RU"/>
        </w:rPr>
        <w:t>2</w:t>
      </w:r>
      <w:r w:rsidR="005407E4" w:rsidRPr="005407E4">
        <w:rPr>
          <w:rFonts w:ascii="Times New Roman" w:eastAsia="Times New Roman" w:hAnsi="Times New Roman" w:cs="Times New Roman"/>
          <w:bCs/>
          <w:iCs/>
          <w:lang w:eastAsia="ru-RU"/>
        </w:rPr>
        <w:t>.9 контракта. Документы подписываются Заказчиком (в случае создания приемочной комиссии подписываются вс</w:t>
      </w:r>
      <w:r w:rsidR="005407E4">
        <w:rPr>
          <w:rFonts w:ascii="Times New Roman" w:eastAsia="Times New Roman" w:hAnsi="Times New Roman" w:cs="Times New Roman"/>
          <w:bCs/>
          <w:iCs/>
          <w:lang w:eastAsia="ru-RU"/>
        </w:rPr>
        <w:t xml:space="preserve">еми членами приемочной комиссии </w:t>
      </w:r>
      <w:r w:rsidR="005407E4" w:rsidRPr="005407E4">
        <w:rPr>
          <w:rFonts w:ascii="Times New Roman" w:eastAsia="Times New Roman" w:hAnsi="Times New Roman" w:cs="Times New Roman"/>
          <w:bCs/>
          <w:iCs/>
          <w:lang w:eastAsia="ru-RU"/>
        </w:rPr>
        <w:t>и утверждается Заказчиком), либо Испо</w:t>
      </w:r>
      <w:r w:rsidR="005407E4">
        <w:rPr>
          <w:rFonts w:ascii="Times New Roman" w:eastAsia="Times New Roman" w:hAnsi="Times New Roman" w:cs="Times New Roman"/>
          <w:bCs/>
          <w:iCs/>
          <w:lang w:eastAsia="ru-RU"/>
        </w:rPr>
        <w:t>лнителю Заказчиком направляется</w:t>
      </w:r>
      <w:r w:rsidR="005407E4">
        <w:rPr>
          <w:rFonts w:ascii="Times New Roman" w:eastAsia="Times New Roman" w:hAnsi="Times New Roman" w:cs="Times New Roman"/>
          <w:bCs/>
          <w:iCs/>
          <w:lang w:eastAsia="ru-RU"/>
        </w:rPr>
        <w:br/>
      </w:r>
      <w:r w:rsidR="005407E4" w:rsidRPr="005407E4">
        <w:rPr>
          <w:rFonts w:ascii="Times New Roman" w:eastAsia="Times New Roman" w:hAnsi="Times New Roman" w:cs="Times New Roman"/>
          <w:bCs/>
          <w:iCs/>
          <w:lang w:eastAsia="ru-RU"/>
        </w:rPr>
        <w:t>в письменной форме мотивированный отказ от принятия д</w:t>
      </w:r>
      <w:r w:rsidR="005407E4">
        <w:rPr>
          <w:rFonts w:ascii="Times New Roman" w:eastAsia="Times New Roman" w:hAnsi="Times New Roman" w:cs="Times New Roman"/>
          <w:bCs/>
          <w:iCs/>
          <w:lang w:eastAsia="ru-RU"/>
        </w:rPr>
        <w:t>окументов для формирования Акта</w:t>
      </w:r>
      <w:r w:rsidR="005407E4">
        <w:rPr>
          <w:rFonts w:ascii="Times New Roman" w:eastAsia="Times New Roman" w:hAnsi="Times New Roman" w:cs="Times New Roman"/>
          <w:bCs/>
          <w:iCs/>
          <w:lang w:eastAsia="ru-RU"/>
        </w:rPr>
        <w:br/>
      </w:r>
      <w:r w:rsidR="005407E4" w:rsidRPr="005407E4">
        <w:rPr>
          <w:rFonts w:ascii="Times New Roman" w:eastAsia="Times New Roman" w:hAnsi="Times New Roman" w:cs="Times New Roman"/>
          <w:bCs/>
          <w:iCs/>
          <w:lang w:eastAsia="ru-RU"/>
        </w:rPr>
        <w:t>для последующей оплаты услуг.</w:t>
      </w:r>
    </w:p>
    <w:p w:rsidR="005407E4" w:rsidRDefault="005407E4" w:rsidP="005407E4">
      <w:pPr>
        <w:widowControl w:val="0"/>
        <w:autoSpaceDE w:val="0"/>
        <w:autoSpaceDN w:val="0"/>
        <w:spacing w:after="0" w:line="240" w:lineRule="auto"/>
        <w:ind w:firstLine="709"/>
        <w:jc w:val="both"/>
        <w:rPr>
          <w:rFonts w:ascii="Times New Roman" w:eastAsia="Times New Roman" w:hAnsi="Times New Roman" w:cs="Times New Roman"/>
          <w:bCs/>
          <w:iCs/>
          <w:lang w:eastAsia="ru-RU"/>
        </w:rPr>
      </w:pPr>
      <w:proofErr w:type="gramStart"/>
      <w:r w:rsidRPr="005407E4">
        <w:rPr>
          <w:rFonts w:ascii="Times New Roman" w:eastAsia="Times New Roman" w:hAnsi="Times New Roman" w:cs="Times New Roman"/>
          <w:bCs/>
          <w:iCs/>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w:t>
      </w:r>
      <w:r>
        <w:rPr>
          <w:rFonts w:ascii="Times New Roman" w:eastAsia="Times New Roman" w:hAnsi="Times New Roman" w:cs="Times New Roman"/>
          <w:bCs/>
          <w:iCs/>
          <w:lang w:eastAsia="ru-RU"/>
        </w:rPr>
        <w:t>ия) должен учитывать отраженные</w:t>
      </w:r>
      <w:r>
        <w:rPr>
          <w:rFonts w:ascii="Times New Roman" w:eastAsia="Times New Roman" w:hAnsi="Times New Roman" w:cs="Times New Roman"/>
          <w:bCs/>
          <w:iCs/>
          <w:lang w:eastAsia="ru-RU"/>
        </w:rPr>
        <w:br/>
      </w:r>
      <w:r w:rsidRPr="005407E4">
        <w:rPr>
          <w:rFonts w:ascii="Times New Roman" w:eastAsia="Times New Roman" w:hAnsi="Times New Roman" w:cs="Times New Roman"/>
          <w:bCs/>
          <w:iCs/>
          <w:lang w:eastAsia="ru-RU"/>
        </w:rPr>
        <w:t>в заключении по результатам указанной экспертизы предложения экспертов, экспертных организаций, привлеченных для ее проведения</w:t>
      </w:r>
      <w:proofErr w:type="gramEnd"/>
    </w:p>
    <w:p w:rsidR="00C95ABC" w:rsidRPr="00C95ABC" w:rsidRDefault="00397F69" w:rsidP="005407E4">
      <w:pPr>
        <w:widowControl w:val="0"/>
        <w:autoSpaceDE w:val="0"/>
        <w:autoSpaceDN w:val="0"/>
        <w:spacing w:after="0" w:line="240" w:lineRule="auto"/>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5</w:t>
      </w:r>
      <w:r w:rsidR="00C95ABC" w:rsidRPr="00C95ABC">
        <w:rPr>
          <w:rFonts w:ascii="Times New Roman" w:eastAsia="Times New Roman" w:hAnsi="Times New Roman" w:cs="Times New Roman"/>
          <w:bCs/>
          <w:iCs/>
          <w:lang w:eastAsia="ru-RU"/>
        </w:rPr>
        <w:t>.6.</w:t>
      </w:r>
      <w:r w:rsidR="00C95ABC" w:rsidRPr="00C95ABC">
        <w:rPr>
          <w:rFonts w:ascii="Times New Roman" w:eastAsia="Times New Roman" w:hAnsi="Times New Roman" w:cs="Times New Roman"/>
          <w:bCs/>
          <w:iCs/>
          <w:lang w:eastAsia="ru-RU"/>
        </w:rPr>
        <w:tab/>
        <w:t xml:space="preserve">Заказчик вправе не отказывать в приемке результатов услуг, предусмотренных Контрактом, </w:t>
      </w:r>
      <w:r w:rsidR="00C95ABC" w:rsidRPr="00C95ABC">
        <w:rPr>
          <w:rFonts w:ascii="Times New Roman" w:eastAsia="Times New Roman" w:hAnsi="Times New Roman" w:cs="Times New Roman"/>
          <w:bCs/>
          <w:iCs/>
          <w:lang w:eastAsia="ru-RU"/>
        </w:rPr>
        <w:b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C95ABC" w:rsidRPr="00C95ABC" w:rsidRDefault="00397F69" w:rsidP="006C7FD2">
      <w:pPr>
        <w:widowControl w:val="0"/>
        <w:autoSpaceDE w:val="0"/>
        <w:autoSpaceDN w:val="0"/>
        <w:spacing w:line="240" w:lineRule="auto"/>
        <w:ind w:firstLine="709"/>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5</w:t>
      </w:r>
      <w:r w:rsidR="00C95ABC" w:rsidRPr="00C95ABC">
        <w:rPr>
          <w:rFonts w:ascii="Times New Roman" w:eastAsia="Times New Roman" w:hAnsi="Times New Roman" w:cs="Times New Roman"/>
          <w:bCs/>
          <w:iCs/>
          <w:lang w:eastAsia="ru-RU"/>
        </w:rPr>
        <w:t>.7.</w:t>
      </w:r>
      <w:r w:rsidR="00C95ABC" w:rsidRPr="00C95ABC">
        <w:rPr>
          <w:rFonts w:ascii="Times New Roman" w:eastAsia="Times New Roman" w:hAnsi="Times New Roman" w:cs="Times New Roman"/>
          <w:bCs/>
          <w:iCs/>
          <w:lang w:eastAsia="ru-RU"/>
        </w:rPr>
        <w:tab/>
        <w:t>Услуги, предусмотренные Контрактом, считаются оказанными с момента подписания Сторонами Акта сдачи-приемки оказанных услуг, универсально-передаточного документа.</w:t>
      </w:r>
    </w:p>
    <w:p w:rsidR="00C95ABC" w:rsidRPr="00C95ABC" w:rsidRDefault="00397F69" w:rsidP="005407E4">
      <w:pPr>
        <w:spacing w:before="20" w:after="20" w:line="240" w:lineRule="auto"/>
        <w:jc w:val="center"/>
        <w:outlineLvl w:val="1"/>
        <w:rPr>
          <w:rFonts w:ascii="Times New Roman" w:eastAsia="Calibri" w:hAnsi="Times New Roman" w:cs="Times New Roman"/>
          <w:b/>
        </w:rPr>
      </w:pPr>
      <w:r>
        <w:rPr>
          <w:rFonts w:ascii="Times New Roman" w:eastAsia="Calibri" w:hAnsi="Times New Roman" w:cs="Times New Roman"/>
          <w:b/>
        </w:rPr>
        <w:t>6</w:t>
      </w:r>
      <w:r w:rsidR="00C95ABC" w:rsidRPr="00C95ABC">
        <w:rPr>
          <w:rFonts w:ascii="Times New Roman" w:eastAsia="Calibri" w:hAnsi="Times New Roman" w:cs="Times New Roman"/>
          <w:b/>
        </w:rPr>
        <w:t>. ОТВЕТСТВЕННОСТЬ СТОРОН</w:t>
      </w:r>
    </w:p>
    <w:p w:rsidR="00C95ABC" w:rsidRPr="00C95ABC" w:rsidRDefault="00397F69" w:rsidP="006C7FD2">
      <w:pPr>
        <w:widowControl w:val="0"/>
        <w:spacing w:before="240" w:line="240" w:lineRule="auto"/>
        <w:ind w:firstLine="709"/>
        <w:jc w:val="both"/>
        <w:rPr>
          <w:rFonts w:ascii="Times New Roman" w:eastAsia="Calibri" w:hAnsi="Times New Roman" w:cs="Times New Roman"/>
        </w:rPr>
      </w:pPr>
      <w:r>
        <w:rPr>
          <w:rFonts w:ascii="Times New Roman" w:eastAsia="Calibri" w:hAnsi="Times New Roman" w:cs="Times New Roman"/>
          <w:color w:val="000000"/>
        </w:rPr>
        <w:t>6</w:t>
      </w:r>
      <w:r w:rsidR="00C95ABC" w:rsidRPr="00C95ABC">
        <w:rPr>
          <w:rFonts w:ascii="Times New Roman" w:eastAsia="Calibri" w:hAnsi="Times New Roman" w:cs="Times New Roman"/>
          <w:color w:val="000000"/>
        </w:rPr>
        <w:t>.1.</w:t>
      </w:r>
      <w:r w:rsidR="00C95ABC" w:rsidRPr="00C95ABC">
        <w:rPr>
          <w:rFonts w:ascii="Times New Roman" w:eastAsia="Calibri" w:hAnsi="Times New Roman" w:cs="Times New Roman"/>
          <w:color w:val="000000"/>
        </w:rPr>
        <w:tab/>
      </w:r>
      <w:proofErr w:type="gramStart"/>
      <w:r w:rsidR="00C95ABC" w:rsidRPr="00C95ABC">
        <w:rPr>
          <w:rFonts w:ascii="Times New Roman" w:eastAsia="Calibri" w:hAnsi="Times New Roman" w:cs="Times New Roman"/>
          <w:color w:val="000000"/>
        </w:rPr>
        <w:t xml:space="preserve">В случае нарушения условий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C95ABC" w:rsidRPr="00C95ABC">
        <w:rPr>
          <w:rFonts w:ascii="Times New Roman" w:eastAsia="Calibri" w:hAnsi="Times New Roman" w:cs="Times New Roman"/>
          <w:color w:val="000000"/>
        </w:rPr>
        <w:br/>
        <w:t>(за исключением просрочки исполнения обязательств заказчиком, поставщиком (подрядчиком, исполнителем), о внесении изменений в</w:t>
      </w:r>
      <w:proofErr w:type="gramEnd"/>
      <w:r w:rsidR="00C95ABC" w:rsidRPr="00C95ABC">
        <w:rPr>
          <w:rFonts w:ascii="Times New Roman" w:eastAsia="Calibri" w:hAnsi="Times New Roman" w:cs="Times New Roman"/>
          <w:color w:val="000000"/>
        </w:rPr>
        <w:t xml:space="preserve"> постановление Правительства Россий</w:t>
      </w:r>
      <w:r w:rsidR="006C7FD2">
        <w:rPr>
          <w:rFonts w:ascii="Times New Roman" w:eastAsia="Calibri" w:hAnsi="Times New Roman" w:cs="Times New Roman"/>
          <w:color w:val="000000"/>
        </w:rPr>
        <w:t>ской Федерации</w:t>
      </w:r>
      <w:r w:rsidR="006C7FD2">
        <w:rPr>
          <w:rFonts w:ascii="Times New Roman" w:eastAsia="Calibri" w:hAnsi="Times New Roman" w:cs="Times New Roman"/>
          <w:color w:val="000000"/>
        </w:rPr>
        <w:br/>
        <w:t>от 15.05.2017</w:t>
      </w:r>
      <w:r w:rsidR="00C95ABC" w:rsidRPr="00C95ABC">
        <w:rPr>
          <w:rFonts w:ascii="Times New Roman" w:eastAsia="Calibri" w:hAnsi="Times New Roman" w:cs="Times New Roman"/>
          <w:color w:val="000000"/>
        </w:rPr>
        <w:t xml:space="preserve"> № 570 и признании </w:t>
      </w:r>
      <w:proofErr w:type="gramStart"/>
      <w:r w:rsidR="00C95ABC" w:rsidRPr="00C95ABC">
        <w:rPr>
          <w:rFonts w:ascii="Times New Roman" w:eastAsia="Calibri" w:hAnsi="Times New Roman" w:cs="Times New Roman"/>
          <w:color w:val="000000"/>
        </w:rPr>
        <w:t>утратившим</w:t>
      </w:r>
      <w:proofErr w:type="gramEnd"/>
      <w:r w:rsidR="00C95ABC" w:rsidRPr="00C95ABC">
        <w:rPr>
          <w:rFonts w:ascii="Times New Roman" w:eastAsia="Calibri" w:hAnsi="Times New Roman" w:cs="Times New Roman"/>
          <w:color w:val="000000"/>
        </w:rPr>
        <w:t xml:space="preserve"> силу постановления Правитель</w:t>
      </w:r>
      <w:r w:rsidR="006C7FD2">
        <w:rPr>
          <w:rFonts w:ascii="Times New Roman" w:eastAsia="Calibri" w:hAnsi="Times New Roman" w:cs="Times New Roman"/>
          <w:color w:val="000000"/>
        </w:rPr>
        <w:t>ства Российской Федерации от 25.11.2013</w:t>
      </w:r>
      <w:r w:rsidR="005407E4">
        <w:rPr>
          <w:rFonts w:ascii="Times New Roman" w:eastAsia="Calibri" w:hAnsi="Times New Roman" w:cs="Times New Roman"/>
          <w:color w:val="000000"/>
        </w:rPr>
        <w:t xml:space="preserve"> № 1063</w:t>
      </w:r>
      <w:r w:rsidR="00C95ABC" w:rsidRPr="00C95ABC">
        <w:rPr>
          <w:rFonts w:ascii="Times New Roman" w:eastAsia="Calibri" w:hAnsi="Times New Roman" w:cs="Times New Roman"/>
          <w:color w:val="000000"/>
        </w:rPr>
        <w:t>.</w:t>
      </w:r>
    </w:p>
    <w:p w:rsidR="00C95ABC" w:rsidRPr="00C95ABC" w:rsidRDefault="00397F69" w:rsidP="005407E4">
      <w:pPr>
        <w:keepNext/>
        <w:keepLines/>
        <w:spacing w:before="20" w:after="20"/>
        <w:jc w:val="center"/>
        <w:outlineLvl w:val="1"/>
        <w:rPr>
          <w:rFonts w:ascii="Times New Roman" w:eastAsia="Calibri" w:hAnsi="Times New Roman" w:cs="Times New Roman"/>
          <w:b/>
        </w:rPr>
      </w:pPr>
      <w:r>
        <w:rPr>
          <w:rFonts w:ascii="Times New Roman" w:eastAsia="Calibri" w:hAnsi="Times New Roman" w:cs="Times New Roman"/>
          <w:b/>
        </w:rPr>
        <w:t>7</w:t>
      </w:r>
      <w:r w:rsidR="00C95ABC" w:rsidRPr="00C95ABC">
        <w:rPr>
          <w:rFonts w:ascii="Times New Roman" w:eastAsia="Calibri" w:hAnsi="Times New Roman" w:cs="Times New Roman"/>
          <w:b/>
        </w:rPr>
        <w:t>. ПОРЯДОК ИЗМЕНЕНИЯ И РАСТОРЖЕНИЯ КОНТРАКТА</w:t>
      </w:r>
    </w:p>
    <w:p w:rsidR="00C95ABC" w:rsidRPr="00C95ABC" w:rsidRDefault="00397F69" w:rsidP="006C7FD2">
      <w:pPr>
        <w:shd w:val="clear" w:color="auto" w:fill="FFFFFF"/>
        <w:spacing w:before="240" w:after="0"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.1.</w:t>
      </w:r>
      <w:r w:rsidR="00C95ABC" w:rsidRPr="00C95ABC">
        <w:rPr>
          <w:rFonts w:ascii="Times New Roman" w:eastAsia="Calibri" w:hAnsi="Times New Roman" w:cs="Times New Roman"/>
        </w:rPr>
        <w:tab/>
        <w:t xml:space="preserve">Изменение и дополнение Контракта возможно по соглашению Сторон. Все изменения </w:t>
      </w:r>
      <w:r w:rsidR="00C95ABC" w:rsidRPr="00C95ABC">
        <w:rPr>
          <w:rFonts w:ascii="Times New Roman" w:eastAsia="Calibri" w:hAnsi="Times New Roman" w:cs="Times New Roman"/>
        </w:rPr>
        <w:br/>
        <w:t xml:space="preserve">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w:t>
      </w:r>
      <w:r w:rsidR="00C95ABC" w:rsidRPr="00C95ABC">
        <w:rPr>
          <w:rFonts w:ascii="Times New Roman" w:eastAsia="Calibri" w:hAnsi="Times New Roman" w:cs="Times New Roman"/>
        </w:rPr>
        <w:br/>
        <w:t>в силу с момента их подписания Сторонами.</w:t>
      </w:r>
    </w:p>
    <w:p w:rsidR="00C95ABC" w:rsidRPr="00C95ABC" w:rsidRDefault="00C95ABC" w:rsidP="006C7FD2">
      <w:pPr>
        <w:shd w:val="clear" w:color="auto" w:fill="FFFFFF"/>
        <w:spacing w:after="0" w:line="240" w:lineRule="auto"/>
        <w:ind w:firstLine="709"/>
        <w:jc w:val="both"/>
        <w:rPr>
          <w:rFonts w:ascii="Times New Roman" w:eastAsia="Times New Roman" w:hAnsi="Times New Roman" w:cs="Times New Roman"/>
          <w:lang w:eastAsia="ru-RU"/>
        </w:rPr>
      </w:pPr>
      <w:r w:rsidRPr="00C95ABC">
        <w:rPr>
          <w:rFonts w:ascii="Times New Roman" w:eastAsia="Times New Roman" w:hAnsi="Times New Roman" w:cs="Times New Roman"/>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rsidR="00C95ABC" w:rsidRPr="00C95ABC" w:rsidRDefault="00397F69" w:rsidP="006C7FD2">
      <w:pPr>
        <w:shd w:val="clear" w:color="auto" w:fill="FFFFFF"/>
        <w:spacing w:after="0"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.2.</w:t>
      </w:r>
      <w:r w:rsidR="00C95ABC" w:rsidRPr="00C95ABC">
        <w:rPr>
          <w:rFonts w:ascii="Times New Roman" w:eastAsia="Calibri" w:hAnsi="Times New Roman" w:cs="Times New Roman"/>
        </w:rPr>
        <w:tab/>
        <w:t xml:space="preserve">Изменение существенных условий Контракта при его исполнении не допускается </w:t>
      </w:r>
      <w:r w:rsidR="00C95ABC" w:rsidRPr="00C95ABC">
        <w:rPr>
          <w:rFonts w:ascii="Times New Roman" w:eastAsia="Calibri" w:hAnsi="Times New Roman" w:cs="Times New Roman"/>
        </w:rPr>
        <w:br/>
        <w:t xml:space="preserve">за исключением случаев, предусмотренных законодательством о контрактной системе в сфере закупок, </w:t>
      </w:r>
      <w:r w:rsidR="00C95ABC" w:rsidRPr="00C95ABC">
        <w:rPr>
          <w:rFonts w:ascii="Times New Roman" w:eastAsia="Calibri" w:hAnsi="Times New Roman" w:cs="Times New Roman"/>
        </w:rPr>
        <w:br/>
        <w:t>в том числе:</w:t>
      </w:r>
    </w:p>
    <w:p w:rsidR="00C95ABC" w:rsidRPr="00C95ABC" w:rsidRDefault="00C95ABC" w:rsidP="006C7FD2">
      <w:pPr>
        <w:numPr>
          <w:ilvl w:val="0"/>
          <w:numId w:val="12"/>
        </w:numPr>
        <w:shd w:val="clear" w:color="auto" w:fill="FFFFFF"/>
        <w:spacing w:after="0" w:line="240" w:lineRule="auto"/>
        <w:ind w:left="0" w:firstLine="709"/>
        <w:contextualSpacing/>
        <w:jc w:val="both"/>
        <w:rPr>
          <w:rFonts w:ascii="Times New Roman" w:eastAsia="Calibri" w:hAnsi="Times New Roman" w:cs="Times New Roman"/>
        </w:rPr>
      </w:pPr>
      <w:r w:rsidRPr="00C95ABC">
        <w:rPr>
          <w:rFonts w:ascii="Times New Roman" w:eastAsia="Calibri" w:hAnsi="Times New Roman" w:cs="Times New Roman"/>
        </w:rPr>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rsidR="00C95ABC" w:rsidRPr="00C95ABC" w:rsidRDefault="00C95ABC" w:rsidP="006C7FD2">
      <w:pPr>
        <w:numPr>
          <w:ilvl w:val="0"/>
          <w:numId w:val="12"/>
        </w:numPr>
        <w:shd w:val="clear" w:color="auto" w:fill="FFFFFF"/>
        <w:spacing w:after="0" w:line="240" w:lineRule="auto"/>
        <w:ind w:left="0" w:firstLine="709"/>
        <w:contextualSpacing/>
        <w:jc w:val="both"/>
        <w:rPr>
          <w:rFonts w:ascii="Times New Roman" w:eastAsia="Calibri" w:hAnsi="Times New Roman" w:cs="Times New Roman"/>
        </w:rPr>
      </w:pPr>
      <w:r w:rsidRPr="00C95ABC">
        <w:rPr>
          <w:rFonts w:ascii="Times New Roman" w:eastAsia="Calibri" w:hAnsi="Times New Roman" w:cs="Times New Roman"/>
        </w:rPr>
        <w:t>если по предложению Заказчика увеличивается предусмотренное Контрактом количество поставленного товара (оказанных услуг, выполненных работ) н</w:t>
      </w:r>
      <w:r w:rsidR="006C7FD2">
        <w:rPr>
          <w:rFonts w:ascii="Times New Roman" w:eastAsia="Calibri" w:hAnsi="Times New Roman" w:cs="Times New Roman"/>
        </w:rPr>
        <w:t>е более чем на десять процентов</w:t>
      </w:r>
      <w:r w:rsidR="006C7FD2">
        <w:rPr>
          <w:rFonts w:ascii="Times New Roman" w:eastAsia="Calibri" w:hAnsi="Times New Roman" w:cs="Times New Roman"/>
        </w:rPr>
        <w:br/>
      </w:r>
      <w:r w:rsidRPr="00C95ABC">
        <w:rPr>
          <w:rFonts w:ascii="Times New Roman" w:eastAsia="Calibri" w:hAnsi="Times New Roman" w:cs="Times New Roman"/>
        </w:rPr>
        <w:t xml:space="preserve">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w:t>
      </w:r>
      <w:r w:rsidRPr="00C95ABC">
        <w:rPr>
          <w:rFonts w:ascii="Times New Roman" w:eastAsia="Calibri" w:hAnsi="Times New Roman" w:cs="Times New Roman"/>
        </w:rPr>
        <w:lastRenderedPageBreak/>
        <w:t>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rsidR="00C95ABC" w:rsidRPr="00C95ABC" w:rsidRDefault="00C95ABC" w:rsidP="006C7FD2">
      <w:pPr>
        <w:shd w:val="clear" w:color="auto" w:fill="FFFFFF"/>
        <w:spacing w:after="0" w:line="240" w:lineRule="auto"/>
        <w:ind w:firstLine="709"/>
        <w:jc w:val="both"/>
        <w:rPr>
          <w:rFonts w:ascii="Times New Roman" w:eastAsia="Calibri" w:hAnsi="Times New Roman" w:cs="Times New Roman"/>
        </w:rPr>
      </w:pPr>
      <w:r w:rsidRPr="00C95ABC">
        <w:rPr>
          <w:rFonts w:ascii="Times New Roman" w:eastAsia="Calibri" w:hAnsi="Times New Roman" w:cs="Times New Roman"/>
        </w:rPr>
        <w:t>При уменьшении предусмотренного Контрактом объема услуг Стороны Контракта обязаны уменьшить цену Контракта исходя из цены единицы услуги:</w:t>
      </w:r>
    </w:p>
    <w:p w:rsidR="00C95ABC" w:rsidRPr="00C95ABC" w:rsidRDefault="00C95ABC" w:rsidP="006C7FD2">
      <w:pPr>
        <w:numPr>
          <w:ilvl w:val="0"/>
          <w:numId w:val="11"/>
        </w:numPr>
        <w:shd w:val="clear" w:color="auto" w:fill="FFFFFF"/>
        <w:spacing w:after="0" w:line="240" w:lineRule="auto"/>
        <w:ind w:left="0" w:firstLine="709"/>
        <w:contextualSpacing/>
        <w:jc w:val="both"/>
        <w:rPr>
          <w:rFonts w:ascii="Times New Roman" w:eastAsia="Calibri" w:hAnsi="Times New Roman" w:cs="Times New Roman"/>
        </w:rPr>
      </w:pPr>
      <w:r w:rsidRPr="00C95ABC">
        <w:rPr>
          <w:rFonts w:ascii="Times New Roman" w:eastAsia="Calibri" w:hAnsi="Times New Roman" w:cs="Times New Roman"/>
        </w:rPr>
        <w:t>в случаях, предусмотренных пунктом 6 статьи 161 Бюджетног</w:t>
      </w:r>
      <w:r w:rsidR="006C7FD2">
        <w:rPr>
          <w:rFonts w:ascii="Times New Roman" w:eastAsia="Calibri" w:hAnsi="Times New Roman" w:cs="Times New Roman"/>
        </w:rPr>
        <w:t xml:space="preserve">о кодекса Российской Федерации, </w:t>
      </w:r>
      <w:r w:rsidRPr="00C95ABC">
        <w:rPr>
          <w:rFonts w:ascii="Times New Roman" w:eastAsia="Calibri" w:hAnsi="Times New Roman" w:cs="Times New Roman"/>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rsidR="00C95ABC" w:rsidRPr="00C95ABC" w:rsidRDefault="00C95ABC" w:rsidP="006C7FD2">
      <w:pPr>
        <w:numPr>
          <w:ilvl w:val="0"/>
          <w:numId w:val="11"/>
        </w:numPr>
        <w:shd w:val="clear" w:color="auto" w:fill="FFFFFF"/>
        <w:spacing w:after="0" w:line="240" w:lineRule="auto"/>
        <w:ind w:left="0" w:firstLine="709"/>
        <w:contextualSpacing/>
        <w:jc w:val="both"/>
        <w:rPr>
          <w:rFonts w:ascii="Times New Roman" w:eastAsia="Calibri" w:hAnsi="Times New Roman" w:cs="Times New Roman"/>
        </w:rPr>
      </w:pPr>
      <w:r w:rsidRPr="00C95ABC">
        <w:rPr>
          <w:rFonts w:ascii="Times New Roman" w:eastAsia="Calibri" w:hAnsi="Times New Roman" w:cs="Times New Roman"/>
        </w:rPr>
        <w:t>в иных случаях, предусмотренных законодательством Российской Федерации.</w:t>
      </w:r>
    </w:p>
    <w:p w:rsidR="00C95ABC" w:rsidRPr="00C95ABC" w:rsidRDefault="00397F69" w:rsidP="006C7FD2">
      <w:pPr>
        <w:shd w:val="clear" w:color="auto" w:fill="FFFFFF"/>
        <w:spacing w:after="0"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.3.</w:t>
      </w:r>
      <w:r w:rsidR="00C95ABC" w:rsidRPr="00C95ABC">
        <w:rPr>
          <w:rFonts w:ascii="Times New Roman" w:eastAsia="Calibri" w:hAnsi="Times New Roman" w:cs="Times New Roman"/>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C95ABC" w:rsidRPr="00C95ABC">
        <w:rPr>
          <w:rFonts w:ascii="Times New Roman" w:eastAsia="Calibri" w:hAnsi="Times New Roman" w:cs="Times New Roman"/>
        </w:rPr>
        <w:br/>
        <w:t>и функциональными характеристиками, указанными в Контракте.</w:t>
      </w:r>
    </w:p>
    <w:p w:rsidR="00C95ABC" w:rsidRPr="00C95ABC" w:rsidRDefault="00397F69" w:rsidP="006C7FD2">
      <w:pPr>
        <w:shd w:val="clear" w:color="auto" w:fill="FFFFFF"/>
        <w:spacing w:after="0"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.4.</w:t>
      </w:r>
      <w:r w:rsidR="00C95ABC" w:rsidRPr="00C95ABC">
        <w:rPr>
          <w:rFonts w:ascii="Times New Roman" w:eastAsia="Calibri" w:hAnsi="Times New Roman" w:cs="Times New Roman"/>
        </w:rPr>
        <w:tab/>
        <w:t xml:space="preserve">Расторжение Контракта допускается по соглашению Сторон, на основании решения суда, </w:t>
      </w:r>
      <w:r w:rsidR="00C95ABC" w:rsidRPr="00C95ABC">
        <w:rPr>
          <w:rFonts w:ascii="Times New Roman" w:eastAsia="Calibri" w:hAnsi="Times New Roman" w:cs="Times New Roman"/>
        </w:rPr>
        <w:b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C95ABC" w:rsidRPr="00C95ABC" w:rsidRDefault="00C95ABC" w:rsidP="006C7FD2">
      <w:pPr>
        <w:shd w:val="clear" w:color="auto" w:fill="FFFFFF"/>
        <w:spacing w:after="0" w:line="240" w:lineRule="auto"/>
        <w:ind w:firstLine="709"/>
        <w:jc w:val="both"/>
        <w:rPr>
          <w:rFonts w:ascii="Times New Roman" w:eastAsia="Calibri" w:hAnsi="Times New Roman" w:cs="Times New Roman"/>
        </w:rPr>
      </w:pPr>
      <w:r w:rsidRPr="00C95ABC">
        <w:rPr>
          <w:rFonts w:ascii="Times New Roman" w:eastAsia="Calibri" w:hAnsi="Times New Roman" w:cs="Times New Roman"/>
        </w:rPr>
        <w:t>Порядок принятия Сторонами решения об одностороннем отказе от исполнения Контракта устанавливается Законом № 44-ФЗ.</w:t>
      </w:r>
    </w:p>
    <w:p w:rsidR="00C95ABC" w:rsidRPr="00C95ABC" w:rsidRDefault="00397F69" w:rsidP="006C7FD2">
      <w:pPr>
        <w:shd w:val="clear" w:color="auto" w:fill="FFFFFF"/>
        <w:spacing w:after="0"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.5.</w:t>
      </w:r>
      <w:r w:rsidR="00C95ABC" w:rsidRPr="00C95ABC">
        <w:rPr>
          <w:rFonts w:ascii="Times New Roman" w:eastAsia="Calibri" w:hAnsi="Times New Roman" w:cs="Times New Roman"/>
        </w:rPr>
        <w:tab/>
        <w:t xml:space="preserve">Заказчик вправе в одностороннем порядке отказаться от исполнения Контракта, в том числе, </w:t>
      </w:r>
      <w:r w:rsidR="00C95ABC" w:rsidRPr="00C95ABC">
        <w:rPr>
          <w:rFonts w:ascii="Times New Roman" w:eastAsia="Calibri" w:hAnsi="Times New Roman" w:cs="Times New Roman"/>
        </w:rPr>
        <w:br/>
        <w:t>в следующих случаях:</w:t>
      </w:r>
    </w:p>
    <w:p w:rsidR="00C95ABC" w:rsidRPr="00C95ABC" w:rsidRDefault="00C95ABC" w:rsidP="006C7FD2">
      <w:pPr>
        <w:numPr>
          <w:ilvl w:val="0"/>
          <w:numId w:val="11"/>
        </w:numPr>
        <w:shd w:val="clear" w:color="auto" w:fill="FFFFFF"/>
        <w:spacing w:after="0" w:line="240" w:lineRule="auto"/>
        <w:ind w:left="0" w:firstLine="709"/>
        <w:contextualSpacing/>
        <w:jc w:val="both"/>
        <w:rPr>
          <w:rFonts w:ascii="Times New Roman" w:eastAsia="Calibri" w:hAnsi="Times New Roman" w:cs="Times New Roman"/>
        </w:rPr>
      </w:pPr>
      <w:r w:rsidRPr="00C95ABC">
        <w:rPr>
          <w:rFonts w:ascii="Times New Roman" w:eastAsia="Calibri" w:hAnsi="Times New Roman" w:cs="Times New Roman"/>
        </w:rPr>
        <w:t>Исполнитель оказывает услуги ненадлежащего качества, при этом недостатки не могут быть устранены в приемлемый для Заказчика срок;</w:t>
      </w:r>
    </w:p>
    <w:p w:rsidR="00C95ABC" w:rsidRPr="00C95ABC" w:rsidRDefault="00C95ABC" w:rsidP="006C7FD2">
      <w:pPr>
        <w:numPr>
          <w:ilvl w:val="0"/>
          <w:numId w:val="11"/>
        </w:numPr>
        <w:shd w:val="clear" w:color="auto" w:fill="FFFFFF"/>
        <w:spacing w:after="0" w:line="240" w:lineRule="auto"/>
        <w:ind w:left="0" w:firstLine="709"/>
        <w:contextualSpacing/>
        <w:jc w:val="both"/>
        <w:rPr>
          <w:rFonts w:ascii="Times New Roman" w:eastAsia="Calibri" w:hAnsi="Times New Roman" w:cs="Times New Roman"/>
        </w:rPr>
      </w:pPr>
      <w:r w:rsidRPr="00C95ABC">
        <w:rPr>
          <w:rFonts w:ascii="Times New Roman" w:eastAsia="Calibri" w:hAnsi="Times New Roman" w:cs="Times New Roman"/>
        </w:rPr>
        <w:t>Исполнитель неоднократно (от двух и более раз) нарушил сроки оказания услуг, предусмотренные Контрактом;</w:t>
      </w:r>
    </w:p>
    <w:p w:rsidR="00C95ABC" w:rsidRPr="00C95ABC" w:rsidRDefault="00C95ABC" w:rsidP="006C7FD2">
      <w:pPr>
        <w:numPr>
          <w:ilvl w:val="0"/>
          <w:numId w:val="11"/>
        </w:numPr>
        <w:shd w:val="clear" w:color="auto" w:fill="FFFFFF"/>
        <w:spacing w:after="0" w:line="240" w:lineRule="auto"/>
        <w:ind w:left="0" w:firstLine="709"/>
        <w:contextualSpacing/>
        <w:jc w:val="both"/>
        <w:rPr>
          <w:rFonts w:ascii="Times New Roman" w:eastAsia="Calibri" w:hAnsi="Times New Roman" w:cs="Times New Roman"/>
        </w:rPr>
      </w:pPr>
      <w:r w:rsidRPr="00C95ABC">
        <w:rPr>
          <w:rFonts w:ascii="Times New Roman" w:eastAsia="Calibri" w:hAnsi="Times New Roman" w:cs="Times New Roman"/>
        </w:rPr>
        <w:t xml:space="preserve">Заказчиком проведена экспертиза оказанной услуги с привлечением экспертов, экспертных организаций, и по результатам экспертизы в заключении эксперта, экспертной организации подтверждены нарушения условий Контракта, послужившие основанием для одностороннего отказа Заказчика </w:t>
      </w:r>
      <w:r w:rsidRPr="00C95ABC">
        <w:rPr>
          <w:rFonts w:ascii="Times New Roman" w:eastAsia="Calibri" w:hAnsi="Times New Roman" w:cs="Times New Roman"/>
        </w:rPr>
        <w:br/>
        <w:t>от исполнения Контракта.</w:t>
      </w:r>
    </w:p>
    <w:p w:rsidR="00C95ABC" w:rsidRPr="00C95ABC" w:rsidRDefault="00397F69" w:rsidP="006C7FD2">
      <w:pPr>
        <w:shd w:val="clear" w:color="auto" w:fill="FFFFFF"/>
        <w:spacing w:after="0"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.6.</w:t>
      </w:r>
      <w:r w:rsidR="00C95ABC" w:rsidRPr="00C95ABC">
        <w:rPr>
          <w:rFonts w:ascii="Times New Roman" w:eastAsia="Calibri" w:hAnsi="Times New Roman" w:cs="Times New Roman"/>
        </w:rPr>
        <w:tab/>
        <w:t xml:space="preserve">Решение Заказчика об одностороннем отказе от исполнения Контракта вступает в силу </w:t>
      </w:r>
      <w:r w:rsidR="00C95ABC" w:rsidRPr="00C95ABC">
        <w:rPr>
          <w:rFonts w:ascii="Times New Roman" w:eastAsia="Calibri" w:hAnsi="Times New Roman" w:cs="Times New Roman"/>
        </w:rPr>
        <w:br/>
        <w:t>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C95ABC" w:rsidRPr="00C95ABC" w:rsidRDefault="00397F69" w:rsidP="006C7FD2">
      <w:pPr>
        <w:shd w:val="clear" w:color="auto" w:fill="FFFFFF"/>
        <w:spacing w:after="0"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.7.</w:t>
      </w:r>
      <w:r w:rsidR="00C95ABC" w:rsidRPr="00C95ABC">
        <w:rPr>
          <w:rFonts w:ascii="Times New Roman" w:eastAsia="Calibri" w:hAnsi="Times New Roman" w:cs="Times New Roman"/>
        </w:rPr>
        <w:tab/>
      </w:r>
      <w:proofErr w:type="gramStart"/>
      <w:r w:rsidR="00C95ABC" w:rsidRPr="00C95ABC">
        <w:rPr>
          <w:rFonts w:ascii="Times New Roman" w:eastAsia="Calibri" w:hAnsi="Times New Roman" w:cs="Times New Roman"/>
        </w:rPr>
        <w:t xml:space="preserve">Заказчик обязан отменить не вступившее в силу решение об одностороннем отказе </w:t>
      </w:r>
      <w:r w:rsidR="00C95ABC" w:rsidRPr="00C95ABC">
        <w:rPr>
          <w:rFonts w:ascii="Times New Roman" w:eastAsia="Calibri" w:hAnsi="Times New Roman" w:cs="Times New Roman"/>
        </w:rPr>
        <w:br/>
        <w:t>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w:t>
      </w:r>
      <w:r w:rsidR="005407E4">
        <w:rPr>
          <w:rFonts w:ascii="Times New Roman" w:eastAsia="Calibri" w:hAnsi="Times New Roman" w:cs="Times New Roman"/>
        </w:rPr>
        <w:t>ля принятия указанного решения,</w:t>
      </w:r>
      <w:r w:rsidR="005407E4">
        <w:rPr>
          <w:rFonts w:ascii="Times New Roman" w:eastAsia="Calibri" w:hAnsi="Times New Roman" w:cs="Times New Roman"/>
        </w:rPr>
        <w:br/>
      </w:r>
      <w:r w:rsidR="00C95ABC" w:rsidRPr="00C95ABC">
        <w:rPr>
          <w:rFonts w:ascii="Times New Roman" w:eastAsia="Calibri" w:hAnsi="Times New Roman" w:cs="Times New Roman"/>
        </w:rPr>
        <w:t>а также Заказчику компенсированы затраты на проведение экспертизы в соответствии с частью 10 статьи 95 Закона № 44-ФЗ</w:t>
      </w:r>
      <w:proofErr w:type="gramEnd"/>
      <w:r w:rsidR="00C95ABC" w:rsidRPr="00C95ABC">
        <w:rPr>
          <w:rFonts w:ascii="Times New Roman" w:eastAsia="Calibri" w:hAnsi="Times New Roman" w:cs="Times New Roman"/>
        </w:rPr>
        <w:t>. Данное правило не применяется в случае повторного нарушения Исполнителем условий Контракта, которые в соответствии с гражданским законо</w:t>
      </w:r>
      <w:r w:rsidR="005407E4">
        <w:rPr>
          <w:rFonts w:ascii="Times New Roman" w:eastAsia="Calibri" w:hAnsi="Times New Roman" w:cs="Times New Roman"/>
        </w:rPr>
        <w:t>дательством являются основанием</w:t>
      </w:r>
      <w:r w:rsidR="005407E4">
        <w:rPr>
          <w:rFonts w:ascii="Times New Roman" w:eastAsia="Calibri" w:hAnsi="Times New Roman" w:cs="Times New Roman"/>
        </w:rPr>
        <w:br/>
      </w:r>
      <w:r w:rsidR="00C95ABC" w:rsidRPr="00C95ABC">
        <w:rPr>
          <w:rFonts w:ascii="Times New Roman" w:eastAsia="Calibri" w:hAnsi="Times New Roman" w:cs="Times New Roman"/>
        </w:rPr>
        <w:t>для одностороннего отказа Заказчика от исполнения Контракта.</w:t>
      </w:r>
    </w:p>
    <w:p w:rsidR="00C95ABC" w:rsidRPr="00C95ABC" w:rsidRDefault="00397F69" w:rsidP="006C7FD2">
      <w:pPr>
        <w:shd w:val="clear" w:color="auto" w:fill="FFFFFF"/>
        <w:spacing w:after="0"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.8.</w:t>
      </w:r>
      <w:r w:rsidR="00C95ABC" w:rsidRPr="00C95ABC">
        <w:rPr>
          <w:rFonts w:ascii="Times New Roman" w:eastAsia="Calibri" w:hAnsi="Times New Roman" w:cs="Times New Roman"/>
        </w:rPr>
        <w:tab/>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w:t>
      </w:r>
      <w:r w:rsidR="00C95ABC" w:rsidRPr="00C95ABC">
        <w:rPr>
          <w:rFonts w:ascii="Times New Roman" w:eastAsia="Calibri" w:hAnsi="Times New Roman" w:cs="Times New Roman"/>
        </w:rPr>
        <w:br/>
        <w:t>с порядком, предусмотренным пунктом 1 части 10 статьи 104 Закона № 44-ФЗ, обращение о включении информации об Исполнителе в реестр недобросовестных поставщиков (подрядчиков, исполнителей).</w:t>
      </w:r>
    </w:p>
    <w:p w:rsidR="00C95ABC" w:rsidRPr="00C95ABC" w:rsidRDefault="00397F69" w:rsidP="006C7FD2">
      <w:pPr>
        <w:shd w:val="clear" w:color="auto" w:fill="FFFFFF"/>
        <w:spacing w:after="0"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.9.</w:t>
      </w:r>
      <w:r w:rsidR="00C95ABC" w:rsidRPr="00C95ABC">
        <w:rPr>
          <w:rFonts w:ascii="Times New Roman" w:eastAsia="Calibri" w:hAnsi="Times New Roman" w:cs="Times New Roman"/>
        </w:rPr>
        <w:tab/>
        <w:t>Исполнитель вправе принять решение об одностороннем</w:t>
      </w:r>
      <w:r w:rsidR="005407E4">
        <w:rPr>
          <w:rFonts w:ascii="Times New Roman" w:eastAsia="Calibri" w:hAnsi="Times New Roman" w:cs="Times New Roman"/>
        </w:rPr>
        <w:t xml:space="preserve"> отказе от исполнения Контракта</w:t>
      </w:r>
      <w:r w:rsidR="005407E4">
        <w:rPr>
          <w:rFonts w:ascii="Times New Roman" w:eastAsia="Calibri" w:hAnsi="Times New Roman" w:cs="Times New Roman"/>
        </w:rPr>
        <w:br/>
      </w:r>
      <w:r w:rsidR="00C95ABC" w:rsidRPr="00C95ABC">
        <w:rPr>
          <w:rFonts w:ascii="Times New Roman" w:eastAsia="Calibri" w:hAnsi="Times New Roman" w:cs="Times New Roman"/>
        </w:rPr>
        <w:t>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C95ABC" w:rsidRPr="00C95ABC" w:rsidRDefault="00C95ABC" w:rsidP="006C7FD2">
      <w:pPr>
        <w:autoSpaceDE w:val="0"/>
        <w:autoSpaceDN w:val="0"/>
        <w:adjustRightInd w:val="0"/>
        <w:spacing w:after="0" w:line="240" w:lineRule="auto"/>
        <w:ind w:firstLine="709"/>
        <w:jc w:val="both"/>
        <w:rPr>
          <w:rFonts w:ascii="Times New Roman" w:eastAsia="Calibri" w:hAnsi="Times New Roman" w:cs="Times New Roman"/>
        </w:rPr>
      </w:pPr>
      <w:r w:rsidRPr="00C95ABC">
        <w:rPr>
          <w:rFonts w:ascii="Times New Roman" w:eastAsia="Calibri" w:hAnsi="Times New Roman" w:cs="Times New Roman"/>
        </w:rPr>
        <w:t>Решение Исполнителя об одностороннем отказе от испол</w:t>
      </w:r>
      <w:r w:rsidR="005407E4">
        <w:rPr>
          <w:rFonts w:ascii="Times New Roman" w:eastAsia="Calibri" w:hAnsi="Times New Roman" w:cs="Times New Roman"/>
        </w:rPr>
        <w:t xml:space="preserve">нения контракта вступает в </w:t>
      </w:r>
      <w:proofErr w:type="gramStart"/>
      <w:r w:rsidR="005407E4">
        <w:rPr>
          <w:rFonts w:ascii="Times New Roman" w:eastAsia="Calibri" w:hAnsi="Times New Roman" w:cs="Times New Roman"/>
        </w:rPr>
        <w:t>силу</w:t>
      </w:r>
      <w:proofErr w:type="gramEnd"/>
      <w:r w:rsidR="005407E4">
        <w:rPr>
          <w:rFonts w:ascii="Times New Roman" w:eastAsia="Calibri" w:hAnsi="Times New Roman" w:cs="Times New Roman"/>
        </w:rPr>
        <w:br/>
      </w:r>
      <w:r w:rsidRPr="00C95ABC">
        <w:rPr>
          <w:rFonts w:ascii="Times New Roman" w:eastAsia="Calibri" w:hAnsi="Times New Roman" w:cs="Times New Roman"/>
        </w:rPr>
        <w:t>и Контракт считается расторгнутым через десять дней с даты надлежащего увед</w:t>
      </w:r>
      <w:r>
        <w:rPr>
          <w:rFonts w:ascii="Times New Roman" w:eastAsia="Calibri" w:hAnsi="Times New Roman" w:cs="Times New Roman"/>
        </w:rPr>
        <w:t xml:space="preserve">омления Исполнителем Заказчика </w:t>
      </w:r>
      <w:r w:rsidRPr="00C95ABC">
        <w:rPr>
          <w:rFonts w:ascii="Times New Roman" w:eastAsia="Calibri" w:hAnsi="Times New Roman" w:cs="Times New Roman"/>
        </w:rPr>
        <w:t>об одностороннем отказе от исполнения Контракта.</w:t>
      </w:r>
    </w:p>
    <w:p w:rsidR="00C95ABC" w:rsidRPr="00C95ABC" w:rsidRDefault="00C95ABC" w:rsidP="006C7FD2">
      <w:pPr>
        <w:autoSpaceDE w:val="0"/>
        <w:autoSpaceDN w:val="0"/>
        <w:adjustRightInd w:val="0"/>
        <w:spacing w:after="0" w:line="240" w:lineRule="auto"/>
        <w:ind w:firstLine="709"/>
        <w:jc w:val="both"/>
        <w:rPr>
          <w:rFonts w:ascii="Times New Roman" w:eastAsia="Calibri" w:hAnsi="Times New Roman" w:cs="Times New Roman"/>
        </w:rPr>
      </w:pPr>
      <w:r w:rsidRPr="00C95ABC">
        <w:rPr>
          <w:rFonts w:ascii="Times New Roman" w:eastAsia="Calibri" w:hAnsi="Times New Roman" w:cs="Times New Roman"/>
        </w:rPr>
        <w:t>Датой такого надлежащего уведомления признается дата получе</w:t>
      </w:r>
      <w:r>
        <w:rPr>
          <w:rFonts w:ascii="Times New Roman" w:eastAsia="Calibri" w:hAnsi="Times New Roman" w:cs="Times New Roman"/>
        </w:rPr>
        <w:t xml:space="preserve">ния Исполнителем подтверждения </w:t>
      </w:r>
      <w:r w:rsidRPr="00C95ABC">
        <w:rPr>
          <w:rFonts w:ascii="Times New Roman" w:eastAsia="Calibri" w:hAnsi="Times New Roman" w:cs="Times New Roman"/>
        </w:rPr>
        <w:t>о вручении Заказчику указанного уведомления, с учетом соблюдений следующих условий:</w:t>
      </w:r>
    </w:p>
    <w:p w:rsidR="00C95ABC" w:rsidRPr="00C95ABC" w:rsidRDefault="00C95ABC" w:rsidP="006C7FD2">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rPr>
      </w:pPr>
      <w:r w:rsidRPr="00C95ABC">
        <w:rPr>
          <w:rFonts w:ascii="Times New Roman" w:eastAsia="Calibri" w:hAnsi="Times New Roman" w:cs="Times New Roman"/>
        </w:rPr>
        <w:t xml:space="preserve">направление решения Исполнителя </w:t>
      </w:r>
      <w:proofErr w:type="gramStart"/>
      <w:r w:rsidRPr="00C95ABC">
        <w:rPr>
          <w:rFonts w:ascii="Times New Roman" w:eastAsia="Calibri" w:hAnsi="Times New Roman" w:cs="Times New Roman"/>
        </w:rPr>
        <w:t>об одностороннем отказе от исполнения Контракта Заказчику по почте заказным письмом с уведомлением о вручении</w:t>
      </w:r>
      <w:proofErr w:type="gramEnd"/>
      <w:r w:rsidRPr="00C95ABC">
        <w:rPr>
          <w:rFonts w:ascii="Times New Roman" w:eastAsia="Calibri" w:hAnsi="Times New Roman" w:cs="Times New Roman"/>
        </w:rPr>
        <w:t xml:space="preserve"> </w:t>
      </w:r>
      <w:r w:rsidR="005407E4">
        <w:rPr>
          <w:rFonts w:ascii="Times New Roman" w:eastAsia="Calibri" w:hAnsi="Times New Roman" w:cs="Times New Roman"/>
        </w:rPr>
        <w:t>по адресу Заказчика, указанному</w:t>
      </w:r>
      <w:r w:rsidR="005407E4">
        <w:rPr>
          <w:rFonts w:ascii="Times New Roman" w:eastAsia="Calibri" w:hAnsi="Times New Roman" w:cs="Times New Roman"/>
        </w:rPr>
        <w:br/>
      </w:r>
      <w:r w:rsidRPr="00C95ABC">
        <w:rPr>
          <w:rFonts w:ascii="Times New Roman" w:eastAsia="Calibri" w:hAnsi="Times New Roman" w:cs="Times New Roman"/>
        </w:rPr>
        <w:t>в разделе 1</w:t>
      </w:r>
      <w:r w:rsidR="00397F69">
        <w:rPr>
          <w:rFonts w:ascii="Times New Roman" w:eastAsia="Calibri" w:hAnsi="Times New Roman" w:cs="Times New Roman"/>
        </w:rPr>
        <w:t>1</w:t>
      </w:r>
      <w:r w:rsidRPr="00C95ABC">
        <w:rPr>
          <w:rFonts w:ascii="Times New Roman" w:eastAsia="Calibri" w:hAnsi="Times New Roman" w:cs="Times New Roman"/>
        </w:rPr>
        <w:t xml:space="preserve"> Контракта;</w:t>
      </w:r>
    </w:p>
    <w:p w:rsidR="00C95ABC" w:rsidRPr="00C95ABC" w:rsidRDefault="00C95ABC" w:rsidP="006C7FD2">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rPr>
      </w:pPr>
      <w:r w:rsidRPr="00C95ABC">
        <w:rPr>
          <w:rFonts w:ascii="Times New Roman" w:eastAsia="Calibri" w:hAnsi="Times New Roman" w:cs="Times New Roman"/>
        </w:rPr>
        <w:t>направление решения Исполнителем об одностороннем отказе от исполнения Контракта Заказчику телеграммой, либо посредством факсимильной связи, ли</w:t>
      </w:r>
      <w:r w:rsidR="005407E4">
        <w:rPr>
          <w:rFonts w:ascii="Times New Roman" w:eastAsia="Calibri" w:hAnsi="Times New Roman" w:cs="Times New Roman"/>
        </w:rPr>
        <w:t>бо по адресу электронной почты,</w:t>
      </w:r>
      <w:r w:rsidR="005407E4">
        <w:rPr>
          <w:rFonts w:ascii="Times New Roman" w:eastAsia="Calibri" w:hAnsi="Times New Roman" w:cs="Times New Roman"/>
        </w:rPr>
        <w:br/>
      </w:r>
      <w:r w:rsidRPr="00C95ABC">
        <w:rPr>
          <w:rFonts w:ascii="Times New Roman" w:eastAsia="Calibri" w:hAnsi="Times New Roman" w:cs="Times New Roman"/>
        </w:rPr>
        <w:t>либо с использованием иных сре</w:t>
      </w:r>
      <w:proofErr w:type="gramStart"/>
      <w:r w:rsidRPr="00C95ABC">
        <w:rPr>
          <w:rFonts w:ascii="Times New Roman" w:eastAsia="Calibri" w:hAnsi="Times New Roman" w:cs="Times New Roman"/>
        </w:rPr>
        <w:t>дств св</w:t>
      </w:r>
      <w:proofErr w:type="gramEnd"/>
      <w:r w:rsidRPr="00C95ABC">
        <w:rPr>
          <w:rFonts w:ascii="Times New Roman" w:eastAsia="Calibri" w:hAnsi="Times New Roman" w:cs="Times New Roman"/>
        </w:rPr>
        <w:t>язи и доставки, обеспечивающих фиксирование направления такого решения и получение Исполнителем подтверждения о его вручении Заказчику.</w:t>
      </w:r>
    </w:p>
    <w:p w:rsidR="00C95ABC" w:rsidRPr="00C95ABC" w:rsidRDefault="00C95ABC" w:rsidP="006C7FD2">
      <w:pPr>
        <w:autoSpaceDE w:val="0"/>
        <w:autoSpaceDN w:val="0"/>
        <w:adjustRightInd w:val="0"/>
        <w:spacing w:after="0" w:line="240" w:lineRule="auto"/>
        <w:ind w:firstLine="709"/>
        <w:jc w:val="both"/>
        <w:rPr>
          <w:rFonts w:ascii="Times New Roman" w:eastAsia="Calibri" w:hAnsi="Times New Roman" w:cs="Times New Roman"/>
        </w:rPr>
      </w:pPr>
      <w:r w:rsidRPr="00C95ABC">
        <w:rPr>
          <w:rFonts w:ascii="Times New Roman" w:eastAsia="Calibri" w:hAnsi="Times New Roman" w:cs="Times New Roman"/>
        </w:rPr>
        <w:lastRenderedPageBreak/>
        <w:t>Неисполнение вышеперечисленных действий свидетельствует об отсутствии надлежащего уведомления Заказчика о принятом решении об одностороннем отказе от исполнения Контракта.</w:t>
      </w:r>
    </w:p>
    <w:p w:rsidR="00C95ABC" w:rsidRPr="00C95ABC" w:rsidRDefault="00397F69" w:rsidP="006C7FD2">
      <w:pPr>
        <w:shd w:val="clear" w:color="auto" w:fill="FFFFFF"/>
        <w:spacing w:after="0"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.10.</w:t>
      </w:r>
      <w:r w:rsidR="00C95ABC" w:rsidRPr="00C95ABC">
        <w:rPr>
          <w:rFonts w:ascii="Times New Roman" w:eastAsia="Calibri" w:hAnsi="Times New Roman" w:cs="Times New Roman"/>
        </w:rPr>
        <w:tab/>
        <w:t xml:space="preserve">Исполнитель обязан отменить не вступившее в силу решение об одностороннем отказе </w:t>
      </w:r>
      <w:r w:rsidR="00C95ABC" w:rsidRPr="00C95ABC">
        <w:rPr>
          <w:rFonts w:ascii="Times New Roman" w:eastAsia="Calibri" w:hAnsi="Times New Roman" w:cs="Times New Roman"/>
        </w:rPr>
        <w:br/>
        <w:t>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95ABC" w:rsidRPr="00C95ABC" w:rsidRDefault="00397F69" w:rsidP="006C7FD2">
      <w:pPr>
        <w:shd w:val="clear" w:color="auto" w:fill="FFFFFF"/>
        <w:spacing w:after="0"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.11.</w:t>
      </w:r>
      <w:r w:rsidR="00C95ABC" w:rsidRPr="00C95ABC">
        <w:rPr>
          <w:rFonts w:ascii="Times New Roman" w:eastAsia="Calibri" w:hAnsi="Times New Roman" w:cs="Times New Roman"/>
        </w:rPr>
        <w:tab/>
        <w:t xml:space="preserve">При расторжении Контракта в связи с односторонним отказом Стороны Контракта </w:t>
      </w:r>
      <w:r w:rsidR="00C95ABC" w:rsidRPr="00C95ABC">
        <w:rPr>
          <w:rFonts w:ascii="Times New Roman" w:eastAsia="Calibri" w:hAnsi="Times New Roman" w:cs="Times New Roman"/>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w:t>
      </w:r>
      <w:r w:rsidR="004473C1">
        <w:rPr>
          <w:rFonts w:ascii="Times New Roman" w:eastAsia="Calibri" w:hAnsi="Times New Roman" w:cs="Times New Roman"/>
        </w:rPr>
        <w:t>ьствами, являющимися основанием</w:t>
      </w:r>
      <w:r w:rsidR="004473C1">
        <w:rPr>
          <w:rFonts w:ascii="Times New Roman" w:eastAsia="Calibri" w:hAnsi="Times New Roman" w:cs="Times New Roman"/>
        </w:rPr>
        <w:br/>
      </w:r>
      <w:r w:rsidR="00C95ABC" w:rsidRPr="00C95ABC">
        <w:rPr>
          <w:rFonts w:ascii="Times New Roman" w:eastAsia="Calibri" w:hAnsi="Times New Roman" w:cs="Times New Roman"/>
        </w:rPr>
        <w:t>для принятия решения об одностороннем отказе от исполнения Контракта.</w:t>
      </w:r>
    </w:p>
    <w:p w:rsidR="00C95ABC" w:rsidRPr="00C95ABC" w:rsidRDefault="00397F69" w:rsidP="004473C1">
      <w:pPr>
        <w:shd w:val="clear" w:color="auto" w:fill="FFFFFF"/>
        <w:spacing w:line="240" w:lineRule="auto"/>
        <w:ind w:firstLine="709"/>
        <w:jc w:val="both"/>
        <w:rPr>
          <w:rFonts w:ascii="Times New Roman" w:eastAsia="Calibri" w:hAnsi="Times New Roman" w:cs="Times New Roman"/>
        </w:rPr>
      </w:pPr>
      <w:r>
        <w:rPr>
          <w:rFonts w:ascii="Times New Roman" w:eastAsia="Calibri" w:hAnsi="Times New Roman" w:cs="Times New Roman"/>
        </w:rPr>
        <w:t>7</w:t>
      </w:r>
      <w:r w:rsidR="00C95ABC" w:rsidRPr="00C95ABC">
        <w:rPr>
          <w:rFonts w:ascii="Times New Roman" w:eastAsia="Calibri" w:hAnsi="Times New Roman" w:cs="Times New Roman"/>
        </w:rPr>
        <w:t>.12.</w:t>
      </w:r>
      <w:r w:rsidR="00C95ABC" w:rsidRPr="00C95ABC">
        <w:rPr>
          <w:rFonts w:ascii="Times New Roman" w:eastAsia="Calibri" w:hAnsi="Times New Roman" w:cs="Times New Roman"/>
        </w:rPr>
        <w:tab/>
        <w:t>В случае расторжения Контракта по инициативе любой из Сторон Стороны производят сверку расчетов, которой подтверждается количество оказанных Исполнителем услуг.</w:t>
      </w:r>
    </w:p>
    <w:p w:rsidR="00C95ABC" w:rsidRPr="00C95ABC" w:rsidRDefault="00397F69" w:rsidP="004473C1">
      <w:pPr>
        <w:keepNext/>
        <w:keepLines/>
        <w:spacing w:before="20" w:after="20"/>
        <w:jc w:val="center"/>
        <w:outlineLvl w:val="1"/>
        <w:rPr>
          <w:rFonts w:ascii="Times New Roman" w:eastAsia="Calibri" w:hAnsi="Times New Roman" w:cs="Times New Roman"/>
          <w:b/>
        </w:rPr>
      </w:pPr>
      <w:r>
        <w:rPr>
          <w:rFonts w:ascii="Times New Roman" w:eastAsia="Calibri" w:hAnsi="Times New Roman" w:cs="Times New Roman"/>
          <w:b/>
        </w:rPr>
        <w:t>8</w:t>
      </w:r>
      <w:r w:rsidR="00C95ABC" w:rsidRPr="00C95ABC">
        <w:rPr>
          <w:rFonts w:ascii="Times New Roman" w:eastAsia="Calibri" w:hAnsi="Times New Roman" w:cs="Times New Roman"/>
          <w:b/>
        </w:rPr>
        <w:t>. ПРОЧИЕ УСЛОВИЯ</w:t>
      </w:r>
    </w:p>
    <w:p w:rsidR="00C95ABC" w:rsidRPr="00C95ABC" w:rsidRDefault="00397F69" w:rsidP="004473C1">
      <w:pPr>
        <w:spacing w:before="240"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.1.</w:t>
      </w:r>
      <w:r w:rsidR="00C95ABC" w:rsidRPr="00C95ABC">
        <w:rPr>
          <w:rFonts w:ascii="Times New Roman" w:eastAsia="Times New Roman" w:hAnsi="Times New Roman" w:cs="Times New Roman"/>
          <w:lang w:eastAsia="ru-RU"/>
        </w:rPr>
        <w:tab/>
        <w:t>Контра</w:t>
      </w:r>
      <w:proofErr w:type="gramStart"/>
      <w:r w:rsidR="00C95ABC" w:rsidRPr="00C95ABC">
        <w:rPr>
          <w:rFonts w:ascii="Times New Roman" w:eastAsia="Times New Roman" w:hAnsi="Times New Roman" w:cs="Times New Roman"/>
          <w:lang w:eastAsia="ru-RU"/>
        </w:rPr>
        <w:t>кт вст</w:t>
      </w:r>
      <w:proofErr w:type="gramEnd"/>
      <w:r w:rsidR="00C95ABC" w:rsidRPr="00C95ABC">
        <w:rPr>
          <w:rFonts w:ascii="Times New Roman" w:eastAsia="Times New Roman" w:hAnsi="Times New Roman" w:cs="Times New Roman"/>
          <w:lang w:eastAsia="ru-RU"/>
        </w:rPr>
        <w:t>упает в силу с даты его подписания Сторонами и действует до полного исполнения Сторонами своих обязательств, но не позднее 31.12.202</w:t>
      </w:r>
      <w:r w:rsidR="006C7FD2">
        <w:rPr>
          <w:rFonts w:ascii="Times New Roman" w:eastAsia="Times New Roman" w:hAnsi="Times New Roman" w:cs="Times New Roman"/>
          <w:lang w:eastAsia="ru-RU"/>
        </w:rPr>
        <w:t>6</w:t>
      </w:r>
      <w:r w:rsidR="00C95ABC" w:rsidRPr="00C95ABC">
        <w:rPr>
          <w:rFonts w:ascii="Times New Roman" w:eastAsia="Times New Roman" w:hAnsi="Times New Roman" w:cs="Times New Roman"/>
          <w:lang w:eastAsia="ru-RU"/>
        </w:rPr>
        <w:t>.</w:t>
      </w:r>
    </w:p>
    <w:p w:rsidR="00C95ABC" w:rsidRPr="00C95ABC" w:rsidRDefault="00C95ABC" w:rsidP="006C7FD2">
      <w:pPr>
        <w:spacing w:after="0" w:line="240" w:lineRule="auto"/>
        <w:ind w:firstLine="709"/>
        <w:jc w:val="both"/>
        <w:rPr>
          <w:rFonts w:ascii="Times New Roman" w:eastAsia="Times New Roman" w:hAnsi="Times New Roman" w:cs="Times New Roman"/>
          <w:lang w:eastAsia="ru-RU"/>
        </w:rPr>
      </w:pPr>
      <w:r w:rsidRPr="00C95ABC">
        <w:rPr>
          <w:rFonts w:ascii="Times New Roman" w:eastAsia="Times New Roman" w:hAnsi="Times New Roman" w:cs="Times New Roman"/>
          <w:lang w:eastAsia="ru-RU"/>
        </w:rPr>
        <w:t>Окончание срока действия контракта влечет прекращение обязательств Сторон, 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C95ABC" w:rsidRPr="00C95ABC" w:rsidRDefault="00397F6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.2.</w:t>
      </w:r>
      <w:r w:rsidR="00C95ABC" w:rsidRPr="00C95ABC">
        <w:rPr>
          <w:rFonts w:ascii="Times New Roman" w:eastAsia="Times New Roman" w:hAnsi="Times New Roman" w:cs="Times New Roman"/>
          <w:lang w:eastAsia="ru-RU"/>
        </w:rPr>
        <w:tab/>
      </w:r>
      <w:proofErr w:type="gramStart"/>
      <w:r w:rsidR="00C95ABC" w:rsidRPr="00C95ABC">
        <w:rPr>
          <w:rFonts w:ascii="Times New Roman" w:eastAsia="Times New Roman" w:hAnsi="Times New Roman" w:cs="Times New Roman"/>
          <w:lang w:eastAsia="ru-RU"/>
        </w:rPr>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w:t>
      </w:r>
      <w:r w:rsidR="00C95ABC" w:rsidRPr="00C95ABC">
        <w:rPr>
          <w:rFonts w:ascii="Times New Roman" w:eastAsia="Times New Roman" w:hAnsi="Times New Roman" w:cs="Times New Roman"/>
          <w:lang w:eastAsia="ru-RU"/>
        </w:rPr>
        <w:br/>
        <w:t>Санкт-Петербурга и Ленин</w:t>
      </w:r>
      <w:r w:rsidR="004473C1">
        <w:rPr>
          <w:rFonts w:ascii="Times New Roman" w:eastAsia="Times New Roman" w:hAnsi="Times New Roman" w:cs="Times New Roman"/>
          <w:lang w:eastAsia="ru-RU"/>
        </w:rPr>
        <w:t>градской области (в Калининский</w:t>
      </w:r>
      <w:r w:rsidR="00C95ABC" w:rsidRPr="00C95ABC">
        <w:rPr>
          <w:rFonts w:ascii="Times New Roman" w:eastAsia="Times New Roman" w:hAnsi="Times New Roman" w:cs="Times New Roman"/>
          <w:lang w:eastAsia="ru-RU"/>
        </w:rPr>
        <w:t xml:space="preserve"> районный суд города Санкт-Петербурга</w:t>
      </w:r>
      <w:r w:rsidR="004473C1">
        <w:rPr>
          <w:rFonts w:ascii="Times New Roman" w:eastAsia="Times New Roman" w:hAnsi="Times New Roman" w:cs="Times New Roman"/>
          <w:lang w:eastAsia="ru-RU"/>
        </w:rPr>
        <w:t>,</w:t>
      </w:r>
      <w:r w:rsidR="004473C1">
        <w:rPr>
          <w:rFonts w:ascii="Times New Roman" w:eastAsia="Times New Roman" w:hAnsi="Times New Roman" w:cs="Times New Roman"/>
          <w:lang w:eastAsia="ru-RU"/>
        </w:rPr>
        <w:br/>
      </w:r>
      <w:r w:rsidR="00C95ABC" w:rsidRPr="00C95ABC">
        <w:rPr>
          <w:rFonts w:ascii="Times New Roman" w:eastAsia="Times New Roman" w:hAnsi="Times New Roman" w:cs="Times New Roman"/>
          <w:lang w:eastAsia="ru-RU"/>
        </w:rPr>
        <w:t>если Исполнителем является физическое лицо, не являющееся и</w:t>
      </w:r>
      <w:r w:rsidR="004473C1">
        <w:rPr>
          <w:rFonts w:ascii="Times New Roman" w:eastAsia="Times New Roman" w:hAnsi="Times New Roman" w:cs="Times New Roman"/>
          <w:lang w:eastAsia="ru-RU"/>
        </w:rPr>
        <w:t>ндивидуальным предпринимателем)</w:t>
      </w:r>
      <w:r w:rsidR="004473C1">
        <w:rPr>
          <w:rFonts w:ascii="Times New Roman" w:eastAsia="Times New Roman" w:hAnsi="Times New Roman" w:cs="Times New Roman"/>
          <w:lang w:eastAsia="ru-RU"/>
        </w:rPr>
        <w:br/>
      </w:r>
      <w:r w:rsidR="00C95ABC" w:rsidRPr="00C95ABC">
        <w:rPr>
          <w:rFonts w:ascii="Times New Roman" w:eastAsia="Times New Roman" w:hAnsi="Times New Roman" w:cs="Times New Roman"/>
          <w:lang w:eastAsia="ru-RU"/>
        </w:rPr>
        <w:t>в порядке, предусмотренном действующим законодательством Российской Федерации.</w:t>
      </w:r>
      <w:proofErr w:type="gramEnd"/>
    </w:p>
    <w:p w:rsidR="00C95ABC" w:rsidRPr="00C95ABC" w:rsidRDefault="00397F6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.3.</w:t>
      </w:r>
      <w:r w:rsidR="00C95ABC" w:rsidRPr="00C95ABC">
        <w:rPr>
          <w:rFonts w:ascii="Times New Roman" w:eastAsia="Times New Roman" w:hAnsi="Times New Roman" w:cs="Times New Roman"/>
          <w:lang w:eastAsia="ru-RU"/>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C95ABC" w:rsidRPr="00C95ABC" w:rsidRDefault="00397F6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.4.</w:t>
      </w:r>
      <w:r w:rsidR="00C95ABC" w:rsidRPr="00C95ABC">
        <w:rPr>
          <w:rFonts w:ascii="Times New Roman" w:eastAsia="Times New Roman" w:hAnsi="Times New Roman" w:cs="Times New Roman"/>
          <w:lang w:eastAsia="ru-RU"/>
        </w:rPr>
        <w:tab/>
        <w:t xml:space="preserve">Под претензионным порядком в рамках Контракта понимается обязанность Стороны </w:t>
      </w:r>
      <w:r w:rsidR="00C95ABC" w:rsidRPr="00C95ABC">
        <w:rPr>
          <w:rFonts w:ascii="Times New Roman" w:eastAsia="Times New Roman" w:hAnsi="Times New Roman" w:cs="Times New Roman"/>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C95ABC" w:rsidRPr="00C95ABC" w:rsidRDefault="00397F6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.5.</w:t>
      </w:r>
      <w:r w:rsidR="00C95ABC" w:rsidRPr="00C95ABC">
        <w:rPr>
          <w:rFonts w:ascii="Times New Roman" w:eastAsia="Times New Roman" w:hAnsi="Times New Roman" w:cs="Times New Roman"/>
          <w:lang w:eastAsia="ru-RU"/>
        </w:rPr>
        <w:tab/>
        <w:t xml:space="preserve">Сторона Контракта, в адрес которой была </w:t>
      </w:r>
      <w:proofErr w:type="gramStart"/>
      <w:r w:rsidR="00C95ABC" w:rsidRPr="00C95ABC">
        <w:rPr>
          <w:rFonts w:ascii="Times New Roman" w:eastAsia="Times New Roman" w:hAnsi="Times New Roman" w:cs="Times New Roman"/>
          <w:lang w:eastAsia="ru-RU"/>
        </w:rPr>
        <w:t>направлена претензия в д</w:t>
      </w:r>
      <w:r w:rsidR="00442532">
        <w:rPr>
          <w:rFonts w:ascii="Times New Roman" w:eastAsia="Times New Roman" w:hAnsi="Times New Roman" w:cs="Times New Roman"/>
          <w:lang w:eastAsia="ru-RU"/>
        </w:rPr>
        <w:t xml:space="preserve">есятидневный срок </w:t>
      </w:r>
      <w:r w:rsidR="00442532">
        <w:rPr>
          <w:rFonts w:ascii="Times New Roman" w:eastAsia="Times New Roman" w:hAnsi="Times New Roman" w:cs="Times New Roman"/>
          <w:lang w:eastAsia="ru-RU"/>
        </w:rPr>
        <w:br/>
        <w:t xml:space="preserve">с момента ее </w:t>
      </w:r>
      <w:r w:rsidR="00C95ABC" w:rsidRPr="00C95ABC">
        <w:rPr>
          <w:rFonts w:ascii="Times New Roman" w:eastAsia="Times New Roman" w:hAnsi="Times New Roman" w:cs="Times New Roman"/>
          <w:lang w:eastAsia="ru-RU"/>
        </w:rPr>
        <w:t>получения обязана</w:t>
      </w:r>
      <w:proofErr w:type="gramEnd"/>
      <w:r w:rsidR="00C95ABC" w:rsidRPr="00C95ABC">
        <w:rPr>
          <w:rFonts w:ascii="Times New Roman" w:eastAsia="Times New Roman" w:hAnsi="Times New Roman" w:cs="Times New Roman"/>
          <w:lang w:eastAsia="ru-RU"/>
        </w:rPr>
        <w:t xml:space="preserve"> рассмотреть претензию и направить Стороне, направившей претензию, мотивированный ответ с указанием о принятии и об исполнении пр</w:t>
      </w:r>
      <w:r w:rsidR="004473C1">
        <w:rPr>
          <w:rFonts w:ascii="Times New Roman" w:eastAsia="Times New Roman" w:hAnsi="Times New Roman" w:cs="Times New Roman"/>
          <w:lang w:eastAsia="ru-RU"/>
        </w:rPr>
        <w:t>етензии (в части или полностью)</w:t>
      </w:r>
      <w:r w:rsidR="004473C1">
        <w:rPr>
          <w:rFonts w:ascii="Times New Roman" w:eastAsia="Times New Roman" w:hAnsi="Times New Roman" w:cs="Times New Roman"/>
          <w:lang w:eastAsia="ru-RU"/>
        </w:rPr>
        <w:br/>
      </w:r>
      <w:r w:rsidR="00C95ABC" w:rsidRPr="00C95ABC">
        <w:rPr>
          <w:rFonts w:ascii="Times New Roman" w:eastAsia="Times New Roman" w:hAnsi="Times New Roman" w:cs="Times New Roman"/>
          <w:lang w:eastAsia="ru-RU"/>
        </w:rPr>
        <w:t>либо об отклонении претензии.</w:t>
      </w:r>
    </w:p>
    <w:p w:rsidR="00C95ABC" w:rsidRPr="00C95ABC" w:rsidRDefault="00397F6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.6.</w:t>
      </w:r>
      <w:r w:rsidR="00C95ABC" w:rsidRPr="00C95ABC">
        <w:rPr>
          <w:rFonts w:ascii="Times New Roman" w:eastAsia="Times New Roman" w:hAnsi="Times New Roman" w:cs="Times New Roman"/>
          <w:lang w:eastAsia="ru-RU"/>
        </w:rPr>
        <w:tab/>
        <w:t xml:space="preserve">Зачет требований между Сторонами Контракта не допускается за исключением случаев, предусмотренных </w:t>
      </w:r>
      <w:r w:rsidR="00C95ABC" w:rsidRPr="00442532">
        <w:rPr>
          <w:rFonts w:ascii="Times New Roman" w:eastAsia="Times New Roman" w:hAnsi="Times New Roman" w:cs="Times New Roman"/>
          <w:lang w:eastAsia="ru-RU"/>
        </w:rPr>
        <w:t xml:space="preserve">пунктом </w:t>
      </w:r>
      <w:r w:rsidR="007C6968" w:rsidRPr="00442532">
        <w:rPr>
          <w:rFonts w:ascii="Times New Roman" w:eastAsia="Times New Roman" w:hAnsi="Times New Roman" w:cs="Times New Roman"/>
          <w:lang w:eastAsia="ru-RU"/>
        </w:rPr>
        <w:t>3</w:t>
      </w:r>
      <w:r w:rsidR="00C95ABC" w:rsidRPr="00442532">
        <w:rPr>
          <w:rFonts w:ascii="Times New Roman" w:eastAsia="Times New Roman" w:hAnsi="Times New Roman" w:cs="Times New Roman"/>
          <w:lang w:eastAsia="ru-RU"/>
        </w:rPr>
        <w:t>.3.8 Контракта.</w:t>
      </w:r>
    </w:p>
    <w:p w:rsidR="00C95ABC" w:rsidRPr="00C95ABC" w:rsidRDefault="00397F6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.7.</w:t>
      </w:r>
      <w:r w:rsidR="00C95ABC" w:rsidRPr="00C95ABC">
        <w:rPr>
          <w:rFonts w:ascii="Times New Roman" w:eastAsia="Times New Roman" w:hAnsi="Times New Roman" w:cs="Times New Roman"/>
          <w:lang w:eastAsia="ru-RU"/>
        </w:rPr>
        <w:tab/>
        <w:t xml:space="preserve">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w:t>
      </w:r>
      <w:r w:rsidR="00C95ABC" w:rsidRPr="00C95ABC">
        <w:rPr>
          <w:rFonts w:ascii="Times New Roman" w:eastAsia="Times New Roman" w:hAnsi="Times New Roman" w:cs="Times New Roman"/>
          <w:lang w:eastAsia="ru-RU"/>
        </w:rPr>
        <w:br/>
        <w:t>1 (одного) рабочего дня со дня принятия решения о начале проведения ликвидации или введения процедуры банкротства соответственно.</w:t>
      </w:r>
    </w:p>
    <w:p w:rsidR="00C95ABC" w:rsidRPr="00C95ABC" w:rsidRDefault="00397F6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97064C">
        <w:rPr>
          <w:rFonts w:ascii="Times New Roman" w:eastAsia="Times New Roman" w:hAnsi="Times New Roman" w:cs="Times New Roman"/>
          <w:lang w:eastAsia="ru-RU"/>
        </w:rPr>
        <w:t xml:space="preserve">го дня со дня принятия решения </w:t>
      </w:r>
      <w:r w:rsidR="00C95ABC" w:rsidRPr="00C95ABC">
        <w:rPr>
          <w:rFonts w:ascii="Times New Roman" w:eastAsia="Times New Roman" w:hAnsi="Times New Roman" w:cs="Times New Roman"/>
          <w:lang w:eastAsia="ru-RU"/>
        </w:rPr>
        <w:t>о приостановлении деятельности Исполнителя.</w:t>
      </w:r>
    </w:p>
    <w:p w:rsidR="00C95ABC" w:rsidRPr="00C95ABC" w:rsidRDefault="003A5BA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.9.</w:t>
      </w:r>
      <w:r w:rsidR="00C95ABC" w:rsidRPr="00C95ABC">
        <w:rPr>
          <w:rFonts w:ascii="Times New Roman" w:eastAsia="Times New Roman" w:hAnsi="Times New Roman" w:cs="Times New Roman"/>
          <w:lang w:eastAsia="ru-RU"/>
        </w:rPr>
        <w:tab/>
        <w:t xml:space="preserve">В случае начала реорганизации Исполнителя, Исполнитель обязан уведомить Заказчика </w:t>
      </w:r>
      <w:r w:rsidR="00C95ABC" w:rsidRPr="00C95ABC">
        <w:rPr>
          <w:rFonts w:ascii="Times New Roman" w:eastAsia="Times New Roman" w:hAnsi="Times New Roman" w:cs="Times New Roman"/>
          <w:lang w:eastAsia="ru-RU"/>
        </w:rPr>
        <w:br/>
        <w:t xml:space="preserve">о начале своей реорганизации не позднее 1 (одного) рабочего дня со дня принятия решения </w:t>
      </w:r>
      <w:r w:rsidR="00C95ABC" w:rsidRPr="00C95ABC">
        <w:rPr>
          <w:rFonts w:ascii="Times New Roman" w:eastAsia="Times New Roman" w:hAnsi="Times New Roman" w:cs="Times New Roman"/>
          <w:lang w:eastAsia="ru-RU"/>
        </w:rPr>
        <w:br/>
        <w:t>о реорганизации Исполнителя.</w:t>
      </w:r>
    </w:p>
    <w:p w:rsidR="00C95ABC" w:rsidRPr="00C95ABC" w:rsidRDefault="003A5BA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.10.</w:t>
      </w:r>
      <w:r w:rsidR="00C95ABC" w:rsidRPr="00C95ABC">
        <w:rPr>
          <w:rFonts w:ascii="Times New Roman" w:eastAsia="Times New Roman" w:hAnsi="Times New Roman" w:cs="Times New Roman"/>
          <w:lang w:eastAsia="ru-RU"/>
        </w:rPr>
        <w:tab/>
        <w:t>В случае изменения наименования, смены руководителя, изм</w:t>
      </w:r>
      <w:r w:rsidR="003B1C6F">
        <w:rPr>
          <w:rFonts w:ascii="Times New Roman" w:eastAsia="Times New Roman" w:hAnsi="Times New Roman" w:cs="Times New Roman"/>
          <w:lang w:eastAsia="ru-RU"/>
        </w:rPr>
        <w:t xml:space="preserve">енения адреса места нахождения </w:t>
      </w:r>
      <w:bookmarkStart w:id="3" w:name="_GoBack"/>
      <w:bookmarkEnd w:id="3"/>
      <w:r w:rsidR="00C95ABC" w:rsidRPr="00C95ABC">
        <w:rPr>
          <w:rFonts w:ascii="Times New Roman" w:eastAsia="Times New Roman" w:hAnsi="Times New Roman" w:cs="Times New Roman"/>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w:t>
      </w:r>
      <w:r w:rsidR="004473C1">
        <w:rPr>
          <w:rFonts w:ascii="Times New Roman" w:eastAsia="Times New Roman" w:hAnsi="Times New Roman" w:cs="Times New Roman"/>
          <w:lang w:eastAsia="ru-RU"/>
        </w:rPr>
        <w:t>ее 3 (трех) рабочих дней</w:t>
      </w:r>
      <w:r w:rsidR="004473C1">
        <w:rPr>
          <w:rFonts w:ascii="Times New Roman" w:eastAsia="Times New Roman" w:hAnsi="Times New Roman" w:cs="Times New Roman"/>
          <w:lang w:eastAsia="ru-RU"/>
        </w:rPr>
        <w:br/>
      </w:r>
      <w:r w:rsidR="00C95ABC" w:rsidRPr="00C95ABC">
        <w:rPr>
          <w:rFonts w:ascii="Times New Roman" w:eastAsia="Times New Roman" w:hAnsi="Times New Roman" w:cs="Times New Roman"/>
          <w:lang w:eastAsia="ru-RU"/>
        </w:rPr>
        <w:t>со дня изменения.</w:t>
      </w:r>
    </w:p>
    <w:p w:rsidR="00C95ABC" w:rsidRPr="00C95ABC" w:rsidRDefault="003A5BA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.11.</w:t>
      </w:r>
      <w:r w:rsidR="00C95ABC" w:rsidRPr="00C95ABC">
        <w:rPr>
          <w:rFonts w:ascii="Times New Roman" w:eastAsia="Times New Roman" w:hAnsi="Times New Roman" w:cs="Times New Roman"/>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4473C1">
        <w:rPr>
          <w:rFonts w:ascii="Times New Roman" w:eastAsia="Times New Roman" w:hAnsi="Times New Roman" w:cs="Times New Roman"/>
          <w:lang w:eastAsia="ru-RU"/>
        </w:rPr>
        <w:t>еорганизации юридического лица</w:t>
      </w:r>
      <w:r w:rsidR="004473C1">
        <w:rPr>
          <w:rFonts w:ascii="Times New Roman" w:eastAsia="Times New Roman" w:hAnsi="Times New Roman" w:cs="Times New Roman"/>
          <w:lang w:eastAsia="ru-RU"/>
        </w:rPr>
        <w:br/>
      </w:r>
      <w:r w:rsidR="00C95ABC" w:rsidRPr="00C95ABC">
        <w:rPr>
          <w:rFonts w:ascii="Times New Roman" w:eastAsia="Times New Roman" w:hAnsi="Times New Roman" w:cs="Times New Roman"/>
          <w:lang w:eastAsia="ru-RU"/>
        </w:rPr>
        <w:t>в форме преобразования, слияния или присоединения.</w:t>
      </w:r>
    </w:p>
    <w:p w:rsidR="00C95ABC" w:rsidRPr="00C95ABC" w:rsidRDefault="003A5BA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.12.</w:t>
      </w:r>
      <w:r w:rsidR="00C95ABC" w:rsidRPr="00C95ABC">
        <w:rPr>
          <w:rFonts w:ascii="Times New Roman" w:eastAsia="Times New Roman" w:hAnsi="Times New Roman" w:cs="Times New Roman"/>
          <w:lang w:eastAsia="ru-RU"/>
        </w:rPr>
        <w:tab/>
        <w:t>Отношения Сторон, не урегулированные условиями Контракта, регулируются действующим законодательством Российской Федерации.</w:t>
      </w:r>
    </w:p>
    <w:p w:rsidR="00C95ABC" w:rsidRPr="00C95ABC" w:rsidRDefault="003A5BA9" w:rsidP="006C7FD2">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.13.</w:t>
      </w:r>
      <w:r w:rsidR="00C95ABC" w:rsidRPr="00C95ABC">
        <w:rPr>
          <w:rFonts w:ascii="Times New Roman" w:eastAsia="Times New Roman" w:hAnsi="Times New Roman" w:cs="Times New Roman"/>
          <w:lang w:eastAsia="ru-RU"/>
        </w:rPr>
        <w:tab/>
        <w:t>Контракт составлен в форме электронного документа, подписанного усиленными электронными подписями Сторон.</w:t>
      </w:r>
    </w:p>
    <w:p w:rsidR="00C95ABC" w:rsidRPr="00C95ABC" w:rsidRDefault="003A5BA9" w:rsidP="006C7FD2">
      <w:pPr>
        <w:widowControl w:val="0"/>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lang w:eastAsia="ru-RU"/>
        </w:rPr>
      </w:pPr>
      <w:r>
        <w:rPr>
          <w:rFonts w:ascii="Times New Roman" w:eastAsia="Calibri" w:hAnsi="Times New Roman" w:cs="Times New Roman"/>
          <w:lang w:eastAsia="ru-RU"/>
        </w:rPr>
        <w:lastRenderedPageBreak/>
        <w:t>8</w:t>
      </w:r>
      <w:r w:rsidR="00C95ABC" w:rsidRPr="00C95ABC">
        <w:rPr>
          <w:rFonts w:ascii="Times New Roman" w:eastAsia="Calibri" w:hAnsi="Times New Roman" w:cs="Times New Roman"/>
          <w:lang w:eastAsia="ru-RU"/>
        </w:rPr>
        <w:t>.14.</w:t>
      </w:r>
      <w:r w:rsidR="00C95ABC" w:rsidRPr="00C95ABC">
        <w:rPr>
          <w:rFonts w:ascii="Times New Roman" w:eastAsia="Calibri" w:hAnsi="Times New Roman" w:cs="Times New Roman"/>
          <w:lang w:eastAsia="ru-RU"/>
        </w:rPr>
        <w:tab/>
      </w:r>
      <w:proofErr w:type="gramStart"/>
      <w:r w:rsidR="00C95ABC" w:rsidRPr="00C95ABC">
        <w:rPr>
          <w:rFonts w:ascii="Times New Roman" w:eastAsia="Calibri" w:hAnsi="Times New Roman" w:cs="Times New Roman"/>
          <w:lang w:eastAsia="ru-RU"/>
        </w:rPr>
        <w:t>Все письма, в том числе заявления, извещения, уведомления и претензии, иные письменные документы (в том числе дополнительные соглашения) которыми Стороны обмениваются в ходе исполнения Контракта (далее – корреспонденция) и требуют подписи обеих Сторон, могут направляться Сторонами друг другу любыми средствами связи (в том числе в форме электронного документа, подписанного уполномоченным лицом), при условии наличия подтверждения, что указанная корреспонденци</w:t>
      </w:r>
      <w:r w:rsidR="004473C1">
        <w:rPr>
          <w:rFonts w:ascii="Times New Roman" w:eastAsia="Calibri" w:hAnsi="Times New Roman" w:cs="Times New Roman"/>
          <w:lang w:eastAsia="ru-RU"/>
        </w:rPr>
        <w:t>я исходит от Стороны</w:t>
      </w:r>
      <w:proofErr w:type="gramEnd"/>
      <w:r w:rsidR="004473C1">
        <w:rPr>
          <w:rFonts w:ascii="Times New Roman" w:eastAsia="Calibri" w:hAnsi="Times New Roman" w:cs="Times New Roman"/>
          <w:lang w:eastAsia="ru-RU"/>
        </w:rPr>
        <w:t xml:space="preserve"> Контракта.</w:t>
      </w:r>
    </w:p>
    <w:p w:rsidR="00C95ABC" w:rsidRPr="00C95ABC" w:rsidRDefault="003A5BA9" w:rsidP="006C7FD2">
      <w:pPr>
        <w:widowControl w:val="0"/>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lang w:eastAsia="ru-RU"/>
        </w:rPr>
      </w:pPr>
      <w:r>
        <w:rPr>
          <w:rFonts w:ascii="Times New Roman" w:eastAsia="Calibri" w:hAnsi="Times New Roman" w:cs="Times New Roman"/>
          <w:lang w:eastAsia="ru-RU"/>
        </w:rPr>
        <w:t>8</w:t>
      </w:r>
      <w:r w:rsidR="00C95ABC" w:rsidRPr="00C95ABC">
        <w:rPr>
          <w:rFonts w:ascii="Times New Roman" w:eastAsia="Calibri" w:hAnsi="Times New Roman" w:cs="Times New Roman"/>
          <w:lang w:eastAsia="ru-RU"/>
        </w:rPr>
        <w:t>.15.</w:t>
      </w:r>
      <w:r w:rsidR="00C95ABC" w:rsidRPr="00C95ABC">
        <w:rPr>
          <w:rFonts w:ascii="Times New Roman" w:eastAsia="Calibri" w:hAnsi="Times New Roman" w:cs="Times New Roman"/>
          <w:lang w:eastAsia="ru-RU"/>
        </w:rPr>
        <w:tab/>
        <w:t xml:space="preserve">Вся корреспонденция, относящаяся к исполнению Контракта, действительна для Сторон </w:t>
      </w:r>
      <w:r w:rsidR="00C95ABC" w:rsidRPr="00C95ABC">
        <w:rPr>
          <w:rFonts w:ascii="Times New Roman" w:eastAsia="Calibri" w:hAnsi="Times New Roman" w:cs="Times New Roman"/>
          <w:lang w:eastAsia="ru-RU"/>
        </w:rPr>
        <w:br/>
        <w:t>по Контракту в случае ее оформления в соответствии с требованиями к документам, установленными действующими государственными стандартами.</w:t>
      </w:r>
    </w:p>
    <w:p w:rsidR="00C95ABC" w:rsidRPr="00C95ABC" w:rsidRDefault="003A5BA9" w:rsidP="006C7FD2">
      <w:pPr>
        <w:widowControl w:val="0"/>
        <w:shd w:val="clear" w:color="auto" w:fill="FFFFFF"/>
        <w:suppressAutoHyphens/>
        <w:autoSpaceDE w:val="0"/>
        <w:autoSpaceDN w:val="0"/>
        <w:adjustRightInd w:val="0"/>
        <w:spacing w:after="0" w:line="240" w:lineRule="auto"/>
        <w:ind w:firstLine="709"/>
        <w:jc w:val="both"/>
        <w:rPr>
          <w:rFonts w:ascii="Times New Roman" w:eastAsia="Calibri" w:hAnsi="Times New Roman" w:cs="Times New Roman"/>
          <w:lang w:eastAsia="ru-RU"/>
        </w:rPr>
      </w:pPr>
      <w:r>
        <w:rPr>
          <w:rFonts w:ascii="Times New Roman" w:eastAsia="Calibri" w:hAnsi="Times New Roman" w:cs="Times New Roman"/>
          <w:lang w:eastAsia="ru-RU"/>
        </w:rPr>
        <w:t>8</w:t>
      </w:r>
      <w:r w:rsidR="00C95ABC" w:rsidRPr="00C95ABC">
        <w:rPr>
          <w:rFonts w:ascii="Times New Roman" w:eastAsia="Calibri" w:hAnsi="Times New Roman" w:cs="Times New Roman"/>
          <w:lang w:eastAsia="ru-RU"/>
        </w:rPr>
        <w:t>.16.</w:t>
      </w:r>
      <w:r w:rsidR="00C95ABC" w:rsidRPr="00C95ABC">
        <w:rPr>
          <w:rFonts w:ascii="Times New Roman" w:eastAsia="Calibri" w:hAnsi="Times New Roman" w:cs="Times New Roman"/>
          <w:lang w:eastAsia="ru-RU"/>
        </w:rPr>
        <w:tab/>
        <w:t xml:space="preserve">Стороны назначают своего представителя, который организует ведение исполнения Контракта, обеспечивает сдачу-приемку оказанной услуги, </w:t>
      </w:r>
      <w:r w:rsidR="004473C1">
        <w:rPr>
          <w:rFonts w:ascii="Times New Roman" w:eastAsia="Calibri" w:hAnsi="Times New Roman" w:cs="Times New Roman"/>
          <w:lang w:eastAsia="ru-RU"/>
        </w:rPr>
        <w:t>осуществляет контроль за полным</w:t>
      </w:r>
      <w:r w:rsidR="004473C1">
        <w:rPr>
          <w:rFonts w:ascii="Times New Roman" w:eastAsia="Calibri" w:hAnsi="Times New Roman" w:cs="Times New Roman"/>
          <w:lang w:eastAsia="ru-RU"/>
        </w:rPr>
        <w:br/>
      </w:r>
      <w:r w:rsidR="00C95ABC" w:rsidRPr="00C95ABC">
        <w:rPr>
          <w:rFonts w:ascii="Times New Roman" w:eastAsia="Calibri" w:hAnsi="Times New Roman" w:cs="Times New Roman"/>
          <w:lang w:eastAsia="ru-RU"/>
        </w:rPr>
        <w:t xml:space="preserve">и своевременным оказанием услуг, в </w:t>
      </w:r>
      <w:proofErr w:type="spellStart"/>
      <w:r w:rsidR="00C95ABC" w:rsidRPr="00C95ABC">
        <w:rPr>
          <w:rFonts w:ascii="Times New Roman" w:eastAsia="Calibri" w:hAnsi="Times New Roman" w:cs="Times New Roman"/>
          <w:lang w:eastAsia="ru-RU"/>
        </w:rPr>
        <w:t>т.ч</w:t>
      </w:r>
      <w:proofErr w:type="spellEnd"/>
      <w:r w:rsidR="00C95ABC" w:rsidRPr="00C95ABC">
        <w:rPr>
          <w:rFonts w:ascii="Times New Roman" w:eastAsia="Calibri" w:hAnsi="Times New Roman" w:cs="Times New Roman"/>
          <w:lang w:eastAsia="ru-RU"/>
        </w:rPr>
        <w:t>. за надлежащим исполнением Контракта.</w:t>
      </w:r>
    </w:p>
    <w:p w:rsidR="00C95ABC" w:rsidRPr="00C95ABC" w:rsidRDefault="00C95ABC" w:rsidP="006C7FD2">
      <w:pPr>
        <w:widowControl w:val="0"/>
        <w:shd w:val="clear" w:color="auto" w:fill="FFFFFF"/>
        <w:suppressAutoHyphens/>
        <w:autoSpaceDE w:val="0"/>
        <w:autoSpaceDN w:val="0"/>
        <w:adjustRightInd w:val="0"/>
        <w:spacing w:after="0" w:line="240" w:lineRule="auto"/>
        <w:ind w:firstLine="709"/>
        <w:jc w:val="both"/>
        <w:rPr>
          <w:rFonts w:ascii="Times New Roman" w:eastAsia="MS Mincho" w:hAnsi="Times New Roman" w:cs="Times New Roman"/>
          <w:lang w:eastAsia="ar-SA"/>
        </w:rPr>
      </w:pPr>
      <w:r w:rsidRPr="00C95ABC">
        <w:rPr>
          <w:rFonts w:ascii="Times New Roman" w:eastAsia="MS Mincho" w:hAnsi="Times New Roman" w:cs="Times New Roman"/>
          <w:lang w:eastAsia="ar-SA"/>
        </w:rPr>
        <w:t>Ответственными лицами назначаются:</w:t>
      </w:r>
    </w:p>
    <w:p w:rsidR="00C95ABC" w:rsidRPr="00C95ABC" w:rsidRDefault="00C95ABC" w:rsidP="006C7FD2">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lang w:eastAsia="ar-SA"/>
        </w:rPr>
      </w:pPr>
      <w:r w:rsidRPr="00C95ABC">
        <w:rPr>
          <w:rFonts w:ascii="Times New Roman" w:eastAsia="Times New Roman" w:hAnsi="Times New Roman" w:cs="Times New Roman"/>
          <w:lang w:eastAsia="ar-SA"/>
        </w:rPr>
        <w:t xml:space="preserve">со стороны Заказчика – </w:t>
      </w:r>
      <w:r w:rsidR="006E3406">
        <w:rPr>
          <w:rFonts w:ascii="Times New Roman" w:eastAsia="Times New Roman" w:hAnsi="Times New Roman" w:cs="Times New Roman"/>
          <w:lang w:eastAsia="ar-SA"/>
        </w:rPr>
        <w:t>Демкин Василий Георгиевич</w:t>
      </w:r>
      <w:r w:rsidR="004B4E8A">
        <w:rPr>
          <w:rFonts w:ascii="Times New Roman" w:eastAsia="Times New Roman" w:hAnsi="Times New Roman" w:cs="Times New Roman"/>
          <w:lang w:eastAsia="ar-SA"/>
        </w:rPr>
        <w:t xml:space="preserve">, телефон: </w:t>
      </w:r>
      <w:r w:rsidR="006E3406">
        <w:rPr>
          <w:rFonts w:ascii="Times New Roman" w:eastAsia="Times New Roman" w:hAnsi="Times New Roman" w:cs="Times New Roman"/>
          <w:lang w:eastAsia="ar-SA"/>
        </w:rPr>
        <w:t>+7-(812)-576-01-54</w:t>
      </w:r>
      <w:r w:rsidR="000447E9">
        <w:rPr>
          <w:rFonts w:ascii="Times New Roman" w:eastAsia="Times New Roman" w:hAnsi="Times New Roman" w:cs="Times New Roman"/>
          <w:lang w:eastAsia="ar-SA"/>
        </w:rPr>
        <w:t>.</w:t>
      </w:r>
    </w:p>
    <w:p w:rsidR="00C95ABC" w:rsidRPr="00C95ABC" w:rsidRDefault="00C95ABC" w:rsidP="006C7FD2">
      <w:pPr>
        <w:autoSpaceDE w:val="0"/>
        <w:autoSpaceDN w:val="0"/>
        <w:adjustRightInd w:val="0"/>
        <w:spacing w:after="0" w:line="240" w:lineRule="auto"/>
        <w:ind w:firstLine="709"/>
        <w:jc w:val="both"/>
        <w:rPr>
          <w:rFonts w:ascii="Times New Roman" w:eastAsia="Times New Roman" w:hAnsi="Times New Roman" w:cs="Times New Roman"/>
          <w:lang w:eastAsia="ar-SA"/>
        </w:rPr>
      </w:pPr>
      <w:r w:rsidRPr="00C95ABC">
        <w:rPr>
          <w:rFonts w:ascii="Times New Roman" w:eastAsia="Times New Roman" w:hAnsi="Times New Roman" w:cs="Times New Roman"/>
          <w:lang w:eastAsia="ar-SA"/>
        </w:rPr>
        <w:t>со стороны Исполнителя –</w:t>
      </w:r>
      <w:r w:rsidR="00794159">
        <w:rPr>
          <w:rFonts w:ascii="Times New Roman" w:eastAsia="Times New Roman" w:hAnsi="Times New Roman" w:cs="Times New Roman"/>
          <w:lang w:eastAsia="ar-SA"/>
        </w:rPr>
        <w:t xml:space="preserve"> </w:t>
      </w:r>
      <w:r w:rsidR="004473C1">
        <w:rPr>
          <w:rFonts w:ascii="Times New Roman" w:eastAsia="Times New Roman" w:hAnsi="Times New Roman" w:cs="Times New Roman"/>
          <w:lang w:eastAsia="ar-SA"/>
        </w:rPr>
        <w:t>______</w:t>
      </w:r>
      <w:r w:rsidRPr="00C95ABC">
        <w:rPr>
          <w:rFonts w:ascii="Times New Roman" w:eastAsia="Times New Roman" w:hAnsi="Times New Roman" w:cs="Times New Roman"/>
          <w:lang w:eastAsia="ar-SA"/>
        </w:rPr>
        <w:t xml:space="preserve">, телефон: </w:t>
      </w:r>
      <w:r w:rsidR="004473C1">
        <w:rPr>
          <w:rFonts w:ascii="Times New Roman" w:eastAsia="Times New Roman" w:hAnsi="Times New Roman" w:cs="Times New Roman"/>
          <w:lang w:eastAsia="ar-SA"/>
        </w:rPr>
        <w:t>___________</w:t>
      </w:r>
    </w:p>
    <w:p w:rsidR="00C95ABC" w:rsidRPr="00C95ABC" w:rsidRDefault="003A5BA9" w:rsidP="006C7FD2">
      <w:pPr>
        <w:widowControl w:val="0"/>
        <w:shd w:val="clear" w:color="auto" w:fill="FFFFFF"/>
        <w:suppressAutoHyphens/>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Calibri" w:hAnsi="Times New Roman" w:cs="Times New Roman"/>
          <w:lang w:eastAsia="ru-RU"/>
        </w:rPr>
        <w:t>8</w:t>
      </w:r>
      <w:r w:rsidR="00C95ABC" w:rsidRPr="00C95ABC">
        <w:rPr>
          <w:rFonts w:ascii="Times New Roman" w:eastAsia="Calibri" w:hAnsi="Times New Roman" w:cs="Times New Roman"/>
          <w:lang w:eastAsia="ru-RU"/>
        </w:rPr>
        <w:t>.17.</w:t>
      </w:r>
      <w:r w:rsidR="00C95ABC" w:rsidRPr="00C95ABC">
        <w:rPr>
          <w:rFonts w:ascii="Times New Roman" w:eastAsia="Calibri" w:hAnsi="Times New Roman" w:cs="Times New Roman"/>
          <w:lang w:eastAsia="ru-RU"/>
        </w:rPr>
        <w:tab/>
      </w:r>
      <w:r w:rsidR="00C95ABC" w:rsidRPr="00C95ABC">
        <w:rPr>
          <w:rFonts w:ascii="Times New Roman" w:eastAsia="Times New Roman" w:hAnsi="Times New Roman" w:cs="Times New Roman"/>
          <w:lang w:eastAsia="ru-RU"/>
        </w:rPr>
        <w:t>Во всем, что не предусмотрено Контрактом, Стороны руководствуются действующим законодательством Российской Федерации.</w:t>
      </w:r>
    </w:p>
    <w:p w:rsidR="004473C1" w:rsidRDefault="003A5BA9" w:rsidP="004473C1">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C95ABC" w:rsidRPr="00C95ABC">
        <w:rPr>
          <w:rFonts w:ascii="Times New Roman" w:eastAsia="Times New Roman" w:hAnsi="Times New Roman" w:cs="Times New Roman"/>
          <w:lang w:eastAsia="ru-RU"/>
        </w:rPr>
        <w:t>.18.</w:t>
      </w:r>
      <w:r w:rsidR="00C95ABC" w:rsidRPr="00C95ABC">
        <w:rPr>
          <w:rFonts w:ascii="Times New Roman" w:eastAsia="Times New Roman" w:hAnsi="Times New Roman" w:cs="Times New Roman"/>
          <w:lang w:eastAsia="ru-RU"/>
        </w:rPr>
        <w:tab/>
        <w:t>Замена услуги российского происхождения/происхождения из государств - членов Евразийского экономического союза на услугу с улучшенными характеристиками иностр</w:t>
      </w:r>
      <w:r w:rsidR="004473C1">
        <w:rPr>
          <w:rFonts w:ascii="Times New Roman" w:eastAsia="Times New Roman" w:hAnsi="Times New Roman" w:cs="Times New Roman"/>
          <w:lang w:eastAsia="ru-RU"/>
        </w:rPr>
        <w:t>анного происхождения запрещена.</w:t>
      </w:r>
    </w:p>
    <w:p w:rsidR="00C95ABC" w:rsidRPr="004473C1" w:rsidRDefault="003A5BA9" w:rsidP="004473C1">
      <w:pPr>
        <w:spacing w:before="240" w:line="240" w:lineRule="auto"/>
        <w:contextualSpacing/>
        <w:jc w:val="center"/>
        <w:rPr>
          <w:rFonts w:ascii="Times New Roman" w:eastAsia="Times New Roman" w:hAnsi="Times New Roman" w:cs="Times New Roman"/>
          <w:lang w:eastAsia="ru-RU"/>
        </w:rPr>
      </w:pPr>
      <w:r>
        <w:rPr>
          <w:rFonts w:ascii="Times New Roman" w:eastAsia="Calibri" w:hAnsi="Times New Roman" w:cs="Times New Roman"/>
          <w:b/>
        </w:rPr>
        <w:t>9</w:t>
      </w:r>
      <w:r w:rsidR="00C95ABC" w:rsidRPr="00C95ABC">
        <w:rPr>
          <w:rFonts w:ascii="Times New Roman" w:eastAsia="Calibri" w:hAnsi="Times New Roman" w:cs="Times New Roman"/>
          <w:b/>
        </w:rPr>
        <w:t>. АНТИКОРРУПЦИОННАЯ ОГОВОРКА</w:t>
      </w:r>
    </w:p>
    <w:p w:rsidR="00C95ABC" w:rsidRPr="00C95ABC" w:rsidRDefault="003A5BA9" w:rsidP="004473C1">
      <w:pPr>
        <w:spacing w:before="240" w:after="0" w:line="240" w:lineRule="auto"/>
        <w:ind w:firstLine="709"/>
        <w:jc w:val="both"/>
        <w:rPr>
          <w:rFonts w:ascii="Times New Roman" w:eastAsia="Calibri" w:hAnsi="Times New Roman" w:cs="Times New Roman"/>
          <w:lang w:eastAsia="ru-RU"/>
        </w:rPr>
      </w:pP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.1.</w:t>
      </w:r>
      <w:r w:rsidR="00C95ABC" w:rsidRPr="00C95ABC">
        <w:rPr>
          <w:rFonts w:ascii="Times New Roman" w:eastAsia="Calibri" w:hAnsi="Times New Roman" w:cs="Times New Roman"/>
          <w:lang w:eastAsia="ru-RU"/>
        </w:rPr>
        <w:tab/>
        <w:t xml:space="preserve">При исполнении своих обязательств по Контракту </w:t>
      </w:r>
      <w:r w:rsidR="004473C1">
        <w:rPr>
          <w:rFonts w:ascii="Times New Roman" w:eastAsia="Calibri" w:hAnsi="Times New Roman" w:cs="Times New Roman"/>
          <w:lang w:eastAsia="ru-RU"/>
        </w:rPr>
        <w:t>Стороны обязуются не совершать,</w:t>
      </w:r>
      <w:r w:rsidR="004473C1">
        <w:rPr>
          <w:rFonts w:ascii="Times New Roman" w:eastAsia="Calibri" w:hAnsi="Times New Roman" w:cs="Times New Roman"/>
          <w:lang w:eastAsia="ru-RU"/>
        </w:rPr>
        <w:br/>
      </w:r>
      <w:r w:rsidR="00C95ABC" w:rsidRPr="00C95ABC">
        <w:rPr>
          <w:rFonts w:ascii="Times New Roman" w:eastAsia="Calibri" w:hAnsi="Times New Roman" w:cs="Times New Roman"/>
          <w:lang w:eastAsia="ru-RU"/>
        </w:rPr>
        <w:t xml:space="preserve">а также обязуются обеспечивать, чтобы их аффилированные лица, сотрудники и посредники не совершали прямо или косвенно следующих действий: </w:t>
      </w:r>
    </w:p>
    <w:p w:rsidR="00C95ABC" w:rsidRPr="00C95ABC" w:rsidRDefault="00C95ABC" w:rsidP="006C7FD2">
      <w:pPr>
        <w:widowControl w:val="0"/>
        <w:numPr>
          <w:ilvl w:val="0"/>
          <w:numId w:val="14"/>
        </w:numPr>
        <w:autoSpaceDE w:val="0"/>
        <w:autoSpaceDN w:val="0"/>
        <w:adjustRightInd w:val="0"/>
        <w:spacing w:after="0" w:line="240" w:lineRule="auto"/>
        <w:ind w:left="0" w:firstLine="709"/>
        <w:contextualSpacing/>
        <w:jc w:val="both"/>
        <w:rPr>
          <w:rFonts w:ascii="Times New Roman" w:eastAsia="Times New Roman" w:hAnsi="Times New Roman" w:cs="Times New Roman"/>
          <w:lang w:eastAsia="ru-RU"/>
        </w:rPr>
      </w:pPr>
      <w:proofErr w:type="gramStart"/>
      <w:r w:rsidRPr="00C95ABC">
        <w:rPr>
          <w:rFonts w:ascii="Times New Roman" w:eastAsia="Times New Roman" w:hAnsi="Times New Roman" w:cs="Times New Roman"/>
          <w:lang w:eastAsia="ru-RU" w:bidi="ru-RU"/>
        </w:rPr>
        <w:t>платить, предлагать уплатить или разрешить выпл</w:t>
      </w:r>
      <w:r w:rsidR="004473C1">
        <w:rPr>
          <w:rFonts w:ascii="Times New Roman" w:eastAsia="Times New Roman" w:hAnsi="Times New Roman" w:cs="Times New Roman"/>
          <w:lang w:eastAsia="ru-RU" w:bidi="ru-RU"/>
        </w:rPr>
        <w:t>ату каких-либо денежных средств</w:t>
      </w:r>
      <w:r w:rsidR="004473C1">
        <w:rPr>
          <w:rFonts w:ascii="Times New Roman" w:eastAsia="Times New Roman" w:hAnsi="Times New Roman" w:cs="Times New Roman"/>
          <w:lang w:eastAsia="ru-RU" w:bidi="ru-RU"/>
        </w:rPr>
        <w:br/>
      </w:r>
      <w:r w:rsidRPr="00C95ABC">
        <w:rPr>
          <w:rFonts w:ascii="Times New Roman" w:eastAsia="Times New Roman" w:hAnsi="Times New Roman" w:cs="Times New Roman"/>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C95ABC" w:rsidRPr="00C95ABC" w:rsidRDefault="00C95ABC" w:rsidP="006C7FD2">
      <w:pPr>
        <w:widowControl w:val="0"/>
        <w:numPr>
          <w:ilvl w:val="0"/>
          <w:numId w:val="14"/>
        </w:numPr>
        <w:autoSpaceDE w:val="0"/>
        <w:autoSpaceDN w:val="0"/>
        <w:adjustRightInd w:val="0"/>
        <w:spacing w:after="0" w:line="240" w:lineRule="auto"/>
        <w:ind w:left="0" w:firstLine="709"/>
        <w:contextualSpacing/>
        <w:jc w:val="both"/>
        <w:rPr>
          <w:rFonts w:ascii="Times New Roman" w:eastAsia="Times New Roman" w:hAnsi="Times New Roman" w:cs="Times New Roman"/>
          <w:lang w:eastAsia="ru-RU"/>
        </w:rPr>
      </w:pPr>
      <w:r w:rsidRPr="00C95ABC">
        <w:rPr>
          <w:rFonts w:ascii="Times New Roman" w:eastAsia="Times New Roman" w:hAnsi="Times New Roman" w:cs="Times New Roman"/>
          <w:lang w:eastAsia="ru-RU" w:bidi="ru-RU"/>
        </w:rPr>
        <w:t>платить, предлагать уплатить или разрешить выплату каких-либо денежных ср</w:t>
      </w:r>
      <w:r w:rsidR="004473C1">
        <w:rPr>
          <w:rFonts w:ascii="Times New Roman" w:eastAsia="Times New Roman" w:hAnsi="Times New Roman" w:cs="Times New Roman"/>
          <w:lang w:eastAsia="ru-RU" w:bidi="ru-RU"/>
        </w:rPr>
        <w:t>едств</w:t>
      </w:r>
      <w:r w:rsidR="004473C1">
        <w:rPr>
          <w:rFonts w:ascii="Times New Roman" w:eastAsia="Times New Roman" w:hAnsi="Times New Roman" w:cs="Times New Roman"/>
          <w:lang w:eastAsia="ru-RU" w:bidi="ru-RU"/>
        </w:rPr>
        <w:br/>
      </w:r>
      <w:r w:rsidRPr="00C95ABC">
        <w:rPr>
          <w:rFonts w:ascii="Times New Roman" w:eastAsia="Times New Roman" w:hAnsi="Times New Roman" w:cs="Times New Roman"/>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95ABC" w:rsidRPr="00C95ABC" w:rsidRDefault="00C95ABC" w:rsidP="006C7FD2">
      <w:pPr>
        <w:widowControl w:val="0"/>
        <w:numPr>
          <w:ilvl w:val="0"/>
          <w:numId w:val="14"/>
        </w:numPr>
        <w:autoSpaceDE w:val="0"/>
        <w:autoSpaceDN w:val="0"/>
        <w:adjustRightInd w:val="0"/>
        <w:spacing w:after="0" w:line="240" w:lineRule="auto"/>
        <w:ind w:left="0" w:firstLine="709"/>
        <w:contextualSpacing/>
        <w:jc w:val="both"/>
        <w:rPr>
          <w:rFonts w:ascii="Times New Roman" w:eastAsia="Calibri" w:hAnsi="Times New Roman" w:cs="Times New Roman"/>
          <w:lang w:eastAsia="ru-RU"/>
        </w:rPr>
      </w:pPr>
      <w:r w:rsidRPr="00C95ABC">
        <w:rPr>
          <w:rFonts w:ascii="Times New Roman" w:eastAsia="Times New Roman" w:hAnsi="Times New Roman" w:cs="Times New Roman"/>
          <w:lang w:eastAsia="ru-RU"/>
        </w:rPr>
        <w:t>не</w:t>
      </w:r>
      <w:r w:rsidRPr="00C95ABC">
        <w:rPr>
          <w:rFonts w:ascii="Times New Roman" w:eastAsia="Calibri" w:hAnsi="Times New Roman" w:cs="Times New Roman"/>
          <w:lang w:eastAsia="ru-RU"/>
        </w:rPr>
        <w:t xml:space="preserve"> совершать иных действий, нарушающих антикоррупционное законодательство Российской Федерации.</w:t>
      </w:r>
    </w:p>
    <w:p w:rsidR="00C95ABC" w:rsidRPr="00C95ABC" w:rsidRDefault="003A5BA9" w:rsidP="006C7FD2">
      <w:pPr>
        <w:spacing w:after="0" w:line="240" w:lineRule="auto"/>
        <w:ind w:firstLine="709"/>
        <w:contextualSpacing/>
        <w:jc w:val="both"/>
        <w:rPr>
          <w:rFonts w:ascii="Times New Roman" w:eastAsia="Calibri" w:hAnsi="Times New Roman" w:cs="Times New Roman"/>
          <w:lang w:eastAsia="ru-RU"/>
        </w:rPr>
      </w:pP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.2.</w:t>
      </w:r>
      <w:r w:rsidR="00C95ABC" w:rsidRPr="00C95ABC">
        <w:rPr>
          <w:rFonts w:ascii="Times New Roman" w:eastAsia="Calibri" w:hAnsi="Times New Roman" w:cs="Times New Roman"/>
          <w:lang w:eastAsia="ru-RU"/>
        </w:rPr>
        <w:tab/>
        <w:t xml:space="preserve">При исполнении обязательств по Контракту Стороны, их аффилированные лица, работники, </w:t>
      </w:r>
      <w:r w:rsidR="00C95ABC" w:rsidRPr="00C95ABC">
        <w:rPr>
          <w:rFonts w:ascii="Times New Roman" w:eastAsia="Calibri" w:hAnsi="Times New Roman" w:cs="Times New Roman"/>
          <w:lang w:eastAsia="ru-RU"/>
        </w:rPr>
        <w:b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Контракта.</w:t>
      </w:r>
    </w:p>
    <w:p w:rsidR="00C95ABC" w:rsidRPr="00C95ABC" w:rsidRDefault="003A5BA9" w:rsidP="006C7FD2">
      <w:pPr>
        <w:spacing w:after="0" w:line="240" w:lineRule="auto"/>
        <w:ind w:firstLine="709"/>
        <w:contextualSpacing/>
        <w:jc w:val="both"/>
        <w:rPr>
          <w:rFonts w:ascii="Times New Roman" w:eastAsia="Calibri" w:hAnsi="Times New Roman" w:cs="Times New Roman"/>
          <w:lang w:eastAsia="ru-RU"/>
        </w:rPr>
      </w:pPr>
      <w:r w:rsidRPr="003A5BA9">
        <w:rPr>
          <w:rFonts w:ascii="Times New Roman" w:eastAsia="Calibri" w:hAnsi="Times New Roman" w:cs="Times New Roman"/>
          <w:lang w:eastAsia="ru-RU"/>
        </w:rPr>
        <w:t>9</w:t>
      </w:r>
      <w:r w:rsidR="00C95ABC" w:rsidRPr="003A5BA9">
        <w:rPr>
          <w:rFonts w:ascii="Times New Roman" w:eastAsia="Calibri" w:hAnsi="Times New Roman" w:cs="Times New Roman"/>
          <w:lang w:eastAsia="ru-RU"/>
        </w:rPr>
        <w:t>.3.</w:t>
      </w:r>
      <w:r w:rsidR="00C95ABC" w:rsidRPr="003A5BA9">
        <w:rPr>
          <w:rFonts w:ascii="Times New Roman" w:eastAsia="Calibri" w:hAnsi="Times New Roman" w:cs="Times New Roman"/>
          <w:lang w:eastAsia="ru-RU"/>
        </w:rPr>
        <w:tab/>
      </w:r>
      <w:r w:rsidR="00C95ABC" w:rsidRPr="00C95ABC">
        <w:rPr>
          <w:rFonts w:ascii="Times New Roman" w:eastAsia="Calibri" w:hAnsi="Times New Roman" w:cs="Times New Roman"/>
          <w:lang w:eastAsia="ru-RU"/>
        </w:rPr>
        <w:t xml:space="preserve">В случае возникновения у Стороны обоснованных подозрений, что произошло или может произойти нарушение каких-либо положений пунктов </w:t>
      </w: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 xml:space="preserve">.1 и </w:t>
      </w: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 xml:space="preserve">.2 Контракта, а также возникновение личной заинтересованности при исполнении Контракта, которая приводит или может привести </w:t>
      </w:r>
      <w:r w:rsidR="00C95ABC" w:rsidRPr="00C95ABC">
        <w:rPr>
          <w:rFonts w:ascii="Times New Roman" w:eastAsia="Calibri" w:hAnsi="Times New Roman" w:cs="Times New Roman"/>
          <w:lang w:eastAsia="ru-RU"/>
        </w:rPr>
        <w:br/>
        <w:t xml:space="preserve">к конфликту интересов, соответствующая Сторона обязуется уведомить об этом другую Сторону </w:t>
      </w:r>
      <w:r w:rsidR="00C95ABC" w:rsidRPr="00C95ABC">
        <w:rPr>
          <w:rFonts w:ascii="Times New Roman" w:eastAsia="Calibri" w:hAnsi="Times New Roman" w:cs="Times New Roman"/>
          <w:lang w:eastAsia="ru-RU"/>
        </w:rPr>
        <w:br/>
        <w:t xml:space="preserve">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w:t>
      </w: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 xml:space="preserve">.1 и </w:t>
      </w: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C95ABC" w:rsidRPr="00C95ABC" w:rsidRDefault="003A5BA9" w:rsidP="006C7FD2">
      <w:pPr>
        <w:spacing w:after="0" w:line="240" w:lineRule="auto"/>
        <w:ind w:firstLine="709"/>
        <w:contextualSpacing/>
        <w:jc w:val="both"/>
        <w:rPr>
          <w:rFonts w:ascii="Times New Roman" w:eastAsia="Calibri" w:hAnsi="Times New Roman" w:cs="Times New Roman"/>
          <w:lang w:eastAsia="ru-RU"/>
        </w:rPr>
      </w:pP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.4.</w:t>
      </w:r>
      <w:r w:rsidR="00C95ABC" w:rsidRPr="00C95ABC">
        <w:rPr>
          <w:rFonts w:ascii="Times New Roman" w:eastAsia="Calibri" w:hAnsi="Times New Roman" w:cs="Times New Roman"/>
          <w:lang w:eastAsia="ru-RU"/>
        </w:rPr>
        <w:tab/>
        <w:t xml:space="preserve">Сторона, получившая письменное уведомление, указанное в пункте </w:t>
      </w: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.3 Контракта, обязана рассмотреть уведомление и сообщить другой Стороне об итогах его рассмотрения в течение 10 (десяти) дней с даты получения.</w:t>
      </w:r>
    </w:p>
    <w:p w:rsidR="00C95ABC" w:rsidRPr="00C95ABC" w:rsidRDefault="003A5BA9" w:rsidP="006C7FD2">
      <w:pPr>
        <w:spacing w:after="0" w:line="240" w:lineRule="auto"/>
        <w:ind w:firstLine="709"/>
        <w:contextualSpacing/>
        <w:jc w:val="both"/>
        <w:rPr>
          <w:rFonts w:ascii="Times New Roman" w:eastAsia="Calibri" w:hAnsi="Times New Roman" w:cs="Times New Roman"/>
          <w:lang w:eastAsia="ru-RU"/>
        </w:rPr>
      </w:pP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.5.</w:t>
      </w:r>
      <w:r w:rsidR="00C95ABC" w:rsidRPr="00C95ABC">
        <w:rPr>
          <w:rFonts w:ascii="Times New Roman" w:eastAsia="Calibri" w:hAnsi="Times New Roman" w:cs="Times New Roman"/>
          <w:lang w:eastAsia="ru-RU"/>
        </w:rPr>
        <w:tab/>
        <w:t xml:space="preserve">Стороны гарантируют осуществление надлежащего разбирательства по фактам нарушения положений пунктов </w:t>
      </w: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 xml:space="preserve">.1 и </w:t>
      </w: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.2 Контракта и применение эффективных мер по предотвращению возможных конфликтных ситуаций.</w:t>
      </w:r>
    </w:p>
    <w:p w:rsidR="006E3406" w:rsidRPr="00C95ABC" w:rsidRDefault="003A5BA9" w:rsidP="004473C1">
      <w:pPr>
        <w:spacing w:line="240" w:lineRule="auto"/>
        <w:ind w:firstLine="709"/>
        <w:jc w:val="both"/>
        <w:rPr>
          <w:rFonts w:ascii="Times New Roman" w:eastAsia="Calibri" w:hAnsi="Times New Roman" w:cs="Times New Roman"/>
          <w:lang w:eastAsia="ru-RU"/>
        </w:rPr>
      </w:pPr>
      <w:r>
        <w:rPr>
          <w:rFonts w:ascii="Times New Roman" w:eastAsia="Calibri" w:hAnsi="Times New Roman" w:cs="Times New Roman"/>
          <w:lang w:eastAsia="ru-RU"/>
        </w:rPr>
        <w:t>9</w:t>
      </w:r>
      <w:r w:rsidR="00C95ABC" w:rsidRPr="00C95ABC">
        <w:rPr>
          <w:rFonts w:ascii="Times New Roman" w:eastAsia="Calibri" w:hAnsi="Times New Roman" w:cs="Times New Roman"/>
          <w:lang w:eastAsia="ru-RU"/>
        </w:rPr>
        <w:t>.6.</w:t>
      </w:r>
      <w:r w:rsidR="00C95ABC" w:rsidRPr="00C95ABC">
        <w:rPr>
          <w:rFonts w:ascii="Times New Roman" w:eastAsia="Calibri" w:hAnsi="Times New Roman" w:cs="Times New Roman"/>
          <w:lang w:eastAsia="ru-RU"/>
        </w:rPr>
        <w:tab/>
        <w:t>В случае нарушения одной Стороной обязательст</w:t>
      </w:r>
      <w:r w:rsidR="004473C1">
        <w:rPr>
          <w:rFonts w:ascii="Times New Roman" w:eastAsia="Calibri" w:hAnsi="Times New Roman" w:cs="Times New Roman"/>
          <w:lang w:eastAsia="ru-RU"/>
        </w:rPr>
        <w:t>в воздерживаться от запрещенных</w:t>
      </w:r>
      <w:r w:rsidR="004473C1">
        <w:rPr>
          <w:rFonts w:ascii="Times New Roman" w:eastAsia="Calibri" w:hAnsi="Times New Roman" w:cs="Times New Roman"/>
          <w:lang w:eastAsia="ru-RU"/>
        </w:rPr>
        <w:br/>
      </w:r>
      <w:r w:rsidR="00C95ABC" w:rsidRPr="00C95ABC">
        <w:rPr>
          <w:rFonts w:ascii="Times New Roman" w:eastAsia="Calibri" w:hAnsi="Times New Roman" w:cs="Times New Roman"/>
          <w:lang w:eastAsia="ru-RU"/>
        </w:rPr>
        <w:t>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C95ABC" w:rsidRPr="00C95ABC" w:rsidRDefault="00C95ABC" w:rsidP="004473C1">
      <w:pPr>
        <w:autoSpaceDE w:val="0"/>
        <w:autoSpaceDN w:val="0"/>
        <w:adjustRightInd w:val="0"/>
        <w:spacing w:before="20" w:after="0" w:line="240" w:lineRule="auto"/>
        <w:jc w:val="center"/>
        <w:rPr>
          <w:rFonts w:ascii="Times New Roman" w:eastAsia="Times New Roman" w:hAnsi="Times New Roman" w:cs="Times New Roman"/>
          <w:b/>
          <w:lang w:eastAsia="ru-RU"/>
        </w:rPr>
      </w:pPr>
      <w:r w:rsidRPr="00C95ABC">
        <w:rPr>
          <w:rFonts w:ascii="Times New Roman" w:eastAsia="Times New Roman" w:hAnsi="Times New Roman" w:cs="Times New Roman"/>
          <w:b/>
          <w:lang w:eastAsia="ru-RU"/>
        </w:rPr>
        <w:lastRenderedPageBreak/>
        <w:t>1</w:t>
      </w:r>
      <w:r w:rsidR="003A5BA9">
        <w:rPr>
          <w:rFonts w:ascii="Times New Roman" w:eastAsia="Times New Roman" w:hAnsi="Times New Roman" w:cs="Times New Roman"/>
          <w:b/>
          <w:lang w:eastAsia="ru-RU"/>
        </w:rPr>
        <w:t>0</w:t>
      </w:r>
      <w:r w:rsidRPr="00C95ABC">
        <w:rPr>
          <w:rFonts w:ascii="Times New Roman" w:eastAsia="Times New Roman" w:hAnsi="Times New Roman" w:cs="Times New Roman"/>
          <w:b/>
          <w:lang w:eastAsia="ru-RU"/>
        </w:rPr>
        <w:t>. ПРИЛОЖЕНИЯ К КОНТРАКТУ, ЯВЛЯЮЩИЕСЯ ЕГО НЕОТЪЕМЛЕМОЙ ЧАСТЬЮ</w:t>
      </w:r>
    </w:p>
    <w:p w:rsidR="00C95ABC" w:rsidRPr="00C95ABC" w:rsidRDefault="00C95ABC" w:rsidP="004473C1">
      <w:pPr>
        <w:autoSpaceDE w:val="0"/>
        <w:autoSpaceDN w:val="0"/>
        <w:adjustRightInd w:val="0"/>
        <w:spacing w:before="240" w:after="0" w:line="240" w:lineRule="auto"/>
        <w:ind w:firstLine="709"/>
        <w:jc w:val="both"/>
        <w:rPr>
          <w:rFonts w:ascii="Times New Roman" w:eastAsia="Calibri" w:hAnsi="Times New Roman" w:cs="Times New Roman"/>
          <w:color w:val="000000"/>
          <w:lang w:eastAsia="ru-RU"/>
        </w:rPr>
      </w:pPr>
      <w:r w:rsidRPr="00C95ABC">
        <w:rPr>
          <w:rFonts w:ascii="Times New Roman" w:eastAsia="Calibri" w:hAnsi="Times New Roman" w:cs="Times New Roman"/>
          <w:color w:val="000000"/>
          <w:lang w:eastAsia="ru-RU"/>
        </w:rPr>
        <w:t>1</w:t>
      </w:r>
      <w:r w:rsidR="003A5BA9">
        <w:rPr>
          <w:rFonts w:ascii="Times New Roman" w:eastAsia="Calibri" w:hAnsi="Times New Roman" w:cs="Times New Roman"/>
          <w:color w:val="000000"/>
          <w:lang w:eastAsia="ru-RU"/>
        </w:rPr>
        <w:t>0</w:t>
      </w:r>
      <w:r w:rsidRPr="00C95ABC">
        <w:rPr>
          <w:rFonts w:ascii="Times New Roman" w:eastAsia="Calibri" w:hAnsi="Times New Roman" w:cs="Times New Roman"/>
          <w:color w:val="000000"/>
          <w:lang w:eastAsia="ru-RU"/>
        </w:rPr>
        <w:t>.1.</w:t>
      </w:r>
      <w:r w:rsidRPr="00C95ABC">
        <w:rPr>
          <w:rFonts w:ascii="Times New Roman" w:eastAsia="Calibri" w:hAnsi="Times New Roman" w:cs="Times New Roman"/>
          <w:color w:val="000000"/>
          <w:lang w:eastAsia="ru-RU"/>
        </w:rPr>
        <w:tab/>
        <w:t>Приложение № 1</w:t>
      </w:r>
      <w:r w:rsidRPr="00C95ABC">
        <w:rPr>
          <w:rFonts w:ascii="Times New Roman" w:eastAsia="Calibri" w:hAnsi="Times New Roman" w:cs="Times New Roman"/>
          <w:color w:val="000000"/>
          <w:lang w:eastAsia="ru-RU"/>
        </w:rPr>
        <w:tab/>
        <w:t>– Техническое задание;</w:t>
      </w:r>
    </w:p>
    <w:p w:rsidR="006E3406" w:rsidRPr="004473C1" w:rsidRDefault="00C95ABC" w:rsidP="004473C1">
      <w:pPr>
        <w:autoSpaceDE w:val="0"/>
        <w:autoSpaceDN w:val="0"/>
        <w:adjustRightInd w:val="0"/>
        <w:spacing w:line="240" w:lineRule="auto"/>
        <w:ind w:firstLine="709"/>
        <w:jc w:val="both"/>
        <w:rPr>
          <w:rFonts w:ascii="Times New Roman" w:eastAsia="Calibri" w:hAnsi="Times New Roman" w:cs="Times New Roman"/>
          <w:color w:val="000000"/>
          <w:lang w:eastAsia="ru-RU"/>
        </w:rPr>
      </w:pPr>
      <w:r w:rsidRPr="00C95ABC">
        <w:rPr>
          <w:rFonts w:ascii="Times New Roman" w:eastAsia="Calibri" w:hAnsi="Times New Roman" w:cs="Times New Roman"/>
          <w:color w:val="000000"/>
          <w:lang w:eastAsia="ru-RU"/>
        </w:rPr>
        <w:t>1</w:t>
      </w:r>
      <w:r w:rsidR="003A5BA9">
        <w:rPr>
          <w:rFonts w:ascii="Times New Roman" w:eastAsia="Calibri" w:hAnsi="Times New Roman" w:cs="Times New Roman"/>
          <w:color w:val="000000"/>
          <w:lang w:eastAsia="ru-RU"/>
        </w:rPr>
        <w:t>0</w:t>
      </w:r>
      <w:r w:rsidRPr="00C95ABC">
        <w:rPr>
          <w:rFonts w:ascii="Times New Roman" w:eastAsia="Calibri" w:hAnsi="Times New Roman" w:cs="Times New Roman"/>
          <w:color w:val="000000"/>
          <w:lang w:eastAsia="ru-RU"/>
        </w:rPr>
        <w:t>.2.</w:t>
      </w:r>
      <w:r w:rsidRPr="00C95ABC">
        <w:rPr>
          <w:rFonts w:ascii="Times New Roman" w:eastAsia="Calibri" w:hAnsi="Times New Roman" w:cs="Times New Roman"/>
          <w:color w:val="000000"/>
          <w:lang w:eastAsia="ru-RU"/>
        </w:rPr>
        <w:tab/>
        <w:t>Приложе</w:t>
      </w:r>
      <w:r w:rsidR="004473C1">
        <w:rPr>
          <w:rFonts w:ascii="Times New Roman" w:eastAsia="Calibri" w:hAnsi="Times New Roman" w:cs="Times New Roman"/>
          <w:color w:val="000000"/>
          <w:lang w:eastAsia="ru-RU"/>
        </w:rPr>
        <w:t>ние № 2</w:t>
      </w:r>
      <w:r w:rsidR="004473C1">
        <w:rPr>
          <w:rFonts w:ascii="Times New Roman" w:eastAsia="Calibri" w:hAnsi="Times New Roman" w:cs="Times New Roman"/>
          <w:color w:val="000000"/>
          <w:lang w:eastAsia="ru-RU"/>
        </w:rPr>
        <w:tab/>
        <w:t>– Расчет цены контракта.</w:t>
      </w:r>
    </w:p>
    <w:p w:rsidR="00C95ABC" w:rsidRPr="00C95ABC" w:rsidRDefault="00C95ABC" w:rsidP="004473C1">
      <w:pPr>
        <w:keepNext/>
        <w:keepLines/>
        <w:spacing w:line="240" w:lineRule="auto"/>
        <w:jc w:val="center"/>
        <w:outlineLvl w:val="1"/>
        <w:rPr>
          <w:rFonts w:ascii="Times New Roman" w:eastAsia="Times New Roman" w:hAnsi="Times New Roman" w:cs="Times New Roman"/>
          <w:b/>
          <w:lang w:eastAsia="ru-RU"/>
        </w:rPr>
      </w:pPr>
      <w:r w:rsidRPr="00C95ABC">
        <w:rPr>
          <w:rFonts w:ascii="Times New Roman" w:eastAsia="Times New Roman" w:hAnsi="Times New Roman" w:cs="Times New Roman"/>
          <w:b/>
          <w:lang w:eastAsia="ru-RU"/>
        </w:rPr>
        <w:t>1</w:t>
      </w:r>
      <w:r w:rsidR="003A5BA9">
        <w:rPr>
          <w:rFonts w:ascii="Times New Roman" w:eastAsia="Times New Roman" w:hAnsi="Times New Roman" w:cs="Times New Roman"/>
          <w:b/>
          <w:lang w:eastAsia="ru-RU"/>
        </w:rPr>
        <w:t>1</w:t>
      </w:r>
      <w:r w:rsidRPr="00C95ABC">
        <w:rPr>
          <w:rFonts w:ascii="Times New Roman" w:eastAsia="Times New Roman" w:hAnsi="Times New Roman" w:cs="Times New Roman"/>
          <w:b/>
          <w:lang w:eastAsia="ru-RU"/>
        </w:rPr>
        <w:t>. ЮРИДИЧЕСКИЕ АДРЕСА, БАНКОВСКИЕ РЕКВИЗИТЫ И ПОДПИСИ СТОРОН</w:t>
      </w:r>
    </w:p>
    <w:tbl>
      <w:tblPr>
        <w:tblW w:w="10422" w:type="dxa"/>
        <w:tblLayout w:type="fixed"/>
        <w:tblCellMar>
          <w:top w:w="15" w:type="dxa"/>
          <w:left w:w="75" w:type="dxa"/>
          <w:bottom w:w="15" w:type="dxa"/>
          <w:right w:w="75" w:type="dxa"/>
        </w:tblCellMar>
        <w:tblLook w:val="04A0" w:firstRow="1" w:lastRow="0" w:firstColumn="1" w:lastColumn="0" w:noHBand="0" w:noVBand="1"/>
      </w:tblPr>
      <w:tblGrid>
        <w:gridCol w:w="5178"/>
        <w:gridCol w:w="5244"/>
      </w:tblGrid>
      <w:tr w:rsidR="004B4E8A" w:rsidRPr="00C95ABC" w:rsidTr="004473C1">
        <w:trPr>
          <w:trHeight w:val="825"/>
        </w:trPr>
        <w:tc>
          <w:tcPr>
            <w:tcW w:w="5178" w:type="dxa"/>
          </w:tcPr>
          <w:p w:rsidR="004B4E8A" w:rsidRPr="004473C1" w:rsidRDefault="004B4E8A" w:rsidP="005335A5">
            <w:pPr>
              <w:widowControl w:val="0"/>
              <w:suppressAutoHyphens/>
              <w:spacing w:after="0" w:line="240" w:lineRule="auto"/>
              <w:rPr>
                <w:rFonts w:ascii="Times New Roman" w:eastAsia="Times New Roman" w:hAnsi="Times New Roman" w:cs="Times New Roman"/>
                <w:b/>
                <w:bCs/>
                <w:color w:val="000000"/>
                <w:lang w:eastAsia="ru-RU"/>
              </w:rPr>
            </w:pPr>
            <w:r w:rsidRPr="004473C1">
              <w:rPr>
                <w:rFonts w:ascii="Times New Roman" w:eastAsia="Times New Roman" w:hAnsi="Times New Roman" w:cs="Times New Roman"/>
                <w:b/>
                <w:bCs/>
                <w:color w:val="000000"/>
                <w:lang w:eastAsia="ru-RU"/>
              </w:rPr>
              <w:t>11.1. Заказчик:</w:t>
            </w:r>
          </w:p>
          <w:p w:rsidR="004B4E8A" w:rsidRPr="004473C1" w:rsidRDefault="004B4E8A" w:rsidP="005335A5">
            <w:pPr>
              <w:widowControl w:val="0"/>
              <w:spacing w:after="0" w:line="240" w:lineRule="auto"/>
              <w:rPr>
                <w:rFonts w:ascii="Times New Roman" w:eastAsia="Calibri" w:hAnsi="Times New Roman" w:cs="Times New Roman"/>
                <w:b/>
              </w:rPr>
            </w:pPr>
            <w:r w:rsidRPr="004473C1">
              <w:rPr>
                <w:rFonts w:ascii="Times New Roman" w:eastAsia="Calibri" w:hAnsi="Times New Roman" w:cs="Times New Roman"/>
                <w:b/>
              </w:rPr>
              <w:t>Территориальная избирательная</w:t>
            </w:r>
          </w:p>
          <w:p w:rsidR="004B4E8A" w:rsidRPr="004473C1" w:rsidRDefault="004B4E8A" w:rsidP="005335A5">
            <w:pPr>
              <w:widowControl w:val="0"/>
              <w:spacing w:after="0" w:line="240" w:lineRule="auto"/>
              <w:rPr>
                <w:rFonts w:ascii="Times New Roman" w:eastAsia="Calibri" w:hAnsi="Times New Roman" w:cs="Times New Roman"/>
                <w:b/>
              </w:rPr>
            </w:pPr>
            <w:r w:rsidRPr="004473C1">
              <w:rPr>
                <w:rFonts w:ascii="Times New Roman" w:eastAsia="Calibri" w:hAnsi="Times New Roman" w:cs="Times New Roman"/>
                <w:b/>
              </w:rPr>
              <w:t>комиссия № 17 (ТИК-17)</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Юридический адрес:</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195009, г. Санкт-Петербург, </w:t>
            </w:r>
            <w:proofErr w:type="gramStart"/>
            <w:r w:rsidRPr="004473C1">
              <w:rPr>
                <w:rFonts w:ascii="Times New Roman" w:eastAsia="Times New Roman" w:hAnsi="Times New Roman" w:cs="Times New Roman"/>
                <w:color w:val="000000"/>
                <w:lang w:eastAsia="ru-RU"/>
              </w:rPr>
              <w:t>Арсенальная</w:t>
            </w:r>
            <w:proofErr w:type="gramEnd"/>
            <w:r w:rsidRPr="004473C1">
              <w:rPr>
                <w:rFonts w:ascii="Times New Roman" w:eastAsia="Times New Roman" w:hAnsi="Times New Roman" w:cs="Times New Roman"/>
                <w:color w:val="000000"/>
                <w:lang w:eastAsia="ru-RU"/>
              </w:rPr>
              <w:t xml:space="preserve"> наб., д.13/1</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Место нахождения:</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195009, г. Санкт-Петербург, </w:t>
            </w:r>
            <w:proofErr w:type="gramStart"/>
            <w:r w:rsidRPr="004473C1">
              <w:rPr>
                <w:rFonts w:ascii="Times New Roman" w:eastAsia="Times New Roman" w:hAnsi="Times New Roman" w:cs="Times New Roman"/>
                <w:color w:val="000000"/>
                <w:lang w:eastAsia="ru-RU"/>
              </w:rPr>
              <w:t>Арсенальная</w:t>
            </w:r>
            <w:proofErr w:type="gramEnd"/>
            <w:r w:rsidRPr="004473C1">
              <w:rPr>
                <w:rFonts w:ascii="Times New Roman" w:eastAsia="Times New Roman" w:hAnsi="Times New Roman" w:cs="Times New Roman"/>
                <w:color w:val="000000"/>
                <w:lang w:eastAsia="ru-RU"/>
              </w:rPr>
              <w:t xml:space="preserve"> наб., д.13/1, кабинет 19</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ИНН 7804169401</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КПП 780401001</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ОГРН 1037808036860</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Дата постановки на учет: 04.07.2003</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ОКПО 13810835</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ОКАТО 40273563000</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ОКТМО 40330000000</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proofErr w:type="gramStart"/>
            <w:r w:rsidRPr="004473C1">
              <w:rPr>
                <w:rFonts w:ascii="Times New Roman" w:eastAsia="Times New Roman" w:hAnsi="Times New Roman" w:cs="Times New Roman"/>
                <w:color w:val="000000"/>
                <w:lang w:eastAsia="ru-RU"/>
              </w:rPr>
              <w:t>л</w:t>
            </w:r>
            <w:proofErr w:type="gramEnd"/>
            <w:r w:rsidRPr="004473C1">
              <w:rPr>
                <w:rFonts w:ascii="Times New Roman" w:eastAsia="Times New Roman" w:hAnsi="Times New Roman" w:cs="Times New Roman"/>
                <w:color w:val="000000"/>
                <w:lang w:eastAsia="ru-RU"/>
              </w:rPr>
              <w:t>/</w:t>
            </w:r>
            <w:proofErr w:type="spellStart"/>
            <w:r w:rsidRPr="004473C1">
              <w:rPr>
                <w:rFonts w:ascii="Times New Roman" w:eastAsia="Times New Roman" w:hAnsi="Times New Roman" w:cs="Times New Roman"/>
                <w:color w:val="000000"/>
                <w:lang w:eastAsia="ru-RU"/>
              </w:rPr>
              <w:t>сч</w:t>
            </w:r>
            <w:proofErr w:type="spellEnd"/>
            <w:r w:rsidRPr="004473C1">
              <w:rPr>
                <w:rFonts w:ascii="Times New Roman" w:eastAsia="Times New Roman" w:hAnsi="Times New Roman" w:cs="Times New Roman"/>
                <w:color w:val="000000"/>
                <w:lang w:eastAsia="ru-RU"/>
              </w:rPr>
              <w:t xml:space="preserve"> 0360017 на л/с 02722001250</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Комитета финансов Санкт-Петербурга Казначейский счет 03221643400000007200</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Банковский счет 40102810945370000005</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ОКЦ №1 Северо-Западного ГУ Банка России //</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УФК по г. Санкт-Петербургу </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г. Санкт-Петербург</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БИК 014030106</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Телефон:+7 (812) 576-01-54</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e-</w:t>
            </w:r>
            <w:proofErr w:type="spellStart"/>
            <w:r w:rsidRPr="004473C1">
              <w:rPr>
                <w:rFonts w:ascii="Times New Roman" w:eastAsia="Times New Roman" w:hAnsi="Times New Roman" w:cs="Times New Roman"/>
                <w:color w:val="000000"/>
                <w:lang w:eastAsia="ru-RU"/>
              </w:rPr>
              <w:t>mail</w:t>
            </w:r>
            <w:proofErr w:type="spellEnd"/>
            <w:r w:rsidRPr="004473C1">
              <w:rPr>
                <w:rFonts w:ascii="Times New Roman" w:eastAsia="Times New Roman" w:hAnsi="Times New Roman" w:cs="Times New Roman"/>
                <w:color w:val="000000"/>
                <w:lang w:eastAsia="ru-RU"/>
              </w:rPr>
              <w:t xml:space="preserve">: letterik17@spbik.spb.ru  </w:t>
            </w:r>
          </w:p>
          <w:p w:rsid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p>
          <w:p w:rsidR="004473C1" w:rsidRPr="004473C1" w:rsidRDefault="004473C1" w:rsidP="004473C1">
            <w:pPr>
              <w:widowControl w:val="0"/>
              <w:suppressAutoHyphens/>
              <w:spacing w:after="0" w:line="240" w:lineRule="auto"/>
              <w:rPr>
                <w:rFonts w:ascii="Times New Roman" w:eastAsia="Times New Roman" w:hAnsi="Times New Roman" w:cs="Times New Roman"/>
                <w:b/>
                <w:i/>
                <w:color w:val="000000"/>
                <w:lang w:eastAsia="ru-RU"/>
              </w:rPr>
            </w:pPr>
            <w:r w:rsidRPr="004473C1">
              <w:rPr>
                <w:rFonts w:ascii="Times New Roman" w:eastAsia="Times New Roman" w:hAnsi="Times New Roman" w:cs="Times New Roman"/>
                <w:b/>
                <w:i/>
                <w:color w:val="000000"/>
                <w:lang w:eastAsia="ru-RU"/>
              </w:rPr>
              <w:t>Подписано ЭП</w:t>
            </w:r>
          </w:p>
          <w:p w:rsidR="004473C1" w:rsidRPr="004473C1" w:rsidRDefault="004473C1" w:rsidP="004473C1">
            <w:pPr>
              <w:widowControl w:val="0"/>
              <w:suppressAutoHyphens/>
              <w:spacing w:after="0" w:line="240" w:lineRule="auto"/>
              <w:rPr>
                <w:rFonts w:ascii="Times New Roman" w:eastAsia="Times New Roman" w:hAnsi="Times New Roman" w:cs="Times New Roman"/>
                <w:b/>
                <w:color w:val="000000"/>
                <w:lang w:eastAsia="ru-RU"/>
              </w:rPr>
            </w:pPr>
            <w:r w:rsidRPr="004473C1">
              <w:rPr>
                <w:rFonts w:ascii="Times New Roman" w:eastAsia="Times New Roman" w:hAnsi="Times New Roman" w:cs="Times New Roman"/>
                <w:b/>
                <w:color w:val="000000"/>
                <w:lang w:eastAsia="ru-RU"/>
              </w:rPr>
              <w:t>Председатель ТИК-17</w:t>
            </w:r>
          </w:p>
          <w:p w:rsidR="004473C1" w:rsidRPr="004473C1" w:rsidRDefault="004473C1" w:rsidP="004473C1">
            <w:pPr>
              <w:widowControl w:val="0"/>
              <w:suppressAutoHyphens/>
              <w:spacing w:after="0" w:line="240" w:lineRule="auto"/>
              <w:rPr>
                <w:rFonts w:ascii="Times New Roman" w:eastAsia="Times New Roman" w:hAnsi="Times New Roman" w:cs="Times New Roman"/>
                <w:b/>
                <w:color w:val="000000"/>
                <w:lang w:eastAsia="ru-RU"/>
              </w:rPr>
            </w:pPr>
            <w:r w:rsidRPr="004473C1">
              <w:rPr>
                <w:rFonts w:ascii="Times New Roman" w:eastAsia="Times New Roman" w:hAnsi="Times New Roman" w:cs="Times New Roman"/>
                <w:b/>
                <w:color w:val="000000"/>
                <w:lang w:eastAsia="ru-RU"/>
              </w:rPr>
              <w:t xml:space="preserve">В.Г. Демкин </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5363F5">
              <w:rPr>
                <w:rFonts w:ascii="Times New Roman" w:eastAsia="Times New Roman" w:hAnsi="Times New Roman" w:cs="Times New Roman"/>
                <w:i/>
                <w:color w:val="000000"/>
                <w:highlight w:val="yellow"/>
                <w:u w:val="single"/>
                <w:lang w:eastAsia="ru-RU"/>
              </w:rPr>
              <w:t>Сертификат</w:t>
            </w:r>
            <w:r w:rsidRPr="004473C1">
              <w:rPr>
                <w:rFonts w:ascii="Times New Roman" w:eastAsia="Times New Roman" w:hAnsi="Times New Roman" w:cs="Times New Roman"/>
                <w:i/>
                <w:color w:val="000000"/>
                <w:u w:val="single"/>
                <w:lang w:eastAsia="ru-RU"/>
              </w:rPr>
              <w:t>:</w:t>
            </w:r>
            <w:r w:rsidRPr="004473C1">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 xml:space="preserve"> _________________</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5363F5">
              <w:rPr>
                <w:rFonts w:ascii="Times New Roman" w:eastAsia="Times New Roman" w:hAnsi="Times New Roman" w:cs="Times New Roman"/>
                <w:i/>
                <w:color w:val="000000"/>
                <w:highlight w:val="yellow"/>
                <w:u w:val="single"/>
                <w:lang w:eastAsia="ru-RU"/>
              </w:rPr>
              <w:t>Действителен</w:t>
            </w:r>
            <w:r w:rsidRPr="004473C1">
              <w:rPr>
                <w:rFonts w:ascii="Times New Roman" w:eastAsia="Times New Roman" w:hAnsi="Times New Roman" w:cs="Times New Roman"/>
                <w:i/>
                <w:color w:val="000000"/>
                <w:u w:val="single"/>
                <w:lang w:eastAsia="ru-RU"/>
              </w:rPr>
              <w:t xml:space="preserve"> с</w:t>
            </w:r>
            <w:r w:rsidRPr="004473C1">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___________</w:t>
            </w:r>
            <w:r w:rsidRPr="004473C1">
              <w:rPr>
                <w:rFonts w:ascii="Times New Roman" w:eastAsia="Times New Roman" w:hAnsi="Times New Roman" w:cs="Times New Roman"/>
                <w:color w:val="000000"/>
                <w:lang w:eastAsia="ru-RU"/>
              </w:rPr>
              <w:t xml:space="preserve"> </w:t>
            </w:r>
            <w:r w:rsidRPr="004473C1">
              <w:rPr>
                <w:rFonts w:ascii="Times New Roman" w:eastAsia="Times New Roman" w:hAnsi="Times New Roman" w:cs="Times New Roman"/>
                <w:color w:val="000000"/>
                <w:u w:val="single"/>
                <w:lang w:eastAsia="ru-RU"/>
              </w:rPr>
              <w:t>по</w:t>
            </w:r>
            <w:r w:rsidRPr="004473C1">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__________</w:t>
            </w:r>
          </w:p>
          <w:p w:rsidR="004B4E8A"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5363F5">
              <w:rPr>
                <w:rFonts w:ascii="Times New Roman" w:eastAsia="Times New Roman" w:hAnsi="Times New Roman" w:cs="Times New Roman"/>
                <w:i/>
                <w:color w:val="000000"/>
                <w:highlight w:val="yellow"/>
                <w:u w:val="single"/>
                <w:lang w:eastAsia="ru-RU"/>
              </w:rPr>
              <w:t>Дата и время подписания</w:t>
            </w:r>
            <w:r w:rsidRPr="004473C1">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________________</w:t>
            </w:r>
          </w:p>
        </w:tc>
        <w:tc>
          <w:tcPr>
            <w:tcW w:w="5244" w:type="dxa"/>
          </w:tcPr>
          <w:p w:rsidR="004B4E8A"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b/>
                <w:bCs/>
                <w:color w:val="000000"/>
                <w:lang w:eastAsia="ru-RU"/>
              </w:rPr>
              <w:t>11.2. Исполнитель:</w:t>
            </w:r>
          </w:p>
          <w:p w:rsidR="004B4E8A" w:rsidRPr="004473C1" w:rsidRDefault="004473C1" w:rsidP="005335A5">
            <w:pPr>
              <w:widowControl w:val="0"/>
              <w:suppressAutoHyphens/>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b/>
                <w:bCs/>
                <w:color w:val="000000"/>
                <w:lang w:eastAsia="ru-RU"/>
              </w:rPr>
              <w:t>________</w:t>
            </w:r>
            <w:r w:rsidR="00E432ED" w:rsidRPr="004473C1">
              <w:rPr>
                <w:rFonts w:ascii="Times New Roman" w:eastAsia="Times New Roman" w:hAnsi="Times New Roman" w:cs="Times New Roman"/>
                <w:b/>
                <w:bCs/>
                <w:color w:val="000000"/>
                <w:lang w:eastAsia="ru-RU"/>
              </w:rPr>
              <w:t xml:space="preserve"> (</w:t>
            </w:r>
            <w:r>
              <w:rPr>
                <w:rFonts w:ascii="Times New Roman" w:eastAsia="Times New Roman" w:hAnsi="Times New Roman" w:cs="Times New Roman"/>
                <w:b/>
                <w:bCs/>
                <w:color w:val="000000"/>
                <w:lang w:eastAsia="ru-RU"/>
              </w:rPr>
              <w:t>___________</w:t>
            </w:r>
            <w:r w:rsidR="005363F5">
              <w:rPr>
                <w:rFonts w:ascii="Times New Roman" w:eastAsia="Times New Roman" w:hAnsi="Times New Roman" w:cs="Times New Roman"/>
                <w:b/>
                <w:bCs/>
                <w:color w:val="000000"/>
                <w:lang w:eastAsia="ru-RU"/>
              </w:rPr>
              <w:t>)</w:t>
            </w:r>
          </w:p>
          <w:p w:rsidR="00E432ED" w:rsidRPr="004473C1" w:rsidRDefault="00E432ED"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Юридический адрес:</w:t>
            </w:r>
          </w:p>
          <w:p w:rsidR="00E432ED" w:rsidRPr="004473C1" w:rsidRDefault="004473C1" w:rsidP="005335A5">
            <w:pPr>
              <w:widowControl w:val="0"/>
              <w:suppressAutoHyphens/>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__________________</w:t>
            </w:r>
          </w:p>
          <w:p w:rsidR="00E432ED" w:rsidRPr="004473C1" w:rsidRDefault="00E432ED"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Место нахождения:</w:t>
            </w:r>
          </w:p>
          <w:p w:rsidR="00E432ED" w:rsidRPr="004473C1" w:rsidRDefault="004473C1" w:rsidP="005335A5">
            <w:pPr>
              <w:widowControl w:val="0"/>
              <w:suppressAutoHyphens/>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_______________</w:t>
            </w:r>
          </w:p>
          <w:p w:rsidR="004B4E8A"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ИНН </w:t>
            </w:r>
            <w:r w:rsidR="004473C1">
              <w:rPr>
                <w:rFonts w:ascii="Times New Roman" w:eastAsia="Times New Roman" w:hAnsi="Times New Roman" w:cs="Times New Roman"/>
                <w:color w:val="000000"/>
                <w:lang w:eastAsia="ru-RU"/>
              </w:rPr>
              <w:t>____________</w:t>
            </w:r>
          </w:p>
          <w:p w:rsidR="004B4E8A"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КПП </w:t>
            </w:r>
            <w:r w:rsidR="004473C1">
              <w:rPr>
                <w:rFonts w:ascii="Times New Roman" w:eastAsia="Times New Roman" w:hAnsi="Times New Roman" w:cs="Times New Roman"/>
                <w:color w:val="000000"/>
                <w:lang w:eastAsia="ru-RU"/>
              </w:rPr>
              <w:t>______________</w:t>
            </w:r>
          </w:p>
          <w:p w:rsidR="004B4E8A"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ОГРН </w:t>
            </w:r>
            <w:r w:rsidR="004473C1">
              <w:rPr>
                <w:rFonts w:ascii="Times New Roman" w:eastAsia="Times New Roman" w:hAnsi="Times New Roman" w:cs="Times New Roman"/>
                <w:color w:val="000000"/>
                <w:lang w:eastAsia="ru-RU"/>
              </w:rPr>
              <w:t>______________</w:t>
            </w:r>
          </w:p>
          <w:p w:rsidR="004B4E8A"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Дата постановки на учёт: </w:t>
            </w:r>
            <w:r w:rsidR="004473C1">
              <w:rPr>
                <w:rFonts w:ascii="Times New Roman" w:eastAsia="Times New Roman" w:hAnsi="Times New Roman" w:cs="Times New Roman"/>
                <w:color w:val="000000"/>
                <w:lang w:eastAsia="ru-RU"/>
              </w:rPr>
              <w:t>_____________</w:t>
            </w:r>
          </w:p>
          <w:p w:rsidR="004B4E8A"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ОКПО </w:t>
            </w:r>
            <w:r w:rsidR="004473C1">
              <w:rPr>
                <w:rFonts w:ascii="Times New Roman" w:eastAsia="Times New Roman" w:hAnsi="Times New Roman" w:cs="Times New Roman"/>
                <w:color w:val="000000"/>
                <w:lang w:eastAsia="ru-RU"/>
              </w:rPr>
              <w:t>____________</w:t>
            </w:r>
          </w:p>
          <w:p w:rsidR="004B4E8A"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ОКАТО </w:t>
            </w:r>
            <w:r w:rsidR="004473C1">
              <w:rPr>
                <w:rFonts w:ascii="Times New Roman" w:eastAsia="Times New Roman" w:hAnsi="Times New Roman" w:cs="Times New Roman"/>
                <w:color w:val="000000"/>
                <w:lang w:eastAsia="ru-RU"/>
              </w:rPr>
              <w:t>___________</w:t>
            </w:r>
          </w:p>
          <w:p w:rsidR="004B4E8A"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ОКТМО </w:t>
            </w:r>
            <w:r w:rsidR="004473C1">
              <w:rPr>
                <w:rFonts w:ascii="Times New Roman" w:eastAsia="Times New Roman" w:hAnsi="Times New Roman" w:cs="Times New Roman"/>
                <w:color w:val="000000"/>
                <w:lang w:eastAsia="ru-RU"/>
              </w:rPr>
              <w:t>____________</w:t>
            </w:r>
          </w:p>
          <w:p w:rsidR="00E432ED"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proofErr w:type="gramStart"/>
            <w:r w:rsidRPr="004473C1">
              <w:rPr>
                <w:rFonts w:ascii="Times New Roman" w:eastAsia="Times New Roman" w:hAnsi="Times New Roman" w:cs="Times New Roman"/>
                <w:color w:val="000000"/>
                <w:lang w:eastAsia="ru-RU"/>
              </w:rPr>
              <w:t>р</w:t>
            </w:r>
            <w:proofErr w:type="gramEnd"/>
            <w:r w:rsidRPr="004473C1">
              <w:rPr>
                <w:rFonts w:ascii="Times New Roman" w:eastAsia="Times New Roman" w:hAnsi="Times New Roman" w:cs="Times New Roman"/>
                <w:color w:val="000000"/>
                <w:lang w:eastAsia="ru-RU"/>
              </w:rPr>
              <w:t xml:space="preserve">/с </w:t>
            </w:r>
            <w:r w:rsidR="004473C1">
              <w:rPr>
                <w:rFonts w:ascii="Times New Roman" w:eastAsia="Times New Roman" w:hAnsi="Times New Roman" w:cs="Times New Roman"/>
                <w:color w:val="000000"/>
                <w:lang w:eastAsia="ru-RU"/>
              </w:rPr>
              <w:t>______________</w:t>
            </w:r>
          </w:p>
          <w:p w:rsidR="00E432ED"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к/с </w:t>
            </w:r>
            <w:r w:rsidR="004473C1">
              <w:rPr>
                <w:rFonts w:ascii="Times New Roman" w:eastAsia="Times New Roman" w:hAnsi="Times New Roman" w:cs="Times New Roman"/>
                <w:color w:val="000000"/>
                <w:lang w:eastAsia="ru-RU"/>
              </w:rPr>
              <w:t>____________________</w:t>
            </w:r>
          </w:p>
          <w:p w:rsidR="00E432ED"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в </w:t>
            </w:r>
            <w:r w:rsidR="004473C1">
              <w:rPr>
                <w:rFonts w:ascii="Times New Roman" w:eastAsia="Times New Roman" w:hAnsi="Times New Roman" w:cs="Times New Roman"/>
                <w:color w:val="000000"/>
                <w:lang w:eastAsia="ru-RU"/>
              </w:rPr>
              <w:t>____________________</w:t>
            </w:r>
          </w:p>
          <w:p w:rsidR="004B4E8A"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БИК </w:t>
            </w:r>
            <w:r w:rsidR="004473C1">
              <w:rPr>
                <w:rFonts w:ascii="Times New Roman" w:eastAsia="Times New Roman" w:hAnsi="Times New Roman" w:cs="Times New Roman"/>
                <w:color w:val="000000"/>
                <w:lang w:eastAsia="ru-RU"/>
              </w:rPr>
              <w:t>______________</w:t>
            </w:r>
          </w:p>
          <w:p w:rsidR="00E432ED"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eastAsia="ru-RU"/>
              </w:rPr>
              <w:t xml:space="preserve">Телефон: </w:t>
            </w:r>
            <w:r w:rsidR="004473C1">
              <w:rPr>
                <w:rFonts w:ascii="Times New Roman" w:eastAsia="Times New Roman" w:hAnsi="Times New Roman" w:cs="Times New Roman"/>
                <w:color w:val="000000"/>
                <w:lang w:eastAsia="ru-RU"/>
              </w:rPr>
              <w:t>________________</w:t>
            </w:r>
          </w:p>
          <w:p w:rsidR="004B4E8A" w:rsidRPr="004473C1" w:rsidRDefault="004B4E8A" w:rsidP="005335A5">
            <w:pPr>
              <w:widowControl w:val="0"/>
              <w:suppressAutoHyphens/>
              <w:spacing w:after="0" w:line="240" w:lineRule="auto"/>
              <w:rPr>
                <w:rFonts w:ascii="Times New Roman" w:eastAsia="Times New Roman" w:hAnsi="Times New Roman" w:cs="Times New Roman"/>
                <w:color w:val="000000"/>
                <w:lang w:eastAsia="ru-RU"/>
              </w:rPr>
            </w:pPr>
            <w:r w:rsidRPr="004473C1">
              <w:rPr>
                <w:rFonts w:ascii="Times New Roman" w:eastAsia="Times New Roman" w:hAnsi="Times New Roman" w:cs="Times New Roman"/>
                <w:color w:val="000000"/>
                <w:lang w:val="en-US" w:eastAsia="ru-RU"/>
              </w:rPr>
              <w:t>e</w:t>
            </w:r>
            <w:r w:rsidRPr="004473C1">
              <w:rPr>
                <w:rFonts w:ascii="Times New Roman" w:eastAsia="Times New Roman" w:hAnsi="Times New Roman" w:cs="Times New Roman"/>
                <w:color w:val="000000"/>
                <w:lang w:eastAsia="ru-RU"/>
              </w:rPr>
              <w:t>-</w:t>
            </w:r>
            <w:r w:rsidRPr="004473C1">
              <w:rPr>
                <w:rFonts w:ascii="Times New Roman" w:eastAsia="Times New Roman" w:hAnsi="Times New Roman" w:cs="Times New Roman"/>
                <w:color w:val="000000"/>
                <w:lang w:val="en-US" w:eastAsia="ru-RU"/>
              </w:rPr>
              <w:t>mail</w:t>
            </w:r>
            <w:r w:rsidRPr="004473C1">
              <w:rPr>
                <w:rFonts w:ascii="Times New Roman" w:eastAsia="Times New Roman" w:hAnsi="Times New Roman" w:cs="Times New Roman"/>
                <w:color w:val="000000"/>
                <w:lang w:eastAsia="ru-RU"/>
              </w:rPr>
              <w:t xml:space="preserve">: </w:t>
            </w:r>
            <w:r w:rsidR="004473C1">
              <w:rPr>
                <w:rFonts w:ascii="Times New Roman" w:eastAsia="Times New Roman" w:hAnsi="Times New Roman" w:cs="Times New Roman"/>
                <w:color w:val="000000"/>
                <w:lang w:eastAsia="ru-RU"/>
              </w:rPr>
              <w:t>____________________</w:t>
            </w:r>
          </w:p>
          <w:p w:rsidR="004B4E8A" w:rsidRPr="004473C1" w:rsidRDefault="004B4E8A" w:rsidP="005335A5">
            <w:pPr>
              <w:widowControl w:val="0"/>
              <w:suppressAutoHyphens/>
              <w:spacing w:after="0" w:line="240" w:lineRule="auto"/>
              <w:rPr>
                <w:rFonts w:ascii="Times New Roman" w:eastAsia="Times New Roman" w:hAnsi="Times New Roman" w:cs="Times New Roman"/>
                <w:b/>
                <w:color w:val="000000"/>
                <w:lang w:eastAsia="ru-RU"/>
              </w:rPr>
            </w:pPr>
          </w:p>
          <w:p w:rsidR="004B4E8A" w:rsidRPr="004473C1" w:rsidRDefault="004B4E8A" w:rsidP="005335A5">
            <w:pPr>
              <w:widowControl w:val="0"/>
              <w:suppressAutoHyphens/>
              <w:spacing w:after="0" w:line="240" w:lineRule="auto"/>
              <w:rPr>
                <w:rFonts w:ascii="Times New Roman" w:eastAsia="Times New Roman" w:hAnsi="Times New Roman" w:cs="Times New Roman"/>
                <w:b/>
                <w:color w:val="000000"/>
                <w:lang w:eastAsia="ru-RU"/>
              </w:rPr>
            </w:pPr>
          </w:p>
          <w:p w:rsidR="00E432ED" w:rsidRPr="004473C1" w:rsidRDefault="00E432ED" w:rsidP="005335A5">
            <w:pPr>
              <w:widowControl w:val="0"/>
              <w:suppressAutoHyphens/>
              <w:spacing w:after="0" w:line="240" w:lineRule="auto"/>
              <w:rPr>
                <w:rFonts w:ascii="Times New Roman" w:eastAsia="Times New Roman" w:hAnsi="Times New Roman" w:cs="Times New Roman"/>
                <w:b/>
                <w:color w:val="000000"/>
                <w:lang w:eastAsia="ru-RU"/>
              </w:rPr>
            </w:pPr>
          </w:p>
          <w:p w:rsidR="00E432ED" w:rsidRPr="004473C1" w:rsidRDefault="00E432ED" w:rsidP="005335A5">
            <w:pPr>
              <w:widowControl w:val="0"/>
              <w:suppressAutoHyphens/>
              <w:spacing w:after="0" w:line="240" w:lineRule="auto"/>
              <w:rPr>
                <w:rFonts w:ascii="Times New Roman" w:eastAsia="Times New Roman" w:hAnsi="Times New Roman" w:cs="Times New Roman"/>
                <w:b/>
                <w:color w:val="000000"/>
                <w:lang w:eastAsia="ru-RU"/>
              </w:rPr>
            </w:pPr>
          </w:p>
          <w:p w:rsidR="00E432ED" w:rsidRDefault="00E432ED" w:rsidP="005335A5">
            <w:pPr>
              <w:widowControl w:val="0"/>
              <w:suppressAutoHyphens/>
              <w:spacing w:after="0" w:line="240" w:lineRule="auto"/>
              <w:rPr>
                <w:rFonts w:ascii="Times New Roman" w:eastAsia="Times New Roman" w:hAnsi="Times New Roman" w:cs="Times New Roman"/>
                <w:b/>
                <w:color w:val="000000"/>
                <w:lang w:eastAsia="ru-RU"/>
              </w:rPr>
            </w:pPr>
          </w:p>
          <w:p w:rsidR="004473C1" w:rsidRPr="004473C1" w:rsidRDefault="004473C1" w:rsidP="005335A5">
            <w:pPr>
              <w:widowControl w:val="0"/>
              <w:suppressAutoHyphens/>
              <w:spacing w:after="0" w:line="240" w:lineRule="auto"/>
              <w:rPr>
                <w:rFonts w:ascii="Times New Roman" w:eastAsia="Times New Roman" w:hAnsi="Times New Roman" w:cs="Times New Roman"/>
                <w:b/>
                <w:color w:val="000000"/>
                <w:lang w:eastAsia="ru-RU"/>
              </w:rPr>
            </w:pPr>
          </w:p>
          <w:p w:rsidR="004B4E8A" w:rsidRPr="004473C1" w:rsidRDefault="004473C1" w:rsidP="005335A5">
            <w:pPr>
              <w:widowControl w:val="0"/>
              <w:suppressAutoHyphens/>
              <w:spacing w:after="0" w:line="240" w:lineRule="auto"/>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_________________________</w:t>
            </w:r>
          </w:p>
          <w:p w:rsidR="004473C1" w:rsidRPr="004473C1" w:rsidRDefault="004473C1" w:rsidP="004473C1">
            <w:pPr>
              <w:widowControl w:val="0"/>
              <w:suppressAutoHyphens/>
              <w:spacing w:after="0" w:line="240" w:lineRule="auto"/>
              <w:rPr>
                <w:rFonts w:ascii="Times New Roman" w:eastAsia="Times New Roman" w:hAnsi="Times New Roman" w:cs="Times New Roman"/>
                <w:b/>
                <w:i/>
                <w:color w:val="000000"/>
                <w:lang w:eastAsia="ru-RU"/>
              </w:rPr>
            </w:pPr>
            <w:r w:rsidRPr="004473C1">
              <w:rPr>
                <w:rFonts w:ascii="Times New Roman" w:eastAsia="Times New Roman" w:hAnsi="Times New Roman" w:cs="Times New Roman"/>
                <w:b/>
                <w:i/>
                <w:color w:val="000000"/>
                <w:lang w:eastAsia="ru-RU"/>
              </w:rPr>
              <w:t>Подписано ЭП</w:t>
            </w:r>
          </w:p>
          <w:p w:rsidR="004473C1" w:rsidRPr="004473C1" w:rsidRDefault="004473C1" w:rsidP="004473C1">
            <w:pPr>
              <w:widowControl w:val="0"/>
              <w:suppressAutoHyphens/>
              <w:spacing w:after="0" w:line="240" w:lineRule="auto"/>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____________</w:t>
            </w:r>
          </w:p>
          <w:p w:rsidR="004473C1" w:rsidRPr="004473C1" w:rsidRDefault="004473C1" w:rsidP="004473C1">
            <w:pPr>
              <w:widowControl w:val="0"/>
              <w:suppressAutoHyphens/>
              <w:spacing w:after="0" w:line="240" w:lineRule="auto"/>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__________________</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5363F5">
              <w:rPr>
                <w:rFonts w:ascii="Times New Roman" w:eastAsia="Times New Roman" w:hAnsi="Times New Roman" w:cs="Times New Roman"/>
                <w:i/>
                <w:color w:val="000000"/>
                <w:highlight w:val="yellow"/>
                <w:u w:val="single"/>
                <w:lang w:eastAsia="ru-RU"/>
              </w:rPr>
              <w:t>Сертификат</w:t>
            </w:r>
            <w:r w:rsidRPr="004473C1">
              <w:rPr>
                <w:rFonts w:ascii="Times New Roman" w:eastAsia="Times New Roman" w:hAnsi="Times New Roman" w:cs="Times New Roman"/>
                <w:i/>
                <w:color w:val="000000"/>
                <w:u w:val="single"/>
                <w:lang w:eastAsia="ru-RU"/>
              </w:rPr>
              <w:t>:</w:t>
            </w:r>
            <w:r w:rsidRPr="004473C1">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 xml:space="preserve"> _________________</w:t>
            </w:r>
          </w:p>
          <w:p w:rsidR="004473C1"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5363F5">
              <w:rPr>
                <w:rFonts w:ascii="Times New Roman" w:eastAsia="Times New Roman" w:hAnsi="Times New Roman" w:cs="Times New Roman"/>
                <w:i/>
                <w:color w:val="000000"/>
                <w:highlight w:val="yellow"/>
                <w:u w:val="single"/>
                <w:lang w:eastAsia="ru-RU"/>
              </w:rPr>
              <w:t>Действителен</w:t>
            </w:r>
            <w:r w:rsidRPr="004473C1">
              <w:rPr>
                <w:rFonts w:ascii="Times New Roman" w:eastAsia="Times New Roman" w:hAnsi="Times New Roman" w:cs="Times New Roman"/>
                <w:i/>
                <w:color w:val="000000"/>
                <w:u w:val="single"/>
                <w:lang w:eastAsia="ru-RU"/>
              </w:rPr>
              <w:t xml:space="preserve"> с</w:t>
            </w:r>
            <w:r w:rsidRPr="004473C1">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___________</w:t>
            </w:r>
            <w:r w:rsidRPr="004473C1">
              <w:rPr>
                <w:rFonts w:ascii="Times New Roman" w:eastAsia="Times New Roman" w:hAnsi="Times New Roman" w:cs="Times New Roman"/>
                <w:color w:val="000000"/>
                <w:lang w:eastAsia="ru-RU"/>
              </w:rPr>
              <w:t xml:space="preserve"> </w:t>
            </w:r>
            <w:r w:rsidRPr="004473C1">
              <w:rPr>
                <w:rFonts w:ascii="Times New Roman" w:eastAsia="Times New Roman" w:hAnsi="Times New Roman" w:cs="Times New Roman"/>
                <w:color w:val="000000"/>
                <w:u w:val="single"/>
                <w:lang w:eastAsia="ru-RU"/>
              </w:rPr>
              <w:t>по</w:t>
            </w:r>
            <w:r w:rsidRPr="004473C1">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__________</w:t>
            </w:r>
          </w:p>
          <w:p w:rsidR="004B4E8A" w:rsidRPr="004473C1" w:rsidRDefault="004473C1" w:rsidP="004473C1">
            <w:pPr>
              <w:widowControl w:val="0"/>
              <w:suppressAutoHyphens/>
              <w:spacing w:after="0" w:line="240" w:lineRule="auto"/>
              <w:rPr>
                <w:rFonts w:ascii="Times New Roman" w:eastAsia="Times New Roman" w:hAnsi="Times New Roman" w:cs="Times New Roman"/>
                <w:color w:val="000000"/>
                <w:lang w:eastAsia="ru-RU"/>
              </w:rPr>
            </w:pPr>
            <w:r w:rsidRPr="005363F5">
              <w:rPr>
                <w:rFonts w:ascii="Times New Roman" w:eastAsia="Times New Roman" w:hAnsi="Times New Roman" w:cs="Times New Roman"/>
                <w:i/>
                <w:color w:val="000000"/>
                <w:highlight w:val="yellow"/>
                <w:u w:val="single"/>
                <w:lang w:eastAsia="ru-RU"/>
              </w:rPr>
              <w:t>Дата и время подписания</w:t>
            </w:r>
            <w:r w:rsidRPr="004473C1">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________________</w:t>
            </w:r>
          </w:p>
        </w:tc>
      </w:tr>
    </w:tbl>
    <w:p w:rsidR="00C95ABC" w:rsidRPr="00C95ABC" w:rsidRDefault="00C95ABC" w:rsidP="00C95ABC">
      <w:pPr>
        <w:spacing w:line="240" w:lineRule="auto"/>
        <w:ind w:firstLine="709"/>
        <w:rPr>
          <w:rFonts w:ascii="Times New Roman" w:eastAsia="Calibri" w:hAnsi="Times New Roman" w:cs="Times New Roman"/>
          <w:b/>
          <w:lang w:eastAsia="ru-RU"/>
        </w:rPr>
      </w:pPr>
      <w:r w:rsidRPr="00C95ABC">
        <w:rPr>
          <w:rFonts w:ascii="Times New Roman" w:eastAsia="Calibri" w:hAnsi="Times New Roman" w:cs="Times New Roman"/>
          <w:b/>
          <w:lang w:eastAsia="ru-RU"/>
        </w:rPr>
        <w:br w:type="page"/>
      </w:r>
    </w:p>
    <w:p w:rsidR="00C95ABC" w:rsidRPr="00C95ABC" w:rsidRDefault="00C95ABC" w:rsidP="00E432ED">
      <w:pPr>
        <w:keepNext/>
        <w:tabs>
          <w:tab w:val="left" w:pos="1080"/>
        </w:tabs>
        <w:suppressAutoHyphens/>
        <w:spacing w:before="120" w:after="0" w:line="240" w:lineRule="auto"/>
        <w:ind w:left="6663" w:hanging="142"/>
        <w:jc w:val="right"/>
        <w:outlineLvl w:val="0"/>
        <w:rPr>
          <w:rFonts w:ascii="Times New Roman" w:eastAsia="Times New Roman" w:hAnsi="Times New Roman" w:cs="Times New Roman"/>
          <w:b/>
          <w:bCs/>
          <w:color w:val="000000"/>
          <w:kern w:val="2"/>
          <w:lang w:val="x-none" w:eastAsia="zh-CN"/>
        </w:rPr>
      </w:pPr>
      <w:r w:rsidRPr="00C95ABC">
        <w:rPr>
          <w:rFonts w:ascii="Times New Roman" w:eastAsia="Times New Roman" w:hAnsi="Times New Roman" w:cs="Times New Roman"/>
          <w:b/>
          <w:bCs/>
          <w:i/>
          <w:iCs/>
          <w:color w:val="000000"/>
          <w:kern w:val="2"/>
          <w:lang w:val="x-none" w:eastAsia="zh-CN"/>
        </w:rPr>
        <w:lastRenderedPageBreak/>
        <w:t>Приложение №1</w:t>
      </w:r>
    </w:p>
    <w:p w:rsidR="00C95ABC" w:rsidRPr="00C95ABC" w:rsidRDefault="00C95ABC" w:rsidP="00E432ED">
      <w:pPr>
        <w:widowControl w:val="0"/>
        <w:autoSpaceDE w:val="0"/>
        <w:autoSpaceDN w:val="0"/>
        <w:adjustRightInd w:val="0"/>
        <w:spacing w:after="0" w:line="240" w:lineRule="auto"/>
        <w:ind w:left="6663" w:hanging="142"/>
        <w:jc w:val="right"/>
        <w:rPr>
          <w:rFonts w:ascii="Times New Roman" w:eastAsia="Calibri" w:hAnsi="Times New Roman" w:cs="Times New Roman"/>
          <w:i/>
          <w:iCs/>
        </w:rPr>
      </w:pPr>
      <w:r w:rsidRPr="00C95ABC">
        <w:rPr>
          <w:rFonts w:ascii="Times New Roman" w:eastAsia="Calibri" w:hAnsi="Times New Roman" w:cs="Times New Roman"/>
          <w:i/>
          <w:iCs/>
        </w:rPr>
        <w:t>к государственному контракту</w:t>
      </w:r>
    </w:p>
    <w:p w:rsidR="00C95ABC" w:rsidRPr="00C95ABC" w:rsidRDefault="004B4E8A" w:rsidP="00E432ED">
      <w:pPr>
        <w:widowControl w:val="0"/>
        <w:autoSpaceDE w:val="0"/>
        <w:autoSpaceDN w:val="0"/>
        <w:adjustRightInd w:val="0"/>
        <w:spacing w:after="0" w:line="240" w:lineRule="auto"/>
        <w:ind w:left="6663" w:hanging="142"/>
        <w:jc w:val="right"/>
        <w:rPr>
          <w:rFonts w:ascii="Times New Roman" w:eastAsia="Calibri" w:hAnsi="Times New Roman" w:cs="Times New Roman"/>
          <w:i/>
          <w:iCs/>
        </w:rPr>
      </w:pPr>
      <w:r>
        <w:rPr>
          <w:rFonts w:ascii="Times New Roman" w:eastAsia="Calibri" w:hAnsi="Times New Roman" w:cs="Times New Roman"/>
          <w:i/>
          <w:iCs/>
        </w:rPr>
        <w:t>№ 0</w:t>
      </w:r>
      <w:r w:rsidR="005363F5">
        <w:rPr>
          <w:rFonts w:ascii="Times New Roman" w:eastAsia="Calibri" w:hAnsi="Times New Roman" w:cs="Times New Roman"/>
          <w:i/>
          <w:iCs/>
        </w:rPr>
        <w:t>8</w:t>
      </w:r>
      <w:r>
        <w:rPr>
          <w:rFonts w:ascii="Times New Roman" w:eastAsia="Calibri" w:hAnsi="Times New Roman" w:cs="Times New Roman"/>
          <w:i/>
          <w:iCs/>
        </w:rPr>
        <w:t>/202</w:t>
      </w:r>
      <w:r w:rsidR="005363F5">
        <w:rPr>
          <w:rFonts w:ascii="Times New Roman" w:eastAsia="Calibri" w:hAnsi="Times New Roman" w:cs="Times New Roman"/>
          <w:i/>
          <w:iCs/>
        </w:rPr>
        <w:t>6</w:t>
      </w:r>
      <w:r w:rsidR="000447E9">
        <w:rPr>
          <w:rFonts w:ascii="Times New Roman" w:eastAsia="Calibri" w:hAnsi="Times New Roman" w:cs="Times New Roman"/>
          <w:i/>
          <w:iCs/>
        </w:rPr>
        <w:t xml:space="preserve"> от «</w:t>
      </w:r>
      <w:r w:rsidR="005363F5">
        <w:rPr>
          <w:rFonts w:ascii="Times New Roman" w:eastAsia="Calibri" w:hAnsi="Times New Roman" w:cs="Times New Roman"/>
          <w:i/>
          <w:iCs/>
        </w:rPr>
        <w:t>__</w:t>
      </w:r>
      <w:r w:rsidR="00C95ABC" w:rsidRPr="00C95ABC">
        <w:rPr>
          <w:rFonts w:ascii="Times New Roman" w:eastAsia="Calibri" w:hAnsi="Times New Roman" w:cs="Times New Roman"/>
          <w:i/>
          <w:iCs/>
        </w:rPr>
        <w:t xml:space="preserve">» </w:t>
      </w:r>
      <w:r w:rsidR="005363F5">
        <w:rPr>
          <w:rFonts w:ascii="Times New Roman" w:eastAsia="Calibri" w:hAnsi="Times New Roman" w:cs="Times New Roman"/>
          <w:i/>
          <w:iCs/>
        </w:rPr>
        <w:t>____ 2026</w:t>
      </w:r>
      <w:r w:rsidR="00C95ABC" w:rsidRPr="00C95ABC">
        <w:rPr>
          <w:rFonts w:ascii="Times New Roman" w:eastAsia="Calibri" w:hAnsi="Times New Roman" w:cs="Times New Roman"/>
          <w:i/>
          <w:iCs/>
        </w:rPr>
        <w:t xml:space="preserve"> г.</w:t>
      </w:r>
    </w:p>
    <w:p w:rsidR="00C95ABC" w:rsidRPr="00C95ABC" w:rsidRDefault="00C95ABC" w:rsidP="00C95ABC">
      <w:pPr>
        <w:spacing w:before="100" w:after="100" w:line="240" w:lineRule="auto"/>
        <w:ind w:firstLine="709"/>
        <w:jc w:val="center"/>
        <w:rPr>
          <w:rFonts w:ascii="Times New Roman" w:eastAsia="Calibri" w:hAnsi="Times New Roman" w:cs="Times New Roman"/>
        </w:rPr>
      </w:pPr>
    </w:p>
    <w:p w:rsidR="00C95ABC" w:rsidRPr="00C95ABC" w:rsidRDefault="00C95ABC" w:rsidP="00C95ABC">
      <w:pPr>
        <w:spacing w:after="0" w:line="240" w:lineRule="auto"/>
        <w:ind w:firstLine="709"/>
        <w:jc w:val="center"/>
        <w:rPr>
          <w:rFonts w:ascii="Times New Roman" w:eastAsia="Calibri" w:hAnsi="Times New Roman" w:cs="Times New Roman"/>
          <w:b/>
        </w:rPr>
      </w:pPr>
      <w:r w:rsidRPr="00C95ABC">
        <w:rPr>
          <w:rFonts w:ascii="Times New Roman" w:eastAsia="Calibri" w:hAnsi="Times New Roman" w:cs="Times New Roman"/>
          <w:b/>
        </w:rPr>
        <w:t xml:space="preserve">ТЕХНИЧЕСКОЕ ЗАДАНИЕ </w:t>
      </w:r>
    </w:p>
    <w:p w:rsidR="00C95ABC" w:rsidRDefault="008B2C65" w:rsidP="004B4E8A">
      <w:pPr>
        <w:spacing w:after="0" w:line="240" w:lineRule="auto"/>
        <w:ind w:firstLine="709"/>
        <w:jc w:val="center"/>
        <w:rPr>
          <w:rFonts w:ascii="Times New Roman" w:eastAsia="Calibri" w:hAnsi="Times New Roman" w:cs="Times New Roman"/>
          <w:b/>
        </w:rPr>
      </w:pPr>
      <w:r>
        <w:rPr>
          <w:rFonts w:ascii="Times New Roman" w:eastAsia="Calibri" w:hAnsi="Times New Roman" w:cs="Times New Roman"/>
          <w:b/>
        </w:rPr>
        <w:t>О</w:t>
      </w:r>
      <w:r w:rsidR="004B4E8A" w:rsidRPr="004B4E8A">
        <w:rPr>
          <w:rFonts w:ascii="Times New Roman" w:eastAsia="Calibri" w:hAnsi="Times New Roman" w:cs="Times New Roman"/>
          <w:b/>
        </w:rPr>
        <w:t>казание услуг по техн</w:t>
      </w:r>
      <w:r w:rsidR="00827805">
        <w:rPr>
          <w:rFonts w:ascii="Times New Roman" w:eastAsia="Calibri" w:hAnsi="Times New Roman" w:cs="Times New Roman"/>
          <w:b/>
        </w:rPr>
        <w:t>ическому обслуживанию</w:t>
      </w:r>
      <w:r w:rsidR="004B4E8A">
        <w:rPr>
          <w:rFonts w:ascii="Times New Roman" w:eastAsia="Calibri" w:hAnsi="Times New Roman" w:cs="Times New Roman"/>
          <w:b/>
        </w:rPr>
        <w:t xml:space="preserve"> </w:t>
      </w:r>
      <w:r w:rsidR="004B4E8A" w:rsidRPr="004B4E8A">
        <w:rPr>
          <w:rFonts w:ascii="Times New Roman" w:eastAsia="Calibri" w:hAnsi="Times New Roman" w:cs="Times New Roman"/>
          <w:b/>
        </w:rPr>
        <w:t>копировально-множительной</w:t>
      </w:r>
      <w:r w:rsidR="00827805">
        <w:rPr>
          <w:rFonts w:ascii="Times New Roman" w:eastAsia="Calibri" w:hAnsi="Times New Roman" w:cs="Times New Roman"/>
          <w:b/>
        </w:rPr>
        <w:t xml:space="preserve"> техники</w:t>
      </w:r>
      <w:r w:rsidR="00827805">
        <w:rPr>
          <w:rFonts w:ascii="Times New Roman" w:eastAsia="Calibri" w:hAnsi="Times New Roman" w:cs="Times New Roman"/>
          <w:b/>
        </w:rPr>
        <w:br/>
      </w:r>
      <w:r w:rsidR="004B4E8A">
        <w:rPr>
          <w:rFonts w:ascii="Times New Roman" w:eastAsia="Calibri" w:hAnsi="Times New Roman" w:cs="Times New Roman"/>
          <w:b/>
        </w:rPr>
        <w:t xml:space="preserve">и компьютерной техники </w:t>
      </w:r>
      <w:r w:rsidR="004B4E8A" w:rsidRPr="004B4E8A">
        <w:rPr>
          <w:rFonts w:ascii="Times New Roman" w:eastAsia="Calibri" w:hAnsi="Times New Roman" w:cs="Times New Roman"/>
          <w:b/>
        </w:rPr>
        <w:t>для нужд Территориальной избирательной комиссии № 17</w:t>
      </w:r>
    </w:p>
    <w:p w:rsidR="004B4E8A" w:rsidRPr="004B4E8A" w:rsidRDefault="004B4E8A" w:rsidP="004B4E8A">
      <w:pPr>
        <w:spacing w:after="0" w:line="240" w:lineRule="auto"/>
        <w:ind w:firstLine="709"/>
        <w:jc w:val="center"/>
        <w:rPr>
          <w:rFonts w:ascii="Times New Roman" w:eastAsia="Calibri" w:hAnsi="Times New Roman" w:cs="Times New Roman"/>
          <w:b/>
        </w:rPr>
      </w:pPr>
    </w:p>
    <w:p w:rsidR="00C95ABC" w:rsidRPr="00C95ABC" w:rsidRDefault="00C95ABC" w:rsidP="00C95ABC">
      <w:pPr>
        <w:suppressAutoHyphens/>
        <w:spacing w:after="0" w:line="240" w:lineRule="auto"/>
        <w:ind w:firstLine="709"/>
        <w:jc w:val="both"/>
        <w:rPr>
          <w:rFonts w:ascii="Times New Roman" w:eastAsia="Times New Roman" w:hAnsi="Times New Roman" w:cs="Times New Roman"/>
          <w:color w:val="000000"/>
          <w:lang w:eastAsia="ru-RU"/>
        </w:rPr>
      </w:pPr>
      <w:r w:rsidRPr="00C95ABC">
        <w:rPr>
          <w:rFonts w:ascii="Times New Roman" w:eastAsia="Times New Roman" w:hAnsi="Times New Roman" w:cs="Times New Roman"/>
          <w:b/>
          <w:bCs/>
          <w:color w:val="000000"/>
          <w:lang w:eastAsia="ru-RU"/>
        </w:rPr>
        <w:t>1.</w:t>
      </w:r>
      <w:r w:rsidRPr="00C95ABC">
        <w:rPr>
          <w:rFonts w:ascii="Times New Roman" w:eastAsia="Times New Roman" w:hAnsi="Times New Roman" w:cs="Times New Roman"/>
          <w:b/>
          <w:bCs/>
          <w:color w:val="000000"/>
          <w:lang w:eastAsia="ru-RU"/>
        </w:rPr>
        <w:tab/>
        <w:t>Общая информация об объекте закупки</w:t>
      </w:r>
    </w:p>
    <w:p w:rsidR="00C95ABC" w:rsidRPr="00C95ABC" w:rsidRDefault="00C95ABC" w:rsidP="00C95ABC">
      <w:pPr>
        <w:suppressAutoHyphens/>
        <w:spacing w:after="0" w:line="240" w:lineRule="auto"/>
        <w:ind w:firstLine="709"/>
        <w:jc w:val="both"/>
        <w:rPr>
          <w:rFonts w:ascii="Times New Roman" w:eastAsia="Times New Roman" w:hAnsi="Times New Roman" w:cs="Times New Roman"/>
          <w:color w:val="000000"/>
          <w:lang w:eastAsia="ru-RU"/>
        </w:rPr>
      </w:pPr>
      <w:r w:rsidRPr="00C95ABC">
        <w:rPr>
          <w:rFonts w:ascii="Times New Roman" w:eastAsia="Times New Roman" w:hAnsi="Times New Roman" w:cs="Times New Roman"/>
          <w:color w:val="000000"/>
          <w:lang w:eastAsia="ru-RU"/>
        </w:rPr>
        <w:t>1.1.</w:t>
      </w:r>
      <w:r w:rsidRPr="00C95ABC">
        <w:rPr>
          <w:rFonts w:ascii="Times New Roman" w:eastAsia="Times New Roman" w:hAnsi="Times New Roman" w:cs="Times New Roman"/>
          <w:color w:val="000000"/>
          <w:lang w:eastAsia="ru-RU"/>
        </w:rPr>
        <w:tab/>
        <w:t xml:space="preserve">Объектом закупки является оказание услуг </w:t>
      </w:r>
      <w:r w:rsidR="00146986">
        <w:rPr>
          <w:rFonts w:ascii="Times New Roman" w:eastAsia="Times New Roman" w:hAnsi="Times New Roman" w:cs="Times New Roman"/>
          <w:color w:val="000000"/>
          <w:lang w:eastAsia="ru-RU"/>
        </w:rPr>
        <w:t xml:space="preserve">по </w:t>
      </w:r>
      <w:r w:rsidR="004B4E8A" w:rsidRPr="004B4E8A">
        <w:rPr>
          <w:rFonts w:ascii="Times New Roman" w:eastAsia="Calibri" w:hAnsi="Times New Roman" w:cs="Times New Roman"/>
        </w:rPr>
        <w:t>тех</w:t>
      </w:r>
      <w:r w:rsidR="00827805">
        <w:rPr>
          <w:rFonts w:ascii="Times New Roman" w:eastAsia="Calibri" w:hAnsi="Times New Roman" w:cs="Times New Roman"/>
        </w:rPr>
        <w:t>ническому обслуживанию</w:t>
      </w:r>
      <w:r w:rsidR="004B4E8A" w:rsidRPr="004B4E8A">
        <w:rPr>
          <w:rFonts w:ascii="Times New Roman" w:eastAsia="Calibri" w:hAnsi="Times New Roman" w:cs="Times New Roman"/>
        </w:rPr>
        <w:t xml:space="preserve"> копировально-множительной техники и компьютерной техники для нуж</w:t>
      </w:r>
      <w:r w:rsidR="005363F5">
        <w:rPr>
          <w:rFonts w:ascii="Times New Roman" w:eastAsia="Calibri" w:hAnsi="Times New Roman" w:cs="Times New Roman"/>
        </w:rPr>
        <w:t>д Территориальной избирательной</w:t>
      </w:r>
      <w:r w:rsidR="005363F5">
        <w:rPr>
          <w:rFonts w:ascii="Times New Roman" w:eastAsia="Calibri" w:hAnsi="Times New Roman" w:cs="Times New Roman"/>
        </w:rPr>
        <w:br/>
      </w:r>
      <w:r w:rsidR="004B4E8A" w:rsidRPr="004B4E8A">
        <w:rPr>
          <w:rFonts w:ascii="Times New Roman" w:eastAsia="Calibri" w:hAnsi="Times New Roman" w:cs="Times New Roman"/>
        </w:rPr>
        <w:t>комиссии № 17</w:t>
      </w:r>
      <w:r w:rsidRPr="00C95ABC">
        <w:rPr>
          <w:rFonts w:ascii="Times New Roman" w:eastAsia="Times New Roman" w:hAnsi="Times New Roman" w:cs="Times New Roman"/>
          <w:color w:val="000000"/>
          <w:lang w:eastAsia="ru-RU"/>
        </w:rPr>
        <w:t>.</w:t>
      </w:r>
    </w:p>
    <w:p w:rsidR="00C95ABC" w:rsidRPr="00C95ABC" w:rsidRDefault="00C95ABC" w:rsidP="00C95ABC">
      <w:pPr>
        <w:suppressAutoHyphens/>
        <w:spacing w:after="0" w:line="240" w:lineRule="auto"/>
        <w:ind w:firstLine="709"/>
        <w:jc w:val="both"/>
        <w:rPr>
          <w:rFonts w:ascii="Times New Roman" w:eastAsia="Times New Roman" w:hAnsi="Times New Roman" w:cs="Times New Roman"/>
          <w:color w:val="000000"/>
          <w:lang w:eastAsia="ru-RU"/>
        </w:rPr>
      </w:pPr>
      <w:r w:rsidRPr="00C95ABC">
        <w:rPr>
          <w:rFonts w:ascii="Times New Roman" w:eastAsia="Times New Roman" w:hAnsi="Times New Roman" w:cs="Times New Roman"/>
          <w:color w:val="000000"/>
          <w:lang w:eastAsia="ru-RU"/>
        </w:rPr>
        <w:t>1.2.</w:t>
      </w:r>
      <w:r w:rsidRPr="00C95ABC">
        <w:rPr>
          <w:rFonts w:ascii="Times New Roman" w:eastAsia="Times New Roman" w:hAnsi="Times New Roman" w:cs="Times New Roman"/>
          <w:color w:val="000000"/>
          <w:lang w:eastAsia="ru-RU"/>
        </w:rPr>
        <w:tab/>
        <w:t xml:space="preserve">Место оказания услуг: 195009, г. Санкт-Петербург, </w:t>
      </w:r>
      <w:r w:rsidR="004B4E8A">
        <w:rPr>
          <w:rFonts w:ascii="Times New Roman" w:eastAsia="Times New Roman" w:hAnsi="Times New Roman" w:cs="Times New Roman"/>
          <w:color w:val="000000"/>
          <w:lang w:eastAsia="ru-RU"/>
        </w:rPr>
        <w:t>наб. Арсенальная, д. 13/1, каб.19</w:t>
      </w:r>
    </w:p>
    <w:p w:rsidR="00146986" w:rsidRDefault="00C95ABC" w:rsidP="004B4E8A">
      <w:pPr>
        <w:suppressAutoHyphens/>
        <w:spacing w:after="0" w:line="240" w:lineRule="auto"/>
        <w:ind w:firstLine="709"/>
        <w:jc w:val="both"/>
        <w:rPr>
          <w:rFonts w:ascii="Times New Roman" w:eastAsia="Times New Roman" w:hAnsi="Times New Roman" w:cs="Times New Roman"/>
          <w:color w:val="000000"/>
          <w:lang w:eastAsia="ru-RU"/>
        </w:rPr>
      </w:pPr>
      <w:r w:rsidRPr="00C95ABC">
        <w:rPr>
          <w:rFonts w:ascii="Times New Roman" w:eastAsia="Times New Roman" w:hAnsi="Times New Roman" w:cs="Times New Roman"/>
          <w:color w:val="000000"/>
          <w:lang w:eastAsia="ru-RU"/>
        </w:rPr>
        <w:t>1.3.</w:t>
      </w:r>
      <w:r w:rsidRPr="00C95ABC">
        <w:rPr>
          <w:rFonts w:ascii="Times New Roman" w:eastAsia="Times New Roman" w:hAnsi="Times New Roman" w:cs="Times New Roman"/>
          <w:color w:val="000000"/>
          <w:lang w:eastAsia="ru-RU"/>
        </w:rPr>
        <w:tab/>
      </w:r>
      <w:r w:rsidR="00741D8D" w:rsidRPr="00741D8D">
        <w:rPr>
          <w:rFonts w:ascii="Times New Roman" w:eastAsia="Times New Roman" w:hAnsi="Times New Roman" w:cs="Times New Roman"/>
          <w:color w:val="000000"/>
          <w:lang w:eastAsia="ru-RU"/>
        </w:rPr>
        <w:t xml:space="preserve">Оказание услуг </w:t>
      </w:r>
      <w:r w:rsidR="00146986">
        <w:rPr>
          <w:rFonts w:ascii="Times New Roman" w:eastAsia="Times New Roman" w:hAnsi="Times New Roman" w:cs="Times New Roman"/>
          <w:color w:val="000000"/>
          <w:lang w:eastAsia="ru-RU"/>
        </w:rPr>
        <w:t>производится</w:t>
      </w:r>
      <w:r w:rsidR="00146986" w:rsidRPr="00146986">
        <w:rPr>
          <w:rFonts w:ascii="Times New Roman" w:eastAsia="Times New Roman" w:hAnsi="Times New Roman" w:cs="Times New Roman"/>
          <w:color w:val="000000"/>
          <w:lang w:eastAsia="ru-RU"/>
        </w:rPr>
        <w:t xml:space="preserve"> </w:t>
      </w:r>
      <w:r w:rsidR="004B4E8A" w:rsidRPr="004B4E8A">
        <w:rPr>
          <w:rFonts w:ascii="Times New Roman" w:eastAsia="Times New Roman" w:hAnsi="Times New Roman" w:cs="Times New Roman"/>
          <w:color w:val="000000"/>
          <w:lang w:eastAsia="ru-RU"/>
        </w:rPr>
        <w:t xml:space="preserve">не позднее 15 (пятнадцати) рабочих дней </w:t>
      </w:r>
      <w:proofErr w:type="gramStart"/>
      <w:r w:rsidR="004B4E8A" w:rsidRPr="004B4E8A">
        <w:rPr>
          <w:rFonts w:ascii="Times New Roman" w:eastAsia="Times New Roman" w:hAnsi="Times New Roman" w:cs="Times New Roman"/>
          <w:color w:val="000000"/>
          <w:lang w:eastAsia="ru-RU"/>
        </w:rPr>
        <w:t>с даты заключения</w:t>
      </w:r>
      <w:proofErr w:type="gramEnd"/>
      <w:r w:rsidR="004B4E8A" w:rsidRPr="004B4E8A">
        <w:rPr>
          <w:rFonts w:ascii="Times New Roman" w:eastAsia="Times New Roman" w:hAnsi="Times New Roman" w:cs="Times New Roman"/>
          <w:color w:val="000000"/>
          <w:lang w:eastAsia="ru-RU"/>
        </w:rPr>
        <w:t xml:space="preserve"> настоящего Контракта</w:t>
      </w:r>
      <w:r w:rsidR="004B4E8A">
        <w:rPr>
          <w:rFonts w:ascii="Times New Roman" w:eastAsia="Times New Roman" w:hAnsi="Times New Roman" w:cs="Times New Roman"/>
          <w:color w:val="000000"/>
          <w:lang w:eastAsia="ru-RU"/>
        </w:rPr>
        <w:t>. Время оказания услуг: с 10</w:t>
      </w:r>
      <w:r w:rsidR="00146986" w:rsidRPr="00146986">
        <w:rPr>
          <w:rFonts w:ascii="Times New Roman" w:eastAsia="Times New Roman" w:hAnsi="Times New Roman" w:cs="Times New Roman"/>
          <w:color w:val="000000"/>
          <w:lang w:eastAsia="ru-RU"/>
        </w:rPr>
        <w:t xml:space="preserve">.00 до 18.00 часов </w:t>
      </w:r>
      <w:r w:rsidR="005363F5">
        <w:rPr>
          <w:rFonts w:ascii="Times New Roman" w:eastAsia="Times New Roman" w:hAnsi="Times New Roman" w:cs="Times New Roman"/>
          <w:color w:val="000000"/>
          <w:lang w:eastAsia="ru-RU"/>
        </w:rPr>
        <w:t>по рабочим дням по согласованию</w:t>
      </w:r>
      <w:r w:rsidR="005363F5">
        <w:rPr>
          <w:rFonts w:ascii="Times New Roman" w:eastAsia="Times New Roman" w:hAnsi="Times New Roman" w:cs="Times New Roman"/>
          <w:color w:val="000000"/>
          <w:lang w:eastAsia="ru-RU"/>
        </w:rPr>
        <w:br/>
      </w:r>
      <w:r w:rsidR="00146986" w:rsidRPr="00146986">
        <w:rPr>
          <w:rFonts w:ascii="Times New Roman" w:eastAsia="Times New Roman" w:hAnsi="Times New Roman" w:cs="Times New Roman"/>
          <w:color w:val="000000"/>
          <w:lang w:eastAsia="ru-RU"/>
        </w:rPr>
        <w:t>с Заказчиком.</w:t>
      </w:r>
    </w:p>
    <w:p w:rsidR="00741D8D" w:rsidRPr="00741D8D" w:rsidRDefault="00741D8D" w:rsidP="004B4E8A">
      <w:pPr>
        <w:suppressAutoHyphens/>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1.4.</w:t>
      </w:r>
      <w:r>
        <w:rPr>
          <w:rFonts w:ascii="Times New Roman" w:eastAsia="Times New Roman" w:hAnsi="Times New Roman" w:cs="Times New Roman"/>
          <w:color w:val="000000"/>
          <w:lang w:eastAsia="ru-RU"/>
        </w:rPr>
        <w:tab/>
      </w:r>
      <w:r w:rsidRPr="00741D8D">
        <w:rPr>
          <w:rFonts w:ascii="Times New Roman" w:eastAsia="Times New Roman" w:hAnsi="Times New Roman" w:cs="Times New Roman"/>
          <w:color w:val="000000"/>
          <w:lang w:eastAsia="ru-RU"/>
        </w:rPr>
        <w:t>Гарантийный срок</w:t>
      </w:r>
      <w:r w:rsidR="00146986">
        <w:rPr>
          <w:rFonts w:ascii="Times New Roman" w:eastAsia="Times New Roman" w:hAnsi="Times New Roman" w:cs="Times New Roman"/>
          <w:color w:val="000000"/>
          <w:lang w:eastAsia="ru-RU"/>
        </w:rPr>
        <w:t xml:space="preserve"> на услугу: не менее 12 месяцев</w:t>
      </w:r>
      <w:r w:rsidR="001422AF">
        <w:rPr>
          <w:rFonts w:ascii="Times New Roman" w:eastAsia="Times New Roman" w:hAnsi="Times New Roman" w:cs="Times New Roman"/>
          <w:color w:val="000000"/>
          <w:lang w:eastAsia="ru-RU"/>
        </w:rPr>
        <w:t xml:space="preserve">. </w:t>
      </w:r>
      <w:r w:rsidR="001422AF" w:rsidRPr="001422AF">
        <w:rPr>
          <w:rFonts w:ascii="Times New Roman" w:eastAsia="Times New Roman" w:hAnsi="Times New Roman" w:cs="Times New Roman"/>
          <w:color w:val="000000"/>
          <w:lang w:eastAsia="ru-RU"/>
        </w:rPr>
        <w:t xml:space="preserve">В случае обнаружения в течение гарантийного срока недостатков, допущенных </w:t>
      </w:r>
      <w:r w:rsidR="00B02750">
        <w:rPr>
          <w:rFonts w:ascii="Times New Roman" w:eastAsia="Times New Roman" w:hAnsi="Times New Roman" w:cs="Times New Roman"/>
          <w:color w:val="000000"/>
          <w:lang w:eastAsia="ru-RU"/>
        </w:rPr>
        <w:t>при оказании услуг, Исполнитель</w:t>
      </w:r>
      <w:r w:rsidR="001422AF" w:rsidRPr="001422AF">
        <w:rPr>
          <w:rFonts w:ascii="Times New Roman" w:eastAsia="Times New Roman" w:hAnsi="Times New Roman" w:cs="Times New Roman"/>
          <w:color w:val="000000"/>
          <w:lang w:eastAsia="ru-RU"/>
        </w:rPr>
        <w:t xml:space="preserve"> </w:t>
      </w:r>
      <w:r w:rsidR="001422AF">
        <w:rPr>
          <w:rFonts w:ascii="Times New Roman" w:eastAsia="Times New Roman" w:hAnsi="Times New Roman" w:cs="Times New Roman"/>
          <w:color w:val="000000"/>
          <w:lang w:eastAsia="ru-RU"/>
        </w:rPr>
        <w:t xml:space="preserve">должен </w:t>
      </w:r>
      <w:r w:rsidR="001422AF" w:rsidRPr="001422AF">
        <w:rPr>
          <w:rFonts w:ascii="Times New Roman" w:eastAsia="Times New Roman" w:hAnsi="Times New Roman" w:cs="Times New Roman"/>
          <w:color w:val="000000"/>
          <w:lang w:eastAsia="ru-RU"/>
        </w:rPr>
        <w:t>безвозмездно устранить выявленные недостатки в срок, установленный Заказчиком.</w:t>
      </w:r>
    </w:p>
    <w:p w:rsidR="00C95ABC" w:rsidRPr="00C95ABC" w:rsidRDefault="00741D8D" w:rsidP="005363F5">
      <w:pPr>
        <w:suppressAutoHyphens/>
        <w:spacing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1.5</w:t>
      </w:r>
      <w:r w:rsidR="00C95ABC" w:rsidRPr="00C95ABC">
        <w:rPr>
          <w:rFonts w:ascii="Times New Roman" w:eastAsia="Times New Roman" w:hAnsi="Times New Roman" w:cs="Times New Roman"/>
          <w:color w:val="000000"/>
          <w:lang w:eastAsia="ru-RU"/>
        </w:rPr>
        <w:t>.</w:t>
      </w:r>
      <w:r w:rsidR="00C95ABC" w:rsidRPr="00C95ABC">
        <w:rPr>
          <w:rFonts w:ascii="Times New Roman" w:eastAsia="Times New Roman" w:hAnsi="Times New Roman" w:cs="Times New Roman"/>
          <w:color w:val="000000"/>
          <w:lang w:eastAsia="ru-RU"/>
        </w:rPr>
        <w:tab/>
        <w:t>Коды продукции, соответствующие объекту закупки:</w:t>
      </w:r>
    </w:p>
    <w:tbl>
      <w:tblPr>
        <w:tblW w:w="4894"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1"/>
        <w:gridCol w:w="2307"/>
        <w:gridCol w:w="5623"/>
      </w:tblGrid>
      <w:tr w:rsidR="00C95ABC" w:rsidRPr="00C95ABC" w:rsidTr="0097064C">
        <w:tc>
          <w:tcPr>
            <w:tcW w:w="1113" w:type="pct"/>
            <w:vMerge w:val="restart"/>
            <w:shd w:val="clear" w:color="auto" w:fill="auto"/>
          </w:tcPr>
          <w:p w:rsidR="00C95ABC" w:rsidRPr="00C95ABC" w:rsidRDefault="00C95ABC" w:rsidP="005363F5">
            <w:pPr>
              <w:suppressAutoHyphens/>
              <w:spacing w:after="0" w:line="240" w:lineRule="auto"/>
              <w:ind w:firstLine="709"/>
              <w:jc w:val="both"/>
              <w:rPr>
                <w:rFonts w:ascii="Times New Roman" w:eastAsia="Times New Roman" w:hAnsi="Times New Roman" w:cs="Times New Roman"/>
                <w:b/>
                <w:color w:val="000000"/>
                <w:lang w:eastAsia="ru-RU"/>
              </w:rPr>
            </w:pPr>
            <w:r w:rsidRPr="00C95ABC">
              <w:rPr>
                <w:rFonts w:ascii="Times New Roman" w:eastAsia="Times New Roman" w:hAnsi="Times New Roman" w:cs="Times New Roman"/>
                <w:b/>
                <w:color w:val="000000"/>
                <w:lang w:eastAsia="ru-RU"/>
              </w:rPr>
              <w:t>ОКПД</w:t>
            </w:r>
            <w:proofErr w:type="gramStart"/>
            <w:r w:rsidRPr="00C95ABC">
              <w:rPr>
                <w:rFonts w:ascii="Times New Roman" w:eastAsia="Times New Roman" w:hAnsi="Times New Roman" w:cs="Times New Roman"/>
                <w:b/>
                <w:color w:val="000000"/>
                <w:lang w:eastAsia="ru-RU"/>
              </w:rPr>
              <w:t>2</w:t>
            </w:r>
            <w:proofErr w:type="gramEnd"/>
          </w:p>
        </w:tc>
        <w:tc>
          <w:tcPr>
            <w:tcW w:w="1131" w:type="pct"/>
            <w:shd w:val="clear" w:color="auto" w:fill="auto"/>
          </w:tcPr>
          <w:p w:rsidR="00C95ABC" w:rsidRPr="0097064C" w:rsidRDefault="00C95ABC" w:rsidP="00384AA7">
            <w:pPr>
              <w:suppressAutoHyphens/>
              <w:spacing w:after="0" w:line="240" w:lineRule="auto"/>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код</w:t>
            </w:r>
          </w:p>
        </w:tc>
        <w:tc>
          <w:tcPr>
            <w:tcW w:w="2757" w:type="pct"/>
            <w:shd w:val="clear" w:color="auto" w:fill="auto"/>
          </w:tcPr>
          <w:p w:rsidR="00C95ABC" w:rsidRPr="0097064C" w:rsidRDefault="004D73F8" w:rsidP="00384AA7">
            <w:pPr>
              <w:suppressAutoHyphens/>
              <w:spacing w:after="0" w:line="240" w:lineRule="auto"/>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95.11.1</w:t>
            </w:r>
          </w:p>
        </w:tc>
      </w:tr>
      <w:tr w:rsidR="00C95ABC" w:rsidRPr="00C95ABC" w:rsidTr="0097064C">
        <w:tc>
          <w:tcPr>
            <w:tcW w:w="1113" w:type="pct"/>
            <w:vMerge/>
            <w:shd w:val="clear" w:color="auto" w:fill="auto"/>
          </w:tcPr>
          <w:p w:rsidR="00C95ABC" w:rsidRPr="00C95ABC" w:rsidRDefault="00C95ABC" w:rsidP="00C95ABC">
            <w:pPr>
              <w:suppressAutoHyphens/>
              <w:spacing w:after="0" w:line="240" w:lineRule="auto"/>
              <w:ind w:firstLine="709"/>
              <w:jc w:val="both"/>
              <w:rPr>
                <w:rFonts w:ascii="Times New Roman" w:eastAsia="Times New Roman" w:hAnsi="Times New Roman" w:cs="Times New Roman"/>
                <w:b/>
                <w:color w:val="000000"/>
                <w:lang w:eastAsia="ru-RU"/>
              </w:rPr>
            </w:pPr>
          </w:p>
        </w:tc>
        <w:tc>
          <w:tcPr>
            <w:tcW w:w="1131" w:type="pct"/>
            <w:shd w:val="clear" w:color="auto" w:fill="auto"/>
          </w:tcPr>
          <w:p w:rsidR="00C95ABC" w:rsidRPr="0097064C" w:rsidRDefault="00C95ABC" w:rsidP="00384AA7">
            <w:pPr>
              <w:suppressAutoHyphens/>
              <w:spacing w:after="0" w:line="240" w:lineRule="auto"/>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наименование</w:t>
            </w:r>
          </w:p>
        </w:tc>
        <w:tc>
          <w:tcPr>
            <w:tcW w:w="2757" w:type="pct"/>
            <w:shd w:val="clear" w:color="auto" w:fill="auto"/>
          </w:tcPr>
          <w:p w:rsidR="00C95ABC" w:rsidRPr="0097064C" w:rsidRDefault="004D73F8" w:rsidP="004D73F8">
            <w:pPr>
              <w:suppressAutoHyphens/>
              <w:spacing w:after="0" w:line="240" w:lineRule="auto"/>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Услуги по ремонту компьютеров и периферийного оборудования</w:t>
            </w:r>
          </w:p>
        </w:tc>
      </w:tr>
      <w:tr w:rsidR="00C95ABC" w:rsidRPr="00C95ABC" w:rsidTr="0097064C">
        <w:tc>
          <w:tcPr>
            <w:tcW w:w="1113" w:type="pct"/>
            <w:vMerge w:val="restart"/>
            <w:shd w:val="clear" w:color="auto" w:fill="auto"/>
          </w:tcPr>
          <w:p w:rsidR="00C95ABC" w:rsidRPr="00C95ABC" w:rsidRDefault="00C95ABC" w:rsidP="005363F5">
            <w:pPr>
              <w:suppressAutoHyphens/>
              <w:spacing w:after="0" w:line="240" w:lineRule="auto"/>
              <w:ind w:firstLine="709"/>
              <w:jc w:val="both"/>
              <w:rPr>
                <w:rFonts w:ascii="Times New Roman" w:eastAsia="Times New Roman" w:hAnsi="Times New Roman" w:cs="Times New Roman"/>
                <w:b/>
                <w:color w:val="000000"/>
                <w:lang w:eastAsia="ru-RU"/>
              </w:rPr>
            </w:pPr>
            <w:r w:rsidRPr="00C95ABC">
              <w:rPr>
                <w:rFonts w:ascii="Times New Roman" w:eastAsia="Times New Roman" w:hAnsi="Times New Roman" w:cs="Times New Roman"/>
                <w:b/>
                <w:color w:val="000000"/>
                <w:lang w:eastAsia="ru-RU"/>
              </w:rPr>
              <w:t>КТРУ</w:t>
            </w:r>
          </w:p>
        </w:tc>
        <w:tc>
          <w:tcPr>
            <w:tcW w:w="1131" w:type="pct"/>
            <w:shd w:val="clear" w:color="auto" w:fill="auto"/>
          </w:tcPr>
          <w:p w:rsidR="00C95ABC" w:rsidRPr="0097064C" w:rsidRDefault="00C95ABC" w:rsidP="00384AA7">
            <w:pPr>
              <w:suppressAutoHyphens/>
              <w:spacing w:after="0" w:line="240" w:lineRule="auto"/>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код</w:t>
            </w:r>
          </w:p>
        </w:tc>
        <w:tc>
          <w:tcPr>
            <w:tcW w:w="2757" w:type="pct"/>
            <w:shd w:val="clear" w:color="auto" w:fill="auto"/>
          </w:tcPr>
          <w:p w:rsidR="00C95ABC" w:rsidRPr="0097064C" w:rsidRDefault="004D73F8" w:rsidP="00384AA7">
            <w:pPr>
              <w:suppressAutoHyphens/>
              <w:spacing w:after="0" w:line="240" w:lineRule="auto"/>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95.11.10.000-00000003</w:t>
            </w:r>
          </w:p>
        </w:tc>
      </w:tr>
      <w:tr w:rsidR="00C95ABC" w:rsidRPr="00C95ABC" w:rsidTr="0097064C">
        <w:tc>
          <w:tcPr>
            <w:tcW w:w="1113" w:type="pct"/>
            <w:vMerge/>
            <w:shd w:val="clear" w:color="auto" w:fill="auto"/>
          </w:tcPr>
          <w:p w:rsidR="00C95ABC" w:rsidRPr="00C95ABC" w:rsidRDefault="00C95ABC" w:rsidP="00C95ABC">
            <w:pPr>
              <w:suppressAutoHyphens/>
              <w:spacing w:after="0" w:line="240" w:lineRule="auto"/>
              <w:ind w:firstLine="709"/>
              <w:jc w:val="both"/>
              <w:rPr>
                <w:rFonts w:ascii="Times New Roman" w:eastAsia="Times New Roman" w:hAnsi="Times New Roman" w:cs="Times New Roman"/>
                <w:b/>
                <w:color w:val="000000"/>
                <w:lang w:eastAsia="ru-RU"/>
              </w:rPr>
            </w:pPr>
          </w:p>
        </w:tc>
        <w:tc>
          <w:tcPr>
            <w:tcW w:w="1131" w:type="pct"/>
            <w:shd w:val="clear" w:color="auto" w:fill="auto"/>
          </w:tcPr>
          <w:p w:rsidR="00C95ABC" w:rsidRPr="0097064C" w:rsidRDefault="00C95ABC" w:rsidP="00384AA7">
            <w:pPr>
              <w:suppressAutoHyphens/>
              <w:spacing w:after="0" w:line="240" w:lineRule="auto"/>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наименование</w:t>
            </w:r>
          </w:p>
        </w:tc>
        <w:tc>
          <w:tcPr>
            <w:tcW w:w="2757" w:type="pct"/>
            <w:shd w:val="clear" w:color="auto" w:fill="auto"/>
          </w:tcPr>
          <w:p w:rsidR="00C95ABC" w:rsidRPr="0097064C" w:rsidRDefault="004D73F8" w:rsidP="004D73F8">
            <w:pPr>
              <w:suppressAutoHyphens/>
              <w:spacing w:after="0" w:line="240" w:lineRule="auto"/>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Услуги по ремонту компьютеров и периферийного оборудования</w:t>
            </w:r>
          </w:p>
        </w:tc>
      </w:tr>
      <w:tr w:rsidR="00C95ABC" w:rsidRPr="00C95ABC" w:rsidTr="0097064C">
        <w:tc>
          <w:tcPr>
            <w:tcW w:w="1113" w:type="pct"/>
            <w:vMerge w:val="restart"/>
            <w:shd w:val="clear" w:color="auto" w:fill="auto"/>
          </w:tcPr>
          <w:p w:rsidR="00C95ABC" w:rsidRPr="00C95ABC" w:rsidRDefault="00C95ABC" w:rsidP="005363F5">
            <w:pPr>
              <w:suppressAutoHyphens/>
              <w:spacing w:after="0" w:line="240" w:lineRule="auto"/>
              <w:ind w:firstLine="709"/>
              <w:jc w:val="both"/>
              <w:rPr>
                <w:rFonts w:ascii="Times New Roman" w:eastAsia="Times New Roman" w:hAnsi="Times New Roman" w:cs="Times New Roman"/>
                <w:b/>
                <w:color w:val="000000"/>
                <w:lang w:eastAsia="ru-RU"/>
              </w:rPr>
            </w:pPr>
            <w:r w:rsidRPr="00C95ABC">
              <w:rPr>
                <w:rFonts w:ascii="Times New Roman" w:eastAsia="Times New Roman" w:hAnsi="Times New Roman" w:cs="Times New Roman"/>
                <w:b/>
                <w:color w:val="000000"/>
                <w:lang w:eastAsia="ru-RU"/>
              </w:rPr>
              <w:t>ККН</w:t>
            </w:r>
          </w:p>
        </w:tc>
        <w:tc>
          <w:tcPr>
            <w:tcW w:w="1131" w:type="pct"/>
            <w:shd w:val="clear" w:color="auto" w:fill="auto"/>
          </w:tcPr>
          <w:p w:rsidR="00C95ABC" w:rsidRPr="0097064C" w:rsidRDefault="00C95ABC" w:rsidP="00384AA7">
            <w:pPr>
              <w:suppressAutoHyphens/>
              <w:spacing w:after="0" w:line="240" w:lineRule="auto"/>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код</w:t>
            </w:r>
          </w:p>
        </w:tc>
        <w:tc>
          <w:tcPr>
            <w:tcW w:w="2757" w:type="pct"/>
            <w:shd w:val="clear" w:color="auto" w:fill="auto"/>
          </w:tcPr>
          <w:p w:rsidR="00C95ABC" w:rsidRPr="0097064C" w:rsidRDefault="00C95ABC" w:rsidP="00C95ABC">
            <w:pPr>
              <w:suppressAutoHyphens/>
              <w:spacing w:after="0" w:line="240" w:lineRule="auto"/>
              <w:ind w:firstLine="709"/>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w:t>
            </w:r>
          </w:p>
        </w:tc>
      </w:tr>
      <w:tr w:rsidR="00C95ABC" w:rsidRPr="00C95ABC" w:rsidTr="0097064C">
        <w:tc>
          <w:tcPr>
            <w:tcW w:w="1113" w:type="pct"/>
            <w:vMerge/>
            <w:shd w:val="clear" w:color="auto" w:fill="auto"/>
          </w:tcPr>
          <w:p w:rsidR="00C95ABC" w:rsidRPr="00C95ABC" w:rsidRDefault="00C95ABC" w:rsidP="00C95ABC">
            <w:pPr>
              <w:suppressAutoHyphens/>
              <w:spacing w:after="0" w:line="240" w:lineRule="auto"/>
              <w:ind w:firstLine="709"/>
              <w:jc w:val="both"/>
              <w:rPr>
                <w:rFonts w:ascii="Times New Roman" w:eastAsia="Times New Roman" w:hAnsi="Times New Roman" w:cs="Times New Roman"/>
                <w:b/>
                <w:color w:val="000000"/>
                <w:lang w:eastAsia="ru-RU"/>
              </w:rPr>
            </w:pPr>
          </w:p>
        </w:tc>
        <w:tc>
          <w:tcPr>
            <w:tcW w:w="1131" w:type="pct"/>
            <w:shd w:val="clear" w:color="auto" w:fill="auto"/>
          </w:tcPr>
          <w:p w:rsidR="00C95ABC" w:rsidRPr="0097064C" w:rsidRDefault="00C95ABC" w:rsidP="00384AA7">
            <w:pPr>
              <w:suppressAutoHyphens/>
              <w:spacing w:after="0" w:line="240" w:lineRule="auto"/>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наименование</w:t>
            </w:r>
          </w:p>
        </w:tc>
        <w:tc>
          <w:tcPr>
            <w:tcW w:w="2757" w:type="pct"/>
            <w:shd w:val="clear" w:color="auto" w:fill="auto"/>
          </w:tcPr>
          <w:p w:rsidR="00C95ABC" w:rsidRPr="0097064C" w:rsidRDefault="00C95ABC" w:rsidP="00C95ABC">
            <w:pPr>
              <w:suppressAutoHyphens/>
              <w:spacing w:after="0" w:line="240" w:lineRule="auto"/>
              <w:ind w:firstLine="709"/>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w:t>
            </w:r>
          </w:p>
        </w:tc>
      </w:tr>
      <w:tr w:rsidR="00C95ABC" w:rsidRPr="00C95ABC" w:rsidTr="0097064C">
        <w:trPr>
          <w:trHeight w:val="76"/>
        </w:trPr>
        <w:tc>
          <w:tcPr>
            <w:tcW w:w="1113" w:type="pct"/>
            <w:shd w:val="clear" w:color="auto" w:fill="auto"/>
          </w:tcPr>
          <w:p w:rsidR="00C95ABC" w:rsidRPr="00C95ABC" w:rsidRDefault="00C95ABC" w:rsidP="00E4307D">
            <w:pPr>
              <w:suppressAutoHyphens/>
              <w:spacing w:after="0" w:line="240" w:lineRule="auto"/>
              <w:jc w:val="both"/>
              <w:rPr>
                <w:rFonts w:ascii="Times New Roman" w:eastAsia="Times New Roman" w:hAnsi="Times New Roman" w:cs="Times New Roman"/>
                <w:b/>
                <w:color w:val="000000"/>
                <w:lang w:eastAsia="ru-RU"/>
              </w:rPr>
            </w:pPr>
            <w:r w:rsidRPr="00C95ABC">
              <w:rPr>
                <w:rFonts w:ascii="Times New Roman" w:eastAsia="Times New Roman" w:hAnsi="Times New Roman" w:cs="Times New Roman"/>
                <w:b/>
                <w:color w:val="000000"/>
                <w:lang w:eastAsia="ru-RU"/>
              </w:rPr>
              <w:t>единица измерения</w:t>
            </w:r>
          </w:p>
        </w:tc>
        <w:tc>
          <w:tcPr>
            <w:tcW w:w="3887" w:type="pct"/>
            <w:gridSpan w:val="2"/>
            <w:shd w:val="clear" w:color="auto" w:fill="auto"/>
          </w:tcPr>
          <w:p w:rsidR="00C95ABC" w:rsidRPr="0097064C" w:rsidRDefault="00C95ABC" w:rsidP="00384AA7">
            <w:pPr>
              <w:suppressAutoHyphens/>
              <w:spacing w:after="0" w:line="240" w:lineRule="auto"/>
              <w:jc w:val="both"/>
              <w:rPr>
                <w:rFonts w:ascii="Times New Roman" w:eastAsia="Times New Roman" w:hAnsi="Times New Roman" w:cs="Times New Roman"/>
                <w:color w:val="000000"/>
                <w:lang w:eastAsia="ru-RU"/>
              </w:rPr>
            </w:pPr>
            <w:r w:rsidRPr="0097064C">
              <w:rPr>
                <w:rFonts w:ascii="Times New Roman" w:eastAsia="Times New Roman" w:hAnsi="Times New Roman" w:cs="Times New Roman"/>
                <w:color w:val="000000"/>
                <w:lang w:eastAsia="ru-RU"/>
              </w:rPr>
              <w:t>УСЛ</w:t>
            </w:r>
            <w:proofErr w:type="gramStart"/>
            <w:r w:rsidRPr="0097064C">
              <w:rPr>
                <w:rFonts w:ascii="Times New Roman" w:eastAsia="Times New Roman" w:hAnsi="Times New Roman" w:cs="Times New Roman"/>
                <w:color w:val="000000"/>
                <w:lang w:eastAsia="ru-RU"/>
              </w:rPr>
              <w:t>.Е</w:t>
            </w:r>
            <w:proofErr w:type="gramEnd"/>
            <w:r w:rsidRPr="0097064C">
              <w:rPr>
                <w:rFonts w:ascii="Times New Roman" w:eastAsia="Times New Roman" w:hAnsi="Times New Roman" w:cs="Times New Roman"/>
                <w:color w:val="000000"/>
                <w:lang w:eastAsia="ru-RU"/>
              </w:rPr>
              <w:t>Д</w:t>
            </w:r>
          </w:p>
        </w:tc>
      </w:tr>
    </w:tbl>
    <w:p w:rsidR="00C95ABC" w:rsidRPr="00C95ABC" w:rsidRDefault="00C95ABC" w:rsidP="005363F5">
      <w:pPr>
        <w:spacing w:before="240" w:line="240" w:lineRule="auto"/>
        <w:ind w:firstLine="709"/>
        <w:jc w:val="both"/>
        <w:rPr>
          <w:rFonts w:ascii="Times New Roman" w:eastAsia="Calibri" w:hAnsi="Times New Roman" w:cs="Times New Roman"/>
          <w:b/>
        </w:rPr>
      </w:pPr>
      <w:r w:rsidRPr="00C95ABC">
        <w:rPr>
          <w:rFonts w:ascii="Times New Roman" w:eastAsia="Calibri" w:hAnsi="Times New Roman" w:cs="Times New Roman"/>
          <w:b/>
        </w:rPr>
        <w:t>2.</w:t>
      </w:r>
      <w:r w:rsidRPr="00C95ABC">
        <w:rPr>
          <w:rFonts w:ascii="Times New Roman" w:eastAsia="Calibri" w:hAnsi="Times New Roman" w:cs="Times New Roman"/>
          <w:b/>
        </w:rPr>
        <w:tab/>
        <w:t>Описание объекта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4536"/>
        <w:gridCol w:w="1701"/>
        <w:gridCol w:w="851"/>
        <w:gridCol w:w="850"/>
      </w:tblGrid>
      <w:tr w:rsidR="0097064C" w:rsidRPr="005363F5" w:rsidTr="005363F5">
        <w:tc>
          <w:tcPr>
            <w:tcW w:w="534" w:type="dxa"/>
            <w:shd w:val="clear" w:color="auto" w:fill="auto"/>
          </w:tcPr>
          <w:p w:rsidR="0097064C" w:rsidRPr="005363F5" w:rsidRDefault="0097064C" w:rsidP="0097064C">
            <w:pPr>
              <w:spacing w:after="0" w:line="240" w:lineRule="auto"/>
              <w:jc w:val="center"/>
              <w:rPr>
                <w:rFonts w:ascii="Times New Roman" w:eastAsia="Calibri" w:hAnsi="Times New Roman" w:cs="Times New Roman"/>
                <w:b/>
              </w:rPr>
            </w:pPr>
            <w:r w:rsidRPr="005363F5">
              <w:rPr>
                <w:rFonts w:ascii="Times New Roman" w:eastAsia="Calibri" w:hAnsi="Times New Roman" w:cs="Times New Roman"/>
                <w:b/>
              </w:rPr>
              <w:t>№</w:t>
            </w:r>
          </w:p>
        </w:tc>
        <w:tc>
          <w:tcPr>
            <w:tcW w:w="1842" w:type="dxa"/>
            <w:shd w:val="clear" w:color="auto" w:fill="auto"/>
          </w:tcPr>
          <w:p w:rsidR="0097064C" w:rsidRPr="005363F5" w:rsidRDefault="0097064C" w:rsidP="0097064C">
            <w:pPr>
              <w:spacing w:after="0" w:line="240" w:lineRule="auto"/>
              <w:jc w:val="center"/>
              <w:rPr>
                <w:rFonts w:ascii="Times New Roman" w:eastAsia="Calibri" w:hAnsi="Times New Roman" w:cs="Times New Roman"/>
                <w:b/>
              </w:rPr>
            </w:pPr>
            <w:r w:rsidRPr="005363F5">
              <w:rPr>
                <w:rFonts w:ascii="Times New Roman" w:eastAsia="Calibri" w:hAnsi="Times New Roman" w:cs="Times New Roman"/>
                <w:b/>
              </w:rPr>
              <w:t>Наименование объекта закупки</w:t>
            </w:r>
          </w:p>
        </w:tc>
        <w:tc>
          <w:tcPr>
            <w:tcW w:w="4536" w:type="dxa"/>
            <w:shd w:val="clear" w:color="auto" w:fill="auto"/>
          </w:tcPr>
          <w:p w:rsidR="0097064C" w:rsidRPr="005363F5" w:rsidRDefault="0097064C" w:rsidP="0097064C">
            <w:pPr>
              <w:spacing w:after="0" w:line="240" w:lineRule="auto"/>
              <w:jc w:val="center"/>
              <w:rPr>
                <w:rFonts w:ascii="Times New Roman" w:eastAsia="Calibri" w:hAnsi="Times New Roman" w:cs="Times New Roman"/>
                <w:b/>
              </w:rPr>
            </w:pPr>
            <w:r w:rsidRPr="005363F5">
              <w:rPr>
                <w:rFonts w:ascii="Times New Roman" w:eastAsia="Calibri" w:hAnsi="Times New Roman" w:cs="Times New Roman"/>
                <w:b/>
              </w:rPr>
              <w:t>Описание объекта закупки</w:t>
            </w:r>
          </w:p>
        </w:tc>
        <w:tc>
          <w:tcPr>
            <w:tcW w:w="1701" w:type="dxa"/>
            <w:shd w:val="clear" w:color="auto" w:fill="auto"/>
          </w:tcPr>
          <w:p w:rsidR="0097064C" w:rsidRPr="005363F5" w:rsidRDefault="0097064C" w:rsidP="0097064C">
            <w:pPr>
              <w:spacing w:after="0" w:line="240" w:lineRule="auto"/>
              <w:jc w:val="center"/>
              <w:rPr>
                <w:rFonts w:ascii="Times New Roman" w:eastAsia="Calibri" w:hAnsi="Times New Roman" w:cs="Times New Roman"/>
                <w:b/>
              </w:rPr>
            </w:pPr>
            <w:r w:rsidRPr="005363F5">
              <w:rPr>
                <w:rFonts w:ascii="Times New Roman" w:eastAsia="Calibri" w:hAnsi="Times New Roman" w:cs="Times New Roman"/>
                <w:b/>
              </w:rPr>
              <w:t>ОКПД</w:t>
            </w:r>
            <w:proofErr w:type="gramStart"/>
            <w:r w:rsidRPr="005363F5">
              <w:rPr>
                <w:rFonts w:ascii="Times New Roman" w:eastAsia="Calibri" w:hAnsi="Times New Roman" w:cs="Times New Roman"/>
                <w:b/>
              </w:rPr>
              <w:t>2</w:t>
            </w:r>
            <w:proofErr w:type="gramEnd"/>
          </w:p>
        </w:tc>
        <w:tc>
          <w:tcPr>
            <w:tcW w:w="851" w:type="dxa"/>
            <w:shd w:val="clear" w:color="auto" w:fill="auto"/>
          </w:tcPr>
          <w:p w:rsidR="0097064C" w:rsidRPr="005363F5" w:rsidRDefault="0097064C" w:rsidP="0097064C">
            <w:pPr>
              <w:spacing w:after="0" w:line="240" w:lineRule="auto"/>
              <w:jc w:val="center"/>
              <w:rPr>
                <w:rFonts w:ascii="Times New Roman" w:eastAsia="Calibri" w:hAnsi="Times New Roman" w:cs="Times New Roman"/>
                <w:b/>
              </w:rPr>
            </w:pPr>
            <w:r w:rsidRPr="005363F5">
              <w:rPr>
                <w:rFonts w:ascii="Times New Roman" w:eastAsia="Calibri" w:hAnsi="Times New Roman" w:cs="Times New Roman"/>
                <w:b/>
              </w:rPr>
              <w:t>Ед. изм.</w:t>
            </w:r>
          </w:p>
        </w:tc>
        <w:tc>
          <w:tcPr>
            <w:tcW w:w="850" w:type="dxa"/>
            <w:shd w:val="clear" w:color="auto" w:fill="auto"/>
          </w:tcPr>
          <w:p w:rsidR="0097064C" w:rsidRPr="005363F5" w:rsidRDefault="0097064C" w:rsidP="0097064C">
            <w:pPr>
              <w:spacing w:after="0" w:line="240" w:lineRule="auto"/>
              <w:jc w:val="center"/>
              <w:rPr>
                <w:rFonts w:ascii="Times New Roman" w:eastAsia="Calibri" w:hAnsi="Times New Roman" w:cs="Times New Roman"/>
                <w:b/>
              </w:rPr>
            </w:pPr>
            <w:r w:rsidRPr="005363F5">
              <w:rPr>
                <w:rFonts w:ascii="Times New Roman" w:eastAsia="Calibri" w:hAnsi="Times New Roman" w:cs="Times New Roman"/>
                <w:b/>
              </w:rPr>
              <w:t>Кол-во</w:t>
            </w:r>
          </w:p>
        </w:tc>
      </w:tr>
      <w:tr w:rsidR="0097064C" w:rsidRPr="005363F5" w:rsidTr="005363F5">
        <w:tc>
          <w:tcPr>
            <w:tcW w:w="534"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1</w:t>
            </w:r>
          </w:p>
        </w:tc>
        <w:tc>
          <w:tcPr>
            <w:tcW w:w="1842"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Т</w:t>
            </w:r>
            <w:r w:rsidR="00827805" w:rsidRPr="005363F5">
              <w:rPr>
                <w:rFonts w:ascii="Times New Roman" w:eastAsia="Calibri" w:hAnsi="Times New Roman" w:cs="Times New Roman"/>
              </w:rPr>
              <w:t>ехническое обслуживание</w:t>
            </w:r>
            <w:r w:rsidRPr="005363F5">
              <w:rPr>
                <w:rFonts w:ascii="Times New Roman" w:eastAsia="Calibri" w:hAnsi="Times New Roman" w:cs="Times New Roman"/>
              </w:rPr>
              <w:t xml:space="preserve"> МФУ </w:t>
            </w:r>
            <w:proofErr w:type="spellStart"/>
            <w:r w:rsidRPr="005363F5">
              <w:rPr>
                <w:rFonts w:ascii="Times New Roman" w:eastAsia="Calibri" w:hAnsi="Times New Roman" w:cs="Times New Roman"/>
              </w:rPr>
              <w:t>Canon</w:t>
            </w:r>
            <w:proofErr w:type="spellEnd"/>
            <w:r w:rsidRPr="005363F5">
              <w:rPr>
                <w:rFonts w:ascii="Times New Roman" w:eastAsia="Calibri" w:hAnsi="Times New Roman" w:cs="Times New Roman"/>
              </w:rPr>
              <w:t xml:space="preserve"> i-</w:t>
            </w:r>
            <w:proofErr w:type="spellStart"/>
            <w:r w:rsidRPr="005363F5">
              <w:rPr>
                <w:rFonts w:ascii="Times New Roman" w:eastAsia="Calibri" w:hAnsi="Times New Roman" w:cs="Times New Roman"/>
              </w:rPr>
              <w:t>Sensys</w:t>
            </w:r>
            <w:proofErr w:type="spellEnd"/>
            <w:r w:rsidRPr="005363F5">
              <w:rPr>
                <w:rFonts w:ascii="Times New Roman" w:eastAsia="Calibri" w:hAnsi="Times New Roman" w:cs="Times New Roman"/>
              </w:rPr>
              <w:t xml:space="preserve"> MF211</w:t>
            </w:r>
          </w:p>
        </w:tc>
        <w:tc>
          <w:tcPr>
            <w:tcW w:w="4536" w:type="dxa"/>
            <w:shd w:val="clear" w:color="auto" w:fill="auto"/>
          </w:tcPr>
          <w:p w:rsidR="0097064C" w:rsidRPr="005363F5" w:rsidRDefault="005363F5" w:rsidP="0097064C">
            <w:pPr>
              <w:spacing w:after="0" w:line="240" w:lineRule="auto"/>
              <w:jc w:val="both"/>
              <w:rPr>
                <w:rFonts w:ascii="Times New Roman" w:eastAsia="Calibri" w:hAnsi="Times New Roman" w:cs="Times New Roman"/>
              </w:rPr>
            </w:pPr>
            <w:r>
              <w:rPr>
                <w:rFonts w:ascii="Times New Roman" w:eastAsia="Calibri" w:hAnsi="Times New Roman" w:cs="Times New Roman"/>
              </w:rPr>
              <w:t>в</w:t>
            </w:r>
            <w:r w:rsidR="0097064C" w:rsidRPr="005363F5">
              <w:rPr>
                <w:rFonts w:ascii="Times New Roman" w:eastAsia="Calibri" w:hAnsi="Times New Roman" w:cs="Times New Roman"/>
              </w:rPr>
              <w:t>нешний осмотр и диагностика состояния корпуса, входных и выходных лотков, интерфейсных и сетевых разъемов, панелей управления функциональных кнопок, клавиш и выключателей питания; очищение от пыли, грязи и тонера; диагностика техники -  распечатка и копирование текстовой страницы с оценкой состояния:</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механизма подачи бумаги,</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оптико-электронной системы,</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картриджей,</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закрепительного узла;</w:t>
            </w:r>
          </w:p>
          <w:p w:rsidR="00E829ED" w:rsidRPr="005363F5" w:rsidRDefault="005363F5" w:rsidP="00E829ED">
            <w:pPr>
              <w:spacing w:after="0" w:line="240" w:lineRule="auto"/>
              <w:jc w:val="both"/>
              <w:rPr>
                <w:rFonts w:ascii="Times New Roman" w:eastAsia="Calibri" w:hAnsi="Times New Roman" w:cs="Times New Roman"/>
              </w:rPr>
            </w:pPr>
            <w:proofErr w:type="gramStart"/>
            <w:r>
              <w:rPr>
                <w:rFonts w:ascii="Times New Roman" w:eastAsia="Calibri" w:hAnsi="Times New Roman" w:cs="Times New Roman"/>
              </w:rPr>
              <w:t>ч</w:t>
            </w:r>
            <w:r w:rsidR="0097064C" w:rsidRPr="005363F5">
              <w:rPr>
                <w:rFonts w:ascii="Times New Roman" w:eastAsia="Calibri" w:hAnsi="Times New Roman" w:cs="Times New Roman"/>
              </w:rPr>
              <w:t>истк</w:t>
            </w:r>
            <w:r>
              <w:rPr>
                <w:rFonts w:ascii="Times New Roman" w:eastAsia="Calibri" w:hAnsi="Times New Roman" w:cs="Times New Roman"/>
              </w:rPr>
              <w:t>а внутренних узлов и механизмов</w:t>
            </w:r>
            <w:r>
              <w:rPr>
                <w:rFonts w:ascii="Times New Roman" w:eastAsia="Calibri" w:hAnsi="Times New Roman" w:cs="Times New Roman"/>
              </w:rPr>
              <w:br/>
              <w:t>от бумажной пыли, тонера, грязи</w:t>
            </w:r>
            <w:r>
              <w:rPr>
                <w:rFonts w:ascii="Times New Roman" w:eastAsia="Calibri" w:hAnsi="Times New Roman" w:cs="Times New Roman"/>
              </w:rPr>
              <w:br/>
            </w:r>
            <w:r w:rsidR="0097064C" w:rsidRPr="005363F5">
              <w:rPr>
                <w:rFonts w:ascii="Times New Roman" w:eastAsia="Calibri" w:hAnsi="Times New Roman" w:cs="Times New Roman"/>
              </w:rPr>
              <w:t xml:space="preserve">и посторонних предметов; продувка датчиков на пути прохождения бумаги; чистка роликов, </w:t>
            </w:r>
            <w:r>
              <w:rPr>
                <w:rFonts w:ascii="Times New Roman" w:eastAsia="Calibri" w:hAnsi="Times New Roman" w:cs="Times New Roman"/>
              </w:rPr>
              <w:t>транспортных лент</w:t>
            </w:r>
            <w:r>
              <w:rPr>
                <w:rFonts w:ascii="Times New Roman" w:eastAsia="Calibri" w:hAnsi="Times New Roman" w:cs="Times New Roman"/>
              </w:rPr>
              <w:br/>
            </w:r>
            <w:r w:rsidR="0097064C" w:rsidRPr="005363F5">
              <w:rPr>
                <w:rFonts w:ascii="Times New Roman" w:eastAsia="Calibri" w:hAnsi="Times New Roman" w:cs="Times New Roman"/>
              </w:rPr>
              <w:t xml:space="preserve">и </w:t>
            </w:r>
            <w:proofErr w:type="spellStart"/>
            <w:r w:rsidR="0097064C" w:rsidRPr="005363F5">
              <w:rPr>
                <w:rFonts w:ascii="Times New Roman" w:eastAsia="Calibri" w:hAnsi="Times New Roman" w:cs="Times New Roman"/>
              </w:rPr>
              <w:t>коротронов</w:t>
            </w:r>
            <w:proofErr w:type="spellEnd"/>
            <w:r w:rsidR="0097064C" w:rsidRPr="005363F5">
              <w:rPr>
                <w:rFonts w:ascii="Times New Roman" w:eastAsia="Calibri" w:hAnsi="Times New Roman" w:cs="Times New Roman"/>
              </w:rPr>
              <w:t xml:space="preserve">; удаление пыли с лазерного блока, </w:t>
            </w:r>
            <w:r>
              <w:rPr>
                <w:rFonts w:ascii="Times New Roman" w:eastAsia="Calibri" w:hAnsi="Times New Roman" w:cs="Times New Roman"/>
              </w:rPr>
              <w:t>оптики, защитных стекол; осмотр</w:t>
            </w:r>
            <w:r>
              <w:rPr>
                <w:rFonts w:ascii="Times New Roman" w:eastAsia="Calibri" w:hAnsi="Times New Roman" w:cs="Times New Roman"/>
              </w:rPr>
              <w:br/>
            </w:r>
            <w:r w:rsidR="0097064C" w:rsidRPr="005363F5">
              <w:rPr>
                <w:rFonts w:ascii="Times New Roman" w:eastAsia="Calibri" w:hAnsi="Times New Roman" w:cs="Times New Roman"/>
              </w:rPr>
              <w:t>и чист</w:t>
            </w:r>
            <w:r>
              <w:rPr>
                <w:rFonts w:ascii="Times New Roman" w:eastAsia="Calibri" w:hAnsi="Times New Roman" w:cs="Times New Roman"/>
              </w:rPr>
              <w:t>ка узла закрепления, редуктора;</w:t>
            </w:r>
            <w:r>
              <w:rPr>
                <w:rFonts w:ascii="Times New Roman" w:eastAsia="Calibri" w:hAnsi="Times New Roman" w:cs="Times New Roman"/>
              </w:rPr>
              <w:br/>
            </w:r>
            <w:r w:rsidR="0097064C" w:rsidRPr="005363F5">
              <w:rPr>
                <w:rFonts w:ascii="Times New Roman" w:eastAsia="Calibri" w:hAnsi="Times New Roman" w:cs="Times New Roman"/>
              </w:rPr>
              <w:t>при необходимости смазка вращающихся деталей; осмотр плат управления, блоков питания, состояние электропроводки;</w:t>
            </w:r>
            <w:proofErr w:type="gramEnd"/>
            <w:r w:rsidR="0097064C" w:rsidRPr="005363F5">
              <w:rPr>
                <w:rFonts w:ascii="Times New Roman" w:eastAsia="Calibri" w:hAnsi="Times New Roman" w:cs="Times New Roman"/>
              </w:rPr>
              <w:t xml:space="preserve"> очищение от пыли, грязи и тонера; произведение регулировки качества печати; </w:t>
            </w:r>
            <w:r w:rsidR="0097064C" w:rsidRPr="005363F5">
              <w:rPr>
                <w:rFonts w:ascii="Times New Roman" w:eastAsia="Calibri" w:hAnsi="Times New Roman" w:cs="Times New Roman"/>
              </w:rPr>
              <w:lastRenderedPageBreak/>
              <w:t>рекомендации п</w:t>
            </w:r>
            <w:r w:rsidR="00827805" w:rsidRPr="005363F5">
              <w:rPr>
                <w:rFonts w:ascii="Times New Roman" w:eastAsia="Calibri" w:hAnsi="Times New Roman" w:cs="Times New Roman"/>
              </w:rPr>
              <w:t>о работе и эксплуатации техники.</w:t>
            </w:r>
          </w:p>
        </w:tc>
        <w:tc>
          <w:tcPr>
            <w:tcW w:w="1701" w:type="dxa"/>
            <w:shd w:val="clear" w:color="auto" w:fill="auto"/>
          </w:tcPr>
          <w:p w:rsidR="0097064C" w:rsidRPr="005363F5" w:rsidRDefault="00827805"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lastRenderedPageBreak/>
              <w:t xml:space="preserve">95.11.1 </w:t>
            </w:r>
            <w:r w:rsidR="005363F5">
              <w:rPr>
                <w:rFonts w:ascii="Times New Roman" w:eastAsia="Calibri" w:hAnsi="Times New Roman" w:cs="Times New Roman"/>
              </w:rPr>
              <w:t>– Услуги</w:t>
            </w:r>
            <w:r w:rsidR="005363F5">
              <w:rPr>
                <w:rFonts w:ascii="Times New Roman" w:eastAsia="Calibri" w:hAnsi="Times New Roman" w:cs="Times New Roman"/>
              </w:rPr>
              <w:br/>
              <w:t xml:space="preserve">по ремонту компьютеров </w:t>
            </w:r>
            <w:r w:rsidRPr="005363F5">
              <w:rPr>
                <w:rFonts w:ascii="Times New Roman" w:eastAsia="Calibri" w:hAnsi="Times New Roman" w:cs="Times New Roman"/>
              </w:rPr>
              <w:t>и периферийного оборудования</w:t>
            </w:r>
          </w:p>
        </w:tc>
        <w:tc>
          <w:tcPr>
            <w:tcW w:w="851"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proofErr w:type="spellStart"/>
            <w:r w:rsidRPr="005363F5">
              <w:rPr>
                <w:rFonts w:ascii="Times New Roman" w:eastAsia="Calibri" w:hAnsi="Times New Roman" w:cs="Times New Roman"/>
              </w:rPr>
              <w:t>усл</w:t>
            </w:r>
            <w:proofErr w:type="gramStart"/>
            <w:r w:rsidRPr="005363F5">
              <w:rPr>
                <w:rFonts w:ascii="Times New Roman" w:eastAsia="Calibri" w:hAnsi="Times New Roman" w:cs="Times New Roman"/>
              </w:rPr>
              <w:t>.е</w:t>
            </w:r>
            <w:proofErr w:type="gramEnd"/>
            <w:r w:rsidRPr="005363F5">
              <w:rPr>
                <w:rFonts w:ascii="Times New Roman" w:eastAsia="Calibri" w:hAnsi="Times New Roman" w:cs="Times New Roman"/>
              </w:rPr>
              <w:t>д</w:t>
            </w:r>
            <w:proofErr w:type="spellEnd"/>
          </w:p>
        </w:tc>
        <w:tc>
          <w:tcPr>
            <w:tcW w:w="850"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1</w:t>
            </w:r>
          </w:p>
        </w:tc>
      </w:tr>
      <w:tr w:rsidR="0097064C" w:rsidRPr="005363F5" w:rsidTr="005363F5">
        <w:tc>
          <w:tcPr>
            <w:tcW w:w="534"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lastRenderedPageBreak/>
              <w:t>2</w:t>
            </w:r>
          </w:p>
        </w:tc>
        <w:tc>
          <w:tcPr>
            <w:tcW w:w="1842"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Техническое обслу</w:t>
            </w:r>
            <w:r w:rsidR="00827805" w:rsidRPr="005363F5">
              <w:rPr>
                <w:rFonts w:ascii="Times New Roman" w:eastAsia="Calibri" w:hAnsi="Times New Roman" w:cs="Times New Roman"/>
              </w:rPr>
              <w:t>живание</w:t>
            </w:r>
            <w:r w:rsidRPr="005363F5">
              <w:rPr>
                <w:rFonts w:ascii="Times New Roman" w:eastAsia="Calibri" w:hAnsi="Times New Roman" w:cs="Times New Roman"/>
              </w:rPr>
              <w:t xml:space="preserve"> МФУ </w:t>
            </w:r>
            <w:proofErr w:type="spellStart"/>
            <w:r w:rsidRPr="005363F5">
              <w:rPr>
                <w:rFonts w:ascii="Times New Roman" w:eastAsia="Calibri" w:hAnsi="Times New Roman" w:cs="Times New Roman"/>
              </w:rPr>
              <w:t>Ricoh</w:t>
            </w:r>
            <w:proofErr w:type="spellEnd"/>
            <w:r w:rsidRPr="005363F5">
              <w:rPr>
                <w:rFonts w:ascii="Times New Roman" w:eastAsia="Calibri" w:hAnsi="Times New Roman" w:cs="Times New Roman"/>
              </w:rPr>
              <w:t xml:space="preserve"> M 2701</w:t>
            </w:r>
          </w:p>
        </w:tc>
        <w:tc>
          <w:tcPr>
            <w:tcW w:w="4536" w:type="dxa"/>
            <w:shd w:val="clear" w:color="auto" w:fill="auto"/>
          </w:tcPr>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внешний осмотр и диагностика состояния корпуса, входных и выходных лотков, интерфейсных и сетевых разъемов, панелей управления функциональных кнопок, клавиш и выключателей питания; очищение от пыли, грязи и тонера; диагностика техники -  распечатка и копирование текстовой страницы с оценкой состояния:</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механизма подачи бумаги,</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оптико-электронной системы,</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xml:space="preserve">- </w:t>
            </w:r>
            <w:proofErr w:type="gramStart"/>
            <w:r w:rsidRPr="005363F5">
              <w:rPr>
                <w:rFonts w:ascii="Times New Roman" w:eastAsia="Calibri" w:hAnsi="Times New Roman" w:cs="Times New Roman"/>
              </w:rPr>
              <w:t>тонер-картриджа</w:t>
            </w:r>
            <w:proofErr w:type="gramEnd"/>
            <w:r w:rsidRPr="005363F5">
              <w:rPr>
                <w:rFonts w:ascii="Times New Roman" w:eastAsia="Calibri" w:hAnsi="Times New Roman" w:cs="Times New Roman"/>
              </w:rPr>
              <w:t xml:space="preserve"> и фото-картриджа,</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закрепительного узла;</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чистк</w:t>
            </w:r>
            <w:r w:rsidR="005363F5">
              <w:rPr>
                <w:rFonts w:ascii="Times New Roman" w:eastAsia="Calibri" w:hAnsi="Times New Roman" w:cs="Times New Roman"/>
              </w:rPr>
              <w:t>а внутренних узлов и механизмов</w:t>
            </w:r>
            <w:r w:rsidR="005363F5">
              <w:rPr>
                <w:rFonts w:ascii="Times New Roman" w:eastAsia="Calibri" w:hAnsi="Times New Roman" w:cs="Times New Roman"/>
              </w:rPr>
              <w:br/>
              <w:t>от бумажной пыли, тонера, грязи</w:t>
            </w:r>
            <w:r w:rsidR="005363F5">
              <w:rPr>
                <w:rFonts w:ascii="Times New Roman" w:eastAsia="Calibri" w:hAnsi="Times New Roman" w:cs="Times New Roman"/>
              </w:rPr>
              <w:br/>
            </w:r>
            <w:r w:rsidRPr="005363F5">
              <w:rPr>
                <w:rFonts w:ascii="Times New Roman" w:eastAsia="Calibri" w:hAnsi="Times New Roman" w:cs="Times New Roman"/>
              </w:rPr>
              <w:t>и посторонних предметов; продувка датчиков на пути прохождения бумаги; чи</w:t>
            </w:r>
            <w:r w:rsidR="005363F5">
              <w:rPr>
                <w:rFonts w:ascii="Times New Roman" w:eastAsia="Calibri" w:hAnsi="Times New Roman" w:cs="Times New Roman"/>
              </w:rPr>
              <w:t>стка роликов, транспортных лент</w:t>
            </w:r>
            <w:r w:rsidR="005363F5">
              <w:rPr>
                <w:rFonts w:ascii="Times New Roman" w:eastAsia="Calibri" w:hAnsi="Times New Roman" w:cs="Times New Roman"/>
              </w:rPr>
              <w:br/>
            </w:r>
            <w:r w:rsidRPr="005363F5">
              <w:rPr>
                <w:rFonts w:ascii="Times New Roman" w:eastAsia="Calibri" w:hAnsi="Times New Roman" w:cs="Times New Roman"/>
              </w:rPr>
              <w:t xml:space="preserve">и </w:t>
            </w:r>
            <w:proofErr w:type="spellStart"/>
            <w:r w:rsidRPr="005363F5">
              <w:rPr>
                <w:rFonts w:ascii="Times New Roman" w:eastAsia="Calibri" w:hAnsi="Times New Roman" w:cs="Times New Roman"/>
              </w:rPr>
              <w:t>коротронов</w:t>
            </w:r>
            <w:proofErr w:type="spellEnd"/>
            <w:r w:rsidRPr="005363F5">
              <w:rPr>
                <w:rFonts w:ascii="Times New Roman" w:eastAsia="Calibri" w:hAnsi="Times New Roman" w:cs="Times New Roman"/>
              </w:rPr>
              <w:t>;</w:t>
            </w:r>
          </w:p>
          <w:p w:rsidR="00E829ED" w:rsidRPr="005363F5" w:rsidRDefault="0097064C" w:rsidP="00E829ED">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удаление пыли с лазерного блока, оптики, защитных стекол; осмотр и чистка узла закрепления, редуктора; при необходимости смазка вращающихся деталей; осмотр плат управления, блоков питания, состояние электропр</w:t>
            </w:r>
            <w:r w:rsidR="005363F5">
              <w:rPr>
                <w:rFonts w:ascii="Times New Roman" w:eastAsia="Calibri" w:hAnsi="Times New Roman" w:cs="Times New Roman"/>
              </w:rPr>
              <w:t>оводки; очищение от пыли, грязи</w:t>
            </w:r>
            <w:r w:rsidR="005363F5">
              <w:rPr>
                <w:rFonts w:ascii="Times New Roman" w:eastAsia="Calibri" w:hAnsi="Times New Roman" w:cs="Times New Roman"/>
              </w:rPr>
              <w:br/>
            </w:r>
            <w:r w:rsidRPr="005363F5">
              <w:rPr>
                <w:rFonts w:ascii="Times New Roman" w:eastAsia="Calibri" w:hAnsi="Times New Roman" w:cs="Times New Roman"/>
              </w:rPr>
              <w:t>и тонера; произведение регулировки качества печати; рекомендации п</w:t>
            </w:r>
            <w:r w:rsidR="005363F5">
              <w:rPr>
                <w:rFonts w:ascii="Times New Roman" w:eastAsia="Calibri" w:hAnsi="Times New Roman" w:cs="Times New Roman"/>
              </w:rPr>
              <w:t>о работе</w:t>
            </w:r>
            <w:r w:rsidR="005363F5">
              <w:rPr>
                <w:rFonts w:ascii="Times New Roman" w:eastAsia="Calibri" w:hAnsi="Times New Roman" w:cs="Times New Roman"/>
              </w:rPr>
              <w:br/>
            </w:r>
            <w:r w:rsidR="00827805" w:rsidRPr="005363F5">
              <w:rPr>
                <w:rFonts w:ascii="Times New Roman" w:eastAsia="Calibri" w:hAnsi="Times New Roman" w:cs="Times New Roman"/>
              </w:rPr>
              <w:t>и эксплуатации техники.</w:t>
            </w:r>
          </w:p>
        </w:tc>
        <w:tc>
          <w:tcPr>
            <w:tcW w:w="1701" w:type="dxa"/>
            <w:shd w:val="clear" w:color="auto" w:fill="auto"/>
          </w:tcPr>
          <w:p w:rsidR="0097064C" w:rsidRPr="005363F5" w:rsidRDefault="00827805"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95.11.1 - Услуги по ремонту компьютеров и периферийного оборудования</w:t>
            </w:r>
          </w:p>
        </w:tc>
        <w:tc>
          <w:tcPr>
            <w:tcW w:w="851"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proofErr w:type="spellStart"/>
            <w:r w:rsidRPr="005363F5">
              <w:rPr>
                <w:rFonts w:ascii="Times New Roman" w:eastAsia="Calibri" w:hAnsi="Times New Roman" w:cs="Times New Roman"/>
              </w:rPr>
              <w:t>усл</w:t>
            </w:r>
            <w:proofErr w:type="gramStart"/>
            <w:r w:rsidRPr="005363F5">
              <w:rPr>
                <w:rFonts w:ascii="Times New Roman" w:eastAsia="Calibri" w:hAnsi="Times New Roman" w:cs="Times New Roman"/>
              </w:rPr>
              <w:t>.е</w:t>
            </w:r>
            <w:proofErr w:type="gramEnd"/>
            <w:r w:rsidRPr="005363F5">
              <w:rPr>
                <w:rFonts w:ascii="Times New Roman" w:eastAsia="Calibri" w:hAnsi="Times New Roman" w:cs="Times New Roman"/>
              </w:rPr>
              <w:t>д</w:t>
            </w:r>
            <w:proofErr w:type="spellEnd"/>
          </w:p>
        </w:tc>
        <w:tc>
          <w:tcPr>
            <w:tcW w:w="850"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1</w:t>
            </w:r>
          </w:p>
        </w:tc>
      </w:tr>
      <w:tr w:rsidR="0097064C" w:rsidRPr="005363F5" w:rsidTr="005363F5">
        <w:tc>
          <w:tcPr>
            <w:tcW w:w="534"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3</w:t>
            </w:r>
          </w:p>
        </w:tc>
        <w:tc>
          <w:tcPr>
            <w:tcW w:w="1842"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Т</w:t>
            </w:r>
            <w:r w:rsidR="00827805" w:rsidRPr="005363F5">
              <w:rPr>
                <w:rFonts w:ascii="Times New Roman" w:eastAsia="Calibri" w:hAnsi="Times New Roman" w:cs="Times New Roman"/>
              </w:rPr>
              <w:t>ехническое обслуживание</w:t>
            </w:r>
            <w:r w:rsidRPr="005363F5">
              <w:rPr>
                <w:rFonts w:ascii="Times New Roman" w:eastAsia="Calibri" w:hAnsi="Times New Roman" w:cs="Times New Roman"/>
              </w:rPr>
              <w:t xml:space="preserve"> принтера HP </w:t>
            </w:r>
            <w:proofErr w:type="spellStart"/>
            <w:r w:rsidRPr="005363F5">
              <w:rPr>
                <w:rFonts w:ascii="Times New Roman" w:eastAsia="Calibri" w:hAnsi="Times New Roman" w:cs="Times New Roman"/>
              </w:rPr>
              <w:t>LaserJet</w:t>
            </w:r>
            <w:proofErr w:type="spellEnd"/>
            <w:r w:rsidRPr="005363F5">
              <w:rPr>
                <w:rFonts w:ascii="Times New Roman" w:eastAsia="Calibri" w:hAnsi="Times New Roman" w:cs="Times New Roman"/>
              </w:rPr>
              <w:t xml:space="preserve"> 1010</w:t>
            </w:r>
          </w:p>
        </w:tc>
        <w:tc>
          <w:tcPr>
            <w:tcW w:w="4536" w:type="dxa"/>
            <w:shd w:val="clear" w:color="auto" w:fill="auto"/>
          </w:tcPr>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внешний осмотр и диагностика состояния корпуса, входных и выходных лотков, интерфейсных и сетевых разъемов, панелей управления функциональных кнопок, клавиш и выключателей питания; очищение от пыли, грязи; диагностика техники - распечатка текстовой страницы с оценкой состояния:</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механизма подачи бумаги,</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картриджей,</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закрепительного узла;</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чистк</w:t>
            </w:r>
            <w:r w:rsidR="005363F5">
              <w:rPr>
                <w:rFonts w:ascii="Times New Roman" w:eastAsia="Calibri" w:hAnsi="Times New Roman" w:cs="Times New Roman"/>
              </w:rPr>
              <w:t>а внутренних узлов и механизмов</w:t>
            </w:r>
            <w:r w:rsidR="005363F5">
              <w:rPr>
                <w:rFonts w:ascii="Times New Roman" w:eastAsia="Calibri" w:hAnsi="Times New Roman" w:cs="Times New Roman"/>
              </w:rPr>
              <w:br/>
            </w:r>
            <w:r w:rsidRPr="005363F5">
              <w:rPr>
                <w:rFonts w:ascii="Times New Roman" w:eastAsia="Calibri" w:hAnsi="Times New Roman" w:cs="Times New Roman"/>
              </w:rPr>
              <w:t>от бумажной пыли, грязи и посторонних предметов; продувка датчиков на пути прохождения бумаги; чистка роликов;</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удаление пыли с лазерного блока, оптики;</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осмотр и чистка узла закрепления, редуктора;</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xml:space="preserve">смазка вращающихся деталей; осмотр блока питания, состояние электропроводки; </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очищение от пыли и грязи;</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произведение регулировки качества печати;</w:t>
            </w:r>
          </w:p>
          <w:p w:rsidR="00E829ED" w:rsidRPr="005363F5" w:rsidRDefault="0097064C" w:rsidP="00E829ED">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рекомендации п</w:t>
            </w:r>
            <w:r w:rsidR="00827805" w:rsidRPr="005363F5">
              <w:rPr>
                <w:rFonts w:ascii="Times New Roman" w:eastAsia="Calibri" w:hAnsi="Times New Roman" w:cs="Times New Roman"/>
              </w:rPr>
              <w:t>о работе и эксплуатации техники.</w:t>
            </w:r>
          </w:p>
        </w:tc>
        <w:tc>
          <w:tcPr>
            <w:tcW w:w="1701" w:type="dxa"/>
            <w:shd w:val="clear" w:color="auto" w:fill="auto"/>
          </w:tcPr>
          <w:p w:rsidR="0097064C" w:rsidRPr="005363F5" w:rsidRDefault="005363F5" w:rsidP="0097064C">
            <w:pPr>
              <w:spacing w:after="0" w:line="240" w:lineRule="auto"/>
              <w:jc w:val="center"/>
              <w:rPr>
                <w:rFonts w:ascii="Times New Roman" w:eastAsia="Calibri" w:hAnsi="Times New Roman" w:cs="Times New Roman"/>
              </w:rPr>
            </w:pPr>
            <w:r>
              <w:rPr>
                <w:rFonts w:ascii="Times New Roman" w:eastAsia="Calibri" w:hAnsi="Times New Roman" w:cs="Times New Roman"/>
              </w:rPr>
              <w:t>95.11.1 – Услуги</w:t>
            </w:r>
            <w:r>
              <w:rPr>
                <w:rFonts w:ascii="Times New Roman" w:eastAsia="Calibri" w:hAnsi="Times New Roman" w:cs="Times New Roman"/>
              </w:rPr>
              <w:br/>
            </w:r>
            <w:r w:rsidR="00827805" w:rsidRPr="005363F5">
              <w:rPr>
                <w:rFonts w:ascii="Times New Roman" w:eastAsia="Calibri" w:hAnsi="Times New Roman" w:cs="Times New Roman"/>
              </w:rPr>
              <w:t>по ремонту компьютеров и периферийного оборудования</w:t>
            </w:r>
          </w:p>
        </w:tc>
        <w:tc>
          <w:tcPr>
            <w:tcW w:w="851"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proofErr w:type="spellStart"/>
            <w:r w:rsidRPr="005363F5">
              <w:rPr>
                <w:rFonts w:ascii="Times New Roman" w:eastAsia="Calibri" w:hAnsi="Times New Roman" w:cs="Times New Roman"/>
              </w:rPr>
              <w:t>усл</w:t>
            </w:r>
            <w:proofErr w:type="gramStart"/>
            <w:r w:rsidRPr="005363F5">
              <w:rPr>
                <w:rFonts w:ascii="Times New Roman" w:eastAsia="Calibri" w:hAnsi="Times New Roman" w:cs="Times New Roman"/>
              </w:rPr>
              <w:t>.е</w:t>
            </w:r>
            <w:proofErr w:type="gramEnd"/>
            <w:r w:rsidRPr="005363F5">
              <w:rPr>
                <w:rFonts w:ascii="Times New Roman" w:eastAsia="Calibri" w:hAnsi="Times New Roman" w:cs="Times New Roman"/>
              </w:rPr>
              <w:t>д</w:t>
            </w:r>
            <w:proofErr w:type="spellEnd"/>
          </w:p>
        </w:tc>
        <w:tc>
          <w:tcPr>
            <w:tcW w:w="850"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1</w:t>
            </w:r>
          </w:p>
        </w:tc>
      </w:tr>
      <w:tr w:rsidR="0097064C" w:rsidRPr="005363F5" w:rsidTr="005363F5">
        <w:tc>
          <w:tcPr>
            <w:tcW w:w="534"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4</w:t>
            </w:r>
          </w:p>
        </w:tc>
        <w:tc>
          <w:tcPr>
            <w:tcW w:w="1842"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Т</w:t>
            </w:r>
            <w:r w:rsidR="00827805" w:rsidRPr="005363F5">
              <w:rPr>
                <w:rFonts w:ascii="Times New Roman" w:eastAsia="Calibri" w:hAnsi="Times New Roman" w:cs="Times New Roman"/>
              </w:rPr>
              <w:t>ехническое обслуживание</w:t>
            </w:r>
            <w:r w:rsidRPr="005363F5">
              <w:rPr>
                <w:rFonts w:ascii="Times New Roman" w:eastAsia="Calibri" w:hAnsi="Times New Roman" w:cs="Times New Roman"/>
              </w:rPr>
              <w:t xml:space="preserve"> МФУ </w:t>
            </w:r>
            <w:proofErr w:type="spellStart"/>
            <w:r w:rsidRPr="005363F5">
              <w:rPr>
                <w:rFonts w:ascii="Times New Roman" w:eastAsia="Calibri" w:hAnsi="Times New Roman" w:cs="Times New Roman"/>
              </w:rPr>
              <w:t>Xerox</w:t>
            </w:r>
            <w:proofErr w:type="spellEnd"/>
            <w:r w:rsidRPr="005363F5">
              <w:rPr>
                <w:rFonts w:ascii="Times New Roman" w:eastAsia="Calibri" w:hAnsi="Times New Roman" w:cs="Times New Roman"/>
              </w:rPr>
              <w:t xml:space="preserve"> </w:t>
            </w:r>
            <w:proofErr w:type="spellStart"/>
            <w:r w:rsidRPr="005363F5">
              <w:rPr>
                <w:rFonts w:ascii="Times New Roman" w:eastAsia="Calibri" w:hAnsi="Times New Roman" w:cs="Times New Roman"/>
              </w:rPr>
              <w:t>Workcentre</w:t>
            </w:r>
            <w:proofErr w:type="spellEnd"/>
            <w:r w:rsidRPr="005363F5">
              <w:rPr>
                <w:rFonts w:ascii="Times New Roman" w:eastAsia="Calibri" w:hAnsi="Times New Roman" w:cs="Times New Roman"/>
              </w:rPr>
              <w:t xml:space="preserve">  5020</w:t>
            </w:r>
          </w:p>
        </w:tc>
        <w:tc>
          <w:tcPr>
            <w:tcW w:w="4536" w:type="dxa"/>
            <w:shd w:val="clear" w:color="auto" w:fill="auto"/>
          </w:tcPr>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внешний осмотр и диагностика состояния корпуса, входных и выходных лотков, интерфейсных и сетевых разъемов, панелей управления функциональных кнопок, клавиш и выключателей питания; очищение от пыли, грязи и тонера; диагностика техники -  распечатка и копирование текстовой страницы с оценкой состояния:</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механизма подачи бумаги,</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оптико-электронной системы,</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lastRenderedPageBreak/>
              <w:t xml:space="preserve">- </w:t>
            </w:r>
            <w:proofErr w:type="gramStart"/>
            <w:r w:rsidRPr="005363F5">
              <w:rPr>
                <w:rFonts w:ascii="Times New Roman" w:eastAsia="Calibri" w:hAnsi="Times New Roman" w:cs="Times New Roman"/>
              </w:rPr>
              <w:t>тонер-картриджа</w:t>
            </w:r>
            <w:proofErr w:type="gramEnd"/>
            <w:r w:rsidRPr="005363F5">
              <w:rPr>
                <w:rFonts w:ascii="Times New Roman" w:eastAsia="Calibri" w:hAnsi="Times New Roman" w:cs="Times New Roman"/>
              </w:rPr>
              <w:t xml:space="preserve"> и фото-картриджа,</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 закрепительного узла;</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чистк</w:t>
            </w:r>
            <w:r w:rsidR="005363F5">
              <w:rPr>
                <w:rFonts w:ascii="Times New Roman" w:eastAsia="Calibri" w:hAnsi="Times New Roman" w:cs="Times New Roman"/>
              </w:rPr>
              <w:t>а внутренних узлов и механизмов</w:t>
            </w:r>
            <w:r w:rsidR="005363F5">
              <w:rPr>
                <w:rFonts w:ascii="Times New Roman" w:eastAsia="Calibri" w:hAnsi="Times New Roman" w:cs="Times New Roman"/>
              </w:rPr>
              <w:br/>
              <w:t>от бумажной пыли, тонера, грязи</w:t>
            </w:r>
            <w:r w:rsidR="005363F5">
              <w:rPr>
                <w:rFonts w:ascii="Times New Roman" w:eastAsia="Calibri" w:hAnsi="Times New Roman" w:cs="Times New Roman"/>
              </w:rPr>
              <w:br/>
            </w:r>
            <w:r w:rsidRPr="005363F5">
              <w:rPr>
                <w:rFonts w:ascii="Times New Roman" w:eastAsia="Calibri" w:hAnsi="Times New Roman" w:cs="Times New Roman"/>
              </w:rPr>
              <w:t>и посторонних предметов; продувка датчиков на пути прохождения бумаги; чи</w:t>
            </w:r>
            <w:r w:rsidR="005363F5">
              <w:rPr>
                <w:rFonts w:ascii="Times New Roman" w:eastAsia="Calibri" w:hAnsi="Times New Roman" w:cs="Times New Roman"/>
              </w:rPr>
              <w:t>стка роликов, транспортных лент</w:t>
            </w:r>
            <w:r w:rsidR="005363F5">
              <w:rPr>
                <w:rFonts w:ascii="Times New Roman" w:eastAsia="Calibri" w:hAnsi="Times New Roman" w:cs="Times New Roman"/>
              </w:rPr>
              <w:br/>
            </w:r>
            <w:r w:rsidRPr="005363F5">
              <w:rPr>
                <w:rFonts w:ascii="Times New Roman" w:eastAsia="Calibri" w:hAnsi="Times New Roman" w:cs="Times New Roman"/>
              </w:rPr>
              <w:t xml:space="preserve">и </w:t>
            </w:r>
            <w:proofErr w:type="spellStart"/>
            <w:r w:rsidRPr="005363F5">
              <w:rPr>
                <w:rFonts w:ascii="Times New Roman" w:eastAsia="Calibri" w:hAnsi="Times New Roman" w:cs="Times New Roman"/>
              </w:rPr>
              <w:t>коротронов</w:t>
            </w:r>
            <w:proofErr w:type="spellEnd"/>
            <w:r w:rsidRPr="005363F5">
              <w:rPr>
                <w:rFonts w:ascii="Times New Roman" w:eastAsia="Calibri" w:hAnsi="Times New Roman" w:cs="Times New Roman"/>
              </w:rPr>
              <w:t>;</w:t>
            </w:r>
          </w:p>
          <w:p w:rsidR="00E829ED" w:rsidRPr="005363F5" w:rsidRDefault="0097064C" w:rsidP="00E829ED">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удаление пыли с лазерного блока, оптики, защитных стекол; осмотр и чистка узла закрепления, редуктора; при необходимости смазка вращающихся деталей; осмотр плат управления, блоков питания, состояние электропр</w:t>
            </w:r>
            <w:r w:rsidR="005363F5">
              <w:rPr>
                <w:rFonts w:ascii="Times New Roman" w:eastAsia="Calibri" w:hAnsi="Times New Roman" w:cs="Times New Roman"/>
              </w:rPr>
              <w:t>оводки; очищение от пыли, грязи</w:t>
            </w:r>
            <w:r w:rsidR="005363F5">
              <w:rPr>
                <w:rFonts w:ascii="Times New Roman" w:eastAsia="Calibri" w:hAnsi="Times New Roman" w:cs="Times New Roman"/>
              </w:rPr>
              <w:br/>
            </w:r>
            <w:r w:rsidRPr="005363F5">
              <w:rPr>
                <w:rFonts w:ascii="Times New Roman" w:eastAsia="Calibri" w:hAnsi="Times New Roman" w:cs="Times New Roman"/>
              </w:rPr>
              <w:t>и тонера; произведение регулировки качества</w:t>
            </w:r>
            <w:r w:rsidR="005363F5">
              <w:rPr>
                <w:rFonts w:ascii="Times New Roman" w:eastAsia="Calibri" w:hAnsi="Times New Roman" w:cs="Times New Roman"/>
              </w:rPr>
              <w:t xml:space="preserve"> печати; рекомендации по работе</w:t>
            </w:r>
            <w:r w:rsidR="005363F5">
              <w:rPr>
                <w:rFonts w:ascii="Times New Roman" w:eastAsia="Calibri" w:hAnsi="Times New Roman" w:cs="Times New Roman"/>
              </w:rPr>
              <w:br/>
            </w:r>
            <w:r w:rsidRPr="005363F5">
              <w:rPr>
                <w:rFonts w:ascii="Times New Roman" w:eastAsia="Calibri" w:hAnsi="Times New Roman" w:cs="Times New Roman"/>
              </w:rPr>
              <w:t xml:space="preserve">и </w:t>
            </w:r>
            <w:r w:rsidR="00827805" w:rsidRPr="005363F5">
              <w:rPr>
                <w:rFonts w:ascii="Times New Roman" w:eastAsia="Calibri" w:hAnsi="Times New Roman" w:cs="Times New Roman"/>
              </w:rPr>
              <w:t>эксплуатации техники.</w:t>
            </w:r>
          </w:p>
        </w:tc>
        <w:tc>
          <w:tcPr>
            <w:tcW w:w="1701" w:type="dxa"/>
            <w:shd w:val="clear" w:color="auto" w:fill="auto"/>
          </w:tcPr>
          <w:p w:rsidR="0097064C" w:rsidRPr="005363F5" w:rsidRDefault="005363F5" w:rsidP="0097064C">
            <w:pPr>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95.11.1 – Услуги</w:t>
            </w:r>
            <w:r>
              <w:rPr>
                <w:rFonts w:ascii="Times New Roman" w:eastAsia="Calibri" w:hAnsi="Times New Roman" w:cs="Times New Roman"/>
              </w:rPr>
              <w:br/>
            </w:r>
            <w:r w:rsidR="00827805" w:rsidRPr="005363F5">
              <w:rPr>
                <w:rFonts w:ascii="Times New Roman" w:eastAsia="Calibri" w:hAnsi="Times New Roman" w:cs="Times New Roman"/>
              </w:rPr>
              <w:t>по ремонту компьютеров и периферийного оборудования</w:t>
            </w:r>
          </w:p>
        </w:tc>
        <w:tc>
          <w:tcPr>
            <w:tcW w:w="851"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proofErr w:type="spellStart"/>
            <w:r w:rsidRPr="005363F5">
              <w:rPr>
                <w:rFonts w:ascii="Times New Roman" w:eastAsia="Calibri" w:hAnsi="Times New Roman" w:cs="Times New Roman"/>
              </w:rPr>
              <w:t>усл</w:t>
            </w:r>
            <w:proofErr w:type="gramStart"/>
            <w:r w:rsidRPr="005363F5">
              <w:rPr>
                <w:rFonts w:ascii="Times New Roman" w:eastAsia="Calibri" w:hAnsi="Times New Roman" w:cs="Times New Roman"/>
              </w:rPr>
              <w:t>.е</w:t>
            </w:r>
            <w:proofErr w:type="gramEnd"/>
            <w:r w:rsidRPr="005363F5">
              <w:rPr>
                <w:rFonts w:ascii="Times New Roman" w:eastAsia="Calibri" w:hAnsi="Times New Roman" w:cs="Times New Roman"/>
              </w:rPr>
              <w:t>д</w:t>
            </w:r>
            <w:proofErr w:type="spellEnd"/>
          </w:p>
        </w:tc>
        <w:tc>
          <w:tcPr>
            <w:tcW w:w="850"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1</w:t>
            </w:r>
          </w:p>
        </w:tc>
      </w:tr>
      <w:tr w:rsidR="0097064C" w:rsidRPr="005363F5" w:rsidTr="005363F5">
        <w:tc>
          <w:tcPr>
            <w:tcW w:w="534"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lastRenderedPageBreak/>
              <w:t>5</w:t>
            </w:r>
          </w:p>
        </w:tc>
        <w:tc>
          <w:tcPr>
            <w:tcW w:w="1842"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Техн</w:t>
            </w:r>
            <w:r w:rsidR="00827805" w:rsidRPr="005363F5">
              <w:rPr>
                <w:rFonts w:ascii="Times New Roman" w:eastAsia="Calibri" w:hAnsi="Times New Roman" w:cs="Times New Roman"/>
              </w:rPr>
              <w:t>ическое обслуживание</w:t>
            </w:r>
            <w:r w:rsidRPr="005363F5">
              <w:rPr>
                <w:rFonts w:ascii="Times New Roman" w:eastAsia="Calibri" w:hAnsi="Times New Roman" w:cs="Times New Roman"/>
              </w:rPr>
              <w:t xml:space="preserve"> АРМ (системный блок НР </w:t>
            </w:r>
            <w:proofErr w:type="spellStart"/>
            <w:r w:rsidRPr="005363F5">
              <w:rPr>
                <w:rFonts w:ascii="Times New Roman" w:eastAsia="Calibri" w:hAnsi="Times New Roman" w:cs="Times New Roman"/>
              </w:rPr>
              <w:t>Pro</w:t>
            </w:r>
            <w:proofErr w:type="spellEnd"/>
            <w:r w:rsidRPr="005363F5">
              <w:rPr>
                <w:rFonts w:ascii="Times New Roman" w:eastAsia="Calibri" w:hAnsi="Times New Roman" w:cs="Times New Roman"/>
              </w:rPr>
              <w:t xml:space="preserve"> 3500 MT (C5X66EA), клавиатура, мышь)</w:t>
            </w:r>
          </w:p>
        </w:tc>
        <w:tc>
          <w:tcPr>
            <w:tcW w:w="4536" w:type="dxa"/>
            <w:shd w:val="clear" w:color="auto" w:fill="auto"/>
          </w:tcPr>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произвести внешний осмотр состояния корпуса, входных и выходных узлов, интерфейсных и сетевых разъемов, панелей управления функциональных кнопок, выключа</w:t>
            </w:r>
            <w:r w:rsidR="005363F5">
              <w:rPr>
                <w:rFonts w:ascii="Times New Roman" w:eastAsia="Calibri" w:hAnsi="Times New Roman" w:cs="Times New Roman"/>
              </w:rPr>
              <w:t>телей питания, очистить от пыли</w:t>
            </w:r>
            <w:r w:rsidR="005363F5">
              <w:rPr>
                <w:rFonts w:ascii="Times New Roman" w:eastAsia="Calibri" w:hAnsi="Times New Roman" w:cs="Times New Roman"/>
              </w:rPr>
              <w:br/>
              <w:t>и грязи; выявить поврежденные</w:t>
            </w:r>
            <w:r w:rsidR="005363F5">
              <w:rPr>
                <w:rFonts w:ascii="Times New Roman" w:eastAsia="Calibri" w:hAnsi="Times New Roman" w:cs="Times New Roman"/>
              </w:rPr>
              <w:br/>
            </w:r>
            <w:r w:rsidRPr="005363F5">
              <w:rPr>
                <w:rFonts w:ascii="Times New Roman" w:eastAsia="Calibri" w:hAnsi="Times New Roman" w:cs="Times New Roman"/>
              </w:rPr>
              <w:t>и неисправные элементы; произвести осмотр плат управления, блоков питания, состояние электропроводки, очистить от пыли и грязи;</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выявить поврежденные и неисправные узлы и детали; проверка работоспособности ПК;</w:t>
            </w:r>
          </w:p>
          <w:p w:rsidR="0097064C" w:rsidRPr="005363F5" w:rsidRDefault="0097064C" w:rsidP="0097064C">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чистка системы охлаждения, замена термопасты; выполнить замены поврежденных, неисправных, изношенных узлов и деталей и собрать технику;</w:t>
            </w:r>
          </w:p>
          <w:p w:rsidR="00E829ED" w:rsidRPr="005363F5" w:rsidRDefault="0097064C" w:rsidP="00E829ED">
            <w:pPr>
              <w:spacing w:after="0" w:line="240" w:lineRule="auto"/>
              <w:jc w:val="both"/>
              <w:rPr>
                <w:rFonts w:ascii="Times New Roman" w:eastAsia="Calibri" w:hAnsi="Times New Roman" w:cs="Times New Roman"/>
              </w:rPr>
            </w:pPr>
            <w:r w:rsidRPr="005363F5">
              <w:rPr>
                <w:rFonts w:ascii="Times New Roman" w:eastAsia="Calibri" w:hAnsi="Times New Roman" w:cs="Times New Roman"/>
              </w:rPr>
              <w:t>рекомендации п</w:t>
            </w:r>
            <w:r w:rsidR="00827805" w:rsidRPr="005363F5">
              <w:rPr>
                <w:rFonts w:ascii="Times New Roman" w:eastAsia="Calibri" w:hAnsi="Times New Roman" w:cs="Times New Roman"/>
              </w:rPr>
              <w:t>о работе и эксплуатации техники.</w:t>
            </w:r>
          </w:p>
        </w:tc>
        <w:tc>
          <w:tcPr>
            <w:tcW w:w="1701" w:type="dxa"/>
            <w:shd w:val="clear" w:color="auto" w:fill="auto"/>
          </w:tcPr>
          <w:p w:rsidR="0097064C" w:rsidRPr="005363F5" w:rsidRDefault="005363F5" w:rsidP="0097064C">
            <w:pPr>
              <w:spacing w:after="0" w:line="240" w:lineRule="auto"/>
              <w:jc w:val="center"/>
              <w:rPr>
                <w:rFonts w:ascii="Times New Roman" w:eastAsia="Calibri" w:hAnsi="Times New Roman" w:cs="Times New Roman"/>
              </w:rPr>
            </w:pPr>
            <w:r>
              <w:rPr>
                <w:rFonts w:ascii="Times New Roman" w:eastAsia="Calibri" w:hAnsi="Times New Roman" w:cs="Times New Roman"/>
              </w:rPr>
              <w:t>95.11.1 – Услуги</w:t>
            </w:r>
            <w:r>
              <w:rPr>
                <w:rFonts w:ascii="Times New Roman" w:eastAsia="Calibri" w:hAnsi="Times New Roman" w:cs="Times New Roman"/>
              </w:rPr>
              <w:br/>
            </w:r>
            <w:r w:rsidR="00827805" w:rsidRPr="005363F5">
              <w:rPr>
                <w:rFonts w:ascii="Times New Roman" w:eastAsia="Calibri" w:hAnsi="Times New Roman" w:cs="Times New Roman"/>
              </w:rPr>
              <w:t>по ремонту компьютеров и периферийного оборудования</w:t>
            </w:r>
          </w:p>
        </w:tc>
        <w:tc>
          <w:tcPr>
            <w:tcW w:w="851"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proofErr w:type="spellStart"/>
            <w:r w:rsidRPr="005363F5">
              <w:rPr>
                <w:rFonts w:ascii="Times New Roman" w:eastAsia="Calibri" w:hAnsi="Times New Roman" w:cs="Times New Roman"/>
              </w:rPr>
              <w:t>усл</w:t>
            </w:r>
            <w:proofErr w:type="gramStart"/>
            <w:r w:rsidRPr="005363F5">
              <w:rPr>
                <w:rFonts w:ascii="Times New Roman" w:eastAsia="Calibri" w:hAnsi="Times New Roman" w:cs="Times New Roman"/>
              </w:rPr>
              <w:t>.е</w:t>
            </w:r>
            <w:proofErr w:type="gramEnd"/>
            <w:r w:rsidRPr="005363F5">
              <w:rPr>
                <w:rFonts w:ascii="Times New Roman" w:eastAsia="Calibri" w:hAnsi="Times New Roman" w:cs="Times New Roman"/>
              </w:rPr>
              <w:t>д</w:t>
            </w:r>
            <w:proofErr w:type="spellEnd"/>
          </w:p>
        </w:tc>
        <w:tc>
          <w:tcPr>
            <w:tcW w:w="850" w:type="dxa"/>
            <w:shd w:val="clear" w:color="auto" w:fill="auto"/>
          </w:tcPr>
          <w:p w:rsidR="0097064C" w:rsidRPr="005363F5" w:rsidRDefault="0097064C" w:rsidP="0097064C">
            <w:pPr>
              <w:spacing w:after="0" w:line="240" w:lineRule="auto"/>
              <w:jc w:val="center"/>
              <w:rPr>
                <w:rFonts w:ascii="Times New Roman" w:eastAsia="Calibri" w:hAnsi="Times New Roman" w:cs="Times New Roman"/>
              </w:rPr>
            </w:pPr>
            <w:r w:rsidRPr="005363F5">
              <w:rPr>
                <w:rFonts w:ascii="Times New Roman" w:eastAsia="Calibri" w:hAnsi="Times New Roman" w:cs="Times New Roman"/>
              </w:rPr>
              <w:t>1</w:t>
            </w:r>
          </w:p>
        </w:tc>
      </w:tr>
    </w:tbl>
    <w:p w:rsidR="001562AD" w:rsidRDefault="001562AD" w:rsidP="005363F5">
      <w:pPr>
        <w:spacing w:line="240" w:lineRule="auto"/>
        <w:rPr>
          <w:rFonts w:ascii="Times New Roman" w:eastAsia="Calibri" w:hAnsi="Times New Roman" w:cs="Times New Roman"/>
        </w:rPr>
      </w:pPr>
    </w:p>
    <w:p w:rsidR="00C95ABC" w:rsidRPr="00C95ABC" w:rsidRDefault="00C95ABC" w:rsidP="005363F5">
      <w:pPr>
        <w:spacing w:line="240" w:lineRule="auto"/>
        <w:rPr>
          <w:rFonts w:ascii="Times New Roman" w:eastAsia="Calibri" w:hAnsi="Times New Roman" w:cs="Times New Roman"/>
        </w:rPr>
      </w:pPr>
      <w:r w:rsidRPr="00C95ABC">
        <w:rPr>
          <w:rFonts w:ascii="Times New Roman" w:eastAsia="Calibri" w:hAnsi="Times New Roman" w:cs="Times New Roman"/>
        </w:rPr>
        <w:br w:type="page"/>
      </w:r>
    </w:p>
    <w:p w:rsidR="00C95ABC" w:rsidRPr="00C95ABC" w:rsidRDefault="00C95ABC" w:rsidP="00E432ED">
      <w:pPr>
        <w:keepNext/>
        <w:tabs>
          <w:tab w:val="left" w:pos="1080"/>
        </w:tabs>
        <w:suppressAutoHyphens/>
        <w:spacing w:before="120" w:after="0" w:line="240" w:lineRule="auto"/>
        <w:ind w:left="6663" w:hanging="142"/>
        <w:jc w:val="right"/>
        <w:outlineLvl w:val="0"/>
        <w:rPr>
          <w:rFonts w:ascii="Times New Roman" w:eastAsia="Times New Roman" w:hAnsi="Times New Roman" w:cs="Times New Roman"/>
          <w:b/>
          <w:bCs/>
          <w:color w:val="000000"/>
          <w:kern w:val="2"/>
          <w:lang w:eastAsia="zh-CN"/>
        </w:rPr>
      </w:pPr>
      <w:r w:rsidRPr="00C95ABC">
        <w:rPr>
          <w:rFonts w:ascii="Times New Roman" w:eastAsia="Times New Roman" w:hAnsi="Times New Roman" w:cs="Times New Roman"/>
          <w:b/>
          <w:bCs/>
          <w:i/>
          <w:iCs/>
          <w:color w:val="000000"/>
          <w:kern w:val="2"/>
          <w:lang w:val="x-none" w:eastAsia="zh-CN"/>
        </w:rPr>
        <w:lastRenderedPageBreak/>
        <w:t>Приложение №</w:t>
      </w:r>
      <w:r w:rsidRPr="00C95ABC">
        <w:rPr>
          <w:rFonts w:ascii="Times New Roman" w:eastAsia="Times New Roman" w:hAnsi="Times New Roman" w:cs="Times New Roman"/>
          <w:b/>
          <w:bCs/>
          <w:i/>
          <w:iCs/>
          <w:color w:val="000000"/>
          <w:kern w:val="2"/>
          <w:lang w:eastAsia="zh-CN"/>
        </w:rPr>
        <w:t>2</w:t>
      </w:r>
    </w:p>
    <w:p w:rsidR="00C95ABC" w:rsidRPr="00C95ABC" w:rsidRDefault="00C95ABC" w:rsidP="00E432ED">
      <w:pPr>
        <w:widowControl w:val="0"/>
        <w:autoSpaceDE w:val="0"/>
        <w:autoSpaceDN w:val="0"/>
        <w:adjustRightInd w:val="0"/>
        <w:spacing w:after="0" w:line="240" w:lineRule="auto"/>
        <w:ind w:left="6663" w:hanging="142"/>
        <w:jc w:val="right"/>
        <w:rPr>
          <w:rFonts w:ascii="Times New Roman" w:eastAsia="Calibri" w:hAnsi="Times New Roman" w:cs="Times New Roman"/>
          <w:i/>
          <w:iCs/>
        </w:rPr>
      </w:pPr>
      <w:r w:rsidRPr="00C95ABC">
        <w:rPr>
          <w:rFonts w:ascii="Times New Roman" w:eastAsia="Calibri" w:hAnsi="Times New Roman" w:cs="Times New Roman"/>
          <w:i/>
          <w:iCs/>
        </w:rPr>
        <w:t>к государственному контракту</w:t>
      </w:r>
    </w:p>
    <w:p w:rsidR="00C95ABC" w:rsidRPr="00C95ABC" w:rsidRDefault="006A0A4E" w:rsidP="00E432ED">
      <w:pPr>
        <w:widowControl w:val="0"/>
        <w:autoSpaceDE w:val="0"/>
        <w:autoSpaceDN w:val="0"/>
        <w:adjustRightInd w:val="0"/>
        <w:spacing w:after="0" w:line="240" w:lineRule="auto"/>
        <w:ind w:left="6663" w:hanging="142"/>
        <w:jc w:val="right"/>
        <w:rPr>
          <w:rFonts w:ascii="Times New Roman" w:eastAsia="Calibri" w:hAnsi="Times New Roman" w:cs="Times New Roman"/>
          <w:i/>
          <w:iCs/>
        </w:rPr>
      </w:pPr>
      <w:r>
        <w:rPr>
          <w:rFonts w:ascii="Times New Roman" w:eastAsia="Calibri" w:hAnsi="Times New Roman" w:cs="Times New Roman"/>
          <w:i/>
          <w:iCs/>
        </w:rPr>
        <w:t>№ 0</w:t>
      </w:r>
      <w:r w:rsidR="005363F5">
        <w:rPr>
          <w:rFonts w:ascii="Times New Roman" w:eastAsia="Calibri" w:hAnsi="Times New Roman" w:cs="Times New Roman"/>
          <w:i/>
          <w:iCs/>
        </w:rPr>
        <w:t>8</w:t>
      </w:r>
      <w:r>
        <w:rPr>
          <w:rFonts w:ascii="Times New Roman" w:eastAsia="Calibri" w:hAnsi="Times New Roman" w:cs="Times New Roman"/>
          <w:i/>
          <w:iCs/>
        </w:rPr>
        <w:t>/202</w:t>
      </w:r>
      <w:r w:rsidR="005363F5">
        <w:rPr>
          <w:rFonts w:ascii="Times New Roman" w:eastAsia="Calibri" w:hAnsi="Times New Roman" w:cs="Times New Roman"/>
          <w:i/>
          <w:iCs/>
        </w:rPr>
        <w:t>6</w:t>
      </w:r>
      <w:r w:rsidR="000447E9">
        <w:rPr>
          <w:rFonts w:ascii="Times New Roman" w:eastAsia="Calibri" w:hAnsi="Times New Roman" w:cs="Times New Roman"/>
          <w:i/>
          <w:iCs/>
        </w:rPr>
        <w:t xml:space="preserve"> от «</w:t>
      </w:r>
      <w:r w:rsidR="005363F5">
        <w:rPr>
          <w:rFonts w:ascii="Times New Roman" w:eastAsia="Calibri" w:hAnsi="Times New Roman" w:cs="Times New Roman"/>
          <w:i/>
          <w:iCs/>
        </w:rPr>
        <w:t>____</w:t>
      </w:r>
      <w:r w:rsidR="00C95ABC" w:rsidRPr="00C95ABC">
        <w:rPr>
          <w:rFonts w:ascii="Times New Roman" w:eastAsia="Calibri" w:hAnsi="Times New Roman" w:cs="Times New Roman"/>
          <w:i/>
          <w:iCs/>
        </w:rPr>
        <w:t xml:space="preserve">» </w:t>
      </w:r>
      <w:r w:rsidR="005363F5">
        <w:rPr>
          <w:rFonts w:ascii="Times New Roman" w:eastAsia="Calibri" w:hAnsi="Times New Roman" w:cs="Times New Roman"/>
          <w:i/>
          <w:iCs/>
        </w:rPr>
        <w:t>_____2026</w:t>
      </w:r>
      <w:r w:rsidR="00C95ABC" w:rsidRPr="00C95ABC">
        <w:rPr>
          <w:rFonts w:ascii="Times New Roman" w:eastAsia="Calibri" w:hAnsi="Times New Roman" w:cs="Times New Roman"/>
          <w:i/>
          <w:iCs/>
        </w:rPr>
        <w:t xml:space="preserve"> г.</w:t>
      </w:r>
    </w:p>
    <w:p w:rsidR="00C95ABC" w:rsidRPr="00C95ABC" w:rsidRDefault="00C95ABC" w:rsidP="00910699">
      <w:pPr>
        <w:widowControl w:val="0"/>
        <w:autoSpaceDE w:val="0"/>
        <w:autoSpaceDN w:val="0"/>
        <w:adjustRightInd w:val="0"/>
        <w:spacing w:after="0" w:line="240" w:lineRule="auto"/>
        <w:ind w:hanging="142"/>
        <w:rPr>
          <w:rFonts w:ascii="Times New Roman" w:eastAsia="Calibri" w:hAnsi="Times New Roman" w:cs="Times New Roman"/>
          <w:b/>
          <w:lang w:eastAsia="ru-RU"/>
        </w:rPr>
      </w:pPr>
    </w:p>
    <w:p w:rsidR="00910699" w:rsidRDefault="00910699" w:rsidP="00C95ABC">
      <w:pPr>
        <w:spacing w:line="240" w:lineRule="auto"/>
        <w:ind w:firstLine="709"/>
        <w:jc w:val="center"/>
        <w:rPr>
          <w:rFonts w:ascii="Times New Roman" w:eastAsia="Calibri" w:hAnsi="Times New Roman" w:cs="Times New Roman"/>
          <w:b/>
        </w:rPr>
      </w:pPr>
    </w:p>
    <w:p w:rsidR="00C95ABC" w:rsidRPr="00C95ABC" w:rsidRDefault="00C95ABC" w:rsidP="00C95ABC">
      <w:pPr>
        <w:spacing w:line="240" w:lineRule="auto"/>
        <w:ind w:firstLine="709"/>
        <w:jc w:val="center"/>
        <w:rPr>
          <w:rFonts w:ascii="Times New Roman" w:eastAsia="Calibri" w:hAnsi="Times New Roman" w:cs="Times New Roman"/>
          <w:b/>
        </w:rPr>
      </w:pPr>
      <w:r w:rsidRPr="00C95ABC">
        <w:rPr>
          <w:rFonts w:ascii="Times New Roman" w:eastAsia="Calibri" w:hAnsi="Times New Roman" w:cs="Times New Roman"/>
          <w:b/>
        </w:rPr>
        <w:t>РАСЧЕТ ЦЕНЫ КОНТРАКТА</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429"/>
        <w:gridCol w:w="3394"/>
        <w:gridCol w:w="1275"/>
        <w:gridCol w:w="1134"/>
        <w:gridCol w:w="993"/>
        <w:gridCol w:w="1404"/>
        <w:gridCol w:w="13"/>
        <w:gridCol w:w="1276"/>
      </w:tblGrid>
      <w:tr w:rsidR="00910699" w:rsidRPr="00C95ABC" w:rsidTr="008176C6">
        <w:trPr>
          <w:trHeight w:val="187"/>
        </w:trPr>
        <w:tc>
          <w:tcPr>
            <w:tcW w:w="429" w:type="dxa"/>
            <w:shd w:val="clear" w:color="auto" w:fill="auto"/>
            <w:vAlign w:val="center"/>
          </w:tcPr>
          <w:p w:rsidR="00910699" w:rsidRPr="00C95ABC" w:rsidRDefault="00910699" w:rsidP="008176C6">
            <w:pPr>
              <w:spacing w:after="0" w:line="240" w:lineRule="auto"/>
              <w:jc w:val="center"/>
              <w:rPr>
                <w:rFonts w:ascii="Times New Roman" w:eastAsia="MS Mincho" w:hAnsi="Times New Roman" w:cs="Times New Roman"/>
              </w:rPr>
            </w:pPr>
            <w:proofErr w:type="gramStart"/>
            <w:r w:rsidRPr="00C95ABC">
              <w:rPr>
                <w:rFonts w:ascii="Times New Roman" w:eastAsia="Calibri" w:hAnsi="Times New Roman" w:cs="Times New Roman"/>
                <w:b/>
              </w:rPr>
              <w:t>п</w:t>
            </w:r>
            <w:proofErr w:type="gramEnd"/>
            <w:r w:rsidRPr="00C95ABC">
              <w:rPr>
                <w:rFonts w:ascii="Times New Roman" w:eastAsia="Calibri" w:hAnsi="Times New Roman" w:cs="Times New Roman"/>
                <w:b/>
              </w:rPr>
              <w:t>/п</w:t>
            </w:r>
          </w:p>
        </w:tc>
        <w:tc>
          <w:tcPr>
            <w:tcW w:w="3394" w:type="dxa"/>
            <w:vAlign w:val="center"/>
          </w:tcPr>
          <w:p w:rsidR="00910699" w:rsidRPr="00C95ABC" w:rsidRDefault="00910699" w:rsidP="008176C6">
            <w:pPr>
              <w:spacing w:after="0" w:line="240" w:lineRule="auto"/>
              <w:jc w:val="center"/>
              <w:rPr>
                <w:rFonts w:ascii="Times New Roman" w:eastAsia="Calibri" w:hAnsi="Times New Roman" w:cs="Times New Roman"/>
                <w:b/>
              </w:rPr>
            </w:pPr>
            <w:r w:rsidRPr="00C95ABC">
              <w:rPr>
                <w:rFonts w:ascii="Times New Roman" w:eastAsia="Calibri" w:hAnsi="Times New Roman" w:cs="Times New Roman"/>
                <w:b/>
              </w:rPr>
              <w:t>Наименование услуги</w:t>
            </w:r>
          </w:p>
        </w:tc>
        <w:tc>
          <w:tcPr>
            <w:tcW w:w="1275" w:type="dxa"/>
            <w:vAlign w:val="center"/>
          </w:tcPr>
          <w:p w:rsidR="00910699" w:rsidRPr="00C95ABC" w:rsidRDefault="00910699" w:rsidP="008176C6">
            <w:pPr>
              <w:spacing w:after="0" w:line="240" w:lineRule="auto"/>
              <w:jc w:val="center"/>
              <w:rPr>
                <w:rFonts w:ascii="Times New Roman" w:eastAsia="Calibri" w:hAnsi="Times New Roman" w:cs="Times New Roman"/>
                <w:b/>
              </w:rPr>
            </w:pPr>
            <w:r w:rsidRPr="00C95ABC">
              <w:rPr>
                <w:rFonts w:ascii="Times New Roman" w:eastAsia="Calibri" w:hAnsi="Times New Roman" w:cs="Times New Roman"/>
                <w:b/>
              </w:rPr>
              <w:t>ОКПД2</w:t>
            </w:r>
          </w:p>
        </w:tc>
        <w:tc>
          <w:tcPr>
            <w:tcW w:w="1134" w:type="dxa"/>
            <w:shd w:val="clear" w:color="auto" w:fill="auto"/>
            <w:vAlign w:val="center"/>
          </w:tcPr>
          <w:p w:rsidR="00910699" w:rsidRPr="00C95ABC" w:rsidRDefault="00910699" w:rsidP="008176C6">
            <w:pPr>
              <w:spacing w:after="0" w:line="240" w:lineRule="auto"/>
              <w:jc w:val="center"/>
              <w:rPr>
                <w:rFonts w:ascii="Times New Roman" w:eastAsia="MS Mincho" w:hAnsi="Times New Roman" w:cs="Times New Roman"/>
              </w:rPr>
            </w:pPr>
            <w:r w:rsidRPr="00C95ABC">
              <w:rPr>
                <w:rFonts w:ascii="Times New Roman" w:eastAsia="Calibri" w:hAnsi="Times New Roman" w:cs="Times New Roman"/>
                <w:b/>
              </w:rPr>
              <w:t>Ед. изм.</w:t>
            </w:r>
          </w:p>
        </w:tc>
        <w:tc>
          <w:tcPr>
            <w:tcW w:w="993" w:type="dxa"/>
            <w:shd w:val="clear" w:color="auto" w:fill="auto"/>
            <w:vAlign w:val="center"/>
          </w:tcPr>
          <w:p w:rsidR="00910699" w:rsidRPr="00C95ABC" w:rsidRDefault="00910699" w:rsidP="008176C6">
            <w:pPr>
              <w:spacing w:after="0" w:line="240" w:lineRule="auto"/>
              <w:jc w:val="center"/>
              <w:rPr>
                <w:rFonts w:ascii="Times New Roman" w:eastAsia="MS Mincho" w:hAnsi="Times New Roman" w:cs="Times New Roman"/>
              </w:rPr>
            </w:pPr>
            <w:r w:rsidRPr="00C95ABC">
              <w:rPr>
                <w:rFonts w:ascii="Times New Roman" w:eastAsia="Calibri" w:hAnsi="Times New Roman" w:cs="Times New Roman"/>
                <w:b/>
              </w:rPr>
              <w:t>Кол-во</w:t>
            </w:r>
          </w:p>
        </w:tc>
        <w:tc>
          <w:tcPr>
            <w:tcW w:w="1417" w:type="dxa"/>
            <w:gridSpan w:val="2"/>
            <w:vAlign w:val="center"/>
          </w:tcPr>
          <w:p w:rsidR="00910699" w:rsidRPr="00C95ABC" w:rsidRDefault="00910699" w:rsidP="008176C6">
            <w:pPr>
              <w:spacing w:after="0" w:line="240" w:lineRule="auto"/>
              <w:jc w:val="center"/>
              <w:rPr>
                <w:rFonts w:ascii="Times New Roman" w:eastAsia="Calibri" w:hAnsi="Times New Roman" w:cs="Times New Roman"/>
                <w:b/>
              </w:rPr>
            </w:pPr>
            <w:r w:rsidRPr="00C95ABC">
              <w:rPr>
                <w:rFonts w:ascii="Times New Roman" w:eastAsia="Calibri" w:hAnsi="Times New Roman" w:cs="Times New Roman"/>
                <w:b/>
              </w:rPr>
              <w:t>Цена</w:t>
            </w:r>
          </w:p>
          <w:p w:rsidR="00910699" w:rsidRDefault="00910699" w:rsidP="008176C6">
            <w:pPr>
              <w:spacing w:after="0" w:line="240" w:lineRule="auto"/>
              <w:jc w:val="center"/>
              <w:rPr>
                <w:rFonts w:ascii="Times New Roman" w:eastAsia="Calibri" w:hAnsi="Times New Roman" w:cs="Times New Roman"/>
                <w:b/>
              </w:rPr>
            </w:pPr>
            <w:r w:rsidRPr="00C95ABC">
              <w:rPr>
                <w:rFonts w:ascii="Times New Roman" w:eastAsia="Calibri" w:hAnsi="Times New Roman" w:cs="Times New Roman"/>
                <w:b/>
              </w:rPr>
              <w:t>за ед. изм.</w:t>
            </w:r>
          </w:p>
          <w:p w:rsidR="007E069B" w:rsidRPr="007E069B" w:rsidRDefault="007E069B" w:rsidP="005363F5">
            <w:pPr>
              <w:spacing w:after="0" w:line="240" w:lineRule="auto"/>
              <w:jc w:val="center"/>
              <w:rPr>
                <w:rFonts w:ascii="Times New Roman" w:eastAsia="Calibri" w:hAnsi="Times New Roman" w:cs="Times New Roman"/>
                <w:b/>
                <w:sz w:val="18"/>
                <w:szCs w:val="18"/>
              </w:rPr>
            </w:pPr>
            <w:proofErr w:type="gramStart"/>
            <w:r w:rsidRPr="007E069B">
              <w:rPr>
                <w:rFonts w:ascii="Times New Roman" w:eastAsia="Calibri" w:hAnsi="Times New Roman" w:cs="Times New Roman"/>
                <w:b/>
                <w:sz w:val="18"/>
                <w:szCs w:val="18"/>
              </w:rPr>
              <w:t>(с НДС</w:t>
            </w:r>
            <w:r w:rsidR="005363F5">
              <w:rPr>
                <w:rFonts w:ascii="Times New Roman" w:eastAsia="Calibri" w:hAnsi="Times New Roman" w:cs="Times New Roman"/>
                <w:b/>
                <w:sz w:val="18"/>
                <w:szCs w:val="18"/>
              </w:rPr>
              <w:t xml:space="preserve"> или без НДС</w:t>
            </w:r>
            <w:proofErr w:type="gramEnd"/>
          </w:p>
        </w:tc>
        <w:tc>
          <w:tcPr>
            <w:tcW w:w="1276" w:type="dxa"/>
            <w:vAlign w:val="center"/>
          </w:tcPr>
          <w:p w:rsidR="00910699" w:rsidRDefault="00910699" w:rsidP="008176C6">
            <w:pPr>
              <w:spacing w:after="0" w:line="240" w:lineRule="auto"/>
              <w:jc w:val="center"/>
              <w:rPr>
                <w:rFonts w:ascii="Times New Roman" w:eastAsia="Calibri" w:hAnsi="Times New Roman" w:cs="Times New Roman"/>
                <w:b/>
              </w:rPr>
            </w:pPr>
            <w:r w:rsidRPr="00C95ABC">
              <w:rPr>
                <w:rFonts w:ascii="Times New Roman" w:eastAsia="Calibri" w:hAnsi="Times New Roman" w:cs="Times New Roman"/>
                <w:b/>
              </w:rPr>
              <w:t>Стоимость</w:t>
            </w:r>
          </w:p>
          <w:p w:rsidR="007E069B" w:rsidRPr="007E069B" w:rsidRDefault="007E069B" w:rsidP="005363F5">
            <w:pPr>
              <w:spacing w:after="0" w:line="240" w:lineRule="auto"/>
              <w:jc w:val="center"/>
              <w:rPr>
                <w:rFonts w:ascii="Times New Roman" w:eastAsia="Calibri" w:hAnsi="Times New Roman" w:cs="Times New Roman"/>
                <w:b/>
                <w:sz w:val="18"/>
                <w:szCs w:val="18"/>
              </w:rPr>
            </w:pPr>
            <w:r w:rsidRPr="007E069B">
              <w:rPr>
                <w:rFonts w:ascii="Times New Roman" w:eastAsia="Calibri" w:hAnsi="Times New Roman" w:cs="Times New Roman"/>
                <w:b/>
                <w:sz w:val="18"/>
                <w:szCs w:val="18"/>
              </w:rPr>
              <w:t>(с НДС</w:t>
            </w:r>
            <w:r w:rsidR="004B4E8A">
              <w:rPr>
                <w:rFonts w:ascii="Times New Roman" w:eastAsia="Calibri" w:hAnsi="Times New Roman" w:cs="Times New Roman"/>
                <w:b/>
                <w:sz w:val="18"/>
                <w:szCs w:val="18"/>
              </w:rPr>
              <w:t xml:space="preserve"> </w:t>
            </w:r>
            <w:r w:rsidR="005363F5">
              <w:rPr>
                <w:rFonts w:ascii="Times New Roman" w:eastAsia="Calibri" w:hAnsi="Times New Roman" w:cs="Times New Roman"/>
                <w:b/>
                <w:sz w:val="18"/>
                <w:szCs w:val="18"/>
              </w:rPr>
              <w:t>или без НДС)</w:t>
            </w:r>
          </w:p>
        </w:tc>
      </w:tr>
      <w:tr w:rsidR="004B4E8A" w:rsidRPr="00C95ABC" w:rsidTr="008176C6">
        <w:trPr>
          <w:trHeight w:val="589"/>
        </w:trPr>
        <w:tc>
          <w:tcPr>
            <w:tcW w:w="429" w:type="dxa"/>
            <w:shd w:val="clear" w:color="auto" w:fill="auto"/>
            <w:vAlign w:val="center"/>
          </w:tcPr>
          <w:p w:rsidR="004B4E8A" w:rsidRPr="00C95ABC" w:rsidRDefault="004B4E8A" w:rsidP="00910699">
            <w:pPr>
              <w:spacing w:after="0" w:line="240" w:lineRule="auto"/>
              <w:rPr>
                <w:rFonts w:ascii="Times New Roman" w:eastAsia="MS Mincho" w:hAnsi="Times New Roman" w:cs="Times New Roman"/>
              </w:rPr>
            </w:pPr>
            <w:r w:rsidRPr="00C95ABC">
              <w:rPr>
                <w:rFonts w:ascii="Times New Roman" w:eastAsia="MS Mincho" w:hAnsi="Times New Roman" w:cs="Times New Roman"/>
              </w:rPr>
              <w:t>1</w:t>
            </w:r>
          </w:p>
        </w:tc>
        <w:tc>
          <w:tcPr>
            <w:tcW w:w="3394" w:type="dxa"/>
            <w:vAlign w:val="center"/>
          </w:tcPr>
          <w:p w:rsidR="004B4E8A" w:rsidRPr="004B4E8A" w:rsidRDefault="004B4E8A" w:rsidP="004B4E8A">
            <w:pPr>
              <w:spacing w:line="240" w:lineRule="auto"/>
              <w:rPr>
                <w:rFonts w:ascii="Times New Roman" w:hAnsi="Times New Roman" w:cs="Times New Roman"/>
              </w:rPr>
            </w:pPr>
            <w:r w:rsidRPr="004B4E8A">
              <w:rPr>
                <w:rFonts w:ascii="Times New Roman" w:hAnsi="Times New Roman" w:cs="Times New Roman"/>
              </w:rPr>
              <w:t>Те</w:t>
            </w:r>
            <w:r w:rsidR="00827805">
              <w:rPr>
                <w:rFonts w:ascii="Times New Roman" w:hAnsi="Times New Roman" w:cs="Times New Roman"/>
              </w:rPr>
              <w:t xml:space="preserve">хническое обслуживание </w:t>
            </w:r>
            <w:r w:rsidRPr="004B4E8A">
              <w:rPr>
                <w:rFonts w:ascii="Times New Roman" w:hAnsi="Times New Roman" w:cs="Times New Roman"/>
              </w:rPr>
              <w:t xml:space="preserve">МФУ </w:t>
            </w:r>
            <w:proofErr w:type="spellStart"/>
            <w:r w:rsidRPr="004B4E8A">
              <w:rPr>
                <w:rFonts w:ascii="Times New Roman" w:hAnsi="Times New Roman" w:cs="Times New Roman"/>
              </w:rPr>
              <w:t>Canon</w:t>
            </w:r>
            <w:proofErr w:type="spellEnd"/>
            <w:r w:rsidRPr="004B4E8A">
              <w:rPr>
                <w:rFonts w:ascii="Times New Roman" w:hAnsi="Times New Roman" w:cs="Times New Roman"/>
              </w:rPr>
              <w:t xml:space="preserve"> i-</w:t>
            </w:r>
            <w:proofErr w:type="spellStart"/>
            <w:r w:rsidRPr="004B4E8A">
              <w:rPr>
                <w:rFonts w:ascii="Times New Roman" w:hAnsi="Times New Roman" w:cs="Times New Roman"/>
              </w:rPr>
              <w:t>Sensys</w:t>
            </w:r>
            <w:proofErr w:type="spellEnd"/>
            <w:r w:rsidRPr="004B4E8A">
              <w:rPr>
                <w:rFonts w:ascii="Times New Roman" w:hAnsi="Times New Roman" w:cs="Times New Roman"/>
              </w:rPr>
              <w:t xml:space="preserve"> MF211</w:t>
            </w:r>
          </w:p>
        </w:tc>
        <w:tc>
          <w:tcPr>
            <w:tcW w:w="1275" w:type="dxa"/>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r w:rsidRPr="004B4E8A">
              <w:rPr>
                <w:rFonts w:ascii="Times New Roman" w:eastAsia="Calibri" w:hAnsi="Times New Roman" w:cs="Times New Roman"/>
                <w:lang w:eastAsia="ru-RU"/>
              </w:rPr>
              <w:t>95.11.1</w:t>
            </w:r>
          </w:p>
        </w:tc>
        <w:tc>
          <w:tcPr>
            <w:tcW w:w="1134" w:type="dxa"/>
            <w:shd w:val="clear" w:color="auto" w:fill="auto"/>
            <w:vAlign w:val="center"/>
          </w:tcPr>
          <w:p w:rsidR="004B4E8A" w:rsidRPr="004B4E8A" w:rsidRDefault="004B4E8A" w:rsidP="007E069B">
            <w:pPr>
              <w:spacing w:after="0" w:line="240" w:lineRule="auto"/>
              <w:jc w:val="center"/>
              <w:rPr>
                <w:rFonts w:ascii="Times New Roman" w:eastAsia="Times New Roman" w:hAnsi="Times New Roman" w:cs="Times New Roman"/>
                <w:sz w:val="20"/>
              </w:rPr>
            </w:pPr>
            <w:proofErr w:type="spellStart"/>
            <w:r w:rsidRPr="004B4E8A">
              <w:rPr>
                <w:rFonts w:ascii="Times New Roman" w:eastAsia="Calibri" w:hAnsi="Times New Roman" w:cs="Times New Roman"/>
                <w:lang w:eastAsia="ru-RU"/>
              </w:rPr>
              <w:t>усл</w:t>
            </w:r>
            <w:proofErr w:type="spellEnd"/>
            <w:r w:rsidRPr="004B4E8A">
              <w:rPr>
                <w:rFonts w:ascii="Times New Roman" w:eastAsia="Calibri" w:hAnsi="Times New Roman" w:cs="Times New Roman"/>
                <w:lang w:eastAsia="ru-RU"/>
              </w:rPr>
              <w:t xml:space="preserve">. </w:t>
            </w:r>
            <w:proofErr w:type="spellStart"/>
            <w:r w:rsidRPr="004B4E8A">
              <w:rPr>
                <w:rFonts w:ascii="Times New Roman" w:eastAsia="Calibri" w:hAnsi="Times New Roman" w:cs="Times New Roman"/>
                <w:lang w:eastAsia="ru-RU"/>
              </w:rPr>
              <w:t>ед</w:t>
            </w:r>
            <w:proofErr w:type="spellEnd"/>
          </w:p>
        </w:tc>
        <w:tc>
          <w:tcPr>
            <w:tcW w:w="993" w:type="dxa"/>
            <w:shd w:val="clear" w:color="auto" w:fill="auto"/>
            <w:vAlign w:val="center"/>
          </w:tcPr>
          <w:p w:rsidR="004B4E8A" w:rsidRPr="004B4E8A" w:rsidRDefault="004B4E8A" w:rsidP="007E069B">
            <w:pPr>
              <w:spacing w:after="0" w:line="240" w:lineRule="auto"/>
              <w:jc w:val="center"/>
              <w:rPr>
                <w:rFonts w:ascii="Times New Roman" w:eastAsia="Times New Roman" w:hAnsi="Times New Roman" w:cs="Times New Roman"/>
                <w:sz w:val="20"/>
              </w:rPr>
            </w:pPr>
            <w:r>
              <w:rPr>
                <w:rFonts w:ascii="Times New Roman" w:eastAsia="Times New Roman" w:hAnsi="Times New Roman" w:cs="Times New Roman"/>
                <w:sz w:val="20"/>
              </w:rPr>
              <w:t>1</w:t>
            </w:r>
          </w:p>
        </w:tc>
        <w:tc>
          <w:tcPr>
            <w:tcW w:w="1417" w:type="dxa"/>
            <w:gridSpan w:val="2"/>
            <w:vAlign w:val="center"/>
          </w:tcPr>
          <w:p w:rsidR="004B4E8A" w:rsidRPr="004B4E8A" w:rsidRDefault="004B4E8A" w:rsidP="007E069B">
            <w:pPr>
              <w:spacing w:after="0" w:line="240" w:lineRule="auto"/>
              <w:jc w:val="center"/>
              <w:rPr>
                <w:rFonts w:ascii="Times New Roman" w:eastAsia="MS Mincho" w:hAnsi="Times New Roman" w:cs="Times New Roman"/>
              </w:rPr>
            </w:pPr>
          </w:p>
        </w:tc>
        <w:tc>
          <w:tcPr>
            <w:tcW w:w="1276" w:type="dxa"/>
            <w:vAlign w:val="center"/>
          </w:tcPr>
          <w:p w:rsidR="004B4E8A" w:rsidRPr="004B4E8A" w:rsidRDefault="004B4E8A" w:rsidP="004B4E8A">
            <w:pPr>
              <w:spacing w:after="0" w:line="240" w:lineRule="auto"/>
              <w:jc w:val="center"/>
              <w:rPr>
                <w:rFonts w:ascii="Times New Roman" w:eastAsia="MS Mincho" w:hAnsi="Times New Roman" w:cs="Times New Roman"/>
                <w:sz w:val="20"/>
                <w:szCs w:val="20"/>
              </w:rPr>
            </w:pPr>
          </w:p>
        </w:tc>
      </w:tr>
      <w:tr w:rsidR="004B4E8A" w:rsidRPr="00C95ABC" w:rsidTr="008176C6">
        <w:trPr>
          <w:trHeight w:val="373"/>
        </w:trPr>
        <w:tc>
          <w:tcPr>
            <w:tcW w:w="429" w:type="dxa"/>
            <w:shd w:val="clear" w:color="auto" w:fill="auto"/>
            <w:vAlign w:val="center"/>
          </w:tcPr>
          <w:p w:rsidR="004B4E8A" w:rsidRPr="00C95ABC" w:rsidRDefault="004B4E8A" w:rsidP="00910699">
            <w:pPr>
              <w:spacing w:after="0" w:line="240" w:lineRule="auto"/>
              <w:rPr>
                <w:rFonts w:ascii="Times New Roman" w:eastAsia="MS Mincho" w:hAnsi="Times New Roman" w:cs="Times New Roman"/>
              </w:rPr>
            </w:pPr>
            <w:r w:rsidRPr="00C95ABC">
              <w:rPr>
                <w:rFonts w:ascii="Times New Roman" w:eastAsia="MS Mincho" w:hAnsi="Times New Roman" w:cs="Times New Roman"/>
              </w:rPr>
              <w:t>2</w:t>
            </w:r>
          </w:p>
        </w:tc>
        <w:tc>
          <w:tcPr>
            <w:tcW w:w="3394" w:type="dxa"/>
            <w:vAlign w:val="center"/>
          </w:tcPr>
          <w:p w:rsidR="004B4E8A" w:rsidRPr="004B4E8A" w:rsidRDefault="004B4E8A" w:rsidP="004B4E8A">
            <w:pPr>
              <w:spacing w:line="240" w:lineRule="auto"/>
              <w:rPr>
                <w:rFonts w:ascii="Times New Roman" w:hAnsi="Times New Roman" w:cs="Times New Roman"/>
              </w:rPr>
            </w:pPr>
            <w:r w:rsidRPr="004B4E8A">
              <w:rPr>
                <w:rFonts w:ascii="Times New Roman" w:hAnsi="Times New Roman" w:cs="Times New Roman"/>
              </w:rPr>
              <w:t>Т</w:t>
            </w:r>
            <w:r w:rsidR="00827805">
              <w:rPr>
                <w:rFonts w:ascii="Times New Roman" w:hAnsi="Times New Roman" w:cs="Times New Roman"/>
              </w:rPr>
              <w:t>ехническое обслуживание</w:t>
            </w:r>
            <w:r w:rsidRPr="004B4E8A">
              <w:rPr>
                <w:rFonts w:ascii="Times New Roman" w:hAnsi="Times New Roman" w:cs="Times New Roman"/>
              </w:rPr>
              <w:t xml:space="preserve"> МФУ </w:t>
            </w:r>
            <w:proofErr w:type="spellStart"/>
            <w:r w:rsidRPr="004B4E8A">
              <w:rPr>
                <w:rFonts w:ascii="Times New Roman" w:hAnsi="Times New Roman" w:cs="Times New Roman"/>
              </w:rPr>
              <w:t>Ricoh</w:t>
            </w:r>
            <w:proofErr w:type="spellEnd"/>
            <w:r w:rsidRPr="004B4E8A">
              <w:rPr>
                <w:rFonts w:ascii="Times New Roman" w:hAnsi="Times New Roman" w:cs="Times New Roman"/>
              </w:rPr>
              <w:t xml:space="preserve"> M 2701</w:t>
            </w:r>
          </w:p>
        </w:tc>
        <w:tc>
          <w:tcPr>
            <w:tcW w:w="1275" w:type="dxa"/>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r w:rsidRPr="004B4E8A">
              <w:rPr>
                <w:rFonts w:ascii="Times New Roman" w:eastAsia="Calibri" w:hAnsi="Times New Roman" w:cs="Times New Roman"/>
                <w:lang w:eastAsia="ru-RU"/>
              </w:rPr>
              <w:t>95.11.1</w:t>
            </w:r>
          </w:p>
        </w:tc>
        <w:tc>
          <w:tcPr>
            <w:tcW w:w="1134" w:type="dxa"/>
            <w:shd w:val="clear" w:color="auto" w:fill="auto"/>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proofErr w:type="spellStart"/>
            <w:r w:rsidRPr="004B4E8A">
              <w:rPr>
                <w:rFonts w:ascii="Times New Roman" w:eastAsia="Calibri" w:hAnsi="Times New Roman" w:cs="Times New Roman"/>
                <w:lang w:eastAsia="ru-RU"/>
              </w:rPr>
              <w:t>усл</w:t>
            </w:r>
            <w:proofErr w:type="spellEnd"/>
            <w:r w:rsidRPr="004B4E8A">
              <w:rPr>
                <w:rFonts w:ascii="Times New Roman" w:eastAsia="Calibri" w:hAnsi="Times New Roman" w:cs="Times New Roman"/>
                <w:lang w:eastAsia="ru-RU"/>
              </w:rPr>
              <w:t xml:space="preserve">. </w:t>
            </w:r>
            <w:proofErr w:type="spellStart"/>
            <w:r w:rsidRPr="004B4E8A">
              <w:rPr>
                <w:rFonts w:ascii="Times New Roman" w:eastAsia="Calibri" w:hAnsi="Times New Roman" w:cs="Times New Roman"/>
                <w:lang w:eastAsia="ru-RU"/>
              </w:rPr>
              <w:t>ед</w:t>
            </w:r>
            <w:proofErr w:type="spellEnd"/>
          </w:p>
        </w:tc>
        <w:tc>
          <w:tcPr>
            <w:tcW w:w="993" w:type="dxa"/>
            <w:shd w:val="clear" w:color="auto" w:fill="auto"/>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r w:rsidRPr="004B4E8A">
              <w:rPr>
                <w:rFonts w:ascii="Times New Roman" w:eastAsia="Calibri" w:hAnsi="Times New Roman" w:cs="Times New Roman"/>
                <w:lang w:eastAsia="ru-RU"/>
              </w:rPr>
              <w:t>1</w:t>
            </w:r>
          </w:p>
        </w:tc>
        <w:tc>
          <w:tcPr>
            <w:tcW w:w="1417" w:type="dxa"/>
            <w:gridSpan w:val="2"/>
            <w:vAlign w:val="center"/>
          </w:tcPr>
          <w:p w:rsidR="004B4E8A" w:rsidRPr="004B4E8A" w:rsidRDefault="004B4E8A" w:rsidP="007E069B">
            <w:pPr>
              <w:spacing w:after="0" w:line="240" w:lineRule="auto"/>
              <w:jc w:val="center"/>
              <w:rPr>
                <w:rFonts w:ascii="Times New Roman" w:eastAsia="MS Mincho" w:hAnsi="Times New Roman" w:cs="Times New Roman"/>
              </w:rPr>
            </w:pPr>
          </w:p>
        </w:tc>
        <w:tc>
          <w:tcPr>
            <w:tcW w:w="1276" w:type="dxa"/>
            <w:vAlign w:val="center"/>
          </w:tcPr>
          <w:p w:rsidR="004B4E8A" w:rsidRPr="004B4E8A" w:rsidRDefault="004B4E8A" w:rsidP="007E069B">
            <w:pPr>
              <w:spacing w:after="0" w:line="240" w:lineRule="auto"/>
              <w:jc w:val="center"/>
              <w:rPr>
                <w:rFonts w:ascii="Times New Roman" w:eastAsia="MS Mincho" w:hAnsi="Times New Roman" w:cs="Times New Roman"/>
              </w:rPr>
            </w:pPr>
          </w:p>
        </w:tc>
      </w:tr>
      <w:tr w:rsidR="004B4E8A" w:rsidRPr="00C95ABC" w:rsidTr="008176C6">
        <w:trPr>
          <w:trHeight w:val="299"/>
        </w:trPr>
        <w:tc>
          <w:tcPr>
            <w:tcW w:w="429" w:type="dxa"/>
            <w:shd w:val="clear" w:color="auto" w:fill="auto"/>
            <w:vAlign w:val="center"/>
          </w:tcPr>
          <w:p w:rsidR="004B4E8A" w:rsidRPr="00C95ABC" w:rsidRDefault="004B4E8A" w:rsidP="00910699">
            <w:pPr>
              <w:spacing w:after="0" w:line="240" w:lineRule="auto"/>
              <w:rPr>
                <w:rFonts w:ascii="Times New Roman" w:eastAsia="MS Mincho" w:hAnsi="Times New Roman" w:cs="Times New Roman"/>
              </w:rPr>
            </w:pPr>
            <w:r>
              <w:rPr>
                <w:rFonts w:ascii="Times New Roman" w:eastAsia="MS Mincho" w:hAnsi="Times New Roman" w:cs="Times New Roman"/>
              </w:rPr>
              <w:t>3</w:t>
            </w:r>
          </w:p>
        </w:tc>
        <w:tc>
          <w:tcPr>
            <w:tcW w:w="3394" w:type="dxa"/>
            <w:vAlign w:val="center"/>
          </w:tcPr>
          <w:p w:rsidR="004B4E8A" w:rsidRPr="004B4E8A" w:rsidRDefault="004B4E8A" w:rsidP="004B4E8A">
            <w:pPr>
              <w:spacing w:line="240" w:lineRule="auto"/>
              <w:rPr>
                <w:rFonts w:ascii="Times New Roman" w:hAnsi="Times New Roman" w:cs="Times New Roman"/>
              </w:rPr>
            </w:pPr>
            <w:r w:rsidRPr="004B4E8A">
              <w:rPr>
                <w:rFonts w:ascii="Times New Roman" w:hAnsi="Times New Roman" w:cs="Times New Roman"/>
              </w:rPr>
              <w:t>Т</w:t>
            </w:r>
            <w:r w:rsidR="00827805">
              <w:rPr>
                <w:rFonts w:ascii="Times New Roman" w:hAnsi="Times New Roman" w:cs="Times New Roman"/>
              </w:rPr>
              <w:t>ехническое обслуживание</w:t>
            </w:r>
            <w:r w:rsidRPr="004B4E8A">
              <w:rPr>
                <w:rFonts w:ascii="Times New Roman" w:hAnsi="Times New Roman" w:cs="Times New Roman"/>
              </w:rPr>
              <w:t xml:space="preserve"> принтера HP </w:t>
            </w:r>
            <w:proofErr w:type="spellStart"/>
            <w:r w:rsidRPr="004B4E8A">
              <w:rPr>
                <w:rFonts w:ascii="Times New Roman" w:hAnsi="Times New Roman" w:cs="Times New Roman"/>
              </w:rPr>
              <w:t>LaserJet</w:t>
            </w:r>
            <w:proofErr w:type="spellEnd"/>
            <w:r w:rsidRPr="004B4E8A">
              <w:rPr>
                <w:rFonts w:ascii="Times New Roman" w:hAnsi="Times New Roman" w:cs="Times New Roman"/>
              </w:rPr>
              <w:t xml:space="preserve"> 1010</w:t>
            </w:r>
          </w:p>
        </w:tc>
        <w:tc>
          <w:tcPr>
            <w:tcW w:w="1275" w:type="dxa"/>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r w:rsidRPr="004B4E8A">
              <w:rPr>
                <w:rFonts w:ascii="Times New Roman" w:eastAsia="Calibri" w:hAnsi="Times New Roman" w:cs="Times New Roman"/>
                <w:lang w:eastAsia="ru-RU"/>
              </w:rPr>
              <w:t>95.11.1</w:t>
            </w:r>
          </w:p>
        </w:tc>
        <w:tc>
          <w:tcPr>
            <w:tcW w:w="1134" w:type="dxa"/>
            <w:shd w:val="clear" w:color="auto" w:fill="auto"/>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proofErr w:type="spellStart"/>
            <w:r w:rsidRPr="004B4E8A">
              <w:rPr>
                <w:rFonts w:ascii="Times New Roman" w:eastAsia="Calibri" w:hAnsi="Times New Roman" w:cs="Times New Roman"/>
                <w:lang w:eastAsia="ru-RU"/>
              </w:rPr>
              <w:t>усл</w:t>
            </w:r>
            <w:proofErr w:type="spellEnd"/>
            <w:r w:rsidRPr="004B4E8A">
              <w:rPr>
                <w:rFonts w:ascii="Times New Roman" w:eastAsia="Calibri" w:hAnsi="Times New Roman" w:cs="Times New Roman"/>
                <w:lang w:eastAsia="ru-RU"/>
              </w:rPr>
              <w:t xml:space="preserve">. </w:t>
            </w:r>
            <w:proofErr w:type="spellStart"/>
            <w:proofErr w:type="gramStart"/>
            <w:r w:rsidRPr="004B4E8A">
              <w:rPr>
                <w:rFonts w:ascii="Times New Roman" w:eastAsia="Calibri" w:hAnsi="Times New Roman" w:cs="Times New Roman"/>
                <w:lang w:eastAsia="ru-RU"/>
              </w:rPr>
              <w:t>ед</w:t>
            </w:r>
            <w:proofErr w:type="spellEnd"/>
            <w:proofErr w:type="gramEnd"/>
          </w:p>
        </w:tc>
        <w:tc>
          <w:tcPr>
            <w:tcW w:w="993" w:type="dxa"/>
            <w:shd w:val="clear" w:color="auto" w:fill="auto"/>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r>
              <w:rPr>
                <w:rFonts w:ascii="Times New Roman" w:eastAsia="Calibri" w:hAnsi="Times New Roman" w:cs="Times New Roman"/>
                <w:lang w:eastAsia="ru-RU"/>
              </w:rPr>
              <w:t>1</w:t>
            </w:r>
          </w:p>
        </w:tc>
        <w:tc>
          <w:tcPr>
            <w:tcW w:w="1417" w:type="dxa"/>
            <w:gridSpan w:val="2"/>
            <w:vAlign w:val="center"/>
          </w:tcPr>
          <w:p w:rsidR="004B4E8A" w:rsidRPr="004B4E8A" w:rsidRDefault="004B4E8A" w:rsidP="007E069B">
            <w:pPr>
              <w:spacing w:after="0" w:line="240" w:lineRule="auto"/>
              <w:jc w:val="center"/>
              <w:rPr>
                <w:rFonts w:ascii="Times New Roman" w:eastAsia="MS Mincho" w:hAnsi="Times New Roman" w:cs="Times New Roman"/>
              </w:rPr>
            </w:pPr>
          </w:p>
        </w:tc>
        <w:tc>
          <w:tcPr>
            <w:tcW w:w="1276" w:type="dxa"/>
            <w:vAlign w:val="center"/>
          </w:tcPr>
          <w:p w:rsidR="004B4E8A" w:rsidRPr="004B4E8A" w:rsidRDefault="004B4E8A" w:rsidP="007E069B">
            <w:pPr>
              <w:spacing w:after="0" w:line="240" w:lineRule="auto"/>
              <w:jc w:val="center"/>
              <w:rPr>
                <w:rFonts w:ascii="Times New Roman" w:eastAsia="MS Mincho" w:hAnsi="Times New Roman" w:cs="Times New Roman"/>
              </w:rPr>
            </w:pPr>
          </w:p>
        </w:tc>
      </w:tr>
      <w:tr w:rsidR="004B4E8A" w:rsidRPr="00C95ABC" w:rsidTr="008176C6">
        <w:trPr>
          <w:trHeight w:val="212"/>
        </w:trPr>
        <w:tc>
          <w:tcPr>
            <w:tcW w:w="429" w:type="dxa"/>
            <w:shd w:val="clear" w:color="auto" w:fill="auto"/>
            <w:vAlign w:val="center"/>
          </w:tcPr>
          <w:p w:rsidR="004B4E8A" w:rsidRPr="00C95ABC" w:rsidRDefault="004B4E8A" w:rsidP="00910699">
            <w:pPr>
              <w:spacing w:after="0" w:line="240" w:lineRule="auto"/>
              <w:rPr>
                <w:rFonts w:ascii="Times New Roman" w:eastAsia="MS Mincho" w:hAnsi="Times New Roman" w:cs="Times New Roman"/>
              </w:rPr>
            </w:pPr>
            <w:r>
              <w:rPr>
                <w:rFonts w:ascii="Times New Roman" w:eastAsia="MS Mincho" w:hAnsi="Times New Roman" w:cs="Times New Roman"/>
              </w:rPr>
              <w:t>4</w:t>
            </w:r>
          </w:p>
        </w:tc>
        <w:tc>
          <w:tcPr>
            <w:tcW w:w="3394" w:type="dxa"/>
            <w:vAlign w:val="center"/>
          </w:tcPr>
          <w:p w:rsidR="004B4E8A" w:rsidRPr="004B4E8A" w:rsidRDefault="004B4E8A" w:rsidP="004B4E8A">
            <w:pPr>
              <w:spacing w:line="240" w:lineRule="auto"/>
              <w:rPr>
                <w:rFonts w:ascii="Times New Roman" w:hAnsi="Times New Roman" w:cs="Times New Roman"/>
              </w:rPr>
            </w:pPr>
            <w:r w:rsidRPr="004B4E8A">
              <w:rPr>
                <w:rFonts w:ascii="Times New Roman" w:hAnsi="Times New Roman" w:cs="Times New Roman"/>
              </w:rPr>
              <w:t>Т</w:t>
            </w:r>
            <w:r w:rsidR="00827805">
              <w:rPr>
                <w:rFonts w:ascii="Times New Roman" w:hAnsi="Times New Roman" w:cs="Times New Roman"/>
              </w:rPr>
              <w:t>ехническое обслуживание</w:t>
            </w:r>
            <w:r w:rsidRPr="004B4E8A">
              <w:rPr>
                <w:rFonts w:ascii="Times New Roman" w:hAnsi="Times New Roman" w:cs="Times New Roman"/>
              </w:rPr>
              <w:t xml:space="preserve"> МФУ </w:t>
            </w:r>
            <w:proofErr w:type="spellStart"/>
            <w:r w:rsidRPr="004B4E8A">
              <w:rPr>
                <w:rFonts w:ascii="Times New Roman" w:hAnsi="Times New Roman" w:cs="Times New Roman"/>
              </w:rPr>
              <w:t>Xerox</w:t>
            </w:r>
            <w:proofErr w:type="spellEnd"/>
            <w:r w:rsidRPr="004B4E8A">
              <w:rPr>
                <w:rFonts w:ascii="Times New Roman" w:hAnsi="Times New Roman" w:cs="Times New Roman"/>
              </w:rPr>
              <w:t xml:space="preserve"> </w:t>
            </w:r>
            <w:proofErr w:type="spellStart"/>
            <w:r w:rsidRPr="004B4E8A">
              <w:rPr>
                <w:rFonts w:ascii="Times New Roman" w:hAnsi="Times New Roman" w:cs="Times New Roman"/>
              </w:rPr>
              <w:t>Workcentre</w:t>
            </w:r>
            <w:proofErr w:type="spellEnd"/>
            <w:r w:rsidRPr="004B4E8A">
              <w:rPr>
                <w:rFonts w:ascii="Times New Roman" w:hAnsi="Times New Roman" w:cs="Times New Roman"/>
              </w:rPr>
              <w:t xml:space="preserve">  5020</w:t>
            </w:r>
          </w:p>
        </w:tc>
        <w:tc>
          <w:tcPr>
            <w:tcW w:w="1275" w:type="dxa"/>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r w:rsidRPr="004B4E8A">
              <w:rPr>
                <w:rFonts w:ascii="Times New Roman" w:eastAsia="Calibri" w:hAnsi="Times New Roman" w:cs="Times New Roman"/>
                <w:lang w:eastAsia="ru-RU"/>
              </w:rPr>
              <w:t>95.11.1</w:t>
            </w:r>
          </w:p>
        </w:tc>
        <w:tc>
          <w:tcPr>
            <w:tcW w:w="1134" w:type="dxa"/>
            <w:shd w:val="clear" w:color="auto" w:fill="auto"/>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proofErr w:type="spellStart"/>
            <w:r w:rsidRPr="004B4E8A">
              <w:rPr>
                <w:rFonts w:ascii="Times New Roman" w:eastAsia="Calibri" w:hAnsi="Times New Roman" w:cs="Times New Roman"/>
                <w:lang w:eastAsia="ru-RU"/>
              </w:rPr>
              <w:t>усл</w:t>
            </w:r>
            <w:proofErr w:type="spellEnd"/>
            <w:r w:rsidRPr="004B4E8A">
              <w:rPr>
                <w:rFonts w:ascii="Times New Roman" w:eastAsia="Calibri" w:hAnsi="Times New Roman" w:cs="Times New Roman"/>
                <w:lang w:eastAsia="ru-RU"/>
              </w:rPr>
              <w:t xml:space="preserve">. </w:t>
            </w:r>
            <w:proofErr w:type="spellStart"/>
            <w:proofErr w:type="gramStart"/>
            <w:r w:rsidRPr="004B4E8A">
              <w:rPr>
                <w:rFonts w:ascii="Times New Roman" w:eastAsia="Calibri" w:hAnsi="Times New Roman" w:cs="Times New Roman"/>
                <w:lang w:eastAsia="ru-RU"/>
              </w:rPr>
              <w:t>ед</w:t>
            </w:r>
            <w:proofErr w:type="spellEnd"/>
            <w:proofErr w:type="gramEnd"/>
          </w:p>
        </w:tc>
        <w:tc>
          <w:tcPr>
            <w:tcW w:w="993" w:type="dxa"/>
            <w:shd w:val="clear" w:color="auto" w:fill="auto"/>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r>
              <w:rPr>
                <w:rFonts w:ascii="Times New Roman" w:eastAsia="Calibri" w:hAnsi="Times New Roman" w:cs="Times New Roman"/>
                <w:lang w:eastAsia="ru-RU"/>
              </w:rPr>
              <w:t>1</w:t>
            </w:r>
          </w:p>
        </w:tc>
        <w:tc>
          <w:tcPr>
            <w:tcW w:w="1417" w:type="dxa"/>
            <w:gridSpan w:val="2"/>
            <w:vAlign w:val="center"/>
          </w:tcPr>
          <w:p w:rsidR="004B4E8A" w:rsidRPr="004B4E8A" w:rsidRDefault="004B4E8A" w:rsidP="007E069B">
            <w:pPr>
              <w:spacing w:after="0" w:line="240" w:lineRule="auto"/>
              <w:jc w:val="center"/>
              <w:rPr>
                <w:rFonts w:ascii="Times New Roman" w:eastAsia="MS Mincho" w:hAnsi="Times New Roman" w:cs="Times New Roman"/>
              </w:rPr>
            </w:pPr>
          </w:p>
        </w:tc>
        <w:tc>
          <w:tcPr>
            <w:tcW w:w="1276" w:type="dxa"/>
            <w:vAlign w:val="center"/>
          </w:tcPr>
          <w:p w:rsidR="004B4E8A" w:rsidRPr="004B4E8A" w:rsidRDefault="004B4E8A" w:rsidP="007E069B">
            <w:pPr>
              <w:spacing w:after="0" w:line="240" w:lineRule="auto"/>
              <w:jc w:val="center"/>
              <w:rPr>
                <w:rFonts w:ascii="Times New Roman" w:eastAsia="MS Mincho" w:hAnsi="Times New Roman" w:cs="Times New Roman"/>
              </w:rPr>
            </w:pPr>
          </w:p>
        </w:tc>
      </w:tr>
      <w:tr w:rsidR="004B4E8A" w:rsidRPr="00C95ABC" w:rsidTr="008176C6">
        <w:trPr>
          <w:trHeight w:val="549"/>
        </w:trPr>
        <w:tc>
          <w:tcPr>
            <w:tcW w:w="429" w:type="dxa"/>
            <w:shd w:val="clear" w:color="auto" w:fill="auto"/>
            <w:vAlign w:val="center"/>
          </w:tcPr>
          <w:p w:rsidR="004B4E8A" w:rsidRPr="00C95ABC" w:rsidRDefault="004B4E8A" w:rsidP="00910699">
            <w:pPr>
              <w:spacing w:after="0" w:line="240" w:lineRule="auto"/>
              <w:rPr>
                <w:rFonts w:ascii="Times New Roman" w:eastAsia="MS Mincho" w:hAnsi="Times New Roman" w:cs="Times New Roman"/>
              </w:rPr>
            </w:pPr>
            <w:r>
              <w:rPr>
                <w:rFonts w:ascii="Times New Roman" w:eastAsia="MS Mincho" w:hAnsi="Times New Roman" w:cs="Times New Roman"/>
              </w:rPr>
              <w:t>5</w:t>
            </w:r>
          </w:p>
        </w:tc>
        <w:tc>
          <w:tcPr>
            <w:tcW w:w="3394" w:type="dxa"/>
            <w:vAlign w:val="center"/>
          </w:tcPr>
          <w:p w:rsidR="004B4E8A" w:rsidRPr="004B4E8A" w:rsidRDefault="004B4E8A" w:rsidP="004B4E8A">
            <w:pPr>
              <w:spacing w:line="240" w:lineRule="auto"/>
              <w:rPr>
                <w:rFonts w:ascii="Times New Roman" w:hAnsi="Times New Roman" w:cs="Times New Roman"/>
              </w:rPr>
            </w:pPr>
            <w:r w:rsidRPr="004B4E8A">
              <w:rPr>
                <w:rFonts w:ascii="Times New Roman" w:hAnsi="Times New Roman" w:cs="Times New Roman"/>
              </w:rPr>
              <w:t>Т</w:t>
            </w:r>
            <w:r w:rsidR="00827805">
              <w:rPr>
                <w:rFonts w:ascii="Times New Roman" w:hAnsi="Times New Roman" w:cs="Times New Roman"/>
              </w:rPr>
              <w:t>ехническое обслуживание</w:t>
            </w:r>
            <w:r w:rsidRPr="004B4E8A">
              <w:rPr>
                <w:rFonts w:ascii="Times New Roman" w:hAnsi="Times New Roman" w:cs="Times New Roman"/>
              </w:rPr>
              <w:t xml:space="preserve"> АРМ (системный блок НР </w:t>
            </w:r>
            <w:proofErr w:type="spellStart"/>
            <w:r w:rsidRPr="004B4E8A">
              <w:rPr>
                <w:rFonts w:ascii="Times New Roman" w:hAnsi="Times New Roman" w:cs="Times New Roman"/>
              </w:rPr>
              <w:t>Pro</w:t>
            </w:r>
            <w:proofErr w:type="spellEnd"/>
            <w:r w:rsidRPr="004B4E8A">
              <w:rPr>
                <w:rFonts w:ascii="Times New Roman" w:hAnsi="Times New Roman" w:cs="Times New Roman"/>
              </w:rPr>
              <w:t xml:space="preserve"> 3500 MT (C5X66EA), клавиатура, мышь)</w:t>
            </w:r>
          </w:p>
        </w:tc>
        <w:tc>
          <w:tcPr>
            <w:tcW w:w="1275" w:type="dxa"/>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r w:rsidRPr="004B4E8A">
              <w:rPr>
                <w:rFonts w:ascii="Times New Roman" w:eastAsia="Calibri" w:hAnsi="Times New Roman" w:cs="Times New Roman"/>
                <w:lang w:eastAsia="ru-RU"/>
              </w:rPr>
              <w:t>95.11.1</w:t>
            </w:r>
          </w:p>
        </w:tc>
        <w:tc>
          <w:tcPr>
            <w:tcW w:w="1134" w:type="dxa"/>
            <w:shd w:val="clear" w:color="auto" w:fill="auto"/>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proofErr w:type="spellStart"/>
            <w:r w:rsidRPr="004B4E8A">
              <w:rPr>
                <w:rFonts w:ascii="Times New Roman" w:eastAsia="Calibri" w:hAnsi="Times New Roman" w:cs="Times New Roman"/>
                <w:lang w:eastAsia="ru-RU"/>
              </w:rPr>
              <w:t>усл</w:t>
            </w:r>
            <w:proofErr w:type="spellEnd"/>
            <w:r w:rsidRPr="004B4E8A">
              <w:rPr>
                <w:rFonts w:ascii="Times New Roman" w:eastAsia="Calibri" w:hAnsi="Times New Roman" w:cs="Times New Roman"/>
                <w:lang w:eastAsia="ru-RU"/>
              </w:rPr>
              <w:t xml:space="preserve">. </w:t>
            </w:r>
            <w:proofErr w:type="spellStart"/>
            <w:proofErr w:type="gramStart"/>
            <w:r w:rsidRPr="004B4E8A">
              <w:rPr>
                <w:rFonts w:ascii="Times New Roman" w:eastAsia="Calibri" w:hAnsi="Times New Roman" w:cs="Times New Roman"/>
                <w:lang w:eastAsia="ru-RU"/>
              </w:rPr>
              <w:t>ед</w:t>
            </w:r>
            <w:proofErr w:type="spellEnd"/>
            <w:proofErr w:type="gramEnd"/>
          </w:p>
        </w:tc>
        <w:tc>
          <w:tcPr>
            <w:tcW w:w="993" w:type="dxa"/>
            <w:shd w:val="clear" w:color="auto" w:fill="auto"/>
            <w:vAlign w:val="center"/>
          </w:tcPr>
          <w:p w:rsidR="004B4E8A" w:rsidRPr="004B4E8A" w:rsidRDefault="004B4E8A" w:rsidP="007E069B">
            <w:pPr>
              <w:spacing w:after="0" w:line="240" w:lineRule="auto"/>
              <w:jc w:val="center"/>
              <w:rPr>
                <w:rFonts w:ascii="Times New Roman" w:eastAsia="Calibri" w:hAnsi="Times New Roman" w:cs="Times New Roman"/>
                <w:lang w:eastAsia="ru-RU"/>
              </w:rPr>
            </w:pPr>
            <w:r>
              <w:rPr>
                <w:rFonts w:ascii="Times New Roman" w:eastAsia="Calibri" w:hAnsi="Times New Roman" w:cs="Times New Roman"/>
                <w:lang w:eastAsia="ru-RU"/>
              </w:rPr>
              <w:t>1</w:t>
            </w:r>
          </w:p>
        </w:tc>
        <w:tc>
          <w:tcPr>
            <w:tcW w:w="1417" w:type="dxa"/>
            <w:gridSpan w:val="2"/>
            <w:vAlign w:val="center"/>
          </w:tcPr>
          <w:p w:rsidR="004B4E8A" w:rsidRPr="004B4E8A" w:rsidRDefault="004B4E8A" w:rsidP="007E069B">
            <w:pPr>
              <w:spacing w:after="0" w:line="240" w:lineRule="auto"/>
              <w:jc w:val="center"/>
              <w:rPr>
                <w:rFonts w:ascii="Times New Roman" w:eastAsia="MS Mincho" w:hAnsi="Times New Roman" w:cs="Times New Roman"/>
              </w:rPr>
            </w:pPr>
          </w:p>
        </w:tc>
        <w:tc>
          <w:tcPr>
            <w:tcW w:w="1276" w:type="dxa"/>
            <w:vAlign w:val="center"/>
          </w:tcPr>
          <w:p w:rsidR="004B4E8A" w:rsidRPr="004B4E8A" w:rsidRDefault="004B4E8A" w:rsidP="007E069B">
            <w:pPr>
              <w:spacing w:after="0" w:line="240" w:lineRule="auto"/>
              <w:jc w:val="center"/>
              <w:rPr>
                <w:rFonts w:ascii="Times New Roman" w:eastAsia="MS Mincho" w:hAnsi="Times New Roman" w:cs="Times New Roman"/>
              </w:rPr>
            </w:pPr>
          </w:p>
        </w:tc>
      </w:tr>
      <w:tr w:rsidR="00C95ABC" w:rsidRPr="00C95ABC" w:rsidTr="008176C6">
        <w:trPr>
          <w:trHeight w:val="20"/>
        </w:trPr>
        <w:tc>
          <w:tcPr>
            <w:tcW w:w="429" w:type="dxa"/>
            <w:vAlign w:val="center"/>
          </w:tcPr>
          <w:p w:rsidR="00C95ABC" w:rsidRPr="00C95ABC" w:rsidRDefault="00C95ABC" w:rsidP="00C95ABC">
            <w:pPr>
              <w:spacing w:after="0" w:line="240" w:lineRule="auto"/>
              <w:ind w:firstLine="709"/>
              <w:jc w:val="right"/>
              <w:rPr>
                <w:rFonts w:ascii="Times New Roman" w:eastAsia="Calibri" w:hAnsi="Times New Roman" w:cs="Times New Roman"/>
                <w:b/>
              </w:rPr>
            </w:pPr>
          </w:p>
        </w:tc>
        <w:tc>
          <w:tcPr>
            <w:tcW w:w="8200" w:type="dxa"/>
            <w:gridSpan w:val="5"/>
            <w:vAlign w:val="center"/>
          </w:tcPr>
          <w:p w:rsidR="00C95ABC" w:rsidRPr="00C95ABC" w:rsidRDefault="00B537AA" w:rsidP="00B02750">
            <w:pPr>
              <w:spacing w:after="0" w:line="240" w:lineRule="auto"/>
              <w:ind w:firstLine="709"/>
              <w:jc w:val="right"/>
              <w:rPr>
                <w:rFonts w:ascii="Times New Roman" w:eastAsia="MS Mincho" w:hAnsi="Times New Roman" w:cs="Times New Roman"/>
              </w:rPr>
            </w:pPr>
            <w:r>
              <w:rPr>
                <w:rFonts w:ascii="Times New Roman" w:eastAsia="Calibri" w:hAnsi="Times New Roman" w:cs="Times New Roman"/>
                <w:b/>
              </w:rPr>
              <w:t xml:space="preserve">ИТОГО (в </w:t>
            </w:r>
            <w:proofErr w:type="spellStart"/>
            <w:r>
              <w:rPr>
                <w:rFonts w:ascii="Times New Roman" w:eastAsia="Calibri" w:hAnsi="Times New Roman" w:cs="Times New Roman"/>
                <w:b/>
              </w:rPr>
              <w:t>т.ч</w:t>
            </w:r>
            <w:proofErr w:type="spellEnd"/>
            <w:r>
              <w:rPr>
                <w:rFonts w:ascii="Times New Roman" w:eastAsia="Calibri" w:hAnsi="Times New Roman" w:cs="Times New Roman"/>
                <w:b/>
              </w:rPr>
              <w:t xml:space="preserve">. НДС </w:t>
            </w:r>
            <w:r w:rsidR="005363F5">
              <w:rPr>
                <w:rFonts w:ascii="Times New Roman" w:eastAsia="Calibri" w:hAnsi="Times New Roman" w:cs="Times New Roman"/>
                <w:b/>
              </w:rPr>
              <w:t>или без НДС</w:t>
            </w:r>
            <w:r w:rsidR="007E069B">
              <w:rPr>
                <w:rFonts w:ascii="Times New Roman" w:eastAsia="Calibri" w:hAnsi="Times New Roman" w:cs="Times New Roman"/>
                <w:b/>
              </w:rPr>
              <w:t>)</w:t>
            </w:r>
            <w:r w:rsidR="00C95ABC" w:rsidRPr="00C95ABC">
              <w:rPr>
                <w:rFonts w:ascii="Times New Roman" w:eastAsia="Calibri" w:hAnsi="Times New Roman" w:cs="Times New Roman"/>
                <w:b/>
              </w:rPr>
              <w:t>:</w:t>
            </w:r>
          </w:p>
        </w:tc>
        <w:tc>
          <w:tcPr>
            <w:tcW w:w="1289" w:type="dxa"/>
            <w:gridSpan w:val="2"/>
            <w:vAlign w:val="center"/>
          </w:tcPr>
          <w:p w:rsidR="00C95ABC" w:rsidRPr="007E069B" w:rsidRDefault="00C95ABC" w:rsidP="007E069B">
            <w:pPr>
              <w:spacing w:after="0" w:line="240" w:lineRule="auto"/>
              <w:jc w:val="center"/>
              <w:rPr>
                <w:rFonts w:ascii="Times New Roman" w:eastAsia="MS Mincho" w:hAnsi="Times New Roman" w:cs="Times New Roman"/>
                <w:b/>
              </w:rPr>
            </w:pPr>
          </w:p>
        </w:tc>
      </w:tr>
    </w:tbl>
    <w:p w:rsidR="00C95ABC" w:rsidRDefault="00C95ABC" w:rsidP="00C95ABC">
      <w:pPr>
        <w:widowControl w:val="0"/>
        <w:autoSpaceDE w:val="0"/>
        <w:autoSpaceDN w:val="0"/>
        <w:adjustRightInd w:val="0"/>
        <w:spacing w:after="0" w:line="240" w:lineRule="auto"/>
        <w:ind w:firstLine="709"/>
        <w:rPr>
          <w:rFonts w:ascii="Times New Roman" w:eastAsia="Calibri" w:hAnsi="Times New Roman" w:cs="Times New Roman"/>
          <w:b/>
          <w:lang w:eastAsia="ru-RU"/>
        </w:rPr>
      </w:pPr>
    </w:p>
    <w:p w:rsidR="0097064C" w:rsidRDefault="0097064C" w:rsidP="00C95ABC">
      <w:pPr>
        <w:widowControl w:val="0"/>
        <w:autoSpaceDE w:val="0"/>
        <w:autoSpaceDN w:val="0"/>
        <w:adjustRightInd w:val="0"/>
        <w:spacing w:after="0" w:line="240" w:lineRule="auto"/>
        <w:ind w:firstLine="709"/>
        <w:rPr>
          <w:rFonts w:ascii="Times New Roman" w:eastAsia="Calibri" w:hAnsi="Times New Roman" w:cs="Times New Roman"/>
          <w:b/>
          <w:lang w:eastAsia="ru-RU"/>
        </w:rPr>
      </w:pPr>
    </w:p>
    <w:p w:rsidR="0097064C" w:rsidRDefault="0097064C" w:rsidP="00C95ABC">
      <w:pPr>
        <w:widowControl w:val="0"/>
        <w:autoSpaceDE w:val="0"/>
        <w:autoSpaceDN w:val="0"/>
        <w:adjustRightInd w:val="0"/>
        <w:spacing w:after="0" w:line="240" w:lineRule="auto"/>
        <w:ind w:firstLine="709"/>
        <w:rPr>
          <w:rFonts w:ascii="Times New Roman" w:eastAsia="Calibri" w:hAnsi="Times New Roman" w:cs="Times New Roman"/>
          <w:b/>
          <w:lang w:eastAsia="ru-RU"/>
        </w:rPr>
      </w:pPr>
    </w:p>
    <w:p w:rsidR="0097064C" w:rsidRDefault="0097064C" w:rsidP="00C95ABC">
      <w:pPr>
        <w:widowControl w:val="0"/>
        <w:autoSpaceDE w:val="0"/>
        <w:autoSpaceDN w:val="0"/>
        <w:adjustRightInd w:val="0"/>
        <w:spacing w:after="0" w:line="240" w:lineRule="auto"/>
        <w:ind w:firstLine="709"/>
        <w:rPr>
          <w:rFonts w:ascii="Times New Roman" w:eastAsia="Calibri" w:hAnsi="Times New Roman" w:cs="Times New Roman"/>
          <w:b/>
          <w:lang w:eastAsia="ru-RU"/>
        </w:rPr>
      </w:pPr>
    </w:p>
    <w:p w:rsidR="0097064C" w:rsidRDefault="0097064C" w:rsidP="00C95ABC">
      <w:pPr>
        <w:widowControl w:val="0"/>
        <w:autoSpaceDE w:val="0"/>
        <w:autoSpaceDN w:val="0"/>
        <w:adjustRightInd w:val="0"/>
        <w:spacing w:after="0" w:line="240" w:lineRule="auto"/>
        <w:ind w:firstLine="709"/>
        <w:rPr>
          <w:rFonts w:ascii="Times New Roman" w:eastAsia="Calibri" w:hAnsi="Times New Roman" w:cs="Times New Roman"/>
          <w:b/>
          <w:lang w:eastAsia="ru-RU"/>
        </w:rPr>
      </w:pPr>
    </w:p>
    <w:p w:rsidR="008176C6" w:rsidRPr="006E3406" w:rsidRDefault="008176C6" w:rsidP="006E3406">
      <w:pPr>
        <w:keepNext/>
        <w:tabs>
          <w:tab w:val="left" w:pos="1080"/>
        </w:tabs>
        <w:suppressAutoHyphens/>
        <w:spacing w:before="120" w:after="0" w:line="240" w:lineRule="auto"/>
        <w:outlineLvl w:val="0"/>
        <w:rPr>
          <w:rFonts w:ascii="Times New Roman" w:hAnsi="Times New Roman" w:cs="Times New Roman"/>
          <w:b/>
          <w:i/>
          <w:color w:val="000000"/>
          <w:highlight w:val="lightGray"/>
        </w:rPr>
      </w:pPr>
    </w:p>
    <w:sectPr w:rsidR="008176C6" w:rsidRPr="006E3406" w:rsidSect="002C232D">
      <w:pgSz w:w="11906" w:h="16838"/>
      <w:pgMar w:top="568"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3F5" w:rsidRDefault="005363F5" w:rsidP="00C95ABC">
      <w:pPr>
        <w:spacing w:after="0" w:line="240" w:lineRule="auto"/>
      </w:pPr>
      <w:r>
        <w:separator/>
      </w:r>
    </w:p>
  </w:endnote>
  <w:endnote w:type="continuationSeparator" w:id="0">
    <w:p w:rsidR="005363F5" w:rsidRDefault="005363F5" w:rsidP="00C95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Microsoft YaHei">
    <w:panose1 w:val="020B0503020204020204"/>
    <w:charset w:val="86"/>
    <w:family w:val="swiss"/>
    <w:pitch w:val="variable"/>
    <w:sig w:usb0="80000287" w:usb1="280F3C52" w:usb2="00000016" w:usb3="00000000" w:csb0="0004001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3F5" w:rsidRDefault="005363F5" w:rsidP="00C95ABC">
      <w:pPr>
        <w:spacing w:after="0" w:line="240" w:lineRule="auto"/>
      </w:pPr>
      <w:r>
        <w:separator/>
      </w:r>
    </w:p>
  </w:footnote>
  <w:footnote w:type="continuationSeparator" w:id="0">
    <w:p w:rsidR="005363F5" w:rsidRDefault="005363F5" w:rsidP="00C95A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multilevel"/>
    <w:tmpl w:val="00000004"/>
    <w:name w:val="WW8Num4"/>
    <w:lvl w:ilvl="0">
      <w:start w:val="8"/>
      <w:numFmt w:val="decimal"/>
      <w:lvlText w:val="%1."/>
      <w:lvlJc w:val="left"/>
      <w:pPr>
        <w:tabs>
          <w:tab w:val="num" w:pos="720"/>
        </w:tabs>
        <w:ind w:left="720" w:hanging="360"/>
      </w:pPr>
    </w:lvl>
    <w:lvl w:ilvl="1">
      <w:start w:val="6"/>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5"/>
    <w:multiLevelType w:val="multilevel"/>
    <w:tmpl w:val="00000005"/>
    <w:name w:val="WW8Num5"/>
    <w:lvl w:ilvl="0">
      <w:start w:val="9"/>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9"/>
    <w:multiLevelType w:val="multilevel"/>
    <w:tmpl w:val="00000009"/>
    <w:name w:val="WW8Num9"/>
    <w:lvl w:ilvl="0">
      <w:start w:val="3"/>
      <w:numFmt w:val="decimal"/>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pStyle w:val="3"/>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9DA124C"/>
    <w:multiLevelType w:val="hybridMultilevel"/>
    <w:tmpl w:val="F4AADCC0"/>
    <w:lvl w:ilvl="0" w:tplc="A358F3D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303E00BC"/>
    <w:multiLevelType w:val="multilevel"/>
    <w:tmpl w:val="CAFA7396"/>
    <w:lvl w:ilvl="0">
      <w:start w:val="1"/>
      <w:numFmt w:val="decimal"/>
      <w:lvlText w:val="%1."/>
      <w:lvlJc w:val="left"/>
      <w:pPr>
        <w:ind w:left="928"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1745CD1"/>
    <w:multiLevelType w:val="hybridMultilevel"/>
    <w:tmpl w:val="D02A6B28"/>
    <w:lvl w:ilvl="0" w:tplc="771CFCB8">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8">
    <w:nsid w:val="388B6FFD"/>
    <w:multiLevelType w:val="hybridMultilevel"/>
    <w:tmpl w:val="14207F94"/>
    <w:lvl w:ilvl="0" w:tplc="2C3A28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AAE5F90"/>
    <w:multiLevelType w:val="multilevel"/>
    <w:tmpl w:val="1E5642FC"/>
    <w:lvl w:ilvl="0">
      <w:start w:val="5"/>
      <w:numFmt w:val="decimal"/>
      <w:lvlText w:val="%1."/>
      <w:lvlJc w:val="left"/>
      <w:pPr>
        <w:ind w:left="360" w:hanging="360"/>
      </w:pPr>
      <w:rPr>
        <w:b/>
      </w:rPr>
    </w:lvl>
    <w:lvl w:ilvl="1">
      <w:start w:val="4"/>
      <w:numFmt w:val="decimal"/>
      <w:lvlText w:val="%1.%2."/>
      <w:lvlJc w:val="left"/>
      <w:pPr>
        <w:ind w:left="1080" w:hanging="360"/>
      </w:pPr>
      <w:rPr>
        <w:b w:val="0"/>
        <w:bCs/>
      </w:rPr>
    </w:lvl>
    <w:lvl w:ilvl="2">
      <w:start w:val="1"/>
      <w:numFmt w:val="decimal"/>
      <w:lvlText w:val="%1.%2.%3."/>
      <w:lvlJc w:val="left"/>
      <w:pPr>
        <w:ind w:left="2160" w:hanging="720"/>
      </w:pPr>
      <w:rPr>
        <w:b/>
      </w:rPr>
    </w:lvl>
    <w:lvl w:ilvl="3">
      <w:start w:val="1"/>
      <w:numFmt w:val="decimal"/>
      <w:lvlText w:val="%1.%2.%3.%4."/>
      <w:lvlJc w:val="left"/>
      <w:pPr>
        <w:ind w:left="2880" w:hanging="720"/>
      </w:pPr>
      <w:rPr>
        <w:b/>
      </w:rPr>
    </w:lvl>
    <w:lvl w:ilvl="4">
      <w:start w:val="1"/>
      <w:numFmt w:val="decimal"/>
      <w:lvlText w:val="%1.%2.%3.%4.%5."/>
      <w:lvlJc w:val="left"/>
      <w:pPr>
        <w:ind w:left="3960" w:hanging="108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10">
    <w:nsid w:val="52704919"/>
    <w:multiLevelType w:val="multilevel"/>
    <w:tmpl w:val="04BABC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A733F73"/>
    <w:multiLevelType w:val="hybridMultilevel"/>
    <w:tmpl w:val="2F1A55C6"/>
    <w:lvl w:ilvl="0" w:tplc="0F102F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6AD8273D"/>
    <w:multiLevelType w:val="multilevel"/>
    <w:tmpl w:val="1C9CE302"/>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eastAsia="Calibri" w:hint="default"/>
        <w:b w:val="0"/>
      </w:rPr>
    </w:lvl>
    <w:lvl w:ilvl="2">
      <w:start w:val="1"/>
      <w:numFmt w:val="decimal"/>
      <w:isLgl/>
      <w:lvlText w:val="%1.%2.%3."/>
      <w:lvlJc w:val="left"/>
      <w:pPr>
        <w:ind w:left="1429" w:hanging="720"/>
      </w:pPr>
      <w:rPr>
        <w:rFonts w:eastAsia="Calibri" w:hint="default"/>
        <w:b w:val="0"/>
      </w:rPr>
    </w:lvl>
    <w:lvl w:ilvl="3">
      <w:start w:val="1"/>
      <w:numFmt w:val="decimal"/>
      <w:isLgl/>
      <w:lvlText w:val="%1.%2.%3.%4."/>
      <w:lvlJc w:val="left"/>
      <w:pPr>
        <w:ind w:left="1429" w:hanging="720"/>
      </w:pPr>
      <w:rPr>
        <w:rFonts w:eastAsia="Calibri" w:hint="default"/>
        <w:b w:val="0"/>
      </w:rPr>
    </w:lvl>
    <w:lvl w:ilvl="4">
      <w:start w:val="1"/>
      <w:numFmt w:val="decimal"/>
      <w:isLgl/>
      <w:lvlText w:val="%1.%2.%3.%4.%5."/>
      <w:lvlJc w:val="left"/>
      <w:pPr>
        <w:ind w:left="1789" w:hanging="1080"/>
      </w:pPr>
      <w:rPr>
        <w:rFonts w:eastAsia="Calibri" w:hint="default"/>
        <w:b w:val="0"/>
      </w:rPr>
    </w:lvl>
    <w:lvl w:ilvl="5">
      <w:start w:val="1"/>
      <w:numFmt w:val="decimal"/>
      <w:isLgl/>
      <w:lvlText w:val="%1.%2.%3.%4.%5.%6."/>
      <w:lvlJc w:val="left"/>
      <w:pPr>
        <w:ind w:left="1789" w:hanging="1080"/>
      </w:pPr>
      <w:rPr>
        <w:rFonts w:eastAsia="Calibri" w:hint="default"/>
        <w:b w:val="0"/>
      </w:rPr>
    </w:lvl>
    <w:lvl w:ilvl="6">
      <w:start w:val="1"/>
      <w:numFmt w:val="decimal"/>
      <w:isLgl/>
      <w:lvlText w:val="%1.%2.%3.%4.%5.%6.%7."/>
      <w:lvlJc w:val="left"/>
      <w:pPr>
        <w:ind w:left="2149" w:hanging="1440"/>
      </w:pPr>
      <w:rPr>
        <w:rFonts w:eastAsia="Calibri" w:hint="default"/>
        <w:b w:val="0"/>
      </w:rPr>
    </w:lvl>
    <w:lvl w:ilvl="7">
      <w:start w:val="1"/>
      <w:numFmt w:val="decimal"/>
      <w:isLgl/>
      <w:lvlText w:val="%1.%2.%3.%4.%5.%6.%7.%8."/>
      <w:lvlJc w:val="left"/>
      <w:pPr>
        <w:ind w:left="2149" w:hanging="1440"/>
      </w:pPr>
      <w:rPr>
        <w:rFonts w:eastAsia="Calibri" w:hint="default"/>
        <w:b w:val="0"/>
      </w:rPr>
    </w:lvl>
    <w:lvl w:ilvl="8">
      <w:start w:val="1"/>
      <w:numFmt w:val="decimal"/>
      <w:isLgl/>
      <w:lvlText w:val="%1.%2.%3.%4.%5.%6.%7.%8.%9."/>
      <w:lvlJc w:val="left"/>
      <w:pPr>
        <w:ind w:left="2509" w:hanging="1800"/>
      </w:pPr>
      <w:rPr>
        <w:rFonts w:eastAsia="Calibri" w:hint="default"/>
        <w:b w:val="0"/>
      </w:rPr>
    </w:lvl>
  </w:abstractNum>
  <w:abstractNum w:abstractNumId="15">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
  </w:num>
  <w:num w:numId="2">
    <w:abstractNumId w:val="3"/>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num>
  <w:num w:numId="9">
    <w:abstractNumId w:val="14"/>
  </w:num>
  <w:num w:numId="10">
    <w:abstractNumId w:val="10"/>
  </w:num>
  <w:num w:numId="11">
    <w:abstractNumId w:val="15"/>
  </w:num>
  <w:num w:numId="12">
    <w:abstractNumId w:val="17"/>
  </w:num>
  <w:num w:numId="13">
    <w:abstractNumId w:val="16"/>
  </w:num>
  <w:num w:numId="14">
    <w:abstractNumId w:val="11"/>
  </w:num>
  <w:num w:numId="15">
    <w:abstractNumId w:val="12"/>
  </w:num>
  <w:num w:numId="16">
    <w:abstractNumId w:val="13"/>
  </w:num>
  <w:num w:numId="17">
    <w:abstractNumId w:val="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ABC"/>
    <w:rsid w:val="000301F8"/>
    <w:rsid w:val="000447E9"/>
    <w:rsid w:val="000855F5"/>
    <w:rsid w:val="001422AF"/>
    <w:rsid w:val="00146986"/>
    <w:rsid w:val="00152F23"/>
    <w:rsid w:val="001562AD"/>
    <w:rsid w:val="00163F7D"/>
    <w:rsid w:val="00223D63"/>
    <w:rsid w:val="002C232D"/>
    <w:rsid w:val="00384AA7"/>
    <w:rsid w:val="00397F69"/>
    <w:rsid w:val="003A5BA9"/>
    <w:rsid w:val="003B1C6F"/>
    <w:rsid w:val="003C190C"/>
    <w:rsid w:val="00442532"/>
    <w:rsid w:val="004473C1"/>
    <w:rsid w:val="00454FA3"/>
    <w:rsid w:val="004572AA"/>
    <w:rsid w:val="0048635F"/>
    <w:rsid w:val="004B4E8A"/>
    <w:rsid w:val="004D73F8"/>
    <w:rsid w:val="004E2BAA"/>
    <w:rsid w:val="00504A58"/>
    <w:rsid w:val="005335A5"/>
    <w:rsid w:val="005363F5"/>
    <w:rsid w:val="005407E4"/>
    <w:rsid w:val="005A04EA"/>
    <w:rsid w:val="00665640"/>
    <w:rsid w:val="006A0A4E"/>
    <w:rsid w:val="006C7C49"/>
    <w:rsid w:val="006C7FD2"/>
    <w:rsid w:val="006D5376"/>
    <w:rsid w:val="006E3406"/>
    <w:rsid w:val="00714E66"/>
    <w:rsid w:val="00730CB7"/>
    <w:rsid w:val="00736B7B"/>
    <w:rsid w:val="00741D8D"/>
    <w:rsid w:val="00794159"/>
    <w:rsid w:val="00797DF4"/>
    <w:rsid w:val="007C6968"/>
    <w:rsid w:val="007E069B"/>
    <w:rsid w:val="007F3DCD"/>
    <w:rsid w:val="008176C6"/>
    <w:rsid w:val="008205EE"/>
    <w:rsid w:val="00827805"/>
    <w:rsid w:val="0085399F"/>
    <w:rsid w:val="008A0039"/>
    <w:rsid w:val="008B2C65"/>
    <w:rsid w:val="008D7C51"/>
    <w:rsid w:val="00910699"/>
    <w:rsid w:val="00963FA6"/>
    <w:rsid w:val="00965130"/>
    <w:rsid w:val="0097064C"/>
    <w:rsid w:val="009D03F5"/>
    <w:rsid w:val="00A60A4E"/>
    <w:rsid w:val="00A60CCB"/>
    <w:rsid w:val="00B02750"/>
    <w:rsid w:val="00B537AA"/>
    <w:rsid w:val="00C31A56"/>
    <w:rsid w:val="00C764AC"/>
    <w:rsid w:val="00C95ABC"/>
    <w:rsid w:val="00E17AAF"/>
    <w:rsid w:val="00E25C3D"/>
    <w:rsid w:val="00E42348"/>
    <w:rsid w:val="00E4307D"/>
    <w:rsid w:val="00E432ED"/>
    <w:rsid w:val="00E829ED"/>
    <w:rsid w:val="00EC51AD"/>
    <w:rsid w:val="00ED12CD"/>
    <w:rsid w:val="00EE42CF"/>
    <w:rsid w:val="00EE7795"/>
    <w:rsid w:val="00F73527"/>
    <w:rsid w:val="00FA52EB"/>
    <w:rsid w:val="00FE7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95ABC"/>
    <w:pPr>
      <w:keepNext/>
      <w:keepLines/>
      <w:spacing w:before="240" w:after="0"/>
      <w:outlineLvl w:val="0"/>
    </w:pPr>
    <w:rPr>
      <w:rFonts w:ascii="Calibri Light" w:eastAsia="Times New Roman" w:hAnsi="Calibri Light" w:cs="Times New Roman"/>
      <w:color w:val="2E74B5"/>
      <w:sz w:val="32"/>
      <w:szCs w:val="32"/>
    </w:rPr>
  </w:style>
  <w:style w:type="paragraph" w:styleId="2">
    <w:name w:val="heading 2"/>
    <w:basedOn w:val="a"/>
    <w:next w:val="a"/>
    <w:link w:val="20"/>
    <w:uiPriority w:val="9"/>
    <w:unhideWhenUsed/>
    <w:qFormat/>
    <w:rsid w:val="00C95ABC"/>
    <w:pPr>
      <w:keepNext/>
      <w:keepLines/>
      <w:spacing w:before="200" w:after="0"/>
      <w:outlineLvl w:val="1"/>
    </w:pPr>
    <w:rPr>
      <w:rFonts w:ascii="Calibri Light" w:eastAsia="Times New Roman" w:hAnsi="Calibri Light" w:cs="Times New Roman"/>
      <w:b/>
      <w:bCs/>
      <w:color w:val="5B9BD5"/>
      <w:sz w:val="26"/>
      <w:szCs w:val="26"/>
    </w:rPr>
  </w:style>
  <w:style w:type="paragraph" w:styleId="3">
    <w:name w:val="heading 3"/>
    <w:basedOn w:val="a"/>
    <w:next w:val="a0"/>
    <w:link w:val="30"/>
    <w:semiHidden/>
    <w:unhideWhenUsed/>
    <w:qFormat/>
    <w:rsid w:val="00C95ABC"/>
    <w:pPr>
      <w:keepNext/>
      <w:numPr>
        <w:ilvl w:val="2"/>
        <w:numId w:val="2"/>
      </w:numPr>
      <w:tabs>
        <w:tab w:val="left" w:pos="0"/>
      </w:tabs>
      <w:suppressAutoHyphens/>
      <w:spacing w:after="0" w:line="240" w:lineRule="auto"/>
      <w:ind w:right="283"/>
      <w:jc w:val="both"/>
      <w:outlineLvl w:val="2"/>
    </w:pPr>
    <w:rPr>
      <w:rFonts w:ascii="Arial" w:eastAsia="SimSun" w:hAnsi="Arial" w:cs="Mangal"/>
      <w:b/>
      <w:bCs/>
      <w:kern w:val="2"/>
      <w:sz w:val="24"/>
      <w:szCs w:val="24"/>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C95ABC"/>
    <w:rPr>
      <w:rFonts w:ascii="Calibri Light" w:eastAsia="Times New Roman" w:hAnsi="Calibri Light" w:cs="Times New Roman"/>
      <w:color w:val="2E74B5"/>
      <w:sz w:val="32"/>
      <w:szCs w:val="32"/>
    </w:rPr>
  </w:style>
  <w:style w:type="character" w:customStyle="1" w:styleId="20">
    <w:name w:val="Заголовок 2 Знак"/>
    <w:basedOn w:val="a1"/>
    <w:link w:val="2"/>
    <w:uiPriority w:val="9"/>
    <w:rsid w:val="00C95ABC"/>
    <w:rPr>
      <w:rFonts w:ascii="Calibri Light" w:eastAsia="Times New Roman" w:hAnsi="Calibri Light" w:cs="Times New Roman"/>
      <w:b/>
      <w:bCs/>
      <w:color w:val="5B9BD5"/>
      <w:sz w:val="26"/>
      <w:szCs w:val="26"/>
    </w:rPr>
  </w:style>
  <w:style w:type="character" w:customStyle="1" w:styleId="30">
    <w:name w:val="Заголовок 3 Знак"/>
    <w:basedOn w:val="a1"/>
    <w:link w:val="3"/>
    <w:semiHidden/>
    <w:rsid w:val="00C95ABC"/>
    <w:rPr>
      <w:rFonts w:ascii="Arial" w:eastAsia="SimSun" w:hAnsi="Arial" w:cs="Mangal"/>
      <w:b/>
      <w:bCs/>
      <w:kern w:val="2"/>
      <w:sz w:val="24"/>
      <w:szCs w:val="24"/>
      <w:lang w:eastAsia="hi-IN" w:bidi="hi-IN"/>
    </w:rPr>
  </w:style>
  <w:style w:type="numbering" w:customStyle="1" w:styleId="11">
    <w:name w:val="Нет списка1"/>
    <w:next w:val="a3"/>
    <w:uiPriority w:val="99"/>
    <w:semiHidden/>
    <w:unhideWhenUsed/>
    <w:rsid w:val="00C95ABC"/>
  </w:style>
  <w:style w:type="character" w:styleId="a4">
    <w:name w:val="Placeholder Text"/>
    <w:uiPriority w:val="99"/>
    <w:semiHidden/>
    <w:rsid w:val="00C95ABC"/>
    <w:rPr>
      <w:color w:val="808080"/>
    </w:rPr>
  </w:style>
  <w:style w:type="character" w:customStyle="1" w:styleId="a5">
    <w:name w:val="Стиль вставки"/>
    <w:uiPriority w:val="1"/>
    <w:qFormat/>
    <w:rsid w:val="00C95ABC"/>
    <w:rPr>
      <w:rFonts w:ascii="Tahoma" w:hAnsi="Tahoma"/>
      <w:color w:val="000000"/>
      <w:sz w:val="20"/>
    </w:rPr>
  </w:style>
  <w:style w:type="paragraph" w:customStyle="1" w:styleId="a6">
    <w:name w:val="Без интервала Знак"/>
    <w:link w:val="a7"/>
    <w:qFormat/>
    <w:rsid w:val="00C95ABC"/>
    <w:pPr>
      <w:spacing w:after="0" w:line="240" w:lineRule="auto"/>
    </w:pPr>
    <w:rPr>
      <w:rFonts w:ascii="Calibri" w:eastAsia="Calibri" w:hAnsi="Calibri" w:cs="Times New Roman"/>
    </w:rPr>
  </w:style>
  <w:style w:type="character" w:customStyle="1" w:styleId="a7">
    <w:name w:val="Без интервала Знак Знак"/>
    <w:link w:val="a6"/>
    <w:rsid w:val="00C95ABC"/>
    <w:rPr>
      <w:rFonts w:ascii="Calibri" w:eastAsia="Calibri" w:hAnsi="Calibri" w:cs="Times New Roman"/>
    </w:rPr>
  </w:style>
  <w:style w:type="paragraph" w:styleId="a8">
    <w:name w:val="No Spacing"/>
    <w:uiPriority w:val="1"/>
    <w:qFormat/>
    <w:rsid w:val="00C95ABC"/>
    <w:pPr>
      <w:spacing w:after="0" w:line="240" w:lineRule="auto"/>
    </w:pPr>
    <w:rPr>
      <w:rFonts w:ascii="Calibri" w:eastAsia="Calibri" w:hAnsi="Calibri" w:cs="Times New Roman"/>
    </w:rPr>
  </w:style>
  <w:style w:type="paragraph" w:styleId="a9">
    <w:name w:val="Balloon Text"/>
    <w:basedOn w:val="a"/>
    <w:link w:val="aa"/>
    <w:uiPriority w:val="99"/>
    <w:semiHidden/>
    <w:unhideWhenUsed/>
    <w:rsid w:val="00C95ABC"/>
    <w:pPr>
      <w:spacing w:after="0" w:line="240" w:lineRule="auto"/>
    </w:pPr>
    <w:rPr>
      <w:rFonts w:ascii="Segoe UI" w:eastAsia="Calibri" w:hAnsi="Segoe UI" w:cs="Segoe UI"/>
      <w:sz w:val="18"/>
      <w:szCs w:val="18"/>
    </w:rPr>
  </w:style>
  <w:style w:type="character" w:customStyle="1" w:styleId="aa">
    <w:name w:val="Текст выноски Знак"/>
    <w:basedOn w:val="a1"/>
    <w:link w:val="a9"/>
    <w:uiPriority w:val="99"/>
    <w:semiHidden/>
    <w:rsid w:val="00C95ABC"/>
    <w:rPr>
      <w:rFonts w:ascii="Segoe UI" w:eastAsia="Calibri" w:hAnsi="Segoe UI" w:cs="Segoe UI"/>
      <w:sz w:val="18"/>
      <w:szCs w:val="18"/>
    </w:rPr>
  </w:style>
  <w:style w:type="character" w:styleId="ab">
    <w:name w:val="Hyperlink"/>
    <w:uiPriority w:val="99"/>
    <w:unhideWhenUsed/>
    <w:rsid w:val="00C95ABC"/>
    <w:rPr>
      <w:color w:val="0000FF"/>
      <w:u w:val="single"/>
    </w:rPr>
  </w:style>
  <w:style w:type="paragraph" w:styleId="ac">
    <w:name w:val="List Paragraph"/>
    <w:basedOn w:val="a"/>
    <w:uiPriority w:val="34"/>
    <w:qFormat/>
    <w:rsid w:val="00C95ABC"/>
    <w:pPr>
      <w:ind w:left="720"/>
      <w:contextualSpacing/>
    </w:pPr>
    <w:rPr>
      <w:rFonts w:ascii="Calibri" w:eastAsia="Calibri" w:hAnsi="Calibri" w:cs="Times New Roman"/>
    </w:rPr>
  </w:style>
  <w:style w:type="table" w:styleId="ad">
    <w:name w:val="Table Grid"/>
    <w:basedOn w:val="a2"/>
    <w:uiPriority w:val="59"/>
    <w:rsid w:val="00C95AB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4xlpa">
    <w:name w:val="_04xlpa"/>
    <w:basedOn w:val="a"/>
    <w:rsid w:val="00C95A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hite-space-prewrap">
    <w:name w:val="white-space-prewrap"/>
    <w:basedOn w:val="a1"/>
    <w:rsid w:val="00C95ABC"/>
  </w:style>
  <w:style w:type="character" w:styleId="ae">
    <w:name w:val="Strong"/>
    <w:uiPriority w:val="22"/>
    <w:qFormat/>
    <w:rsid w:val="00C95ABC"/>
    <w:rPr>
      <w:b/>
      <w:bCs/>
    </w:rPr>
  </w:style>
  <w:style w:type="paragraph" w:styleId="af">
    <w:name w:val="header"/>
    <w:basedOn w:val="a"/>
    <w:link w:val="af0"/>
    <w:uiPriority w:val="99"/>
    <w:unhideWhenUsed/>
    <w:rsid w:val="00C95ABC"/>
    <w:pPr>
      <w:tabs>
        <w:tab w:val="center" w:pos="4677"/>
        <w:tab w:val="right" w:pos="9355"/>
      </w:tabs>
      <w:spacing w:after="0" w:line="240" w:lineRule="auto"/>
    </w:pPr>
    <w:rPr>
      <w:rFonts w:ascii="Calibri" w:eastAsia="Calibri" w:hAnsi="Calibri" w:cs="Times New Roman"/>
    </w:rPr>
  </w:style>
  <w:style w:type="character" w:customStyle="1" w:styleId="af0">
    <w:name w:val="Верхний колонтитул Знак"/>
    <w:basedOn w:val="a1"/>
    <w:link w:val="af"/>
    <w:uiPriority w:val="99"/>
    <w:rsid w:val="00C95ABC"/>
    <w:rPr>
      <w:rFonts w:ascii="Calibri" w:eastAsia="Calibri" w:hAnsi="Calibri" w:cs="Times New Roman"/>
    </w:rPr>
  </w:style>
  <w:style w:type="paragraph" w:styleId="af1">
    <w:name w:val="footer"/>
    <w:basedOn w:val="a"/>
    <w:link w:val="af2"/>
    <w:uiPriority w:val="99"/>
    <w:unhideWhenUsed/>
    <w:rsid w:val="00C95ABC"/>
    <w:pPr>
      <w:tabs>
        <w:tab w:val="center" w:pos="4677"/>
        <w:tab w:val="right" w:pos="9355"/>
      </w:tabs>
      <w:spacing w:after="0" w:line="240" w:lineRule="auto"/>
    </w:pPr>
    <w:rPr>
      <w:rFonts w:ascii="Calibri" w:eastAsia="Calibri" w:hAnsi="Calibri" w:cs="Times New Roman"/>
    </w:rPr>
  </w:style>
  <w:style w:type="character" w:customStyle="1" w:styleId="af2">
    <w:name w:val="Нижний колонтитул Знак"/>
    <w:basedOn w:val="a1"/>
    <w:link w:val="af1"/>
    <w:uiPriority w:val="99"/>
    <w:rsid w:val="00C95ABC"/>
    <w:rPr>
      <w:rFonts w:ascii="Calibri" w:eastAsia="Calibri" w:hAnsi="Calibri" w:cs="Times New Roman"/>
    </w:rPr>
  </w:style>
  <w:style w:type="paragraph" w:styleId="a0">
    <w:name w:val="Body Text"/>
    <w:basedOn w:val="a"/>
    <w:link w:val="af3"/>
    <w:unhideWhenUsed/>
    <w:rsid w:val="00C95ABC"/>
    <w:pPr>
      <w:suppressAutoHyphens/>
      <w:spacing w:before="100" w:after="0" w:line="240" w:lineRule="auto"/>
      <w:ind w:right="29"/>
      <w:jc w:val="both"/>
    </w:pPr>
    <w:rPr>
      <w:rFonts w:ascii="Times New Roman" w:eastAsia="Times New Roman" w:hAnsi="Times New Roman" w:cs="Times New Roman"/>
      <w:sz w:val="24"/>
      <w:szCs w:val="24"/>
      <w:lang w:eastAsia="ar-SA"/>
    </w:rPr>
  </w:style>
  <w:style w:type="character" w:customStyle="1" w:styleId="af3">
    <w:name w:val="Основной текст Знак"/>
    <w:basedOn w:val="a1"/>
    <w:link w:val="a0"/>
    <w:rsid w:val="00C95ABC"/>
    <w:rPr>
      <w:rFonts w:ascii="Times New Roman" w:eastAsia="Times New Roman" w:hAnsi="Times New Roman" w:cs="Times New Roman"/>
      <w:sz w:val="24"/>
      <w:szCs w:val="24"/>
      <w:lang w:eastAsia="ar-SA"/>
    </w:rPr>
  </w:style>
  <w:style w:type="paragraph" w:styleId="af4">
    <w:name w:val="Body Text Indent"/>
    <w:basedOn w:val="a"/>
    <w:link w:val="af5"/>
    <w:semiHidden/>
    <w:unhideWhenUsed/>
    <w:rsid w:val="00C95ABC"/>
    <w:pPr>
      <w:suppressAutoHyphens/>
      <w:spacing w:before="120" w:after="0" w:line="240" w:lineRule="atLeast"/>
      <w:ind w:right="-1" w:firstLine="720"/>
      <w:jc w:val="both"/>
    </w:pPr>
    <w:rPr>
      <w:rFonts w:ascii="Arial" w:eastAsia="Times New Roman" w:hAnsi="Arial" w:cs="Times New Roman"/>
      <w:szCs w:val="20"/>
      <w:lang w:eastAsia="ar-SA"/>
    </w:rPr>
  </w:style>
  <w:style w:type="character" w:customStyle="1" w:styleId="af5">
    <w:name w:val="Основной текст с отступом Знак"/>
    <w:basedOn w:val="a1"/>
    <w:link w:val="af4"/>
    <w:semiHidden/>
    <w:rsid w:val="00C95ABC"/>
    <w:rPr>
      <w:rFonts w:ascii="Arial" w:eastAsia="Times New Roman" w:hAnsi="Arial" w:cs="Times New Roman"/>
      <w:szCs w:val="20"/>
      <w:lang w:eastAsia="ar-SA"/>
    </w:rPr>
  </w:style>
  <w:style w:type="paragraph" w:customStyle="1" w:styleId="31">
    <w:name w:val="Основной текст 31"/>
    <w:basedOn w:val="a"/>
    <w:rsid w:val="00C95ABC"/>
    <w:pPr>
      <w:suppressAutoHyphens/>
      <w:spacing w:before="100" w:after="0" w:line="240" w:lineRule="auto"/>
      <w:ind w:right="283"/>
      <w:jc w:val="both"/>
    </w:pPr>
    <w:rPr>
      <w:rFonts w:ascii="Times New Roman" w:eastAsia="Times New Roman" w:hAnsi="Times New Roman" w:cs="Times New Roman"/>
      <w:sz w:val="24"/>
      <w:szCs w:val="20"/>
      <w:lang w:eastAsia="ar-SA"/>
    </w:rPr>
  </w:style>
  <w:style w:type="paragraph" w:customStyle="1" w:styleId="21">
    <w:name w:val="Основной текст 21"/>
    <w:basedOn w:val="a"/>
    <w:rsid w:val="00C95ABC"/>
    <w:pPr>
      <w:suppressAutoHyphens/>
      <w:spacing w:after="0" w:line="240" w:lineRule="auto"/>
      <w:ind w:right="176"/>
      <w:jc w:val="both"/>
    </w:pPr>
    <w:rPr>
      <w:rFonts w:ascii="Times New Roman" w:eastAsia="Times New Roman" w:hAnsi="Times New Roman" w:cs="Times New Roman"/>
      <w:sz w:val="24"/>
      <w:szCs w:val="20"/>
      <w:lang w:eastAsia="ar-SA"/>
    </w:rPr>
  </w:style>
  <w:style w:type="character" w:customStyle="1" w:styleId="12">
    <w:name w:val="Основной шрифт абзаца1"/>
    <w:rsid w:val="00C95ABC"/>
  </w:style>
  <w:style w:type="paragraph" w:styleId="af6">
    <w:name w:val="Normal (Web)"/>
    <w:basedOn w:val="a"/>
    <w:uiPriority w:val="99"/>
    <w:unhideWhenUsed/>
    <w:rsid w:val="00C95A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Title"/>
    <w:basedOn w:val="a"/>
    <w:next w:val="a0"/>
    <w:link w:val="af8"/>
    <w:qFormat/>
    <w:rsid w:val="00C95ABC"/>
    <w:pPr>
      <w:keepNext/>
      <w:suppressAutoHyphens/>
      <w:spacing w:before="240" w:after="120" w:line="240" w:lineRule="auto"/>
      <w:jc w:val="center"/>
    </w:pPr>
    <w:rPr>
      <w:rFonts w:ascii="Arial" w:eastAsia="Microsoft YaHei" w:hAnsi="Arial" w:cs="Mangal"/>
      <w:kern w:val="2"/>
      <w:sz w:val="32"/>
      <w:szCs w:val="20"/>
      <w:lang w:eastAsia="hi-IN" w:bidi="hi-IN"/>
    </w:rPr>
  </w:style>
  <w:style w:type="character" w:customStyle="1" w:styleId="af8">
    <w:name w:val="Название Знак"/>
    <w:basedOn w:val="a1"/>
    <w:link w:val="af7"/>
    <w:rsid w:val="00C95ABC"/>
    <w:rPr>
      <w:rFonts w:ascii="Arial" w:eastAsia="Microsoft YaHei" w:hAnsi="Arial" w:cs="Mangal"/>
      <w:kern w:val="2"/>
      <w:sz w:val="32"/>
      <w:szCs w:val="20"/>
      <w:lang w:eastAsia="hi-IN" w:bidi="hi-IN"/>
    </w:rPr>
  </w:style>
  <w:style w:type="paragraph" w:customStyle="1" w:styleId="HTML1">
    <w:name w:val="Стандартный HTML1"/>
    <w:basedOn w:val="a"/>
    <w:rsid w:val="00C95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kern w:val="2"/>
      <w:sz w:val="20"/>
      <w:szCs w:val="20"/>
      <w:lang w:eastAsia="hi-IN" w:bidi="hi-IN"/>
    </w:rPr>
  </w:style>
  <w:style w:type="table" w:customStyle="1" w:styleId="41">
    <w:name w:val="Таблица простая 41"/>
    <w:basedOn w:val="a2"/>
    <w:uiPriority w:val="44"/>
    <w:rsid w:val="00C95ABC"/>
    <w:pPr>
      <w:spacing w:after="0" w:line="240" w:lineRule="auto"/>
    </w:pPr>
    <w:rPr>
      <w:rFonts w:ascii="Calibri" w:eastAsia="Calibri"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f9">
    <w:name w:val="Revision"/>
    <w:hidden/>
    <w:uiPriority w:val="99"/>
    <w:semiHidden/>
    <w:rsid w:val="00C95ABC"/>
    <w:pPr>
      <w:spacing w:after="0" w:line="240" w:lineRule="auto"/>
    </w:pPr>
    <w:rPr>
      <w:rFonts w:ascii="Calibri" w:eastAsia="Calibri" w:hAnsi="Calibri" w:cs="Times New Roman"/>
    </w:rPr>
  </w:style>
  <w:style w:type="character" w:styleId="afa">
    <w:name w:val="annotation reference"/>
    <w:uiPriority w:val="99"/>
    <w:semiHidden/>
    <w:unhideWhenUsed/>
    <w:rsid w:val="00C95ABC"/>
    <w:rPr>
      <w:sz w:val="16"/>
      <w:szCs w:val="16"/>
    </w:rPr>
  </w:style>
  <w:style w:type="paragraph" w:styleId="afb">
    <w:name w:val="annotation text"/>
    <w:basedOn w:val="a"/>
    <w:link w:val="afc"/>
    <w:uiPriority w:val="99"/>
    <w:semiHidden/>
    <w:unhideWhenUsed/>
    <w:rsid w:val="00C95ABC"/>
    <w:pPr>
      <w:spacing w:line="240" w:lineRule="auto"/>
    </w:pPr>
    <w:rPr>
      <w:rFonts w:ascii="Calibri" w:eastAsia="Calibri" w:hAnsi="Calibri" w:cs="Times New Roman"/>
      <w:sz w:val="20"/>
      <w:szCs w:val="20"/>
    </w:rPr>
  </w:style>
  <w:style w:type="character" w:customStyle="1" w:styleId="afc">
    <w:name w:val="Текст примечания Знак"/>
    <w:basedOn w:val="a1"/>
    <w:link w:val="afb"/>
    <w:uiPriority w:val="99"/>
    <w:semiHidden/>
    <w:rsid w:val="00C95ABC"/>
    <w:rPr>
      <w:rFonts w:ascii="Calibri" w:eastAsia="Calibri" w:hAnsi="Calibri" w:cs="Times New Roman"/>
      <w:sz w:val="20"/>
      <w:szCs w:val="20"/>
    </w:rPr>
  </w:style>
  <w:style w:type="paragraph" w:styleId="afd">
    <w:name w:val="annotation subject"/>
    <w:basedOn w:val="afb"/>
    <w:next w:val="afb"/>
    <w:link w:val="afe"/>
    <w:uiPriority w:val="99"/>
    <w:semiHidden/>
    <w:unhideWhenUsed/>
    <w:rsid w:val="00C95ABC"/>
    <w:rPr>
      <w:b/>
      <w:bCs/>
    </w:rPr>
  </w:style>
  <w:style w:type="character" w:customStyle="1" w:styleId="afe">
    <w:name w:val="Тема примечания Знак"/>
    <w:basedOn w:val="afc"/>
    <w:link w:val="afd"/>
    <w:uiPriority w:val="99"/>
    <w:semiHidden/>
    <w:rsid w:val="00C95ABC"/>
    <w:rPr>
      <w:rFonts w:ascii="Calibri" w:eastAsia="Calibri" w:hAnsi="Calibri" w:cs="Times New Roman"/>
      <w:b/>
      <w:bCs/>
      <w:sz w:val="20"/>
      <w:szCs w:val="20"/>
    </w:rPr>
  </w:style>
  <w:style w:type="character" w:customStyle="1" w:styleId="aff">
    <w:name w:val="Другое_"/>
    <w:link w:val="aff0"/>
    <w:rsid w:val="00C95ABC"/>
    <w:rPr>
      <w:rFonts w:ascii="Times New Roman" w:eastAsia="Times New Roman" w:hAnsi="Times New Roman" w:cs="Times New Roman"/>
    </w:rPr>
  </w:style>
  <w:style w:type="paragraph" w:customStyle="1" w:styleId="aff0">
    <w:name w:val="Другое"/>
    <w:basedOn w:val="a"/>
    <w:link w:val="aff"/>
    <w:rsid w:val="00C95ABC"/>
    <w:pPr>
      <w:widowControl w:val="0"/>
      <w:spacing w:after="0" w:line="240" w:lineRule="auto"/>
      <w:ind w:firstLine="400"/>
    </w:pPr>
    <w:rPr>
      <w:rFonts w:ascii="Times New Roman" w:eastAsia="Times New Roman" w:hAnsi="Times New Roman" w:cs="Times New Roman"/>
    </w:rPr>
  </w:style>
  <w:style w:type="character" w:customStyle="1" w:styleId="aff1">
    <w:name w:val="Основной текст_"/>
    <w:link w:val="13"/>
    <w:rsid w:val="00C95ABC"/>
    <w:rPr>
      <w:rFonts w:ascii="Times New Roman" w:eastAsia="Times New Roman" w:hAnsi="Times New Roman" w:cs="Times New Roman"/>
    </w:rPr>
  </w:style>
  <w:style w:type="paragraph" w:customStyle="1" w:styleId="13">
    <w:name w:val="Основной текст1"/>
    <w:basedOn w:val="a"/>
    <w:link w:val="aff1"/>
    <w:rsid w:val="00C95ABC"/>
    <w:pPr>
      <w:widowControl w:val="0"/>
      <w:spacing w:after="0" w:line="240" w:lineRule="auto"/>
      <w:ind w:firstLine="400"/>
    </w:pPr>
    <w:rPr>
      <w:rFonts w:ascii="Times New Roman" w:eastAsia="Times New Roman" w:hAnsi="Times New Roman" w:cs="Times New Roman"/>
    </w:rPr>
  </w:style>
  <w:style w:type="paragraph" w:styleId="aff2">
    <w:name w:val="footnote text"/>
    <w:basedOn w:val="a"/>
    <w:link w:val="aff3"/>
    <w:uiPriority w:val="99"/>
    <w:semiHidden/>
    <w:unhideWhenUsed/>
    <w:rsid w:val="00C95ABC"/>
    <w:pPr>
      <w:spacing w:after="0" w:line="240" w:lineRule="auto"/>
    </w:pPr>
    <w:rPr>
      <w:rFonts w:ascii="Calibri" w:eastAsia="Calibri" w:hAnsi="Calibri" w:cs="Times New Roman"/>
      <w:sz w:val="20"/>
      <w:szCs w:val="20"/>
    </w:rPr>
  </w:style>
  <w:style w:type="character" w:customStyle="1" w:styleId="aff3">
    <w:name w:val="Текст сноски Знак"/>
    <w:basedOn w:val="a1"/>
    <w:link w:val="aff2"/>
    <w:uiPriority w:val="99"/>
    <w:semiHidden/>
    <w:rsid w:val="00C95ABC"/>
    <w:rPr>
      <w:rFonts w:ascii="Calibri" w:eastAsia="Calibri" w:hAnsi="Calibri" w:cs="Times New Roman"/>
      <w:sz w:val="20"/>
      <w:szCs w:val="20"/>
    </w:rPr>
  </w:style>
  <w:style w:type="character" w:styleId="aff4">
    <w:name w:val="footnote reference"/>
    <w:uiPriority w:val="99"/>
    <w:rsid w:val="00C95ABC"/>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95ABC"/>
    <w:pPr>
      <w:keepNext/>
      <w:keepLines/>
      <w:spacing w:before="240" w:after="0"/>
      <w:outlineLvl w:val="0"/>
    </w:pPr>
    <w:rPr>
      <w:rFonts w:ascii="Calibri Light" w:eastAsia="Times New Roman" w:hAnsi="Calibri Light" w:cs="Times New Roman"/>
      <w:color w:val="2E74B5"/>
      <w:sz w:val="32"/>
      <w:szCs w:val="32"/>
    </w:rPr>
  </w:style>
  <w:style w:type="paragraph" w:styleId="2">
    <w:name w:val="heading 2"/>
    <w:basedOn w:val="a"/>
    <w:next w:val="a"/>
    <w:link w:val="20"/>
    <w:uiPriority w:val="9"/>
    <w:unhideWhenUsed/>
    <w:qFormat/>
    <w:rsid w:val="00C95ABC"/>
    <w:pPr>
      <w:keepNext/>
      <w:keepLines/>
      <w:spacing w:before="200" w:after="0"/>
      <w:outlineLvl w:val="1"/>
    </w:pPr>
    <w:rPr>
      <w:rFonts w:ascii="Calibri Light" w:eastAsia="Times New Roman" w:hAnsi="Calibri Light" w:cs="Times New Roman"/>
      <w:b/>
      <w:bCs/>
      <w:color w:val="5B9BD5"/>
      <w:sz w:val="26"/>
      <w:szCs w:val="26"/>
    </w:rPr>
  </w:style>
  <w:style w:type="paragraph" w:styleId="3">
    <w:name w:val="heading 3"/>
    <w:basedOn w:val="a"/>
    <w:next w:val="a0"/>
    <w:link w:val="30"/>
    <w:semiHidden/>
    <w:unhideWhenUsed/>
    <w:qFormat/>
    <w:rsid w:val="00C95ABC"/>
    <w:pPr>
      <w:keepNext/>
      <w:numPr>
        <w:ilvl w:val="2"/>
        <w:numId w:val="2"/>
      </w:numPr>
      <w:tabs>
        <w:tab w:val="left" w:pos="0"/>
      </w:tabs>
      <w:suppressAutoHyphens/>
      <w:spacing w:after="0" w:line="240" w:lineRule="auto"/>
      <w:ind w:right="283"/>
      <w:jc w:val="both"/>
      <w:outlineLvl w:val="2"/>
    </w:pPr>
    <w:rPr>
      <w:rFonts w:ascii="Arial" w:eastAsia="SimSun" w:hAnsi="Arial" w:cs="Mangal"/>
      <w:b/>
      <w:bCs/>
      <w:kern w:val="2"/>
      <w:sz w:val="24"/>
      <w:szCs w:val="24"/>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C95ABC"/>
    <w:rPr>
      <w:rFonts w:ascii="Calibri Light" w:eastAsia="Times New Roman" w:hAnsi="Calibri Light" w:cs="Times New Roman"/>
      <w:color w:val="2E74B5"/>
      <w:sz w:val="32"/>
      <w:szCs w:val="32"/>
    </w:rPr>
  </w:style>
  <w:style w:type="character" w:customStyle="1" w:styleId="20">
    <w:name w:val="Заголовок 2 Знак"/>
    <w:basedOn w:val="a1"/>
    <w:link w:val="2"/>
    <w:uiPriority w:val="9"/>
    <w:rsid w:val="00C95ABC"/>
    <w:rPr>
      <w:rFonts w:ascii="Calibri Light" w:eastAsia="Times New Roman" w:hAnsi="Calibri Light" w:cs="Times New Roman"/>
      <w:b/>
      <w:bCs/>
      <w:color w:val="5B9BD5"/>
      <w:sz w:val="26"/>
      <w:szCs w:val="26"/>
    </w:rPr>
  </w:style>
  <w:style w:type="character" w:customStyle="1" w:styleId="30">
    <w:name w:val="Заголовок 3 Знак"/>
    <w:basedOn w:val="a1"/>
    <w:link w:val="3"/>
    <w:semiHidden/>
    <w:rsid w:val="00C95ABC"/>
    <w:rPr>
      <w:rFonts w:ascii="Arial" w:eastAsia="SimSun" w:hAnsi="Arial" w:cs="Mangal"/>
      <w:b/>
      <w:bCs/>
      <w:kern w:val="2"/>
      <w:sz w:val="24"/>
      <w:szCs w:val="24"/>
      <w:lang w:eastAsia="hi-IN" w:bidi="hi-IN"/>
    </w:rPr>
  </w:style>
  <w:style w:type="numbering" w:customStyle="1" w:styleId="11">
    <w:name w:val="Нет списка1"/>
    <w:next w:val="a3"/>
    <w:uiPriority w:val="99"/>
    <w:semiHidden/>
    <w:unhideWhenUsed/>
    <w:rsid w:val="00C95ABC"/>
  </w:style>
  <w:style w:type="character" w:styleId="a4">
    <w:name w:val="Placeholder Text"/>
    <w:uiPriority w:val="99"/>
    <w:semiHidden/>
    <w:rsid w:val="00C95ABC"/>
    <w:rPr>
      <w:color w:val="808080"/>
    </w:rPr>
  </w:style>
  <w:style w:type="character" w:customStyle="1" w:styleId="a5">
    <w:name w:val="Стиль вставки"/>
    <w:uiPriority w:val="1"/>
    <w:qFormat/>
    <w:rsid w:val="00C95ABC"/>
    <w:rPr>
      <w:rFonts w:ascii="Tahoma" w:hAnsi="Tahoma"/>
      <w:color w:val="000000"/>
      <w:sz w:val="20"/>
    </w:rPr>
  </w:style>
  <w:style w:type="paragraph" w:customStyle="1" w:styleId="a6">
    <w:name w:val="Без интервала Знак"/>
    <w:link w:val="a7"/>
    <w:qFormat/>
    <w:rsid w:val="00C95ABC"/>
    <w:pPr>
      <w:spacing w:after="0" w:line="240" w:lineRule="auto"/>
    </w:pPr>
    <w:rPr>
      <w:rFonts w:ascii="Calibri" w:eastAsia="Calibri" w:hAnsi="Calibri" w:cs="Times New Roman"/>
    </w:rPr>
  </w:style>
  <w:style w:type="character" w:customStyle="1" w:styleId="a7">
    <w:name w:val="Без интервала Знак Знак"/>
    <w:link w:val="a6"/>
    <w:rsid w:val="00C95ABC"/>
    <w:rPr>
      <w:rFonts w:ascii="Calibri" w:eastAsia="Calibri" w:hAnsi="Calibri" w:cs="Times New Roman"/>
    </w:rPr>
  </w:style>
  <w:style w:type="paragraph" w:styleId="a8">
    <w:name w:val="No Spacing"/>
    <w:uiPriority w:val="1"/>
    <w:qFormat/>
    <w:rsid w:val="00C95ABC"/>
    <w:pPr>
      <w:spacing w:after="0" w:line="240" w:lineRule="auto"/>
    </w:pPr>
    <w:rPr>
      <w:rFonts w:ascii="Calibri" w:eastAsia="Calibri" w:hAnsi="Calibri" w:cs="Times New Roman"/>
    </w:rPr>
  </w:style>
  <w:style w:type="paragraph" w:styleId="a9">
    <w:name w:val="Balloon Text"/>
    <w:basedOn w:val="a"/>
    <w:link w:val="aa"/>
    <w:uiPriority w:val="99"/>
    <w:semiHidden/>
    <w:unhideWhenUsed/>
    <w:rsid w:val="00C95ABC"/>
    <w:pPr>
      <w:spacing w:after="0" w:line="240" w:lineRule="auto"/>
    </w:pPr>
    <w:rPr>
      <w:rFonts w:ascii="Segoe UI" w:eastAsia="Calibri" w:hAnsi="Segoe UI" w:cs="Segoe UI"/>
      <w:sz w:val="18"/>
      <w:szCs w:val="18"/>
    </w:rPr>
  </w:style>
  <w:style w:type="character" w:customStyle="1" w:styleId="aa">
    <w:name w:val="Текст выноски Знак"/>
    <w:basedOn w:val="a1"/>
    <w:link w:val="a9"/>
    <w:uiPriority w:val="99"/>
    <w:semiHidden/>
    <w:rsid w:val="00C95ABC"/>
    <w:rPr>
      <w:rFonts w:ascii="Segoe UI" w:eastAsia="Calibri" w:hAnsi="Segoe UI" w:cs="Segoe UI"/>
      <w:sz w:val="18"/>
      <w:szCs w:val="18"/>
    </w:rPr>
  </w:style>
  <w:style w:type="character" w:styleId="ab">
    <w:name w:val="Hyperlink"/>
    <w:uiPriority w:val="99"/>
    <w:unhideWhenUsed/>
    <w:rsid w:val="00C95ABC"/>
    <w:rPr>
      <w:color w:val="0000FF"/>
      <w:u w:val="single"/>
    </w:rPr>
  </w:style>
  <w:style w:type="paragraph" w:styleId="ac">
    <w:name w:val="List Paragraph"/>
    <w:basedOn w:val="a"/>
    <w:uiPriority w:val="34"/>
    <w:qFormat/>
    <w:rsid w:val="00C95ABC"/>
    <w:pPr>
      <w:ind w:left="720"/>
      <w:contextualSpacing/>
    </w:pPr>
    <w:rPr>
      <w:rFonts w:ascii="Calibri" w:eastAsia="Calibri" w:hAnsi="Calibri" w:cs="Times New Roman"/>
    </w:rPr>
  </w:style>
  <w:style w:type="table" w:styleId="ad">
    <w:name w:val="Table Grid"/>
    <w:basedOn w:val="a2"/>
    <w:uiPriority w:val="59"/>
    <w:rsid w:val="00C95AB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4xlpa">
    <w:name w:val="_04xlpa"/>
    <w:basedOn w:val="a"/>
    <w:rsid w:val="00C95A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hite-space-prewrap">
    <w:name w:val="white-space-prewrap"/>
    <w:basedOn w:val="a1"/>
    <w:rsid w:val="00C95ABC"/>
  </w:style>
  <w:style w:type="character" w:styleId="ae">
    <w:name w:val="Strong"/>
    <w:uiPriority w:val="22"/>
    <w:qFormat/>
    <w:rsid w:val="00C95ABC"/>
    <w:rPr>
      <w:b/>
      <w:bCs/>
    </w:rPr>
  </w:style>
  <w:style w:type="paragraph" w:styleId="af">
    <w:name w:val="header"/>
    <w:basedOn w:val="a"/>
    <w:link w:val="af0"/>
    <w:uiPriority w:val="99"/>
    <w:unhideWhenUsed/>
    <w:rsid w:val="00C95ABC"/>
    <w:pPr>
      <w:tabs>
        <w:tab w:val="center" w:pos="4677"/>
        <w:tab w:val="right" w:pos="9355"/>
      </w:tabs>
      <w:spacing w:after="0" w:line="240" w:lineRule="auto"/>
    </w:pPr>
    <w:rPr>
      <w:rFonts w:ascii="Calibri" w:eastAsia="Calibri" w:hAnsi="Calibri" w:cs="Times New Roman"/>
    </w:rPr>
  </w:style>
  <w:style w:type="character" w:customStyle="1" w:styleId="af0">
    <w:name w:val="Верхний колонтитул Знак"/>
    <w:basedOn w:val="a1"/>
    <w:link w:val="af"/>
    <w:uiPriority w:val="99"/>
    <w:rsid w:val="00C95ABC"/>
    <w:rPr>
      <w:rFonts w:ascii="Calibri" w:eastAsia="Calibri" w:hAnsi="Calibri" w:cs="Times New Roman"/>
    </w:rPr>
  </w:style>
  <w:style w:type="paragraph" w:styleId="af1">
    <w:name w:val="footer"/>
    <w:basedOn w:val="a"/>
    <w:link w:val="af2"/>
    <w:uiPriority w:val="99"/>
    <w:unhideWhenUsed/>
    <w:rsid w:val="00C95ABC"/>
    <w:pPr>
      <w:tabs>
        <w:tab w:val="center" w:pos="4677"/>
        <w:tab w:val="right" w:pos="9355"/>
      </w:tabs>
      <w:spacing w:after="0" w:line="240" w:lineRule="auto"/>
    </w:pPr>
    <w:rPr>
      <w:rFonts w:ascii="Calibri" w:eastAsia="Calibri" w:hAnsi="Calibri" w:cs="Times New Roman"/>
    </w:rPr>
  </w:style>
  <w:style w:type="character" w:customStyle="1" w:styleId="af2">
    <w:name w:val="Нижний колонтитул Знак"/>
    <w:basedOn w:val="a1"/>
    <w:link w:val="af1"/>
    <w:uiPriority w:val="99"/>
    <w:rsid w:val="00C95ABC"/>
    <w:rPr>
      <w:rFonts w:ascii="Calibri" w:eastAsia="Calibri" w:hAnsi="Calibri" w:cs="Times New Roman"/>
    </w:rPr>
  </w:style>
  <w:style w:type="paragraph" w:styleId="a0">
    <w:name w:val="Body Text"/>
    <w:basedOn w:val="a"/>
    <w:link w:val="af3"/>
    <w:unhideWhenUsed/>
    <w:rsid w:val="00C95ABC"/>
    <w:pPr>
      <w:suppressAutoHyphens/>
      <w:spacing w:before="100" w:after="0" w:line="240" w:lineRule="auto"/>
      <w:ind w:right="29"/>
      <w:jc w:val="both"/>
    </w:pPr>
    <w:rPr>
      <w:rFonts w:ascii="Times New Roman" w:eastAsia="Times New Roman" w:hAnsi="Times New Roman" w:cs="Times New Roman"/>
      <w:sz w:val="24"/>
      <w:szCs w:val="24"/>
      <w:lang w:eastAsia="ar-SA"/>
    </w:rPr>
  </w:style>
  <w:style w:type="character" w:customStyle="1" w:styleId="af3">
    <w:name w:val="Основной текст Знак"/>
    <w:basedOn w:val="a1"/>
    <w:link w:val="a0"/>
    <w:rsid w:val="00C95ABC"/>
    <w:rPr>
      <w:rFonts w:ascii="Times New Roman" w:eastAsia="Times New Roman" w:hAnsi="Times New Roman" w:cs="Times New Roman"/>
      <w:sz w:val="24"/>
      <w:szCs w:val="24"/>
      <w:lang w:eastAsia="ar-SA"/>
    </w:rPr>
  </w:style>
  <w:style w:type="paragraph" w:styleId="af4">
    <w:name w:val="Body Text Indent"/>
    <w:basedOn w:val="a"/>
    <w:link w:val="af5"/>
    <w:semiHidden/>
    <w:unhideWhenUsed/>
    <w:rsid w:val="00C95ABC"/>
    <w:pPr>
      <w:suppressAutoHyphens/>
      <w:spacing w:before="120" w:after="0" w:line="240" w:lineRule="atLeast"/>
      <w:ind w:right="-1" w:firstLine="720"/>
      <w:jc w:val="both"/>
    </w:pPr>
    <w:rPr>
      <w:rFonts w:ascii="Arial" w:eastAsia="Times New Roman" w:hAnsi="Arial" w:cs="Times New Roman"/>
      <w:szCs w:val="20"/>
      <w:lang w:eastAsia="ar-SA"/>
    </w:rPr>
  </w:style>
  <w:style w:type="character" w:customStyle="1" w:styleId="af5">
    <w:name w:val="Основной текст с отступом Знак"/>
    <w:basedOn w:val="a1"/>
    <w:link w:val="af4"/>
    <w:semiHidden/>
    <w:rsid w:val="00C95ABC"/>
    <w:rPr>
      <w:rFonts w:ascii="Arial" w:eastAsia="Times New Roman" w:hAnsi="Arial" w:cs="Times New Roman"/>
      <w:szCs w:val="20"/>
      <w:lang w:eastAsia="ar-SA"/>
    </w:rPr>
  </w:style>
  <w:style w:type="paragraph" w:customStyle="1" w:styleId="31">
    <w:name w:val="Основной текст 31"/>
    <w:basedOn w:val="a"/>
    <w:rsid w:val="00C95ABC"/>
    <w:pPr>
      <w:suppressAutoHyphens/>
      <w:spacing w:before="100" w:after="0" w:line="240" w:lineRule="auto"/>
      <w:ind w:right="283"/>
      <w:jc w:val="both"/>
    </w:pPr>
    <w:rPr>
      <w:rFonts w:ascii="Times New Roman" w:eastAsia="Times New Roman" w:hAnsi="Times New Roman" w:cs="Times New Roman"/>
      <w:sz w:val="24"/>
      <w:szCs w:val="20"/>
      <w:lang w:eastAsia="ar-SA"/>
    </w:rPr>
  </w:style>
  <w:style w:type="paragraph" w:customStyle="1" w:styleId="21">
    <w:name w:val="Основной текст 21"/>
    <w:basedOn w:val="a"/>
    <w:rsid w:val="00C95ABC"/>
    <w:pPr>
      <w:suppressAutoHyphens/>
      <w:spacing w:after="0" w:line="240" w:lineRule="auto"/>
      <w:ind w:right="176"/>
      <w:jc w:val="both"/>
    </w:pPr>
    <w:rPr>
      <w:rFonts w:ascii="Times New Roman" w:eastAsia="Times New Roman" w:hAnsi="Times New Roman" w:cs="Times New Roman"/>
      <w:sz w:val="24"/>
      <w:szCs w:val="20"/>
      <w:lang w:eastAsia="ar-SA"/>
    </w:rPr>
  </w:style>
  <w:style w:type="character" w:customStyle="1" w:styleId="12">
    <w:name w:val="Основной шрифт абзаца1"/>
    <w:rsid w:val="00C95ABC"/>
  </w:style>
  <w:style w:type="paragraph" w:styleId="af6">
    <w:name w:val="Normal (Web)"/>
    <w:basedOn w:val="a"/>
    <w:uiPriority w:val="99"/>
    <w:unhideWhenUsed/>
    <w:rsid w:val="00C95A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Title"/>
    <w:basedOn w:val="a"/>
    <w:next w:val="a0"/>
    <w:link w:val="af8"/>
    <w:qFormat/>
    <w:rsid w:val="00C95ABC"/>
    <w:pPr>
      <w:keepNext/>
      <w:suppressAutoHyphens/>
      <w:spacing w:before="240" w:after="120" w:line="240" w:lineRule="auto"/>
      <w:jc w:val="center"/>
    </w:pPr>
    <w:rPr>
      <w:rFonts w:ascii="Arial" w:eastAsia="Microsoft YaHei" w:hAnsi="Arial" w:cs="Mangal"/>
      <w:kern w:val="2"/>
      <w:sz w:val="32"/>
      <w:szCs w:val="20"/>
      <w:lang w:eastAsia="hi-IN" w:bidi="hi-IN"/>
    </w:rPr>
  </w:style>
  <w:style w:type="character" w:customStyle="1" w:styleId="af8">
    <w:name w:val="Название Знак"/>
    <w:basedOn w:val="a1"/>
    <w:link w:val="af7"/>
    <w:rsid w:val="00C95ABC"/>
    <w:rPr>
      <w:rFonts w:ascii="Arial" w:eastAsia="Microsoft YaHei" w:hAnsi="Arial" w:cs="Mangal"/>
      <w:kern w:val="2"/>
      <w:sz w:val="32"/>
      <w:szCs w:val="20"/>
      <w:lang w:eastAsia="hi-IN" w:bidi="hi-IN"/>
    </w:rPr>
  </w:style>
  <w:style w:type="paragraph" w:customStyle="1" w:styleId="HTML1">
    <w:name w:val="Стандартный HTML1"/>
    <w:basedOn w:val="a"/>
    <w:rsid w:val="00C95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kern w:val="2"/>
      <w:sz w:val="20"/>
      <w:szCs w:val="20"/>
      <w:lang w:eastAsia="hi-IN" w:bidi="hi-IN"/>
    </w:rPr>
  </w:style>
  <w:style w:type="table" w:customStyle="1" w:styleId="41">
    <w:name w:val="Таблица простая 41"/>
    <w:basedOn w:val="a2"/>
    <w:uiPriority w:val="44"/>
    <w:rsid w:val="00C95ABC"/>
    <w:pPr>
      <w:spacing w:after="0" w:line="240" w:lineRule="auto"/>
    </w:pPr>
    <w:rPr>
      <w:rFonts w:ascii="Calibri" w:eastAsia="Calibri"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f9">
    <w:name w:val="Revision"/>
    <w:hidden/>
    <w:uiPriority w:val="99"/>
    <w:semiHidden/>
    <w:rsid w:val="00C95ABC"/>
    <w:pPr>
      <w:spacing w:after="0" w:line="240" w:lineRule="auto"/>
    </w:pPr>
    <w:rPr>
      <w:rFonts w:ascii="Calibri" w:eastAsia="Calibri" w:hAnsi="Calibri" w:cs="Times New Roman"/>
    </w:rPr>
  </w:style>
  <w:style w:type="character" w:styleId="afa">
    <w:name w:val="annotation reference"/>
    <w:uiPriority w:val="99"/>
    <w:semiHidden/>
    <w:unhideWhenUsed/>
    <w:rsid w:val="00C95ABC"/>
    <w:rPr>
      <w:sz w:val="16"/>
      <w:szCs w:val="16"/>
    </w:rPr>
  </w:style>
  <w:style w:type="paragraph" w:styleId="afb">
    <w:name w:val="annotation text"/>
    <w:basedOn w:val="a"/>
    <w:link w:val="afc"/>
    <w:uiPriority w:val="99"/>
    <w:semiHidden/>
    <w:unhideWhenUsed/>
    <w:rsid w:val="00C95ABC"/>
    <w:pPr>
      <w:spacing w:line="240" w:lineRule="auto"/>
    </w:pPr>
    <w:rPr>
      <w:rFonts w:ascii="Calibri" w:eastAsia="Calibri" w:hAnsi="Calibri" w:cs="Times New Roman"/>
      <w:sz w:val="20"/>
      <w:szCs w:val="20"/>
    </w:rPr>
  </w:style>
  <w:style w:type="character" w:customStyle="1" w:styleId="afc">
    <w:name w:val="Текст примечания Знак"/>
    <w:basedOn w:val="a1"/>
    <w:link w:val="afb"/>
    <w:uiPriority w:val="99"/>
    <w:semiHidden/>
    <w:rsid w:val="00C95ABC"/>
    <w:rPr>
      <w:rFonts w:ascii="Calibri" w:eastAsia="Calibri" w:hAnsi="Calibri" w:cs="Times New Roman"/>
      <w:sz w:val="20"/>
      <w:szCs w:val="20"/>
    </w:rPr>
  </w:style>
  <w:style w:type="paragraph" w:styleId="afd">
    <w:name w:val="annotation subject"/>
    <w:basedOn w:val="afb"/>
    <w:next w:val="afb"/>
    <w:link w:val="afe"/>
    <w:uiPriority w:val="99"/>
    <w:semiHidden/>
    <w:unhideWhenUsed/>
    <w:rsid w:val="00C95ABC"/>
    <w:rPr>
      <w:b/>
      <w:bCs/>
    </w:rPr>
  </w:style>
  <w:style w:type="character" w:customStyle="1" w:styleId="afe">
    <w:name w:val="Тема примечания Знак"/>
    <w:basedOn w:val="afc"/>
    <w:link w:val="afd"/>
    <w:uiPriority w:val="99"/>
    <w:semiHidden/>
    <w:rsid w:val="00C95ABC"/>
    <w:rPr>
      <w:rFonts w:ascii="Calibri" w:eastAsia="Calibri" w:hAnsi="Calibri" w:cs="Times New Roman"/>
      <w:b/>
      <w:bCs/>
      <w:sz w:val="20"/>
      <w:szCs w:val="20"/>
    </w:rPr>
  </w:style>
  <w:style w:type="character" w:customStyle="1" w:styleId="aff">
    <w:name w:val="Другое_"/>
    <w:link w:val="aff0"/>
    <w:rsid w:val="00C95ABC"/>
    <w:rPr>
      <w:rFonts w:ascii="Times New Roman" w:eastAsia="Times New Roman" w:hAnsi="Times New Roman" w:cs="Times New Roman"/>
    </w:rPr>
  </w:style>
  <w:style w:type="paragraph" w:customStyle="1" w:styleId="aff0">
    <w:name w:val="Другое"/>
    <w:basedOn w:val="a"/>
    <w:link w:val="aff"/>
    <w:rsid w:val="00C95ABC"/>
    <w:pPr>
      <w:widowControl w:val="0"/>
      <w:spacing w:after="0" w:line="240" w:lineRule="auto"/>
      <w:ind w:firstLine="400"/>
    </w:pPr>
    <w:rPr>
      <w:rFonts w:ascii="Times New Roman" w:eastAsia="Times New Roman" w:hAnsi="Times New Roman" w:cs="Times New Roman"/>
    </w:rPr>
  </w:style>
  <w:style w:type="character" w:customStyle="1" w:styleId="aff1">
    <w:name w:val="Основной текст_"/>
    <w:link w:val="13"/>
    <w:rsid w:val="00C95ABC"/>
    <w:rPr>
      <w:rFonts w:ascii="Times New Roman" w:eastAsia="Times New Roman" w:hAnsi="Times New Roman" w:cs="Times New Roman"/>
    </w:rPr>
  </w:style>
  <w:style w:type="paragraph" w:customStyle="1" w:styleId="13">
    <w:name w:val="Основной текст1"/>
    <w:basedOn w:val="a"/>
    <w:link w:val="aff1"/>
    <w:rsid w:val="00C95ABC"/>
    <w:pPr>
      <w:widowControl w:val="0"/>
      <w:spacing w:after="0" w:line="240" w:lineRule="auto"/>
      <w:ind w:firstLine="400"/>
    </w:pPr>
    <w:rPr>
      <w:rFonts w:ascii="Times New Roman" w:eastAsia="Times New Roman" w:hAnsi="Times New Roman" w:cs="Times New Roman"/>
    </w:rPr>
  </w:style>
  <w:style w:type="paragraph" w:styleId="aff2">
    <w:name w:val="footnote text"/>
    <w:basedOn w:val="a"/>
    <w:link w:val="aff3"/>
    <w:uiPriority w:val="99"/>
    <w:semiHidden/>
    <w:unhideWhenUsed/>
    <w:rsid w:val="00C95ABC"/>
    <w:pPr>
      <w:spacing w:after="0" w:line="240" w:lineRule="auto"/>
    </w:pPr>
    <w:rPr>
      <w:rFonts w:ascii="Calibri" w:eastAsia="Calibri" w:hAnsi="Calibri" w:cs="Times New Roman"/>
      <w:sz w:val="20"/>
      <w:szCs w:val="20"/>
    </w:rPr>
  </w:style>
  <w:style w:type="character" w:customStyle="1" w:styleId="aff3">
    <w:name w:val="Текст сноски Знак"/>
    <w:basedOn w:val="a1"/>
    <w:link w:val="aff2"/>
    <w:uiPriority w:val="99"/>
    <w:semiHidden/>
    <w:rsid w:val="00C95ABC"/>
    <w:rPr>
      <w:rFonts w:ascii="Calibri" w:eastAsia="Calibri" w:hAnsi="Calibri" w:cs="Times New Roman"/>
      <w:sz w:val="20"/>
      <w:szCs w:val="20"/>
    </w:rPr>
  </w:style>
  <w:style w:type="character" w:styleId="aff4">
    <w:name w:val="footnote reference"/>
    <w:uiPriority w:val="99"/>
    <w:rsid w:val="00C95ABC"/>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3959E-D3B9-45E8-BD07-939AECC15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12</Pages>
  <Words>6019</Words>
  <Characters>34310</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19</cp:revision>
  <dcterms:created xsi:type="dcterms:W3CDTF">2025-03-10T12:55:00Z</dcterms:created>
  <dcterms:modified xsi:type="dcterms:W3CDTF">2026-06-15T11:12:00Z</dcterms:modified>
</cp:coreProperties>
</file>