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4905" w:rsidRPr="00256FA5" w:rsidRDefault="00624905" w:rsidP="00624905">
      <w:pPr>
        <w:keepNext/>
        <w:autoSpaceDE w:val="0"/>
        <w:autoSpaceDN w:val="0"/>
        <w:adjustRightInd w:val="0"/>
        <w:spacing w:before="120"/>
        <w:ind w:firstLine="142"/>
        <w:jc w:val="right"/>
        <w:outlineLvl w:val="0"/>
        <w:rPr>
          <w:bCs/>
          <w:i/>
          <w:color w:val="000000" w:themeColor="text1"/>
          <w:sz w:val="18"/>
          <w:szCs w:val="18"/>
        </w:rPr>
      </w:pPr>
      <w:r w:rsidRPr="00256FA5">
        <w:rPr>
          <w:bCs/>
          <w:i/>
          <w:color w:val="000000" w:themeColor="text1"/>
          <w:sz w:val="18"/>
          <w:szCs w:val="18"/>
        </w:rPr>
        <w:t>ПРОЕКТ КОНТРАКТА</w:t>
      </w:r>
    </w:p>
    <w:p w:rsidR="00442274" w:rsidRPr="00256FA5" w:rsidRDefault="00DC3D66" w:rsidP="00862B98">
      <w:pPr>
        <w:keepNext/>
        <w:autoSpaceDE w:val="0"/>
        <w:autoSpaceDN w:val="0"/>
        <w:adjustRightInd w:val="0"/>
        <w:spacing w:before="120"/>
        <w:ind w:firstLine="142"/>
        <w:jc w:val="center"/>
        <w:outlineLvl w:val="0"/>
        <w:rPr>
          <w:bCs/>
          <w:color w:val="000000" w:themeColor="text1"/>
          <w:sz w:val="18"/>
          <w:szCs w:val="18"/>
        </w:rPr>
      </w:pPr>
      <w:r w:rsidRPr="00256FA5">
        <w:rPr>
          <w:bCs/>
          <w:color w:val="000000" w:themeColor="text1"/>
          <w:sz w:val="18"/>
          <w:szCs w:val="18"/>
        </w:rPr>
        <w:t>КОНТРАКТ</w:t>
      </w:r>
      <w:r w:rsidR="00230150" w:rsidRPr="00256FA5">
        <w:rPr>
          <w:bCs/>
          <w:color w:val="000000" w:themeColor="text1"/>
          <w:sz w:val="18"/>
          <w:szCs w:val="18"/>
        </w:rPr>
        <w:t xml:space="preserve"> №</w:t>
      </w:r>
      <w:r w:rsidR="00442274" w:rsidRPr="00256FA5">
        <w:rPr>
          <w:color w:val="000000" w:themeColor="text1"/>
          <w:sz w:val="18"/>
          <w:szCs w:val="18"/>
        </w:rPr>
        <w:t xml:space="preserve"> </w:t>
      </w:r>
      <w:r w:rsidR="009525A8" w:rsidRPr="00256FA5">
        <w:rPr>
          <w:color w:val="000000" w:themeColor="text1"/>
          <w:sz w:val="18"/>
          <w:szCs w:val="18"/>
        </w:rPr>
        <w:t>___</w:t>
      </w:r>
    </w:p>
    <w:p w:rsidR="00230150" w:rsidRPr="00256FA5" w:rsidRDefault="00141603" w:rsidP="00C36688">
      <w:pPr>
        <w:keepNext/>
        <w:autoSpaceDE w:val="0"/>
        <w:autoSpaceDN w:val="0"/>
        <w:adjustRightInd w:val="0"/>
        <w:spacing w:before="120" w:after="120"/>
        <w:jc w:val="center"/>
        <w:outlineLvl w:val="0"/>
        <w:rPr>
          <w:i/>
          <w:color w:val="000000" w:themeColor="text1"/>
          <w:sz w:val="18"/>
          <w:szCs w:val="18"/>
        </w:rPr>
      </w:pPr>
      <w:r w:rsidRPr="00256FA5">
        <w:rPr>
          <w:bCs/>
          <w:i/>
          <w:color w:val="000000" w:themeColor="text1"/>
          <w:sz w:val="18"/>
          <w:szCs w:val="18"/>
        </w:rPr>
        <w:t xml:space="preserve">Идентификационный код закупки </w:t>
      </w:r>
      <w:r w:rsidR="0079156C" w:rsidRPr="00256FA5">
        <w:rPr>
          <w:bCs/>
          <w:i/>
          <w:color w:val="000000" w:themeColor="text1"/>
          <w:sz w:val="18"/>
          <w:szCs w:val="18"/>
        </w:rPr>
        <w:t>-</w:t>
      </w:r>
      <w:r w:rsidR="00256FA5" w:rsidRPr="00256FA5">
        <w:rPr>
          <w:bCs/>
          <w:i/>
          <w:color w:val="000000" w:themeColor="text1"/>
          <w:sz w:val="18"/>
          <w:szCs w:val="18"/>
        </w:rPr>
        <w:t xml:space="preserve"> </w:t>
      </w:r>
      <w:r w:rsidR="007E4BC0" w:rsidRPr="007E4BC0">
        <w:rPr>
          <w:bCs/>
          <w:i/>
          <w:color w:val="000000" w:themeColor="text1"/>
          <w:sz w:val="18"/>
          <w:szCs w:val="18"/>
        </w:rPr>
        <w:t>262780106228078010100100080000000244</w:t>
      </w:r>
    </w:p>
    <w:p w:rsidR="00230150" w:rsidRPr="00256FA5" w:rsidRDefault="0014593E" w:rsidP="00C36688">
      <w:pPr>
        <w:keepNext/>
        <w:autoSpaceDE w:val="0"/>
        <w:autoSpaceDN w:val="0"/>
        <w:adjustRightInd w:val="0"/>
        <w:spacing w:before="120" w:after="120"/>
        <w:jc w:val="center"/>
        <w:rPr>
          <w:color w:val="000000" w:themeColor="text1"/>
          <w:sz w:val="18"/>
          <w:szCs w:val="18"/>
        </w:rPr>
      </w:pPr>
      <w:r>
        <w:rPr>
          <w:color w:val="000000" w:themeColor="text1"/>
          <w:sz w:val="18"/>
          <w:szCs w:val="18"/>
        </w:rPr>
        <w:t xml:space="preserve">г. </w:t>
      </w:r>
      <w:r w:rsidR="00CA3670" w:rsidRPr="00256FA5">
        <w:rPr>
          <w:color w:val="000000" w:themeColor="text1"/>
          <w:sz w:val="18"/>
          <w:szCs w:val="18"/>
        </w:rPr>
        <w:t>Санкт- Петербург</w:t>
      </w:r>
      <w:r w:rsidR="00CA3670" w:rsidRPr="00256FA5">
        <w:rPr>
          <w:color w:val="000000" w:themeColor="text1"/>
          <w:sz w:val="18"/>
          <w:szCs w:val="18"/>
        </w:rPr>
        <w:tab/>
      </w:r>
      <w:r w:rsidR="00C36688" w:rsidRPr="00256FA5">
        <w:rPr>
          <w:color w:val="000000" w:themeColor="text1"/>
          <w:sz w:val="18"/>
          <w:szCs w:val="18"/>
        </w:rPr>
        <w:tab/>
      </w:r>
      <w:r w:rsidR="00C36688" w:rsidRPr="00256FA5">
        <w:rPr>
          <w:color w:val="000000" w:themeColor="text1"/>
          <w:sz w:val="18"/>
          <w:szCs w:val="18"/>
        </w:rPr>
        <w:tab/>
      </w:r>
      <w:r w:rsidR="00C36688" w:rsidRPr="00256FA5">
        <w:rPr>
          <w:color w:val="000000" w:themeColor="text1"/>
          <w:sz w:val="18"/>
          <w:szCs w:val="18"/>
        </w:rPr>
        <w:tab/>
      </w:r>
      <w:r w:rsidR="00C36688" w:rsidRPr="00256FA5">
        <w:rPr>
          <w:color w:val="000000" w:themeColor="text1"/>
          <w:sz w:val="18"/>
          <w:szCs w:val="18"/>
        </w:rPr>
        <w:tab/>
      </w:r>
      <w:r w:rsidR="00C36688" w:rsidRPr="00256FA5">
        <w:rPr>
          <w:color w:val="000000" w:themeColor="text1"/>
          <w:sz w:val="18"/>
          <w:szCs w:val="18"/>
        </w:rPr>
        <w:tab/>
      </w:r>
      <w:r w:rsidR="00624905" w:rsidRPr="00256FA5">
        <w:rPr>
          <w:color w:val="000000" w:themeColor="text1"/>
          <w:sz w:val="18"/>
          <w:szCs w:val="18"/>
        </w:rPr>
        <w:tab/>
      </w:r>
      <w:r w:rsidR="00C36688" w:rsidRPr="00256FA5">
        <w:rPr>
          <w:color w:val="000000" w:themeColor="text1"/>
          <w:sz w:val="18"/>
          <w:szCs w:val="18"/>
        </w:rPr>
        <w:tab/>
      </w:r>
      <w:r w:rsidR="00C36688" w:rsidRPr="00256FA5">
        <w:rPr>
          <w:color w:val="000000" w:themeColor="text1"/>
          <w:sz w:val="18"/>
          <w:szCs w:val="18"/>
        </w:rPr>
        <w:tab/>
      </w:r>
      <w:r>
        <w:rPr>
          <w:color w:val="000000" w:themeColor="text1"/>
          <w:sz w:val="18"/>
          <w:szCs w:val="18"/>
        </w:rPr>
        <w:t>«____» ____________ 2026г.</w:t>
      </w:r>
      <w:r w:rsidR="00CA3670" w:rsidRPr="00256FA5">
        <w:rPr>
          <w:color w:val="000000" w:themeColor="text1"/>
          <w:sz w:val="18"/>
          <w:szCs w:val="18"/>
        </w:rPr>
        <w:tab/>
      </w:r>
    </w:p>
    <w:p w:rsidR="0041239D" w:rsidRPr="00256FA5" w:rsidRDefault="0041239D" w:rsidP="00850A2E">
      <w:pPr>
        <w:autoSpaceDE w:val="0"/>
        <w:autoSpaceDN w:val="0"/>
        <w:adjustRightInd w:val="0"/>
        <w:ind w:firstLine="709"/>
        <w:jc w:val="both"/>
        <w:rPr>
          <w:color w:val="000000" w:themeColor="text1"/>
          <w:sz w:val="18"/>
          <w:szCs w:val="18"/>
        </w:rPr>
      </w:pPr>
      <w:r w:rsidRPr="00256FA5">
        <w:rPr>
          <w:color w:val="000000" w:themeColor="text1"/>
          <w:sz w:val="18"/>
          <w:szCs w:val="18"/>
        </w:rPr>
        <w:t>Санкт-Петербургское государственное бюджетное учреждение здравоохранения</w:t>
      </w:r>
      <w:r w:rsidRPr="00256FA5">
        <w:rPr>
          <w:color w:val="000000" w:themeColor="text1"/>
          <w:sz w:val="18"/>
          <w:szCs w:val="18"/>
        </w:rPr>
        <w:br/>
        <w:t>«Детская инфекционная больница №3»</w:t>
      </w:r>
      <w:r w:rsidR="00056E70" w:rsidRPr="00056E70">
        <w:rPr>
          <w:color w:val="000000" w:themeColor="text1"/>
          <w:kern w:val="2"/>
          <w:sz w:val="18"/>
          <w:szCs w:val="18"/>
          <w:lang w:eastAsia="ar-SA"/>
        </w:rPr>
        <w:t xml:space="preserve"> </w:t>
      </w:r>
      <w:r w:rsidR="00056E70">
        <w:rPr>
          <w:color w:val="000000" w:themeColor="text1"/>
          <w:kern w:val="2"/>
          <w:sz w:val="18"/>
          <w:szCs w:val="18"/>
          <w:lang w:eastAsia="ar-SA"/>
        </w:rPr>
        <w:t>(</w:t>
      </w:r>
      <w:r w:rsidR="00056E70" w:rsidRPr="00056E70">
        <w:rPr>
          <w:i/>
          <w:color w:val="000000" w:themeColor="text1"/>
          <w:kern w:val="2"/>
          <w:sz w:val="18"/>
          <w:szCs w:val="18"/>
          <w:lang w:eastAsia="ar-SA"/>
        </w:rPr>
        <w:t>Сокращенное наименование -</w:t>
      </w:r>
      <w:r w:rsidR="00056E70">
        <w:rPr>
          <w:color w:val="000000" w:themeColor="text1"/>
          <w:kern w:val="2"/>
          <w:sz w:val="18"/>
          <w:szCs w:val="18"/>
          <w:lang w:eastAsia="ar-SA"/>
        </w:rPr>
        <w:t xml:space="preserve"> </w:t>
      </w:r>
      <w:r w:rsidR="00056E70" w:rsidRPr="00056E70">
        <w:rPr>
          <w:color w:val="000000" w:themeColor="text1"/>
          <w:sz w:val="18"/>
          <w:szCs w:val="18"/>
        </w:rPr>
        <w:t>СПб ГБУЗ «ДИБ №3»</w:t>
      </w:r>
      <w:r w:rsidR="00056E70">
        <w:rPr>
          <w:color w:val="000000" w:themeColor="text1"/>
          <w:sz w:val="18"/>
          <w:szCs w:val="18"/>
        </w:rPr>
        <w:t>)</w:t>
      </w:r>
      <w:r w:rsidRPr="00256FA5">
        <w:rPr>
          <w:color w:val="000000" w:themeColor="text1"/>
          <w:sz w:val="18"/>
          <w:szCs w:val="18"/>
        </w:rPr>
        <w:t>, именуемое в</w:t>
      </w:r>
      <w:r w:rsidR="00056E70">
        <w:rPr>
          <w:color w:val="000000" w:themeColor="text1"/>
          <w:sz w:val="18"/>
          <w:szCs w:val="18"/>
        </w:rPr>
        <w:t xml:space="preserve"> дальнейшем «Заказчик», в лице г</w:t>
      </w:r>
      <w:r w:rsidRPr="00256FA5">
        <w:rPr>
          <w:color w:val="000000" w:themeColor="text1"/>
          <w:sz w:val="18"/>
          <w:szCs w:val="18"/>
        </w:rPr>
        <w:t xml:space="preserve">лавного врача </w:t>
      </w:r>
      <w:proofErr w:type="spellStart"/>
      <w:r w:rsidRPr="00256FA5">
        <w:rPr>
          <w:color w:val="000000" w:themeColor="text1"/>
          <w:sz w:val="18"/>
          <w:szCs w:val="18"/>
        </w:rPr>
        <w:t>Папаян</w:t>
      </w:r>
      <w:proofErr w:type="spellEnd"/>
      <w:r w:rsidRPr="00256FA5">
        <w:rPr>
          <w:color w:val="000000" w:themeColor="text1"/>
          <w:sz w:val="18"/>
          <w:szCs w:val="18"/>
        </w:rPr>
        <w:t xml:space="preserve"> Карины Альбертовны, действующего на основании Устава, с одной стороны и ________________, именуемое в дальнейшем «Поставщик», в лице ___________, действующего на основании _________, с другой стороны, здесь и далее именуемые «Стороны», в порядке, установленном Федеральн</w:t>
      </w:r>
      <w:r w:rsidR="009525A8" w:rsidRPr="00256FA5">
        <w:rPr>
          <w:color w:val="000000" w:themeColor="text1"/>
          <w:sz w:val="18"/>
          <w:szCs w:val="18"/>
        </w:rPr>
        <w:t>ым</w:t>
      </w:r>
      <w:r w:rsidRPr="00256FA5">
        <w:rPr>
          <w:color w:val="000000" w:themeColor="text1"/>
          <w:sz w:val="18"/>
          <w:szCs w:val="18"/>
        </w:rPr>
        <w:t xml:space="preserve"> закон</w:t>
      </w:r>
      <w:r w:rsidR="009525A8" w:rsidRPr="00256FA5">
        <w:rPr>
          <w:color w:val="000000" w:themeColor="text1"/>
          <w:sz w:val="18"/>
          <w:szCs w:val="18"/>
        </w:rPr>
        <w:t>ом</w:t>
      </w:r>
      <w:r w:rsidRPr="00256FA5">
        <w:rPr>
          <w:color w:val="000000" w:themeColor="text1"/>
          <w:sz w:val="18"/>
          <w:szCs w:val="18"/>
        </w:rPr>
        <w:t xml:space="preserve"> от </w:t>
      </w:r>
      <w:r w:rsidR="009525A8" w:rsidRPr="00256FA5">
        <w:rPr>
          <w:color w:val="000000" w:themeColor="text1"/>
          <w:sz w:val="18"/>
          <w:szCs w:val="18"/>
        </w:rPr>
        <w:t>"0</w:t>
      </w:r>
      <w:r w:rsidRPr="00256FA5">
        <w:rPr>
          <w:color w:val="000000" w:themeColor="text1"/>
          <w:sz w:val="18"/>
          <w:szCs w:val="18"/>
        </w:rPr>
        <w:t>5</w:t>
      </w:r>
      <w:r w:rsidR="009525A8" w:rsidRPr="00256FA5">
        <w:rPr>
          <w:color w:val="000000" w:themeColor="text1"/>
          <w:sz w:val="18"/>
          <w:szCs w:val="18"/>
        </w:rPr>
        <w:t>"</w:t>
      </w:r>
      <w:r w:rsidRPr="00256FA5">
        <w:rPr>
          <w:color w:val="000000" w:themeColor="text1"/>
          <w:sz w:val="18"/>
          <w:szCs w:val="18"/>
        </w:rPr>
        <w:t xml:space="preserve"> апреля 2013 г. № 44-ФЗ «О </w:t>
      </w:r>
      <w:r w:rsidR="00DC3D66" w:rsidRPr="00256FA5">
        <w:rPr>
          <w:color w:val="000000" w:themeColor="text1"/>
          <w:sz w:val="18"/>
          <w:szCs w:val="18"/>
        </w:rPr>
        <w:t xml:space="preserve">контрактной </w:t>
      </w:r>
      <w:r w:rsidRPr="00256FA5">
        <w:rPr>
          <w:color w:val="000000" w:themeColor="text1"/>
          <w:sz w:val="18"/>
          <w:szCs w:val="18"/>
        </w:rPr>
        <w:t xml:space="preserve">системе в сфере закупок товаров, работ, услуг для обеспечения государственных и муниципальных нужд» (далее – Закон о </w:t>
      </w:r>
      <w:r w:rsidR="00DC3D66" w:rsidRPr="00256FA5">
        <w:rPr>
          <w:color w:val="000000" w:themeColor="text1"/>
          <w:sz w:val="18"/>
          <w:szCs w:val="18"/>
        </w:rPr>
        <w:t xml:space="preserve">контрактной </w:t>
      </w:r>
      <w:r w:rsidRPr="00256FA5">
        <w:rPr>
          <w:color w:val="000000" w:themeColor="text1"/>
          <w:sz w:val="18"/>
          <w:szCs w:val="18"/>
        </w:rPr>
        <w:t xml:space="preserve">системе), </w:t>
      </w:r>
      <w:r w:rsidR="00850A2E" w:rsidRPr="00256FA5">
        <w:rPr>
          <w:color w:val="000000" w:themeColor="text1"/>
          <w:sz w:val="18"/>
          <w:szCs w:val="18"/>
        </w:rPr>
        <w:t xml:space="preserve">на основании </w:t>
      </w:r>
      <w:r w:rsidR="00850A2E" w:rsidRPr="00256FA5">
        <w:rPr>
          <w:color w:val="000000" w:themeColor="text1"/>
          <w:sz w:val="20"/>
          <w:szCs w:val="20"/>
        </w:rPr>
        <w:t>п. 4 ч. 1 ст.93 Федерального закона №44-ФЗ</w:t>
      </w:r>
      <w:r w:rsidRPr="00256FA5">
        <w:rPr>
          <w:color w:val="000000" w:themeColor="text1"/>
          <w:sz w:val="18"/>
          <w:szCs w:val="18"/>
        </w:rPr>
        <w:t xml:space="preserve"> заключили настоящий </w:t>
      </w:r>
      <w:r w:rsidR="00DC3D66" w:rsidRPr="00256FA5">
        <w:rPr>
          <w:color w:val="000000" w:themeColor="text1"/>
          <w:sz w:val="18"/>
          <w:szCs w:val="18"/>
        </w:rPr>
        <w:t>Контракт</w:t>
      </w:r>
      <w:r w:rsidRPr="00256FA5">
        <w:rPr>
          <w:color w:val="000000" w:themeColor="text1"/>
          <w:sz w:val="18"/>
          <w:szCs w:val="18"/>
        </w:rPr>
        <w:t xml:space="preserve"> (далее – </w:t>
      </w:r>
      <w:r w:rsidR="00DC3D66" w:rsidRPr="00256FA5">
        <w:rPr>
          <w:color w:val="000000" w:themeColor="text1"/>
          <w:sz w:val="18"/>
          <w:szCs w:val="18"/>
        </w:rPr>
        <w:t>Контракт</w:t>
      </w:r>
      <w:r w:rsidRPr="00256FA5">
        <w:rPr>
          <w:color w:val="000000" w:themeColor="text1"/>
          <w:sz w:val="18"/>
          <w:szCs w:val="18"/>
        </w:rPr>
        <w:t>) о нижеследующем:</w:t>
      </w:r>
    </w:p>
    <w:p w:rsidR="00314DDA" w:rsidRPr="00256FA5" w:rsidRDefault="00314DDA" w:rsidP="0041239D">
      <w:pPr>
        <w:pStyle w:val="a0"/>
        <w:spacing w:before="80" w:after="80"/>
        <w:jc w:val="center"/>
        <w:rPr>
          <w:b/>
          <w:color w:val="000000" w:themeColor="text1"/>
          <w:sz w:val="18"/>
          <w:szCs w:val="18"/>
        </w:rPr>
      </w:pPr>
      <w:r w:rsidRPr="00256FA5">
        <w:rPr>
          <w:b/>
          <w:color w:val="000000" w:themeColor="text1"/>
          <w:sz w:val="18"/>
          <w:szCs w:val="18"/>
        </w:rPr>
        <w:t>1</w:t>
      </w:r>
      <w:r w:rsidR="00C36688" w:rsidRPr="00256FA5">
        <w:rPr>
          <w:color w:val="000000" w:themeColor="text1"/>
          <w:sz w:val="18"/>
          <w:szCs w:val="18"/>
        </w:rPr>
        <w:t>. </w:t>
      </w:r>
      <w:r w:rsidRPr="00256FA5">
        <w:rPr>
          <w:b/>
          <w:color w:val="000000" w:themeColor="text1"/>
          <w:sz w:val="18"/>
          <w:szCs w:val="18"/>
        </w:rPr>
        <w:t xml:space="preserve">ПРЕДМЕТ </w:t>
      </w:r>
      <w:r w:rsidR="00DC3D66" w:rsidRPr="00256FA5">
        <w:rPr>
          <w:b/>
          <w:color w:val="000000" w:themeColor="text1"/>
          <w:sz w:val="18"/>
          <w:szCs w:val="18"/>
        </w:rPr>
        <w:t>КОНТРАКТ</w:t>
      </w:r>
      <w:r w:rsidRPr="00256FA5">
        <w:rPr>
          <w:b/>
          <w:color w:val="000000" w:themeColor="text1"/>
          <w:sz w:val="18"/>
          <w:szCs w:val="18"/>
        </w:rPr>
        <w:t>А</w:t>
      </w:r>
    </w:p>
    <w:p w:rsidR="002921FA" w:rsidRPr="00256FA5" w:rsidRDefault="002921FA" w:rsidP="00115320">
      <w:pPr>
        <w:autoSpaceDE w:val="0"/>
        <w:autoSpaceDN w:val="0"/>
        <w:adjustRightInd w:val="0"/>
        <w:ind w:firstLine="709"/>
        <w:jc w:val="both"/>
        <w:rPr>
          <w:color w:val="000000" w:themeColor="text1"/>
          <w:sz w:val="18"/>
          <w:szCs w:val="18"/>
        </w:rPr>
      </w:pPr>
      <w:r w:rsidRPr="00256FA5">
        <w:rPr>
          <w:color w:val="000000" w:themeColor="text1"/>
          <w:sz w:val="18"/>
          <w:szCs w:val="18"/>
        </w:rPr>
        <w:t>1.1.</w:t>
      </w:r>
      <w:r w:rsidR="00C36688" w:rsidRPr="00256FA5">
        <w:rPr>
          <w:color w:val="000000" w:themeColor="text1"/>
          <w:sz w:val="18"/>
          <w:szCs w:val="18"/>
        </w:rPr>
        <w:t> </w:t>
      </w:r>
      <w:r w:rsidRPr="00256FA5">
        <w:rPr>
          <w:color w:val="000000" w:themeColor="text1"/>
          <w:sz w:val="18"/>
          <w:szCs w:val="18"/>
        </w:rPr>
        <w:t xml:space="preserve">Поставщик обязуется в порядке и сроки, предусмотренные </w:t>
      </w:r>
      <w:r w:rsidR="00DC3D66" w:rsidRPr="00256FA5">
        <w:rPr>
          <w:color w:val="000000" w:themeColor="text1"/>
          <w:sz w:val="18"/>
          <w:szCs w:val="18"/>
        </w:rPr>
        <w:t>Контракт</w:t>
      </w:r>
      <w:r w:rsidRPr="00256FA5">
        <w:rPr>
          <w:color w:val="000000" w:themeColor="text1"/>
          <w:sz w:val="18"/>
          <w:szCs w:val="18"/>
        </w:rPr>
        <w:t xml:space="preserve">ом, осуществить </w:t>
      </w:r>
      <w:r w:rsidRPr="00056E70">
        <w:rPr>
          <w:color w:val="000000" w:themeColor="text1"/>
          <w:sz w:val="18"/>
          <w:szCs w:val="18"/>
        </w:rPr>
        <w:t>поставку</w:t>
      </w:r>
      <w:r w:rsidR="005A0324" w:rsidRPr="00056E70">
        <w:rPr>
          <w:color w:val="000000" w:themeColor="text1"/>
          <w:sz w:val="18"/>
          <w:szCs w:val="18"/>
        </w:rPr>
        <w:t xml:space="preserve"> </w:t>
      </w:r>
      <w:r w:rsidR="00056E70" w:rsidRPr="00056E70">
        <w:rPr>
          <w:i/>
          <w:sz w:val="20"/>
          <w:szCs w:val="20"/>
        </w:rPr>
        <w:t xml:space="preserve">лекарственных препаратов для медицинского применения </w:t>
      </w:r>
      <w:r w:rsidR="00056E70" w:rsidRPr="00056E70">
        <w:rPr>
          <w:i/>
          <w:color w:val="000000"/>
          <w:sz w:val="20"/>
          <w:szCs w:val="20"/>
        </w:rPr>
        <w:t xml:space="preserve">МНН: </w:t>
      </w:r>
      <w:proofErr w:type="spellStart"/>
      <w:r w:rsidR="00056E70" w:rsidRPr="00056E70">
        <w:rPr>
          <w:i/>
          <w:color w:val="000000"/>
          <w:sz w:val="20"/>
          <w:szCs w:val="20"/>
        </w:rPr>
        <w:t>Изониазид</w:t>
      </w:r>
      <w:proofErr w:type="spellEnd"/>
      <w:r w:rsidR="00056E70" w:rsidRPr="00056E70">
        <w:rPr>
          <w:i/>
          <w:color w:val="000000" w:themeColor="text1"/>
          <w:sz w:val="20"/>
          <w:szCs w:val="20"/>
        </w:rPr>
        <w:t xml:space="preserve"> для нужд СПб ГБУЗ «ДИБ №3» </w:t>
      </w:r>
      <w:r w:rsidR="009475B1" w:rsidRPr="00056E70">
        <w:rPr>
          <w:i/>
          <w:color w:val="000000" w:themeColor="text1"/>
          <w:sz w:val="20"/>
          <w:szCs w:val="20"/>
        </w:rPr>
        <w:t>в 2026 году</w:t>
      </w:r>
      <w:r w:rsidR="009525A8" w:rsidRPr="00256FA5">
        <w:rPr>
          <w:b/>
          <w:i/>
          <w:color w:val="000000" w:themeColor="text1"/>
          <w:sz w:val="18"/>
          <w:szCs w:val="18"/>
        </w:rPr>
        <w:t xml:space="preserve"> </w:t>
      </w:r>
      <w:r w:rsidRPr="00256FA5">
        <w:rPr>
          <w:color w:val="000000" w:themeColor="text1"/>
          <w:sz w:val="18"/>
          <w:szCs w:val="18"/>
        </w:rPr>
        <w:t xml:space="preserve">(далее – Товар), своими силами осуществить доставку и разгрузку Товара, а Заказчик обязуется в порядке и сроки, предусмотренные </w:t>
      </w:r>
      <w:r w:rsidR="00DC3D66" w:rsidRPr="00256FA5">
        <w:rPr>
          <w:color w:val="000000" w:themeColor="text1"/>
          <w:sz w:val="18"/>
          <w:szCs w:val="18"/>
        </w:rPr>
        <w:t>Контракт</w:t>
      </w:r>
      <w:r w:rsidRPr="00256FA5">
        <w:rPr>
          <w:color w:val="000000" w:themeColor="text1"/>
          <w:sz w:val="18"/>
          <w:szCs w:val="18"/>
        </w:rPr>
        <w:t>ом, принять</w:t>
      </w:r>
      <w:r w:rsidR="00C36688" w:rsidRPr="00256FA5">
        <w:rPr>
          <w:color w:val="000000" w:themeColor="text1"/>
          <w:sz w:val="18"/>
          <w:szCs w:val="18"/>
        </w:rPr>
        <w:t xml:space="preserve"> и оплатить поставленный Товар.</w:t>
      </w:r>
    </w:p>
    <w:p w:rsidR="002921FA" w:rsidRPr="00256FA5" w:rsidRDefault="002921FA" w:rsidP="00C36688">
      <w:pPr>
        <w:autoSpaceDE w:val="0"/>
        <w:autoSpaceDN w:val="0"/>
        <w:adjustRightInd w:val="0"/>
        <w:ind w:firstLine="709"/>
        <w:jc w:val="both"/>
        <w:rPr>
          <w:color w:val="000000" w:themeColor="text1"/>
          <w:sz w:val="18"/>
          <w:szCs w:val="18"/>
        </w:rPr>
      </w:pPr>
      <w:r w:rsidRPr="00256FA5">
        <w:rPr>
          <w:color w:val="000000" w:themeColor="text1"/>
          <w:sz w:val="18"/>
          <w:szCs w:val="18"/>
        </w:rPr>
        <w:t>1.2</w:t>
      </w:r>
      <w:r w:rsidR="00C36688" w:rsidRPr="00256FA5">
        <w:rPr>
          <w:color w:val="000000" w:themeColor="text1"/>
          <w:sz w:val="18"/>
          <w:szCs w:val="18"/>
        </w:rPr>
        <w:t>. </w:t>
      </w:r>
      <w:r w:rsidRPr="00256FA5">
        <w:rPr>
          <w:color w:val="000000" w:themeColor="text1"/>
          <w:sz w:val="18"/>
          <w:szCs w:val="18"/>
        </w:rPr>
        <w:t xml:space="preserve">Номенклатура Товара, его количество и технические характеристики определяются </w:t>
      </w:r>
      <w:r w:rsidR="00850A2E" w:rsidRPr="00256FA5">
        <w:rPr>
          <w:color w:val="000000" w:themeColor="text1"/>
          <w:sz w:val="18"/>
          <w:szCs w:val="18"/>
        </w:rPr>
        <w:t>Приложением №1 к Контракту.</w:t>
      </w:r>
    </w:p>
    <w:p w:rsidR="002921FA" w:rsidRPr="00256FA5" w:rsidRDefault="002921FA" w:rsidP="00C36688">
      <w:pPr>
        <w:ind w:firstLine="709"/>
        <w:jc w:val="both"/>
        <w:rPr>
          <w:color w:val="000000" w:themeColor="text1"/>
          <w:sz w:val="18"/>
          <w:szCs w:val="18"/>
        </w:rPr>
      </w:pPr>
      <w:r w:rsidRPr="00256FA5">
        <w:rPr>
          <w:color w:val="000000" w:themeColor="text1"/>
          <w:sz w:val="18"/>
          <w:szCs w:val="18"/>
        </w:rPr>
        <w:t>1.3</w:t>
      </w:r>
      <w:r w:rsidR="00C36688" w:rsidRPr="00256FA5">
        <w:rPr>
          <w:color w:val="000000" w:themeColor="text1"/>
          <w:sz w:val="18"/>
          <w:szCs w:val="18"/>
        </w:rPr>
        <w:t>. </w:t>
      </w:r>
      <w:r w:rsidRPr="00256FA5">
        <w:rPr>
          <w:color w:val="000000" w:themeColor="text1"/>
          <w:sz w:val="18"/>
          <w:szCs w:val="18"/>
        </w:rPr>
        <w:t xml:space="preserve">Поставка Товара осуществляется Поставщиком своим автотранспортом с разгрузкой с транспортного средства своими силами в помещение Заказчика по адресу: </w:t>
      </w:r>
      <w:r w:rsidR="00674D05" w:rsidRPr="00256FA5">
        <w:rPr>
          <w:color w:val="000000" w:themeColor="text1"/>
          <w:sz w:val="18"/>
          <w:szCs w:val="18"/>
        </w:rPr>
        <w:t>СПб ГБУЗ «ДИБ №3», Санкт-Петербург, Большой пр., В.О., д.77/17</w:t>
      </w:r>
      <w:r w:rsidRPr="00256FA5">
        <w:rPr>
          <w:color w:val="000000" w:themeColor="text1"/>
          <w:sz w:val="18"/>
          <w:szCs w:val="18"/>
        </w:rPr>
        <w:t xml:space="preserve"> (далее - Место доставки) по рабочим дням в часы работы склада с 9-00 до </w:t>
      </w:r>
      <w:r w:rsidR="00534F26" w:rsidRPr="00256FA5">
        <w:rPr>
          <w:color w:val="000000" w:themeColor="text1"/>
          <w:sz w:val="18"/>
          <w:szCs w:val="18"/>
        </w:rPr>
        <w:t>15</w:t>
      </w:r>
      <w:r w:rsidRPr="00256FA5">
        <w:rPr>
          <w:color w:val="000000" w:themeColor="text1"/>
          <w:sz w:val="18"/>
          <w:szCs w:val="18"/>
        </w:rPr>
        <w:t>-00 часов.</w:t>
      </w:r>
    </w:p>
    <w:p w:rsidR="00865C95" w:rsidRPr="00256FA5" w:rsidRDefault="00865C95" w:rsidP="00862B98">
      <w:pPr>
        <w:pStyle w:val="a0"/>
        <w:spacing w:before="80" w:after="80"/>
        <w:jc w:val="center"/>
        <w:rPr>
          <w:b/>
          <w:color w:val="000000" w:themeColor="text1"/>
          <w:sz w:val="18"/>
          <w:szCs w:val="18"/>
        </w:rPr>
      </w:pPr>
      <w:r w:rsidRPr="00256FA5">
        <w:rPr>
          <w:b/>
          <w:color w:val="000000" w:themeColor="text1"/>
          <w:sz w:val="18"/>
          <w:szCs w:val="18"/>
        </w:rPr>
        <w:t>2</w:t>
      </w:r>
      <w:r w:rsidR="00C36688" w:rsidRPr="00256FA5">
        <w:rPr>
          <w:color w:val="000000" w:themeColor="text1"/>
          <w:sz w:val="18"/>
          <w:szCs w:val="18"/>
        </w:rPr>
        <w:t>. </w:t>
      </w:r>
      <w:r w:rsidRPr="00256FA5">
        <w:rPr>
          <w:b/>
          <w:color w:val="000000" w:themeColor="text1"/>
          <w:sz w:val="18"/>
          <w:szCs w:val="18"/>
        </w:rPr>
        <w:t>СРОК ПОСТАВКИ ТОВАРА</w:t>
      </w:r>
    </w:p>
    <w:p w:rsidR="005D0062" w:rsidRPr="00256FA5" w:rsidRDefault="00260BA8" w:rsidP="00C36688">
      <w:pPr>
        <w:ind w:firstLine="709"/>
        <w:jc w:val="both"/>
        <w:rPr>
          <w:color w:val="000000" w:themeColor="text1"/>
          <w:sz w:val="18"/>
          <w:szCs w:val="18"/>
        </w:rPr>
      </w:pPr>
      <w:r w:rsidRPr="00256FA5">
        <w:rPr>
          <w:color w:val="000000" w:themeColor="text1"/>
          <w:sz w:val="18"/>
          <w:szCs w:val="18"/>
        </w:rPr>
        <w:t>2.</w:t>
      </w:r>
      <w:r w:rsidR="00C36688" w:rsidRPr="00256FA5">
        <w:rPr>
          <w:color w:val="000000" w:themeColor="text1"/>
          <w:sz w:val="18"/>
          <w:szCs w:val="18"/>
        </w:rPr>
        <w:t>1. </w:t>
      </w:r>
      <w:r w:rsidR="0041239D" w:rsidRPr="00256FA5">
        <w:rPr>
          <w:color w:val="000000" w:themeColor="text1"/>
          <w:sz w:val="18"/>
          <w:szCs w:val="18"/>
        </w:rPr>
        <w:t xml:space="preserve">Поставка товара Поставщиком осуществляться в адрес Заказчика с даты заключения </w:t>
      </w:r>
      <w:r w:rsidR="00DC3D66" w:rsidRPr="00256FA5">
        <w:rPr>
          <w:color w:val="000000" w:themeColor="text1"/>
          <w:sz w:val="18"/>
          <w:szCs w:val="18"/>
        </w:rPr>
        <w:t>Контракт</w:t>
      </w:r>
      <w:r w:rsidR="0041239D" w:rsidRPr="00256FA5">
        <w:rPr>
          <w:color w:val="000000" w:themeColor="text1"/>
          <w:sz w:val="18"/>
          <w:szCs w:val="18"/>
        </w:rPr>
        <w:t>а Сторонами</w:t>
      </w:r>
      <w:r w:rsidR="00850A2E" w:rsidRPr="00256FA5">
        <w:rPr>
          <w:color w:val="000000" w:themeColor="text1"/>
          <w:sz w:val="18"/>
          <w:szCs w:val="18"/>
        </w:rPr>
        <w:t xml:space="preserve"> </w:t>
      </w:r>
      <w:r w:rsidR="0041239D" w:rsidRPr="00256FA5">
        <w:rPr>
          <w:color w:val="000000" w:themeColor="text1"/>
          <w:sz w:val="18"/>
          <w:szCs w:val="18"/>
        </w:rPr>
        <w:t xml:space="preserve">по </w:t>
      </w:r>
      <w:r w:rsidR="0014593E">
        <w:rPr>
          <w:color w:val="000000" w:themeColor="text1"/>
          <w:sz w:val="18"/>
          <w:szCs w:val="18"/>
        </w:rPr>
        <w:t>30.06</w:t>
      </w:r>
      <w:r w:rsidR="0041239D" w:rsidRPr="00256FA5">
        <w:rPr>
          <w:color w:val="000000" w:themeColor="text1"/>
          <w:sz w:val="18"/>
          <w:szCs w:val="18"/>
        </w:rPr>
        <w:t>.202</w:t>
      </w:r>
      <w:r w:rsidR="009525A8" w:rsidRPr="00256FA5">
        <w:rPr>
          <w:color w:val="000000" w:themeColor="text1"/>
          <w:sz w:val="18"/>
          <w:szCs w:val="18"/>
        </w:rPr>
        <w:t>6</w:t>
      </w:r>
      <w:r w:rsidR="0041239D" w:rsidRPr="00256FA5">
        <w:rPr>
          <w:color w:val="000000" w:themeColor="text1"/>
          <w:sz w:val="18"/>
          <w:szCs w:val="18"/>
        </w:rPr>
        <w:t xml:space="preserve"> </w:t>
      </w:r>
      <w:r w:rsidR="0014593E">
        <w:rPr>
          <w:color w:val="000000" w:themeColor="text1"/>
          <w:sz w:val="18"/>
          <w:szCs w:val="18"/>
        </w:rPr>
        <w:t>по заявкам Заказчика в течение 5</w:t>
      </w:r>
      <w:r w:rsidR="0041239D" w:rsidRPr="00256FA5">
        <w:rPr>
          <w:color w:val="000000" w:themeColor="text1"/>
          <w:sz w:val="18"/>
          <w:szCs w:val="18"/>
        </w:rPr>
        <w:t xml:space="preserve"> (</w:t>
      </w:r>
      <w:r w:rsidR="0014593E">
        <w:rPr>
          <w:color w:val="000000" w:themeColor="text1"/>
          <w:sz w:val="18"/>
          <w:szCs w:val="18"/>
        </w:rPr>
        <w:t>пяти</w:t>
      </w:r>
      <w:r w:rsidR="0041239D" w:rsidRPr="00256FA5">
        <w:rPr>
          <w:color w:val="000000" w:themeColor="text1"/>
          <w:sz w:val="18"/>
          <w:szCs w:val="18"/>
        </w:rPr>
        <w:t xml:space="preserve">) рабочих дней с даты направления заявки Заказчика в адрес Поставщика. Передача заявок осуществляется Заказчиком в электронной форме путем </w:t>
      </w:r>
      <w:r w:rsidR="00850A2E" w:rsidRPr="00256FA5">
        <w:rPr>
          <w:color w:val="000000" w:themeColor="text1"/>
          <w:sz w:val="18"/>
          <w:szCs w:val="18"/>
        </w:rPr>
        <w:t>направления с электронной почты, указанной в Разделе 15 Контракта.</w:t>
      </w:r>
      <w:r w:rsidR="0041239D" w:rsidRPr="00256FA5">
        <w:rPr>
          <w:color w:val="000000" w:themeColor="text1"/>
          <w:sz w:val="18"/>
          <w:szCs w:val="18"/>
        </w:rPr>
        <w:t xml:space="preserve"> Стороны признают, что направленные с электронной почты заявки на осуществление поставок приравниваются к заявкам, направленным почтовой связью.</w:t>
      </w:r>
    </w:p>
    <w:p w:rsidR="0041239D" w:rsidRPr="00256FA5" w:rsidRDefault="005D0062" w:rsidP="00674D05">
      <w:pPr>
        <w:ind w:firstLine="709"/>
        <w:jc w:val="both"/>
        <w:rPr>
          <w:color w:val="000000" w:themeColor="text1"/>
          <w:sz w:val="18"/>
          <w:szCs w:val="18"/>
        </w:rPr>
      </w:pPr>
      <w:r w:rsidRPr="00256FA5">
        <w:rPr>
          <w:color w:val="000000" w:themeColor="text1"/>
          <w:sz w:val="18"/>
          <w:szCs w:val="18"/>
        </w:rPr>
        <w:t>2.2.</w:t>
      </w:r>
      <w:r w:rsidR="00C36688" w:rsidRPr="00256FA5">
        <w:rPr>
          <w:color w:val="000000" w:themeColor="text1"/>
          <w:sz w:val="18"/>
          <w:szCs w:val="18"/>
        </w:rPr>
        <w:t> </w:t>
      </w:r>
      <w:r w:rsidR="0041239D" w:rsidRPr="00256FA5">
        <w:rPr>
          <w:color w:val="000000" w:themeColor="text1"/>
          <w:sz w:val="18"/>
          <w:szCs w:val="18"/>
        </w:rPr>
        <w:t>Поставщик обязуется поставлять Товар, а также осуществлять погрузочно-разгрузочные работы на основании предварительных заявок Заказчика отдельными партиями, согласно объемам, указанным в заявках Заказчика. Поставщик производит поставку товара в рабочие дни и часы работы Заказчика с 9 часов 00 минут до 15 часов 00 минут с предварительным письменным уведомлением Заказчика не менее чем за 1 день.</w:t>
      </w:r>
    </w:p>
    <w:p w:rsidR="00674D05" w:rsidRPr="00256FA5" w:rsidRDefault="00674D05" w:rsidP="00674D05">
      <w:pPr>
        <w:ind w:firstLine="709"/>
        <w:jc w:val="both"/>
        <w:rPr>
          <w:color w:val="000000" w:themeColor="text1"/>
          <w:sz w:val="18"/>
          <w:szCs w:val="18"/>
        </w:rPr>
      </w:pPr>
      <w:r w:rsidRPr="00256FA5">
        <w:rPr>
          <w:color w:val="000000" w:themeColor="text1"/>
          <w:sz w:val="18"/>
          <w:szCs w:val="18"/>
        </w:rPr>
        <w:t>2.</w:t>
      </w:r>
      <w:r w:rsidR="00850A2E" w:rsidRPr="00256FA5">
        <w:rPr>
          <w:color w:val="000000" w:themeColor="text1"/>
          <w:sz w:val="18"/>
          <w:szCs w:val="18"/>
        </w:rPr>
        <w:t>3</w:t>
      </w:r>
      <w:r w:rsidRPr="00256FA5">
        <w:rPr>
          <w:color w:val="000000" w:themeColor="text1"/>
          <w:sz w:val="18"/>
          <w:szCs w:val="18"/>
        </w:rPr>
        <w:t>. При поставке товара Поставщик передает Заказчику следующие документы:</w:t>
      </w:r>
    </w:p>
    <w:p w:rsidR="00674D05" w:rsidRPr="00256FA5" w:rsidRDefault="00674D05" w:rsidP="00674D05">
      <w:pPr>
        <w:ind w:firstLine="709"/>
        <w:jc w:val="both"/>
        <w:rPr>
          <w:color w:val="000000" w:themeColor="text1"/>
          <w:sz w:val="18"/>
          <w:szCs w:val="18"/>
        </w:rPr>
      </w:pPr>
      <w:r w:rsidRPr="00256FA5">
        <w:rPr>
          <w:color w:val="000000" w:themeColor="text1"/>
          <w:sz w:val="18"/>
          <w:szCs w:val="18"/>
        </w:rPr>
        <w:t>а) товарно-транспортную</w:t>
      </w:r>
      <w:r w:rsidR="0041239D" w:rsidRPr="00256FA5">
        <w:rPr>
          <w:color w:val="000000" w:themeColor="text1"/>
          <w:sz w:val="18"/>
          <w:szCs w:val="18"/>
        </w:rPr>
        <w:t xml:space="preserve"> (товарную) накладную</w:t>
      </w:r>
      <w:r w:rsidRPr="00256FA5">
        <w:rPr>
          <w:color w:val="000000" w:themeColor="text1"/>
          <w:sz w:val="18"/>
          <w:szCs w:val="18"/>
        </w:rPr>
        <w:t>, оформленную в установленном порядке или универсальный передаточный документ (УПД);</w:t>
      </w:r>
    </w:p>
    <w:p w:rsidR="00674D05" w:rsidRPr="00256FA5" w:rsidRDefault="00674D05" w:rsidP="00674D05">
      <w:pPr>
        <w:ind w:firstLine="709"/>
        <w:jc w:val="both"/>
        <w:rPr>
          <w:color w:val="000000" w:themeColor="text1"/>
          <w:sz w:val="18"/>
          <w:szCs w:val="18"/>
        </w:rPr>
      </w:pPr>
      <w:r w:rsidRPr="00256FA5">
        <w:rPr>
          <w:color w:val="000000" w:themeColor="text1"/>
          <w:sz w:val="18"/>
          <w:szCs w:val="18"/>
        </w:rPr>
        <w:t xml:space="preserve">б) надлежащим образом заверенную копию действующего регистрационного удостоверения на медицинское изделие на позиции поставляемого товара, которые подлежат регистрации на территории РФ и иные документы, предусмотренные </w:t>
      </w:r>
      <w:r w:rsidR="00DC3D66" w:rsidRPr="00256FA5">
        <w:rPr>
          <w:color w:val="000000" w:themeColor="text1"/>
          <w:sz w:val="18"/>
          <w:szCs w:val="18"/>
        </w:rPr>
        <w:t>Контракт</w:t>
      </w:r>
      <w:r w:rsidRPr="00256FA5">
        <w:rPr>
          <w:color w:val="000000" w:themeColor="text1"/>
          <w:sz w:val="18"/>
          <w:szCs w:val="18"/>
        </w:rPr>
        <w:t>ом и действующим законодательством Российской Федерации (далее - Законодательство).</w:t>
      </w:r>
    </w:p>
    <w:p w:rsidR="00674D05" w:rsidRPr="00256FA5" w:rsidRDefault="00674D05" w:rsidP="00674D05">
      <w:pPr>
        <w:ind w:firstLine="709"/>
        <w:jc w:val="both"/>
        <w:rPr>
          <w:color w:val="000000" w:themeColor="text1"/>
          <w:sz w:val="18"/>
          <w:szCs w:val="18"/>
        </w:rPr>
      </w:pPr>
      <w:r w:rsidRPr="00256FA5">
        <w:rPr>
          <w:color w:val="000000" w:themeColor="text1"/>
          <w:sz w:val="18"/>
          <w:szCs w:val="18"/>
        </w:rPr>
        <w:t>2.</w:t>
      </w:r>
      <w:r w:rsidR="00850A2E" w:rsidRPr="00256FA5">
        <w:rPr>
          <w:color w:val="000000" w:themeColor="text1"/>
          <w:sz w:val="18"/>
          <w:szCs w:val="18"/>
        </w:rPr>
        <w:t>4</w:t>
      </w:r>
      <w:r w:rsidRPr="00256FA5">
        <w:rPr>
          <w:color w:val="000000" w:themeColor="text1"/>
          <w:sz w:val="18"/>
          <w:szCs w:val="18"/>
        </w:rPr>
        <w:t xml:space="preserve">. Товар должен соответствовать требованиям Законодательства, условиям </w:t>
      </w:r>
      <w:r w:rsidR="00DC3D66" w:rsidRPr="00256FA5">
        <w:rPr>
          <w:color w:val="000000" w:themeColor="text1"/>
          <w:sz w:val="18"/>
          <w:szCs w:val="18"/>
        </w:rPr>
        <w:t>Контракт</w:t>
      </w:r>
      <w:r w:rsidRPr="00256FA5">
        <w:rPr>
          <w:color w:val="000000" w:themeColor="text1"/>
          <w:sz w:val="18"/>
          <w:szCs w:val="18"/>
        </w:rPr>
        <w:t>а. Поставщик передает Заказчику техническую документацию на Товар на русском языке содержащую, в том числе дату выпуска (изготовления) товара. Дата изготовления может быть указана также в техническом или заводском паспорте, этикетках, наклейках на Товар или другом документе.</w:t>
      </w:r>
    </w:p>
    <w:p w:rsidR="00314DDA" w:rsidRPr="00256FA5" w:rsidRDefault="00AC6E95" w:rsidP="00862B98">
      <w:pPr>
        <w:pStyle w:val="a0"/>
        <w:spacing w:before="80" w:after="80"/>
        <w:jc w:val="center"/>
        <w:rPr>
          <w:b/>
          <w:color w:val="000000" w:themeColor="text1"/>
          <w:sz w:val="18"/>
          <w:szCs w:val="18"/>
        </w:rPr>
      </w:pPr>
      <w:r w:rsidRPr="00256FA5">
        <w:rPr>
          <w:b/>
          <w:color w:val="000000" w:themeColor="text1"/>
          <w:sz w:val="18"/>
          <w:szCs w:val="18"/>
        </w:rPr>
        <w:t>3</w:t>
      </w:r>
      <w:r w:rsidR="00C36688" w:rsidRPr="00256FA5">
        <w:rPr>
          <w:color w:val="000000" w:themeColor="text1"/>
          <w:sz w:val="18"/>
          <w:szCs w:val="18"/>
        </w:rPr>
        <w:t>. </w:t>
      </w:r>
      <w:r w:rsidR="00314DDA" w:rsidRPr="00256FA5">
        <w:rPr>
          <w:b/>
          <w:color w:val="000000" w:themeColor="text1"/>
          <w:sz w:val="18"/>
          <w:szCs w:val="18"/>
        </w:rPr>
        <w:t>ПРАВА И ОБЯЗАННОСТИ СТОРОН</w:t>
      </w:r>
    </w:p>
    <w:p w:rsidR="004C08B1" w:rsidRPr="00256FA5" w:rsidRDefault="00AC6E95" w:rsidP="00314DDA">
      <w:pPr>
        <w:tabs>
          <w:tab w:val="left" w:pos="426"/>
        </w:tabs>
        <w:ind w:firstLine="567"/>
        <w:jc w:val="both"/>
        <w:rPr>
          <w:color w:val="000000" w:themeColor="text1"/>
          <w:sz w:val="18"/>
          <w:szCs w:val="18"/>
        </w:rPr>
      </w:pPr>
      <w:r w:rsidRPr="00256FA5">
        <w:rPr>
          <w:color w:val="000000" w:themeColor="text1"/>
          <w:sz w:val="18"/>
          <w:szCs w:val="18"/>
        </w:rPr>
        <w:t>3</w:t>
      </w:r>
      <w:r w:rsidR="00314DDA" w:rsidRPr="00256FA5">
        <w:rPr>
          <w:color w:val="000000" w:themeColor="text1"/>
          <w:sz w:val="18"/>
          <w:szCs w:val="18"/>
        </w:rPr>
        <w:t>.1</w:t>
      </w:r>
      <w:r w:rsidR="00C36688" w:rsidRPr="00256FA5">
        <w:rPr>
          <w:color w:val="000000" w:themeColor="text1"/>
          <w:sz w:val="18"/>
          <w:szCs w:val="18"/>
        </w:rPr>
        <w:t>. </w:t>
      </w:r>
      <w:r w:rsidR="004C08B1" w:rsidRPr="00256FA5">
        <w:rPr>
          <w:color w:val="000000" w:themeColor="text1"/>
          <w:sz w:val="18"/>
          <w:szCs w:val="18"/>
        </w:rPr>
        <w:t>Заказчик обязан</w:t>
      </w:r>
      <w:r w:rsidR="001276A8" w:rsidRPr="00256FA5">
        <w:rPr>
          <w:color w:val="000000" w:themeColor="text1"/>
          <w:sz w:val="18"/>
          <w:szCs w:val="18"/>
        </w:rPr>
        <w:t>:</w:t>
      </w:r>
    </w:p>
    <w:p w:rsidR="004C08B1" w:rsidRPr="00256FA5" w:rsidRDefault="00AC6E95" w:rsidP="00314DDA">
      <w:pPr>
        <w:tabs>
          <w:tab w:val="left" w:pos="426"/>
        </w:tabs>
        <w:ind w:firstLine="567"/>
        <w:jc w:val="both"/>
        <w:rPr>
          <w:color w:val="000000" w:themeColor="text1"/>
          <w:sz w:val="18"/>
          <w:szCs w:val="18"/>
        </w:rPr>
      </w:pPr>
      <w:r w:rsidRPr="00256FA5">
        <w:rPr>
          <w:color w:val="000000" w:themeColor="text1"/>
          <w:sz w:val="18"/>
          <w:szCs w:val="18"/>
        </w:rPr>
        <w:t>3</w:t>
      </w:r>
      <w:r w:rsidR="004C08B1" w:rsidRPr="00256FA5">
        <w:rPr>
          <w:color w:val="000000" w:themeColor="text1"/>
          <w:sz w:val="18"/>
          <w:szCs w:val="18"/>
        </w:rPr>
        <w:t>.1.1</w:t>
      </w:r>
      <w:r w:rsidR="00C36688" w:rsidRPr="00256FA5">
        <w:rPr>
          <w:color w:val="000000" w:themeColor="text1"/>
          <w:sz w:val="18"/>
          <w:szCs w:val="18"/>
        </w:rPr>
        <w:t>. </w:t>
      </w:r>
      <w:r w:rsidR="004C08B1" w:rsidRPr="00256FA5">
        <w:rPr>
          <w:color w:val="000000" w:themeColor="text1"/>
          <w:sz w:val="18"/>
          <w:szCs w:val="18"/>
        </w:rPr>
        <w:t xml:space="preserve">Принять поставленный </w:t>
      </w:r>
      <w:r w:rsidR="002F6871" w:rsidRPr="00256FA5">
        <w:rPr>
          <w:color w:val="000000" w:themeColor="text1"/>
          <w:sz w:val="18"/>
          <w:szCs w:val="18"/>
        </w:rPr>
        <w:t>товар в</w:t>
      </w:r>
      <w:r w:rsidR="004C08B1" w:rsidRPr="00256FA5">
        <w:rPr>
          <w:color w:val="000000" w:themeColor="text1"/>
          <w:sz w:val="18"/>
          <w:szCs w:val="18"/>
        </w:rPr>
        <w:t xml:space="preserve"> порядке и в сроки, установленные </w:t>
      </w:r>
      <w:r w:rsidR="00DC3D66" w:rsidRPr="00256FA5">
        <w:rPr>
          <w:color w:val="000000" w:themeColor="text1"/>
          <w:sz w:val="18"/>
          <w:szCs w:val="18"/>
        </w:rPr>
        <w:t>Контракт</w:t>
      </w:r>
      <w:r w:rsidR="004C08B1" w:rsidRPr="00256FA5">
        <w:rPr>
          <w:color w:val="000000" w:themeColor="text1"/>
          <w:sz w:val="18"/>
          <w:szCs w:val="18"/>
        </w:rPr>
        <w:t>ом</w:t>
      </w:r>
      <w:r w:rsidR="00061F04" w:rsidRPr="00256FA5">
        <w:rPr>
          <w:color w:val="000000" w:themeColor="text1"/>
          <w:sz w:val="18"/>
          <w:szCs w:val="18"/>
        </w:rPr>
        <w:t>,</w:t>
      </w:r>
      <w:r w:rsidR="004C08B1" w:rsidRPr="00256FA5">
        <w:rPr>
          <w:color w:val="000000" w:themeColor="text1"/>
          <w:sz w:val="18"/>
          <w:szCs w:val="18"/>
        </w:rPr>
        <w:t xml:space="preserve"> с </w:t>
      </w:r>
      <w:r w:rsidR="0039620C" w:rsidRPr="00256FA5">
        <w:rPr>
          <w:color w:val="000000" w:themeColor="text1"/>
          <w:sz w:val="18"/>
          <w:szCs w:val="18"/>
        </w:rPr>
        <w:t>подписанием товарно</w:t>
      </w:r>
      <w:r w:rsidR="00657FD8" w:rsidRPr="00256FA5">
        <w:rPr>
          <w:color w:val="000000" w:themeColor="text1"/>
          <w:sz w:val="18"/>
          <w:szCs w:val="18"/>
        </w:rPr>
        <w:t>-транспортной (</w:t>
      </w:r>
      <w:r w:rsidR="0039620C" w:rsidRPr="00256FA5">
        <w:rPr>
          <w:color w:val="000000" w:themeColor="text1"/>
          <w:sz w:val="18"/>
          <w:szCs w:val="18"/>
        </w:rPr>
        <w:t>товарной) накладной и</w:t>
      </w:r>
      <w:r w:rsidR="004C08B1" w:rsidRPr="00256FA5">
        <w:rPr>
          <w:color w:val="000000" w:themeColor="text1"/>
          <w:sz w:val="18"/>
          <w:szCs w:val="18"/>
        </w:rPr>
        <w:t xml:space="preserve"> акта сдачи-приемки товара.</w:t>
      </w:r>
    </w:p>
    <w:p w:rsidR="00C36688" w:rsidRPr="00256FA5" w:rsidRDefault="00AC6E95" w:rsidP="00C36688">
      <w:pPr>
        <w:tabs>
          <w:tab w:val="left" w:pos="426"/>
        </w:tabs>
        <w:ind w:firstLine="567"/>
        <w:jc w:val="both"/>
        <w:rPr>
          <w:color w:val="000000" w:themeColor="text1"/>
          <w:sz w:val="18"/>
          <w:szCs w:val="18"/>
        </w:rPr>
      </w:pPr>
      <w:r w:rsidRPr="00256FA5">
        <w:rPr>
          <w:color w:val="000000" w:themeColor="text1"/>
          <w:sz w:val="18"/>
          <w:szCs w:val="18"/>
        </w:rPr>
        <w:t>3</w:t>
      </w:r>
      <w:r w:rsidR="004C08B1" w:rsidRPr="00256FA5">
        <w:rPr>
          <w:color w:val="000000" w:themeColor="text1"/>
          <w:sz w:val="18"/>
          <w:szCs w:val="18"/>
        </w:rPr>
        <w:t>.1.2</w:t>
      </w:r>
      <w:r w:rsidR="00C36688" w:rsidRPr="00256FA5">
        <w:rPr>
          <w:color w:val="000000" w:themeColor="text1"/>
          <w:sz w:val="18"/>
          <w:szCs w:val="18"/>
        </w:rPr>
        <w:t>. </w:t>
      </w:r>
      <w:r w:rsidR="004C08B1" w:rsidRPr="00256FA5">
        <w:rPr>
          <w:color w:val="000000" w:themeColor="text1"/>
          <w:sz w:val="18"/>
          <w:szCs w:val="18"/>
        </w:rPr>
        <w:t xml:space="preserve">Оплатить Поставщику поставленный товар в соответствии с условиями </w:t>
      </w:r>
      <w:r w:rsidR="00DC3D66" w:rsidRPr="00256FA5">
        <w:rPr>
          <w:color w:val="000000" w:themeColor="text1"/>
          <w:sz w:val="18"/>
          <w:szCs w:val="18"/>
        </w:rPr>
        <w:t>Контракт</w:t>
      </w:r>
      <w:r w:rsidR="0041239D" w:rsidRPr="00256FA5">
        <w:rPr>
          <w:color w:val="000000" w:themeColor="text1"/>
          <w:sz w:val="18"/>
          <w:szCs w:val="18"/>
        </w:rPr>
        <w:t>а</w:t>
      </w:r>
      <w:r w:rsidR="004C08B1" w:rsidRPr="00256FA5">
        <w:rPr>
          <w:color w:val="000000" w:themeColor="text1"/>
          <w:sz w:val="18"/>
          <w:szCs w:val="18"/>
        </w:rPr>
        <w:t>.</w:t>
      </w:r>
    </w:p>
    <w:p w:rsidR="00E43680" w:rsidRPr="00256FA5" w:rsidRDefault="00442B78" w:rsidP="00C36688">
      <w:pPr>
        <w:tabs>
          <w:tab w:val="left" w:pos="426"/>
        </w:tabs>
        <w:ind w:firstLine="567"/>
        <w:jc w:val="both"/>
        <w:rPr>
          <w:color w:val="000000" w:themeColor="text1"/>
          <w:sz w:val="18"/>
          <w:szCs w:val="18"/>
        </w:rPr>
      </w:pPr>
      <w:r w:rsidRPr="00256FA5">
        <w:rPr>
          <w:color w:val="000000" w:themeColor="text1"/>
          <w:sz w:val="18"/>
          <w:szCs w:val="18"/>
        </w:rPr>
        <w:t>3.1.3</w:t>
      </w:r>
      <w:r w:rsidR="00C36688" w:rsidRPr="00256FA5">
        <w:rPr>
          <w:color w:val="000000" w:themeColor="text1"/>
          <w:sz w:val="18"/>
          <w:szCs w:val="18"/>
        </w:rPr>
        <w:t>. </w:t>
      </w:r>
      <w:r w:rsidR="00140C91" w:rsidRPr="00256FA5">
        <w:rPr>
          <w:color w:val="000000" w:themeColor="text1"/>
          <w:sz w:val="18"/>
          <w:szCs w:val="18"/>
        </w:rPr>
        <w:t>П</w:t>
      </w:r>
      <w:r w:rsidR="00E43680" w:rsidRPr="00256FA5">
        <w:rPr>
          <w:color w:val="000000" w:themeColor="text1"/>
          <w:sz w:val="18"/>
          <w:szCs w:val="18"/>
        </w:rPr>
        <w:t xml:space="preserve">ринять решение об одностороннем отказе от исполнения </w:t>
      </w:r>
      <w:r w:rsidR="00DC3D66" w:rsidRPr="00256FA5">
        <w:rPr>
          <w:color w:val="000000" w:themeColor="text1"/>
          <w:sz w:val="18"/>
          <w:szCs w:val="18"/>
        </w:rPr>
        <w:t>Контракт</w:t>
      </w:r>
      <w:r w:rsidR="00E43680" w:rsidRPr="00256FA5">
        <w:rPr>
          <w:color w:val="000000" w:themeColor="text1"/>
          <w:sz w:val="18"/>
          <w:szCs w:val="18"/>
        </w:rPr>
        <w:t xml:space="preserve">а в случае, если в ходе </w:t>
      </w:r>
      <w:r w:rsidR="002F6871" w:rsidRPr="00256FA5">
        <w:rPr>
          <w:color w:val="000000" w:themeColor="text1"/>
          <w:sz w:val="18"/>
          <w:szCs w:val="18"/>
        </w:rPr>
        <w:t xml:space="preserve">исполнения </w:t>
      </w:r>
      <w:r w:rsidR="00DC3D66" w:rsidRPr="00256FA5">
        <w:rPr>
          <w:color w:val="000000" w:themeColor="text1"/>
          <w:sz w:val="18"/>
          <w:szCs w:val="18"/>
        </w:rPr>
        <w:t>Контракт</w:t>
      </w:r>
      <w:r w:rsidR="002F6871" w:rsidRPr="00256FA5">
        <w:rPr>
          <w:color w:val="000000" w:themeColor="text1"/>
          <w:sz w:val="18"/>
          <w:szCs w:val="18"/>
        </w:rPr>
        <w:t>а</w:t>
      </w:r>
      <w:r w:rsidR="00E43680" w:rsidRPr="00256FA5">
        <w:rPr>
          <w:color w:val="000000" w:themeColor="text1"/>
          <w:sz w:val="18"/>
          <w:szCs w:val="18"/>
        </w:rPr>
        <w:t xml:space="preserve"> установлено, что Поставщик </w:t>
      </w:r>
      <w:r w:rsidR="0039620C" w:rsidRPr="00256FA5">
        <w:rPr>
          <w:color w:val="000000" w:themeColor="text1"/>
          <w:sz w:val="18"/>
          <w:szCs w:val="18"/>
        </w:rPr>
        <w:t>и (</w:t>
      </w:r>
      <w:r w:rsidR="00E43680" w:rsidRPr="00256FA5">
        <w:rPr>
          <w:color w:val="000000" w:themeColor="text1"/>
          <w:sz w:val="18"/>
          <w:szCs w:val="18"/>
        </w:rPr>
        <w:t>или)</w:t>
      </w:r>
      <w:r w:rsidR="00210BD6" w:rsidRPr="00256FA5">
        <w:rPr>
          <w:color w:val="000000" w:themeColor="text1"/>
          <w:sz w:val="18"/>
          <w:szCs w:val="18"/>
        </w:rPr>
        <w:t xml:space="preserve"> </w:t>
      </w:r>
      <w:r w:rsidR="00E43680" w:rsidRPr="00256FA5">
        <w:rPr>
          <w:color w:val="000000" w:themeColor="text1"/>
          <w:sz w:val="18"/>
          <w:szCs w:val="18"/>
        </w:rPr>
        <w:t xml:space="preserve">поставляемый товар </w:t>
      </w:r>
      <w:r w:rsidR="00AD0B47" w:rsidRPr="00256FA5">
        <w:rPr>
          <w:color w:val="000000" w:themeColor="text1"/>
          <w:sz w:val="18"/>
          <w:szCs w:val="18"/>
        </w:rPr>
        <w:t>перестал соответствовать</w:t>
      </w:r>
      <w:r w:rsidR="00260BA8" w:rsidRPr="00256FA5">
        <w:rPr>
          <w:color w:val="000000" w:themeColor="text1"/>
          <w:sz w:val="18"/>
          <w:szCs w:val="18"/>
        </w:rPr>
        <w:t xml:space="preserve"> </w:t>
      </w:r>
      <w:r w:rsidR="00E43680" w:rsidRPr="00256FA5">
        <w:rPr>
          <w:color w:val="000000" w:themeColor="text1"/>
          <w:sz w:val="18"/>
          <w:szCs w:val="18"/>
        </w:rPr>
        <w:t xml:space="preserve">установленным извещением об осуществлении закупки требованиям к </w:t>
      </w:r>
      <w:r w:rsidR="0039620C" w:rsidRPr="00256FA5">
        <w:rPr>
          <w:color w:val="000000" w:themeColor="text1"/>
          <w:sz w:val="18"/>
          <w:szCs w:val="18"/>
        </w:rPr>
        <w:t>участникам закупки</w:t>
      </w:r>
      <w:r w:rsidR="00E43680" w:rsidRPr="00256FA5">
        <w:rPr>
          <w:color w:val="000000" w:themeColor="text1"/>
          <w:sz w:val="18"/>
          <w:szCs w:val="18"/>
        </w:rPr>
        <w:t xml:space="preserve">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00FB499B" w:rsidRPr="00256FA5">
        <w:rPr>
          <w:color w:val="000000" w:themeColor="text1"/>
          <w:sz w:val="18"/>
          <w:szCs w:val="18"/>
        </w:rPr>
        <w:t>.</w:t>
      </w:r>
    </w:p>
    <w:p w:rsidR="00314DDA" w:rsidRPr="00256FA5" w:rsidRDefault="00AC6E95" w:rsidP="00314DDA">
      <w:pPr>
        <w:tabs>
          <w:tab w:val="left" w:pos="426"/>
        </w:tabs>
        <w:ind w:firstLine="567"/>
        <w:jc w:val="both"/>
        <w:rPr>
          <w:color w:val="000000" w:themeColor="text1"/>
          <w:sz w:val="18"/>
          <w:szCs w:val="18"/>
        </w:rPr>
      </w:pPr>
      <w:r w:rsidRPr="00256FA5">
        <w:rPr>
          <w:color w:val="000000" w:themeColor="text1"/>
          <w:sz w:val="18"/>
          <w:szCs w:val="18"/>
        </w:rPr>
        <w:t>3</w:t>
      </w:r>
      <w:r w:rsidR="00510B82" w:rsidRPr="00256FA5">
        <w:rPr>
          <w:color w:val="000000" w:themeColor="text1"/>
          <w:sz w:val="18"/>
          <w:szCs w:val="18"/>
        </w:rPr>
        <w:t>.2</w:t>
      </w:r>
      <w:r w:rsidR="00C36688" w:rsidRPr="00256FA5">
        <w:rPr>
          <w:color w:val="000000" w:themeColor="text1"/>
          <w:sz w:val="18"/>
          <w:szCs w:val="18"/>
        </w:rPr>
        <w:t>. </w:t>
      </w:r>
      <w:r w:rsidR="00510B82" w:rsidRPr="00256FA5">
        <w:rPr>
          <w:color w:val="000000" w:themeColor="text1"/>
          <w:sz w:val="18"/>
          <w:szCs w:val="18"/>
        </w:rPr>
        <w:t>Поставщик обязан:</w:t>
      </w:r>
    </w:p>
    <w:p w:rsidR="00314DDA" w:rsidRPr="00256FA5" w:rsidRDefault="00AC6E95" w:rsidP="00314DDA">
      <w:pPr>
        <w:tabs>
          <w:tab w:val="left" w:pos="426"/>
        </w:tabs>
        <w:ind w:firstLine="567"/>
        <w:jc w:val="both"/>
        <w:rPr>
          <w:color w:val="000000" w:themeColor="text1"/>
          <w:sz w:val="18"/>
          <w:szCs w:val="18"/>
        </w:rPr>
      </w:pPr>
      <w:r w:rsidRPr="00256FA5">
        <w:rPr>
          <w:color w:val="000000" w:themeColor="text1"/>
          <w:sz w:val="18"/>
          <w:szCs w:val="18"/>
        </w:rPr>
        <w:t>3</w:t>
      </w:r>
      <w:r w:rsidR="00510B82" w:rsidRPr="00256FA5">
        <w:rPr>
          <w:color w:val="000000" w:themeColor="text1"/>
          <w:sz w:val="18"/>
          <w:szCs w:val="18"/>
        </w:rPr>
        <w:t>.2.1</w:t>
      </w:r>
      <w:r w:rsidR="00C36688" w:rsidRPr="00256FA5">
        <w:rPr>
          <w:color w:val="000000" w:themeColor="text1"/>
          <w:sz w:val="18"/>
          <w:szCs w:val="18"/>
        </w:rPr>
        <w:t>. </w:t>
      </w:r>
      <w:r w:rsidR="00510B82" w:rsidRPr="00256FA5">
        <w:rPr>
          <w:color w:val="000000" w:themeColor="text1"/>
          <w:sz w:val="18"/>
          <w:szCs w:val="18"/>
        </w:rPr>
        <w:t>П</w:t>
      </w:r>
      <w:r w:rsidR="00314DDA" w:rsidRPr="00256FA5">
        <w:rPr>
          <w:color w:val="000000" w:themeColor="text1"/>
          <w:sz w:val="18"/>
          <w:szCs w:val="18"/>
        </w:rPr>
        <w:t xml:space="preserve">оставить Товар Заказчику в соответствии </w:t>
      </w:r>
      <w:r w:rsidR="002F6871" w:rsidRPr="00256FA5">
        <w:rPr>
          <w:color w:val="000000" w:themeColor="text1"/>
          <w:sz w:val="18"/>
          <w:szCs w:val="18"/>
        </w:rPr>
        <w:t xml:space="preserve">с условиями </w:t>
      </w:r>
      <w:r w:rsidR="00DC3D66" w:rsidRPr="00256FA5">
        <w:rPr>
          <w:color w:val="000000" w:themeColor="text1"/>
          <w:sz w:val="18"/>
          <w:szCs w:val="18"/>
        </w:rPr>
        <w:t>Контракт</w:t>
      </w:r>
      <w:r w:rsidR="0041239D" w:rsidRPr="00256FA5">
        <w:rPr>
          <w:color w:val="000000" w:themeColor="text1"/>
          <w:sz w:val="18"/>
          <w:szCs w:val="18"/>
        </w:rPr>
        <w:t>а</w:t>
      </w:r>
      <w:r w:rsidR="00214326" w:rsidRPr="00256FA5">
        <w:rPr>
          <w:color w:val="000000" w:themeColor="text1"/>
          <w:sz w:val="18"/>
          <w:szCs w:val="18"/>
        </w:rPr>
        <w:t>, произвести разгрузку, перенос товара в помещение, указанное Заказчиком</w:t>
      </w:r>
      <w:r w:rsidR="006923FE" w:rsidRPr="00256FA5">
        <w:rPr>
          <w:color w:val="000000" w:themeColor="text1"/>
          <w:sz w:val="18"/>
          <w:szCs w:val="18"/>
        </w:rPr>
        <w:t>.</w:t>
      </w:r>
    </w:p>
    <w:p w:rsidR="0071391E" w:rsidRPr="00256FA5" w:rsidRDefault="00AC6E95" w:rsidP="008940D1">
      <w:pPr>
        <w:tabs>
          <w:tab w:val="left" w:pos="0"/>
        </w:tabs>
        <w:ind w:firstLine="567"/>
        <w:jc w:val="both"/>
        <w:rPr>
          <w:color w:val="000000" w:themeColor="text1"/>
          <w:sz w:val="18"/>
          <w:szCs w:val="18"/>
        </w:rPr>
      </w:pPr>
      <w:r w:rsidRPr="00256FA5">
        <w:rPr>
          <w:color w:val="000000" w:themeColor="text1"/>
          <w:sz w:val="18"/>
          <w:szCs w:val="18"/>
        </w:rPr>
        <w:t>3</w:t>
      </w:r>
      <w:r w:rsidR="0071391E" w:rsidRPr="00256FA5">
        <w:rPr>
          <w:color w:val="000000" w:themeColor="text1"/>
          <w:sz w:val="18"/>
          <w:szCs w:val="18"/>
        </w:rPr>
        <w:t>.2.2</w:t>
      </w:r>
      <w:r w:rsidR="00C36688" w:rsidRPr="00256FA5">
        <w:rPr>
          <w:color w:val="000000" w:themeColor="text1"/>
          <w:sz w:val="18"/>
          <w:szCs w:val="18"/>
        </w:rPr>
        <w:t>. </w:t>
      </w:r>
      <w:r w:rsidR="0071391E" w:rsidRPr="00256FA5">
        <w:rPr>
          <w:color w:val="000000" w:themeColor="text1"/>
          <w:sz w:val="18"/>
          <w:szCs w:val="18"/>
        </w:rPr>
        <w:t>Поставить товар в комплекте с документацией, относящейся к качеству и</w:t>
      </w:r>
      <w:r w:rsidR="00F44475" w:rsidRPr="00256FA5">
        <w:rPr>
          <w:color w:val="000000" w:themeColor="text1"/>
          <w:sz w:val="18"/>
          <w:szCs w:val="18"/>
        </w:rPr>
        <w:t xml:space="preserve"> </w:t>
      </w:r>
      <w:r w:rsidR="0071391E" w:rsidRPr="00256FA5">
        <w:rPr>
          <w:color w:val="000000" w:themeColor="text1"/>
          <w:sz w:val="18"/>
          <w:szCs w:val="18"/>
        </w:rPr>
        <w:t>безопасности товара.</w:t>
      </w:r>
    </w:p>
    <w:p w:rsidR="0071391E" w:rsidRPr="00256FA5" w:rsidRDefault="00AC6E95" w:rsidP="0071391E">
      <w:pPr>
        <w:tabs>
          <w:tab w:val="left" w:pos="426"/>
        </w:tabs>
        <w:ind w:firstLine="567"/>
        <w:jc w:val="both"/>
        <w:rPr>
          <w:color w:val="000000" w:themeColor="text1"/>
          <w:sz w:val="18"/>
          <w:szCs w:val="18"/>
        </w:rPr>
      </w:pPr>
      <w:r w:rsidRPr="00256FA5">
        <w:rPr>
          <w:color w:val="000000" w:themeColor="text1"/>
          <w:sz w:val="18"/>
          <w:szCs w:val="18"/>
        </w:rPr>
        <w:t>3</w:t>
      </w:r>
      <w:r w:rsidR="0071391E" w:rsidRPr="00256FA5">
        <w:rPr>
          <w:color w:val="000000" w:themeColor="text1"/>
          <w:sz w:val="18"/>
          <w:szCs w:val="18"/>
        </w:rPr>
        <w:t>.2.3</w:t>
      </w:r>
      <w:r w:rsidR="00C36688" w:rsidRPr="00256FA5">
        <w:rPr>
          <w:color w:val="000000" w:themeColor="text1"/>
          <w:sz w:val="18"/>
          <w:szCs w:val="18"/>
        </w:rPr>
        <w:t>. </w:t>
      </w:r>
      <w:r w:rsidR="0071391E" w:rsidRPr="00256FA5">
        <w:rPr>
          <w:color w:val="000000" w:themeColor="text1"/>
          <w:sz w:val="18"/>
          <w:szCs w:val="18"/>
        </w:rPr>
        <w:t>П</w:t>
      </w:r>
      <w:r w:rsidR="00314DDA" w:rsidRPr="00256FA5">
        <w:rPr>
          <w:color w:val="000000" w:themeColor="text1"/>
          <w:sz w:val="18"/>
          <w:szCs w:val="18"/>
        </w:rPr>
        <w:t xml:space="preserve">ри выявлении недопоставки Товара восполнить недопоставленное количество Товара в </w:t>
      </w:r>
      <w:r w:rsidR="002F6871" w:rsidRPr="00256FA5">
        <w:rPr>
          <w:color w:val="000000" w:themeColor="text1"/>
          <w:sz w:val="18"/>
          <w:szCs w:val="18"/>
        </w:rPr>
        <w:t>течение 3 дней</w:t>
      </w:r>
      <w:r w:rsidR="00314DDA" w:rsidRPr="00256FA5">
        <w:rPr>
          <w:color w:val="000000" w:themeColor="text1"/>
          <w:sz w:val="18"/>
          <w:szCs w:val="18"/>
        </w:rPr>
        <w:t xml:space="preserve"> с момента обнаружения недопоставки.</w:t>
      </w:r>
    </w:p>
    <w:p w:rsidR="00994F50" w:rsidRPr="00256FA5" w:rsidRDefault="00345B39" w:rsidP="00994F50">
      <w:pPr>
        <w:autoSpaceDE w:val="0"/>
        <w:autoSpaceDN w:val="0"/>
        <w:adjustRightInd w:val="0"/>
        <w:ind w:firstLine="540"/>
        <w:jc w:val="both"/>
        <w:rPr>
          <w:color w:val="000000" w:themeColor="text1"/>
          <w:sz w:val="18"/>
          <w:szCs w:val="18"/>
        </w:rPr>
      </w:pPr>
      <w:r w:rsidRPr="00256FA5">
        <w:rPr>
          <w:color w:val="000000" w:themeColor="text1"/>
          <w:sz w:val="18"/>
          <w:szCs w:val="18"/>
        </w:rPr>
        <w:t>3.2.4</w:t>
      </w:r>
      <w:r w:rsidR="00C36688" w:rsidRPr="00256FA5">
        <w:rPr>
          <w:color w:val="000000" w:themeColor="text1"/>
          <w:sz w:val="18"/>
          <w:szCs w:val="18"/>
        </w:rPr>
        <w:t>. </w:t>
      </w:r>
      <w:r w:rsidR="00295B56" w:rsidRPr="00256FA5">
        <w:rPr>
          <w:color w:val="000000" w:themeColor="text1"/>
          <w:sz w:val="18"/>
          <w:szCs w:val="18"/>
        </w:rPr>
        <w:t>П</w:t>
      </w:r>
      <w:r w:rsidR="00994F50" w:rsidRPr="00256FA5">
        <w:rPr>
          <w:color w:val="000000" w:themeColor="text1"/>
          <w:sz w:val="18"/>
          <w:szCs w:val="18"/>
        </w:rPr>
        <w:t>редоставлять Заказчику достоверную информацию о ходе исполнения своих обязательств. Данная информация предоставляется Поставщиком в течение 3 дней с момента получения запроса Заказчика.</w:t>
      </w:r>
    </w:p>
    <w:p w:rsidR="00994F50" w:rsidRPr="00256FA5" w:rsidRDefault="00994F50" w:rsidP="00994F50">
      <w:pPr>
        <w:autoSpaceDE w:val="0"/>
        <w:autoSpaceDN w:val="0"/>
        <w:adjustRightInd w:val="0"/>
        <w:ind w:firstLine="540"/>
        <w:jc w:val="both"/>
        <w:rPr>
          <w:color w:val="000000" w:themeColor="text1"/>
          <w:sz w:val="18"/>
          <w:szCs w:val="18"/>
        </w:rPr>
      </w:pPr>
      <w:r w:rsidRPr="00256FA5">
        <w:rPr>
          <w:color w:val="000000" w:themeColor="text1"/>
          <w:sz w:val="18"/>
          <w:szCs w:val="18"/>
        </w:rPr>
        <w:t xml:space="preserve">О сложностях, возникающих при исполнении </w:t>
      </w:r>
      <w:r w:rsidR="00DC3D66" w:rsidRPr="00256FA5">
        <w:rPr>
          <w:color w:val="000000" w:themeColor="text1"/>
          <w:sz w:val="18"/>
          <w:szCs w:val="18"/>
        </w:rPr>
        <w:t>Контракт</w:t>
      </w:r>
      <w:r w:rsidRPr="00256FA5">
        <w:rPr>
          <w:color w:val="000000" w:themeColor="text1"/>
          <w:sz w:val="18"/>
          <w:szCs w:val="18"/>
        </w:rPr>
        <w:t>а, Поставщик обязан незамедлительно уведомить Заказчика.</w:t>
      </w:r>
    </w:p>
    <w:p w:rsidR="005607A3" w:rsidRPr="00256FA5" w:rsidRDefault="005607A3" w:rsidP="00994F50">
      <w:pPr>
        <w:autoSpaceDE w:val="0"/>
        <w:autoSpaceDN w:val="0"/>
        <w:adjustRightInd w:val="0"/>
        <w:ind w:firstLine="540"/>
        <w:jc w:val="both"/>
        <w:rPr>
          <w:color w:val="000000" w:themeColor="text1"/>
          <w:sz w:val="18"/>
          <w:szCs w:val="18"/>
        </w:rPr>
      </w:pPr>
      <w:r w:rsidRPr="00256FA5">
        <w:rPr>
          <w:color w:val="000000" w:themeColor="text1"/>
          <w:sz w:val="18"/>
          <w:szCs w:val="18"/>
        </w:rPr>
        <w:t>3.2.5</w:t>
      </w:r>
      <w:r w:rsidR="00C36688" w:rsidRPr="00256FA5">
        <w:rPr>
          <w:color w:val="000000" w:themeColor="text1"/>
          <w:sz w:val="18"/>
          <w:szCs w:val="18"/>
        </w:rPr>
        <w:t>. </w:t>
      </w:r>
      <w:r w:rsidRPr="00256FA5">
        <w:rPr>
          <w:color w:val="000000" w:themeColor="text1"/>
          <w:sz w:val="18"/>
          <w:szCs w:val="18"/>
        </w:rPr>
        <w:t xml:space="preserve">В течение 5 (пяти) рабочих дней с даты заключения </w:t>
      </w:r>
      <w:r w:rsidR="00DC3D66" w:rsidRPr="00256FA5">
        <w:rPr>
          <w:color w:val="000000" w:themeColor="text1"/>
          <w:sz w:val="18"/>
          <w:szCs w:val="18"/>
        </w:rPr>
        <w:t>Контракт</w:t>
      </w:r>
      <w:r w:rsidRPr="00256FA5">
        <w:rPr>
          <w:color w:val="000000" w:themeColor="text1"/>
          <w:sz w:val="18"/>
          <w:szCs w:val="18"/>
        </w:rPr>
        <w:t>а передать Заказчику для утверждения контрольный образец товара по каждой позиции ассортимента (минимально возможный объем товара – штука, упаковка, ящик, коробка и проч.).</w:t>
      </w:r>
    </w:p>
    <w:p w:rsidR="005607A3" w:rsidRPr="00256FA5" w:rsidRDefault="005607A3" w:rsidP="00994F50">
      <w:pPr>
        <w:autoSpaceDE w:val="0"/>
        <w:autoSpaceDN w:val="0"/>
        <w:adjustRightInd w:val="0"/>
        <w:ind w:firstLine="540"/>
        <w:jc w:val="both"/>
        <w:rPr>
          <w:color w:val="000000" w:themeColor="text1"/>
          <w:sz w:val="18"/>
          <w:szCs w:val="18"/>
        </w:rPr>
      </w:pPr>
      <w:r w:rsidRPr="00256FA5">
        <w:rPr>
          <w:color w:val="000000" w:themeColor="text1"/>
          <w:sz w:val="18"/>
          <w:szCs w:val="18"/>
        </w:rPr>
        <w:t>3.2.6</w:t>
      </w:r>
      <w:r w:rsidR="00C36688" w:rsidRPr="00256FA5">
        <w:rPr>
          <w:color w:val="000000" w:themeColor="text1"/>
          <w:sz w:val="18"/>
          <w:szCs w:val="18"/>
        </w:rPr>
        <w:t>. </w:t>
      </w:r>
      <w:r w:rsidRPr="00256FA5">
        <w:rPr>
          <w:color w:val="000000" w:themeColor="text1"/>
          <w:sz w:val="18"/>
          <w:szCs w:val="18"/>
        </w:rPr>
        <w:t xml:space="preserve">Поставщик гарантирует, что характеристики поставляемого товара, в том числе характеристики контрольных образцов соответствуют (не отличаются) характеристикам, установленным в Спецификации, в том числе характеристикам, определяемым, как методом визуального осмотра (видимым характеристикам), так и лабораторными методами (скрытым характеристикам). По требованию Заказчика Поставщик в течение 3 (трех) рабочих дней предоставляет Заказчику заверенные печатью (для юридического лица) и подписью руководителя Поставщика документы, подтверждающие соответствие скрытых характеристик поставляемого товара характеристикам товара, установленным </w:t>
      </w:r>
      <w:r w:rsidR="00DC3D66" w:rsidRPr="00256FA5">
        <w:rPr>
          <w:color w:val="000000" w:themeColor="text1"/>
          <w:sz w:val="18"/>
          <w:szCs w:val="18"/>
        </w:rPr>
        <w:t>Контракт</w:t>
      </w:r>
      <w:r w:rsidRPr="00256FA5">
        <w:rPr>
          <w:color w:val="000000" w:themeColor="text1"/>
          <w:sz w:val="18"/>
          <w:szCs w:val="18"/>
        </w:rPr>
        <w:t>ом.</w:t>
      </w:r>
    </w:p>
    <w:p w:rsidR="00442B78" w:rsidRPr="00256FA5" w:rsidRDefault="002F6871" w:rsidP="0071391E">
      <w:pPr>
        <w:tabs>
          <w:tab w:val="left" w:pos="426"/>
        </w:tabs>
        <w:ind w:firstLine="567"/>
        <w:jc w:val="both"/>
        <w:rPr>
          <w:color w:val="000000" w:themeColor="text1"/>
          <w:sz w:val="18"/>
          <w:szCs w:val="18"/>
        </w:rPr>
      </w:pPr>
      <w:r w:rsidRPr="00256FA5">
        <w:rPr>
          <w:color w:val="000000" w:themeColor="text1"/>
          <w:sz w:val="18"/>
          <w:szCs w:val="18"/>
        </w:rPr>
        <w:lastRenderedPageBreak/>
        <w:t>3.3</w:t>
      </w:r>
      <w:r w:rsidR="00C36688" w:rsidRPr="00256FA5">
        <w:rPr>
          <w:color w:val="000000" w:themeColor="text1"/>
          <w:sz w:val="18"/>
          <w:szCs w:val="18"/>
        </w:rPr>
        <w:t>. </w:t>
      </w:r>
      <w:r w:rsidRPr="00256FA5">
        <w:rPr>
          <w:color w:val="000000" w:themeColor="text1"/>
          <w:sz w:val="18"/>
          <w:szCs w:val="18"/>
        </w:rPr>
        <w:t>Заказчик:</w:t>
      </w:r>
    </w:p>
    <w:p w:rsidR="00A0672C" w:rsidRPr="00256FA5" w:rsidRDefault="00442B78" w:rsidP="0071391E">
      <w:pPr>
        <w:tabs>
          <w:tab w:val="left" w:pos="426"/>
        </w:tabs>
        <w:ind w:firstLine="567"/>
        <w:jc w:val="both"/>
        <w:rPr>
          <w:color w:val="000000" w:themeColor="text1"/>
          <w:sz w:val="18"/>
          <w:szCs w:val="18"/>
        </w:rPr>
      </w:pPr>
      <w:r w:rsidRPr="00256FA5">
        <w:rPr>
          <w:color w:val="000000" w:themeColor="text1"/>
          <w:sz w:val="18"/>
          <w:szCs w:val="18"/>
        </w:rPr>
        <w:t>3.3.1</w:t>
      </w:r>
      <w:r w:rsidR="00C36688" w:rsidRPr="00256FA5">
        <w:rPr>
          <w:color w:val="000000" w:themeColor="text1"/>
          <w:sz w:val="18"/>
          <w:szCs w:val="18"/>
        </w:rPr>
        <w:t>. </w:t>
      </w:r>
      <w:r w:rsidR="00487B0C" w:rsidRPr="00256FA5">
        <w:rPr>
          <w:color w:val="000000" w:themeColor="text1"/>
          <w:sz w:val="18"/>
          <w:szCs w:val="18"/>
        </w:rPr>
        <w:t>Вправе т</w:t>
      </w:r>
      <w:r w:rsidR="0071391E" w:rsidRPr="00256FA5">
        <w:rPr>
          <w:color w:val="000000" w:themeColor="text1"/>
          <w:sz w:val="18"/>
          <w:szCs w:val="18"/>
        </w:rPr>
        <w:t xml:space="preserve">ребовать от Поставщика надлежащего выполнения обязательств по </w:t>
      </w:r>
      <w:r w:rsidR="00DC3D66" w:rsidRPr="00256FA5">
        <w:rPr>
          <w:color w:val="000000" w:themeColor="text1"/>
          <w:sz w:val="18"/>
          <w:szCs w:val="18"/>
        </w:rPr>
        <w:t>Контракт</w:t>
      </w:r>
      <w:r w:rsidR="0071391E" w:rsidRPr="00256FA5">
        <w:rPr>
          <w:color w:val="000000" w:themeColor="text1"/>
          <w:sz w:val="18"/>
          <w:szCs w:val="18"/>
        </w:rPr>
        <w:t>у.</w:t>
      </w:r>
    </w:p>
    <w:p w:rsidR="002F762D" w:rsidRPr="00256FA5" w:rsidRDefault="002F762D" w:rsidP="002F762D">
      <w:pPr>
        <w:tabs>
          <w:tab w:val="left" w:pos="426"/>
        </w:tabs>
        <w:ind w:firstLine="567"/>
        <w:jc w:val="both"/>
        <w:rPr>
          <w:color w:val="000000" w:themeColor="text1"/>
          <w:sz w:val="18"/>
          <w:szCs w:val="18"/>
        </w:rPr>
      </w:pPr>
      <w:r w:rsidRPr="00256FA5">
        <w:rPr>
          <w:color w:val="000000" w:themeColor="text1"/>
          <w:sz w:val="18"/>
          <w:szCs w:val="18"/>
        </w:rPr>
        <w:t>3.3.</w:t>
      </w:r>
      <w:r w:rsidR="00442B78" w:rsidRPr="00256FA5">
        <w:rPr>
          <w:color w:val="000000" w:themeColor="text1"/>
          <w:sz w:val="18"/>
          <w:szCs w:val="18"/>
        </w:rPr>
        <w:t>2</w:t>
      </w:r>
      <w:r w:rsidR="00C36688" w:rsidRPr="00256FA5">
        <w:rPr>
          <w:color w:val="000000" w:themeColor="text1"/>
          <w:sz w:val="18"/>
          <w:szCs w:val="18"/>
        </w:rPr>
        <w:t>. </w:t>
      </w:r>
      <w:r w:rsidR="00487B0C" w:rsidRPr="00256FA5">
        <w:rPr>
          <w:color w:val="000000" w:themeColor="text1"/>
          <w:sz w:val="18"/>
          <w:szCs w:val="18"/>
        </w:rPr>
        <w:t>Обеспечивает проведение</w:t>
      </w:r>
      <w:r w:rsidRPr="00256FA5">
        <w:rPr>
          <w:color w:val="000000" w:themeColor="text1"/>
          <w:sz w:val="18"/>
          <w:szCs w:val="18"/>
        </w:rPr>
        <w:t xml:space="preserve"> экспертиз</w:t>
      </w:r>
      <w:r w:rsidR="00487B0C" w:rsidRPr="00256FA5">
        <w:rPr>
          <w:color w:val="000000" w:themeColor="text1"/>
          <w:sz w:val="18"/>
          <w:szCs w:val="18"/>
        </w:rPr>
        <w:t>ы</w:t>
      </w:r>
      <w:r w:rsidRPr="00256FA5">
        <w:rPr>
          <w:color w:val="000000" w:themeColor="text1"/>
          <w:sz w:val="18"/>
          <w:szCs w:val="18"/>
        </w:rPr>
        <w:t xml:space="preserve"> поставленного товара</w:t>
      </w:r>
      <w:r w:rsidR="00487B0C" w:rsidRPr="00256FA5">
        <w:rPr>
          <w:color w:val="000000" w:themeColor="text1"/>
          <w:sz w:val="18"/>
          <w:szCs w:val="18"/>
        </w:rPr>
        <w:t>.</w:t>
      </w:r>
    </w:p>
    <w:p w:rsidR="005607A3" w:rsidRPr="00256FA5" w:rsidRDefault="005607A3" w:rsidP="002F762D">
      <w:pPr>
        <w:tabs>
          <w:tab w:val="left" w:pos="426"/>
        </w:tabs>
        <w:ind w:firstLine="567"/>
        <w:jc w:val="both"/>
        <w:rPr>
          <w:color w:val="000000" w:themeColor="text1"/>
          <w:sz w:val="18"/>
          <w:szCs w:val="18"/>
        </w:rPr>
      </w:pPr>
      <w:r w:rsidRPr="00256FA5">
        <w:rPr>
          <w:color w:val="000000" w:themeColor="text1"/>
          <w:sz w:val="18"/>
          <w:szCs w:val="18"/>
        </w:rPr>
        <w:t>3.3.3</w:t>
      </w:r>
      <w:r w:rsidR="00C36688" w:rsidRPr="00256FA5">
        <w:rPr>
          <w:color w:val="000000" w:themeColor="text1"/>
          <w:sz w:val="18"/>
          <w:szCs w:val="18"/>
        </w:rPr>
        <w:t>. </w:t>
      </w:r>
      <w:r w:rsidRPr="00256FA5">
        <w:rPr>
          <w:color w:val="000000" w:themeColor="text1"/>
          <w:sz w:val="18"/>
          <w:szCs w:val="18"/>
        </w:rPr>
        <w:t>В случае поставки Товара в объеме меньшем, чем указано в заявке Заказчика, Заказчик вправе отказаться от приемки и оплаты Товара и не осуществлять его хранение. Поставщик обязан забрать Товар, поставленный в объеме меньшем, чем указано заявке Заказчика, в течение 7 (семи) дней с момента получения претензии Заказчика.</w:t>
      </w:r>
    </w:p>
    <w:p w:rsidR="005607A3" w:rsidRPr="00256FA5" w:rsidRDefault="005607A3" w:rsidP="002F762D">
      <w:pPr>
        <w:tabs>
          <w:tab w:val="left" w:pos="426"/>
        </w:tabs>
        <w:ind w:firstLine="567"/>
        <w:jc w:val="both"/>
        <w:rPr>
          <w:color w:val="000000" w:themeColor="text1"/>
          <w:sz w:val="18"/>
          <w:szCs w:val="18"/>
        </w:rPr>
      </w:pPr>
      <w:r w:rsidRPr="00256FA5">
        <w:rPr>
          <w:color w:val="000000" w:themeColor="text1"/>
          <w:sz w:val="18"/>
          <w:szCs w:val="18"/>
        </w:rPr>
        <w:t>3.3.4</w:t>
      </w:r>
      <w:r w:rsidR="00C36688" w:rsidRPr="00256FA5">
        <w:rPr>
          <w:color w:val="000000" w:themeColor="text1"/>
          <w:sz w:val="18"/>
          <w:szCs w:val="18"/>
        </w:rPr>
        <w:t>. </w:t>
      </w:r>
      <w:r w:rsidRPr="00256FA5">
        <w:rPr>
          <w:color w:val="000000" w:themeColor="text1"/>
          <w:sz w:val="18"/>
          <w:szCs w:val="18"/>
        </w:rPr>
        <w:t xml:space="preserve">Заказчик в течение 5 (пяти) рабочих дней с даты получения контрольного образца обязан утвердить его в части соответствия видимым характеристикам, либо направить в адрес Поставщика уведомление о несоответствии видимых характеристик контрольного образца характеристикам товара, установленным в Спецификации к </w:t>
      </w:r>
      <w:r w:rsidR="00DC3D66" w:rsidRPr="00256FA5">
        <w:rPr>
          <w:color w:val="000000" w:themeColor="text1"/>
          <w:sz w:val="18"/>
          <w:szCs w:val="18"/>
        </w:rPr>
        <w:t>Контракт</w:t>
      </w:r>
      <w:r w:rsidRPr="00256FA5">
        <w:rPr>
          <w:color w:val="000000" w:themeColor="text1"/>
          <w:sz w:val="18"/>
          <w:szCs w:val="18"/>
        </w:rPr>
        <w:t xml:space="preserve">у. По получению такого уведомления Поставщик в течение 3 (трех) рабочих дней передает Заказчику для утверждения повторный контрольный образец соответствующего товара. Заказчик в течение 5 (пяти) рабочих дней утверждает повторный контрольный образец, либо направляет в адрес Поставщика уведомление о несоответствии повторного контрольного образца характеристикам товара, определенным в Спецификации к </w:t>
      </w:r>
      <w:r w:rsidR="00DC3D66" w:rsidRPr="00256FA5">
        <w:rPr>
          <w:color w:val="000000" w:themeColor="text1"/>
          <w:sz w:val="18"/>
          <w:szCs w:val="18"/>
        </w:rPr>
        <w:t>Контракт</w:t>
      </w:r>
      <w:r w:rsidRPr="00256FA5">
        <w:rPr>
          <w:color w:val="000000" w:themeColor="text1"/>
          <w:sz w:val="18"/>
          <w:szCs w:val="18"/>
        </w:rPr>
        <w:t>у.</w:t>
      </w:r>
    </w:p>
    <w:p w:rsidR="005607A3" w:rsidRPr="00256FA5" w:rsidRDefault="005607A3" w:rsidP="005607A3">
      <w:pPr>
        <w:tabs>
          <w:tab w:val="left" w:pos="426"/>
        </w:tabs>
        <w:ind w:firstLine="567"/>
        <w:jc w:val="both"/>
        <w:rPr>
          <w:color w:val="000000" w:themeColor="text1"/>
          <w:sz w:val="18"/>
          <w:szCs w:val="18"/>
        </w:rPr>
      </w:pPr>
      <w:r w:rsidRPr="00256FA5">
        <w:rPr>
          <w:color w:val="000000" w:themeColor="text1"/>
          <w:sz w:val="18"/>
          <w:szCs w:val="18"/>
        </w:rPr>
        <w:t>3.3.5</w:t>
      </w:r>
      <w:r w:rsidR="00C36688" w:rsidRPr="00256FA5">
        <w:rPr>
          <w:color w:val="000000" w:themeColor="text1"/>
          <w:sz w:val="18"/>
          <w:szCs w:val="18"/>
        </w:rPr>
        <w:t>. </w:t>
      </w:r>
      <w:r w:rsidRPr="00256FA5">
        <w:rPr>
          <w:color w:val="000000" w:themeColor="text1"/>
          <w:sz w:val="18"/>
          <w:szCs w:val="18"/>
        </w:rPr>
        <w:t xml:space="preserve">Заказчик вправе провести соответствующую товарную экспертизу на предмет выявления соответствия скрытых характеристик контрольных образцов, характеристикам товара, установленным в Спецификации к </w:t>
      </w:r>
      <w:r w:rsidR="00DC3D66" w:rsidRPr="00256FA5">
        <w:rPr>
          <w:color w:val="000000" w:themeColor="text1"/>
          <w:sz w:val="18"/>
          <w:szCs w:val="18"/>
        </w:rPr>
        <w:t>Контракт</w:t>
      </w:r>
      <w:r w:rsidRPr="00256FA5">
        <w:rPr>
          <w:color w:val="000000" w:themeColor="text1"/>
          <w:sz w:val="18"/>
          <w:szCs w:val="18"/>
        </w:rPr>
        <w:t>у. В случае выявления несоответствий по скрытым характеристикам расходы по проведенной экспертизе будет нести Поставщик.</w:t>
      </w:r>
    </w:p>
    <w:p w:rsidR="00097CC3" w:rsidRPr="00256FA5" w:rsidRDefault="005607A3" w:rsidP="005607A3">
      <w:pPr>
        <w:tabs>
          <w:tab w:val="left" w:pos="426"/>
        </w:tabs>
        <w:ind w:firstLine="567"/>
        <w:jc w:val="both"/>
        <w:rPr>
          <w:color w:val="000000" w:themeColor="text1"/>
          <w:sz w:val="18"/>
          <w:szCs w:val="18"/>
        </w:rPr>
      </w:pPr>
      <w:r w:rsidRPr="00256FA5">
        <w:rPr>
          <w:color w:val="000000" w:themeColor="text1"/>
          <w:sz w:val="18"/>
          <w:szCs w:val="18"/>
        </w:rPr>
        <w:t>3.3.6</w:t>
      </w:r>
      <w:r w:rsidR="00C36688" w:rsidRPr="00256FA5">
        <w:rPr>
          <w:color w:val="000000" w:themeColor="text1"/>
          <w:sz w:val="18"/>
          <w:szCs w:val="18"/>
        </w:rPr>
        <w:t>. </w:t>
      </w:r>
      <w:r w:rsidRPr="00256FA5">
        <w:rPr>
          <w:color w:val="000000" w:themeColor="text1"/>
          <w:sz w:val="18"/>
          <w:szCs w:val="18"/>
        </w:rPr>
        <w:t xml:space="preserve">Утвержденные Заказчиком контрольные образцы товара засчитываются в счет объема поставки по </w:t>
      </w:r>
      <w:r w:rsidR="00DC3D66" w:rsidRPr="00256FA5">
        <w:rPr>
          <w:color w:val="000000" w:themeColor="text1"/>
          <w:sz w:val="18"/>
          <w:szCs w:val="18"/>
        </w:rPr>
        <w:t>Контракт</w:t>
      </w:r>
      <w:r w:rsidRPr="00256FA5">
        <w:rPr>
          <w:color w:val="000000" w:themeColor="text1"/>
          <w:sz w:val="18"/>
          <w:szCs w:val="18"/>
        </w:rPr>
        <w:t>у.</w:t>
      </w:r>
    </w:p>
    <w:p w:rsidR="00097CC3" w:rsidRPr="00256FA5" w:rsidRDefault="00097CC3" w:rsidP="00097CC3">
      <w:pPr>
        <w:tabs>
          <w:tab w:val="left" w:pos="426"/>
        </w:tabs>
        <w:ind w:firstLine="567"/>
        <w:jc w:val="both"/>
        <w:rPr>
          <w:color w:val="000000" w:themeColor="text1"/>
          <w:sz w:val="18"/>
          <w:szCs w:val="18"/>
        </w:rPr>
      </w:pPr>
      <w:r w:rsidRPr="00256FA5">
        <w:rPr>
          <w:color w:val="000000" w:themeColor="text1"/>
          <w:sz w:val="18"/>
          <w:szCs w:val="18"/>
        </w:rPr>
        <w:t>3.4</w:t>
      </w:r>
      <w:r w:rsidR="00C36688" w:rsidRPr="00256FA5">
        <w:rPr>
          <w:color w:val="000000" w:themeColor="text1"/>
          <w:sz w:val="18"/>
          <w:szCs w:val="18"/>
        </w:rPr>
        <w:t>. </w:t>
      </w:r>
      <w:r w:rsidRPr="00256FA5">
        <w:rPr>
          <w:color w:val="000000" w:themeColor="text1"/>
          <w:sz w:val="18"/>
          <w:szCs w:val="18"/>
        </w:rPr>
        <w:t xml:space="preserve">Непредставление Поставщиком контрольных образцов Заказчику в сроки, установленные в </w:t>
      </w:r>
      <w:r w:rsidR="00DC3D66" w:rsidRPr="00256FA5">
        <w:rPr>
          <w:color w:val="000000" w:themeColor="text1"/>
          <w:sz w:val="18"/>
          <w:szCs w:val="18"/>
        </w:rPr>
        <w:t>Контракт</w:t>
      </w:r>
      <w:r w:rsidRPr="00256FA5">
        <w:rPr>
          <w:color w:val="000000" w:themeColor="text1"/>
          <w:sz w:val="18"/>
          <w:szCs w:val="18"/>
        </w:rPr>
        <w:t xml:space="preserve">е, либо двукратная передача Заказчику контрольных образцов, не соответствующих видимым характеристикам товара, установленным в Спецификации к </w:t>
      </w:r>
      <w:r w:rsidR="00DC3D66" w:rsidRPr="00256FA5">
        <w:rPr>
          <w:color w:val="000000" w:themeColor="text1"/>
          <w:sz w:val="18"/>
          <w:szCs w:val="18"/>
        </w:rPr>
        <w:t>Контракт</w:t>
      </w:r>
      <w:r w:rsidRPr="00256FA5">
        <w:rPr>
          <w:color w:val="000000" w:themeColor="text1"/>
          <w:sz w:val="18"/>
          <w:szCs w:val="18"/>
        </w:rPr>
        <w:t xml:space="preserve">у, либо выявление несоответствий скрытых характеристик контрольных образцов, характеристикам товара, установленным в Спецификации к </w:t>
      </w:r>
      <w:r w:rsidR="00DC3D66" w:rsidRPr="00256FA5">
        <w:rPr>
          <w:color w:val="000000" w:themeColor="text1"/>
          <w:sz w:val="18"/>
          <w:szCs w:val="18"/>
        </w:rPr>
        <w:t>Контракт</w:t>
      </w:r>
      <w:r w:rsidRPr="00256FA5">
        <w:rPr>
          <w:color w:val="000000" w:themeColor="text1"/>
          <w:sz w:val="18"/>
          <w:szCs w:val="18"/>
        </w:rPr>
        <w:t xml:space="preserve">у, является существенным нарушением Поставщиком обязательств по </w:t>
      </w:r>
      <w:r w:rsidR="00DC3D66" w:rsidRPr="00256FA5">
        <w:rPr>
          <w:color w:val="000000" w:themeColor="text1"/>
          <w:sz w:val="18"/>
          <w:szCs w:val="18"/>
        </w:rPr>
        <w:t>Контракт</w:t>
      </w:r>
      <w:r w:rsidRPr="00256FA5">
        <w:rPr>
          <w:color w:val="000000" w:themeColor="text1"/>
          <w:sz w:val="18"/>
          <w:szCs w:val="18"/>
        </w:rPr>
        <w:t>у.</w:t>
      </w:r>
    </w:p>
    <w:p w:rsidR="005607A3" w:rsidRPr="00256FA5" w:rsidRDefault="00097CC3" w:rsidP="00097CC3">
      <w:pPr>
        <w:tabs>
          <w:tab w:val="left" w:pos="426"/>
        </w:tabs>
        <w:ind w:firstLine="567"/>
        <w:jc w:val="both"/>
        <w:rPr>
          <w:color w:val="000000" w:themeColor="text1"/>
          <w:sz w:val="18"/>
          <w:szCs w:val="18"/>
        </w:rPr>
      </w:pPr>
      <w:r w:rsidRPr="00256FA5">
        <w:rPr>
          <w:color w:val="000000" w:themeColor="text1"/>
          <w:sz w:val="18"/>
          <w:szCs w:val="18"/>
        </w:rPr>
        <w:t>3.5</w:t>
      </w:r>
      <w:r w:rsidR="00C36688" w:rsidRPr="00256FA5">
        <w:rPr>
          <w:color w:val="000000" w:themeColor="text1"/>
          <w:sz w:val="18"/>
          <w:szCs w:val="18"/>
        </w:rPr>
        <w:t>. </w:t>
      </w:r>
      <w:r w:rsidRPr="00256FA5">
        <w:rPr>
          <w:color w:val="000000" w:themeColor="text1"/>
          <w:sz w:val="18"/>
          <w:szCs w:val="18"/>
        </w:rPr>
        <w:t>Поставляемый товар должен быть идентичен контрольным образцам утвержденным Заказчиком.</w:t>
      </w:r>
    </w:p>
    <w:p w:rsidR="00556C6D" w:rsidRPr="00256FA5" w:rsidRDefault="00AC6E95" w:rsidP="00862B98">
      <w:pPr>
        <w:pStyle w:val="a0"/>
        <w:spacing w:before="80" w:after="80"/>
        <w:jc w:val="center"/>
        <w:rPr>
          <w:b/>
          <w:color w:val="000000" w:themeColor="text1"/>
          <w:sz w:val="18"/>
          <w:szCs w:val="18"/>
        </w:rPr>
      </w:pPr>
      <w:r w:rsidRPr="00256FA5">
        <w:rPr>
          <w:b/>
          <w:color w:val="000000" w:themeColor="text1"/>
          <w:sz w:val="18"/>
          <w:szCs w:val="18"/>
        </w:rPr>
        <w:t>4</w:t>
      </w:r>
      <w:r w:rsidR="00C36688" w:rsidRPr="00256FA5">
        <w:rPr>
          <w:color w:val="000000" w:themeColor="text1"/>
          <w:sz w:val="18"/>
          <w:szCs w:val="18"/>
        </w:rPr>
        <w:t>. </w:t>
      </w:r>
      <w:r w:rsidR="00314DDA" w:rsidRPr="00256FA5">
        <w:rPr>
          <w:b/>
          <w:color w:val="000000" w:themeColor="text1"/>
          <w:sz w:val="18"/>
          <w:szCs w:val="18"/>
        </w:rPr>
        <w:t xml:space="preserve">ЦЕНА </w:t>
      </w:r>
      <w:r w:rsidR="00DC3D66" w:rsidRPr="00256FA5">
        <w:rPr>
          <w:b/>
          <w:color w:val="000000" w:themeColor="text1"/>
          <w:sz w:val="18"/>
          <w:szCs w:val="18"/>
        </w:rPr>
        <w:t>КОНТРАКТ</w:t>
      </w:r>
      <w:r w:rsidR="00314DDA" w:rsidRPr="00256FA5">
        <w:rPr>
          <w:b/>
          <w:color w:val="000000" w:themeColor="text1"/>
          <w:sz w:val="18"/>
          <w:szCs w:val="18"/>
        </w:rPr>
        <w:t>А И ПОРЯДОК РАСЧЕТОВ</w:t>
      </w:r>
    </w:p>
    <w:p w:rsidR="0041239D" w:rsidRPr="00256FA5" w:rsidRDefault="00AC6E95" w:rsidP="00850A2E">
      <w:pPr>
        <w:tabs>
          <w:tab w:val="left" w:pos="426"/>
        </w:tabs>
        <w:ind w:firstLine="567"/>
        <w:jc w:val="both"/>
        <w:rPr>
          <w:color w:val="000000" w:themeColor="text1"/>
          <w:sz w:val="18"/>
          <w:szCs w:val="18"/>
        </w:rPr>
      </w:pPr>
      <w:r w:rsidRPr="00256FA5">
        <w:rPr>
          <w:color w:val="000000" w:themeColor="text1"/>
          <w:sz w:val="18"/>
          <w:szCs w:val="18"/>
        </w:rPr>
        <w:t>4</w:t>
      </w:r>
      <w:r w:rsidR="00314DDA" w:rsidRPr="00256FA5">
        <w:rPr>
          <w:color w:val="000000" w:themeColor="text1"/>
          <w:sz w:val="18"/>
          <w:szCs w:val="18"/>
        </w:rPr>
        <w:t>.1</w:t>
      </w:r>
      <w:r w:rsidR="00C36688" w:rsidRPr="00256FA5">
        <w:rPr>
          <w:color w:val="000000" w:themeColor="text1"/>
          <w:sz w:val="18"/>
          <w:szCs w:val="18"/>
        </w:rPr>
        <w:t>. </w:t>
      </w:r>
      <w:r w:rsidR="0041239D" w:rsidRPr="00256FA5">
        <w:rPr>
          <w:color w:val="000000" w:themeColor="text1"/>
          <w:sz w:val="18"/>
          <w:szCs w:val="18"/>
        </w:rPr>
        <w:t xml:space="preserve">Цена </w:t>
      </w:r>
      <w:r w:rsidR="00DC3D66" w:rsidRPr="00256FA5">
        <w:rPr>
          <w:color w:val="000000" w:themeColor="text1"/>
          <w:sz w:val="18"/>
          <w:szCs w:val="18"/>
        </w:rPr>
        <w:t>Контракт</w:t>
      </w:r>
      <w:r w:rsidR="0041239D" w:rsidRPr="00256FA5">
        <w:rPr>
          <w:color w:val="000000" w:themeColor="text1"/>
          <w:sz w:val="18"/>
          <w:szCs w:val="18"/>
        </w:rPr>
        <w:t>а составляет ________ рублей _____ копеек (_____), в том числе НДС - (__ процентов) ________ рублей _______ копеек (___________)/НДС не облагается. (в случае если поставка товара не подлежит налогообложению (освобождается от налогообложения) на территории Российской Федерации или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41239D" w:rsidRPr="00256FA5" w:rsidRDefault="00A07936" w:rsidP="0041239D">
      <w:pPr>
        <w:tabs>
          <w:tab w:val="left" w:pos="426"/>
        </w:tabs>
        <w:ind w:firstLine="567"/>
        <w:jc w:val="both"/>
        <w:rPr>
          <w:color w:val="000000" w:themeColor="text1"/>
          <w:sz w:val="18"/>
          <w:szCs w:val="18"/>
        </w:rPr>
      </w:pPr>
      <w:r w:rsidRPr="00256FA5">
        <w:rPr>
          <w:color w:val="000000" w:themeColor="text1"/>
          <w:sz w:val="18"/>
          <w:szCs w:val="18"/>
        </w:rPr>
        <w:t>4</w:t>
      </w:r>
      <w:r w:rsidR="0041239D" w:rsidRPr="00256FA5">
        <w:rPr>
          <w:color w:val="000000" w:themeColor="text1"/>
          <w:sz w:val="18"/>
          <w:szCs w:val="18"/>
        </w:rPr>
        <w:t>.2</w:t>
      </w:r>
      <w:r w:rsidRPr="00256FA5">
        <w:rPr>
          <w:color w:val="000000" w:themeColor="text1"/>
          <w:sz w:val="18"/>
          <w:szCs w:val="18"/>
        </w:rPr>
        <w:t>. </w:t>
      </w:r>
      <w:r w:rsidR="0041239D" w:rsidRPr="00256FA5">
        <w:rPr>
          <w:color w:val="000000" w:themeColor="text1"/>
          <w:sz w:val="18"/>
          <w:szCs w:val="18"/>
        </w:rPr>
        <w:t xml:space="preserve">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w:t>
      </w:r>
      <w:r w:rsidR="00DC3D66" w:rsidRPr="00256FA5">
        <w:rPr>
          <w:color w:val="000000" w:themeColor="text1"/>
          <w:sz w:val="18"/>
          <w:szCs w:val="18"/>
        </w:rPr>
        <w:t>Контракт</w:t>
      </w:r>
      <w:r w:rsidR="0041239D" w:rsidRPr="00256FA5">
        <w:rPr>
          <w:color w:val="000000" w:themeColor="text1"/>
          <w:sz w:val="18"/>
          <w:szCs w:val="18"/>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1239D" w:rsidRPr="00256FA5" w:rsidRDefault="00A07936" w:rsidP="0041239D">
      <w:pPr>
        <w:tabs>
          <w:tab w:val="left" w:pos="426"/>
        </w:tabs>
        <w:ind w:firstLine="567"/>
        <w:jc w:val="both"/>
        <w:rPr>
          <w:color w:val="000000" w:themeColor="text1"/>
          <w:sz w:val="18"/>
          <w:szCs w:val="18"/>
        </w:rPr>
      </w:pPr>
      <w:r w:rsidRPr="00256FA5">
        <w:rPr>
          <w:color w:val="000000" w:themeColor="text1"/>
          <w:sz w:val="18"/>
          <w:szCs w:val="18"/>
        </w:rPr>
        <w:t>4</w:t>
      </w:r>
      <w:r w:rsidR="0041239D" w:rsidRPr="00256FA5">
        <w:rPr>
          <w:color w:val="000000" w:themeColor="text1"/>
          <w:sz w:val="18"/>
          <w:szCs w:val="18"/>
        </w:rPr>
        <w:t>.3</w:t>
      </w:r>
      <w:r w:rsidRPr="00256FA5">
        <w:rPr>
          <w:color w:val="000000" w:themeColor="text1"/>
          <w:sz w:val="18"/>
          <w:szCs w:val="18"/>
        </w:rPr>
        <w:t>. </w:t>
      </w:r>
      <w:r w:rsidR="0041239D" w:rsidRPr="00256FA5">
        <w:rPr>
          <w:color w:val="000000" w:themeColor="text1"/>
          <w:sz w:val="18"/>
          <w:szCs w:val="18"/>
        </w:rPr>
        <w:t xml:space="preserve">Цена </w:t>
      </w:r>
      <w:r w:rsidR="00DC3D66" w:rsidRPr="00256FA5">
        <w:rPr>
          <w:color w:val="000000" w:themeColor="text1"/>
          <w:sz w:val="18"/>
          <w:szCs w:val="18"/>
        </w:rPr>
        <w:t>Контракт</w:t>
      </w:r>
      <w:r w:rsidR="0041239D" w:rsidRPr="00256FA5">
        <w:rPr>
          <w:color w:val="000000" w:themeColor="text1"/>
          <w:sz w:val="18"/>
          <w:szCs w:val="18"/>
        </w:rPr>
        <w:t xml:space="preserve">а включает в себя стоимость товара по </w:t>
      </w:r>
      <w:r w:rsidR="00DC3D66" w:rsidRPr="00256FA5">
        <w:rPr>
          <w:color w:val="000000" w:themeColor="text1"/>
          <w:sz w:val="18"/>
          <w:szCs w:val="18"/>
        </w:rPr>
        <w:t>Контракт</w:t>
      </w:r>
      <w:r w:rsidR="0041239D" w:rsidRPr="00256FA5">
        <w:rPr>
          <w:color w:val="000000" w:themeColor="text1"/>
          <w:sz w:val="18"/>
          <w:szCs w:val="18"/>
        </w:rPr>
        <w:t xml:space="preserve">у, все расходы на доставку, перевозку, упаковку и маркировку, разгрузку, подъем на этаж (при необходимости), на страхование, уплату налогов, сборов, таможенных пошлин и других обязательных платежей, стоимость тары и упаковки и иные расходы, связанные с поставкой Товара, исполнением </w:t>
      </w:r>
      <w:r w:rsidR="00DC3D66" w:rsidRPr="00256FA5">
        <w:rPr>
          <w:color w:val="000000" w:themeColor="text1"/>
          <w:sz w:val="18"/>
          <w:szCs w:val="18"/>
        </w:rPr>
        <w:t>Контракт</w:t>
      </w:r>
      <w:r w:rsidR="0041239D" w:rsidRPr="00256FA5">
        <w:rPr>
          <w:color w:val="000000" w:themeColor="text1"/>
          <w:sz w:val="18"/>
          <w:szCs w:val="18"/>
        </w:rPr>
        <w:t>а.</w:t>
      </w:r>
    </w:p>
    <w:p w:rsidR="0041239D" w:rsidRPr="00256FA5" w:rsidRDefault="00A07936" w:rsidP="0041239D">
      <w:pPr>
        <w:tabs>
          <w:tab w:val="left" w:pos="426"/>
        </w:tabs>
        <w:ind w:firstLine="567"/>
        <w:jc w:val="both"/>
        <w:rPr>
          <w:color w:val="000000" w:themeColor="text1"/>
          <w:sz w:val="18"/>
          <w:szCs w:val="18"/>
        </w:rPr>
      </w:pPr>
      <w:r w:rsidRPr="00256FA5">
        <w:rPr>
          <w:color w:val="000000" w:themeColor="text1"/>
          <w:sz w:val="18"/>
          <w:szCs w:val="18"/>
        </w:rPr>
        <w:t>4</w:t>
      </w:r>
      <w:r w:rsidR="0041239D" w:rsidRPr="00256FA5">
        <w:rPr>
          <w:color w:val="000000" w:themeColor="text1"/>
          <w:sz w:val="18"/>
          <w:szCs w:val="18"/>
        </w:rPr>
        <w:t>.4</w:t>
      </w:r>
      <w:r w:rsidRPr="00256FA5">
        <w:rPr>
          <w:color w:val="000000" w:themeColor="text1"/>
          <w:sz w:val="18"/>
          <w:szCs w:val="18"/>
        </w:rPr>
        <w:t>. </w:t>
      </w:r>
      <w:r w:rsidR="0041239D" w:rsidRPr="00256FA5">
        <w:rPr>
          <w:color w:val="000000" w:themeColor="text1"/>
          <w:sz w:val="18"/>
          <w:szCs w:val="18"/>
        </w:rPr>
        <w:t xml:space="preserve">Цена </w:t>
      </w:r>
      <w:r w:rsidR="00DC3D66" w:rsidRPr="00256FA5">
        <w:rPr>
          <w:color w:val="000000" w:themeColor="text1"/>
          <w:sz w:val="18"/>
          <w:szCs w:val="18"/>
        </w:rPr>
        <w:t>Контракт</w:t>
      </w:r>
      <w:r w:rsidR="0041239D" w:rsidRPr="00256FA5">
        <w:rPr>
          <w:color w:val="000000" w:themeColor="text1"/>
          <w:sz w:val="18"/>
          <w:szCs w:val="18"/>
        </w:rPr>
        <w:t xml:space="preserve">а является твердой, определяется на весь срок исполнения </w:t>
      </w:r>
      <w:r w:rsidR="00DC3D66" w:rsidRPr="00256FA5">
        <w:rPr>
          <w:color w:val="000000" w:themeColor="text1"/>
          <w:sz w:val="18"/>
          <w:szCs w:val="18"/>
        </w:rPr>
        <w:t>Контракт</w:t>
      </w:r>
      <w:r w:rsidR="0041239D" w:rsidRPr="00256FA5">
        <w:rPr>
          <w:color w:val="000000" w:themeColor="text1"/>
          <w:sz w:val="18"/>
          <w:szCs w:val="18"/>
        </w:rPr>
        <w:t xml:space="preserve">а. Изменение существенных условий </w:t>
      </w:r>
      <w:r w:rsidR="00DC3D66" w:rsidRPr="00256FA5">
        <w:rPr>
          <w:color w:val="000000" w:themeColor="text1"/>
          <w:sz w:val="18"/>
          <w:szCs w:val="18"/>
        </w:rPr>
        <w:t>Контракт</w:t>
      </w:r>
      <w:r w:rsidR="0041239D" w:rsidRPr="00256FA5">
        <w:rPr>
          <w:color w:val="000000" w:themeColor="text1"/>
          <w:sz w:val="18"/>
          <w:szCs w:val="18"/>
        </w:rPr>
        <w:t>а в ходе его исполнения допускается исключительно в случаях, предусмотренных Законом.</w:t>
      </w:r>
    </w:p>
    <w:p w:rsidR="0041239D" w:rsidRPr="00056E70" w:rsidRDefault="00A07936" w:rsidP="0041239D">
      <w:pPr>
        <w:tabs>
          <w:tab w:val="left" w:pos="426"/>
        </w:tabs>
        <w:ind w:firstLine="567"/>
        <w:jc w:val="both"/>
        <w:rPr>
          <w:sz w:val="18"/>
          <w:szCs w:val="18"/>
        </w:rPr>
      </w:pPr>
      <w:r w:rsidRPr="00256FA5">
        <w:rPr>
          <w:color w:val="000000" w:themeColor="text1"/>
          <w:sz w:val="18"/>
          <w:szCs w:val="18"/>
        </w:rPr>
        <w:t>4</w:t>
      </w:r>
      <w:r w:rsidR="0041239D" w:rsidRPr="00256FA5">
        <w:rPr>
          <w:color w:val="000000" w:themeColor="text1"/>
          <w:sz w:val="18"/>
          <w:szCs w:val="18"/>
        </w:rPr>
        <w:t>.5</w:t>
      </w:r>
      <w:r w:rsidRPr="00256FA5">
        <w:rPr>
          <w:color w:val="000000" w:themeColor="text1"/>
          <w:sz w:val="18"/>
          <w:szCs w:val="18"/>
        </w:rPr>
        <w:t>. </w:t>
      </w:r>
      <w:r w:rsidR="0041239D" w:rsidRPr="00256FA5">
        <w:rPr>
          <w:color w:val="000000" w:themeColor="text1"/>
          <w:sz w:val="18"/>
          <w:szCs w:val="18"/>
        </w:rPr>
        <w:t xml:space="preserve">Оплата за фактически поставленный Товар осуществляется Заказчиком на основании счета, предоставленного Поставщиком, в срок не более чем 7 (семь) рабочих дней с даты подписания Заказчиком документа о приемке </w:t>
      </w:r>
      <w:r w:rsidR="00310D5D" w:rsidRPr="00056E70">
        <w:rPr>
          <w:sz w:val="18"/>
          <w:szCs w:val="18"/>
        </w:rPr>
        <w:t xml:space="preserve">(промежуточного документа на приемку конкретной партии товара) </w:t>
      </w:r>
      <w:r w:rsidR="00C67D99" w:rsidRPr="00056E70">
        <w:rPr>
          <w:sz w:val="18"/>
          <w:szCs w:val="18"/>
        </w:rPr>
        <w:t xml:space="preserve">– Акта приемки ТРУ ф.0510452. </w:t>
      </w:r>
    </w:p>
    <w:p w:rsidR="00C67D99" w:rsidRPr="00056E70" w:rsidRDefault="00A07936" w:rsidP="0041239D">
      <w:pPr>
        <w:tabs>
          <w:tab w:val="left" w:pos="426"/>
        </w:tabs>
        <w:ind w:firstLine="567"/>
        <w:jc w:val="both"/>
        <w:rPr>
          <w:b/>
          <w:bCs/>
          <w:sz w:val="18"/>
          <w:szCs w:val="18"/>
        </w:rPr>
      </w:pPr>
      <w:r w:rsidRPr="00056E70">
        <w:rPr>
          <w:sz w:val="18"/>
          <w:szCs w:val="18"/>
        </w:rPr>
        <w:t>4</w:t>
      </w:r>
      <w:r w:rsidR="0041239D" w:rsidRPr="00056E70">
        <w:rPr>
          <w:sz w:val="18"/>
          <w:szCs w:val="18"/>
        </w:rPr>
        <w:t>.6</w:t>
      </w:r>
      <w:r w:rsidRPr="00056E70">
        <w:rPr>
          <w:sz w:val="18"/>
          <w:szCs w:val="18"/>
        </w:rPr>
        <w:t>. </w:t>
      </w:r>
      <w:r w:rsidR="0041239D" w:rsidRPr="00056E70">
        <w:rPr>
          <w:sz w:val="18"/>
          <w:szCs w:val="18"/>
        </w:rPr>
        <w:t xml:space="preserve">Оплата по </w:t>
      </w:r>
      <w:r w:rsidR="00DC3D66" w:rsidRPr="00056E70">
        <w:rPr>
          <w:sz w:val="18"/>
          <w:szCs w:val="18"/>
        </w:rPr>
        <w:t>Контракт</w:t>
      </w:r>
      <w:r w:rsidR="0041239D" w:rsidRPr="00056E70">
        <w:rPr>
          <w:sz w:val="18"/>
          <w:szCs w:val="18"/>
        </w:rPr>
        <w:t>у осуществляется по безналичному расчету путем перечисления Заказчиком денежных средс</w:t>
      </w:r>
      <w:r w:rsidR="00310D5D" w:rsidRPr="00056E70">
        <w:rPr>
          <w:sz w:val="18"/>
          <w:szCs w:val="18"/>
        </w:rPr>
        <w:t xml:space="preserve">тв </w:t>
      </w:r>
      <w:r w:rsidR="00310D5D">
        <w:rPr>
          <w:color w:val="000000" w:themeColor="text1"/>
          <w:sz w:val="18"/>
          <w:szCs w:val="18"/>
        </w:rPr>
        <w:t xml:space="preserve">на расчетный счет Поставщика </w:t>
      </w:r>
      <w:r w:rsidR="00310D5D" w:rsidRPr="00056E70">
        <w:rPr>
          <w:sz w:val="18"/>
          <w:szCs w:val="18"/>
        </w:rPr>
        <w:t>за конкретную партию товара, поставленную по заявке Заказчика.</w:t>
      </w:r>
    </w:p>
    <w:p w:rsidR="0041239D" w:rsidRPr="00256FA5" w:rsidRDefault="0041239D" w:rsidP="0041239D">
      <w:pPr>
        <w:tabs>
          <w:tab w:val="left" w:pos="426"/>
        </w:tabs>
        <w:ind w:firstLine="567"/>
        <w:jc w:val="both"/>
        <w:rPr>
          <w:color w:val="000000" w:themeColor="text1"/>
          <w:sz w:val="18"/>
          <w:szCs w:val="18"/>
        </w:rPr>
      </w:pPr>
      <w:r w:rsidRPr="00256FA5">
        <w:rPr>
          <w:color w:val="000000" w:themeColor="text1"/>
          <w:sz w:val="18"/>
          <w:szCs w:val="18"/>
        </w:rPr>
        <w:t>Валютой, используемой для расчетов с Поставщи</w:t>
      </w:r>
      <w:r w:rsidR="00A07936" w:rsidRPr="00256FA5">
        <w:rPr>
          <w:color w:val="000000" w:themeColor="text1"/>
          <w:sz w:val="18"/>
          <w:szCs w:val="18"/>
        </w:rPr>
        <w:t>ком, является российский рубль.</w:t>
      </w:r>
    </w:p>
    <w:p w:rsidR="0041239D" w:rsidRPr="00256FA5" w:rsidRDefault="00A07936" w:rsidP="0041239D">
      <w:pPr>
        <w:tabs>
          <w:tab w:val="left" w:pos="426"/>
        </w:tabs>
        <w:ind w:firstLine="567"/>
        <w:jc w:val="both"/>
        <w:rPr>
          <w:color w:val="000000" w:themeColor="text1"/>
          <w:sz w:val="18"/>
          <w:szCs w:val="18"/>
        </w:rPr>
      </w:pPr>
      <w:r w:rsidRPr="00256FA5">
        <w:rPr>
          <w:color w:val="000000" w:themeColor="text1"/>
          <w:sz w:val="18"/>
          <w:szCs w:val="18"/>
        </w:rPr>
        <w:t>4</w:t>
      </w:r>
      <w:r w:rsidR="0041239D" w:rsidRPr="00256FA5">
        <w:rPr>
          <w:color w:val="000000" w:themeColor="text1"/>
          <w:sz w:val="18"/>
          <w:szCs w:val="18"/>
        </w:rPr>
        <w:t>.7</w:t>
      </w:r>
      <w:r w:rsidRPr="00256FA5">
        <w:rPr>
          <w:color w:val="000000" w:themeColor="text1"/>
          <w:sz w:val="18"/>
          <w:szCs w:val="18"/>
        </w:rPr>
        <w:t>. </w:t>
      </w:r>
      <w:r w:rsidR="0041239D" w:rsidRPr="00256FA5">
        <w:rPr>
          <w:color w:val="000000" w:themeColor="text1"/>
          <w:sz w:val="18"/>
          <w:szCs w:val="18"/>
        </w:rPr>
        <w:t>Расчеты между сторонами производятся в безналичном порядке путем перечисления денежных средств на расчетный счет Поставщика. Датой оплаты считается дата списания денежных средств с расчетного счета Заказчика.</w:t>
      </w:r>
    </w:p>
    <w:p w:rsidR="0041239D" w:rsidRPr="00256FA5" w:rsidRDefault="0041239D" w:rsidP="0041239D">
      <w:pPr>
        <w:tabs>
          <w:tab w:val="left" w:pos="426"/>
        </w:tabs>
        <w:ind w:firstLine="567"/>
        <w:jc w:val="both"/>
        <w:rPr>
          <w:color w:val="000000" w:themeColor="text1"/>
          <w:sz w:val="18"/>
          <w:szCs w:val="18"/>
        </w:rPr>
      </w:pPr>
      <w:r w:rsidRPr="00256FA5">
        <w:rPr>
          <w:color w:val="000000" w:themeColor="text1"/>
          <w:sz w:val="18"/>
          <w:szCs w:val="18"/>
        </w:rPr>
        <w:t>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41239D" w:rsidRPr="00256FA5" w:rsidRDefault="00A07936" w:rsidP="0041239D">
      <w:pPr>
        <w:tabs>
          <w:tab w:val="left" w:pos="426"/>
        </w:tabs>
        <w:ind w:firstLine="567"/>
        <w:jc w:val="both"/>
        <w:rPr>
          <w:color w:val="000000" w:themeColor="text1"/>
          <w:sz w:val="18"/>
          <w:szCs w:val="18"/>
        </w:rPr>
      </w:pPr>
      <w:r w:rsidRPr="00256FA5">
        <w:rPr>
          <w:color w:val="000000" w:themeColor="text1"/>
          <w:sz w:val="18"/>
          <w:szCs w:val="18"/>
        </w:rPr>
        <w:t>4</w:t>
      </w:r>
      <w:r w:rsidR="0041239D" w:rsidRPr="00256FA5">
        <w:rPr>
          <w:color w:val="000000" w:themeColor="text1"/>
          <w:sz w:val="18"/>
          <w:szCs w:val="18"/>
        </w:rPr>
        <w:t>.8</w:t>
      </w:r>
      <w:r w:rsidRPr="00256FA5">
        <w:rPr>
          <w:color w:val="000000" w:themeColor="text1"/>
          <w:sz w:val="18"/>
          <w:szCs w:val="18"/>
        </w:rPr>
        <w:t>. </w:t>
      </w:r>
      <w:r w:rsidR="0041239D" w:rsidRPr="00256FA5">
        <w:rPr>
          <w:color w:val="000000" w:themeColor="text1"/>
          <w:sz w:val="18"/>
          <w:szCs w:val="18"/>
        </w:rPr>
        <w:t xml:space="preserve">Суммы неисполненных Поставщиком требований об уплате неустоек (штрафов, пеней), предъявленных Заказчиком в соответствии с Законом и </w:t>
      </w:r>
      <w:r w:rsidR="00DC3D66" w:rsidRPr="00256FA5">
        <w:rPr>
          <w:color w:val="000000" w:themeColor="text1"/>
          <w:sz w:val="18"/>
          <w:szCs w:val="18"/>
        </w:rPr>
        <w:t>Контракт</w:t>
      </w:r>
      <w:r w:rsidR="0041239D" w:rsidRPr="00256FA5">
        <w:rPr>
          <w:color w:val="000000" w:themeColor="text1"/>
          <w:sz w:val="18"/>
          <w:szCs w:val="18"/>
        </w:rPr>
        <w:t>ом, удерживаются Заказчиком из суммы, подлежащей оплате Поставщику.</w:t>
      </w:r>
    </w:p>
    <w:p w:rsidR="0041239D" w:rsidRPr="00256FA5" w:rsidRDefault="00A07936" w:rsidP="0041239D">
      <w:pPr>
        <w:tabs>
          <w:tab w:val="left" w:pos="426"/>
        </w:tabs>
        <w:ind w:firstLine="567"/>
        <w:jc w:val="both"/>
        <w:rPr>
          <w:color w:val="000000" w:themeColor="text1"/>
          <w:sz w:val="18"/>
          <w:szCs w:val="18"/>
        </w:rPr>
      </w:pPr>
      <w:r w:rsidRPr="00256FA5">
        <w:rPr>
          <w:color w:val="000000" w:themeColor="text1"/>
          <w:sz w:val="18"/>
          <w:szCs w:val="18"/>
        </w:rPr>
        <w:t>4</w:t>
      </w:r>
      <w:r w:rsidR="0041239D" w:rsidRPr="00256FA5">
        <w:rPr>
          <w:color w:val="000000" w:themeColor="text1"/>
          <w:sz w:val="18"/>
          <w:szCs w:val="18"/>
        </w:rPr>
        <w:t>.9</w:t>
      </w:r>
      <w:r w:rsidRPr="00256FA5">
        <w:rPr>
          <w:color w:val="000000" w:themeColor="text1"/>
          <w:sz w:val="18"/>
          <w:szCs w:val="18"/>
        </w:rPr>
        <w:t>. </w:t>
      </w:r>
      <w:r w:rsidR="0041239D" w:rsidRPr="00256FA5">
        <w:rPr>
          <w:color w:val="000000" w:themeColor="text1"/>
          <w:sz w:val="18"/>
          <w:szCs w:val="18"/>
        </w:rPr>
        <w:t xml:space="preserve">Источник финансирования: </w:t>
      </w:r>
      <w:r w:rsidR="00C67D99" w:rsidRPr="00256FA5">
        <w:rPr>
          <w:color w:val="000000" w:themeColor="text1"/>
          <w:sz w:val="18"/>
          <w:szCs w:val="18"/>
        </w:rPr>
        <w:t>код КОСГУ 340</w:t>
      </w:r>
      <w:r w:rsidR="0041239D" w:rsidRPr="00256FA5">
        <w:rPr>
          <w:color w:val="000000" w:themeColor="text1"/>
          <w:sz w:val="18"/>
          <w:szCs w:val="18"/>
        </w:rPr>
        <w:t>,</w:t>
      </w:r>
      <w:r w:rsidR="00C67D99" w:rsidRPr="00256FA5">
        <w:rPr>
          <w:color w:val="000000" w:themeColor="text1"/>
          <w:sz w:val="18"/>
          <w:szCs w:val="18"/>
        </w:rPr>
        <w:t xml:space="preserve"> код вида расходов 244</w:t>
      </w:r>
      <w:r w:rsidR="000757FC">
        <w:rPr>
          <w:color w:val="000000" w:themeColor="text1"/>
          <w:sz w:val="18"/>
          <w:szCs w:val="18"/>
        </w:rPr>
        <w:t>,</w:t>
      </w:r>
      <w:r w:rsidR="000757FC" w:rsidRPr="000757FC">
        <w:t xml:space="preserve"> </w:t>
      </w:r>
      <w:r w:rsidR="000757FC">
        <w:rPr>
          <w:color w:val="000000" w:themeColor="text1"/>
          <w:sz w:val="18"/>
          <w:szCs w:val="18"/>
        </w:rPr>
        <w:t>Субсидия</w:t>
      </w:r>
      <w:bookmarkStart w:id="0" w:name="_GoBack"/>
      <w:bookmarkEnd w:id="0"/>
      <w:r w:rsidR="000757FC" w:rsidRPr="000757FC">
        <w:rPr>
          <w:color w:val="000000" w:themeColor="text1"/>
          <w:sz w:val="18"/>
          <w:szCs w:val="18"/>
        </w:rPr>
        <w:t xml:space="preserve"> на финансовое обеспечение выполнения государственного задания.</w:t>
      </w:r>
      <w:r w:rsidR="0041239D" w:rsidRPr="00256FA5">
        <w:rPr>
          <w:color w:val="000000" w:themeColor="text1"/>
          <w:sz w:val="18"/>
          <w:szCs w:val="18"/>
        </w:rPr>
        <w:t xml:space="preserve"> (предусматривается возможность изменения источника финансирования).</w:t>
      </w:r>
    </w:p>
    <w:p w:rsidR="0041239D" w:rsidRPr="00256FA5" w:rsidRDefault="00A07936" w:rsidP="0041239D">
      <w:pPr>
        <w:tabs>
          <w:tab w:val="left" w:pos="426"/>
        </w:tabs>
        <w:ind w:firstLine="567"/>
        <w:jc w:val="both"/>
        <w:rPr>
          <w:color w:val="000000" w:themeColor="text1"/>
          <w:sz w:val="18"/>
          <w:szCs w:val="18"/>
        </w:rPr>
      </w:pPr>
      <w:r w:rsidRPr="00256FA5">
        <w:rPr>
          <w:color w:val="000000" w:themeColor="text1"/>
          <w:sz w:val="18"/>
          <w:szCs w:val="18"/>
        </w:rPr>
        <w:t>4</w:t>
      </w:r>
      <w:r w:rsidR="0041239D" w:rsidRPr="00256FA5">
        <w:rPr>
          <w:color w:val="000000" w:themeColor="text1"/>
          <w:sz w:val="18"/>
          <w:szCs w:val="18"/>
        </w:rPr>
        <w:t>.10</w:t>
      </w:r>
      <w:r w:rsidRPr="00256FA5">
        <w:rPr>
          <w:color w:val="000000" w:themeColor="text1"/>
          <w:sz w:val="18"/>
          <w:szCs w:val="18"/>
        </w:rPr>
        <w:t>. </w:t>
      </w:r>
      <w:r w:rsidR="0041239D" w:rsidRPr="00256FA5">
        <w:rPr>
          <w:color w:val="000000" w:themeColor="text1"/>
          <w:sz w:val="18"/>
          <w:szCs w:val="18"/>
        </w:rPr>
        <w:t>Авансирование не предусмотрено.</w:t>
      </w:r>
    </w:p>
    <w:p w:rsidR="0041239D" w:rsidRPr="00256FA5" w:rsidRDefault="0041239D" w:rsidP="0041239D">
      <w:pPr>
        <w:tabs>
          <w:tab w:val="left" w:pos="426"/>
        </w:tabs>
        <w:ind w:firstLine="567"/>
        <w:jc w:val="both"/>
        <w:rPr>
          <w:color w:val="000000" w:themeColor="text1"/>
          <w:sz w:val="18"/>
          <w:szCs w:val="18"/>
        </w:rPr>
      </w:pPr>
      <w:r w:rsidRPr="00256FA5">
        <w:rPr>
          <w:color w:val="000000" w:themeColor="text1"/>
          <w:sz w:val="18"/>
          <w:szCs w:val="18"/>
        </w:rPr>
        <w:t xml:space="preserve">Банковское и казначейское сопровождение </w:t>
      </w:r>
      <w:r w:rsidR="00DC3D66" w:rsidRPr="00256FA5">
        <w:rPr>
          <w:color w:val="000000" w:themeColor="text1"/>
          <w:sz w:val="18"/>
          <w:szCs w:val="18"/>
        </w:rPr>
        <w:t>Контракт</w:t>
      </w:r>
      <w:r w:rsidRPr="00256FA5">
        <w:rPr>
          <w:color w:val="000000" w:themeColor="text1"/>
          <w:sz w:val="18"/>
          <w:szCs w:val="18"/>
        </w:rPr>
        <w:t>а не предусмотрено.</w:t>
      </w:r>
    </w:p>
    <w:p w:rsidR="000F2673" w:rsidRPr="00256FA5" w:rsidRDefault="00A07936" w:rsidP="0041239D">
      <w:pPr>
        <w:tabs>
          <w:tab w:val="left" w:pos="426"/>
        </w:tabs>
        <w:ind w:firstLine="567"/>
        <w:jc w:val="both"/>
        <w:rPr>
          <w:color w:val="000000" w:themeColor="text1"/>
          <w:sz w:val="18"/>
          <w:szCs w:val="18"/>
        </w:rPr>
      </w:pPr>
      <w:r w:rsidRPr="00256FA5">
        <w:rPr>
          <w:color w:val="000000" w:themeColor="text1"/>
          <w:sz w:val="18"/>
          <w:szCs w:val="18"/>
        </w:rPr>
        <w:t>4</w:t>
      </w:r>
      <w:r w:rsidR="0041239D" w:rsidRPr="00256FA5">
        <w:rPr>
          <w:color w:val="000000" w:themeColor="text1"/>
          <w:sz w:val="18"/>
          <w:szCs w:val="18"/>
        </w:rPr>
        <w:t>.1</w:t>
      </w:r>
      <w:r w:rsidR="00C67D99" w:rsidRPr="00256FA5">
        <w:rPr>
          <w:color w:val="000000" w:themeColor="text1"/>
          <w:sz w:val="18"/>
          <w:szCs w:val="18"/>
        </w:rPr>
        <w:t>1</w:t>
      </w:r>
      <w:r w:rsidRPr="00256FA5">
        <w:rPr>
          <w:color w:val="000000" w:themeColor="text1"/>
          <w:sz w:val="18"/>
          <w:szCs w:val="18"/>
        </w:rPr>
        <w:t>. </w:t>
      </w:r>
      <w:r w:rsidR="0041239D" w:rsidRPr="00256FA5">
        <w:rPr>
          <w:color w:val="000000" w:themeColor="text1"/>
          <w:sz w:val="18"/>
          <w:szCs w:val="18"/>
        </w:rPr>
        <w:t>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B20F49" w:rsidRPr="00256FA5" w:rsidRDefault="00B20F49" w:rsidP="00862B98">
      <w:pPr>
        <w:pStyle w:val="a0"/>
        <w:spacing w:before="80" w:after="80"/>
        <w:jc w:val="center"/>
        <w:rPr>
          <w:b/>
          <w:color w:val="000000" w:themeColor="text1"/>
          <w:sz w:val="18"/>
          <w:szCs w:val="18"/>
        </w:rPr>
      </w:pPr>
      <w:r w:rsidRPr="00256FA5">
        <w:rPr>
          <w:b/>
          <w:color w:val="000000" w:themeColor="text1"/>
          <w:sz w:val="18"/>
          <w:szCs w:val="18"/>
        </w:rPr>
        <w:t>5</w:t>
      </w:r>
      <w:r w:rsidR="00C36688" w:rsidRPr="00256FA5">
        <w:rPr>
          <w:color w:val="000000" w:themeColor="text1"/>
          <w:sz w:val="18"/>
          <w:szCs w:val="18"/>
        </w:rPr>
        <w:t>. </w:t>
      </w:r>
      <w:r w:rsidR="00F91834" w:rsidRPr="00256FA5">
        <w:rPr>
          <w:b/>
          <w:color w:val="000000" w:themeColor="text1"/>
          <w:sz w:val="18"/>
          <w:szCs w:val="18"/>
        </w:rPr>
        <w:t>ОБЕСПЕЧЕНИЕ ИСПОЛНЕНИЯ</w:t>
      </w:r>
      <w:r w:rsidRPr="00256FA5">
        <w:rPr>
          <w:b/>
          <w:color w:val="000000" w:themeColor="text1"/>
          <w:sz w:val="18"/>
          <w:szCs w:val="18"/>
        </w:rPr>
        <w:t xml:space="preserve"> </w:t>
      </w:r>
      <w:r w:rsidR="00DC3D66" w:rsidRPr="00256FA5">
        <w:rPr>
          <w:b/>
          <w:color w:val="000000" w:themeColor="text1"/>
          <w:sz w:val="18"/>
          <w:szCs w:val="18"/>
        </w:rPr>
        <w:t>КОНТРАКТ</w:t>
      </w:r>
      <w:r w:rsidR="00F91834" w:rsidRPr="00256FA5">
        <w:rPr>
          <w:b/>
          <w:color w:val="000000" w:themeColor="text1"/>
          <w:sz w:val="18"/>
          <w:szCs w:val="18"/>
        </w:rPr>
        <w:t>А</w:t>
      </w:r>
    </w:p>
    <w:p w:rsidR="00C67D99" w:rsidRPr="00256FA5" w:rsidRDefault="00C67D99" w:rsidP="00862B98">
      <w:pPr>
        <w:pStyle w:val="a0"/>
        <w:spacing w:before="80" w:after="80"/>
        <w:jc w:val="center"/>
        <w:rPr>
          <w:color w:val="000000" w:themeColor="text1"/>
          <w:sz w:val="18"/>
          <w:szCs w:val="18"/>
        </w:rPr>
      </w:pPr>
      <w:r w:rsidRPr="00256FA5">
        <w:rPr>
          <w:color w:val="000000" w:themeColor="text1"/>
          <w:sz w:val="18"/>
          <w:szCs w:val="18"/>
        </w:rPr>
        <w:t>Не требуется.</w:t>
      </w:r>
    </w:p>
    <w:p w:rsidR="00C67D99" w:rsidRPr="00256FA5" w:rsidRDefault="00C67D99" w:rsidP="00862B98">
      <w:pPr>
        <w:pStyle w:val="a0"/>
        <w:spacing w:before="80" w:after="80"/>
        <w:jc w:val="center"/>
        <w:rPr>
          <w:b/>
          <w:color w:val="000000" w:themeColor="text1"/>
          <w:sz w:val="18"/>
          <w:szCs w:val="18"/>
        </w:rPr>
      </w:pPr>
    </w:p>
    <w:p w:rsidR="00314DDA" w:rsidRPr="00256FA5" w:rsidRDefault="00165D76" w:rsidP="008A62BD">
      <w:pPr>
        <w:pStyle w:val="a0"/>
        <w:spacing w:before="80" w:after="80"/>
        <w:jc w:val="center"/>
        <w:rPr>
          <w:b/>
          <w:color w:val="000000" w:themeColor="text1"/>
          <w:sz w:val="18"/>
          <w:szCs w:val="18"/>
        </w:rPr>
      </w:pPr>
      <w:r w:rsidRPr="00256FA5">
        <w:rPr>
          <w:b/>
          <w:color w:val="000000" w:themeColor="text1"/>
          <w:sz w:val="18"/>
          <w:szCs w:val="18"/>
        </w:rPr>
        <w:t>6</w:t>
      </w:r>
      <w:r w:rsidR="0041470B" w:rsidRPr="00256FA5">
        <w:rPr>
          <w:color w:val="000000" w:themeColor="text1"/>
          <w:sz w:val="18"/>
          <w:szCs w:val="18"/>
        </w:rPr>
        <w:t>. </w:t>
      </w:r>
      <w:r w:rsidR="00314DDA" w:rsidRPr="00256FA5">
        <w:rPr>
          <w:b/>
          <w:color w:val="000000" w:themeColor="text1"/>
          <w:sz w:val="18"/>
          <w:szCs w:val="18"/>
        </w:rPr>
        <w:t>СДАЧА-ПРИЕМКА ТОВАРА</w:t>
      </w:r>
    </w:p>
    <w:p w:rsidR="002005D8" w:rsidRPr="00256FA5" w:rsidRDefault="00165D76" w:rsidP="0041470B">
      <w:pPr>
        <w:autoSpaceDE w:val="0"/>
        <w:autoSpaceDN w:val="0"/>
        <w:adjustRightInd w:val="0"/>
        <w:ind w:firstLine="567"/>
        <w:jc w:val="both"/>
        <w:rPr>
          <w:color w:val="000000" w:themeColor="text1"/>
          <w:sz w:val="18"/>
          <w:szCs w:val="18"/>
        </w:rPr>
      </w:pPr>
      <w:r w:rsidRPr="00256FA5">
        <w:rPr>
          <w:color w:val="000000" w:themeColor="text1"/>
          <w:sz w:val="18"/>
          <w:szCs w:val="18"/>
        </w:rPr>
        <w:t>6</w:t>
      </w:r>
      <w:r w:rsidR="00314DDA" w:rsidRPr="00256FA5">
        <w:rPr>
          <w:color w:val="000000" w:themeColor="text1"/>
          <w:sz w:val="18"/>
          <w:szCs w:val="18"/>
        </w:rPr>
        <w:t>.</w:t>
      </w:r>
      <w:r w:rsidR="00AC6E95" w:rsidRPr="00256FA5">
        <w:rPr>
          <w:color w:val="000000" w:themeColor="text1"/>
          <w:sz w:val="18"/>
          <w:szCs w:val="18"/>
        </w:rPr>
        <w:t>1</w:t>
      </w:r>
      <w:r w:rsidR="0041470B" w:rsidRPr="00256FA5">
        <w:rPr>
          <w:color w:val="000000" w:themeColor="text1"/>
          <w:sz w:val="18"/>
          <w:szCs w:val="18"/>
        </w:rPr>
        <w:t>. </w:t>
      </w:r>
      <w:r w:rsidR="00314DDA" w:rsidRPr="00256FA5">
        <w:rPr>
          <w:color w:val="000000" w:themeColor="text1"/>
          <w:sz w:val="18"/>
          <w:szCs w:val="18"/>
        </w:rPr>
        <w:t>При прием</w:t>
      </w:r>
      <w:r w:rsidR="000C6424" w:rsidRPr="00256FA5">
        <w:rPr>
          <w:color w:val="000000" w:themeColor="text1"/>
          <w:sz w:val="18"/>
          <w:szCs w:val="18"/>
        </w:rPr>
        <w:t>к</w:t>
      </w:r>
      <w:r w:rsidR="00314DDA" w:rsidRPr="00256FA5">
        <w:rPr>
          <w:color w:val="000000" w:themeColor="text1"/>
          <w:sz w:val="18"/>
          <w:szCs w:val="18"/>
        </w:rPr>
        <w:t>е Товара</w:t>
      </w:r>
      <w:r w:rsidR="001C0DC6" w:rsidRPr="00256FA5">
        <w:rPr>
          <w:color w:val="000000" w:themeColor="text1"/>
          <w:sz w:val="18"/>
          <w:szCs w:val="18"/>
        </w:rPr>
        <w:t xml:space="preserve"> </w:t>
      </w:r>
      <w:r w:rsidR="001C0DC6" w:rsidRPr="00256FA5">
        <w:rPr>
          <w:i/>
          <w:color w:val="000000" w:themeColor="text1"/>
          <w:sz w:val="18"/>
          <w:szCs w:val="18"/>
        </w:rPr>
        <w:t>(по каждой партии)</w:t>
      </w:r>
      <w:r w:rsidR="00314DDA" w:rsidRPr="00256FA5">
        <w:rPr>
          <w:color w:val="000000" w:themeColor="text1"/>
          <w:sz w:val="18"/>
          <w:szCs w:val="18"/>
        </w:rPr>
        <w:t xml:space="preserve"> Заказчик проверяет его соответствие сведениям, указанным в </w:t>
      </w:r>
      <w:r w:rsidR="00C67D99" w:rsidRPr="00256FA5">
        <w:rPr>
          <w:color w:val="000000" w:themeColor="text1"/>
          <w:sz w:val="18"/>
          <w:szCs w:val="18"/>
        </w:rPr>
        <w:t>Контракте.</w:t>
      </w:r>
    </w:p>
    <w:p w:rsidR="00AC6E95" w:rsidRPr="00256FA5" w:rsidRDefault="00165D76" w:rsidP="00AC6E95">
      <w:pPr>
        <w:widowControl w:val="0"/>
        <w:ind w:firstLine="567"/>
        <w:jc w:val="both"/>
        <w:rPr>
          <w:color w:val="000000" w:themeColor="text1"/>
          <w:sz w:val="18"/>
          <w:szCs w:val="18"/>
        </w:rPr>
      </w:pPr>
      <w:r w:rsidRPr="00256FA5">
        <w:rPr>
          <w:color w:val="000000" w:themeColor="text1"/>
          <w:sz w:val="18"/>
          <w:szCs w:val="18"/>
        </w:rPr>
        <w:t>6</w:t>
      </w:r>
      <w:r w:rsidR="00AD4B75" w:rsidRPr="00256FA5">
        <w:rPr>
          <w:color w:val="000000" w:themeColor="text1"/>
          <w:sz w:val="18"/>
          <w:szCs w:val="18"/>
        </w:rPr>
        <w:t>.2</w:t>
      </w:r>
      <w:r w:rsidR="0041470B" w:rsidRPr="00256FA5">
        <w:rPr>
          <w:color w:val="000000" w:themeColor="text1"/>
          <w:sz w:val="18"/>
          <w:szCs w:val="18"/>
        </w:rPr>
        <w:t>. </w:t>
      </w:r>
      <w:r w:rsidR="005E6D14" w:rsidRPr="00256FA5">
        <w:rPr>
          <w:color w:val="000000" w:themeColor="text1"/>
          <w:sz w:val="18"/>
          <w:szCs w:val="18"/>
        </w:rPr>
        <w:t>Заказчик осуществляет приемку Товара</w:t>
      </w:r>
      <w:r w:rsidR="00FD2915" w:rsidRPr="00256FA5">
        <w:rPr>
          <w:color w:val="000000" w:themeColor="text1"/>
          <w:sz w:val="18"/>
          <w:szCs w:val="18"/>
        </w:rPr>
        <w:t>,</w:t>
      </w:r>
      <w:r w:rsidR="005E6D14" w:rsidRPr="00256FA5">
        <w:rPr>
          <w:color w:val="000000" w:themeColor="text1"/>
          <w:sz w:val="18"/>
          <w:szCs w:val="18"/>
        </w:rPr>
        <w:t xml:space="preserve"> в том числе, в части соответствия его количества, комплектности, объема требованиям, установленным </w:t>
      </w:r>
      <w:r w:rsidR="00DC3D66" w:rsidRPr="00256FA5">
        <w:rPr>
          <w:color w:val="000000" w:themeColor="text1"/>
          <w:sz w:val="18"/>
          <w:szCs w:val="18"/>
        </w:rPr>
        <w:t>Контракт</w:t>
      </w:r>
      <w:r w:rsidR="005E6D14" w:rsidRPr="00256FA5">
        <w:rPr>
          <w:color w:val="000000" w:themeColor="text1"/>
          <w:sz w:val="18"/>
          <w:szCs w:val="18"/>
        </w:rPr>
        <w:t>ом</w:t>
      </w:r>
      <w:r w:rsidR="00123D7C" w:rsidRPr="00256FA5">
        <w:rPr>
          <w:color w:val="000000" w:themeColor="text1"/>
          <w:sz w:val="18"/>
          <w:szCs w:val="18"/>
        </w:rPr>
        <w:t>.</w:t>
      </w:r>
    </w:p>
    <w:p w:rsidR="00A26C4C" w:rsidRPr="00256FA5" w:rsidRDefault="00A26C4C" w:rsidP="00AC6E95">
      <w:pPr>
        <w:widowControl w:val="0"/>
        <w:ind w:firstLine="567"/>
        <w:jc w:val="both"/>
        <w:rPr>
          <w:color w:val="000000" w:themeColor="text1"/>
          <w:sz w:val="18"/>
          <w:szCs w:val="18"/>
        </w:rPr>
      </w:pPr>
      <w:r w:rsidRPr="00256FA5">
        <w:rPr>
          <w:bCs/>
          <w:color w:val="000000" w:themeColor="text1"/>
          <w:sz w:val="18"/>
          <w:szCs w:val="18"/>
        </w:rPr>
        <w:t xml:space="preserve">Для проверки </w:t>
      </w:r>
      <w:r w:rsidRPr="00256FA5">
        <w:rPr>
          <w:color w:val="000000" w:themeColor="text1"/>
          <w:sz w:val="18"/>
          <w:szCs w:val="18"/>
        </w:rPr>
        <w:t xml:space="preserve">результатов исполнения Поставщиком обязательств по </w:t>
      </w:r>
      <w:r w:rsidR="00DC3D66" w:rsidRPr="00256FA5">
        <w:rPr>
          <w:color w:val="000000" w:themeColor="text1"/>
          <w:sz w:val="18"/>
          <w:szCs w:val="18"/>
        </w:rPr>
        <w:t>Контракт</w:t>
      </w:r>
      <w:r w:rsidRPr="00256FA5">
        <w:rPr>
          <w:color w:val="000000" w:themeColor="text1"/>
          <w:sz w:val="18"/>
          <w:szCs w:val="18"/>
        </w:rPr>
        <w:t xml:space="preserve">у на предмет соответствия Товара и предоставленных отчетных документов требованиям и условиям </w:t>
      </w:r>
      <w:r w:rsidR="00DC3D66" w:rsidRPr="00256FA5">
        <w:rPr>
          <w:color w:val="000000" w:themeColor="text1"/>
          <w:sz w:val="18"/>
          <w:szCs w:val="18"/>
        </w:rPr>
        <w:t>Контракт</w:t>
      </w:r>
      <w:r w:rsidRPr="00256FA5">
        <w:rPr>
          <w:color w:val="000000" w:themeColor="text1"/>
          <w:sz w:val="18"/>
          <w:szCs w:val="18"/>
        </w:rPr>
        <w:t>а</w:t>
      </w:r>
      <w:r w:rsidRPr="00256FA5">
        <w:rPr>
          <w:bCs/>
          <w:color w:val="000000" w:themeColor="text1"/>
          <w:sz w:val="18"/>
          <w:szCs w:val="18"/>
        </w:rPr>
        <w:t xml:space="preserve">, Заказчик проводит экспертизу. Экспертиза поставленного Товара, предусмотренного </w:t>
      </w:r>
      <w:r w:rsidR="00DC3D66" w:rsidRPr="00256FA5">
        <w:rPr>
          <w:bCs/>
          <w:color w:val="000000" w:themeColor="text1"/>
          <w:sz w:val="18"/>
          <w:szCs w:val="18"/>
        </w:rPr>
        <w:t>Контракт</w:t>
      </w:r>
      <w:r w:rsidRPr="00256FA5">
        <w:rPr>
          <w:bCs/>
          <w:color w:val="000000" w:themeColor="text1"/>
          <w:sz w:val="18"/>
          <w:szCs w:val="18"/>
        </w:rPr>
        <w:t xml:space="preserve">ом, проводится Заказчиком своими силами или к ее проведению могут привлекаться эксперты, экспертные организации на основании </w:t>
      </w:r>
      <w:r w:rsidR="00DC3D66" w:rsidRPr="00256FA5">
        <w:rPr>
          <w:bCs/>
          <w:color w:val="000000" w:themeColor="text1"/>
          <w:sz w:val="18"/>
          <w:szCs w:val="18"/>
        </w:rPr>
        <w:t>Контракт</w:t>
      </w:r>
      <w:r w:rsidRPr="00256FA5">
        <w:rPr>
          <w:bCs/>
          <w:color w:val="000000" w:themeColor="text1"/>
          <w:sz w:val="18"/>
          <w:szCs w:val="18"/>
        </w:rPr>
        <w:t>ов, заключенных в соответствии с Законом</w:t>
      </w:r>
    </w:p>
    <w:p w:rsidR="00ED1A9A" w:rsidRPr="00256FA5" w:rsidRDefault="00165D76" w:rsidP="00ED1A9A">
      <w:pPr>
        <w:widowControl w:val="0"/>
        <w:ind w:firstLine="567"/>
        <w:jc w:val="both"/>
        <w:rPr>
          <w:color w:val="000000" w:themeColor="text1"/>
          <w:sz w:val="18"/>
          <w:szCs w:val="18"/>
        </w:rPr>
      </w:pPr>
      <w:r w:rsidRPr="00256FA5">
        <w:rPr>
          <w:color w:val="000000" w:themeColor="text1"/>
          <w:sz w:val="18"/>
          <w:szCs w:val="18"/>
        </w:rPr>
        <w:t>6</w:t>
      </w:r>
      <w:r w:rsidR="00ED1A9A" w:rsidRPr="00256FA5">
        <w:rPr>
          <w:color w:val="000000" w:themeColor="text1"/>
          <w:sz w:val="18"/>
          <w:szCs w:val="18"/>
        </w:rPr>
        <w:t>.</w:t>
      </w:r>
      <w:r w:rsidR="00AD4B75" w:rsidRPr="00256FA5">
        <w:rPr>
          <w:color w:val="000000" w:themeColor="text1"/>
          <w:sz w:val="18"/>
          <w:szCs w:val="18"/>
        </w:rPr>
        <w:t>3</w:t>
      </w:r>
      <w:r w:rsidR="0041470B" w:rsidRPr="00256FA5">
        <w:rPr>
          <w:color w:val="000000" w:themeColor="text1"/>
          <w:sz w:val="18"/>
          <w:szCs w:val="18"/>
        </w:rPr>
        <w:t>. </w:t>
      </w:r>
      <w:r w:rsidR="00ED1A9A" w:rsidRPr="00256FA5">
        <w:rPr>
          <w:color w:val="000000" w:themeColor="text1"/>
          <w:sz w:val="18"/>
          <w:szCs w:val="18"/>
        </w:rPr>
        <w:t xml:space="preserve">Поставка Товара осуществляется Поставщиком </w:t>
      </w:r>
      <w:r w:rsidR="008845E9" w:rsidRPr="00256FA5">
        <w:rPr>
          <w:color w:val="000000" w:themeColor="text1"/>
          <w:sz w:val="18"/>
          <w:szCs w:val="18"/>
        </w:rPr>
        <w:t>в</w:t>
      </w:r>
      <w:r w:rsidR="00ED1A9A" w:rsidRPr="00256FA5">
        <w:rPr>
          <w:color w:val="000000" w:themeColor="text1"/>
          <w:sz w:val="18"/>
          <w:szCs w:val="18"/>
        </w:rPr>
        <w:t xml:space="preserve"> соответствии с заявкой Заказчика в с</w:t>
      </w:r>
      <w:r w:rsidR="00491065" w:rsidRPr="00256FA5">
        <w:rPr>
          <w:color w:val="000000" w:themeColor="text1"/>
          <w:sz w:val="18"/>
          <w:szCs w:val="18"/>
        </w:rPr>
        <w:t xml:space="preserve">рок, предусмотренный </w:t>
      </w:r>
      <w:r w:rsidR="00123D7C" w:rsidRPr="00256FA5">
        <w:rPr>
          <w:color w:val="000000" w:themeColor="text1"/>
          <w:sz w:val="18"/>
          <w:szCs w:val="18"/>
        </w:rPr>
        <w:t>Разделом</w:t>
      </w:r>
      <w:r w:rsidR="00491065" w:rsidRPr="00256FA5">
        <w:rPr>
          <w:color w:val="000000" w:themeColor="text1"/>
          <w:sz w:val="18"/>
          <w:szCs w:val="18"/>
        </w:rPr>
        <w:t xml:space="preserve"> 2</w:t>
      </w:r>
      <w:r w:rsidR="00ED1A9A" w:rsidRPr="00256FA5">
        <w:rPr>
          <w:color w:val="000000" w:themeColor="text1"/>
          <w:sz w:val="18"/>
          <w:szCs w:val="18"/>
        </w:rPr>
        <w:t xml:space="preserve"> </w:t>
      </w:r>
      <w:r w:rsidR="00DC3D66" w:rsidRPr="00256FA5">
        <w:rPr>
          <w:color w:val="000000" w:themeColor="text1"/>
          <w:sz w:val="18"/>
          <w:szCs w:val="18"/>
        </w:rPr>
        <w:t>Контракт</w:t>
      </w:r>
      <w:r w:rsidR="00ED1A9A" w:rsidRPr="00256FA5">
        <w:rPr>
          <w:color w:val="000000" w:themeColor="text1"/>
          <w:sz w:val="18"/>
          <w:szCs w:val="18"/>
        </w:rPr>
        <w:t>а.</w:t>
      </w:r>
    </w:p>
    <w:p w:rsidR="00ED1A9A" w:rsidRPr="00256FA5" w:rsidRDefault="00165D76" w:rsidP="00ED1A9A">
      <w:pPr>
        <w:widowControl w:val="0"/>
        <w:ind w:firstLine="567"/>
        <w:jc w:val="both"/>
        <w:rPr>
          <w:color w:val="000000" w:themeColor="text1"/>
          <w:sz w:val="18"/>
          <w:szCs w:val="18"/>
        </w:rPr>
      </w:pPr>
      <w:r w:rsidRPr="00256FA5">
        <w:rPr>
          <w:color w:val="000000" w:themeColor="text1"/>
          <w:sz w:val="18"/>
          <w:szCs w:val="18"/>
        </w:rPr>
        <w:t>6</w:t>
      </w:r>
      <w:r w:rsidR="00ED1A9A" w:rsidRPr="00256FA5">
        <w:rPr>
          <w:color w:val="000000" w:themeColor="text1"/>
          <w:sz w:val="18"/>
          <w:szCs w:val="18"/>
        </w:rPr>
        <w:t>.</w:t>
      </w:r>
      <w:r w:rsidR="00AD4B75" w:rsidRPr="00256FA5">
        <w:rPr>
          <w:color w:val="000000" w:themeColor="text1"/>
          <w:sz w:val="18"/>
          <w:szCs w:val="18"/>
        </w:rPr>
        <w:t>4</w:t>
      </w:r>
      <w:r w:rsidR="0041470B" w:rsidRPr="00256FA5">
        <w:rPr>
          <w:color w:val="000000" w:themeColor="text1"/>
          <w:sz w:val="18"/>
          <w:szCs w:val="18"/>
        </w:rPr>
        <w:t>. </w:t>
      </w:r>
      <w:r w:rsidR="00ED1A9A" w:rsidRPr="00256FA5">
        <w:rPr>
          <w:color w:val="000000" w:themeColor="text1"/>
          <w:sz w:val="18"/>
          <w:szCs w:val="18"/>
        </w:rPr>
        <w:t>Поставщик за 1 (один) день до осуществления поставки Товара направляет Заказчику уведомление о времени доставки Товара.</w:t>
      </w:r>
    </w:p>
    <w:p w:rsidR="00ED1A9A" w:rsidRPr="00256FA5" w:rsidRDefault="00165D76" w:rsidP="00ED1A9A">
      <w:pPr>
        <w:widowControl w:val="0"/>
        <w:ind w:firstLine="567"/>
        <w:jc w:val="both"/>
        <w:rPr>
          <w:color w:val="000000" w:themeColor="text1"/>
          <w:sz w:val="18"/>
          <w:szCs w:val="18"/>
        </w:rPr>
      </w:pPr>
      <w:r w:rsidRPr="00256FA5">
        <w:rPr>
          <w:color w:val="000000" w:themeColor="text1"/>
          <w:sz w:val="18"/>
          <w:szCs w:val="18"/>
        </w:rPr>
        <w:lastRenderedPageBreak/>
        <w:t>6</w:t>
      </w:r>
      <w:r w:rsidR="00ED1A9A" w:rsidRPr="00256FA5">
        <w:rPr>
          <w:color w:val="000000" w:themeColor="text1"/>
          <w:sz w:val="18"/>
          <w:szCs w:val="18"/>
        </w:rPr>
        <w:t>.</w:t>
      </w:r>
      <w:r w:rsidR="00AD4B75" w:rsidRPr="00256FA5">
        <w:rPr>
          <w:color w:val="000000" w:themeColor="text1"/>
          <w:sz w:val="18"/>
          <w:szCs w:val="18"/>
        </w:rPr>
        <w:t>5</w:t>
      </w:r>
      <w:r w:rsidR="0041470B" w:rsidRPr="00256FA5">
        <w:rPr>
          <w:color w:val="000000" w:themeColor="text1"/>
          <w:sz w:val="18"/>
          <w:szCs w:val="18"/>
        </w:rPr>
        <w:t>. </w:t>
      </w:r>
      <w:r w:rsidR="00ED1A9A" w:rsidRPr="00256FA5">
        <w:rPr>
          <w:color w:val="000000" w:themeColor="text1"/>
          <w:sz w:val="18"/>
          <w:szCs w:val="18"/>
        </w:rPr>
        <w:t>При поставке Товара Поставщик представляет следующие документы:</w:t>
      </w:r>
    </w:p>
    <w:p w:rsidR="00ED1A9A" w:rsidRPr="00256FA5" w:rsidRDefault="00ED1A9A" w:rsidP="00ED1A9A">
      <w:pPr>
        <w:widowControl w:val="0"/>
        <w:ind w:firstLine="567"/>
        <w:jc w:val="both"/>
        <w:rPr>
          <w:color w:val="000000" w:themeColor="text1"/>
          <w:sz w:val="18"/>
          <w:szCs w:val="18"/>
        </w:rPr>
      </w:pPr>
      <w:r w:rsidRPr="00256FA5">
        <w:rPr>
          <w:color w:val="000000" w:themeColor="text1"/>
          <w:sz w:val="18"/>
          <w:szCs w:val="18"/>
        </w:rPr>
        <w:t>а</w:t>
      </w:r>
      <w:r w:rsidR="00F34C0B" w:rsidRPr="00256FA5">
        <w:rPr>
          <w:color w:val="000000" w:themeColor="text1"/>
          <w:sz w:val="18"/>
          <w:szCs w:val="18"/>
        </w:rPr>
        <w:t>) </w:t>
      </w:r>
      <w:r w:rsidRPr="00256FA5">
        <w:rPr>
          <w:color w:val="000000" w:themeColor="text1"/>
          <w:sz w:val="18"/>
          <w:szCs w:val="18"/>
        </w:rPr>
        <w:t>Копию(</w:t>
      </w:r>
      <w:proofErr w:type="spellStart"/>
      <w:r w:rsidRPr="00256FA5">
        <w:rPr>
          <w:color w:val="000000" w:themeColor="text1"/>
          <w:sz w:val="18"/>
          <w:szCs w:val="18"/>
        </w:rPr>
        <w:t>ии</w:t>
      </w:r>
      <w:proofErr w:type="spellEnd"/>
      <w:r w:rsidRPr="00256FA5">
        <w:rPr>
          <w:color w:val="000000" w:themeColor="text1"/>
          <w:sz w:val="18"/>
          <w:szCs w:val="18"/>
        </w:rPr>
        <w:t>) регистрационного(</w:t>
      </w:r>
      <w:proofErr w:type="spellStart"/>
      <w:r w:rsidRPr="00256FA5">
        <w:rPr>
          <w:color w:val="000000" w:themeColor="text1"/>
          <w:sz w:val="18"/>
          <w:szCs w:val="18"/>
        </w:rPr>
        <w:t>ых</w:t>
      </w:r>
      <w:proofErr w:type="spellEnd"/>
      <w:r w:rsidRPr="00256FA5">
        <w:rPr>
          <w:color w:val="000000" w:themeColor="text1"/>
          <w:sz w:val="18"/>
          <w:szCs w:val="18"/>
        </w:rPr>
        <w:t>) удостоверения(</w:t>
      </w:r>
      <w:proofErr w:type="spellStart"/>
      <w:r w:rsidRPr="00256FA5">
        <w:rPr>
          <w:color w:val="000000" w:themeColor="text1"/>
          <w:sz w:val="18"/>
          <w:szCs w:val="18"/>
        </w:rPr>
        <w:t>ий</w:t>
      </w:r>
      <w:proofErr w:type="spellEnd"/>
      <w:r w:rsidRPr="00256FA5">
        <w:rPr>
          <w:color w:val="000000" w:themeColor="text1"/>
          <w:sz w:val="18"/>
          <w:szCs w:val="18"/>
        </w:rPr>
        <w:t>) изделия(</w:t>
      </w:r>
      <w:proofErr w:type="spellStart"/>
      <w:r w:rsidRPr="00256FA5">
        <w:rPr>
          <w:color w:val="000000" w:themeColor="text1"/>
          <w:sz w:val="18"/>
          <w:szCs w:val="18"/>
        </w:rPr>
        <w:t>ий</w:t>
      </w:r>
      <w:proofErr w:type="spellEnd"/>
      <w:r w:rsidRPr="00256FA5">
        <w:rPr>
          <w:color w:val="000000" w:themeColor="text1"/>
          <w:sz w:val="18"/>
          <w:szCs w:val="18"/>
        </w:rPr>
        <w:t>) медицинского назначения, выданного(</w:t>
      </w:r>
      <w:proofErr w:type="spellStart"/>
      <w:r w:rsidRPr="00256FA5">
        <w:rPr>
          <w:color w:val="000000" w:themeColor="text1"/>
          <w:sz w:val="18"/>
          <w:szCs w:val="18"/>
        </w:rPr>
        <w:t>ых</w:t>
      </w:r>
      <w:proofErr w:type="spellEnd"/>
      <w:r w:rsidRPr="00256FA5">
        <w:rPr>
          <w:color w:val="000000" w:themeColor="text1"/>
          <w:sz w:val="18"/>
          <w:szCs w:val="18"/>
        </w:rPr>
        <w:t xml:space="preserve">) уполномоченным органом в бумажном </w:t>
      </w:r>
      <w:r w:rsidR="008845E9" w:rsidRPr="00256FA5">
        <w:rPr>
          <w:color w:val="000000" w:themeColor="text1"/>
          <w:sz w:val="18"/>
          <w:szCs w:val="18"/>
        </w:rPr>
        <w:t>виде, заверенную</w:t>
      </w:r>
      <w:r w:rsidRPr="00256FA5">
        <w:rPr>
          <w:color w:val="000000" w:themeColor="text1"/>
          <w:sz w:val="18"/>
          <w:szCs w:val="18"/>
        </w:rPr>
        <w:t>(</w:t>
      </w:r>
      <w:proofErr w:type="spellStart"/>
      <w:r w:rsidR="008845E9" w:rsidRPr="00256FA5">
        <w:rPr>
          <w:color w:val="000000" w:themeColor="text1"/>
          <w:sz w:val="18"/>
          <w:szCs w:val="18"/>
        </w:rPr>
        <w:t>ые</w:t>
      </w:r>
      <w:proofErr w:type="spellEnd"/>
      <w:r w:rsidR="008845E9" w:rsidRPr="00256FA5">
        <w:rPr>
          <w:color w:val="000000" w:themeColor="text1"/>
          <w:sz w:val="18"/>
          <w:szCs w:val="18"/>
        </w:rPr>
        <w:t>) Поставщиком</w:t>
      </w:r>
      <w:r w:rsidRPr="00256FA5">
        <w:rPr>
          <w:color w:val="000000" w:themeColor="text1"/>
          <w:sz w:val="18"/>
          <w:szCs w:val="18"/>
        </w:rPr>
        <w:t xml:space="preserve"> надлежащим образом.</w:t>
      </w:r>
    </w:p>
    <w:p w:rsidR="00ED1A9A" w:rsidRPr="00256FA5" w:rsidRDefault="00ED1A9A" w:rsidP="00ED1A9A">
      <w:pPr>
        <w:widowControl w:val="0"/>
        <w:ind w:firstLine="567"/>
        <w:jc w:val="both"/>
        <w:rPr>
          <w:color w:val="000000" w:themeColor="text1"/>
          <w:sz w:val="18"/>
          <w:szCs w:val="18"/>
        </w:rPr>
      </w:pPr>
      <w:r w:rsidRPr="00256FA5">
        <w:rPr>
          <w:color w:val="000000" w:themeColor="text1"/>
          <w:sz w:val="18"/>
          <w:szCs w:val="18"/>
        </w:rPr>
        <w:t>б</w:t>
      </w:r>
      <w:r w:rsidR="00F34C0B" w:rsidRPr="00256FA5">
        <w:rPr>
          <w:color w:val="000000" w:themeColor="text1"/>
          <w:sz w:val="18"/>
          <w:szCs w:val="18"/>
        </w:rPr>
        <w:t>) </w:t>
      </w:r>
      <w:r w:rsidR="0039620C" w:rsidRPr="00256FA5">
        <w:rPr>
          <w:color w:val="000000" w:themeColor="text1"/>
          <w:sz w:val="18"/>
          <w:szCs w:val="18"/>
        </w:rPr>
        <w:t>Счет на оплату Товара (в бумажном виде, в оригинале), счет-фактуру (при наличии), т</w:t>
      </w:r>
      <w:r w:rsidRPr="00256FA5">
        <w:rPr>
          <w:color w:val="000000" w:themeColor="text1"/>
          <w:sz w:val="18"/>
          <w:szCs w:val="18"/>
        </w:rPr>
        <w:t>оварную накладную, составленную по форме в соответствии с законодательством Российской Федерации</w:t>
      </w:r>
      <w:r w:rsidR="00C67D99" w:rsidRPr="00256FA5">
        <w:rPr>
          <w:color w:val="000000" w:themeColor="text1"/>
          <w:sz w:val="18"/>
          <w:szCs w:val="18"/>
        </w:rPr>
        <w:t xml:space="preserve"> либо УПД</w:t>
      </w:r>
      <w:r w:rsidRPr="00256FA5">
        <w:rPr>
          <w:color w:val="000000" w:themeColor="text1"/>
          <w:sz w:val="18"/>
          <w:szCs w:val="18"/>
        </w:rPr>
        <w:t xml:space="preserve"> </w:t>
      </w:r>
      <w:r w:rsidR="0039620C" w:rsidRPr="00256FA5">
        <w:rPr>
          <w:color w:val="000000" w:themeColor="text1"/>
          <w:sz w:val="18"/>
          <w:szCs w:val="18"/>
        </w:rPr>
        <w:t>(</w:t>
      </w:r>
      <w:r w:rsidRPr="00256FA5">
        <w:rPr>
          <w:color w:val="000000" w:themeColor="text1"/>
          <w:sz w:val="18"/>
          <w:szCs w:val="18"/>
        </w:rPr>
        <w:t>в бумажном виде</w:t>
      </w:r>
      <w:r w:rsidR="0039620C" w:rsidRPr="00256FA5">
        <w:rPr>
          <w:color w:val="000000" w:themeColor="text1"/>
          <w:sz w:val="18"/>
          <w:szCs w:val="18"/>
        </w:rPr>
        <w:t>, в оригинале)</w:t>
      </w:r>
      <w:r w:rsidRPr="00256FA5">
        <w:rPr>
          <w:color w:val="000000" w:themeColor="text1"/>
          <w:sz w:val="18"/>
          <w:szCs w:val="18"/>
        </w:rPr>
        <w:t>, подписанную и заверенную Поставщиком надлежащим образом.</w:t>
      </w:r>
    </w:p>
    <w:p w:rsidR="00ED1A9A" w:rsidRPr="00256FA5" w:rsidRDefault="00256FA5" w:rsidP="00ED1A9A">
      <w:pPr>
        <w:widowControl w:val="0"/>
        <w:ind w:firstLine="567"/>
        <w:jc w:val="both"/>
        <w:rPr>
          <w:color w:val="000000" w:themeColor="text1"/>
          <w:sz w:val="18"/>
          <w:szCs w:val="18"/>
        </w:rPr>
      </w:pPr>
      <w:r w:rsidRPr="00256FA5">
        <w:rPr>
          <w:color w:val="000000" w:themeColor="text1"/>
          <w:sz w:val="18"/>
          <w:szCs w:val="18"/>
        </w:rPr>
        <w:t>в</w:t>
      </w:r>
      <w:r w:rsidR="00ED1A9A" w:rsidRPr="00256FA5">
        <w:rPr>
          <w:color w:val="000000" w:themeColor="text1"/>
          <w:sz w:val="18"/>
          <w:szCs w:val="18"/>
        </w:rPr>
        <w:t>)</w:t>
      </w:r>
      <w:r w:rsidR="00306ED8" w:rsidRPr="00256FA5">
        <w:rPr>
          <w:color w:val="000000" w:themeColor="text1"/>
          <w:sz w:val="18"/>
          <w:szCs w:val="18"/>
        </w:rPr>
        <w:t> </w:t>
      </w:r>
      <w:r w:rsidR="00ED1A9A" w:rsidRPr="00256FA5">
        <w:rPr>
          <w:color w:val="000000" w:themeColor="text1"/>
          <w:sz w:val="18"/>
          <w:szCs w:val="18"/>
        </w:rPr>
        <w:t xml:space="preserve">Копию документа, подтверждающего соответствие Товара, выданного уполномоченными органами (организациями), в бумажном </w:t>
      </w:r>
      <w:r w:rsidR="008845E9" w:rsidRPr="00256FA5">
        <w:rPr>
          <w:color w:val="000000" w:themeColor="text1"/>
          <w:sz w:val="18"/>
          <w:szCs w:val="18"/>
        </w:rPr>
        <w:t>виде, заверенную Поставщиком</w:t>
      </w:r>
      <w:r w:rsidR="00ED1A9A" w:rsidRPr="00256FA5">
        <w:rPr>
          <w:color w:val="000000" w:themeColor="text1"/>
          <w:sz w:val="18"/>
          <w:szCs w:val="18"/>
        </w:rPr>
        <w:t xml:space="preserve"> надлежащим образом</w:t>
      </w:r>
      <w:r w:rsidRPr="00256FA5">
        <w:rPr>
          <w:color w:val="000000" w:themeColor="text1"/>
          <w:sz w:val="18"/>
          <w:szCs w:val="18"/>
        </w:rPr>
        <w:t xml:space="preserve"> – сертификат (декларацию) соответствия товар требованиям ТР ТС</w:t>
      </w:r>
      <w:r w:rsidR="00ED1A9A" w:rsidRPr="00256FA5">
        <w:rPr>
          <w:color w:val="000000" w:themeColor="text1"/>
          <w:sz w:val="18"/>
          <w:szCs w:val="18"/>
        </w:rPr>
        <w:t>.</w:t>
      </w:r>
    </w:p>
    <w:p w:rsidR="00A26C4C" w:rsidRPr="00256FA5" w:rsidRDefault="00A26C4C" w:rsidP="00A26C4C">
      <w:pPr>
        <w:ind w:right="-2" w:firstLine="567"/>
        <w:jc w:val="both"/>
        <w:rPr>
          <w:color w:val="000000" w:themeColor="text1"/>
          <w:sz w:val="18"/>
          <w:szCs w:val="18"/>
        </w:rPr>
      </w:pPr>
    </w:p>
    <w:p w:rsidR="00A26C4C" w:rsidRPr="00256FA5" w:rsidRDefault="00256FA5" w:rsidP="00A26C4C">
      <w:pPr>
        <w:ind w:right="-2" w:firstLine="567"/>
        <w:jc w:val="both"/>
        <w:rPr>
          <w:color w:val="000000" w:themeColor="text1"/>
          <w:sz w:val="18"/>
          <w:szCs w:val="18"/>
        </w:rPr>
      </w:pPr>
      <w:r w:rsidRPr="00256FA5">
        <w:rPr>
          <w:color w:val="000000" w:themeColor="text1"/>
          <w:sz w:val="18"/>
          <w:szCs w:val="18"/>
        </w:rPr>
        <w:t>6.6</w:t>
      </w:r>
      <w:r w:rsidR="00A26C4C" w:rsidRPr="00256FA5">
        <w:rPr>
          <w:iCs/>
          <w:color w:val="000000" w:themeColor="text1"/>
          <w:sz w:val="18"/>
          <w:szCs w:val="18"/>
        </w:rPr>
        <w:t>.</w:t>
      </w:r>
      <w:r w:rsidR="00A26C4C" w:rsidRPr="00256FA5">
        <w:rPr>
          <w:color w:val="000000" w:themeColor="text1"/>
          <w:sz w:val="18"/>
          <w:szCs w:val="18"/>
        </w:rPr>
        <w:t> 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использования Товара при соблюдении Заказчиком условий хранения Товара.</w:t>
      </w:r>
    </w:p>
    <w:p w:rsidR="00A26C4C" w:rsidRPr="00256FA5" w:rsidRDefault="00256FA5" w:rsidP="00A26C4C">
      <w:pPr>
        <w:ind w:right="-2" w:firstLine="567"/>
        <w:jc w:val="both"/>
        <w:rPr>
          <w:color w:val="000000" w:themeColor="text1"/>
          <w:sz w:val="18"/>
          <w:szCs w:val="18"/>
          <w:lang w:eastAsia="x-none"/>
        </w:rPr>
      </w:pPr>
      <w:r w:rsidRPr="00256FA5">
        <w:rPr>
          <w:color w:val="000000" w:themeColor="text1"/>
          <w:sz w:val="18"/>
          <w:szCs w:val="18"/>
          <w:lang w:eastAsia="x-none"/>
        </w:rPr>
        <w:t>6.7</w:t>
      </w:r>
      <w:r w:rsidR="00A26C4C" w:rsidRPr="00256FA5">
        <w:rPr>
          <w:iCs/>
          <w:color w:val="000000" w:themeColor="text1"/>
          <w:sz w:val="18"/>
          <w:szCs w:val="18"/>
        </w:rPr>
        <w:t>.</w:t>
      </w:r>
      <w:r w:rsidR="00A26C4C" w:rsidRPr="00256FA5">
        <w:rPr>
          <w:color w:val="000000" w:themeColor="text1"/>
          <w:sz w:val="18"/>
          <w:szCs w:val="18"/>
        </w:rPr>
        <w:t> </w:t>
      </w:r>
      <w:r w:rsidR="00A26C4C" w:rsidRPr="00256FA5">
        <w:rPr>
          <w:color w:val="000000" w:themeColor="text1"/>
          <w:sz w:val="18"/>
          <w:szCs w:val="18"/>
          <w:lang w:eastAsia="x-none"/>
        </w:rPr>
        <w:t xml:space="preserve">Заказчик вправе после приемки товара, провести исследования товара на соответствие требованиям </w:t>
      </w:r>
      <w:r w:rsidR="00DC3D66" w:rsidRPr="00256FA5">
        <w:rPr>
          <w:color w:val="000000" w:themeColor="text1"/>
          <w:sz w:val="18"/>
          <w:szCs w:val="18"/>
          <w:lang w:eastAsia="x-none"/>
        </w:rPr>
        <w:t>Контракт</w:t>
      </w:r>
      <w:r w:rsidR="00A26C4C" w:rsidRPr="00256FA5">
        <w:rPr>
          <w:color w:val="000000" w:themeColor="text1"/>
          <w:sz w:val="18"/>
          <w:szCs w:val="18"/>
          <w:lang w:eastAsia="x-none"/>
        </w:rPr>
        <w:t>а.</w:t>
      </w:r>
    </w:p>
    <w:p w:rsidR="00A26C4C" w:rsidRPr="00256FA5" w:rsidRDefault="00256FA5" w:rsidP="00A26C4C">
      <w:pPr>
        <w:ind w:right="-2" w:firstLine="567"/>
        <w:jc w:val="both"/>
        <w:rPr>
          <w:color w:val="000000" w:themeColor="text1"/>
          <w:sz w:val="18"/>
          <w:szCs w:val="18"/>
          <w:lang w:eastAsia="x-none"/>
        </w:rPr>
      </w:pPr>
      <w:r w:rsidRPr="00256FA5">
        <w:rPr>
          <w:color w:val="000000" w:themeColor="text1"/>
          <w:sz w:val="18"/>
          <w:szCs w:val="18"/>
          <w:lang w:eastAsia="x-none"/>
        </w:rPr>
        <w:t>6.8</w:t>
      </w:r>
      <w:r w:rsidR="00A26C4C" w:rsidRPr="00256FA5">
        <w:rPr>
          <w:iCs/>
          <w:color w:val="000000" w:themeColor="text1"/>
          <w:sz w:val="18"/>
          <w:szCs w:val="18"/>
        </w:rPr>
        <w:t>.</w:t>
      </w:r>
      <w:r w:rsidR="00A26C4C" w:rsidRPr="00256FA5">
        <w:rPr>
          <w:color w:val="000000" w:themeColor="text1"/>
          <w:sz w:val="18"/>
          <w:szCs w:val="18"/>
        </w:rPr>
        <w:t> </w:t>
      </w:r>
      <w:r w:rsidR="00A26C4C" w:rsidRPr="00256FA5">
        <w:rPr>
          <w:color w:val="000000" w:themeColor="text1"/>
          <w:sz w:val="18"/>
          <w:szCs w:val="18"/>
          <w:lang w:eastAsia="x-none"/>
        </w:rPr>
        <w:t xml:space="preserve">В случае получения Заказчиком по результатам таких исследований заключения о несоответствии Товара требованиям </w:t>
      </w:r>
      <w:r w:rsidR="00DC3D66" w:rsidRPr="00256FA5">
        <w:rPr>
          <w:color w:val="000000" w:themeColor="text1"/>
          <w:sz w:val="18"/>
          <w:szCs w:val="18"/>
          <w:lang w:eastAsia="x-none"/>
        </w:rPr>
        <w:t>Контракт</w:t>
      </w:r>
      <w:r w:rsidR="00A26C4C" w:rsidRPr="00256FA5">
        <w:rPr>
          <w:color w:val="000000" w:themeColor="text1"/>
          <w:sz w:val="18"/>
          <w:szCs w:val="18"/>
          <w:lang w:eastAsia="x-none"/>
        </w:rPr>
        <w:t>а, технических регламентов, и/или нормативно-правовых актов, регулирующих качество, безопасность соответствующего товара, Заказчик вправе требовать возврата стоимости всей партии поставленного недоброкачественного товара или замены товара на товар надлежащего качества и возмещения стоимости проведения таких исследований.</w:t>
      </w:r>
    </w:p>
    <w:p w:rsidR="00A26C4C" w:rsidRPr="00256FA5" w:rsidRDefault="00256FA5" w:rsidP="00A26C4C">
      <w:pPr>
        <w:ind w:right="-2" w:firstLine="567"/>
        <w:jc w:val="both"/>
        <w:rPr>
          <w:color w:val="000000" w:themeColor="text1"/>
          <w:sz w:val="18"/>
          <w:szCs w:val="18"/>
          <w:lang w:eastAsia="x-none"/>
        </w:rPr>
      </w:pPr>
      <w:r w:rsidRPr="00256FA5">
        <w:rPr>
          <w:color w:val="000000" w:themeColor="text1"/>
          <w:sz w:val="18"/>
          <w:szCs w:val="18"/>
          <w:lang w:eastAsia="x-none"/>
        </w:rPr>
        <w:t>6.9</w:t>
      </w:r>
      <w:r w:rsidR="00A26C4C" w:rsidRPr="00256FA5">
        <w:rPr>
          <w:iCs/>
          <w:color w:val="000000" w:themeColor="text1"/>
          <w:sz w:val="18"/>
          <w:szCs w:val="18"/>
        </w:rPr>
        <w:t>.</w:t>
      </w:r>
      <w:r w:rsidR="00A26C4C" w:rsidRPr="00256FA5">
        <w:rPr>
          <w:color w:val="000000" w:themeColor="text1"/>
          <w:sz w:val="18"/>
          <w:szCs w:val="18"/>
        </w:rPr>
        <w:t> </w:t>
      </w:r>
      <w:r w:rsidR="00A26C4C" w:rsidRPr="00256FA5">
        <w:rPr>
          <w:color w:val="000000" w:themeColor="text1"/>
          <w:sz w:val="18"/>
          <w:szCs w:val="18"/>
          <w:lang w:eastAsia="x-none"/>
        </w:rPr>
        <w:t>Поставщик обязан в срок, указанный в претензии Заказчика, исполнить соответствующее требование Заказчика.</w:t>
      </w:r>
    </w:p>
    <w:p w:rsidR="00A26C4C" w:rsidRPr="00256FA5" w:rsidRDefault="00256FA5" w:rsidP="00A26C4C">
      <w:pPr>
        <w:ind w:right="-2" w:firstLine="567"/>
        <w:jc w:val="both"/>
        <w:rPr>
          <w:color w:val="000000" w:themeColor="text1"/>
          <w:sz w:val="18"/>
          <w:szCs w:val="18"/>
          <w:lang w:eastAsia="x-none"/>
        </w:rPr>
      </w:pPr>
      <w:r w:rsidRPr="00256FA5">
        <w:rPr>
          <w:color w:val="000000" w:themeColor="text1"/>
          <w:sz w:val="18"/>
          <w:szCs w:val="18"/>
          <w:lang w:eastAsia="x-none"/>
        </w:rPr>
        <w:t>6.10</w:t>
      </w:r>
      <w:r w:rsidR="00A26C4C" w:rsidRPr="00256FA5">
        <w:rPr>
          <w:iCs/>
          <w:color w:val="000000" w:themeColor="text1"/>
          <w:sz w:val="18"/>
          <w:szCs w:val="18"/>
        </w:rPr>
        <w:t>.</w:t>
      </w:r>
      <w:r w:rsidR="00A26C4C" w:rsidRPr="00256FA5">
        <w:rPr>
          <w:color w:val="000000" w:themeColor="text1"/>
          <w:sz w:val="18"/>
          <w:szCs w:val="18"/>
        </w:rPr>
        <w:t> </w:t>
      </w:r>
      <w:r w:rsidR="00A26C4C" w:rsidRPr="00256FA5">
        <w:rPr>
          <w:color w:val="000000" w:themeColor="text1"/>
          <w:sz w:val="18"/>
          <w:szCs w:val="18"/>
          <w:lang w:eastAsia="x-none"/>
        </w:rPr>
        <w:t xml:space="preserve">Если в течение срока действия </w:t>
      </w:r>
      <w:r w:rsidR="00DC3D66" w:rsidRPr="00256FA5">
        <w:rPr>
          <w:color w:val="000000" w:themeColor="text1"/>
          <w:sz w:val="18"/>
          <w:szCs w:val="18"/>
          <w:lang w:eastAsia="x-none"/>
        </w:rPr>
        <w:t>Контракт</w:t>
      </w:r>
      <w:r w:rsidR="00A26C4C" w:rsidRPr="00256FA5">
        <w:rPr>
          <w:color w:val="000000" w:themeColor="text1"/>
          <w:sz w:val="18"/>
          <w:szCs w:val="18"/>
          <w:lang w:eastAsia="x-none"/>
        </w:rPr>
        <w:t xml:space="preserve">а Заказчиком будет неоднократно получены заключения о несоответствии товара требованиям </w:t>
      </w:r>
      <w:r w:rsidR="00DC3D66" w:rsidRPr="00256FA5">
        <w:rPr>
          <w:color w:val="000000" w:themeColor="text1"/>
          <w:sz w:val="18"/>
          <w:szCs w:val="18"/>
          <w:lang w:eastAsia="x-none"/>
        </w:rPr>
        <w:t>Контракт</w:t>
      </w:r>
      <w:r w:rsidR="00A26C4C" w:rsidRPr="00256FA5">
        <w:rPr>
          <w:color w:val="000000" w:themeColor="text1"/>
          <w:sz w:val="18"/>
          <w:szCs w:val="18"/>
          <w:lang w:eastAsia="x-none"/>
        </w:rPr>
        <w:t xml:space="preserve">а, технических регламентов, и/или нормативно-правовых актов, регулирующих качество, безопасность соответствующего товара, Заказчик принимает решение об одностороннем отказе от исполнения </w:t>
      </w:r>
      <w:r w:rsidR="00DC3D66" w:rsidRPr="00256FA5">
        <w:rPr>
          <w:color w:val="000000" w:themeColor="text1"/>
          <w:sz w:val="18"/>
          <w:szCs w:val="18"/>
          <w:lang w:eastAsia="x-none"/>
        </w:rPr>
        <w:t>Контракт</w:t>
      </w:r>
      <w:r w:rsidR="00A26C4C" w:rsidRPr="00256FA5">
        <w:rPr>
          <w:color w:val="000000" w:themeColor="text1"/>
          <w:sz w:val="18"/>
          <w:szCs w:val="18"/>
          <w:lang w:eastAsia="x-none"/>
        </w:rPr>
        <w:t>а.</w:t>
      </w:r>
    </w:p>
    <w:p w:rsidR="00A26C4C" w:rsidRPr="00256FA5" w:rsidRDefault="00256FA5" w:rsidP="00A26C4C">
      <w:pPr>
        <w:ind w:firstLine="540"/>
        <w:jc w:val="both"/>
        <w:rPr>
          <w:color w:val="000000" w:themeColor="text1"/>
          <w:sz w:val="18"/>
          <w:szCs w:val="18"/>
        </w:rPr>
      </w:pPr>
      <w:r w:rsidRPr="00256FA5">
        <w:rPr>
          <w:color w:val="000000" w:themeColor="text1"/>
          <w:sz w:val="18"/>
          <w:szCs w:val="18"/>
        </w:rPr>
        <w:t>6.11</w:t>
      </w:r>
      <w:r w:rsidR="00A26C4C" w:rsidRPr="00256FA5">
        <w:rPr>
          <w:iCs/>
          <w:color w:val="000000" w:themeColor="text1"/>
          <w:sz w:val="18"/>
          <w:szCs w:val="18"/>
        </w:rPr>
        <w:t>.</w:t>
      </w:r>
      <w:r w:rsidR="00A26C4C" w:rsidRPr="00256FA5">
        <w:rPr>
          <w:color w:val="000000" w:themeColor="text1"/>
          <w:sz w:val="18"/>
          <w:szCs w:val="18"/>
        </w:rPr>
        <w:t> Товар, получивший при загрузке (разгрузке) и транспортировке повреждения (затрудняющие ее использование по прямому назначению) или товар в таре, поврежденной во время транспортировки, погрузо-разгрузочных работ Заказчиком не принимается и считается не поставленным</w:t>
      </w:r>
    </w:p>
    <w:p w:rsidR="00314DDA" w:rsidRPr="00256FA5" w:rsidRDefault="00165D76" w:rsidP="008A62BD">
      <w:pPr>
        <w:pStyle w:val="a0"/>
        <w:spacing w:before="80" w:after="80"/>
        <w:jc w:val="center"/>
        <w:rPr>
          <w:b/>
          <w:color w:val="000000" w:themeColor="text1"/>
          <w:sz w:val="18"/>
          <w:szCs w:val="18"/>
        </w:rPr>
      </w:pPr>
      <w:r w:rsidRPr="00256FA5">
        <w:rPr>
          <w:b/>
          <w:color w:val="000000" w:themeColor="text1"/>
          <w:sz w:val="18"/>
          <w:szCs w:val="18"/>
        </w:rPr>
        <w:t>7</w:t>
      </w:r>
      <w:r w:rsidR="0041470B" w:rsidRPr="00256FA5">
        <w:rPr>
          <w:color w:val="000000" w:themeColor="text1"/>
          <w:sz w:val="18"/>
          <w:szCs w:val="18"/>
        </w:rPr>
        <w:t>. </w:t>
      </w:r>
      <w:r w:rsidR="00314DDA" w:rsidRPr="00256FA5">
        <w:rPr>
          <w:b/>
          <w:color w:val="000000" w:themeColor="text1"/>
          <w:sz w:val="18"/>
          <w:szCs w:val="18"/>
        </w:rPr>
        <w:t xml:space="preserve">КАЧЕСТВО </w:t>
      </w:r>
      <w:r w:rsidR="00B13FC7" w:rsidRPr="00256FA5">
        <w:rPr>
          <w:b/>
          <w:color w:val="000000" w:themeColor="text1"/>
          <w:sz w:val="18"/>
          <w:szCs w:val="18"/>
        </w:rPr>
        <w:t xml:space="preserve">И БЕЗОПАСНОСТЬ </w:t>
      </w:r>
      <w:r w:rsidR="00314DDA" w:rsidRPr="00256FA5">
        <w:rPr>
          <w:b/>
          <w:color w:val="000000" w:themeColor="text1"/>
          <w:sz w:val="18"/>
          <w:szCs w:val="18"/>
        </w:rPr>
        <w:t>ТОВАРА</w:t>
      </w:r>
    </w:p>
    <w:p w:rsidR="00314DDA" w:rsidRPr="00256FA5" w:rsidRDefault="00165D76" w:rsidP="008940D1">
      <w:pPr>
        <w:widowControl w:val="0"/>
        <w:ind w:firstLine="567"/>
        <w:jc w:val="both"/>
        <w:rPr>
          <w:color w:val="000000" w:themeColor="text1"/>
          <w:sz w:val="18"/>
          <w:szCs w:val="18"/>
        </w:rPr>
      </w:pPr>
      <w:r w:rsidRPr="00256FA5">
        <w:rPr>
          <w:color w:val="000000" w:themeColor="text1"/>
          <w:sz w:val="18"/>
          <w:szCs w:val="18"/>
        </w:rPr>
        <w:t>7</w:t>
      </w:r>
      <w:r w:rsidR="00314DDA" w:rsidRPr="00256FA5">
        <w:rPr>
          <w:color w:val="000000" w:themeColor="text1"/>
          <w:sz w:val="18"/>
          <w:szCs w:val="18"/>
        </w:rPr>
        <w:t>.1</w:t>
      </w:r>
      <w:r w:rsidR="0041470B" w:rsidRPr="00256FA5">
        <w:rPr>
          <w:color w:val="000000" w:themeColor="text1"/>
          <w:sz w:val="18"/>
          <w:szCs w:val="18"/>
        </w:rPr>
        <w:t>. </w:t>
      </w:r>
      <w:r w:rsidR="00314DDA" w:rsidRPr="00256FA5">
        <w:rPr>
          <w:color w:val="000000" w:themeColor="text1"/>
          <w:sz w:val="18"/>
          <w:szCs w:val="18"/>
        </w:rPr>
        <w:t xml:space="preserve">Прием Товара по качеству и количеству осуществляется </w:t>
      </w:r>
      <w:r w:rsidR="008845E9" w:rsidRPr="00256FA5">
        <w:rPr>
          <w:color w:val="000000" w:themeColor="text1"/>
          <w:sz w:val="18"/>
          <w:szCs w:val="18"/>
        </w:rPr>
        <w:t>в соответствии</w:t>
      </w:r>
      <w:r w:rsidR="00314DDA" w:rsidRPr="00256FA5">
        <w:rPr>
          <w:color w:val="000000" w:themeColor="text1"/>
          <w:sz w:val="18"/>
          <w:szCs w:val="18"/>
        </w:rPr>
        <w:t xml:space="preserve"> с требованиями действующего законодательства.</w:t>
      </w:r>
    </w:p>
    <w:p w:rsidR="00F3049C" w:rsidRPr="00256FA5" w:rsidRDefault="00165D76" w:rsidP="00A26C4C">
      <w:pPr>
        <w:ind w:firstLine="540"/>
        <w:jc w:val="both"/>
        <w:rPr>
          <w:color w:val="000000" w:themeColor="text1"/>
          <w:sz w:val="18"/>
          <w:szCs w:val="18"/>
        </w:rPr>
      </w:pPr>
      <w:r w:rsidRPr="00256FA5">
        <w:rPr>
          <w:color w:val="000000" w:themeColor="text1"/>
          <w:sz w:val="18"/>
          <w:szCs w:val="18"/>
        </w:rPr>
        <w:t>7</w:t>
      </w:r>
      <w:r w:rsidR="00394157" w:rsidRPr="00256FA5">
        <w:rPr>
          <w:color w:val="000000" w:themeColor="text1"/>
          <w:sz w:val="18"/>
          <w:szCs w:val="18"/>
        </w:rPr>
        <w:t>.2</w:t>
      </w:r>
      <w:r w:rsidR="0041470B" w:rsidRPr="00256FA5">
        <w:rPr>
          <w:color w:val="000000" w:themeColor="text1"/>
          <w:sz w:val="18"/>
          <w:szCs w:val="18"/>
        </w:rPr>
        <w:t>. </w:t>
      </w:r>
      <w:r w:rsidR="00F3049C" w:rsidRPr="00256FA5">
        <w:rPr>
          <w:color w:val="000000" w:themeColor="text1"/>
          <w:sz w:val="18"/>
          <w:szCs w:val="18"/>
        </w:rPr>
        <w:t xml:space="preserve">Качество и безопасность </w:t>
      </w:r>
      <w:r w:rsidR="00394157" w:rsidRPr="00256FA5">
        <w:rPr>
          <w:color w:val="000000" w:themeColor="text1"/>
          <w:sz w:val="18"/>
          <w:szCs w:val="18"/>
        </w:rPr>
        <w:t>Товар</w:t>
      </w:r>
      <w:r w:rsidR="00F3049C" w:rsidRPr="00256FA5">
        <w:rPr>
          <w:color w:val="000000" w:themeColor="text1"/>
          <w:sz w:val="18"/>
          <w:szCs w:val="18"/>
        </w:rPr>
        <w:t>а должно соответствовать требованиям нормативно-правовых документов, в том числе:</w:t>
      </w:r>
    </w:p>
    <w:p w:rsidR="00F3049C" w:rsidRPr="00256FA5" w:rsidRDefault="00F3049C" w:rsidP="00A26C4C">
      <w:pPr>
        <w:ind w:firstLine="540"/>
        <w:jc w:val="both"/>
        <w:rPr>
          <w:color w:val="000000" w:themeColor="text1"/>
          <w:sz w:val="18"/>
          <w:szCs w:val="18"/>
        </w:rPr>
      </w:pPr>
      <w:r w:rsidRPr="00256FA5">
        <w:rPr>
          <w:color w:val="000000" w:themeColor="text1"/>
          <w:sz w:val="18"/>
          <w:szCs w:val="18"/>
        </w:rPr>
        <w:t xml:space="preserve">Федерального закона от </w:t>
      </w:r>
      <w:smartTag w:uri="urn:schemas-microsoft-com:office:smarttags" w:element="metricconverter">
        <w:smartTagPr>
          <w:attr w:name="ls" w:val="trans"/>
          <w:attr w:name="Month" w:val="03"/>
          <w:attr w:name="Day" w:val="30"/>
          <w:attr w:name="Year" w:val="1999"/>
        </w:smartTagPr>
        <w:r w:rsidRPr="00256FA5">
          <w:rPr>
            <w:color w:val="000000" w:themeColor="text1"/>
            <w:sz w:val="18"/>
            <w:szCs w:val="18"/>
          </w:rPr>
          <w:t>30.03.1999</w:t>
        </w:r>
      </w:smartTag>
      <w:r w:rsidRPr="00256FA5">
        <w:rPr>
          <w:color w:val="000000" w:themeColor="text1"/>
          <w:sz w:val="18"/>
          <w:szCs w:val="18"/>
        </w:rPr>
        <w:t>г. № 52-ФЗ «О санитарно-эпидемиологическом благополучии населения»;</w:t>
      </w:r>
    </w:p>
    <w:p w:rsidR="00314DDA" w:rsidRPr="00256FA5" w:rsidRDefault="00165D76" w:rsidP="008940D1">
      <w:pPr>
        <w:widowControl w:val="0"/>
        <w:ind w:firstLine="567"/>
        <w:jc w:val="both"/>
        <w:rPr>
          <w:color w:val="000000" w:themeColor="text1"/>
          <w:sz w:val="18"/>
          <w:szCs w:val="18"/>
        </w:rPr>
      </w:pPr>
      <w:r w:rsidRPr="00256FA5">
        <w:rPr>
          <w:color w:val="000000" w:themeColor="text1"/>
          <w:sz w:val="18"/>
          <w:szCs w:val="18"/>
        </w:rPr>
        <w:t>7</w:t>
      </w:r>
      <w:r w:rsidR="00314DDA" w:rsidRPr="00256FA5">
        <w:rPr>
          <w:color w:val="000000" w:themeColor="text1"/>
          <w:sz w:val="18"/>
          <w:szCs w:val="18"/>
        </w:rPr>
        <w:t>.</w:t>
      </w:r>
      <w:r w:rsidR="00394157" w:rsidRPr="00256FA5">
        <w:rPr>
          <w:color w:val="000000" w:themeColor="text1"/>
          <w:sz w:val="18"/>
          <w:szCs w:val="18"/>
        </w:rPr>
        <w:t>3</w:t>
      </w:r>
      <w:r w:rsidR="0041470B" w:rsidRPr="00256FA5">
        <w:rPr>
          <w:color w:val="000000" w:themeColor="text1"/>
          <w:sz w:val="18"/>
          <w:szCs w:val="18"/>
        </w:rPr>
        <w:t>. </w:t>
      </w:r>
      <w:r w:rsidR="00314DDA" w:rsidRPr="00256FA5">
        <w:rPr>
          <w:color w:val="000000" w:themeColor="text1"/>
          <w:sz w:val="18"/>
          <w:szCs w:val="18"/>
        </w:rPr>
        <w:t>Весь Товар должен быть в упаковке производителя</w:t>
      </w:r>
      <w:r w:rsidR="004059F2" w:rsidRPr="00256FA5">
        <w:rPr>
          <w:color w:val="000000" w:themeColor="text1"/>
          <w:sz w:val="18"/>
          <w:szCs w:val="18"/>
        </w:rPr>
        <w:t xml:space="preserve">,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 предусмотренную изготовителем функциональность и должен быть свободен от прав третьих лиц. </w:t>
      </w:r>
    </w:p>
    <w:p w:rsidR="00B518D9" w:rsidRPr="00256FA5" w:rsidRDefault="00165D76" w:rsidP="008940D1">
      <w:pPr>
        <w:ind w:right="-5" w:firstLine="567"/>
        <w:jc w:val="both"/>
        <w:rPr>
          <w:color w:val="000000" w:themeColor="text1"/>
          <w:sz w:val="18"/>
          <w:szCs w:val="18"/>
        </w:rPr>
      </w:pPr>
      <w:r w:rsidRPr="00256FA5">
        <w:rPr>
          <w:color w:val="000000" w:themeColor="text1"/>
          <w:sz w:val="18"/>
          <w:szCs w:val="18"/>
        </w:rPr>
        <w:t>7</w:t>
      </w:r>
      <w:r w:rsidR="00B518D9" w:rsidRPr="00256FA5">
        <w:rPr>
          <w:color w:val="000000" w:themeColor="text1"/>
          <w:sz w:val="18"/>
          <w:szCs w:val="18"/>
        </w:rPr>
        <w:t>.</w:t>
      </w:r>
      <w:r w:rsidR="00394157" w:rsidRPr="00256FA5">
        <w:rPr>
          <w:color w:val="000000" w:themeColor="text1"/>
          <w:sz w:val="18"/>
          <w:szCs w:val="18"/>
        </w:rPr>
        <w:t>4</w:t>
      </w:r>
      <w:r w:rsidR="0041470B" w:rsidRPr="00256FA5">
        <w:rPr>
          <w:color w:val="000000" w:themeColor="text1"/>
          <w:sz w:val="18"/>
          <w:szCs w:val="18"/>
        </w:rPr>
        <w:t>. </w:t>
      </w:r>
      <w:r w:rsidR="00B518D9" w:rsidRPr="00256FA5">
        <w:rPr>
          <w:color w:val="000000" w:themeColor="text1"/>
          <w:sz w:val="18"/>
          <w:szCs w:val="18"/>
        </w:rPr>
        <w:t xml:space="preserve">Качество Товара, поставляемого по </w:t>
      </w:r>
      <w:r w:rsidR="00DC3D66" w:rsidRPr="00256FA5">
        <w:rPr>
          <w:color w:val="000000" w:themeColor="text1"/>
          <w:sz w:val="18"/>
          <w:szCs w:val="18"/>
        </w:rPr>
        <w:t>Контракт</w:t>
      </w:r>
      <w:r w:rsidR="00B518D9" w:rsidRPr="00256FA5">
        <w:rPr>
          <w:color w:val="000000" w:themeColor="text1"/>
          <w:sz w:val="18"/>
          <w:szCs w:val="18"/>
        </w:rPr>
        <w:t>у, должно подтверждаться</w:t>
      </w:r>
      <w:r w:rsidR="00AD4B75" w:rsidRPr="00256FA5">
        <w:rPr>
          <w:color w:val="000000" w:themeColor="text1"/>
          <w:sz w:val="18"/>
          <w:szCs w:val="18"/>
        </w:rPr>
        <w:t xml:space="preserve"> регистрационными удостоверениями, </w:t>
      </w:r>
      <w:r w:rsidR="00B518D9" w:rsidRPr="00256FA5">
        <w:rPr>
          <w:color w:val="000000" w:themeColor="text1"/>
          <w:sz w:val="18"/>
          <w:szCs w:val="18"/>
        </w:rPr>
        <w:t>сертиф</w:t>
      </w:r>
      <w:r w:rsidR="000D28E7" w:rsidRPr="00256FA5">
        <w:rPr>
          <w:color w:val="000000" w:themeColor="text1"/>
          <w:sz w:val="18"/>
          <w:szCs w:val="18"/>
        </w:rPr>
        <w:t xml:space="preserve">икатами соответствия либо иными </w:t>
      </w:r>
      <w:r w:rsidR="00B518D9" w:rsidRPr="00256FA5">
        <w:rPr>
          <w:color w:val="000000" w:themeColor="text1"/>
          <w:sz w:val="18"/>
          <w:szCs w:val="18"/>
        </w:rPr>
        <w:t>документа</w:t>
      </w:r>
      <w:r w:rsidR="000D28E7" w:rsidRPr="00256FA5">
        <w:rPr>
          <w:color w:val="000000" w:themeColor="text1"/>
          <w:sz w:val="18"/>
          <w:szCs w:val="18"/>
        </w:rPr>
        <w:t xml:space="preserve">ми в </w:t>
      </w:r>
      <w:r w:rsidR="00B518D9" w:rsidRPr="00256FA5">
        <w:rPr>
          <w:color w:val="000000" w:themeColor="text1"/>
          <w:sz w:val="18"/>
          <w:szCs w:val="18"/>
        </w:rPr>
        <w:t>соответствии с</w:t>
      </w:r>
      <w:r w:rsidR="00A26C4C" w:rsidRPr="00256FA5">
        <w:rPr>
          <w:color w:val="000000" w:themeColor="text1"/>
          <w:sz w:val="18"/>
          <w:szCs w:val="18"/>
        </w:rPr>
        <w:t xml:space="preserve"> действующим законодательством.</w:t>
      </w:r>
    </w:p>
    <w:p w:rsidR="00314DDA" w:rsidRPr="00256FA5" w:rsidRDefault="00165D76" w:rsidP="008940D1">
      <w:pPr>
        <w:ind w:right="-5" w:firstLine="567"/>
        <w:jc w:val="both"/>
        <w:rPr>
          <w:color w:val="000000" w:themeColor="text1"/>
          <w:sz w:val="18"/>
          <w:szCs w:val="18"/>
        </w:rPr>
      </w:pPr>
      <w:r w:rsidRPr="00256FA5">
        <w:rPr>
          <w:color w:val="000000" w:themeColor="text1"/>
          <w:sz w:val="18"/>
          <w:szCs w:val="18"/>
        </w:rPr>
        <w:t>7</w:t>
      </w:r>
      <w:r w:rsidR="00B518D9" w:rsidRPr="00256FA5">
        <w:rPr>
          <w:color w:val="000000" w:themeColor="text1"/>
          <w:sz w:val="18"/>
          <w:szCs w:val="18"/>
        </w:rPr>
        <w:t>.</w:t>
      </w:r>
      <w:r w:rsidR="00394157" w:rsidRPr="00256FA5">
        <w:rPr>
          <w:color w:val="000000" w:themeColor="text1"/>
          <w:sz w:val="18"/>
          <w:szCs w:val="18"/>
        </w:rPr>
        <w:t>5</w:t>
      </w:r>
      <w:r w:rsidR="0041470B" w:rsidRPr="00256FA5">
        <w:rPr>
          <w:color w:val="000000" w:themeColor="text1"/>
          <w:sz w:val="18"/>
          <w:szCs w:val="18"/>
        </w:rPr>
        <w:t>. </w:t>
      </w:r>
      <w:r w:rsidR="00B518D9" w:rsidRPr="00256FA5">
        <w:rPr>
          <w:color w:val="000000" w:themeColor="text1"/>
          <w:sz w:val="18"/>
          <w:szCs w:val="18"/>
        </w:rPr>
        <w:t xml:space="preserve">Поставщик гарантирует Заказчику соответствие качества поставляемого им Товара стандартам и требованиям, предъявляемым к Товару такого рода. </w:t>
      </w:r>
    </w:p>
    <w:p w:rsidR="00314DDA" w:rsidRPr="00256FA5" w:rsidRDefault="00165D76" w:rsidP="008940D1">
      <w:pPr>
        <w:tabs>
          <w:tab w:val="left" w:pos="0"/>
        </w:tabs>
        <w:ind w:firstLine="567"/>
        <w:jc w:val="both"/>
        <w:rPr>
          <w:color w:val="000000" w:themeColor="text1"/>
          <w:sz w:val="18"/>
          <w:szCs w:val="18"/>
        </w:rPr>
      </w:pPr>
      <w:r w:rsidRPr="00256FA5">
        <w:rPr>
          <w:color w:val="000000" w:themeColor="text1"/>
          <w:sz w:val="18"/>
          <w:szCs w:val="18"/>
        </w:rPr>
        <w:t>7.</w:t>
      </w:r>
      <w:r w:rsidR="00845F08" w:rsidRPr="00256FA5">
        <w:rPr>
          <w:color w:val="000000" w:themeColor="text1"/>
          <w:sz w:val="18"/>
          <w:szCs w:val="18"/>
        </w:rPr>
        <w:t>6</w:t>
      </w:r>
      <w:r w:rsidR="0041470B" w:rsidRPr="00256FA5">
        <w:rPr>
          <w:color w:val="000000" w:themeColor="text1"/>
          <w:sz w:val="18"/>
          <w:szCs w:val="18"/>
        </w:rPr>
        <w:t>. </w:t>
      </w:r>
      <w:r w:rsidR="00314DDA" w:rsidRPr="00256FA5">
        <w:rPr>
          <w:color w:val="000000" w:themeColor="text1"/>
          <w:sz w:val="18"/>
          <w:szCs w:val="18"/>
        </w:rPr>
        <w:t xml:space="preserve">В случае обнаружения некачественного Товара Заказчик должен незамедлительно заявить </w:t>
      </w:r>
      <w:r w:rsidR="00B518D9" w:rsidRPr="00256FA5">
        <w:rPr>
          <w:color w:val="000000" w:themeColor="text1"/>
          <w:sz w:val="18"/>
          <w:szCs w:val="18"/>
        </w:rPr>
        <w:t>претензию</w:t>
      </w:r>
      <w:r w:rsidR="00314DDA" w:rsidRPr="00256FA5">
        <w:rPr>
          <w:color w:val="000000" w:themeColor="text1"/>
          <w:sz w:val="18"/>
          <w:szCs w:val="18"/>
        </w:rPr>
        <w:t xml:space="preserve"> Поставщику. При получении </w:t>
      </w:r>
      <w:r w:rsidR="00B518D9" w:rsidRPr="00256FA5">
        <w:rPr>
          <w:color w:val="000000" w:themeColor="text1"/>
          <w:sz w:val="18"/>
          <w:szCs w:val="18"/>
        </w:rPr>
        <w:t>претензии</w:t>
      </w:r>
      <w:r w:rsidR="00314DDA" w:rsidRPr="00256FA5">
        <w:rPr>
          <w:color w:val="000000" w:themeColor="text1"/>
          <w:sz w:val="18"/>
          <w:szCs w:val="18"/>
        </w:rPr>
        <w:t xml:space="preserve"> Поставщик должен заменить </w:t>
      </w:r>
      <w:r w:rsidR="00845F08" w:rsidRPr="00256FA5">
        <w:rPr>
          <w:color w:val="000000" w:themeColor="text1"/>
          <w:sz w:val="18"/>
          <w:szCs w:val="18"/>
        </w:rPr>
        <w:t>некачественный</w:t>
      </w:r>
      <w:r w:rsidR="00314DDA" w:rsidRPr="00256FA5">
        <w:rPr>
          <w:color w:val="000000" w:themeColor="text1"/>
          <w:sz w:val="18"/>
          <w:szCs w:val="18"/>
        </w:rPr>
        <w:t xml:space="preserve"> товар на качественный в течение </w:t>
      </w:r>
      <w:r w:rsidR="00AD4B75" w:rsidRPr="00256FA5">
        <w:rPr>
          <w:color w:val="000000" w:themeColor="text1"/>
          <w:sz w:val="18"/>
          <w:szCs w:val="18"/>
        </w:rPr>
        <w:t>3</w:t>
      </w:r>
      <w:r w:rsidR="00314DDA" w:rsidRPr="00256FA5">
        <w:rPr>
          <w:color w:val="000000" w:themeColor="text1"/>
          <w:sz w:val="18"/>
          <w:szCs w:val="18"/>
        </w:rPr>
        <w:t xml:space="preserve"> дней</w:t>
      </w:r>
      <w:r w:rsidR="00845F08" w:rsidRPr="00256FA5">
        <w:rPr>
          <w:color w:val="000000" w:themeColor="text1"/>
          <w:sz w:val="18"/>
          <w:szCs w:val="18"/>
        </w:rPr>
        <w:t xml:space="preserve"> с момента получения претензии Заказчика</w:t>
      </w:r>
      <w:r w:rsidR="00314DDA" w:rsidRPr="00256FA5">
        <w:rPr>
          <w:color w:val="000000" w:themeColor="text1"/>
          <w:sz w:val="18"/>
          <w:szCs w:val="18"/>
        </w:rPr>
        <w:t xml:space="preserve">. При возникновении разногласий по вопросам качества товара или несоответствия его условиям </w:t>
      </w:r>
      <w:r w:rsidR="00DC3D66" w:rsidRPr="00256FA5">
        <w:rPr>
          <w:color w:val="000000" w:themeColor="text1"/>
          <w:sz w:val="18"/>
          <w:szCs w:val="18"/>
        </w:rPr>
        <w:t>Контракт</w:t>
      </w:r>
      <w:r w:rsidR="00314DDA" w:rsidRPr="00256FA5">
        <w:rPr>
          <w:color w:val="000000" w:themeColor="text1"/>
          <w:sz w:val="18"/>
          <w:szCs w:val="18"/>
        </w:rPr>
        <w:t>а Поставщик несет все связанные с экспертизой расходы.</w:t>
      </w:r>
    </w:p>
    <w:p w:rsidR="00AD4B75" w:rsidRPr="00256FA5" w:rsidRDefault="00165D76" w:rsidP="0041470B">
      <w:pPr>
        <w:tabs>
          <w:tab w:val="left" w:pos="0"/>
        </w:tabs>
        <w:ind w:firstLine="567"/>
        <w:jc w:val="both"/>
        <w:rPr>
          <w:color w:val="000000" w:themeColor="text1"/>
          <w:sz w:val="18"/>
          <w:szCs w:val="18"/>
        </w:rPr>
      </w:pPr>
      <w:r w:rsidRPr="00256FA5">
        <w:rPr>
          <w:color w:val="000000" w:themeColor="text1"/>
          <w:sz w:val="18"/>
          <w:szCs w:val="18"/>
        </w:rPr>
        <w:t>7</w:t>
      </w:r>
      <w:r w:rsidR="00394157" w:rsidRPr="00256FA5">
        <w:rPr>
          <w:color w:val="000000" w:themeColor="text1"/>
          <w:sz w:val="18"/>
          <w:szCs w:val="18"/>
        </w:rPr>
        <w:t>.</w:t>
      </w:r>
      <w:r w:rsidR="00845F08" w:rsidRPr="00256FA5">
        <w:rPr>
          <w:color w:val="000000" w:themeColor="text1"/>
          <w:sz w:val="18"/>
          <w:szCs w:val="18"/>
        </w:rPr>
        <w:t>7</w:t>
      </w:r>
      <w:r w:rsidR="0041470B" w:rsidRPr="00256FA5">
        <w:rPr>
          <w:color w:val="000000" w:themeColor="text1"/>
          <w:sz w:val="18"/>
          <w:szCs w:val="18"/>
        </w:rPr>
        <w:t>. </w:t>
      </w:r>
      <w:r w:rsidR="000D4A12" w:rsidRPr="00256FA5">
        <w:rPr>
          <w:color w:val="000000" w:themeColor="text1"/>
          <w:sz w:val="18"/>
          <w:szCs w:val="18"/>
        </w:rPr>
        <w:t>Остаточный срок годности товара, на момент его приемки Заказчико</w:t>
      </w:r>
      <w:r w:rsidR="00357602" w:rsidRPr="00256FA5">
        <w:rPr>
          <w:color w:val="000000" w:themeColor="text1"/>
          <w:sz w:val="18"/>
          <w:szCs w:val="18"/>
        </w:rPr>
        <w:t xml:space="preserve">м, должен составлять не менее </w:t>
      </w:r>
      <w:r w:rsidR="005A0324" w:rsidRPr="00256FA5">
        <w:rPr>
          <w:color w:val="000000" w:themeColor="text1"/>
          <w:sz w:val="18"/>
          <w:szCs w:val="18"/>
        </w:rPr>
        <w:t>12</w:t>
      </w:r>
      <w:r w:rsidR="00115320" w:rsidRPr="00256FA5">
        <w:rPr>
          <w:color w:val="000000" w:themeColor="text1"/>
          <w:sz w:val="18"/>
          <w:szCs w:val="18"/>
        </w:rPr>
        <w:t xml:space="preserve"> (</w:t>
      </w:r>
      <w:r w:rsidR="005A0324" w:rsidRPr="00256FA5">
        <w:rPr>
          <w:color w:val="000000" w:themeColor="text1"/>
          <w:sz w:val="18"/>
          <w:szCs w:val="18"/>
        </w:rPr>
        <w:t>двенадцать</w:t>
      </w:r>
      <w:r w:rsidR="00115320" w:rsidRPr="00256FA5">
        <w:rPr>
          <w:color w:val="000000" w:themeColor="text1"/>
          <w:sz w:val="18"/>
          <w:szCs w:val="18"/>
        </w:rPr>
        <w:t>)</w:t>
      </w:r>
      <w:r w:rsidR="000D4A12" w:rsidRPr="00256FA5">
        <w:rPr>
          <w:color w:val="000000" w:themeColor="text1"/>
          <w:sz w:val="18"/>
          <w:szCs w:val="18"/>
        </w:rPr>
        <w:t xml:space="preserve"> месяцев</w:t>
      </w:r>
      <w:r w:rsidR="00DC3D66" w:rsidRPr="00256FA5">
        <w:rPr>
          <w:color w:val="000000" w:themeColor="text1"/>
          <w:sz w:val="18"/>
          <w:szCs w:val="18"/>
        </w:rPr>
        <w:t>, если иное не указано в Приложении к Контракту</w:t>
      </w:r>
      <w:r w:rsidR="00846827" w:rsidRPr="00256FA5">
        <w:rPr>
          <w:color w:val="000000" w:themeColor="text1"/>
          <w:sz w:val="18"/>
          <w:szCs w:val="18"/>
        </w:rPr>
        <w:t>.</w:t>
      </w:r>
    </w:p>
    <w:p w:rsidR="00314DDA" w:rsidRPr="00256FA5" w:rsidRDefault="00165D76" w:rsidP="008A62BD">
      <w:pPr>
        <w:pStyle w:val="a0"/>
        <w:spacing w:before="80" w:after="80"/>
        <w:jc w:val="center"/>
        <w:rPr>
          <w:b/>
          <w:color w:val="000000" w:themeColor="text1"/>
          <w:sz w:val="18"/>
          <w:szCs w:val="18"/>
        </w:rPr>
      </w:pPr>
      <w:r w:rsidRPr="00256FA5">
        <w:rPr>
          <w:b/>
          <w:color w:val="000000" w:themeColor="text1"/>
          <w:sz w:val="18"/>
          <w:szCs w:val="18"/>
        </w:rPr>
        <w:t>8</w:t>
      </w:r>
      <w:r w:rsidR="0041470B" w:rsidRPr="00256FA5">
        <w:rPr>
          <w:color w:val="000000" w:themeColor="text1"/>
          <w:sz w:val="18"/>
          <w:szCs w:val="18"/>
        </w:rPr>
        <w:t>. </w:t>
      </w:r>
      <w:r w:rsidR="00314DDA" w:rsidRPr="00256FA5">
        <w:rPr>
          <w:b/>
          <w:color w:val="000000" w:themeColor="text1"/>
          <w:sz w:val="18"/>
          <w:szCs w:val="18"/>
        </w:rPr>
        <w:t>ТАРА И УПАКОВКА</w:t>
      </w:r>
    </w:p>
    <w:p w:rsidR="00314DDA" w:rsidRPr="00256FA5" w:rsidRDefault="00165D76" w:rsidP="00314DDA">
      <w:pPr>
        <w:ind w:firstLine="567"/>
        <w:jc w:val="both"/>
        <w:rPr>
          <w:color w:val="000000" w:themeColor="text1"/>
          <w:sz w:val="18"/>
          <w:szCs w:val="18"/>
        </w:rPr>
      </w:pPr>
      <w:r w:rsidRPr="00256FA5">
        <w:rPr>
          <w:color w:val="000000" w:themeColor="text1"/>
          <w:sz w:val="18"/>
          <w:szCs w:val="18"/>
        </w:rPr>
        <w:t>8</w:t>
      </w:r>
      <w:r w:rsidR="00314DDA" w:rsidRPr="00256FA5">
        <w:rPr>
          <w:color w:val="000000" w:themeColor="text1"/>
          <w:sz w:val="18"/>
          <w:szCs w:val="18"/>
        </w:rPr>
        <w:t>.1</w:t>
      </w:r>
      <w:r w:rsidR="0041470B" w:rsidRPr="00256FA5">
        <w:rPr>
          <w:color w:val="000000" w:themeColor="text1"/>
          <w:sz w:val="18"/>
          <w:szCs w:val="18"/>
        </w:rPr>
        <w:t>. </w:t>
      </w:r>
      <w:r w:rsidR="00314DDA" w:rsidRPr="00256FA5">
        <w:rPr>
          <w:color w:val="000000" w:themeColor="text1"/>
          <w:sz w:val="18"/>
          <w:szCs w:val="18"/>
        </w:rPr>
        <w:t>Тара и упаковка должны обеспечивать сохранность Товара при его транспортировке и хранении.</w:t>
      </w:r>
    </w:p>
    <w:p w:rsidR="00DC28A5" w:rsidRPr="00256FA5" w:rsidRDefault="00165D76" w:rsidP="0041470B">
      <w:pPr>
        <w:ind w:firstLine="567"/>
        <w:jc w:val="both"/>
        <w:rPr>
          <w:b/>
          <w:color w:val="000000" w:themeColor="text1"/>
          <w:sz w:val="18"/>
          <w:szCs w:val="18"/>
        </w:rPr>
      </w:pPr>
      <w:r w:rsidRPr="00256FA5">
        <w:rPr>
          <w:color w:val="000000" w:themeColor="text1"/>
          <w:sz w:val="18"/>
          <w:szCs w:val="18"/>
        </w:rPr>
        <w:t>8</w:t>
      </w:r>
      <w:r w:rsidR="00314DDA" w:rsidRPr="00256FA5">
        <w:rPr>
          <w:color w:val="000000" w:themeColor="text1"/>
          <w:sz w:val="18"/>
          <w:szCs w:val="18"/>
        </w:rPr>
        <w:t>.2.</w:t>
      </w:r>
      <w:r w:rsidR="0041470B" w:rsidRPr="00256FA5">
        <w:rPr>
          <w:color w:val="000000" w:themeColor="text1"/>
          <w:sz w:val="18"/>
          <w:szCs w:val="18"/>
        </w:rPr>
        <w:t> </w:t>
      </w:r>
      <w:r w:rsidR="00314DDA" w:rsidRPr="00256FA5">
        <w:rPr>
          <w:color w:val="000000" w:themeColor="text1"/>
          <w:sz w:val="18"/>
          <w:szCs w:val="18"/>
        </w:rPr>
        <w:t>Товар должен поставляться в упаковке производителя.</w:t>
      </w:r>
    </w:p>
    <w:p w:rsidR="00314DDA" w:rsidRPr="00256FA5" w:rsidRDefault="00165D76" w:rsidP="008A62BD">
      <w:pPr>
        <w:pStyle w:val="a0"/>
        <w:spacing w:before="80" w:after="80"/>
        <w:jc w:val="center"/>
        <w:rPr>
          <w:b/>
          <w:color w:val="000000" w:themeColor="text1"/>
          <w:sz w:val="18"/>
          <w:szCs w:val="18"/>
        </w:rPr>
      </w:pPr>
      <w:r w:rsidRPr="00256FA5">
        <w:rPr>
          <w:b/>
          <w:color w:val="000000" w:themeColor="text1"/>
          <w:sz w:val="18"/>
          <w:szCs w:val="18"/>
        </w:rPr>
        <w:t>9</w:t>
      </w:r>
      <w:r w:rsidR="0041470B" w:rsidRPr="00256FA5">
        <w:rPr>
          <w:color w:val="000000" w:themeColor="text1"/>
          <w:sz w:val="18"/>
          <w:szCs w:val="18"/>
        </w:rPr>
        <w:t>. </w:t>
      </w:r>
      <w:r w:rsidR="008845E9" w:rsidRPr="00256FA5">
        <w:rPr>
          <w:b/>
          <w:color w:val="000000" w:themeColor="text1"/>
          <w:sz w:val="18"/>
          <w:szCs w:val="18"/>
        </w:rPr>
        <w:t>ОТВЕТСТВЕННОСТЬ СТОРОН</w:t>
      </w:r>
      <w:r w:rsidR="00306ED8" w:rsidRPr="00256FA5">
        <w:rPr>
          <w:b/>
          <w:color w:val="000000" w:themeColor="text1"/>
          <w:sz w:val="18"/>
          <w:szCs w:val="18"/>
        </w:rPr>
        <w:br/>
      </w:r>
      <w:r w:rsidR="008845E9" w:rsidRPr="00256FA5">
        <w:rPr>
          <w:b/>
          <w:color w:val="000000" w:themeColor="text1"/>
          <w:sz w:val="18"/>
          <w:szCs w:val="18"/>
        </w:rPr>
        <w:t>И ИНЫЕ</w:t>
      </w:r>
      <w:r w:rsidR="00256AEB" w:rsidRPr="00256FA5">
        <w:rPr>
          <w:b/>
          <w:color w:val="000000" w:themeColor="text1"/>
          <w:sz w:val="18"/>
          <w:szCs w:val="18"/>
        </w:rPr>
        <w:t xml:space="preserve"> ПОСЛЕДСТВИЯ НАРУШЕНИЯ ОБЯЗАТЕЛЬСТВ</w:t>
      </w:r>
    </w:p>
    <w:p w:rsidR="004369C6" w:rsidRPr="00256FA5" w:rsidRDefault="00165D76" w:rsidP="00DC3D66">
      <w:pPr>
        <w:pStyle w:val="ConsPlusNormal"/>
        <w:ind w:firstLine="540"/>
        <w:jc w:val="both"/>
        <w:rPr>
          <w:rFonts w:ascii="Times New Roman" w:hAnsi="Times New Roman" w:cs="Times New Roman"/>
          <w:color w:val="000000" w:themeColor="text1"/>
          <w:sz w:val="18"/>
          <w:szCs w:val="18"/>
        </w:rPr>
      </w:pPr>
      <w:r w:rsidRPr="00256FA5">
        <w:rPr>
          <w:rFonts w:ascii="Times New Roman" w:hAnsi="Times New Roman" w:cs="Times New Roman"/>
          <w:color w:val="000000" w:themeColor="text1"/>
          <w:sz w:val="18"/>
          <w:szCs w:val="18"/>
        </w:rPr>
        <w:t>9</w:t>
      </w:r>
      <w:r w:rsidR="004369C6" w:rsidRPr="00256FA5">
        <w:rPr>
          <w:rFonts w:ascii="Times New Roman" w:hAnsi="Times New Roman" w:cs="Times New Roman"/>
          <w:color w:val="000000" w:themeColor="text1"/>
          <w:sz w:val="18"/>
          <w:szCs w:val="18"/>
        </w:rPr>
        <w:t>.1</w:t>
      </w:r>
      <w:r w:rsidR="0041470B" w:rsidRPr="00256FA5">
        <w:rPr>
          <w:rFonts w:ascii="Times New Roman" w:hAnsi="Times New Roman" w:cs="Times New Roman"/>
          <w:color w:val="000000" w:themeColor="text1"/>
          <w:sz w:val="18"/>
          <w:szCs w:val="18"/>
        </w:rPr>
        <w:t>. </w:t>
      </w:r>
      <w:r w:rsidR="004369C6" w:rsidRPr="00256FA5">
        <w:rPr>
          <w:rFonts w:ascii="Times New Roman" w:hAnsi="Times New Roman" w:cs="Times New Roman"/>
          <w:color w:val="000000" w:themeColor="text1"/>
          <w:sz w:val="18"/>
          <w:szCs w:val="18"/>
        </w:rPr>
        <w:t>Ответственность Заказчика:</w:t>
      </w:r>
    </w:p>
    <w:p w:rsidR="004369C6" w:rsidRPr="00256FA5" w:rsidRDefault="00165D76" w:rsidP="00DC3D66">
      <w:pPr>
        <w:pStyle w:val="ConsPlusNormal"/>
        <w:ind w:firstLine="540"/>
        <w:jc w:val="both"/>
        <w:rPr>
          <w:rFonts w:ascii="Times New Roman" w:hAnsi="Times New Roman" w:cs="Times New Roman"/>
          <w:color w:val="000000" w:themeColor="text1"/>
          <w:sz w:val="18"/>
          <w:szCs w:val="18"/>
        </w:rPr>
      </w:pPr>
      <w:r w:rsidRPr="00256FA5">
        <w:rPr>
          <w:rFonts w:ascii="Times New Roman" w:hAnsi="Times New Roman" w:cs="Times New Roman"/>
          <w:color w:val="000000" w:themeColor="text1"/>
          <w:sz w:val="18"/>
          <w:szCs w:val="18"/>
        </w:rPr>
        <w:t>9</w:t>
      </w:r>
      <w:r w:rsidR="004369C6" w:rsidRPr="00256FA5">
        <w:rPr>
          <w:rFonts w:ascii="Times New Roman" w:hAnsi="Times New Roman" w:cs="Times New Roman"/>
          <w:color w:val="000000" w:themeColor="text1"/>
          <w:sz w:val="18"/>
          <w:szCs w:val="18"/>
        </w:rPr>
        <w:t>.1.1</w:t>
      </w:r>
      <w:r w:rsidR="0041470B" w:rsidRPr="00256FA5">
        <w:rPr>
          <w:rFonts w:ascii="Times New Roman" w:hAnsi="Times New Roman" w:cs="Times New Roman"/>
          <w:color w:val="000000" w:themeColor="text1"/>
          <w:sz w:val="18"/>
          <w:szCs w:val="18"/>
        </w:rPr>
        <w:t>. </w:t>
      </w:r>
      <w:r w:rsidR="004369C6" w:rsidRPr="00256FA5">
        <w:rPr>
          <w:rFonts w:ascii="Times New Roman" w:hAnsi="Times New Roman" w:cs="Times New Roman"/>
          <w:color w:val="000000" w:themeColor="text1"/>
          <w:sz w:val="18"/>
          <w:szCs w:val="18"/>
        </w:rPr>
        <w:t xml:space="preserve">В случае просрочки исполнения Заказчиком обязательств, предусмотренных </w:t>
      </w:r>
      <w:r w:rsidR="00DC3D66" w:rsidRPr="00256FA5">
        <w:rPr>
          <w:rFonts w:ascii="Times New Roman" w:hAnsi="Times New Roman" w:cs="Times New Roman"/>
          <w:color w:val="000000" w:themeColor="text1"/>
          <w:sz w:val="18"/>
          <w:szCs w:val="18"/>
        </w:rPr>
        <w:t>Контракт</w:t>
      </w:r>
      <w:r w:rsidR="004369C6" w:rsidRPr="00256FA5">
        <w:rPr>
          <w:rFonts w:ascii="Times New Roman" w:hAnsi="Times New Roman" w:cs="Times New Roman"/>
          <w:color w:val="000000" w:themeColor="text1"/>
          <w:sz w:val="18"/>
          <w:szCs w:val="18"/>
        </w:rPr>
        <w:t xml:space="preserve">ом, Поставщик вправе потребовать уплаты пени в размере одной трехсотой действующей на дату уплаты пеней </w:t>
      </w:r>
      <w:r w:rsidR="00942CDE" w:rsidRPr="00256FA5">
        <w:rPr>
          <w:rFonts w:ascii="Times New Roman" w:hAnsi="Times New Roman" w:cs="Times New Roman"/>
          <w:color w:val="000000" w:themeColor="text1"/>
          <w:sz w:val="18"/>
          <w:szCs w:val="18"/>
        </w:rPr>
        <w:t xml:space="preserve">ключевой </w:t>
      </w:r>
      <w:r w:rsidR="008845E9" w:rsidRPr="00256FA5">
        <w:rPr>
          <w:rFonts w:ascii="Times New Roman" w:hAnsi="Times New Roman" w:cs="Times New Roman"/>
          <w:color w:val="000000" w:themeColor="text1"/>
          <w:sz w:val="18"/>
          <w:szCs w:val="18"/>
        </w:rPr>
        <w:t>ставки Центрального</w:t>
      </w:r>
      <w:r w:rsidR="004369C6" w:rsidRPr="00256FA5">
        <w:rPr>
          <w:rFonts w:ascii="Times New Roman" w:hAnsi="Times New Roman" w:cs="Times New Roman"/>
          <w:color w:val="000000" w:themeColor="text1"/>
          <w:sz w:val="18"/>
          <w:szCs w:val="18"/>
        </w:rPr>
        <w:t xml:space="preserve">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DC3D66" w:rsidRPr="00256FA5">
        <w:rPr>
          <w:rFonts w:ascii="Times New Roman" w:hAnsi="Times New Roman" w:cs="Times New Roman"/>
          <w:color w:val="000000" w:themeColor="text1"/>
          <w:sz w:val="18"/>
          <w:szCs w:val="18"/>
        </w:rPr>
        <w:t>Контракт</w:t>
      </w:r>
      <w:r w:rsidR="004369C6" w:rsidRPr="00256FA5">
        <w:rPr>
          <w:rFonts w:ascii="Times New Roman" w:hAnsi="Times New Roman" w:cs="Times New Roman"/>
          <w:color w:val="000000" w:themeColor="text1"/>
          <w:sz w:val="18"/>
          <w:szCs w:val="18"/>
        </w:rPr>
        <w:t xml:space="preserve">ом, начиная со дня, следующего после дня истечения установленного </w:t>
      </w:r>
      <w:r w:rsidR="00DC3D66" w:rsidRPr="00256FA5">
        <w:rPr>
          <w:rFonts w:ascii="Times New Roman" w:hAnsi="Times New Roman" w:cs="Times New Roman"/>
          <w:color w:val="000000" w:themeColor="text1"/>
          <w:sz w:val="18"/>
          <w:szCs w:val="18"/>
        </w:rPr>
        <w:t>Контракт</w:t>
      </w:r>
      <w:r w:rsidR="004369C6" w:rsidRPr="00256FA5">
        <w:rPr>
          <w:rFonts w:ascii="Times New Roman" w:hAnsi="Times New Roman" w:cs="Times New Roman"/>
          <w:color w:val="000000" w:themeColor="text1"/>
          <w:sz w:val="18"/>
          <w:szCs w:val="18"/>
        </w:rPr>
        <w:t>ом срока исполнения обязательства.</w:t>
      </w:r>
    </w:p>
    <w:p w:rsidR="007E0985" w:rsidRPr="00256FA5" w:rsidRDefault="00165D76" w:rsidP="007E0985">
      <w:pPr>
        <w:pStyle w:val="ConsPlusNormal"/>
        <w:ind w:firstLine="540"/>
        <w:jc w:val="both"/>
        <w:rPr>
          <w:rFonts w:ascii="Times New Roman" w:hAnsi="Times New Roman" w:cs="Times New Roman"/>
          <w:color w:val="000000" w:themeColor="text1"/>
          <w:sz w:val="18"/>
          <w:szCs w:val="18"/>
        </w:rPr>
      </w:pPr>
      <w:r w:rsidRPr="00256FA5">
        <w:rPr>
          <w:rFonts w:ascii="Times New Roman" w:hAnsi="Times New Roman" w:cs="Times New Roman"/>
          <w:color w:val="000000" w:themeColor="text1"/>
          <w:sz w:val="18"/>
          <w:szCs w:val="18"/>
        </w:rPr>
        <w:t>9</w:t>
      </w:r>
      <w:r w:rsidR="004369C6" w:rsidRPr="00256FA5">
        <w:rPr>
          <w:rFonts w:ascii="Times New Roman" w:hAnsi="Times New Roman" w:cs="Times New Roman"/>
          <w:color w:val="000000" w:themeColor="text1"/>
          <w:sz w:val="18"/>
          <w:szCs w:val="18"/>
        </w:rPr>
        <w:t>.1.2</w:t>
      </w:r>
      <w:r w:rsidR="0041470B" w:rsidRPr="00256FA5">
        <w:rPr>
          <w:rFonts w:ascii="Times New Roman" w:hAnsi="Times New Roman" w:cs="Times New Roman"/>
          <w:color w:val="000000" w:themeColor="text1"/>
          <w:sz w:val="18"/>
          <w:szCs w:val="18"/>
        </w:rPr>
        <w:t>. </w:t>
      </w:r>
      <w:r w:rsidR="007E0985" w:rsidRPr="00256FA5">
        <w:rPr>
          <w:rFonts w:ascii="Times New Roman" w:hAnsi="Times New Roman" w:cs="Times New Roman"/>
          <w:color w:val="000000" w:themeColor="text1"/>
          <w:sz w:val="18"/>
          <w:szCs w:val="18"/>
        </w:rPr>
        <w:t xml:space="preserve">За каждый факт неисполнения Заказчиком обязательств, предусмотренных </w:t>
      </w:r>
      <w:r w:rsidR="00DC3D66" w:rsidRPr="00256FA5">
        <w:rPr>
          <w:rFonts w:ascii="Times New Roman" w:hAnsi="Times New Roman" w:cs="Times New Roman"/>
          <w:color w:val="000000" w:themeColor="text1"/>
          <w:sz w:val="18"/>
          <w:szCs w:val="18"/>
        </w:rPr>
        <w:t>Контракт</w:t>
      </w:r>
      <w:r w:rsidR="007E0985" w:rsidRPr="00256FA5">
        <w:rPr>
          <w:rFonts w:ascii="Times New Roman" w:hAnsi="Times New Roman" w:cs="Times New Roman"/>
          <w:color w:val="000000" w:themeColor="text1"/>
          <w:sz w:val="18"/>
          <w:szCs w:val="18"/>
        </w:rPr>
        <w:t xml:space="preserve">ом, за исключением просрочки исполнения обязательств, предусмотренных </w:t>
      </w:r>
      <w:r w:rsidR="00DC3D66" w:rsidRPr="00256FA5">
        <w:rPr>
          <w:rFonts w:ascii="Times New Roman" w:hAnsi="Times New Roman" w:cs="Times New Roman"/>
          <w:color w:val="000000" w:themeColor="text1"/>
          <w:sz w:val="18"/>
          <w:szCs w:val="18"/>
        </w:rPr>
        <w:t>Контракт</w:t>
      </w:r>
      <w:r w:rsidR="007E0985" w:rsidRPr="00256FA5">
        <w:rPr>
          <w:rFonts w:ascii="Times New Roman" w:hAnsi="Times New Roman" w:cs="Times New Roman"/>
          <w:color w:val="000000" w:themeColor="text1"/>
          <w:sz w:val="18"/>
          <w:szCs w:val="18"/>
        </w:rPr>
        <w:t xml:space="preserve">ом,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DC3D66" w:rsidRPr="00256FA5">
        <w:rPr>
          <w:rFonts w:ascii="Times New Roman" w:hAnsi="Times New Roman" w:cs="Times New Roman"/>
          <w:color w:val="000000" w:themeColor="text1"/>
          <w:sz w:val="18"/>
          <w:szCs w:val="18"/>
        </w:rPr>
        <w:t>Контракт</w:t>
      </w:r>
      <w:r w:rsidR="007E0985" w:rsidRPr="00256FA5">
        <w:rPr>
          <w:rFonts w:ascii="Times New Roman" w:hAnsi="Times New Roman" w:cs="Times New Roman"/>
          <w:color w:val="000000" w:themeColor="text1"/>
          <w:sz w:val="18"/>
          <w:szCs w:val="18"/>
        </w:rPr>
        <w:t>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№1042 (далее - Правила) в следующем порядке:</w:t>
      </w:r>
    </w:p>
    <w:p w:rsidR="007E0985" w:rsidRPr="00256FA5" w:rsidRDefault="007E0985" w:rsidP="007E0985">
      <w:pPr>
        <w:pStyle w:val="ConsPlusNormal"/>
        <w:ind w:firstLine="540"/>
        <w:jc w:val="both"/>
        <w:rPr>
          <w:rFonts w:ascii="Times New Roman" w:hAnsi="Times New Roman" w:cs="Times New Roman"/>
          <w:color w:val="000000" w:themeColor="text1"/>
          <w:sz w:val="18"/>
          <w:szCs w:val="18"/>
        </w:rPr>
      </w:pPr>
      <w:r w:rsidRPr="00256FA5">
        <w:rPr>
          <w:rFonts w:ascii="Times New Roman" w:hAnsi="Times New Roman" w:cs="Times New Roman"/>
          <w:color w:val="000000" w:themeColor="text1"/>
          <w:sz w:val="18"/>
          <w:szCs w:val="18"/>
        </w:rPr>
        <w:t>а</w:t>
      </w:r>
      <w:r w:rsidR="00F34C0B" w:rsidRPr="00256FA5">
        <w:rPr>
          <w:rFonts w:ascii="Times New Roman" w:hAnsi="Times New Roman" w:cs="Times New Roman"/>
          <w:color w:val="000000" w:themeColor="text1"/>
          <w:sz w:val="18"/>
          <w:szCs w:val="18"/>
        </w:rPr>
        <w:t>) </w:t>
      </w:r>
      <w:r w:rsidRPr="00256FA5">
        <w:rPr>
          <w:rFonts w:ascii="Times New Roman" w:hAnsi="Times New Roman" w:cs="Times New Roman"/>
          <w:color w:val="000000" w:themeColor="text1"/>
          <w:sz w:val="18"/>
          <w:szCs w:val="18"/>
        </w:rPr>
        <w:t xml:space="preserve">1000 рублей, если цена </w:t>
      </w:r>
      <w:r w:rsidR="00DC3D66" w:rsidRPr="00256FA5">
        <w:rPr>
          <w:rFonts w:ascii="Times New Roman" w:hAnsi="Times New Roman" w:cs="Times New Roman"/>
          <w:color w:val="000000" w:themeColor="text1"/>
          <w:sz w:val="18"/>
          <w:szCs w:val="18"/>
        </w:rPr>
        <w:t>Контракт</w:t>
      </w:r>
      <w:r w:rsidRPr="00256FA5">
        <w:rPr>
          <w:rFonts w:ascii="Times New Roman" w:hAnsi="Times New Roman" w:cs="Times New Roman"/>
          <w:color w:val="000000" w:themeColor="text1"/>
          <w:sz w:val="18"/>
          <w:szCs w:val="18"/>
        </w:rPr>
        <w:t>а не превышает 3 млн. рублей (включительно);</w:t>
      </w:r>
    </w:p>
    <w:p w:rsidR="00DC3D66" w:rsidRPr="00256FA5" w:rsidRDefault="00165D76" w:rsidP="00DC3D66">
      <w:pPr>
        <w:ind w:firstLine="567"/>
        <w:jc w:val="both"/>
        <w:rPr>
          <w:color w:val="000000" w:themeColor="text1"/>
          <w:sz w:val="18"/>
          <w:szCs w:val="18"/>
        </w:rPr>
      </w:pPr>
      <w:r w:rsidRPr="00256FA5">
        <w:rPr>
          <w:color w:val="000000" w:themeColor="text1"/>
          <w:sz w:val="18"/>
          <w:szCs w:val="18"/>
        </w:rPr>
        <w:t>9</w:t>
      </w:r>
      <w:r w:rsidR="007E0985" w:rsidRPr="00256FA5">
        <w:rPr>
          <w:color w:val="000000" w:themeColor="text1"/>
          <w:sz w:val="18"/>
          <w:szCs w:val="18"/>
        </w:rPr>
        <w:t>.2</w:t>
      </w:r>
      <w:r w:rsidR="0041470B" w:rsidRPr="00256FA5">
        <w:rPr>
          <w:color w:val="000000" w:themeColor="text1"/>
          <w:sz w:val="18"/>
          <w:szCs w:val="18"/>
        </w:rPr>
        <w:t>. </w:t>
      </w:r>
      <w:r w:rsidR="007E0985" w:rsidRPr="00256FA5">
        <w:rPr>
          <w:color w:val="000000" w:themeColor="text1"/>
          <w:sz w:val="18"/>
          <w:szCs w:val="18"/>
        </w:rPr>
        <w:t xml:space="preserve">Ответственность </w:t>
      </w:r>
      <w:r w:rsidR="00876571" w:rsidRPr="00256FA5">
        <w:rPr>
          <w:color w:val="000000" w:themeColor="text1"/>
          <w:sz w:val="18"/>
          <w:szCs w:val="18"/>
        </w:rPr>
        <w:t>Поставщика</w:t>
      </w:r>
      <w:r w:rsidR="007E0985" w:rsidRPr="00256FA5">
        <w:rPr>
          <w:color w:val="000000" w:themeColor="text1"/>
          <w:sz w:val="18"/>
          <w:szCs w:val="18"/>
        </w:rPr>
        <w:t>:</w:t>
      </w:r>
    </w:p>
    <w:p w:rsidR="007E0985" w:rsidRPr="00256FA5" w:rsidRDefault="00165D76" w:rsidP="00DC3D66">
      <w:pPr>
        <w:ind w:firstLine="567"/>
        <w:jc w:val="both"/>
        <w:rPr>
          <w:color w:val="000000" w:themeColor="text1"/>
          <w:sz w:val="18"/>
          <w:szCs w:val="18"/>
        </w:rPr>
      </w:pPr>
      <w:r w:rsidRPr="00256FA5">
        <w:rPr>
          <w:color w:val="000000" w:themeColor="text1"/>
          <w:sz w:val="18"/>
          <w:szCs w:val="18"/>
        </w:rPr>
        <w:t>9</w:t>
      </w:r>
      <w:r w:rsidR="007E0985" w:rsidRPr="00256FA5">
        <w:rPr>
          <w:color w:val="000000" w:themeColor="text1"/>
          <w:sz w:val="18"/>
          <w:szCs w:val="18"/>
        </w:rPr>
        <w:t>.2.1</w:t>
      </w:r>
      <w:r w:rsidR="0041470B" w:rsidRPr="00256FA5">
        <w:rPr>
          <w:color w:val="000000" w:themeColor="text1"/>
          <w:sz w:val="18"/>
          <w:szCs w:val="18"/>
        </w:rPr>
        <w:t>. </w:t>
      </w:r>
      <w:r w:rsidR="007E0985" w:rsidRPr="00256FA5">
        <w:rPr>
          <w:color w:val="000000" w:themeColor="text1"/>
          <w:sz w:val="18"/>
          <w:szCs w:val="18"/>
        </w:rPr>
        <w:t xml:space="preserve">Пеня начисляется за каждый день просрочки исполнения </w:t>
      </w:r>
      <w:r w:rsidR="00876571" w:rsidRPr="00256FA5">
        <w:rPr>
          <w:color w:val="000000" w:themeColor="text1"/>
          <w:sz w:val="18"/>
          <w:szCs w:val="18"/>
        </w:rPr>
        <w:t>Поставщиком</w:t>
      </w:r>
      <w:r w:rsidR="007E0985" w:rsidRPr="00256FA5">
        <w:rPr>
          <w:color w:val="000000" w:themeColor="text1"/>
          <w:sz w:val="18"/>
          <w:szCs w:val="18"/>
        </w:rPr>
        <w:t xml:space="preserve"> обязательства, предусмотренного </w:t>
      </w:r>
      <w:r w:rsidR="00DC3D66" w:rsidRPr="00256FA5">
        <w:rPr>
          <w:color w:val="000000" w:themeColor="text1"/>
          <w:sz w:val="18"/>
          <w:szCs w:val="18"/>
        </w:rPr>
        <w:t>Контракт</w:t>
      </w:r>
      <w:r w:rsidR="007E0985" w:rsidRPr="00256FA5">
        <w:rPr>
          <w:color w:val="000000" w:themeColor="text1"/>
          <w:sz w:val="18"/>
          <w:szCs w:val="18"/>
        </w:rPr>
        <w:t>ом,</w:t>
      </w:r>
      <w:r w:rsidR="00C1607B" w:rsidRPr="00256FA5">
        <w:rPr>
          <w:color w:val="000000" w:themeColor="text1"/>
          <w:sz w:val="18"/>
          <w:szCs w:val="18"/>
        </w:rPr>
        <w:t xml:space="preserve"> начиная о дня, следующего после дня истечения установленного </w:t>
      </w:r>
      <w:r w:rsidR="00DC3D66" w:rsidRPr="00256FA5">
        <w:rPr>
          <w:color w:val="000000" w:themeColor="text1"/>
          <w:sz w:val="18"/>
          <w:szCs w:val="18"/>
        </w:rPr>
        <w:t>Контракт</w:t>
      </w:r>
      <w:r w:rsidR="00C1607B" w:rsidRPr="00256FA5">
        <w:rPr>
          <w:color w:val="000000" w:themeColor="text1"/>
          <w:sz w:val="18"/>
          <w:szCs w:val="18"/>
        </w:rPr>
        <w:t>ом срока исполнения обязательства</w:t>
      </w:r>
      <w:r w:rsidR="00D20EF0" w:rsidRPr="00256FA5">
        <w:rPr>
          <w:color w:val="000000" w:themeColor="text1"/>
          <w:sz w:val="18"/>
          <w:szCs w:val="18"/>
        </w:rPr>
        <w:t>,</w:t>
      </w:r>
      <w:r w:rsidR="00C1607B" w:rsidRPr="00256FA5">
        <w:rPr>
          <w:color w:val="000000" w:themeColor="text1"/>
          <w:sz w:val="18"/>
          <w:szCs w:val="18"/>
        </w:rPr>
        <w:t xml:space="preserve"> </w:t>
      </w:r>
      <w:r w:rsidR="007E0985" w:rsidRPr="00256FA5">
        <w:rPr>
          <w:color w:val="000000" w:themeColor="text1"/>
          <w:sz w:val="18"/>
          <w:szCs w:val="18"/>
        </w:rPr>
        <w:t xml:space="preserve"> в размере одной трехсотой действующей на дату уплаты пени </w:t>
      </w:r>
      <w:r w:rsidR="00B43A50" w:rsidRPr="00256FA5">
        <w:rPr>
          <w:color w:val="000000" w:themeColor="text1"/>
          <w:sz w:val="18"/>
          <w:szCs w:val="18"/>
        </w:rPr>
        <w:t xml:space="preserve">ключевой </w:t>
      </w:r>
      <w:r w:rsidR="007E0985" w:rsidRPr="00256FA5">
        <w:rPr>
          <w:color w:val="000000" w:themeColor="text1"/>
          <w:sz w:val="18"/>
          <w:szCs w:val="18"/>
        </w:rPr>
        <w:t xml:space="preserve">ставки Центрального банка Российской Федерации от цены </w:t>
      </w:r>
      <w:r w:rsidR="00DC3D66" w:rsidRPr="00256FA5">
        <w:rPr>
          <w:color w:val="000000" w:themeColor="text1"/>
          <w:sz w:val="18"/>
          <w:szCs w:val="18"/>
        </w:rPr>
        <w:t>Контракт</w:t>
      </w:r>
      <w:r w:rsidR="007E0985" w:rsidRPr="00256FA5">
        <w:rPr>
          <w:color w:val="000000" w:themeColor="text1"/>
          <w:sz w:val="18"/>
          <w:szCs w:val="18"/>
        </w:rPr>
        <w:t>а</w:t>
      </w:r>
      <w:r w:rsidR="00523FB0" w:rsidRPr="00256FA5">
        <w:rPr>
          <w:color w:val="000000" w:themeColor="text1"/>
          <w:sz w:val="18"/>
          <w:szCs w:val="18"/>
        </w:rPr>
        <w:t xml:space="preserve"> </w:t>
      </w:r>
      <w:r w:rsidR="00523FB0" w:rsidRPr="00256FA5">
        <w:rPr>
          <w:i/>
          <w:color w:val="000000" w:themeColor="text1"/>
          <w:sz w:val="18"/>
          <w:szCs w:val="18"/>
        </w:rPr>
        <w:t xml:space="preserve">(отдельного этапа исполнения </w:t>
      </w:r>
      <w:r w:rsidR="00DC3D66" w:rsidRPr="00256FA5">
        <w:rPr>
          <w:i/>
          <w:color w:val="000000" w:themeColor="text1"/>
          <w:sz w:val="18"/>
          <w:szCs w:val="18"/>
        </w:rPr>
        <w:t>Контракт</w:t>
      </w:r>
      <w:r w:rsidR="00523FB0" w:rsidRPr="00256FA5">
        <w:rPr>
          <w:i/>
          <w:color w:val="000000" w:themeColor="text1"/>
          <w:sz w:val="18"/>
          <w:szCs w:val="18"/>
        </w:rPr>
        <w:t>а)</w:t>
      </w:r>
      <w:r w:rsidR="00523FB0" w:rsidRPr="00256FA5">
        <w:rPr>
          <w:rStyle w:val="af1"/>
          <w:i/>
          <w:color w:val="000000" w:themeColor="text1"/>
          <w:sz w:val="18"/>
          <w:szCs w:val="18"/>
        </w:rPr>
        <w:footnoteReference w:id="1"/>
      </w:r>
      <w:r w:rsidR="007E0985" w:rsidRPr="00256FA5">
        <w:rPr>
          <w:color w:val="000000" w:themeColor="text1"/>
          <w:sz w:val="18"/>
          <w:szCs w:val="18"/>
        </w:rPr>
        <w:t xml:space="preserve">, уменьшенной на сумму, пропорциональную объему обязательств, предусмотренных </w:t>
      </w:r>
      <w:r w:rsidR="00DC3D66" w:rsidRPr="00256FA5">
        <w:rPr>
          <w:color w:val="000000" w:themeColor="text1"/>
          <w:sz w:val="18"/>
          <w:szCs w:val="18"/>
        </w:rPr>
        <w:t>Контракт</w:t>
      </w:r>
      <w:r w:rsidR="007E0985" w:rsidRPr="00256FA5">
        <w:rPr>
          <w:color w:val="000000" w:themeColor="text1"/>
          <w:sz w:val="18"/>
          <w:szCs w:val="18"/>
        </w:rPr>
        <w:t>ом</w:t>
      </w:r>
      <w:r w:rsidR="004414AE" w:rsidRPr="00256FA5">
        <w:rPr>
          <w:color w:val="000000" w:themeColor="text1"/>
          <w:sz w:val="18"/>
          <w:szCs w:val="18"/>
        </w:rPr>
        <w:t xml:space="preserve"> (соответствующим отдельным этапом исполнения </w:t>
      </w:r>
      <w:r w:rsidR="00DC3D66" w:rsidRPr="00256FA5">
        <w:rPr>
          <w:color w:val="000000" w:themeColor="text1"/>
          <w:sz w:val="18"/>
          <w:szCs w:val="18"/>
        </w:rPr>
        <w:t>Контракт</w:t>
      </w:r>
      <w:r w:rsidR="004414AE" w:rsidRPr="00256FA5">
        <w:rPr>
          <w:color w:val="000000" w:themeColor="text1"/>
          <w:sz w:val="18"/>
          <w:szCs w:val="18"/>
        </w:rPr>
        <w:t>а)</w:t>
      </w:r>
      <w:r w:rsidR="007E0985" w:rsidRPr="00256FA5">
        <w:rPr>
          <w:color w:val="000000" w:themeColor="text1"/>
          <w:sz w:val="18"/>
          <w:szCs w:val="18"/>
        </w:rPr>
        <w:t xml:space="preserve"> и фактически исполненных </w:t>
      </w:r>
      <w:r w:rsidR="00876571" w:rsidRPr="00256FA5">
        <w:rPr>
          <w:color w:val="000000" w:themeColor="text1"/>
          <w:sz w:val="18"/>
          <w:szCs w:val="18"/>
        </w:rPr>
        <w:t>Поставщиком</w:t>
      </w:r>
      <w:r w:rsidR="007E0985" w:rsidRPr="00256FA5">
        <w:rPr>
          <w:color w:val="000000" w:themeColor="text1"/>
          <w:sz w:val="18"/>
          <w:szCs w:val="18"/>
        </w:rPr>
        <w:t>.</w:t>
      </w:r>
    </w:p>
    <w:p w:rsidR="007E0985" w:rsidRPr="00256FA5" w:rsidRDefault="00165D76" w:rsidP="007E0985">
      <w:pPr>
        <w:ind w:firstLine="567"/>
        <w:jc w:val="both"/>
        <w:rPr>
          <w:color w:val="000000" w:themeColor="text1"/>
          <w:sz w:val="18"/>
          <w:szCs w:val="18"/>
        </w:rPr>
      </w:pPr>
      <w:r w:rsidRPr="00256FA5">
        <w:rPr>
          <w:color w:val="000000" w:themeColor="text1"/>
          <w:sz w:val="18"/>
          <w:szCs w:val="18"/>
        </w:rPr>
        <w:t>9</w:t>
      </w:r>
      <w:r w:rsidR="007E0985" w:rsidRPr="00256FA5">
        <w:rPr>
          <w:color w:val="000000" w:themeColor="text1"/>
          <w:sz w:val="18"/>
          <w:szCs w:val="18"/>
        </w:rPr>
        <w:t>.2.2</w:t>
      </w:r>
      <w:r w:rsidR="0041470B" w:rsidRPr="00256FA5">
        <w:rPr>
          <w:color w:val="000000" w:themeColor="text1"/>
          <w:sz w:val="18"/>
          <w:szCs w:val="18"/>
        </w:rPr>
        <w:t>. </w:t>
      </w:r>
      <w:r w:rsidR="007E0985" w:rsidRPr="00256FA5">
        <w:rPr>
          <w:color w:val="000000" w:themeColor="text1"/>
          <w:sz w:val="18"/>
          <w:szCs w:val="18"/>
        </w:rPr>
        <w:t xml:space="preserve">За каждый факт неисполнения или ненадлежащего </w:t>
      </w:r>
      <w:r w:rsidR="008845E9" w:rsidRPr="00256FA5">
        <w:rPr>
          <w:color w:val="000000" w:themeColor="text1"/>
          <w:sz w:val="18"/>
          <w:szCs w:val="18"/>
        </w:rPr>
        <w:t>исполнения Поставщиком</w:t>
      </w:r>
      <w:r w:rsidR="007E0985" w:rsidRPr="00256FA5">
        <w:rPr>
          <w:color w:val="000000" w:themeColor="text1"/>
          <w:sz w:val="18"/>
          <w:szCs w:val="18"/>
        </w:rPr>
        <w:t xml:space="preserve"> обязательств, предусмотренных </w:t>
      </w:r>
      <w:r w:rsidR="00DC3D66" w:rsidRPr="00256FA5">
        <w:rPr>
          <w:color w:val="000000" w:themeColor="text1"/>
          <w:sz w:val="18"/>
          <w:szCs w:val="18"/>
        </w:rPr>
        <w:t>Контракт</w:t>
      </w:r>
      <w:r w:rsidR="007E0985" w:rsidRPr="00256FA5">
        <w:rPr>
          <w:color w:val="000000" w:themeColor="text1"/>
          <w:sz w:val="18"/>
          <w:szCs w:val="18"/>
        </w:rPr>
        <w:t xml:space="preserve">ом, за исключением просрочки исполнения обязательств (в том числе гарантийного обязательства), предусмотренных </w:t>
      </w:r>
      <w:r w:rsidR="00DC3D66" w:rsidRPr="00256FA5">
        <w:rPr>
          <w:color w:val="000000" w:themeColor="text1"/>
          <w:sz w:val="18"/>
          <w:szCs w:val="18"/>
        </w:rPr>
        <w:t>Контракт</w:t>
      </w:r>
      <w:r w:rsidR="007E0985" w:rsidRPr="00256FA5">
        <w:rPr>
          <w:color w:val="000000" w:themeColor="text1"/>
          <w:sz w:val="18"/>
          <w:szCs w:val="18"/>
        </w:rPr>
        <w:t xml:space="preserve">ом, размер штрафа устанавливается в следующем порядке (за исключением случаев, предусмотренных пунктами </w:t>
      </w:r>
      <w:r w:rsidR="00FB514B" w:rsidRPr="00256FA5">
        <w:rPr>
          <w:color w:val="000000" w:themeColor="text1"/>
          <w:sz w:val="18"/>
          <w:szCs w:val="18"/>
        </w:rPr>
        <w:t>13.1.</w:t>
      </w:r>
      <w:r w:rsidR="007E0985" w:rsidRPr="00256FA5">
        <w:rPr>
          <w:color w:val="000000" w:themeColor="text1"/>
          <w:sz w:val="18"/>
          <w:szCs w:val="18"/>
        </w:rPr>
        <w:t xml:space="preserve"> </w:t>
      </w:r>
      <w:r w:rsidR="00DC3D66" w:rsidRPr="00256FA5">
        <w:rPr>
          <w:color w:val="000000" w:themeColor="text1"/>
          <w:sz w:val="18"/>
          <w:szCs w:val="18"/>
        </w:rPr>
        <w:t>Контракт</w:t>
      </w:r>
      <w:r w:rsidR="007E0985" w:rsidRPr="00256FA5">
        <w:rPr>
          <w:color w:val="000000" w:themeColor="text1"/>
          <w:sz w:val="18"/>
          <w:szCs w:val="18"/>
        </w:rPr>
        <w:t>а):</w:t>
      </w:r>
    </w:p>
    <w:p w:rsidR="007E0985" w:rsidRPr="00256FA5" w:rsidRDefault="007E0985" w:rsidP="009525A8">
      <w:pPr>
        <w:pStyle w:val="ConsPlusNormal"/>
        <w:ind w:firstLine="540"/>
        <w:jc w:val="both"/>
        <w:rPr>
          <w:rFonts w:ascii="Times New Roman" w:hAnsi="Times New Roman" w:cs="Times New Roman"/>
          <w:color w:val="000000" w:themeColor="text1"/>
          <w:sz w:val="18"/>
          <w:szCs w:val="18"/>
        </w:rPr>
      </w:pPr>
      <w:r w:rsidRPr="00256FA5">
        <w:rPr>
          <w:rFonts w:ascii="Times New Roman" w:hAnsi="Times New Roman" w:cs="Times New Roman"/>
          <w:color w:val="000000" w:themeColor="text1"/>
          <w:sz w:val="18"/>
          <w:szCs w:val="18"/>
        </w:rPr>
        <w:t>а</w:t>
      </w:r>
      <w:r w:rsidR="00F34C0B" w:rsidRPr="00256FA5">
        <w:rPr>
          <w:rFonts w:ascii="Times New Roman" w:hAnsi="Times New Roman" w:cs="Times New Roman"/>
          <w:color w:val="000000" w:themeColor="text1"/>
          <w:sz w:val="18"/>
          <w:szCs w:val="18"/>
        </w:rPr>
        <w:t>) </w:t>
      </w:r>
      <w:r w:rsidRPr="00256FA5">
        <w:rPr>
          <w:rFonts w:ascii="Times New Roman" w:hAnsi="Times New Roman" w:cs="Times New Roman"/>
          <w:color w:val="000000" w:themeColor="text1"/>
          <w:sz w:val="18"/>
          <w:szCs w:val="18"/>
        </w:rPr>
        <w:t xml:space="preserve">10 процентов цены </w:t>
      </w:r>
      <w:r w:rsidR="00DC3D66" w:rsidRPr="00256FA5">
        <w:rPr>
          <w:rFonts w:ascii="Times New Roman" w:hAnsi="Times New Roman" w:cs="Times New Roman"/>
          <w:color w:val="000000" w:themeColor="text1"/>
          <w:sz w:val="18"/>
          <w:szCs w:val="18"/>
        </w:rPr>
        <w:t>Контракт</w:t>
      </w:r>
      <w:r w:rsidRPr="00256FA5">
        <w:rPr>
          <w:rFonts w:ascii="Times New Roman" w:hAnsi="Times New Roman" w:cs="Times New Roman"/>
          <w:color w:val="000000" w:themeColor="text1"/>
          <w:sz w:val="18"/>
          <w:szCs w:val="18"/>
        </w:rPr>
        <w:t xml:space="preserve">а (этапа) в случае, если цена </w:t>
      </w:r>
      <w:r w:rsidR="00DC3D66" w:rsidRPr="00256FA5">
        <w:rPr>
          <w:rFonts w:ascii="Times New Roman" w:hAnsi="Times New Roman" w:cs="Times New Roman"/>
          <w:color w:val="000000" w:themeColor="text1"/>
          <w:sz w:val="18"/>
          <w:szCs w:val="18"/>
        </w:rPr>
        <w:t>Контракт</w:t>
      </w:r>
      <w:r w:rsidRPr="00256FA5">
        <w:rPr>
          <w:rFonts w:ascii="Times New Roman" w:hAnsi="Times New Roman" w:cs="Times New Roman"/>
          <w:color w:val="000000" w:themeColor="text1"/>
          <w:sz w:val="18"/>
          <w:szCs w:val="18"/>
        </w:rPr>
        <w:t>а (эт</w:t>
      </w:r>
      <w:r w:rsidR="009525A8" w:rsidRPr="00256FA5">
        <w:rPr>
          <w:rFonts w:ascii="Times New Roman" w:hAnsi="Times New Roman" w:cs="Times New Roman"/>
          <w:color w:val="000000" w:themeColor="text1"/>
          <w:sz w:val="18"/>
          <w:szCs w:val="18"/>
        </w:rPr>
        <w:t>апа) не превышает 3 млн. рублей</w:t>
      </w:r>
      <w:r w:rsidRPr="00256FA5">
        <w:rPr>
          <w:rFonts w:ascii="Times New Roman" w:hAnsi="Times New Roman" w:cs="Times New Roman"/>
          <w:color w:val="000000" w:themeColor="text1"/>
          <w:sz w:val="18"/>
          <w:szCs w:val="18"/>
        </w:rPr>
        <w:t>.</w:t>
      </w:r>
    </w:p>
    <w:p w:rsidR="007E0985" w:rsidRPr="00256FA5" w:rsidRDefault="00165D76" w:rsidP="007E0985">
      <w:pPr>
        <w:pStyle w:val="ConsPlusNormal"/>
        <w:ind w:firstLine="540"/>
        <w:jc w:val="both"/>
        <w:rPr>
          <w:rFonts w:ascii="Times New Roman" w:hAnsi="Times New Roman" w:cs="Times New Roman"/>
          <w:color w:val="000000" w:themeColor="text1"/>
          <w:sz w:val="18"/>
          <w:szCs w:val="18"/>
        </w:rPr>
      </w:pPr>
      <w:bookmarkStart w:id="1" w:name="Par67"/>
      <w:bookmarkEnd w:id="1"/>
      <w:r w:rsidRPr="00256FA5">
        <w:rPr>
          <w:rFonts w:ascii="Times New Roman" w:hAnsi="Times New Roman" w:cs="Times New Roman"/>
          <w:color w:val="000000" w:themeColor="text1"/>
          <w:sz w:val="18"/>
          <w:szCs w:val="18"/>
        </w:rPr>
        <w:lastRenderedPageBreak/>
        <w:t>9</w:t>
      </w:r>
      <w:r w:rsidR="007E0985" w:rsidRPr="00256FA5">
        <w:rPr>
          <w:rFonts w:ascii="Times New Roman" w:hAnsi="Times New Roman" w:cs="Times New Roman"/>
          <w:color w:val="000000" w:themeColor="text1"/>
          <w:sz w:val="18"/>
          <w:szCs w:val="18"/>
        </w:rPr>
        <w:t>.2.3</w:t>
      </w:r>
      <w:r w:rsidR="0041470B" w:rsidRPr="00256FA5">
        <w:rPr>
          <w:rFonts w:ascii="Times New Roman" w:hAnsi="Times New Roman" w:cs="Times New Roman"/>
          <w:color w:val="000000" w:themeColor="text1"/>
          <w:sz w:val="18"/>
          <w:szCs w:val="18"/>
        </w:rPr>
        <w:t>. </w:t>
      </w:r>
      <w:r w:rsidR="007E0985" w:rsidRPr="00256FA5">
        <w:rPr>
          <w:rFonts w:ascii="Times New Roman" w:hAnsi="Times New Roman" w:cs="Times New Roman"/>
          <w:color w:val="000000" w:themeColor="text1"/>
          <w:sz w:val="18"/>
          <w:szCs w:val="18"/>
        </w:rPr>
        <w:t>За каждый факт неисполнения или ненадлежащего исполнения</w:t>
      </w:r>
      <w:r w:rsidR="000B72AB" w:rsidRPr="00256FA5">
        <w:rPr>
          <w:rFonts w:ascii="Times New Roman" w:hAnsi="Times New Roman" w:cs="Times New Roman"/>
          <w:color w:val="000000" w:themeColor="text1"/>
          <w:sz w:val="18"/>
          <w:szCs w:val="18"/>
        </w:rPr>
        <w:t xml:space="preserve"> Поставщиком</w:t>
      </w:r>
      <w:r w:rsidR="007E0985" w:rsidRPr="00256FA5">
        <w:rPr>
          <w:rFonts w:ascii="Times New Roman" w:hAnsi="Times New Roman" w:cs="Times New Roman"/>
          <w:color w:val="000000" w:themeColor="text1"/>
          <w:sz w:val="18"/>
          <w:szCs w:val="18"/>
        </w:rPr>
        <w:t xml:space="preserve"> обязательств, предусмотренных </w:t>
      </w:r>
      <w:r w:rsidR="00DC3D66" w:rsidRPr="00256FA5">
        <w:rPr>
          <w:rFonts w:ascii="Times New Roman" w:hAnsi="Times New Roman" w:cs="Times New Roman"/>
          <w:color w:val="000000" w:themeColor="text1"/>
          <w:sz w:val="18"/>
          <w:szCs w:val="18"/>
        </w:rPr>
        <w:t>Контракт</w:t>
      </w:r>
      <w:r w:rsidR="007E0985" w:rsidRPr="00256FA5">
        <w:rPr>
          <w:rFonts w:ascii="Times New Roman" w:hAnsi="Times New Roman" w:cs="Times New Roman"/>
          <w:color w:val="000000" w:themeColor="text1"/>
          <w:sz w:val="18"/>
          <w:szCs w:val="18"/>
        </w:rPr>
        <w:t xml:space="preserve">ом, заключенным по результатам определения поставщика (подрядчика, исполнителя) в соответствии с пунктом 1 части 1 статьи 30 Федерального закона "О </w:t>
      </w:r>
      <w:r w:rsidR="00DC3D66" w:rsidRPr="00256FA5">
        <w:rPr>
          <w:rFonts w:ascii="Times New Roman" w:hAnsi="Times New Roman" w:cs="Times New Roman"/>
          <w:color w:val="000000" w:themeColor="text1"/>
          <w:sz w:val="18"/>
          <w:szCs w:val="18"/>
        </w:rPr>
        <w:t>Контракт</w:t>
      </w:r>
      <w:r w:rsidR="007E0985" w:rsidRPr="00256FA5">
        <w:rPr>
          <w:rFonts w:ascii="Times New Roman" w:hAnsi="Times New Roman" w:cs="Times New Roman"/>
          <w:color w:val="000000" w:themeColor="text1"/>
          <w:sz w:val="18"/>
          <w:szCs w:val="18"/>
        </w:rPr>
        <w:t>ной системе в сфере закупок товаров, работ, услуг для обеспечения государственных и муниципальных нужд" (далее - Федеральный закон</w:t>
      </w:r>
      <w:r w:rsidR="00F34C0B" w:rsidRPr="00256FA5">
        <w:rPr>
          <w:rFonts w:ascii="Times New Roman" w:hAnsi="Times New Roman" w:cs="Times New Roman"/>
          <w:color w:val="000000" w:themeColor="text1"/>
          <w:sz w:val="18"/>
          <w:szCs w:val="18"/>
        </w:rPr>
        <w:t xml:space="preserve"> </w:t>
      </w:r>
      <w:r w:rsidR="001D159C" w:rsidRPr="00256FA5">
        <w:rPr>
          <w:rFonts w:ascii="Times New Roman" w:hAnsi="Times New Roman" w:cs="Times New Roman"/>
          <w:color w:val="000000" w:themeColor="text1"/>
          <w:sz w:val="18"/>
          <w:szCs w:val="18"/>
        </w:rPr>
        <w:t>№44-ФЗ</w:t>
      </w:r>
      <w:r w:rsidR="007E0985" w:rsidRPr="00256FA5">
        <w:rPr>
          <w:rFonts w:ascii="Times New Roman" w:hAnsi="Times New Roman" w:cs="Times New Roman"/>
          <w:color w:val="000000" w:themeColor="text1"/>
          <w:sz w:val="18"/>
          <w:szCs w:val="18"/>
        </w:rPr>
        <w:t xml:space="preserve">), за исключением просрочки исполнения обязательств (в том числе гарантийного обязательства), предусмотренных </w:t>
      </w:r>
      <w:r w:rsidR="00DC3D66" w:rsidRPr="00256FA5">
        <w:rPr>
          <w:rFonts w:ascii="Times New Roman" w:hAnsi="Times New Roman" w:cs="Times New Roman"/>
          <w:color w:val="000000" w:themeColor="text1"/>
          <w:sz w:val="18"/>
          <w:szCs w:val="18"/>
        </w:rPr>
        <w:t>Контракт</w:t>
      </w:r>
      <w:r w:rsidR="007E0985" w:rsidRPr="00256FA5">
        <w:rPr>
          <w:rFonts w:ascii="Times New Roman" w:hAnsi="Times New Roman" w:cs="Times New Roman"/>
          <w:color w:val="000000" w:themeColor="text1"/>
          <w:sz w:val="18"/>
          <w:szCs w:val="18"/>
        </w:rPr>
        <w:t xml:space="preserve">ом, размер штрафа устанавливается </w:t>
      </w:r>
      <w:r w:rsidR="00373ECA" w:rsidRPr="00256FA5">
        <w:rPr>
          <w:rFonts w:ascii="Times New Roman" w:hAnsi="Times New Roman" w:cs="Times New Roman"/>
          <w:color w:val="000000" w:themeColor="text1"/>
          <w:sz w:val="18"/>
          <w:szCs w:val="18"/>
        </w:rPr>
        <w:t xml:space="preserve"> в размере 1 процента цены </w:t>
      </w:r>
      <w:r w:rsidR="00DC3D66" w:rsidRPr="00256FA5">
        <w:rPr>
          <w:rFonts w:ascii="Times New Roman" w:hAnsi="Times New Roman" w:cs="Times New Roman"/>
          <w:color w:val="000000" w:themeColor="text1"/>
          <w:sz w:val="18"/>
          <w:szCs w:val="18"/>
        </w:rPr>
        <w:t>Контракт</w:t>
      </w:r>
      <w:r w:rsidR="00373ECA" w:rsidRPr="00256FA5">
        <w:rPr>
          <w:rFonts w:ascii="Times New Roman" w:hAnsi="Times New Roman" w:cs="Times New Roman"/>
          <w:color w:val="000000" w:themeColor="text1"/>
          <w:sz w:val="18"/>
          <w:szCs w:val="18"/>
        </w:rPr>
        <w:t xml:space="preserve">а (этапа), но не более 5 </w:t>
      </w:r>
      <w:r w:rsidR="007A73FC" w:rsidRPr="00256FA5">
        <w:rPr>
          <w:rFonts w:ascii="Times New Roman" w:hAnsi="Times New Roman" w:cs="Times New Roman"/>
          <w:color w:val="000000" w:themeColor="text1"/>
          <w:sz w:val="18"/>
          <w:szCs w:val="18"/>
        </w:rPr>
        <w:t>тыс. руб. и не менее 1 тыс. руб.</w:t>
      </w:r>
    </w:p>
    <w:p w:rsidR="007E0985" w:rsidRPr="00256FA5" w:rsidRDefault="00165D76" w:rsidP="007E0985">
      <w:pPr>
        <w:pStyle w:val="ConsPlusNormal"/>
        <w:ind w:firstLine="540"/>
        <w:jc w:val="both"/>
        <w:rPr>
          <w:rFonts w:ascii="Times New Roman" w:hAnsi="Times New Roman" w:cs="Times New Roman"/>
          <w:color w:val="000000" w:themeColor="text1"/>
          <w:sz w:val="18"/>
          <w:szCs w:val="18"/>
        </w:rPr>
      </w:pPr>
      <w:r w:rsidRPr="00256FA5">
        <w:rPr>
          <w:rFonts w:ascii="Times New Roman" w:hAnsi="Times New Roman" w:cs="Times New Roman"/>
          <w:color w:val="000000" w:themeColor="text1"/>
          <w:sz w:val="18"/>
          <w:szCs w:val="18"/>
        </w:rPr>
        <w:t>9.</w:t>
      </w:r>
      <w:r w:rsidR="007E0985" w:rsidRPr="00256FA5">
        <w:rPr>
          <w:rFonts w:ascii="Times New Roman" w:hAnsi="Times New Roman" w:cs="Times New Roman"/>
          <w:color w:val="000000" w:themeColor="text1"/>
          <w:sz w:val="18"/>
          <w:szCs w:val="18"/>
        </w:rPr>
        <w:t>2.4</w:t>
      </w:r>
      <w:r w:rsidR="0041470B" w:rsidRPr="00256FA5">
        <w:rPr>
          <w:rFonts w:ascii="Times New Roman" w:hAnsi="Times New Roman" w:cs="Times New Roman"/>
          <w:color w:val="000000" w:themeColor="text1"/>
          <w:sz w:val="18"/>
          <w:szCs w:val="18"/>
        </w:rPr>
        <w:t>. </w:t>
      </w:r>
      <w:r w:rsidR="007E0985" w:rsidRPr="00256FA5">
        <w:rPr>
          <w:rFonts w:ascii="Times New Roman" w:hAnsi="Times New Roman" w:cs="Times New Roman"/>
          <w:color w:val="000000" w:themeColor="text1"/>
          <w:sz w:val="18"/>
          <w:szCs w:val="18"/>
        </w:rPr>
        <w:t xml:space="preserve">За каждый факт неисполнения или ненадлежащего исполнения </w:t>
      </w:r>
      <w:r w:rsidR="000B72AB" w:rsidRPr="00256FA5">
        <w:rPr>
          <w:rFonts w:ascii="Times New Roman" w:hAnsi="Times New Roman" w:cs="Times New Roman"/>
          <w:color w:val="000000" w:themeColor="text1"/>
          <w:sz w:val="18"/>
          <w:szCs w:val="18"/>
        </w:rPr>
        <w:t>Поставщиком</w:t>
      </w:r>
      <w:r w:rsidR="007E0985" w:rsidRPr="00256FA5">
        <w:rPr>
          <w:rFonts w:ascii="Times New Roman" w:hAnsi="Times New Roman" w:cs="Times New Roman"/>
          <w:color w:val="000000" w:themeColor="text1"/>
          <w:sz w:val="18"/>
          <w:szCs w:val="18"/>
        </w:rPr>
        <w:t xml:space="preserve"> обязательств, предусмотренных </w:t>
      </w:r>
      <w:r w:rsidR="00DC3D66" w:rsidRPr="00256FA5">
        <w:rPr>
          <w:rFonts w:ascii="Times New Roman" w:hAnsi="Times New Roman" w:cs="Times New Roman"/>
          <w:color w:val="000000" w:themeColor="text1"/>
          <w:sz w:val="18"/>
          <w:szCs w:val="18"/>
        </w:rPr>
        <w:t>Контракт</w:t>
      </w:r>
      <w:r w:rsidR="007E0985" w:rsidRPr="00256FA5">
        <w:rPr>
          <w:rFonts w:ascii="Times New Roman" w:hAnsi="Times New Roman" w:cs="Times New Roman"/>
          <w:color w:val="000000" w:themeColor="text1"/>
          <w:sz w:val="18"/>
          <w:szCs w:val="18"/>
        </w:rPr>
        <w:t>ом, заключенным с победителем закупки (или с иным участником закупки в случаях, установленных Федеральным законом</w:t>
      </w:r>
      <w:r w:rsidR="00D0672E" w:rsidRPr="00256FA5">
        <w:rPr>
          <w:rFonts w:ascii="Times New Roman" w:hAnsi="Times New Roman" w:cs="Times New Roman"/>
          <w:color w:val="000000" w:themeColor="text1"/>
          <w:sz w:val="18"/>
          <w:szCs w:val="18"/>
        </w:rPr>
        <w:t xml:space="preserve"> №44-ФЗ</w:t>
      </w:r>
      <w:r w:rsidR="007E0985" w:rsidRPr="00256FA5">
        <w:rPr>
          <w:rFonts w:ascii="Times New Roman" w:hAnsi="Times New Roman" w:cs="Times New Roman"/>
          <w:color w:val="000000" w:themeColor="text1"/>
          <w:sz w:val="18"/>
          <w:szCs w:val="18"/>
        </w:rPr>
        <w:t xml:space="preserve">), предложившим наиболее высокую цену за право заключения </w:t>
      </w:r>
      <w:r w:rsidR="00DC3D66" w:rsidRPr="00256FA5">
        <w:rPr>
          <w:rFonts w:ascii="Times New Roman" w:hAnsi="Times New Roman" w:cs="Times New Roman"/>
          <w:color w:val="000000" w:themeColor="text1"/>
          <w:sz w:val="18"/>
          <w:szCs w:val="18"/>
        </w:rPr>
        <w:t>Контракт</w:t>
      </w:r>
      <w:r w:rsidR="007E0985" w:rsidRPr="00256FA5">
        <w:rPr>
          <w:rFonts w:ascii="Times New Roman" w:hAnsi="Times New Roman" w:cs="Times New Roman"/>
          <w:color w:val="000000" w:themeColor="text1"/>
          <w:sz w:val="18"/>
          <w:szCs w:val="18"/>
        </w:rPr>
        <w:t xml:space="preserve">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w:t>
      </w:r>
      <w:r w:rsidR="00DC3D66" w:rsidRPr="00256FA5">
        <w:rPr>
          <w:rFonts w:ascii="Times New Roman" w:hAnsi="Times New Roman" w:cs="Times New Roman"/>
          <w:color w:val="000000" w:themeColor="text1"/>
          <w:sz w:val="18"/>
          <w:szCs w:val="18"/>
        </w:rPr>
        <w:t>Контракт</w:t>
      </w:r>
      <w:r w:rsidR="007E0985" w:rsidRPr="00256FA5">
        <w:rPr>
          <w:rFonts w:ascii="Times New Roman" w:hAnsi="Times New Roman" w:cs="Times New Roman"/>
          <w:color w:val="000000" w:themeColor="text1"/>
          <w:sz w:val="18"/>
          <w:szCs w:val="18"/>
        </w:rPr>
        <w:t>ом, и устанавливается  в следующем порядке:</w:t>
      </w:r>
    </w:p>
    <w:p w:rsidR="0065704C" w:rsidRPr="00256FA5" w:rsidRDefault="0065704C" w:rsidP="0065704C">
      <w:pPr>
        <w:pStyle w:val="ConsPlusNormal"/>
        <w:ind w:firstLine="540"/>
        <w:jc w:val="both"/>
        <w:rPr>
          <w:rFonts w:ascii="Times New Roman" w:hAnsi="Times New Roman" w:cs="Times New Roman"/>
          <w:color w:val="000000" w:themeColor="text1"/>
          <w:sz w:val="18"/>
          <w:szCs w:val="18"/>
        </w:rPr>
      </w:pPr>
      <w:r w:rsidRPr="00256FA5">
        <w:rPr>
          <w:rFonts w:ascii="Times New Roman" w:hAnsi="Times New Roman" w:cs="Times New Roman"/>
          <w:color w:val="000000" w:themeColor="text1"/>
          <w:sz w:val="18"/>
          <w:szCs w:val="18"/>
        </w:rPr>
        <w:t>а</w:t>
      </w:r>
      <w:r w:rsidR="00F34C0B" w:rsidRPr="00256FA5">
        <w:rPr>
          <w:rFonts w:ascii="Times New Roman" w:hAnsi="Times New Roman" w:cs="Times New Roman"/>
          <w:color w:val="000000" w:themeColor="text1"/>
          <w:sz w:val="18"/>
          <w:szCs w:val="18"/>
        </w:rPr>
        <w:t>) </w:t>
      </w:r>
      <w:r w:rsidRPr="00256FA5">
        <w:rPr>
          <w:rFonts w:ascii="Times New Roman" w:hAnsi="Times New Roman" w:cs="Times New Roman"/>
          <w:color w:val="000000" w:themeColor="text1"/>
          <w:sz w:val="18"/>
          <w:szCs w:val="18"/>
        </w:rPr>
        <w:t xml:space="preserve">в случае, если цена </w:t>
      </w:r>
      <w:r w:rsidR="00DC3D66" w:rsidRPr="00256FA5">
        <w:rPr>
          <w:rFonts w:ascii="Times New Roman" w:hAnsi="Times New Roman" w:cs="Times New Roman"/>
          <w:color w:val="000000" w:themeColor="text1"/>
          <w:sz w:val="18"/>
          <w:szCs w:val="18"/>
        </w:rPr>
        <w:t>Контракт</w:t>
      </w:r>
      <w:r w:rsidRPr="00256FA5">
        <w:rPr>
          <w:rFonts w:ascii="Times New Roman" w:hAnsi="Times New Roman" w:cs="Times New Roman"/>
          <w:color w:val="000000" w:themeColor="text1"/>
          <w:sz w:val="18"/>
          <w:szCs w:val="18"/>
        </w:rPr>
        <w:t xml:space="preserve">а не превышает начальную (максимальную) цену </w:t>
      </w:r>
      <w:r w:rsidR="00DC3D66" w:rsidRPr="00256FA5">
        <w:rPr>
          <w:rFonts w:ascii="Times New Roman" w:hAnsi="Times New Roman" w:cs="Times New Roman"/>
          <w:color w:val="000000" w:themeColor="text1"/>
          <w:sz w:val="18"/>
          <w:szCs w:val="18"/>
        </w:rPr>
        <w:t>Контракт</w:t>
      </w:r>
      <w:r w:rsidRPr="00256FA5">
        <w:rPr>
          <w:rFonts w:ascii="Times New Roman" w:hAnsi="Times New Roman" w:cs="Times New Roman"/>
          <w:color w:val="000000" w:themeColor="text1"/>
          <w:sz w:val="18"/>
          <w:szCs w:val="18"/>
        </w:rPr>
        <w:t>а:</w:t>
      </w:r>
    </w:p>
    <w:p w:rsidR="0065704C" w:rsidRPr="00256FA5" w:rsidRDefault="0065704C" w:rsidP="0065704C">
      <w:pPr>
        <w:pStyle w:val="ConsPlusNormal"/>
        <w:ind w:firstLine="540"/>
        <w:jc w:val="both"/>
        <w:rPr>
          <w:rFonts w:ascii="Times New Roman" w:hAnsi="Times New Roman" w:cs="Times New Roman"/>
          <w:color w:val="000000" w:themeColor="text1"/>
          <w:sz w:val="18"/>
          <w:szCs w:val="18"/>
        </w:rPr>
      </w:pPr>
      <w:r w:rsidRPr="00256FA5">
        <w:rPr>
          <w:rFonts w:ascii="Times New Roman" w:hAnsi="Times New Roman" w:cs="Times New Roman"/>
          <w:color w:val="000000" w:themeColor="text1"/>
          <w:sz w:val="18"/>
          <w:szCs w:val="18"/>
        </w:rPr>
        <w:t xml:space="preserve">10 процентов начальной (максимальной) цены </w:t>
      </w:r>
      <w:r w:rsidR="00DC3D66" w:rsidRPr="00256FA5">
        <w:rPr>
          <w:rFonts w:ascii="Times New Roman" w:hAnsi="Times New Roman" w:cs="Times New Roman"/>
          <w:color w:val="000000" w:themeColor="text1"/>
          <w:sz w:val="18"/>
          <w:szCs w:val="18"/>
        </w:rPr>
        <w:t>Контракт</w:t>
      </w:r>
      <w:r w:rsidRPr="00256FA5">
        <w:rPr>
          <w:rFonts w:ascii="Times New Roman" w:hAnsi="Times New Roman" w:cs="Times New Roman"/>
          <w:color w:val="000000" w:themeColor="text1"/>
          <w:sz w:val="18"/>
          <w:szCs w:val="18"/>
        </w:rPr>
        <w:t xml:space="preserve">а, </w:t>
      </w:r>
      <w:r w:rsidR="008845E9" w:rsidRPr="00256FA5">
        <w:rPr>
          <w:rFonts w:ascii="Times New Roman" w:hAnsi="Times New Roman" w:cs="Times New Roman"/>
          <w:color w:val="000000" w:themeColor="text1"/>
          <w:sz w:val="18"/>
          <w:szCs w:val="18"/>
        </w:rPr>
        <w:t>если цена</w:t>
      </w:r>
      <w:r w:rsidRPr="00256FA5">
        <w:rPr>
          <w:rFonts w:ascii="Times New Roman" w:hAnsi="Times New Roman" w:cs="Times New Roman"/>
          <w:color w:val="000000" w:themeColor="text1"/>
          <w:sz w:val="18"/>
          <w:szCs w:val="18"/>
        </w:rPr>
        <w:t xml:space="preserve"> </w:t>
      </w:r>
      <w:r w:rsidR="00DC3D66" w:rsidRPr="00256FA5">
        <w:rPr>
          <w:rFonts w:ascii="Times New Roman" w:hAnsi="Times New Roman" w:cs="Times New Roman"/>
          <w:color w:val="000000" w:themeColor="text1"/>
          <w:sz w:val="18"/>
          <w:szCs w:val="18"/>
        </w:rPr>
        <w:t>Контракт</w:t>
      </w:r>
      <w:r w:rsidRPr="00256FA5">
        <w:rPr>
          <w:rFonts w:ascii="Times New Roman" w:hAnsi="Times New Roman" w:cs="Times New Roman"/>
          <w:color w:val="000000" w:themeColor="text1"/>
          <w:sz w:val="18"/>
          <w:szCs w:val="18"/>
        </w:rPr>
        <w:t>а не превышает 3 млн. рублей;</w:t>
      </w:r>
    </w:p>
    <w:p w:rsidR="0065704C" w:rsidRPr="00256FA5" w:rsidRDefault="0065704C" w:rsidP="0065704C">
      <w:pPr>
        <w:pStyle w:val="ConsPlusNormal"/>
        <w:ind w:firstLine="540"/>
        <w:jc w:val="both"/>
        <w:rPr>
          <w:rFonts w:ascii="Times New Roman" w:hAnsi="Times New Roman" w:cs="Times New Roman"/>
          <w:color w:val="000000" w:themeColor="text1"/>
          <w:sz w:val="18"/>
          <w:szCs w:val="18"/>
        </w:rPr>
      </w:pPr>
      <w:r w:rsidRPr="00256FA5">
        <w:rPr>
          <w:rFonts w:ascii="Times New Roman" w:hAnsi="Times New Roman" w:cs="Times New Roman"/>
          <w:color w:val="000000" w:themeColor="text1"/>
          <w:sz w:val="18"/>
          <w:szCs w:val="18"/>
        </w:rPr>
        <w:t>б</w:t>
      </w:r>
      <w:r w:rsidR="00F34C0B" w:rsidRPr="00256FA5">
        <w:rPr>
          <w:rFonts w:ascii="Times New Roman" w:hAnsi="Times New Roman" w:cs="Times New Roman"/>
          <w:color w:val="000000" w:themeColor="text1"/>
          <w:sz w:val="18"/>
          <w:szCs w:val="18"/>
        </w:rPr>
        <w:t>) </w:t>
      </w:r>
      <w:r w:rsidRPr="00256FA5">
        <w:rPr>
          <w:rFonts w:ascii="Times New Roman" w:hAnsi="Times New Roman" w:cs="Times New Roman"/>
          <w:color w:val="000000" w:themeColor="text1"/>
          <w:sz w:val="18"/>
          <w:szCs w:val="18"/>
        </w:rPr>
        <w:t xml:space="preserve">в случае, если цена </w:t>
      </w:r>
      <w:r w:rsidR="00DC3D66" w:rsidRPr="00256FA5">
        <w:rPr>
          <w:rFonts w:ascii="Times New Roman" w:hAnsi="Times New Roman" w:cs="Times New Roman"/>
          <w:color w:val="000000" w:themeColor="text1"/>
          <w:sz w:val="18"/>
          <w:szCs w:val="18"/>
        </w:rPr>
        <w:t>Контракт</w:t>
      </w:r>
      <w:r w:rsidRPr="00256FA5">
        <w:rPr>
          <w:rFonts w:ascii="Times New Roman" w:hAnsi="Times New Roman" w:cs="Times New Roman"/>
          <w:color w:val="000000" w:themeColor="text1"/>
          <w:sz w:val="18"/>
          <w:szCs w:val="18"/>
        </w:rPr>
        <w:t xml:space="preserve">а превышает начальную (максимальную) цену </w:t>
      </w:r>
      <w:r w:rsidR="00DC3D66" w:rsidRPr="00256FA5">
        <w:rPr>
          <w:rFonts w:ascii="Times New Roman" w:hAnsi="Times New Roman" w:cs="Times New Roman"/>
          <w:color w:val="000000" w:themeColor="text1"/>
          <w:sz w:val="18"/>
          <w:szCs w:val="18"/>
        </w:rPr>
        <w:t>Контракт</w:t>
      </w:r>
      <w:r w:rsidRPr="00256FA5">
        <w:rPr>
          <w:rFonts w:ascii="Times New Roman" w:hAnsi="Times New Roman" w:cs="Times New Roman"/>
          <w:color w:val="000000" w:themeColor="text1"/>
          <w:sz w:val="18"/>
          <w:szCs w:val="18"/>
        </w:rPr>
        <w:t>а:</w:t>
      </w:r>
    </w:p>
    <w:p w:rsidR="0065704C" w:rsidRPr="00256FA5" w:rsidRDefault="0065704C" w:rsidP="0065704C">
      <w:pPr>
        <w:pStyle w:val="ConsPlusNormal"/>
        <w:ind w:firstLine="540"/>
        <w:jc w:val="both"/>
        <w:rPr>
          <w:rFonts w:ascii="Times New Roman" w:hAnsi="Times New Roman" w:cs="Times New Roman"/>
          <w:color w:val="000000" w:themeColor="text1"/>
          <w:sz w:val="18"/>
          <w:szCs w:val="18"/>
        </w:rPr>
      </w:pPr>
      <w:r w:rsidRPr="00256FA5">
        <w:rPr>
          <w:rFonts w:ascii="Times New Roman" w:hAnsi="Times New Roman" w:cs="Times New Roman"/>
          <w:color w:val="000000" w:themeColor="text1"/>
          <w:sz w:val="18"/>
          <w:szCs w:val="18"/>
        </w:rPr>
        <w:t xml:space="preserve">10 процентов цены </w:t>
      </w:r>
      <w:r w:rsidR="00DC3D66" w:rsidRPr="00256FA5">
        <w:rPr>
          <w:rFonts w:ascii="Times New Roman" w:hAnsi="Times New Roman" w:cs="Times New Roman"/>
          <w:color w:val="000000" w:themeColor="text1"/>
          <w:sz w:val="18"/>
          <w:szCs w:val="18"/>
        </w:rPr>
        <w:t>Контракт</w:t>
      </w:r>
      <w:r w:rsidRPr="00256FA5">
        <w:rPr>
          <w:rFonts w:ascii="Times New Roman" w:hAnsi="Times New Roman" w:cs="Times New Roman"/>
          <w:color w:val="000000" w:themeColor="text1"/>
          <w:sz w:val="18"/>
          <w:szCs w:val="18"/>
        </w:rPr>
        <w:t xml:space="preserve">а, если цена </w:t>
      </w:r>
      <w:r w:rsidR="00DC3D66" w:rsidRPr="00256FA5">
        <w:rPr>
          <w:rFonts w:ascii="Times New Roman" w:hAnsi="Times New Roman" w:cs="Times New Roman"/>
          <w:color w:val="000000" w:themeColor="text1"/>
          <w:sz w:val="18"/>
          <w:szCs w:val="18"/>
        </w:rPr>
        <w:t>Контракт</w:t>
      </w:r>
      <w:r w:rsidRPr="00256FA5">
        <w:rPr>
          <w:rFonts w:ascii="Times New Roman" w:hAnsi="Times New Roman" w:cs="Times New Roman"/>
          <w:color w:val="000000" w:themeColor="text1"/>
          <w:sz w:val="18"/>
          <w:szCs w:val="18"/>
        </w:rPr>
        <w:t>а не превышает 3 млн. рублей;</w:t>
      </w:r>
    </w:p>
    <w:p w:rsidR="0065704C" w:rsidRPr="00256FA5" w:rsidRDefault="0065704C" w:rsidP="0065704C">
      <w:pPr>
        <w:pStyle w:val="ConsPlusNormal"/>
        <w:ind w:firstLine="540"/>
        <w:jc w:val="both"/>
        <w:rPr>
          <w:rFonts w:ascii="Times New Roman" w:hAnsi="Times New Roman" w:cs="Times New Roman"/>
          <w:color w:val="000000" w:themeColor="text1"/>
          <w:sz w:val="18"/>
          <w:szCs w:val="18"/>
        </w:rPr>
      </w:pPr>
      <w:r w:rsidRPr="00256FA5">
        <w:rPr>
          <w:rFonts w:ascii="Times New Roman" w:hAnsi="Times New Roman" w:cs="Times New Roman"/>
          <w:color w:val="000000" w:themeColor="text1"/>
          <w:sz w:val="18"/>
          <w:szCs w:val="18"/>
        </w:rPr>
        <w:t xml:space="preserve">5 процентов цены </w:t>
      </w:r>
      <w:r w:rsidR="00DC3D66" w:rsidRPr="00256FA5">
        <w:rPr>
          <w:rFonts w:ascii="Times New Roman" w:hAnsi="Times New Roman" w:cs="Times New Roman"/>
          <w:color w:val="000000" w:themeColor="text1"/>
          <w:sz w:val="18"/>
          <w:szCs w:val="18"/>
        </w:rPr>
        <w:t>Контракт</w:t>
      </w:r>
      <w:r w:rsidRPr="00256FA5">
        <w:rPr>
          <w:rFonts w:ascii="Times New Roman" w:hAnsi="Times New Roman" w:cs="Times New Roman"/>
          <w:color w:val="000000" w:themeColor="text1"/>
          <w:sz w:val="18"/>
          <w:szCs w:val="18"/>
        </w:rPr>
        <w:t xml:space="preserve">а, если цена </w:t>
      </w:r>
      <w:r w:rsidR="00DC3D66" w:rsidRPr="00256FA5">
        <w:rPr>
          <w:rFonts w:ascii="Times New Roman" w:hAnsi="Times New Roman" w:cs="Times New Roman"/>
          <w:color w:val="000000" w:themeColor="text1"/>
          <w:sz w:val="18"/>
          <w:szCs w:val="18"/>
        </w:rPr>
        <w:t>Контракт</w:t>
      </w:r>
      <w:r w:rsidRPr="00256FA5">
        <w:rPr>
          <w:rFonts w:ascii="Times New Roman" w:hAnsi="Times New Roman" w:cs="Times New Roman"/>
          <w:color w:val="000000" w:themeColor="text1"/>
          <w:sz w:val="18"/>
          <w:szCs w:val="18"/>
        </w:rPr>
        <w:t>а составляет от 3 млн. рублей до 50 млн. рублей (включительно);</w:t>
      </w:r>
    </w:p>
    <w:p w:rsidR="0065704C" w:rsidRPr="00256FA5" w:rsidRDefault="0065704C" w:rsidP="0065704C">
      <w:pPr>
        <w:pStyle w:val="ConsPlusNormal"/>
        <w:ind w:firstLine="540"/>
        <w:jc w:val="both"/>
        <w:rPr>
          <w:rFonts w:ascii="Times New Roman" w:hAnsi="Times New Roman" w:cs="Times New Roman"/>
          <w:color w:val="000000" w:themeColor="text1"/>
          <w:sz w:val="18"/>
          <w:szCs w:val="18"/>
        </w:rPr>
      </w:pPr>
      <w:r w:rsidRPr="00256FA5">
        <w:rPr>
          <w:rFonts w:ascii="Times New Roman" w:hAnsi="Times New Roman" w:cs="Times New Roman"/>
          <w:color w:val="000000" w:themeColor="text1"/>
          <w:sz w:val="18"/>
          <w:szCs w:val="18"/>
        </w:rPr>
        <w:t xml:space="preserve">1 процент цены </w:t>
      </w:r>
      <w:r w:rsidR="00DC3D66" w:rsidRPr="00256FA5">
        <w:rPr>
          <w:rFonts w:ascii="Times New Roman" w:hAnsi="Times New Roman" w:cs="Times New Roman"/>
          <w:color w:val="000000" w:themeColor="text1"/>
          <w:sz w:val="18"/>
          <w:szCs w:val="18"/>
        </w:rPr>
        <w:t>Контракт</w:t>
      </w:r>
      <w:r w:rsidRPr="00256FA5">
        <w:rPr>
          <w:rFonts w:ascii="Times New Roman" w:hAnsi="Times New Roman" w:cs="Times New Roman"/>
          <w:color w:val="000000" w:themeColor="text1"/>
          <w:sz w:val="18"/>
          <w:szCs w:val="18"/>
        </w:rPr>
        <w:t xml:space="preserve">а, если цена </w:t>
      </w:r>
      <w:r w:rsidR="00DC3D66" w:rsidRPr="00256FA5">
        <w:rPr>
          <w:rFonts w:ascii="Times New Roman" w:hAnsi="Times New Roman" w:cs="Times New Roman"/>
          <w:color w:val="000000" w:themeColor="text1"/>
          <w:sz w:val="18"/>
          <w:szCs w:val="18"/>
        </w:rPr>
        <w:t>Контракт</w:t>
      </w:r>
      <w:r w:rsidRPr="00256FA5">
        <w:rPr>
          <w:rFonts w:ascii="Times New Roman" w:hAnsi="Times New Roman" w:cs="Times New Roman"/>
          <w:color w:val="000000" w:themeColor="text1"/>
          <w:sz w:val="18"/>
          <w:szCs w:val="18"/>
        </w:rPr>
        <w:t>а составляет от 50 млн. рублей до 100 млн. рублей (включительно).</w:t>
      </w:r>
    </w:p>
    <w:p w:rsidR="007E0985" w:rsidRPr="00256FA5" w:rsidRDefault="00165D76" w:rsidP="007E0985">
      <w:pPr>
        <w:pStyle w:val="ConsPlusNormal"/>
        <w:ind w:firstLine="540"/>
        <w:jc w:val="both"/>
        <w:rPr>
          <w:rFonts w:ascii="Times New Roman" w:hAnsi="Times New Roman" w:cs="Times New Roman"/>
          <w:color w:val="000000" w:themeColor="text1"/>
          <w:sz w:val="18"/>
          <w:szCs w:val="18"/>
        </w:rPr>
      </w:pPr>
      <w:r w:rsidRPr="00256FA5">
        <w:rPr>
          <w:rFonts w:ascii="Times New Roman" w:hAnsi="Times New Roman" w:cs="Times New Roman"/>
          <w:color w:val="000000" w:themeColor="text1"/>
          <w:sz w:val="18"/>
          <w:szCs w:val="18"/>
        </w:rPr>
        <w:t>9</w:t>
      </w:r>
      <w:r w:rsidR="007E0985" w:rsidRPr="00256FA5">
        <w:rPr>
          <w:rFonts w:ascii="Times New Roman" w:hAnsi="Times New Roman" w:cs="Times New Roman"/>
          <w:color w:val="000000" w:themeColor="text1"/>
          <w:sz w:val="18"/>
          <w:szCs w:val="18"/>
        </w:rPr>
        <w:t>.2.5</w:t>
      </w:r>
      <w:r w:rsidR="00F34C0B" w:rsidRPr="00256FA5">
        <w:rPr>
          <w:rFonts w:ascii="Times New Roman" w:hAnsi="Times New Roman" w:cs="Times New Roman"/>
          <w:color w:val="000000" w:themeColor="text1"/>
          <w:sz w:val="18"/>
          <w:szCs w:val="18"/>
        </w:rPr>
        <w:t>. </w:t>
      </w:r>
      <w:r w:rsidR="007E0985" w:rsidRPr="00256FA5">
        <w:rPr>
          <w:rFonts w:ascii="Times New Roman" w:hAnsi="Times New Roman" w:cs="Times New Roman"/>
          <w:color w:val="000000" w:themeColor="text1"/>
          <w:sz w:val="18"/>
          <w:szCs w:val="18"/>
        </w:rPr>
        <w:t xml:space="preserve">За каждый факт неисполнения или ненадлежащего </w:t>
      </w:r>
      <w:r w:rsidR="008845E9" w:rsidRPr="00256FA5">
        <w:rPr>
          <w:rFonts w:ascii="Times New Roman" w:hAnsi="Times New Roman" w:cs="Times New Roman"/>
          <w:color w:val="000000" w:themeColor="text1"/>
          <w:sz w:val="18"/>
          <w:szCs w:val="18"/>
        </w:rPr>
        <w:t>исполнения Поставщиком</w:t>
      </w:r>
      <w:r w:rsidR="007E0985" w:rsidRPr="00256FA5">
        <w:rPr>
          <w:rFonts w:ascii="Times New Roman" w:hAnsi="Times New Roman" w:cs="Times New Roman"/>
          <w:color w:val="000000" w:themeColor="text1"/>
          <w:sz w:val="18"/>
          <w:szCs w:val="18"/>
        </w:rPr>
        <w:t xml:space="preserve"> обязательства, предусмотренного </w:t>
      </w:r>
      <w:r w:rsidR="00DC3D66" w:rsidRPr="00256FA5">
        <w:rPr>
          <w:rFonts w:ascii="Times New Roman" w:hAnsi="Times New Roman" w:cs="Times New Roman"/>
          <w:color w:val="000000" w:themeColor="text1"/>
          <w:sz w:val="18"/>
          <w:szCs w:val="18"/>
        </w:rPr>
        <w:t>Контракт</w:t>
      </w:r>
      <w:r w:rsidR="007E0985" w:rsidRPr="00256FA5">
        <w:rPr>
          <w:rFonts w:ascii="Times New Roman" w:hAnsi="Times New Roman" w:cs="Times New Roman"/>
          <w:color w:val="000000" w:themeColor="text1"/>
          <w:sz w:val="18"/>
          <w:szCs w:val="18"/>
        </w:rPr>
        <w:t xml:space="preserve">ом, которое не имеет стоимостного выражения, размер штрафа устанавливается (при наличии в </w:t>
      </w:r>
      <w:r w:rsidR="00DC3D66" w:rsidRPr="00256FA5">
        <w:rPr>
          <w:rFonts w:ascii="Times New Roman" w:hAnsi="Times New Roman" w:cs="Times New Roman"/>
          <w:color w:val="000000" w:themeColor="text1"/>
          <w:sz w:val="18"/>
          <w:szCs w:val="18"/>
        </w:rPr>
        <w:t>Контракт</w:t>
      </w:r>
      <w:r w:rsidR="007E0985" w:rsidRPr="00256FA5">
        <w:rPr>
          <w:rFonts w:ascii="Times New Roman" w:hAnsi="Times New Roman" w:cs="Times New Roman"/>
          <w:color w:val="000000" w:themeColor="text1"/>
          <w:sz w:val="18"/>
          <w:szCs w:val="18"/>
        </w:rPr>
        <w:t xml:space="preserve">е таких обязательств) в </w:t>
      </w:r>
      <w:r w:rsidR="008845E9" w:rsidRPr="00256FA5">
        <w:rPr>
          <w:rFonts w:ascii="Times New Roman" w:hAnsi="Times New Roman" w:cs="Times New Roman"/>
          <w:color w:val="000000" w:themeColor="text1"/>
          <w:sz w:val="18"/>
          <w:szCs w:val="18"/>
        </w:rPr>
        <w:t>виде суммы</w:t>
      </w:r>
      <w:r w:rsidR="007E0985" w:rsidRPr="00256FA5">
        <w:rPr>
          <w:rFonts w:ascii="Times New Roman" w:hAnsi="Times New Roman" w:cs="Times New Roman"/>
          <w:color w:val="000000" w:themeColor="text1"/>
          <w:sz w:val="18"/>
          <w:szCs w:val="18"/>
        </w:rPr>
        <w:t>, определяемой в следующем порядке:</w:t>
      </w:r>
    </w:p>
    <w:p w:rsidR="007E0985" w:rsidRPr="00256FA5" w:rsidRDefault="007E0985" w:rsidP="007E0985">
      <w:pPr>
        <w:pStyle w:val="ConsPlusNormal"/>
        <w:ind w:firstLine="540"/>
        <w:jc w:val="both"/>
        <w:rPr>
          <w:rFonts w:ascii="Times New Roman" w:hAnsi="Times New Roman" w:cs="Times New Roman"/>
          <w:color w:val="000000" w:themeColor="text1"/>
          <w:sz w:val="18"/>
          <w:szCs w:val="18"/>
        </w:rPr>
      </w:pPr>
      <w:r w:rsidRPr="00256FA5">
        <w:rPr>
          <w:rFonts w:ascii="Times New Roman" w:hAnsi="Times New Roman" w:cs="Times New Roman"/>
          <w:color w:val="000000" w:themeColor="text1"/>
          <w:sz w:val="18"/>
          <w:szCs w:val="18"/>
        </w:rPr>
        <w:t>а</w:t>
      </w:r>
      <w:r w:rsidR="00F34C0B" w:rsidRPr="00256FA5">
        <w:rPr>
          <w:rFonts w:ascii="Times New Roman" w:hAnsi="Times New Roman" w:cs="Times New Roman"/>
          <w:color w:val="000000" w:themeColor="text1"/>
          <w:sz w:val="18"/>
          <w:szCs w:val="18"/>
        </w:rPr>
        <w:t>) </w:t>
      </w:r>
      <w:r w:rsidRPr="00256FA5">
        <w:rPr>
          <w:rFonts w:ascii="Times New Roman" w:hAnsi="Times New Roman" w:cs="Times New Roman"/>
          <w:color w:val="000000" w:themeColor="text1"/>
          <w:sz w:val="18"/>
          <w:szCs w:val="18"/>
        </w:rPr>
        <w:t xml:space="preserve">1000 рублей, если цена </w:t>
      </w:r>
      <w:r w:rsidR="00DC3D66" w:rsidRPr="00256FA5">
        <w:rPr>
          <w:rFonts w:ascii="Times New Roman" w:hAnsi="Times New Roman" w:cs="Times New Roman"/>
          <w:color w:val="000000" w:themeColor="text1"/>
          <w:sz w:val="18"/>
          <w:szCs w:val="18"/>
        </w:rPr>
        <w:t>Контракт</w:t>
      </w:r>
      <w:r w:rsidRPr="00256FA5">
        <w:rPr>
          <w:rFonts w:ascii="Times New Roman" w:hAnsi="Times New Roman" w:cs="Times New Roman"/>
          <w:color w:val="000000" w:themeColor="text1"/>
          <w:sz w:val="18"/>
          <w:szCs w:val="18"/>
        </w:rPr>
        <w:t>а не превышает 3 млн. рублей;</w:t>
      </w:r>
    </w:p>
    <w:p w:rsidR="007E0985" w:rsidRPr="00256FA5" w:rsidRDefault="00DB22BB" w:rsidP="007E0985">
      <w:pPr>
        <w:pStyle w:val="ConsPlusNormal"/>
        <w:ind w:firstLine="540"/>
        <w:jc w:val="both"/>
        <w:rPr>
          <w:rFonts w:ascii="Times New Roman" w:hAnsi="Times New Roman" w:cs="Times New Roman"/>
          <w:color w:val="000000" w:themeColor="text1"/>
          <w:sz w:val="18"/>
          <w:szCs w:val="18"/>
        </w:rPr>
      </w:pPr>
      <w:bookmarkStart w:id="2" w:name="Par81"/>
      <w:bookmarkEnd w:id="2"/>
      <w:r w:rsidRPr="00256FA5">
        <w:rPr>
          <w:rFonts w:ascii="Times New Roman" w:hAnsi="Times New Roman" w:cs="Times New Roman"/>
          <w:color w:val="000000" w:themeColor="text1"/>
          <w:sz w:val="18"/>
          <w:szCs w:val="18"/>
        </w:rPr>
        <w:t>9</w:t>
      </w:r>
      <w:r w:rsidR="007E0985" w:rsidRPr="00256FA5">
        <w:rPr>
          <w:rFonts w:ascii="Times New Roman" w:hAnsi="Times New Roman" w:cs="Times New Roman"/>
          <w:color w:val="000000" w:themeColor="text1"/>
          <w:sz w:val="18"/>
          <w:szCs w:val="18"/>
        </w:rPr>
        <w:t>.2.6</w:t>
      </w:r>
      <w:r w:rsidR="00F34C0B" w:rsidRPr="00256FA5">
        <w:rPr>
          <w:rFonts w:ascii="Times New Roman" w:hAnsi="Times New Roman" w:cs="Times New Roman"/>
          <w:color w:val="000000" w:themeColor="text1"/>
          <w:sz w:val="18"/>
          <w:szCs w:val="18"/>
        </w:rPr>
        <w:t>. </w:t>
      </w:r>
      <w:r w:rsidR="007E0985" w:rsidRPr="00256FA5">
        <w:rPr>
          <w:rFonts w:ascii="Times New Roman" w:hAnsi="Times New Roman" w:cs="Times New Roman"/>
          <w:color w:val="000000" w:themeColor="text1"/>
          <w:sz w:val="18"/>
          <w:szCs w:val="18"/>
        </w:rPr>
        <w:t>В случае если в соответствии с частью 6 статьи 30 Федерального закона</w:t>
      </w:r>
      <w:r w:rsidR="00F34C0B" w:rsidRPr="00256FA5">
        <w:rPr>
          <w:rFonts w:ascii="Times New Roman" w:hAnsi="Times New Roman" w:cs="Times New Roman"/>
          <w:color w:val="000000" w:themeColor="text1"/>
          <w:sz w:val="18"/>
          <w:szCs w:val="18"/>
        </w:rPr>
        <w:t xml:space="preserve"> </w:t>
      </w:r>
      <w:r w:rsidR="00706278" w:rsidRPr="00256FA5">
        <w:rPr>
          <w:rFonts w:ascii="Times New Roman" w:hAnsi="Times New Roman" w:cs="Times New Roman"/>
          <w:color w:val="000000" w:themeColor="text1"/>
          <w:sz w:val="18"/>
          <w:szCs w:val="18"/>
        </w:rPr>
        <w:t>№44-ФЗ</w:t>
      </w:r>
      <w:r w:rsidR="007E0985" w:rsidRPr="00256FA5">
        <w:rPr>
          <w:rFonts w:ascii="Times New Roman" w:hAnsi="Times New Roman" w:cs="Times New Roman"/>
          <w:color w:val="000000" w:themeColor="text1"/>
          <w:sz w:val="18"/>
          <w:szCs w:val="18"/>
        </w:rPr>
        <w:t xml:space="preserve"> </w:t>
      </w:r>
      <w:r w:rsidR="00DC3D66" w:rsidRPr="00256FA5">
        <w:rPr>
          <w:rFonts w:ascii="Times New Roman" w:hAnsi="Times New Roman" w:cs="Times New Roman"/>
          <w:color w:val="000000" w:themeColor="text1"/>
          <w:sz w:val="18"/>
          <w:szCs w:val="18"/>
        </w:rPr>
        <w:t>Контракт</w:t>
      </w:r>
      <w:r w:rsidR="007E0985" w:rsidRPr="00256FA5">
        <w:rPr>
          <w:rFonts w:ascii="Times New Roman" w:hAnsi="Times New Roman" w:cs="Times New Roman"/>
          <w:color w:val="000000" w:themeColor="text1"/>
          <w:sz w:val="18"/>
          <w:szCs w:val="18"/>
        </w:rPr>
        <w:t xml:space="preserve">ом предусмотрено условие о гражданско-правовой ответственности </w:t>
      </w:r>
      <w:r w:rsidR="00247ABB" w:rsidRPr="00256FA5">
        <w:rPr>
          <w:rFonts w:ascii="Times New Roman" w:hAnsi="Times New Roman" w:cs="Times New Roman"/>
          <w:color w:val="000000" w:themeColor="text1"/>
          <w:sz w:val="18"/>
          <w:szCs w:val="18"/>
        </w:rPr>
        <w:t>Поставщика</w:t>
      </w:r>
      <w:r w:rsidR="007E0985" w:rsidRPr="00256FA5">
        <w:rPr>
          <w:rFonts w:ascii="Times New Roman" w:hAnsi="Times New Roman" w:cs="Times New Roman"/>
          <w:color w:val="000000" w:themeColor="text1"/>
          <w:sz w:val="18"/>
          <w:szCs w:val="18"/>
        </w:rPr>
        <w:t xml:space="preserve"> за неисполнение условия о привлечении к исполнению </w:t>
      </w:r>
      <w:r w:rsidR="00DC3D66" w:rsidRPr="00256FA5">
        <w:rPr>
          <w:rFonts w:ascii="Times New Roman" w:hAnsi="Times New Roman" w:cs="Times New Roman"/>
          <w:color w:val="000000" w:themeColor="text1"/>
          <w:sz w:val="18"/>
          <w:szCs w:val="18"/>
        </w:rPr>
        <w:t>Контракт</w:t>
      </w:r>
      <w:r w:rsidR="008845E9" w:rsidRPr="00256FA5">
        <w:rPr>
          <w:rFonts w:ascii="Times New Roman" w:hAnsi="Times New Roman" w:cs="Times New Roman"/>
          <w:color w:val="000000" w:themeColor="text1"/>
          <w:sz w:val="18"/>
          <w:szCs w:val="18"/>
        </w:rPr>
        <w:t>а соисполнителей</w:t>
      </w:r>
      <w:r w:rsidR="007E0985" w:rsidRPr="00256FA5">
        <w:rPr>
          <w:rFonts w:ascii="Times New Roman" w:hAnsi="Times New Roman" w:cs="Times New Roman"/>
          <w:color w:val="000000" w:themeColor="text1"/>
          <w:sz w:val="18"/>
          <w:szCs w:val="18"/>
        </w:rPr>
        <w:t xml:space="preserve">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w:t>
      </w:r>
      <w:r w:rsidR="00DC3D66" w:rsidRPr="00256FA5">
        <w:rPr>
          <w:rFonts w:ascii="Times New Roman" w:hAnsi="Times New Roman" w:cs="Times New Roman"/>
          <w:color w:val="000000" w:themeColor="text1"/>
          <w:sz w:val="18"/>
          <w:szCs w:val="18"/>
        </w:rPr>
        <w:t>Контракт</w:t>
      </w:r>
      <w:r w:rsidR="007E0985" w:rsidRPr="00256FA5">
        <w:rPr>
          <w:rFonts w:ascii="Times New Roman" w:hAnsi="Times New Roman" w:cs="Times New Roman"/>
          <w:color w:val="000000" w:themeColor="text1"/>
          <w:sz w:val="18"/>
          <w:szCs w:val="18"/>
        </w:rPr>
        <w:t>ом.</w:t>
      </w:r>
    </w:p>
    <w:p w:rsidR="007E0985" w:rsidRPr="00256FA5" w:rsidRDefault="00DB22BB" w:rsidP="007E0985">
      <w:pPr>
        <w:pStyle w:val="ConsPlusNormal"/>
        <w:ind w:firstLine="540"/>
        <w:jc w:val="both"/>
        <w:rPr>
          <w:rFonts w:ascii="Times New Roman" w:hAnsi="Times New Roman" w:cs="Times New Roman"/>
          <w:color w:val="000000" w:themeColor="text1"/>
          <w:sz w:val="18"/>
          <w:szCs w:val="18"/>
        </w:rPr>
      </w:pPr>
      <w:r w:rsidRPr="00256FA5">
        <w:rPr>
          <w:rFonts w:ascii="Times New Roman" w:hAnsi="Times New Roman" w:cs="Times New Roman"/>
          <w:color w:val="000000" w:themeColor="text1"/>
          <w:sz w:val="18"/>
          <w:szCs w:val="18"/>
        </w:rPr>
        <w:t>9</w:t>
      </w:r>
      <w:r w:rsidR="007E0985" w:rsidRPr="00256FA5">
        <w:rPr>
          <w:rFonts w:ascii="Times New Roman" w:hAnsi="Times New Roman" w:cs="Times New Roman"/>
          <w:color w:val="000000" w:themeColor="text1"/>
          <w:sz w:val="18"/>
          <w:szCs w:val="18"/>
        </w:rPr>
        <w:t>.2.7</w:t>
      </w:r>
      <w:r w:rsidR="00F34C0B" w:rsidRPr="00256FA5">
        <w:rPr>
          <w:rFonts w:ascii="Times New Roman" w:hAnsi="Times New Roman" w:cs="Times New Roman"/>
          <w:color w:val="000000" w:themeColor="text1"/>
          <w:sz w:val="18"/>
          <w:szCs w:val="18"/>
        </w:rPr>
        <w:t>. </w:t>
      </w:r>
      <w:r w:rsidR="007E0985" w:rsidRPr="00256FA5">
        <w:rPr>
          <w:rFonts w:ascii="Times New Roman" w:hAnsi="Times New Roman" w:cs="Times New Roman"/>
          <w:color w:val="000000" w:themeColor="text1"/>
          <w:sz w:val="18"/>
          <w:szCs w:val="18"/>
        </w:rPr>
        <w:t>Общая сумма начисленн</w:t>
      </w:r>
      <w:r w:rsidR="00800E89" w:rsidRPr="00256FA5">
        <w:rPr>
          <w:rFonts w:ascii="Times New Roman" w:hAnsi="Times New Roman" w:cs="Times New Roman"/>
          <w:color w:val="000000" w:themeColor="text1"/>
          <w:sz w:val="18"/>
          <w:szCs w:val="18"/>
        </w:rPr>
        <w:t xml:space="preserve">ых </w:t>
      </w:r>
      <w:r w:rsidR="007E0985" w:rsidRPr="00256FA5">
        <w:rPr>
          <w:rFonts w:ascii="Times New Roman" w:hAnsi="Times New Roman" w:cs="Times New Roman"/>
          <w:color w:val="000000" w:themeColor="text1"/>
          <w:sz w:val="18"/>
          <w:szCs w:val="18"/>
        </w:rPr>
        <w:t xml:space="preserve">штрафов за неисполнение или ненадлежащее исполнение </w:t>
      </w:r>
      <w:r w:rsidR="00247ABB" w:rsidRPr="00256FA5">
        <w:rPr>
          <w:rFonts w:ascii="Times New Roman" w:hAnsi="Times New Roman" w:cs="Times New Roman"/>
          <w:color w:val="000000" w:themeColor="text1"/>
          <w:sz w:val="18"/>
          <w:szCs w:val="18"/>
        </w:rPr>
        <w:t>Поставщиком</w:t>
      </w:r>
      <w:r w:rsidR="007E0985" w:rsidRPr="00256FA5">
        <w:rPr>
          <w:rFonts w:ascii="Times New Roman" w:hAnsi="Times New Roman" w:cs="Times New Roman"/>
          <w:color w:val="000000" w:themeColor="text1"/>
          <w:sz w:val="18"/>
          <w:szCs w:val="18"/>
        </w:rPr>
        <w:t xml:space="preserve"> обязательств, предусмотренных </w:t>
      </w:r>
      <w:r w:rsidR="00DC3D66" w:rsidRPr="00256FA5">
        <w:rPr>
          <w:rFonts w:ascii="Times New Roman" w:hAnsi="Times New Roman" w:cs="Times New Roman"/>
          <w:color w:val="000000" w:themeColor="text1"/>
          <w:sz w:val="18"/>
          <w:szCs w:val="18"/>
        </w:rPr>
        <w:t>Контракт</w:t>
      </w:r>
      <w:r w:rsidR="007E0985" w:rsidRPr="00256FA5">
        <w:rPr>
          <w:rFonts w:ascii="Times New Roman" w:hAnsi="Times New Roman" w:cs="Times New Roman"/>
          <w:color w:val="000000" w:themeColor="text1"/>
          <w:sz w:val="18"/>
          <w:szCs w:val="18"/>
        </w:rPr>
        <w:t xml:space="preserve">ом, не может превышать цену </w:t>
      </w:r>
      <w:r w:rsidR="00DC3D66" w:rsidRPr="00256FA5">
        <w:rPr>
          <w:rFonts w:ascii="Times New Roman" w:hAnsi="Times New Roman" w:cs="Times New Roman"/>
          <w:color w:val="000000" w:themeColor="text1"/>
          <w:sz w:val="18"/>
          <w:szCs w:val="18"/>
        </w:rPr>
        <w:t>Контракт</w:t>
      </w:r>
      <w:r w:rsidR="007E0985" w:rsidRPr="00256FA5">
        <w:rPr>
          <w:rFonts w:ascii="Times New Roman" w:hAnsi="Times New Roman" w:cs="Times New Roman"/>
          <w:color w:val="000000" w:themeColor="text1"/>
          <w:sz w:val="18"/>
          <w:szCs w:val="18"/>
        </w:rPr>
        <w:t>а.</w:t>
      </w:r>
    </w:p>
    <w:p w:rsidR="004369C6" w:rsidRPr="00256FA5" w:rsidRDefault="00DB22BB" w:rsidP="00342E9B">
      <w:pPr>
        <w:pStyle w:val="ConsPlusNormal"/>
        <w:ind w:firstLine="540"/>
        <w:jc w:val="both"/>
        <w:rPr>
          <w:rFonts w:ascii="Times New Roman" w:hAnsi="Times New Roman" w:cs="Times New Roman"/>
          <w:caps/>
          <w:color w:val="000000" w:themeColor="text1"/>
          <w:sz w:val="18"/>
          <w:szCs w:val="18"/>
        </w:rPr>
      </w:pPr>
      <w:r w:rsidRPr="00256FA5">
        <w:rPr>
          <w:rFonts w:ascii="Times New Roman" w:hAnsi="Times New Roman" w:cs="Times New Roman"/>
          <w:color w:val="000000" w:themeColor="text1"/>
          <w:sz w:val="18"/>
          <w:szCs w:val="18"/>
        </w:rPr>
        <w:t>9</w:t>
      </w:r>
      <w:r w:rsidR="00F34C0B" w:rsidRPr="00256FA5">
        <w:rPr>
          <w:rFonts w:ascii="Times New Roman" w:hAnsi="Times New Roman" w:cs="Times New Roman"/>
          <w:color w:val="000000" w:themeColor="text1"/>
          <w:sz w:val="18"/>
          <w:szCs w:val="18"/>
        </w:rPr>
        <w:t>.2.8. </w:t>
      </w:r>
      <w:r w:rsidR="007E0985" w:rsidRPr="00256FA5">
        <w:rPr>
          <w:rFonts w:ascii="Times New Roman" w:hAnsi="Times New Roman" w:cs="Times New Roman"/>
          <w:color w:val="000000" w:themeColor="text1"/>
          <w:sz w:val="18"/>
          <w:szCs w:val="18"/>
        </w:rPr>
        <w:t>Общая сумма начисленн</w:t>
      </w:r>
      <w:r w:rsidR="00782219" w:rsidRPr="00256FA5">
        <w:rPr>
          <w:rFonts w:ascii="Times New Roman" w:hAnsi="Times New Roman" w:cs="Times New Roman"/>
          <w:color w:val="000000" w:themeColor="text1"/>
          <w:sz w:val="18"/>
          <w:szCs w:val="18"/>
        </w:rPr>
        <w:t xml:space="preserve">ых </w:t>
      </w:r>
      <w:r w:rsidR="008845E9" w:rsidRPr="00256FA5">
        <w:rPr>
          <w:rFonts w:ascii="Times New Roman" w:hAnsi="Times New Roman" w:cs="Times New Roman"/>
          <w:color w:val="000000" w:themeColor="text1"/>
          <w:sz w:val="18"/>
          <w:szCs w:val="18"/>
        </w:rPr>
        <w:t>штрафов за</w:t>
      </w:r>
      <w:r w:rsidR="007E0985" w:rsidRPr="00256FA5">
        <w:rPr>
          <w:rFonts w:ascii="Times New Roman" w:hAnsi="Times New Roman" w:cs="Times New Roman"/>
          <w:color w:val="000000" w:themeColor="text1"/>
          <w:sz w:val="18"/>
          <w:szCs w:val="18"/>
        </w:rPr>
        <w:t xml:space="preserve"> ненадлежащее исполнение </w:t>
      </w:r>
      <w:r w:rsidR="00D20EF0" w:rsidRPr="00256FA5">
        <w:rPr>
          <w:rFonts w:ascii="Times New Roman" w:hAnsi="Times New Roman" w:cs="Times New Roman"/>
          <w:color w:val="000000" w:themeColor="text1"/>
          <w:sz w:val="18"/>
          <w:szCs w:val="18"/>
        </w:rPr>
        <w:t>З</w:t>
      </w:r>
      <w:r w:rsidR="007E0985" w:rsidRPr="00256FA5">
        <w:rPr>
          <w:rFonts w:ascii="Times New Roman" w:hAnsi="Times New Roman" w:cs="Times New Roman"/>
          <w:color w:val="000000" w:themeColor="text1"/>
          <w:sz w:val="18"/>
          <w:szCs w:val="18"/>
        </w:rPr>
        <w:t xml:space="preserve">аказчиком обязательств, предусмотренных </w:t>
      </w:r>
      <w:r w:rsidR="00DC3D66" w:rsidRPr="00256FA5">
        <w:rPr>
          <w:rFonts w:ascii="Times New Roman" w:hAnsi="Times New Roman" w:cs="Times New Roman"/>
          <w:color w:val="000000" w:themeColor="text1"/>
          <w:sz w:val="18"/>
          <w:szCs w:val="18"/>
        </w:rPr>
        <w:t>Контракт</w:t>
      </w:r>
      <w:r w:rsidR="007E0985" w:rsidRPr="00256FA5">
        <w:rPr>
          <w:rFonts w:ascii="Times New Roman" w:hAnsi="Times New Roman" w:cs="Times New Roman"/>
          <w:color w:val="000000" w:themeColor="text1"/>
          <w:sz w:val="18"/>
          <w:szCs w:val="18"/>
        </w:rPr>
        <w:t xml:space="preserve">ом, не может превышать цену </w:t>
      </w:r>
      <w:r w:rsidR="00DC3D66" w:rsidRPr="00256FA5">
        <w:rPr>
          <w:rFonts w:ascii="Times New Roman" w:hAnsi="Times New Roman" w:cs="Times New Roman"/>
          <w:color w:val="000000" w:themeColor="text1"/>
          <w:sz w:val="18"/>
          <w:szCs w:val="18"/>
        </w:rPr>
        <w:t>Контракт</w:t>
      </w:r>
      <w:r w:rsidR="007E0985" w:rsidRPr="00256FA5">
        <w:rPr>
          <w:rFonts w:ascii="Times New Roman" w:hAnsi="Times New Roman" w:cs="Times New Roman"/>
          <w:color w:val="000000" w:themeColor="text1"/>
          <w:sz w:val="18"/>
          <w:szCs w:val="18"/>
        </w:rPr>
        <w:t>а.</w:t>
      </w:r>
    </w:p>
    <w:p w:rsidR="00313594" w:rsidRPr="00256FA5" w:rsidRDefault="00DB22BB" w:rsidP="008940D1">
      <w:pPr>
        <w:widowControl w:val="0"/>
        <w:ind w:firstLine="567"/>
        <w:jc w:val="both"/>
        <w:rPr>
          <w:color w:val="000000" w:themeColor="text1"/>
          <w:sz w:val="18"/>
          <w:szCs w:val="18"/>
        </w:rPr>
      </w:pPr>
      <w:r w:rsidRPr="00256FA5">
        <w:rPr>
          <w:color w:val="000000" w:themeColor="text1"/>
          <w:sz w:val="18"/>
          <w:szCs w:val="18"/>
        </w:rPr>
        <w:t>9</w:t>
      </w:r>
      <w:r w:rsidR="00313594" w:rsidRPr="00256FA5">
        <w:rPr>
          <w:color w:val="000000" w:themeColor="text1"/>
          <w:sz w:val="18"/>
          <w:szCs w:val="18"/>
        </w:rPr>
        <w:t>.</w:t>
      </w:r>
      <w:r w:rsidR="00212CAD" w:rsidRPr="00256FA5">
        <w:rPr>
          <w:color w:val="000000" w:themeColor="text1"/>
          <w:sz w:val="18"/>
          <w:szCs w:val="18"/>
        </w:rPr>
        <w:t>3</w:t>
      </w:r>
      <w:r w:rsidR="00F34C0B" w:rsidRPr="00256FA5">
        <w:rPr>
          <w:color w:val="000000" w:themeColor="text1"/>
          <w:sz w:val="18"/>
          <w:szCs w:val="18"/>
        </w:rPr>
        <w:t>. </w:t>
      </w:r>
      <w:r w:rsidR="00313594" w:rsidRPr="00256FA5">
        <w:rPr>
          <w:color w:val="000000" w:themeColor="text1"/>
          <w:sz w:val="18"/>
          <w:szCs w:val="18"/>
        </w:rPr>
        <w:t xml:space="preserve">Уплата </w:t>
      </w:r>
      <w:r w:rsidR="00822DA2" w:rsidRPr="00256FA5">
        <w:rPr>
          <w:color w:val="000000" w:themeColor="text1"/>
          <w:sz w:val="18"/>
          <w:szCs w:val="18"/>
        </w:rPr>
        <w:t xml:space="preserve">пени, </w:t>
      </w:r>
      <w:r w:rsidR="00313594" w:rsidRPr="00256FA5">
        <w:rPr>
          <w:color w:val="000000" w:themeColor="text1"/>
          <w:sz w:val="18"/>
          <w:szCs w:val="18"/>
        </w:rPr>
        <w:t xml:space="preserve">штрафа за просрочку или иное ненадлежащее исполнение обязательств по </w:t>
      </w:r>
      <w:r w:rsidR="00DC3D66" w:rsidRPr="00256FA5">
        <w:rPr>
          <w:color w:val="000000" w:themeColor="text1"/>
          <w:sz w:val="18"/>
          <w:szCs w:val="18"/>
        </w:rPr>
        <w:t>Контракт</w:t>
      </w:r>
      <w:r w:rsidR="00313594" w:rsidRPr="00256FA5">
        <w:rPr>
          <w:color w:val="000000" w:themeColor="text1"/>
          <w:sz w:val="18"/>
          <w:szCs w:val="18"/>
        </w:rPr>
        <w:t>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314DDA" w:rsidRPr="00256FA5" w:rsidRDefault="00212CAD" w:rsidP="008940D1">
      <w:pPr>
        <w:widowControl w:val="0"/>
        <w:ind w:firstLine="567"/>
        <w:jc w:val="both"/>
        <w:rPr>
          <w:color w:val="000000" w:themeColor="text1"/>
          <w:sz w:val="18"/>
          <w:szCs w:val="18"/>
        </w:rPr>
      </w:pPr>
      <w:r w:rsidRPr="00256FA5">
        <w:rPr>
          <w:color w:val="000000" w:themeColor="text1"/>
          <w:sz w:val="18"/>
          <w:szCs w:val="18"/>
        </w:rPr>
        <w:t>П</w:t>
      </w:r>
      <w:r w:rsidR="00822DA2" w:rsidRPr="00256FA5">
        <w:rPr>
          <w:color w:val="000000" w:themeColor="text1"/>
          <w:sz w:val="18"/>
          <w:szCs w:val="18"/>
        </w:rPr>
        <w:t xml:space="preserve">ени, </w:t>
      </w:r>
      <w:r w:rsidR="00313594" w:rsidRPr="00256FA5">
        <w:rPr>
          <w:color w:val="000000" w:themeColor="text1"/>
          <w:sz w:val="18"/>
          <w:szCs w:val="18"/>
        </w:rPr>
        <w:t>штраф взимается за каждое нарушение в отдельности.</w:t>
      </w:r>
    </w:p>
    <w:p w:rsidR="00F73448" w:rsidRPr="00256FA5" w:rsidRDefault="00DB22BB" w:rsidP="00F73448">
      <w:pPr>
        <w:ind w:firstLine="567"/>
        <w:jc w:val="both"/>
        <w:rPr>
          <w:color w:val="000000" w:themeColor="text1"/>
          <w:sz w:val="18"/>
          <w:szCs w:val="18"/>
        </w:rPr>
      </w:pPr>
      <w:r w:rsidRPr="00256FA5">
        <w:rPr>
          <w:color w:val="000000" w:themeColor="text1"/>
          <w:sz w:val="18"/>
          <w:szCs w:val="18"/>
        </w:rPr>
        <w:t>9</w:t>
      </w:r>
      <w:r w:rsidR="001D52F9" w:rsidRPr="00256FA5">
        <w:rPr>
          <w:color w:val="000000" w:themeColor="text1"/>
          <w:sz w:val="18"/>
          <w:szCs w:val="18"/>
        </w:rPr>
        <w:t>.</w:t>
      </w:r>
      <w:r w:rsidR="00212CAD" w:rsidRPr="00256FA5">
        <w:rPr>
          <w:color w:val="000000" w:themeColor="text1"/>
          <w:sz w:val="18"/>
          <w:szCs w:val="18"/>
        </w:rPr>
        <w:t>4</w:t>
      </w:r>
      <w:r w:rsidR="00F34C0B" w:rsidRPr="00256FA5">
        <w:rPr>
          <w:color w:val="000000" w:themeColor="text1"/>
          <w:sz w:val="18"/>
          <w:szCs w:val="18"/>
        </w:rPr>
        <w:t>. </w:t>
      </w:r>
      <w:r w:rsidR="001D52F9" w:rsidRPr="00256FA5">
        <w:rPr>
          <w:color w:val="000000" w:themeColor="text1"/>
          <w:sz w:val="18"/>
          <w:szCs w:val="18"/>
        </w:rPr>
        <w:t>Факт</w:t>
      </w:r>
      <w:r w:rsidR="0025615B" w:rsidRPr="00256FA5">
        <w:rPr>
          <w:color w:val="000000" w:themeColor="text1"/>
          <w:sz w:val="18"/>
          <w:szCs w:val="18"/>
        </w:rPr>
        <w:t xml:space="preserve"> </w:t>
      </w:r>
      <w:r w:rsidR="00F73448" w:rsidRPr="00256FA5">
        <w:rPr>
          <w:color w:val="000000" w:themeColor="text1"/>
          <w:sz w:val="18"/>
          <w:szCs w:val="18"/>
        </w:rPr>
        <w:t xml:space="preserve">неисполнения или </w:t>
      </w:r>
      <w:r w:rsidR="001D52F9" w:rsidRPr="00256FA5">
        <w:rPr>
          <w:color w:val="000000" w:themeColor="text1"/>
          <w:sz w:val="18"/>
          <w:szCs w:val="18"/>
        </w:rPr>
        <w:t xml:space="preserve">ненадлежащего исполнения </w:t>
      </w:r>
      <w:r w:rsidR="0011496D" w:rsidRPr="00256FA5">
        <w:rPr>
          <w:color w:val="000000" w:themeColor="text1"/>
          <w:sz w:val="18"/>
          <w:szCs w:val="18"/>
        </w:rPr>
        <w:t>Поставщиком</w:t>
      </w:r>
      <w:r w:rsidR="001D52F9" w:rsidRPr="00256FA5">
        <w:rPr>
          <w:color w:val="000000" w:themeColor="text1"/>
          <w:sz w:val="18"/>
          <w:szCs w:val="18"/>
        </w:rPr>
        <w:t xml:space="preserve"> обязательств по </w:t>
      </w:r>
      <w:r w:rsidR="00DC3D66" w:rsidRPr="00256FA5">
        <w:rPr>
          <w:color w:val="000000" w:themeColor="text1"/>
          <w:sz w:val="18"/>
          <w:szCs w:val="18"/>
        </w:rPr>
        <w:t>Контракт</w:t>
      </w:r>
      <w:r w:rsidR="001D52F9" w:rsidRPr="00256FA5">
        <w:rPr>
          <w:color w:val="000000" w:themeColor="text1"/>
          <w:sz w:val="18"/>
          <w:szCs w:val="18"/>
        </w:rPr>
        <w:t>у, а также расчет</w:t>
      </w:r>
      <w:r w:rsidR="00DF38B4" w:rsidRPr="00256FA5">
        <w:rPr>
          <w:color w:val="000000" w:themeColor="text1"/>
          <w:sz w:val="18"/>
          <w:szCs w:val="18"/>
        </w:rPr>
        <w:t xml:space="preserve"> </w:t>
      </w:r>
      <w:r w:rsidR="00212CAD" w:rsidRPr="00256FA5">
        <w:rPr>
          <w:color w:val="000000" w:themeColor="text1"/>
          <w:sz w:val="18"/>
          <w:szCs w:val="18"/>
        </w:rPr>
        <w:t>пени, штрафа</w:t>
      </w:r>
      <w:r w:rsidR="00DF38B4" w:rsidRPr="00256FA5">
        <w:rPr>
          <w:color w:val="000000" w:themeColor="text1"/>
          <w:sz w:val="18"/>
          <w:szCs w:val="18"/>
        </w:rPr>
        <w:t xml:space="preserve"> </w:t>
      </w:r>
      <w:r w:rsidR="001D52F9" w:rsidRPr="00256FA5">
        <w:rPr>
          <w:color w:val="000000" w:themeColor="text1"/>
          <w:sz w:val="18"/>
          <w:szCs w:val="18"/>
        </w:rPr>
        <w:t xml:space="preserve">определяется в </w:t>
      </w:r>
      <w:r w:rsidR="0011496D" w:rsidRPr="00256FA5">
        <w:rPr>
          <w:color w:val="000000" w:themeColor="text1"/>
          <w:sz w:val="18"/>
          <w:szCs w:val="18"/>
        </w:rPr>
        <w:t xml:space="preserve">акте </w:t>
      </w:r>
      <w:r w:rsidR="009A5426" w:rsidRPr="00256FA5">
        <w:rPr>
          <w:color w:val="000000" w:themeColor="text1"/>
          <w:sz w:val="18"/>
          <w:szCs w:val="18"/>
        </w:rPr>
        <w:t>сдачи-</w:t>
      </w:r>
      <w:r w:rsidR="0011496D" w:rsidRPr="00256FA5">
        <w:rPr>
          <w:color w:val="000000" w:themeColor="text1"/>
          <w:sz w:val="18"/>
          <w:szCs w:val="18"/>
        </w:rPr>
        <w:t>приемки</w:t>
      </w:r>
      <w:r w:rsidR="00F73448" w:rsidRPr="00256FA5">
        <w:rPr>
          <w:color w:val="000000" w:themeColor="text1"/>
          <w:sz w:val="18"/>
          <w:szCs w:val="18"/>
        </w:rPr>
        <w:t xml:space="preserve"> товара и в заявлении Заказчика о прекращении обязательства зачетом встречного однородного требования.</w:t>
      </w:r>
    </w:p>
    <w:p w:rsidR="00314DDA" w:rsidRPr="00256FA5" w:rsidRDefault="001D52F9" w:rsidP="008940D1">
      <w:pPr>
        <w:ind w:firstLine="567"/>
        <w:jc w:val="both"/>
        <w:rPr>
          <w:color w:val="000000" w:themeColor="text1"/>
          <w:sz w:val="18"/>
          <w:szCs w:val="18"/>
        </w:rPr>
      </w:pPr>
      <w:r w:rsidRPr="00256FA5">
        <w:rPr>
          <w:color w:val="000000" w:themeColor="text1"/>
          <w:sz w:val="18"/>
          <w:szCs w:val="18"/>
        </w:rPr>
        <w:t>Заказчик направляет По</w:t>
      </w:r>
      <w:r w:rsidR="00EF5C52" w:rsidRPr="00256FA5">
        <w:rPr>
          <w:color w:val="000000" w:themeColor="text1"/>
          <w:sz w:val="18"/>
          <w:szCs w:val="18"/>
        </w:rPr>
        <w:t>ставщику</w:t>
      </w:r>
      <w:r w:rsidRPr="00256FA5">
        <w:rPr>
          <w:color w:val="000000" w:themeColor="text1"/>
          <w:sz w:val="18"/>
          <w:szCs w:val="18"/>
        </w:rPr>
        <w:t xml:space="preserve"> заявление о прекращении обязательства зачетом встречного однородного требования</w:t>
      </w:r>
      <w:r w:rsidR="00D50832" w:rsidRPr="00256FA5">
        <w:rPr>
          <w:color w:val="000000" w:themeColor="text1"/>
          <w:sz w:val="18"/>
          <w:szCs w:val="18"/>
        </w:rPr>
        <w:t xml:space="preserve">. </w:t>
      </w:r>
    </w:p>
    <w:p w:rsidR="00E2334A" w:rsidRPr="00256FA5" w:rsidRDefault="00DB22BB" w:rsidP="008940D1">
      <w:pPr>
        <w:ind w:firstLine="567"/>
        <w:jc w:val="both"/>
        <w:rPr>
          <w:color w:val="000000" w:themeColor="text1"/>
          <w:sz w:val="18"/>
          <w:szCs w:val="18"/>
        </w:rPr>
      </w:pPr>
      <w:r w:rsidRPr="00256FA5">
        <w:rPr>
          <w:color w:val="000000" w:themeColor="text1"/>
          <w:sz w:val="18"/>
          <w:szCs w:val="18"/>
        </w:rPr>
        <w:t>9</w:t>
      </w:r>
      <w:r w:rsidR="008940D1" w:rsidRPr="00256FA5">
        <w:rPr>
          <w:color w:val="000000" w:themeColor="text1"/>
          <w:sz w:val="18"/>
          <w:szCs w:val="18"/>
        </w:rPr>
        <w:t>.</w:t>
      </w:r>
      <w:r w:rsidR="00212CAD" w:rsidRPr="00256FA5">
        <w:rPr>
          <w:color w:val="000000" w:themeColor="text1"/>
          <w:sz w:val="18"/>
          <w:szCs w:val="18"/>
        </w:rPr>
        <w:t>5</w:t>
      </w:r>
      <w:r w:rsidR="00F34C0B" w:rsidRPr="00256FA5">
        <w:rPr>
          <w:color w:val="000000" w:themeColor="text1"/>
          <w:sz w:val="18"/>
          <w:szCs w:val="18"/>
        </w:rPr>
        <w:t>. </w:t>
      </w:r>
      <w:r w:rsidR="00E2334A" w:rsidRPr="00256FA5">
        <w:rPr>
          <w:color w:val="000000" w:themeColor="text1"/>
          <w:sz w:val="18"/>
          <w:szCs w:val="18"/>
        </w:rPr>
        <w:t xml:space="preserve">Заказчик вправе в одностороннем порядке отказаться от исполнения </w:t>
      </w:r>
      <w:r w:rsidR="00DC3D66" w:rsidRPr="00256FA5">
        <w:rPr>
          <w:color w:val="000000" w:themeColor="text1"/>
          <w:sz w:val="18"/>
          <w:szCs w:val="18"/>
        </w:rPr>
        <w:t>Контракт</w:t>
      </w:r>
      <w:r w:rsidR="00E2334A" w:rsidRPr="00256FA5">
        <w:rPr>
          <w:color w:val="000000" w:themeColor="text1"/>
          <w:sz w:val="18"/>
          <w:szCs w:val="18"/>
        </w:rPr>
        <w:t xml:space="preserve">а в </w:t>
      </w:r>
      <w:r w:rsidR="008845E9" w:rsidRPr="00256FA5">
        <w:rPr>
          <w:color w:val="000000" w:themeColor="text1"/>
          <w:sz w:val="18"/>
          <w:szCs w:val="18"/>
        </w:rPr>
        <w:t>случае нарушения</w:t>
      </w:r>
      <w:r w:rsidR="00E2334A" w:rsidRPr="00256FA5">
        <w:rPr>
          <w:color w:val="000000" w:themeColor="text1"/>
          <w:sz w:val="18"/>
          <w:szCs w:val="18"/>
        </w:rPr>
        <w:t xml:space="preserve"> Поставщиком условий </w:t>
      </w:r>
      <w:r w:rsidR="00DC3D66" w:rsidRPr="00256FA5">
        <w:rPr>
          <w:color w:val="000000" w:themeColor="text1"/>
          <w:sz w:val="18"/>
          <w:szCs w:val="18"/>
        </w:rPr>
        <w:t>Контракт</w:t>
      </w:r>
      <w:r w:rsidR="00E2334A" w:rsidRPr="00256FA5">
        <w:rPr>
          <w:color w:val="000000" w:themeColor="text1"/>
          <w:sz w:val="18"/>
          <w:szCs w:val="18"/>
        </w:rPr>
        <w:t>а, в том числе:</w:t>
      </w:r>
    </w:p>
    <w:p w:rsidR="00AB0F9C" w:rsidRPr="00256FA5" w:rsidRDefault="00DB22BB" w:rsidP="00AB0F9C">
      <w:pPr>
        <w:tabs>
          <w:tab w:val="left" w:pos="426"/>
        </w:tabs>
        <w:ind w:firstLine="567"/>
        <w:jc w:val="both"/>
        <w:rPr>
          <w:color w:val="000000" w:themeColor="text1"/>
          <w:sz w:val="18"/>
          <w:szCs w:val="18"/>
        </w:rPr>
      </w:pPr>
      <w:r w:rsidRPr="00256FA5">
        <w:rPr>
          <w:color w:val="000000" w:themeColor="text1"/>
          <w:sz w:val="18"/>
          <w:szCs w:val="18"/>
        </w:rPr>
        <w:t>9</w:t>
      </w:r>
      <w:r w:rsidR="00E2334A" w:rsidRPr="00256FA5">
        <w:rPr>
          <w:color w:val="000000" w:themeColor="text1"/>
          <w:sz w:val="18"/>
          <w:szCs w:val="18"/>
        </w:rPr>
        <w:t>.</w:t>
      </w:r>
      <w:r w:rsidR="00212CAD" w:rsidRPr="00256FA5">
        <w:rPr>
          <w:color w:val="000000" w:themeColor="text1"/>
          <w:sz w:val="18"/>
          <w:szCs w:val="18"/>
        </w:rPr>
        <w:t>5</w:t>
      </w:r>
      <w:r w:rsidR="00E2334A" w:rsidRPr="00256FA5">
        <w:rPr>
          <w:color w:val="000000" w:themeColor="text1"/>
          <w:sz w:val="18"/>
          <w:szCs w:val="18"/>
        </w:rPr>
        <w:t>.1</w:t>
      </w:r>
      <w:r w:rsidR="00F34C0B" w:rsidRPr="00256FA5">
        <w:rPr>
          <w:color w:val="000000" w:themeColor="text1"/>
          <w:sz w:val="18"/>
          <w:szCs w:val="18"/>
        </w:rPr>
        <w:t>. </w:t>
      </w:r>
      <w:r w:rsidR="00E2334A" w:rsidRPr="00256FA5">
        <w:rPr>
          <w:color w:val="000000" w:themeColor="text1"/>
          <w:sz w:val="18"/>
          <w:szCs w:val="18"/>
        </w:rPr>
        <w:t xml:space="preserve">В случае нарушения Поставщиком срока </w:t>
      </w:r>
      <w:r w:rsidR="008845E9" w:rsidRPr="00256FA5">
        <w:rPr>
          <w:color w:val="000000" w:themeColor="text1"/>
          <w:sz w:val="18"/>
          <w:szCs w:val="18"/>
        </w:rPr>
        <w:t>поставки товара</w:t>
      </w:r>
      <w:r w:rsidR="0025596D" w:rsidRPr="00256FA5">
        <w:rPr>
          <w:color w:val="000000" w:themeColor="text1"/>
          <w:sz w:val="18"/>
          <w:szCs w:val="18"/>
        </w:rPr>
        <w:t xml:space="preserve"> </w:t>
      </w:r>
      <w:r w:rsidR="000A58B1" w:rsidRPr="00256FA5">
        <w:rPr>
          <w:i/>
          <w:color w:val="000000" w:themeColor="text1"/>
          <w:sz w:val="18"/>
          <w:szCs w:val="18"/>
        </w:rPr>
        <w:t>(партии</w:t>
      </w:r>
      <w:r w:rsidR="0025596D" w:rsidRPr="00256FA5">
        <w:rPr>
          <w:i/>
          <w:color w:val="000000" w:themeColor="text1"/>
          <w:sz w:val="18"/>
          <w:szCs w:val="18"/>
        </w:rPr>
        <w:t xml:space="preserve"> </w:t>
      </w:r>
      <w:r w:rsidR="000A58B1" w:rsidRPr="00256FA5">
        <w:rPr>
          <w:i/>
          <w:color w:val="000000" w:themeColor="text1"/>
          <w:sz w:val="18"/>
          <w:szCs w:val="18"/>
        </w:rPr>
        <w:t>товара</w:t>
      </w:r>
      <w:r w:rsidR="00553F67" w:rsidRPr="00256FA5">
        <w:rPr>
          <w:i/>
          <w:color w:val="000000" w:themeColor="text1"/>
          <w:sz w:val="18"/>
          <w:szCs w:val="18"/>
        </w:rPr>
        <w:t>)</w:t>
      </w:r>
      <w:r w:rsidR="000A58B1" w:rsidRPr="00256FA5">
        <w:rPr>
          <w:i/>
          <w:color w:val="000000" w:themeColor="text1"/>
          <w:sz w:val="18"/>
          <w:szCs w:val="18"/>
        </w:rPr>
        <w:t xml:space="preserve"> </w:t>
      </w:r>
      <w:r w:rsidR="00AB0F9C" w:rsidRPr="00256FA5">
        <w:rPr>
          <w:color w:val="000000" w:themeColor="text1"/>
          <w:sz w:val="18"/>
          <w:szCs w:val="18"/>
        </w:rPr>
        <w:t>более чем на 3 календарных дня;</w:t>
      </w:r>
    </w:p>
    <w:p w:rsidR="00E2334A" w:rsidRPr="00256FA5" w:rsidRDefault="00DB22BB" w:rsidP="008940D1">
      <w:pPr>
        <w:ind w:firstLine="567"/>
        <w:jc w:val="both"/>
        <w:rPr>
          <w:color w:val="000000" w:themeColor="text1"/>
          <w:sz w:val="18"/>
          <w:szCs w:val="18"/>
        </w:rPr>
      </w:pPr>
      <w:r w:rsidRPr="00256FA5">
        <w:rPr>
          <w:color w:val="000000" w:themeColor="text1"/>
          <w:sz w:val="18"/>
          <w:szCs w:val="18"/>
        </w:rPr>
        <w:t>9</w:t>
      </w:r>
      <w:r w:rsidR="00E2334A" w:rsidRPr="00256FA5">
        <w:rPr>
          <w:color w:val="000000" w:themeColor="text1"/>
          <w:sz w:val="18"/>
          <w:szCs w:val="18"/>
        </w:rPr>
        <w:t>.</w:t>
      </w:r>
      <w:r w:rsidR="00212CAD" w:rsidRPr="00256FA5">
        <w:rPr>
          <w:color w:val="000000" w:themeColor="text1"/>
          <w:sz w:val="18"/>
          <w:szCs w:val="18"/>
        </w:rPr>
        <w:t>5</w:t>
      </w:r>
      <w:r w:rsidR="00E2334A" w:rsidRPr="00256FA5">
        <w:rPr>
          <w:color w:val="000000" w:themeColor="text1"/>
          <w:sz w:val="18"/>
          <w:szCs w:val="18"/>
        </w:rPr>
        <w:t>.2</w:t>
      </w:r>
      <w:r w:rsidR="00F34C0B" w:rsidRPr="00256FA5">
        <w:rPr>
          <w:color w:val="000000" w:themeColor="text1"/>
          <w:sz w:val="18"/>
          <w:szCs w:val="18"/>
        </w:rPr>
        <w:t>. </w:t>
      </w:r>
      <w:r w:rsidR="00E2334A" w:rsidRPr="00256FA5">
        <w:rPr>
          <w:color w:val="000000" w:themeColor="text1"/>
          <w:sz w:val="18"/>
          <w:szCs w:val="18"/>
        </w:rPr>
        <w:t xml:space="preserve">В случае несоответствия качества товара требованиям законодательства и (или) </w:t>
      </w:r>
      <w:r w:rsidR="008845E9" w:rsidRPr="00256FA5">
        <w:rPr>
          <w:color w:val="000000" w:themeColor="text1"/>
          <w:sz w:val="18"/>
          <w:szCs w:val="18"/>
        </w:rPr>
        <w:t>требованиям, указанным</w:t>
      </w:r>
      <w:r w:rsidR="00E2334A" w:rsidRPr="00256FA5">
        <w:rPr>
          <w:color w:val="000000" w:themeColor="text1"/>
          <w:sz w:val="18"/>
          <w:szCs w:val="18"/>
        </w:rPr>
        <w:t xml:space="preserve"> в </w:t>
      </w:r>
      <w:r w:rsidR="00DC3D66" w:rsidRPr="00256FA5">
        <w:rPr>
          <w:color w:val="000000" w:themeColor="text1"/>
          <w:sz w:val="18"/>
          <w:szCs w:val="18"/>
        </w:rPr>
        <w:t>Контракт</w:t>
      </w:r>
      <w:r w:rsidR="00E2334A" w:rsidRPr="00256FA5">
        <w:rPr>
          <w:color w:val="000000" w:themeColor="text1"/>
          <w:sz w:val="18"/>
          <w:szCs w:val="18"/>
        </w:rPr>
        <w:t>е;</w:t>
      </w:r>
    </w:p>
    <w:p w:rsidR="00E2334A" w:rsidRPr="00256FA5" w:rsidRDefault="00DB22BB" w:rsidP="008940D1">
      <w:pPr>
        <w:ind w:firstLine="567"/>
        <w:jc w:val="both"/>
        <w:rPr>
          <w:color w:val="000000" w:themeColor="text1"/>
          <w:sz w:val="18"/>
          <w:szCs w:val="18"/>
        </w:rPr>
      </w:pPr>
      <w:r w:rsidRPr="00256FA5">
        <w:rPr>
          <w:color w:val="000000" w:themeColor="text1"/>
          <w:sz w:val="18"/>
          <w:szCs w:val="18"/>
        </w:rPr>
        <w:t>9</w:t>
      </w:r>
      <w:r w:rsidR="00E2334A" w:rsidRPr="00256FA5">
        <w:rPr>
          <w:color w:val="000000" w:themeColor="text1"/>
          <w:sz w:val="18"/>
          <w:szCs w:val="18"/>
        </w:rPr>
        <w:t>.</w:t>
      </w:r>
      <w:r w:rsidR="00212CAD" w:rsidRPr="00256FA5">
        <w:rPr>
          <w:color w:val="000000" w:themeColor="text1"/>
          <w:sz w:val="18"/>
          <w:szCs w:val="18"/>
        </w:rPr>
        <w:t>5</w:t>
      </w:r>
      <w:r w:rsidR="00E2334A" w:rsidRPr="00256FA5">
        <w:rPr>
          <w:color w:val="000000" w:themeColor="text1"/>
          <w:sz w:val="18"/>
          <w:szCs w:val="18"/>
        </w:rPr>
        <w:t>.3</w:t>
      </w:r>
      <w:r w:rsidR="00F34C0B" w:rsidRPr="00256FA5">
        <w:rPr>
          <w:color w:val="000000" w:themeColor="text1"/>
          <w:sz w:val="18"/>
          <w:szCs w:val="18"/>
        </w:rPr>
        <w:t>. </w:t>
      </w:r>
      <w:r w:rsidR="00E2334A" w:rsidRPr="00256FA5">
        <w:rPr>
          <w:color w:val="000000" w:themeColor="text1"/>
          <w:sz w:val="18"/>
          <w:szCs w:val="18"/>
        </w:rPr>
        <w:t xml:space="preserve">Если отступления в поставке товара от условий </w:t>
      </w:r>
      <w:r w:rsidR="00DC3D66" w:rsidRPr="00256FA5">
        <w:rPr>
          <w:color w:val="000000" w:themeColor="text1"/>
          <w:sz w:val="18"/>
          <w:szCs w:val="18"/>
        </w:rPr>
        <w:t>Контракт</w:t>
      </w:r>
      <w:r w:rsidR="00E2334A" w:rsidRPr="00256FA5">
        <w:rPr>
          <w:color w:val="000000" w:themeColor="text1"/>
          <w:sz w:val="18"/>
          <w:szCs w:val="18"/>
        </w:rPr>
        <w:t xml:space="preserve">а или иные недостатки в ее результате в установленные Заказчиком сроки не были устранены Поставщиком, либо </w:t>
      </w:r>
      <w:r w:rsidR="008845E9" w:rsidRPr="00256FA5">
        <w:rPr>
          <w:color w:val="000000" w:themeColor="text1"/>
          <w:sz w:val="18"/>
          <w:szCs w:val="18"/>
        </w:rPr>
        <w:t>являются неустранимыми</w:t>
      </w:r>
      <w:r w:rsidR="00E2334A" w:rsidRPr="00256FA5">
        <w:rPr>
          <w:color w:val="000000" w:themeColor="text1"/>
          <w:sz w:val="18"/>
          <w:szCs w:val="18"/>
        </w:rPr>
        <w:t>.</w:t>
      </w:r>
    </w:p>
    <w:p w:rsidR="004C0352" w:rsidRPr="00256FA5" w:rsidRDefault="00DB22BB" w:rsidP="008940D1">
      <w:pPr>
        <w:ind w:firstLine="567"/>
        <w:jc w:val="both"/>
        <w:rPr>
          <w:color w:val="000000" w:themeColor="text1"/>
          <w:sz w:val="18"/>
          <w:szCs w:val="18"/>
        </w:rPr>
      </w:pPr>
      <w:r w:rsidRPr="00256FA5">
        <w:rPr>
          <w:color w:val="000000" w:themeColor="text1"/>
          <w:sz w:val="18"/>
          <w:szCs w:val="18"/>
        </w:rPr>
        <w:t>9</w:t>
      </w:r>
      <w:r w:rsidR="004C0352" w:rsidRPr="00256FA5">
        <w:rPr>
          <w:color w:val="000000" w:themeColor="text1"/>
          <w:sz w:val="18"/>
          <w:szCs w:val="18"/>
        </w:rPr>
        <w:t>.5.4</w:t>
      </w:r>
      <w:r w:rsidR="00F34C0B" w:rsidRPr="00256FA5">
        <w:rPr>
          <w:color w:val="000000" w:themeColor="text1"/>
          <w:sz w:val="18"/>
          <w:szCs w:val="18"/>
        </w:rPr>
        <w:t>. </w:t>
      </w:r>
      <w:r w:rsidR="004C0352" w:rsidRPr="00256FA5">
        <w:rPr>
          <w:color w:val="000000" w:themeColor="text1"/>
          <w:sz w:val="18"/>
          <w:szCs w:val="18"/>
        </w:rPr>
        <w:t xml:space="preserve">В случае нарушения Поставщиком срока предоставления Заказчику обеспечения гарантийных обязательств по </w:t>
      </w:r>
      <w:r w:rsidR="00DC3D66" w:rsidRPr="00256FA5">
        <w:rPr>
          <w:color w:val="000000" w:themeColor="text1"/>
          <w:sz w:val="18"/>
          <w:szCs w:val="18"/>
        </w:rPr>
        <w:t>Контракт</w:t>
      </w:r>
      <w:r w:rsidR="004C0352" w:rsidRPr="00256FA5">
        <w:rPr>
          <w:color w:val="000000" w:themeColor="text1"/>
          <w:sz w:val="18"/>
          <w:szCs w:val="18"/>
        </w:rPr>
        <w:t>у более чем на 3 календарных дня.</w:t>
      </w:r>
    </w:p>
    <w:p w:rsidR="00E2334A" w:rsidRPr="00256FA5" w:rsidRDefault="00DB22BB" w:rsidP="008940D1">
      <w:pPr>
        <w:tabs>
          <w:tab w:val="left" w:pos="426"/>
        </w:tabs>
        <w:ind w:firstLine="567"/>
        <w:jc w:val="both"/>
        <w:rPr>
          <w:color w:val="000000" w:themeColor="text1"/>
          <w:sz w:val="18"/>
          <w:szCs w:val="18"/>
        </w:rPr>
      </w:pPr>
      <w:r w:rsidRPr="00256FA5">
        <w:rPr>
          <w:color w:val="000000" w:themeColor="text1"/>
          <w:sz w:val="18"/>
          <w:szCs w:val="18"/>
        </w:rPr>
        <w:t>9</w:t>
      </w:r>
      <w:r w:rsidR="00E2334A" w:rsidRPr="00256FA5">
        <w:rPr>
          <w:color w:val="000000" w:themeColor="text1"/>
          <w:sz w:val="18"/>
          <w:szCs w:val="18"/>
        </w:rPr>
        <w:t>.</w:t>
      </w:r>
      <w:r w:rsidR="00212CAD" w:rsidRPr="00256FA5">
        <w:rPr>
          <w:color w:val="000000" w:themeColor="text1"/>
          <w:sz w:val="18"/>
          <w:szCs w:val="18"/>
        </w:rPr>
        <w:t>5</w:t>
      </w:r>
      <w:r w:rsidR="00E2334A" w:rsidRPr="00256FA5">
        <w:rPr>
          <w:color w:val="000000" w:themeColor="text1"/>
          <w:sz w:val="18"/>
          <w:szCs w:val="18"/>
        </w:rPr>
        <w:t>.</w:t>
      </w:r>
      <w:r w:rsidR="004C0352" w:rsidRPr="00256FA5">
        <w:rPr>
          <w:color w:val="000000" w:themeColor="text1"/>
          <w:sz w:val="18"/>
          <w:szCs w:val="18"/>
        </w:rPr>
        <w:t>5</w:t>
      </w:r>
      <w:r w:rsidR="00F34C0B" w:rsidRPr="00256FA5">
        <w:rPr>
          <w:color w:val="000000" w:themeColor="text1"/>
          <w:sz w:val="18"/>
          <w:szCs w:val="18"/>
        </w:rPr>
        <w:t>. </w:t>
      </w:r>
      <w:r w:rsidR="00E2334A" w:rsidRPr="00256FA5">
        <w:rPr>
          <w:color w:val="000000" w:themeColor="text1"/>
          <w:sz w:val="18"/>
          <w:szCs w:val="18"/>
        </w:rPr>
        <w:t>По другим основаниям, предусмотренным гражданским законодательством.</w:t>
      </w:r>
    </w:p>
    <w:p w:rsidR="00314DDA" w:rsidRPr="00256FA5" w:rsidRDefault="00DB22BB" w:rsidP="008A62BD">
      <w:pPr>
        <w:pStyle w:val="a0"/>
        <w:spacing w:before="80" w:after="80"/>
        <w:jc w:val="center"/>
        <w:rPr>
          <w:b/>
          <w:color w:val="000000" w:themeColor="text1"/>
          <w:sz w:val="18"/>
          <w:szCs w:val="18"/>
        </w:rPr>
      </w:pPr>
      <w:r w:rsidRPr="00256FA5">
        <w:rPr>
          <w:b/>
          <w:color w:val="000000" w:themeColor="text1"/>
          <w:sz w:val="18"/>
          <w:szCs w:val="18"/>
        </w:rPr>
        <w:t>10</w:t>
      </w:r>
      <w:r w:rsidR="00F34C0B" w:rsidRPr="00256FA5">
        <w:rPr>
          <w:color w:val="000000" w:themeColor="text1"/>
          <w:sz w:val="18"/>
          <w:szCs w:val="18"/>
        </w:rPr>
        <w:t>. </w:t>
      </w:r>
      <w:r w:rsidR="00314DDA" w:rsidRPr="00256FA5">
        <w:rPr>
          <w:b/>
          <w:color w:val="000000" w:themeColor="text1"/>
          <w:sz w:val="18"/>
          <w:szCs w:val="18"/>
        </w:rPr>
        <w:t>ПОРЯДОК РАССМОТРЕНИЯ СПОРОВ</w:t>
      </w:r>
    </w:p>
    <w:p w:rsidR="00314DDA" w:rsidRPr="00256FA5" w:rsidRDefault="00DB22BB" w:rsidP="00F34C0B">
      <w:pPr>
        <w:tabs>
          <w:tab w:val="left" w:pos="426"/>
        </w:tabs>
        <w:ind w:firstLine="567"/>
        <w:jc w:val="both"/>
        <w:rPr>
          <w:color w:val="000000" w:themeColor="text1"/>
          <w:sz w:val="18"/>
          <w:szCs w:val="18"/>
        </w:rPr>
      </w:pPr>
      <w:r w:rsidRPr="00256FA5">
        <w:rPr>
          <w:color w:val="000000" w:themeColor="text1"/>
          <w:sz w:val="18"/>
          <w:szCs w:val="18"/>
        </w:rPr>
        <w:t>10</w:t>
      </w:r>
      <w:r w:rsidR="006E5E16" w:rsidRPr="00256FA5">
        <w:rPr>
          <w:color w:val="000000" w:themeColor="text1"/>
          <w:sz w:val="18"/>
          <w:szCs w:val="18"/>
        </w:rPr>
        <w:t>.1</w:t>
      </w:r>
      <w:r w:rsidR="00F34C0B" w:rsidRPr="00256FA5">
        <w:rPr>
          <w:color w:val="000000" w:themeColor="text1"/>
          <w:sz w:val="18"/>
          <w:szCs w:val="18"/>
        </w:rPr>
        <w:t>. </w:t>
      </w:r>
      <w:r w:rsidR="00314DDA" w:rsidRPr="00256FA5">
        <w:rPr>
          <w:color w:val="000000" w:themeColor="text1"/>
          <w:sz w:val="18"/>
          <w:szCs w:val="18"/>
        </w:rPr>
        <w:t>Все споры</w:t>
      </w:r>
      <w:r w:rsidR="00313594" w:rsidRPr="00256FA5">
        <w:rPr>
          <w:color w:val="000000" w:themeColor="text1"/>
          <w:sz w:val="18"/>
          <w:szCs w:val="18"/>
        </w:rPr>
        <w:t xml:space="preserve"> по</w:t>
      </w:r>
      <w:r w:rsidR="00314DDA" w:rsidRPr="00256FA5">
        <w:rPr>
          <w:color w:val="000000" w:themeColor="text1"/>
          <w:sz w:val="18"/>
          <w:szCs w:val="18"/>
        </w:rPr>
        <w:t xml:space="preserve"> </w:t>
      </w:r>
      <w:r w:rsidR="00DC3D66" w:rsidRPr="00256FA5">
        <w:rPr>
          <w:color w:val="000000" w:themeColor="text1"/>
          <w:sz w:val="18"/>
          <w:szCs w:val="18"/>
        </w:rPr>
        <w:t>Контракт</w:t>
      </w:r>
      <w:r w:rsidR="00313594" w:rsidRPr="00256FA5">
        <w:rPr>
          <w:color w:val="000000" w:themeColor="text1"/>
          <w:sz w:val="18"/>
          <w:szCs w:val="18"/>
        </w:rPr>
        <w:t>у</w:t>
      </w:r>
      <w:r w:rsidR="00314DDA" w:rsidRPr="00256FA5">
        <w:rPr>
          <w:color w:val="000000" w:themeColor="text1"/>
          <w:sz w:val="18"/>
          <w:szCs w:val="18"/>
        </w:rPr>
        <w:t xml:space="preserve"> подлеж</w:t>
      </w:r>
      <w:r w:rsidR="00313594" w:rsidRPr="00256FA5">
        <w:rPr>
          <w:color w:val="000000" w:themeColor="text1"/>
          <w:sz w:val="18"/>
          <w:szCs w:val="18"/>
        </w:rPr>
        <w:t>ат</w:t>
      </w:r>
      <w:r w:rsidR="00671E44" w:rsidRPr="00256FA5">
        <w:rPr>
          <w:color w:val="000000" w:themeColor="text1"/>
          <w:sz w:val="18"/>
          <w:szCs w:val="18"/>
        </w:rPr>
        <w:t xml:space="preserve"> </w:t>
      </w:r>
      <w:r w:rsidR="00314DDA" w:rsidRPr="00256FA5">
        <w:rPr>
          <w:color w:val="000000" w:themeColor="text1"/>
          <w:sz w:val="18"/>
          <w:szCs w:val="18"/>
        </w:rPr>
        <w:t>рассмотрению</w:t>
      </w:r>
      <w:r w:rsidR="00313594" w:rsidRPr="00256FA5">
        <w:rPr>
          <w:color w:val="000000" w:themeColor="text1"/>
          <w:sz w:val="18"/>
          <w:szCs w:val="18"/>
        </w:rPr>
        <w:t xml:space="preserve"> в</w:t>
      </w:r>
      <w:r w:rsidR="00314DDA" w:rsidRPr="00256FA5">
        <w:rPr>
          <w:color w:val="000000" w:themeColor="text1"/>
          <w:sz w:val="18"/>
          <w:szCs w:val="18"/>
        </w:rPr>
        <w:t xml:space="preserve"> Арбитражн</w:t>
      </w:r>
      <w:r w:rsidR="00313594" w:rsidRPr="00256FA5">
        <w:rPr>
          <w:color w:val="000000" w:themeColor="text1"/>
          <w:sz w:val="18"/>
          <w:szCs w:val="18"/>
        </w:rPr>
        <w:t>о</w:t>
      </w:r>
      <w:r w:rsidR="00314DDA" w:rsidRPr="00256FA5">
        <w:rPr>
          <w:color w:val="000000" w:themeColor="text1"/>
          <w:sz w:val="18"/>
          <w:szCs w:val="18"/>
        </w:rPr>
        <w:t>м суд</w:t>
      </w:r>
      <w:r w:rsidR="00313594" w:rsidRPr="00256FA5">
        <w:rPr>
          <w:color w:val="000000" w:themeColor="text1"/>
          <w:sz w:val="18"/>
          <w:szCs w:val="18"/>
        </w:rPr>
        <w:t>е</w:t>
      </w:r>
      <w:r w:rsidR="00BD6536" w:rsidRPr="00256FA5">
        <w:rPr>
          <w:color w:val="000000" w:themeColor="text1"/>
          <w:sz w:val="18"/>
          <w:szCs w:val="18"/>
        </w:rPr>
        <w:t xml:space="preserve"> </w:t>
      </w:r>
      <w:r w:rsidR="008845E9" w:rsidRPr="00256FA5">
        <w:rPr>
          <w:color w:val="000000" w:themeColor="text1"/>
          <w:sz w:val="18"/>
          <w:szCs w:val="18"/>
        </w:rPr>
        <w:t>города Санкт</w:t>
      </w:r>
      <w:r w:rsidR="00314DDA" w:rsidRPr="00256FA5">
        <w:rPr>
          <w:color w:val="000000" w:themeColor="text1"/>
          <w:sz w:val="18"/>
          <w:szCs w:val="18"/>
        </w:rPr>
        <w:t>-Петербурга и Ленинградской области</w:t>
      </w:r>
      <w:r w:rsidR="00281216" w:rsidRPr="00256FA5">
        <w:rPr>
          <w:color w:val="000000" w:themeColor="text1"/>
          <w:sz w:val="18"/>
          <w:szCs w:val="18"/>
        </w:rPr>
        <w:t>.</w:t>
      </w:r>
    </w:p>
    <w:p w:rsidR="00314DDA" w:rsidRPr="00256FA5" w:rsidRDefault="00314DDA" w:rsidP="008A62BD">
      <w:pPr>
        <w:pStyle w:val="a0"/>
        <w:spacing w:before="80" w:after="80"/>
        <w:jc w:val="center"/>
        <w:rPr>
          <w:b/>
          <w:color w:val="000000" w:themeColor="text1"/>
          <w:sz w:val="18"/>
          <w:szCs w:val="18"/>
        </w:rPr>
      </w:pPr>
      <w:r w:rsidRPr="00256FA5">
        <w:rPr>
          <w:b/>
          <w:color w:val="000000" w:themeColor="text1"/>
          <w:sz w:val="18"/>
          <w:szCs w:val="18"/>
        </w:rPr>
        <w:t>1</w:t>
      </w:r>
      <w:r w:rsidR="00DB22BB" w:rsidRPr="00256FA5">
        <w:rPr>
          <w:b/>
          <w:color w:val="000000" w:themeColor="text1"/>
          <w:sz w:val="18"/>
          <w:szCs w:val="18"/>
        </w:rPr>
        <w:t>1</w:t>
      </w:r>
      <w:r w:rsidR="00F34C0B" w:rsidRPr="00256FA5">
        <w:rPr>
          <w:color w:val="000000" w:themeColor="text1"/>
          <w:sz w:val="18"/>
          <w:szCs w:val="18"/>
        </w:rPr>
        <w:t>. </w:t>
      </w:r>
      <w:r w:rsidR="008845E9" w:rsidRPr="00256FA5">
        <w:rPr>
          <w:b/>
          <w:color w:val="000000" w:themeColor="text1"/>
          <w:sz w:val="18"/>
          <w:szCs w:val="18"/>
        </w:rPr>
        <w:t>СРОК ДЕЙСТВИЯ</w:t>
      </w:r>
      <w:r w:rsidRPr="00256FA5">
        <w:rPr>
          <w:b/>
          <w:color w:val="000000" w:themeColor="text1"/>
          <w:sz w:val="18"/>
          <w:szCs w:val="18"/>
        </w:rPr>
        <w:t xml:space="preserve"> </w:t>
      </w:r>
      <w:r w:rsidR="00DC3D66" w:rsidRPr="00256FA5">
        <w:rPr>
          <w:b/>
          <w:color w:val="000000" w:themeColor="text1"/>
          <w:sz w:val="18"/>
          <w:szCs w:val="18"/>
        </w:rPr>
        <w:t>КОНТРАКТ</w:t>
      </w:r>
      <w:r w:rsidRPr="00256FA5">
        <w:rPr>
          <w:b/>
          <w:color w:val="000000" w:themeColor="text1"/>
          <w:sz w:val="18"/>
          <w:szCs w:val="18"/>
        </w:rPr>
        <w:t>А</w:t>
      </w:r>
      <w:r w:rsidR="00256AEB" w:rsidRPr="00256FA5">
        <w:rPr>
          <w:b/>
          <w:color w:val="000000" w:themeColor="text1"/>
          <w:sz w:val="18"/>
          <w:szCs w:val="18"/>
        </w:rPr>
        <w:t xml:space="preserve"> </w:t>
      </w:r>
      <w:r w:rsidR="008845E9" w:rsidRPr="00256FA5">
        <w:rPr>
          <w:b/>
          <w:color w:val="000000" w:themeColor="text1"/>
          <w:sz w:val="18"/>
          <w:szCs w:val="18"/>
        </w:rPr>
        <w:t>И ПОРЯДОК</w:t>
      </w:r>
      <w:r w:rsidR="00256AEB" w:rsidRPr="00256FA5">
        <w:rPr>
          <w:b/>
          <w:color w:val="000000" w:themeColor="text1"/>
          <w:sz w:val="18"/>
          <w:szCs w:val="18"/>
        </w:rPr>
        <w:t xml:space="preserve"> ЕГО ПРЕКРАЩЕНИЯ</w:t>
      </w:r>
    </w:p>
    <w:p w:rsidR="00314DDA" w:rsidRPr="00256FA5" w:rsidRDefault="00314DDA" w:rsidP="00A7195B">
      <w:pPr>
        <w:pStyle w:val="a6"/>
        <w:ind w:left="0" w:firstLine="539"/>
        <w:jc w:val="both"/>
        <w:rPr>
          <w:b w:val="0"/>
          <w:color w:val="000000" w:themeColor="text1"/>
          <w:sz w:val="18"/>
          <w:szCs w:val="18"/>
        </w:rPr>
      </w:pPr>
      <w:r w:rsidRPr="00256FA5">
        <w:rPr>
          <w:b w:val="0"/>
          <w:color w:val="000000" w:themeColor="text1"/>
          <w:sz w:val="18"/>
          <w:szCs w:val="18"/>
        </w:rPr>
        <w:t>1</w:t>
      </w:r>
      <w:r w:rsidR="00DB22BB" w:rsidRPr="00256FA5">
        <w:rPr>
          <w:b w:val="0"/>
          <w:color w:val="000000" w:themeColor="text1"/>
          <w:sz w:val="18"/>
          <w:szCs w:val="18"/>
        </w:rPr>
        <w:t>1</w:t>
      </w:r>
      <w:r w:rsidRPr="00256FA5">
        <w:rPr>
          <w:b w:val="0"/>
          <w:color w:val="000000" w:themeColor="text1"/>
          <w:sz w:val="18"/>
          <w:szCs w:val="18"/>
        </w:rPr>
        <w:t>.1</w:t>
      </w:r>
      <w:r w:rsidR="00F34C0B" w:rsidRPr="00256FA5">
        <w:rPr>
          <w:b w:val="0"/>
          <w:color w:val="000000" w:themeColor="text1"/>
          <w:sz w:val="18"/>
          <w:szCs w:val="18"/>
        </w:rPr>
        <w:t>. </w:t>
      </w:r>
      <w:r w:rsidR="00DC3D66" w:rsidRPr="00256FA5">
        <w:rPr>
          <w:b w:val="0"/>
          <w:color w:val="000000" w:themeColor="text1"/>
          <w:sz w:val="18"/>
          <w:szCs w:val="18"/>
        </w:rPr>
        <w:t>Контракт</w:t>
      </w:r>
      <w:r w:rsidR="00306ED8" w:rsidRPr="00256FA5">
        <w:rPr>
          <w:b w:val="0"/>
          <w:color w:val="000000" w:themeColor="text1"/>
          <w:sz w:val="18"/>
          <w:szCs w:val="18"/>
        </w:rPr>
        <w:t xml:space="preserve"> </w:t>
      </w:r>
      <w:r w:rsidR="008845E9" w:rsidRPr="00256FA5">
        <w:rPr>
          <w:b w:val="0"/>
          <w:color w:val="000000" w:themeColor="text1"/>
          <w:sz w:val="18"/>
          <w:szCs w:val="18"/>
        </w:rPr>
        <w:t>вступает</w:t>
      </w:r>
      <w:r w:rsidRPr="00256FA5">
        <w:rPr>
          <w:b w:val="0"/>
          <w:color w:val="000000" w:themeColor="text1"/>
          <w:sz w:val="18"/>
          <w:szCs w:val="18"/>
        </w:rPr>
        <w:t xml:space="preserve"> в силу с момента </w:t>
      </w:r>
      <w:r w:rsidR="008845E9" w:rsidRPr="00256FA5">
        <w:rPr>
          <w:b w:val="0"/>
          <w:color w:val="000000" w:themeColor="text1"/>
          <w:sz w:val="18"/>
          <w:szCs w:val="18"/>
        </w:rPr>
        <w:t>заключения его</w:t>
      </w:r>
      <w:r w:rsidRPr="00256FA5">
        <w:rPr>
          <w:b w:val="0"/>
          <w:color w:val="000000" w:themeColor="text1"/>
          <w:sz w:val="18"/>
          <w:szCs w:val="18"/>
        </w:rPr>
        <w:t xml:space="preserve"> </w:t>
      </w:r>
      <w:r w:rsidR="00394157" w:rsidRPr="00256FA5">
        <w:rPr>
          <w:b w:val="0"/>
          <w:color w:val="000000" w:themeColor="text1"/>
          <w:sz w:val="18"/>
          <w:szCs w:val="18"/>
        </w:rPr>
        <w:t>сторонами</w:t>
      </w:r>
      <w:r w:rsidRPr="00256FA5">
        <w:rPr>
          <w:b w:val="0"/>
          <w:color w:val="000000" w:themeColor="text1"/>
          <w:sz w:val="18"/>
          <w:szCs w:val="18"/>
        </w:rPr>
        <w:t xml:space="preserve"> и действует </w:t>
      </w:r>
      <w:r w:rsidR="00256FA5" w:rsidRPr="00256FA5">
        <w:rPr>
          <w:b w:val="0"/>
          <w:color w:val="000000" w:themeColor="text1"/>
          <w:sz w:val="18"/>
          <w:szCs w:val="18"/>
        </w:rPr>
        <w:t>до 31.12.2026 года,</w:t>
      </w:r>
      <w:r w:rsidR="0062481A" w:rsidRPr="00256FA5">
        <w:rPr>
          <w:b w:val="0"/>
          <w:color w:val="000000" w:themeColor="text1"/>
          <w:sz w:val="18"/>
          <w:szCs w:val="18"/>
        </w:rPr>
        <w:t xml:space="preserve"> </w:t>
      </w:r>
      <w:r w:rsidR="00513EC9" w:rsidRPr="00256FA5">
        <w:rPr>
          <w:b w:val="0"/>
          <w:color w:val="000000" w:themeColor="text1"/>
          <w:sz w:val="18"/>
          <w:szCs w:val="18"/>
        </w:rPr>
        <w:t>а в части взаиморасчетов – до полного исполнения обязательств Сторонами в части взаиморасчетов.</w:t>
      </w:r>
    </w:p>
    <w:p w:rsidR="003E6D3A" w:rsidRPr="00256FA5" w:rsidRDefault="006651CF" w:rsidP="00A7195B">
      <w:pPr>
        <w:pStyle w:val="a6"/>
        <w:ind w:left="0" w:firstLine="539"/>
        <w:jc w:val="both"/>
        <w:rPr>
          <w:b w:val="0"/>
          <w:color w:val="000000" w:themeColor="text1"/>
          <w:sz w:val="18"/>
          <w:szCs w:val="18"/>
        </w:rPr>
      </w:pPr>
      <w:r w:rsidRPr="00256FA5">
        <w:rPr>
          <w:b w:val="0"/>
          <w:color w:val="000000" w:themeColor="text1"/>
          <w:sz w:val="18"/>
          <w:szCs w:val="18"/>
        </w:rPr>
        <w:t>1</w:t>
      </w:r>
      <w:r w:rsidR="00DB22BB" w:rsidRPr="00256FA5">
        <w:rPr>
          <w:b w:val="0"/>
          <w:color w:val="000000" w:themeColor="text1"/>
          <w:sz w:val="18"/>
          <w:szCs w:val="18"/>
        </w:rPr>
        <w:t>1</w:t>
      </w:r>
      <w:r w:rsidRPr="00256FA5">
        <w:rPr>
          <w:b w:val="0"/>
          <w:color w:val="000000" w:themeColor="text1"/>
          <w:sz w:val="18"/>
          <w:szCs w:val="18"/>
        </w:rPr>
        <w:t>.</w:t>
      </w:r>
      <w:r w:rsidR="00256FA5" w:rsidRPr="00256FA5">
        <w:rPr>
          <w:b w:val="0"/>
          <w:color w:val="000000" w:themeColor="text1"/>
          <w:sz w:val="18"/>
          <w:szCs w:val="18"/>
        </w:rPr>
        <w:t>2</w:t>
      </w:r>
      <w:r w:rsidR="00F34C0B" w:rsidRPr="00256FA5">
        <w:rPr>
          <w:b w:val="0"/>
          <w:color w:val="000000" w:themeColor="text1"/>
          <w:sz w:val="18"/>
          <w:szCs w:val="18"/>
        </w:rPr>
        <w:t>. </w:t>
      </w:r>
      <w:r w:rsidRPr="00256FA5">
        <w:rPr>
          <w:b w:val="0"/>
          <w:color w:val="000000" w:themeColor="text1"/>
          <w:sz w:val="18"/>
          <w:szCs w:val="18"/>
        </w:rPr>
        <w:t xml:space="preserve">Истечение срока действия </w:t>
      </w:r>
      <w:r w:rsidR="00DC3D66" w:rsidRPr="00256FA5">
        <w:rPr>
          <w:b w:val="0"/>
          <w:color w:val="000000" w:themeColor="text1"/>
          <w:sz w:val="18"/>
          <w:szCs w:val="18"/>
        </w:rPr>
        <w:t>Контракт</w:t>
      </w:r>
      <w:r w:rsidRPr="00256FA5">
        <w:rPr>
          <w:b w:val="0"/>
          <w:color w:val="000000" w:themeColor="text1"/>
          <w:sz w:val="18"/>
          <w:szCs w:val="18"/>
        </w:rPr>
        <w:t xml:space="preserve">а не освобождает стороны от ответственности </w:t>
      </w:r>
      <w:r w:rsidR="008845E9" w:rsidRPr="00256FA5">
        <w:rPr>
          <w:b w:val="0"/>
          <w:color w:val="000000" w:themeColor="text1"/>
          <w:sz w:val="18"/>
          <w:szCs w:val="18"/>
        </w:rPr>
        <w:t>за его</w:t>
      </w:r>
      <w:r w:rsidR="00281216" w:rsidRPr="00256FA5">
        <w:rPr>
          <w:b w:val="0"/>
          <w:color w:val="000000" w:themeColor="text1"/>
          <w:sz w:val="18"/>
          <w:szCs w:val="18"/>
        </w:rPr>
        <w:t xml:space="preserve"> </w:t>
      </w:r>
      <w:r w:rsidRPr="00256FA5">
        <w:rPr>
          <w:b w:val="0"/>
          <w:color w:val="000000" w:themeColor="text1"/>
          <w:sz w:val="18"/>
          <w:szCs w:val="18"/>
        </w:rPr>
        <w:t>нарушение.</w:t>
      </w:r>
    </w:p>
    <w:p w:rsidR="006651CF" w:rsidRPr="00256FA5" w:rsidRDefault="006651CF" w:rsidP="008A62BD">
      <w:pPr>
        <w:pStyle w:val="a0"/>
        <w:spacing w:before="80" w:after="80"/>
        <w:jc w:val="center"/>
        <w:rPr>
          <w:b/>
          <w:color w:val="000000" w:themeColor="text1"/>
          <w:sz w:val="18"/>
          <w:szCs w:val="18"/>
        </w:rPr>
      </w:pPr>
      <w:r w:rsidRPr="00256FA5">
        <w:rPr>
          <w:b/>
          <w:color w:val="000000" w:themeColor="text1"/>
          <w:sz w:val="18"/>
          <w:szCs w:val="18"/>
        </w:rPr>
        <w:t>1</w:t>
      </w:r>
      <w:r w:rsidR="00DB22BB" w:rsidRPr="00256FA5">
        <w:rPr>
          <w:b/>
          <w:color w:val="000000" w:themeColor="text1"/>
          <w:sz w:val="18"/>
          <w:szCs w:val="18"/>
        </w:rPr>
        <w:t>2</w:t>
      </w:r>
      <w:r w:rsidR="00F34C0B" w:rsidRPr="00256FA5">
        <w:rPr>
          <w:color w:val="000000" w:themeColor="text1"/>
          <w:sz w:val="18"/>
          <w:szCs w:val="18"/>
        </w:rPr>
        <w:t>. </w:t>
      </w:r>
      <w:r w:rsidRPr="00256FA5">
        <w:rPr>
          <w:b/>
          <w:color w:val="000000" w:themeColor="text1"/>
          <w:sz w:val="18"/>
          <w:szCs w:val="18"/>
        </w:rPr>
        <w:t xml:space="preserve">РАСТОРЖЕНИЕ </w:t>
      </w:r>
      <w:r w:rsidR="00DC3D66" w:rsidRPr="00256FA5">
        <w:rPr>
          <w:b/>
          <w:color w:val="000000" w:themeColor="text1"/>
          <w:sz w:val="18"/>
          <w:szCs w:val="18"/>
        </w:rPr>
        <w:t>КОНТРАКТ</w:t>
      </w:r>
      <w:r w:rsidRPr="00256FA5">
        <w:rPr>
          <w:b/>
          <w:color w:val="000000" w:themeColor="text1"/>
          <w:sz w:val="18"/>
          <w:szCs w:val="18"/>
        </w:rPr>
        <w:t>А</w:t>
      </w:r>
    </w:p>
    <w:p w:rsidR="00F34C0B" w:rsidRPr="00256FA5" w:rsidRDefault="00DB22BB" w:rsidP="00F34C0B">
      <w:pPr>
        <w:pStyle w:val="a6"/>
        <w:ind w:left="0" w:firstLine="539"/>
        <w:jc w:val="both"/>
        <w:rPr>
          <w:b w:val="0"/>
          <w:color w:val="000000" w:themeColor="text1"/>
          <w:sz w:val="18"/>
          <w:szCs w:val="18"/>
        </w:rPr>
      </w:pPr>
      <w:r w:rsidRPr="00256FA5">
        <w:rPr>
          <w:b w:val="0"/>
          <w:color w:val="000000" w:themeColor="text1"/>
          <w:sz w:val="18"/>
          <w:szCs w:val="18"/>
        </w:rPr>
        <w:t>12</w:t>
      </w:r>
      <w:r w:rsidR="003A11F1" w:rsidRPr="00256FA5">
        <w:rPr>
          <w:b w:val="0"/>
          <w:color w:val="000000" w:themeColor="text1"/>
          <w:sz w:val="18"/>
          <w:szCs w:val="18"/>
        </w:rPr>
        <w:t>.1</w:t>
      </w:r>
      <w:r w:rsidR="00F34C0B" w:rsidRPr="00256FA5">
        <w:rPr>
          <w:b w:val="0"/>
          <w:color w:val="000000" w:themeColor="text1"/>
          <w:sz w:val="18"/>
          <w:szCs w:val="18"/>
        </w:rPr>
        <w:t>. </w:t>
      </w:r>
      <w:r w:rsidR="00DC3D66" w:rsidRPr="00256FA5">
        <w:rPr>
          <w:b w:val="0"/>
          <w:color w:val="000000" w:themeColor="text1"/>
          <w:sz w:val="18"/>
          <w:szCs w:val="18"/>
        </w:rPr>
        <w:t>Контракт</w:t>
      </w:r>
      <w:r w:rsidR="00306ED8" w:rsidRPr="00256FA5">
        <w:rPr>
          <w:b w:val="0"/>
          <w:color w:val="000000" w:themeColor="text1"/>
          <w:sz w:val="18"/>
          <w:szCs w:val="18"/>
        </w:rPr>
        <w:t xml:space="preserve"> </w:t>
      </w:r>
      <w:r w:rsidR="003A11F1" w:rsidRPr="00256FA5">
        <w:rPr>
          <w:b w:val="0"/>
          <w:color w:val="000000" w:themeColor="text1"/>
          <w:sz w:val="18"/>
          <w:szCs w:val="18"/>
        </w:rPr>
        <w:t>может быть расторгнут по соглашению сторон, по решению суда или в связи с односторонним отказом Заказчика от исполнени</w:t>
      </w:r>
      <w:r w:rsidR="008128C0" w:rsidRPr="00256FA5">
        <w:rPr>
          <w:b w:val="0"/>
          <w:color w:val="000000" w:themeColor="text1"/>
          <w:sz w:val="18"/>
          <w:szCs w:val="18"/>
        </w:rPr>
        <w:t xml:space="preserve">я </w:t>
      </w:r>
      <w:r w:rsidR="00DC3D66" w:rsidRPr="00256FA5">
        <w:rPr>
          <w:b w:val="0"/>
          <w:color w:val="000000" w:themeColor="text1"/>
          <w:sz w:val="18"/>
          <w:szCs w:val="18"/>
        </w:rPr>
        <w:t>Контракт</w:t>
      </w:r>
      <w:r w:rsidR="008128C0" w:rsidRPr="00256FA5">
        <w:rPr>
          <w:b w:val="0"/>
          <w:color w:val="000000" w:themeColor="text1"/>
          <w:sz w:val="18"/>
          <w:szCs w:val="18"/>
        </w:rPr>
        <w:t>а, предусмотренным п.9</w:t>
      </w:r>
      <w:r w:rsidR="003A11F1" w:rsidRPr="00256FA5">
        <w:rPr>
          <w:b w:val="0"/>
          <w:color w:val="000000" w:themeColor="text1"/>
          <w:sz w:val="18"/>
          <w:szCs w:val="18"/>
        </w:rPr>
        <w:t>.</w:t>
      </w:r>
      <w:r w:rsidR="00212CAD" w:rsidRPr="00256FA5">
        <w:rPr>
          <w:b w:val="0"/>
          <w:color w:val="000000" w:themeColor="text1"/>
          <w:sz w:val="18"/>
          <w:szCs w:val="18"/>
        </w:rPr>
        <w:t>5</w:t>
      </w:r>
      <w:r w:rsidR="003A11F1" w:rsidRPr="00256FA5">
        <w:rPr>
          <w:b w:val="0"/>
          <w:color w:val="000000" w:themeColor="text1"/>
          <w:sz w:val="18"/>
          <w:szCs w:val="18"/>
        </w:rPr>
        <w:t xml:space="preserve"> </w:t>
      </w:r>
      <w:r w:rsidR="00DC3D66" w:rsidRPr="00256FA5">
        <w:rPr>
          <w:b w:val="0"/>
          <w:color w:val="000000" w:themeColor="text1"/>
          <w:sz w:val="18"/>
          <w:szCs w:val="18"/>
        </w:rPr>
        <w:t>Контракт</w:t>
      </w:r>
      <w:r w:rsidR="003A11F1" w:rsidRPr="00256FA5">
        <w:rPr>
          <w:b w:val="0"/>
          <w:color w:val="000000" w:themeColor="text1"/>
          <w:sz w:val="18"/>
          <w:szCs w:val="18"/>
        </w:rPr>
        <w:t>а.</w:t>
      </w:r>
    </w:p>
    <w:p w:rsidR="00E2334A" w:rsidRPr="00256FA5" w:rsidRDefault="003A11F1" w:rsidP="00F34C0B">
      <w:pPr>
        <w:pStyle w:val="a6"/>
        <w:ind w:left="0" w:firstLine="539"/>
        <w:jc w:val="both"/>
        <w:rPr>
          <w:b w:val="0"/>
          <w:color w:val="000000" w:themeColor="text1"/>
          <w:sz w:val="18"/>
          <w:szCs w:val="18"/>
        </w:rPr>
      </w:pPr>
      <w:r w:rsidRPr="00256FA5">
        <w:rPr>
          <w:b w:val="0"/>
          <w:color w:val="000000" w:themeColor="text1"/>
          <w:sz w:val="18"/>
          <w:szCs w:val="18"/>
        </w:rPr>
        <w:t xml:space="preserve">Порядок одностороннего отказа Заказчика от исполнения </w:t>
      </w:r>
      <w:r w:rsidR="00DC3D66" w:rsidRPr="00256FA5">
        <w:rPr>
          <w:b w:val="0"/>
          <w:color w:val="000000" w:themeColor="text1"/>
          <w:sz w:val="18"/>
          <w:szCs w:val="18"/>
        </w:rPr>
        <w:t>Контракт</w:t>
      </w:r>
      <w:r w:rsidRPr="00256FA5">
        <w:rPr>
          <w:b w:val="0"/>
          <w:color w:val="000000" w:themeColor="text1"/>
          <w:sz w:val="18"/>
          <w:szCs w:val="18"/>
        </w:rPr>
        <w:t>а предусмотрен Федеральным законом</w:t>
      </w:r>
      <w:r w:rsidR="006E5E16" w:rsidRPr="00256FA5">
        <w:rPr>
          <w:b w:val="0"/>
          <w:color w:val="000000" w:themeColor="text1"/>
          <w:sz w:val="18"/>
          <w:szCs w:val="18"/>
        </w:rPr>
        <w:t xml:space="preserve"> </w:t>
      </w:r>
      <w:r w:rsidRPr="00256FA5">
        <w:rPr>
          <w:b w:val="0"/>
          <w:color w:val="000000" w:themeColor="text1"/>
          <w:sz w:val="18"/>
          <w:szCs w:val="18"/>
        </w:rPr>
        <w:t>от</w:t>
      </w:r>
      <w:r w:rsidR="006E5E16" w:rsidRPr="00256FA5">
        <w:rPr>
          <w:b w:val="0"/>
          <w:color w:val="000000" w:themeColor="text1"/>
          <w:sz w:val="18"/>
          <w:szCs w:val="18"/>
        </w:rPr>
        <w:t xml:space="preserve"> </w:t>
      </w:r>
      <w:r w:rsidR="00FA2E8D" w:rsidRPr="00256FA5">
        <w:rPr>
          <w:b w:val="0"/>
          <w:color w:val="000000" w:themeColor="text1"/>
          <w:sz w:val="18"/>
          <w:szCs w:val="18"/>
        </w:rPr>
        <w:t>05</w:t>
      </w:r>
      <w:r w:rsidRPr="00256FA5">
        <w:rPr>
          <w:b w:val="0"/>
          <w:color w:val="000000" w:themeColor="text1"/>
          <w:sz w:val="18"/>
          <w:szCs w:val="18"/>
        </w:rPr>
        <w:t>.0</w:t>
      </w:r>
      <w:r w:rsidR="00FA2E8D" w:rsidRPr="00256FA5">
        <w:rPr>
          <w:b w:val="0"/>
          <w:color w:val="000000" w:themeColor="text1"/>
          <w:sz w:val="18"/>
          <w:szCs w:val="18"/>
        </w:rPr>
        <w:t>4</w:t>
      </w:r>
      <w:r w:rsidRPr="00256FA5">
        <w:rPr>
          <w:b w:val="0"/>
          <w:color w:val="000000" w:themeColor="text1"/>
          <w:sz w:val="18"/>
          <w:szCs w:val="18"/>
        </w:rPr>
        <w:t>.20</w:t>
      </w:r>
      <w:r w:rsidR="00FA2E8D" w:rsidRPr="00256FA5">
        <w:rPr>
          <w:b w:val="0"/>
          <w:color w:val="000000" w:themeColor="text1"/>
          <w:sz w:val="18"/>
          <w:szCs w:val="18"/>
        </w:rPr>
        <w:t>13</w:t>
      </w:r>
      <w:r w:rsidRPr="00256FA5">
        <w:rPr>
          <w:b w:val="0"/>
          <w:color w:val="000000" w:themeColor="text1"/>
          <w:sz w:val="18"/>
          <w:szCs w:val="18"/>
        </w:rPr>
        <w:t xml:space="preserve"> № </w:t>
      </w:r>
      <w:r w:rsidR="00FA2E8D" w:rsidRPr="00256FA5">
        <w:rPr>
          <w:b w:val="0"/>
          <w:color w:val="000000" w:themeColor="text1"/>
          <w:sz w:val="18"/>
          <w:szCs w:val="18"/>
        </w:rPr>
        <w:t>4</w:t>
      </w:r>
      <w:r w:rsidRPr="00256FA5">
        <w:rPr>
          <w:b w:val="0"/>
          <w:color w:val="000000" w:themeColor="text1"/>
          <w:sz w:val="18"/>
          <w:szCs w:val="18"/>
        </w:rPr>
        <w:t xml:space="preserve">4-ФЗ «О </w:t>
      </w:r>
      <w:r w:rsidR="00DC3D66" w:rsidRPr="00256FA5">
        <w:rPr>
          <w:b w:val="0"/>
          <w:color w:val="000000" w:themeColor="text1"/>
          <w:sz w:val="18"/>
          <w:szCs w:val="18"/>
        </w:rPr>
        <w:t>Контракт</w:t>
      </w:r>
      <w:r w:rsidR="00FA2E8D" w:rsidRPr="00256FA5">
        <w:rPr>
          <w:b w:val="0"/>
          <w:color w:val="000000" w:themeColor="text1"/>
          <w:sz w:val="18"/>
          <w:szCs w:val="18"/>
        </w:rPr>
        <w:t>ной системе в сфере закупок</w:t>
      </w:r>
      <w:r w:rsidRPr="00256FA5">
        <w:rPr>
          <w:b w:val="0"/>
          <w:color w:val="000000" w:themeColor="text1"/>
          <w:sz w:val="18"/>
          <w:szCs w:val="18"/>
        </w:rPr>
        <w:t xml:space="preserve"> товаров, </w:t>
      </w:r>
      <w:r w:rsidR="008845E9" w:rsidRPr="00256FA5">
        <w:rPr>
          <w:b w:val="0"/>
          <w:color w:val="000000" w:themeColor="text1"/>
          <w:sz w:val="18"/>
          <w:szCs w:val="18"/>
        </w:rPr>
        <w:t>работ, услуг</w:t>
      </w:r>
      <w:r w:rsidRPr="00256FA5">
        <w:rPr>
          <w:b w:val="0"/>
          <w:color w:val="000000" w:themeColor="text1"/>
          <w:sz w:val="18"/>
          <w:szCs w:val="18"/>
        </w:rPr>
        <w:t xml:space="preserve"> для</w:t>
      </w:r>
      <w:r w:rsidR="00FA2E8D" w:rsidRPr="00256FA5">
        <w:rPr>
          <w:b w:val="0"/>
          <w:color w:val="000000" w:themeColor="text1"/>
          <w:sz w:val="18"/>
          <w:szCs w:val="18"/>
        </w:rPr>
        <w:t xml:space="preserve"> </w:t>
      </w:r>
      <w:r w:rsidR="008845E9" w:rsidRPr="00256FA5">
        <w:rPr>
          <w:b w:val="0"/>
          <w:color w:val="000000" w:themeColor="text1"/>
          <w:sz w:val="18"/>
          <w:szCs w:val="18"/>
        </w:rPr>
        <w:t>обеспечения государственных</w:t>
      </w:r>
      <w:r w:rsidRPr="00256FA5">
        <w:rPr>
          <w:b w:val="0"/>
          <w:color w:val="000000" w:themeColor="text1"/>
          <w:sz w:val="18"/>
          <w:szCs w:val="18"/>
        </w:rPr>
        <w:t xml:space="preserve"> и муниципальных нужд».</w:t>
      </w:r>
    </w:p>
    <w:p w:rsidR="00314DDA" w:rsidRPr="00256FA5" w:rsidRDefault="00314DDA" w:rsidP="008A62BD">
      <w:pPr>
        <w:pStyle w:val="a0"/>
        <w:spacing w:before="80" w:after="80"/>
        <w:jc w:val="center"/>
        <w:rPr>
          <w:b/>
          <w:color w:val="000000" w:themeColor="text1"/>
          <w:sz w:val="18"/>
          <w:szCs w:val="18"/>
        </w:rPr>
      </w:pPr>
      <w:r w:rsidRPr="00256FA5">
        <w:rPr>
          <w:b/>
          <w:color w:val="000000" w:themeColor="text1"/>
          <w:sz w:val="18"/>
          <w:szCs w:val="18"/>
        </w:rPr>
        <w:t>1</w:t>
      </w:r>
      <w:r w:rsidR="00DB22BB" w:rsidRPr="00256FA5">
        <w:rPr>
          <w:b/>
          <w:color w:val="000000" w:themeColor="text1"/>
          <w:sz w:val="18"/>
          <w:szCs w:val="18"/>
        </w:rPr>
        <w:t>3</w:t>
      </w:r>
      <w:r w:rsidR="00F34C0B" w:rsidRPr="00256FA5">
        <w:rPr>
          <w:b/>
          <w:color w:val="000000" w:themeColor="text1"/>
          <w:sz w:val="18"/>
          <w:szCs w:val="18"/>
        </w:rPr>
        <w:t>. </w:t>
      </w:r>
      <w:r w:rsidRPr="00256FA5">
        <w:rPr>
          <w:b/>
          <w:color w:val="000000" w:themeColor="text1"/>
          <w:sz w:val="18"/>
          <w:szCs w:val="18"/>
        </w:rPr>
        <w:t>ФОРС-МАЖОР</w:t>
      </w:r>
    </w:p>
    <w:p w:rsidR="00275482" w:rsidRPr="00256FA5" w:rsidRDefault="00DB22BB" w:rsidP="00275482">
      <w:pPr>
        <w:pStyle w:val="21"/>
        <w:widowControl w:val="0"/>
        <w:suppressAutoHyphens/>
        <w:ind w:firstLine="420"/>
        <w:jc w:val="both"/>
        <w:rPr>
          <w:color w:val="000000" w:themeColor="text1"/>
          <w:sz w:val="18"/>
        </w:rPr>
      </w:pPr>
      <w:r w:rsidRPr="00256FA5">
        <w:rPr>
          <w:color w:val="000000" w:themeColor="text1"/>
          <w:sz w:val="18"/>
        </w:rPr>
        <w:t>13</w:t>
      </w:r>
      <w:r w:rsidR="00275482" w:rsidRPr="00256FA5">
        <w:rPr>
          <w:color w:val="000000" w:themeColor="text1"/>
          <w:sz w:val="18"/>
        </w:rPr>
        <w:t>.</w:t>
      </w:r>
      <w:r w:rsidRPr="00256FA5">
        <w:rPr>
          <w:color w:val="000000" w:themeColor="text1"/>
          <w:sz w:val="18"/>
        </w:rPr>
        <w:t>1</w:t>
      </w:r>
      <w:r w:rsidR="00F34C0B" w:rsidRPr="00256FA5">
        <w:rPr>
          <w:color w:val="000000" w:themeColor="text1"/>
          <w:sz w:val="18"/>
        </w:rPr>
        <w:t>. </w:t>
      </w:r>
      <w:r w:rsidR="00275482" w:rsidRPr="00256FA5">
        <w:rPr>
          <w:color w:val="000000" w:themeColor="text1"/>
          <w:sz w:val="18"/>
        </w:rPr>
        <w:t xml:space="preserve">Стороны освобождаются от ответственности за частичное или полное неисполнение своих обязательств по </w:t>
      </w:r>
      <w:r w:rsidR="00DC3D66" w:rsidRPr="00256FA5">
        <w:rPr>
          <w:color w:val="000000" w:themeColor="text1"/>
          <w:sz w:val="18"/>
        </w:rPr>
        <w:t>Контракт</w:t>
      </w:r>
      <w:r w:rsidR="00275482" w:rsidRPr="00256FA5">
        <w:rPr>
          <w:color w:val="000000" w:themeColor="text1"/>
          <w:sz w:val="18"/>
        </w:rPr>
        <w:t xml:space="preserve">у, если оно явилось следствием действия обстоятельств непреодолимой силы, возникших после заключения </w:t>
      </w:r>
      <w:r w:rsidR="00DC3D66" w:rsidRPr="00256FA5">
        <w:rPr>
          <w:color w:val="000000" w:themeColor="text1"/>
          <w:sz w:val="18"/>
        </w:rPr>
        <w:t>Контракт</w:t>
      </w:r>
      <w:r w:rsidR="00275482" w:rsidRPr="00256FA5">
        <w:rPr>
          <w:color w:val="000000" w:themeColor="text1"/>
          <w:sz w:val="18"/>
        </w:rPr>
        <w:t xml:space="preserve">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w:t>
      </w:r>
      <w:r w:rsidR="00DC3D66" w:rsidRPr="00256FA5">
        <w:rPr>
          <w:color w:val="000000" w:themeColor="text1"/>
          <w:sz w:val="18"/>
        </w:rPr>
        <w:t>Контракт</w:t>
      </w:r>
      <w:r w:rsidR="00275482" w:rsidRPr="00256FA5">
        <w:rPr>
          <w:color w:val="000000" w:themeColor="text1"/>
          <w:sz w:val="18"/>
        </w:rPr>
        <w:t xml:space="preserve">у, другие чрезвычайные обстоятельства, в том числе режим повышенной готовности, </w:t>
      </w:r>
      <w:r w:rsidR="008845E9" w:rsidRPr="00256FA5">
        <w:rPr>
          <w:color w:val="000000" w:themeColor="text1"/>
          <w:sz w:val="18"/>
        </w:rPr>
        <w:t>установленный постановлением</w:t>
      </w:r>
      <w:r w:rsidR="00275482" w:rsidRPr="00256FA5">
        <w:rPr>
          <w:color w:val="000000" w:themeColor="text1"/>
          <w:sz w:val="18"/>
        </w:rPr>
        <w:t xml:space="preserve"> Правительства Санкт-Петербурга от 13.03.2020 №121 «О мерах по противодействию распространению в Санкт-Петербурге новой </w:t>
      </w:r>
      <w:proofErr w:type="spellStart"/>
      <w:r w:rsidR="008845E9" w:rsidRPr="00256FA5">
        <w:rPr>
          <w:color w:val="000000" w:themeColor="text1"/>
          <w:sz w:val="18"/>
        </w:rPr>
        <w:t>коронавирусной</w:t>
      </w:r>
      <w:proofErr w:type="spellEnd"/>
      <w:r w:rsidR="008845E9" w:rsidRPr="00256FA5">
        <w:rPr>
          <w:color w:val="000000" w:themeColor="text1"/>
          <w:sz w:val="18"/>
        </w:rPr>
        <w:t xml:space="preserve"> инфекции</w:t>
      </w:r>
      <w:r w:rsidR="00275482" w:rsidRPr="00256FA5">
        <w:rPr>
          <w:color w:val="000000" w:themeColor="text1"/>
          <w:sz w:val="18"/>
        </w:rPr>
        <w:t xml:space="preserve"> (</w:t>
      </w:r>
      <w:r w:rsidR="00275482" w:rsidRPr="00256FA5">
        <w:rPr>
          <w:color w:val="000000" w:themeColor="text1"/>
          <w:sz w:val="18"/>
          <w:lang w:val="en-US"/>
        </w:rPr>
        <w:t>COVID</w:t>
      </w:r>
      <w:r w:rsidR="00275482" w:rsidRPr="00256FA5">
        <w:rPr>
          <w:color w:val="000000" w:themeColor="text1"/>
          <w:sz w:val="18"/>
        </w:rPr>
        <w:t>-19)»</w:t>
      </w:r>
      <w:r w:rsidR="00275482" w:rsidRPr="00256FA5">
        <w:rPr>
          <w:rStyle w:val="af1"/>
          <w:color w:val="000000" w:themeColor="text1"/>
          <w:sz w:val="18"/>
        </w:rPr>
        <w:footnoteReference w:id="2"/>
      </w:r>
      <w:r w:rsidR="00275482" w:rsidRPr="00256FA5">
        <w:rPr>
          <w:color w:val="000000" w:themeColor="text1"/>
          <w:sz w:val="18"/>
        </w:rPr>
        <w:t>.</w:t>
      </w:r>
    </w:p>
    <w:p w:rsidR="00275482" w:rsidRPr="00256FA5" w:rsidRDefault="00275482" w:rsidP="00275482">
      <w:pPr>
        <w:pStyle w:val="21"/>
        <w:widowControl w:val="0"/>
        <w:suppressAutoHyphens/>
        <w:ind w:firstLine="420"/>
        <w:jc w:val="both"/>
        <w:rPr>
          <w:color w:val="000000" w:themeColor="text1"/>
          <w:sz w:val="18"/>
        </w:rPr>
      </w:pPr>
      <w:r w:rsidRPr="00256FA5">
        <w:rPr>
          <w:color w:val="000000" w:themeColor="text1"/>
          <w:sz w:val="18"/>
        </w:rPr>
        <w:t xml:space="preserve">В </w:t>
      </w:r>
      <w:r w:rsidR="008845E9" w:rsidRPr="00256FA5">
        <w:rPr>
          <w:color w:val="000000" w:themeColor="text1"/>
          <w:sz w:val="18"/>
        </w:rPr>
        <w:t>случае наступления указанных</w:t>
      </w:r>
      <w:r w:rsidRPr="00256FA5">
        <w:rPr>
          <w:color w:val="000000" w:themeColor="text1"/>
          <w:sz w:val="18"/>
        </w:rPr>
        <w:t xml:space="preserve"> в настоящем пункте обстоятельств сторона, которая не в состоянии исполнить взятые на себя </w:t>
      </w:r>
      <w:r w:rsidRPr="00256FA5">
        <w:rPr>
          <w:color w:val="000000" w:themeColor="text1"/>
          <w:sz w:val="18"/>
        </w:rPr>
        <w:lastRenderedPageBreak/>
        <w:t xml:space="preserve">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w:t>
      </w:r>
      <w:r w:rsidR="008845E9" w:rsidRPr="00256FA5">
        <w:rPr>
          <w:color w:val="000000" w:themeColor="text1"/>
          <w:sz w:val="18"/>
        </w:rPr>
        <w:t>стороной указанного</w:t>
      </w:r>
      <w:r w:rsidRPr="00256FA5">
        <w:rPr>
          <w:color w:val="000000" w:themeColor="text1"/>
          <w:sz w:val="18"/>
        </w:rPr>
        <w:t xml:space="preserve"> письменного </w:t>
      </w:r>
      <w:r w:rsidR="008845E9" w:rsidRPr="00256FA5">
        <w:rPr>
          <w:color w:val="000000" w:themeColor="text1"/>
          <w:sz w:val="18"/>
        </w:rPr>
        <w:t>сообщения и</w:t>
      </w:r>
      <w:r w:rsidRPr="00256FA5">
        <w:rPr>
          <w:color w:val="000000" w:themeColor="text1"/>
          <w:sz w:val="18"/>
        </w:rPr>
        <w:t xml:space="preserve"> документов, подтверждающих наступление</w:t>
      </w:r>
      <w:r w:rsidR="00F34C0B" w:rsidRPr="00256FA5">
        <w:rPr>
          <w:color w:val="000000" w:themeColor="text1"/>
          <w:sz w:val="18"/>
        </w:rPr>
        <w:t xml:space="preserve"> </w:t>
      </w:r>
      <w:r w:rsidRPr="00256FA5">
        <w:rPr>
          <w:color w:val="000000" w:themeColor="text1"/>
          <w:sz w:val="18"/>
        </w:rPr>
        <w:t>форс-</w:t>
      </w:r>
      <w:r w:rsidR="008845E9" w:rsidRPr="00256FA5">
        <w:rPr>
          <w:color w:val="000000" w:themeColor="text1"/>
          <w:sz w:val="18"/>
        </w:rPr>
        <w:t>мажорных обстоятельств, действие</w:t>
      </w:r>
      <w:r w:rsidRPr="00256FA5">
        <w:rPr>
          <w:color w:val="000000" w:themeColor="text1"/>
          <w:sz w:val="18"/>
        </w:rPr>
        <w:t xml:space="preserve"> </w:t>
      </w:r>
      <w:r w:rsidR="00DC3D66" w:rsidRPr="00256FA5">
        <w:rPr>
          <w:color w:val="000000" w:themeColor="text1"/>
          <w:sz w:val="18"/>
        </w:rPr>
        <w:t>Контракт</w:t>
      </w:r>
      <w:r w:rsidRPr="00256FA5">
        <w:rPr>
          <w:color w:val="000000" w:themeColor="text1"/>
          <w:sz w:val="18"/>
        </w:rPr>
        <w:t>а приостанавливается до момента, определяемого соглашением сторон.</w:t>
      </w:r>
    </w:p>
    <w:p w:rsidR="00314DDA" w:rsidRPr="00256FA5" w:rsidRDefault="00314DDA" w:rsidP="008A62BD">
      <w:pPr>
        <w:pStyle w:val="a0"/>
        <w:spacing w:before="80" w:after="80"/>
        <w:jc w:val="center"/>
        <w:rPr>
          <w:b/>
          <w:color w:val="000000" w:themeColor="text1"/>
          <w:sz w:val="18"/>
          <w:szCs w:val="18"/>
        </w:rPr>
      </w:pPr>
      <w:r w:rsidRPr="00256FA5">
        <w:rPr>
          <w:b/>
          <w:color w:val="000000" w:themeColor="text1"/>
          <w:sz w:val="18"/>
          <w:szCs w:val="18"/>
        </w:rPr>
        <w:t>1</w:t>
      </w:r>
      <w:r w:rsidR="00DB22BB" w:rsidRPr="00256FA5">
        <w:rPr>
          <w:b/>
          <w:color w:val="000000" w:themeColor="text1"/>
          <w:sz w:val="18"/>
          <w:szCs w:val="18"/>
        </w:rPr>
        <w:t>4</w:t>
      </w:r>
      <w:r w:rsidR="00F34C0B" w:rsidRPr="00256FA5">
        <w:rPr>
          <w:b/>
          <w:color w:val="000000" w:themeColor="text1"/>
          <w:sz w:val="18"/>
          <w:szCs w:val="18"/>
        </w:rPr>
        <w:t>. </w:t>
      </w:r>
      <w:r w:rsidRPr="00256FA5">
        <w:rPr>
          <w:b/>
          <w:color w:val="000000" w:themeColor="text1"/>
          <w:sz w:val="18"/>
          <w:szCs w:val="18"/>
        </w:rPr>
        <w:t>ПРОЧИЕ УСЛОВИЯ</w:t>
      </w:r>
    </w:p>
    <w:p w:rsidR="00314DDA" w:rsidRPr="00256FA5" w:rsidRDefault="00314DDA" w:rsidP="00DC28A5">
      <w:pPr>
        <w:widowControl w:val="0"/>
        <w:ind w:firstLine="420"/>
        <w:jc w:val="both"/>
        <w:rPr>
          <w:color w:val="000000" w:themeColor="text1"/>
          <w:sz w:val="18"/>
          <w:szCs w:val="18"/>
        </w:rPr>
      </w:pPr>
      <w:r w:rsidRPr="00256FA5">
        <w:rPr>
          <w:color w:val="000000" w:themeColor="text1"/>
          <w:sz w:val="18"/>
          <w:szCs w:val="18"/>
        </w:rPr>
        <w:t>1</w:t>
      </w:r>
      <w:r w:rsidR="00DB22BB" w:rsidRPr="00256FA5">
        <w:rPr>
          <w:color w:val="000000" w:themeColor="text1"/>
          <w:sz w:val="18"/>
          <w:szCs w:val="18"/>
        </w:rPr>
        <w:t>4</w:t>
      </w:r>
      <w:r w:rsidRPr="00256FA5">
        <w:rPr>
          <w:color w:val="000000" w:themeColor="text1"/>
          <w:sz w:val="18"/>
          <w:szCs w:val="18"/>
        </w:rPr>
        <w:t>.1</w:t>
      </w:r>
      <w:r w:rsidR="00F34C0B" w:rsidRPr="00256FA5">
        <w:rPr>
          <w:color w:val="000000" w:themeColor="text1"/>
          <w:sz w:val="18"/>
          <w:szCs w:val="18"/>
        </w:rPr>
        <w:t>. </w:t>
      </w:r>
      <w:r w:rsidRPr="00256FA5">
        <w:rPr>
          <w:color w:val="000000" w:themeColor="text1"/>
          <w:sz w:val="18"/>
          <w:szCs w:val="18"/>
        </w:rPr>
        <w:t xml:space="preserve">Все изменения и дополнения к </w:t>
      </w:r>
      <w:r w:rsidR="00DC3D66" w:rsidRPr="00256FA5">
        <w:rPr>
          <w:color w:val="000000" w:themeColor="text1"/>
          <w:sz w:val="18"/>
          <w:szCs w:val="18"/>
        </w:rPr>
        <w:t>Контракт</w:t>
      </w:r>
      <w:r w:rsidRPr="00256FA5">
        <w:rPr>
          <w:color w:val="000000" w:themeColor="text1"/>
          <w:sz w:val="18"/>
          <w:szCs w:val="18"/>
        </w:rPr>
        <w:t xml:space="preserve">у действительны лишь в том случае, если они совершены в письменной форме и подписаны Сторонами. Дополнительные соглашения являются неотъемлемой частью </w:t>
      </w:r>
      <w:r w:rsidR="00DC3D66" w:rsidRPr="00256FA5">
        <w:rPr>
          <w:color w:val="000000" w:themeColor="text1"/>
          <w:sz w:val="18"/>
          <w:szCs w:val="18"/>
        </w:rPr>
        <w:t>Контракт</w:t>
      </w:r>
      <w:r w:rsidRPr="00256FA5">
        <w:rPr>
          <w:color w:val="000000" w:themeColor="text1"/>
          <w:sz w:val="18"/>
          <w:szCs w:val="18"/>
        </w:rPr>
        <w:t>а.</w:t>
      </w:r>
    </w:p>
    <w:p w:rsidR="00306390" w:rsidRPr="00256FA5" w:rsidRDefault="00DB22BB" w:rsidP="00306390">
      <w:pPr>
        <w:tabs>
          <w:tab w:val="left" w:pos="0"/>
          <w:tab w:val="left" w:pos="993"/>
        </w:tabs>
        <w:ind w:firstLine="426"/>
        <w:jc w:val="both"/>
        <w:rPr>
          <w:color w:val="000000" w:themeColor="text1"/>
          <w:sz w:val="18"/>
          <w:szCs w:val="18"/>
        </w:rPr>
      </w:pPr>
      <w:r w:rsidRPr="00256FA5">
        <w:rPr>
          <w:color w:val="000000" w:themeColor="text1"/>
          <w:sz w:val="18"/>
          <w:szCs w:val="18"/>
        </w:rPr>
        <w:t>14</w:t>
      </w:r>
      <w:r w:rsidR="00306390" w:rsidRPr="00256FA5">
        <w:rPr>
          <w:color w:val="000000" w:themeColor="text1"/>
          <w:sz w:val="18"/>
          <w:szCs w:val="18"/>
        </w:rPr>
        <w:t>.2</w:t>
      </w:r>
      <w:r w:rsidR="00F34C0B" w:rsidRPr="00256FA5">
        <w:rPr>
          <w:color w:val="000000" w:themeColor="text1"/>
          <w:sz w:val="18"/>
          <w:szCs w:val="18"/>
        </w:rPr>
        <w:t>. </w:t>
      </w:r>
      <w:r w:rsidR="00306390" w:rsidRPr="00256FA5">
        <w:rPr>
          <w:color w:val="000000" w:themeColor="text1"/>
          <w:sz w:val="18"/>
          <w:szCs w:val="18"/>
        </w:rPr>
        <w:t xml:space="preserve">Стороны вправе изменить условия </w:t>
      </w:r>
      <w:r w:rsidR="00DC3D66" w:rsidRPr="00256FA5">
        <w:rPr>
          <w:color w:val="000000" w:themeColor="text1"/>
          <w:sz w:val="18"/>
          <w:szCs w:val="18"/>
        </w:rPr>
        <w:t>Контракт</w:t>
      </w:r>
      <w:r w:rsidR="00306390" w:rsidRPr="00256FA5">
        <w:rPr>
          <w:color w:val="000000" w:themeColor="text1"/>
          <w:sz w:val="18"/>
          <w:szCs w:val="18"/>
        </w:rPr>
        <w:t>а в соответствии с положениями</w:t>
      </w:r>
      <w:r w:rsidR="00F34C0B" w:rsidRPr="00256FA5">
        <w:rPr>
          <w:color w:val="000000" w:themeColor="text1"/>
          <w:sz w:val="18"/>
          <w:szCs w:val="18"/>
        </w:rPr>
        <w:t xml:space="preserve"> </w:t>
      </w:r>
      <w:r w:rsidR="00306390" w:rsidRPr="00256FA5">
        <w:rPr>
          <w:color w:val="000000" w:themeColor="text1"/>
          <w:sz w:val="18"/>
          <w:szCs w:val="18"/>
        </w:rPr>
        <w:t xml:space="preserve">ст. </w:t>
      </w:r>
      <w:r w:rsidR="008845E9" w:rsidRPr="00256FA5">
        <w:rPr>
          <w:color w:val="000000" w:themeColor="text1"/>
          <w:sz w:val="18"/>
          <w:szCs w:val="18"/>
        </w:rPr>
        <w:t>95 Федерального</w:t>
      </w:r>
      <w:r w:rsidR="00306390" w:rsidRPr="00256FA5">
        <w:rPr>
          <w:color w:val="000000" w:themeColor="text1"/>
          <w:sz w:val="18"/>
          <w:szCs w:val="18"/>
        </w:rPr>
        <w:t xml:space="preserve"> закона от 05.04.2013 № 44-ФЗ «О </w:t>
      </w:r>
      <w:r w:rsidR="00DC3D66" w:rsidRPr="00256FA5">
        <w:rPr>
          <w:color w:val="000000" w:themeColor="text1"/>
          <w:sz w:val="18"/>
          <w:szCs w:val="18"/>
        </w:rPr>
        <w:t>Контракт</w:t>
      </w:r>
      <w:r w:rsidR="00306390" w:rsidRPr="00256FA5">
        <w:rPr>
          <w:color w:val="000000" w:themeColor="text1"/>
          <w:sz w:val="18"/>
          <w:szCs w:val="18"/>
        </w:rPr>
        <w:t>ной системе в сфере закупок товаров, работ, услуг для обеспечения государственных и муниципальных нужд</w:t>
      </w:r>
      <w:r w:rsidR="00D51F70" w:rsidRPr="00256FA5">
        <w:rPr>
          <w:color w:val="000000" w:themeColor="text1"/>
          <w:sz w:val="18"/>
          <w:szCs w:val="18"/>
        </w:rPr>
        <w:t>», ч.</w:t>
      </w:r>
      <w:r w:rsidR="002D22E6" w:rsidRPr="00256FA5">
        <w:rPr>
          <w:color w:val="000000" w:themeColor="text1"/>
          <w:sz w:val="18"/>
          <w:szCs w:val="18"/>
        </w:rPr>
        <w:t xml:space="preserve">5 ст.78.1 Бюджетного кодекса РФ, </w:t>
      </w:r>
      <w:r w:rsidR="00306390" w:rsidRPr="00256FA5">
        <w:rPr>
          <w:color w:val="000000" w:themeColor="text1"/>
          <w:sz w:val="18"/>
          <w:szCs w:val="18"/>
        </w:rPr>
        <w:t xml:space="preserve">заключив дополнительное соглашение к </w:t>
      </w:r>
      <w:r w:rsidR="00DC3D66" w:rsidRPr="00256FA5">
        <w:rPr>
          <w:color w:val="000000" w:themeColor="text1"/>
          <w:sz w:val="18"/>
          <w:szCs w:val="18"/>
        </w:rPr>
        <w:t>Контракт</w:t>
      </w:r>
      <w:r w:rsidR="00306390" w:rsidRPr="00256FA5">
        <w:rPr>
          <w:color w:val="000000" w:themeColor="text1"/>
          <w:sz w:val="18"/>
          <w:szCs w:val="18"/>
        </w:rPr>
        <w:t>у.</w:t>
      </w:r>
    </w:p>
    <w:p w:rsidR="00306390" w:rsidRPr="00256FA5" w:rsidRDefault="00314DDA" w:rsidP="00671E44">
      <w:pPr>
        <w:tabs>
          <w:tab w:val="left" w:pos="0"/>
          <w:tab w:val="right" w:pos="1134"/>
        </w:tabs>
        <w:ind w:firstLine="426"/>
        <w:jc w:val="both"/>
        <w:rPr>
          <w:color w:val="000000" w:themeColor="text1"/>
          <w:sz w:val="18"/>
          <w:szCs w:val="18"/>
        </w:rPr>
      </w:pPr>
      <w:r w:rsidRPr="00256FA5">
        <w:rPr>
          <w:color w:val="000000" w:themeColor="text1"/>
          <w:sz w:val="18"/>
          <w:szCs w:val="18"/>
        </w:rPr>
        <w:t>1</w:t>
      </w:r>
      <w:r w:rsidR="00DB22BB" w:rsidRPr="00256FA5">
        <w:rPr>
          <w:color w:val="000000" w:themeColor="text1"/>
          <w:sz w:val="18"/>
          <w:szCs w:val="18"/>
        </w:rPr>
        <w:t>4</w:t>
      </w:r>
      <w:r w:rsidRPr="00256FA5">
        <w:rPr>
          <w:color w:val="000000" w:themeColor="text1"/>
          <w:sz w:val="18"/>
          <w:szCs w:val="18"/>
        </w:rPr>
        <w:t>.</w:t>
      </w:r>
      <w:r w:rsidR="001367C1" w:rsidRPr="00256FA5">
        <w:rPr>
          <w:color w:val="000000" w:themeColor="text1"/>
          <w:sz w:val="18"/>
          <w:szCs w:val="18"/>
        </w:rPr>
        <w:t>3</w:t>
      </w:r>
      <w:r w:rsidR="00F34C0B" w:rsidRPr="00256FA5">
        <w:rPr>
          <w:color w:val="000000" w:themeColor="text1"/>
          <w:sz w:val="18"/>
          <w:szCs w:val="18"/>
        </w:rPr>
        <w:t>. </w:t>
      </w:r>
      <w:r w:rsidRPr="00256FA5">
        <w:rPr>
          <w:color w:val="000000" w:themeColor="text1"/>
          <w:sz w:val="18"/>
          <w:szCs w:val="18"/>
        </w:rPr>
        <w:t xml:space="preserve">По вопросам, не предусмотренным </w:t>
      </w:r>
      <w:r w:rsidR="00DC3D66" w:rsidRPr="00256FA5">
        <w:rPr>
          <w:color w:val="000000" w:themeColor="text1"/>
          <w:sz w:val="18"/>
          <w:szCs w:val="18"/>
        </w:rPr>
        <w:t>Контракт</w:t>
      </w:r>
      <w:r w:rsidRPr="00256FA5">
        <w:rPr>
          <w:color w:val="000000" w:themeColor="text1"/>
          <w:sz w:val="18"/>
          <w:szCs w:val="18"/>
        </w:rPr>
        <w:t>ом, Стороны руководствуются действующим законодательством Российской Федерации.</w:t>
      </w:r>
    </w:p>
    <w:p w:rsidR="00DC28A5" w:rsidRPr="00256FA5" w:rsidRDefault="00DB22BB" w:rsidP="00DC3D66">
      <w:pPr>
        <w:tabs>
          <w:tab w:val="left" w:pos="0"/>
          <w:tab w:val="left" w:pos="993"/>
        </w:tabs>
        <w:ind w:firstLine="426"/>
        <w:jc w:val="both"/>
        <w:rPr>
          <w:color w:val="000000" w:themeColor="text1"/>
          <w:sz w:val="18"/>
          <w:szCs w:val="18"/>
        </w:rPr>
      </w:pPr>
      <w:r w:rsidRPr="00256FA5">
        <w:rPr>
          <w:color w:val="000000" w:themeColor="text1"/>
          <w:sz w:val="18"/>
          <w:szCs w:val="18"/>
        </w:rPr>
        <w:t>14</w:t>
      </w:r>
      <w:r w:rsidR="00DE553E" w:rsidRPr="00256FA5">
        <w:rPr>
          <w:color w:val="000000" w:themeColor="text1"/>
          <w:sz w:val="18"/>
          <w:szCs w:val="18"/>
        </w:rPr>
        <w:t>.</w:t>
      </w:r>
      <w:r w:rsidR="001367C1" w:rsidRPr="00256FA5">
        <w:rPr>
          <w:color w:val="000000" w:themeColor="text1"/>
          <w:sz w:val="18"/>
          <w:szCs w:val="18"/>
        </w:rPr>
        <w:t>4</w:t>
      </w:r>
      <w:r w:rsidR="00F34C0B" w:rsidRPr="00256FA5">
        <w:rPr>
          <w:color w:val="000000" w:themeColor="text1"/>
          <w:sz w:val="18"/>
          <w:szCs w:val="18"/>
        </w:rPr>
        <w:t>. </w:t>
      </w:r>
      <w:r w:rsidR="00EE4880" w:rsidRPr="00256FA5">
        <w:rPr>
          <w:color w:val="000000" w:themeColor="text1"/>
          <w:sz w:val="18"/>
          <w:szCs w:val="18"/>
        </w:rPr>
        <w:t xml:space="preserve">Стороны обязаны в течение 2-х дней с момента </w:t>
      </w:r>
      <w:r w:rsidR="00C93F3D" w:rsidRPr="00256FA5">
        <w:rPr>
          <w:color w:val="000000" w:themeColor="text1"/>
          <w:sz w:val="18"/>
          <w:szCs w:val="18"/>
        </w:rPr>
        <w:t xml:space="preserve">внесения </w:t>
      </w:r>
      <w:r w:rsidR="00EE4880" w:rsidRPr="00256FA5">
        <w:rPr>
          <w:color w:val="000000" w:themeColor="text1"/>
          <w:sz w:val="18"/>
          <w:szCs w:val="18"/>
        </w:rPr>
        <w:t>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rsidR="003872D2" w:rsidRPr="00256FA5" w:rsidRDefault="00DB22BB" w:rsidP="00DC3D66">
      <w:pPr>
        <w:tabs>
          <w:tab w:val="left" w:pos="0"/>
          <w:tab w:val="left" w:pos="993"/>
        </w:tabs>
        <w:ind w:firstLine="426"/>
        <w:jc w:val="both"/>
        <w:rPr>
          <w:color w:val="000000" w:themeColor="text1"/>
          <w:sz w:val="18"/>
          <w:szCs w:val="18"/>
        </w:rPr>
      </w:pPr>
      <w:r w:rsidRPr="00256FA5">
        <w:rPr>
          <w:color w:val="000000" w:themeColor="text1"/>
          <w:sz w:val="18"/>
          <w:szCs w:val="18"/>
        </w:rPr>
        <w:t>14</w:t>
      </w:r>
      <w:r w:rsidR="003872D2" w:rsidRPr="00256FA5">
        <w:rPr>
          <w:color w:val="000000" w:themeColor="text1"/>
          <w:sz w:val="18"/>
          <w:szCs w:val="18"/>
        </w:rPr>
        <w:t>.</w:t>
      </w:r>
      <w:r w:rsidR="001367C1" w:rsidRPr="00256FA5">
        <w:rPr>
          <w:color w:val="000000" w:themeColor="text1"/>
          <w:sz w:val="18"/>
          <w:szCs w:val="18"/>
        </w:rPr>
        <w:t>5</w:t>
      </w:r>
      <w:r w:rsidR="00F34C0B" w:rsidRPr="00256FA5">
        <w:rPr>
          <w:color w:val="000000" w:themeColor="text1"/>
          <w:sz w:val="18"/>
          <w:szCs w:val="18"/>
        </w:rPr>
        <w:t>. </w:t>
      </w:r>
      <w:r w:rsidR="00CF0451" w:rsidRPr="00256FA5">
        <w:rPr>
          <w:color w:val="000000" w:themeColor="text1"/>
          <w:sz w:val="18"/>
          <w:szCs w:val="18"/>
        </w:rPr>
        <w:t xml:space="preserve">Стороны соглашаются об оформлении и подписании документа о </w:t>
      </w:r>
      <w:r w:rsidR="008845E9" w:rsidRPr="00256FA5">
        <w:rPr>
          <w:color w:val="000000" w:themeColor="text1"/>
          <w:sz w:val="18"/>
          <w:szCs w:val="18"/>
        </w:rPr>
        <w:t>приемке, документов</w:t>
      </w:r>
      <w:r w:rsidR="00CF0451" w:rsidRPr="00256FA5">
        <w:rPr>
          <w:color w:val="000000" w:themeColor="text1"/>
          <w:sz w:val="18"/>
          <w:szCs w:val="18"/>
        </w:rPr>
        <w:t xml:space="preserve">, которые </w:t>
      </w:r>
      <w:r w:rsidR="008845E9" w:rsidRPr="00256FA5">
        <w:rPr>
          <w:color w:val="000000" w:themeColor="text1"/>
          <w:sz w:val="18"/>
          <w:szCs w:val="18"/>
        </w:rPr>
        <w:t>являются неотъемлемой</w:t>
      </w:r>
      <w:r w:rsidR="00CF0451" w:rsidRPr="00256FA5">
        <w:rPr>
          <w:color w:val="000000" w:themeColor="text1"/>
          <w:sz w:val="18"/>
          <w:szCs w:val="18"/>
        </w:rPr>
        <w:t xml:space="preserve"> частью </w:t>
      </w:r>
      <w:r w:rsidR="008845E9" w:rsidRPr="00256FA5">
        <w:rPr>
          <w:color w:val="000000" w:themeColor="text1"/>
          <w:sz w:val="18"/>
          <w:szCs w:val="18"/>
        </w:rPr>
        <w:t>документа о</w:t>
      </w:r>
      <w:r w:rsidR="00CF0451" w:rsidRPr="00256FA5">
        <w:rPr>
          <w:color w:val="000000" w:themeColor="text1"/>
          <w:sz w:val="18"/>
          <w:szCs w:val="18"/>
        </w:rPr>
        <w:t xml:space="preserve"> </w:t>
      </w:r>
      <w:r w:rsidR="008845E9" w:rsidRPr="00256FA5">
        <w:rPr>
          <w:color w:val="000000" w:themeColor="text1"/>
          <w:sz w:val="18"/>
          <w:szCs w:val="18"/>
        </w:rPr>
        <w:t>приемке, в</w:t>
      </w:r>
      <w:r w:rsidR="00CF0451" w:rsidRPr="00256FA5">
        <w:rPr>
          <w:color w:val="000000" w:themeColor="text1"/>
          <w:sz w:val="18"/>
          <w:szCs w:val="18"/>
        </w:rPr>
        <w:t xml:space="preserve"> электронной форме в ЕИС.</w:t>
      </w:r>
    </w:p>
    <w:p w:rsidR="00AD2F4F" w:rsidRPr="00256FA5" w:rsidRDefault="00756EDD" w:rsidP="00DC3D66">
      <w:pPr>
        <w:tabs>
          <w:tab w:val="left" w:pos="0"/>
          <w:tab w:val="left" w:pos="993"/>
        </w:tabs>
        <w:ind w:firstLine="426"/>
        <w:jc w:val="both"/>
        <w:rPr>
          <w:color w:val="000000" w:themeColor="text1"/>
          <w:sz w:val="18"/>
          <w:szCs w:val="18"/>
        </w:rPr>
      </w:pPr>
      <w:r w:rsidRPr="00256FA5">
        <w:rPr>
          <w:color w:val="000000" w:themeColor="text1"/>
          <w:sz w:val="18"/>
          <w:szCs w:val="18"/>
        </w:rPr>
        <w:t xml:space="preserve">14.6. Приложение, являющееся неотъемлемой частью </w:t>
      </w:r>
      <w:r w:rsidR="00DC3D66" w:rsidRPr="00256FA5">
        <w:rPr>
          <w:color w:val="000000" w:themeColor="text1"/>
          <w:sz w:val="18"/>
          <w:szCs w:val="18"/>
        </w:rPr>
        <w:t>Контракт</w:t>
      </w:r>
      <w:r w:rsidRPr="00256FA5">
        <w:rPr>
          <w:color w:val="000000" w:themeColor="text1"/>
          <w:sz w:val="18"/>
          <w:szCs w:val="18"/>
        </w:rPr>
        <w:t xml:space="preserve">а: </w:t>
      </w:r>
      <w:r w:rsidR="00AD2F4F" w:rsidRPr="00256FA5">
        <w:rPr>
          <w:color w:val="000000" w:themeColor="text1"/>
          <w:sz w:val="18"/>
          <w:szCs w:val="18"/>
        </w:rPr>
        <w:t>Приложение</w:t>
      </w:r>
      <w:r w:rsidRPr="00256FA5">
        <w:rPr>
          <w:color w:val="000000" w:themeColor="text1"/>
          <w:sz w:val="18"/>
          <w:szCs w:val="18"/>
        </w:rPr>
        <w:t xml:space="preserve"> № </w:t>
      </w:r>
      <w:r w:rsidR="00AD2F4F" w:rsidRPr="00256FA5">
        <w:rPr>
          <w:color w:val="000000" w:themeColor="text1"/>
          <w:sz w:val="18"/>
          <w:szCs w:val="18"/>
        </w:rPr>
        <w:t>1 Спецификация</w:t>
      </w:r>
      <w:r w:rsidR="009525A8" w:rsidRPr="00256FA5">
        <w:rPr>
          <w:color w:val="000000" w:themeColor="text1"/>
          <w:sz w:val="18"/>
          <w:szCs w:val="18"/>
        </w:rPr>
        <w:t>.</w:t>
      </w:r>
    </w:p>
    <w:p w:rsidR="00314DDA" w:rsidRPr="00256FA5" w:rsidRDefault="00314DDA" w:rsidP="008A62BD">
      <w:pPr>
        <w:pStyle w:val="a0"/>
        <w:spacing w:before="80" w:after="80"/>
        <w:jc w:val="center"/>
        <w:rPr>
          <w:b/>
          <w:color w:val="000000" w:themeColor="text1"/>
          <w:sz w:val="18"/>
          <w:szCs w:val="18"/>
        </w:rPr>
      </w:pPr>
      <w:r w:rsidRPr="00256FA5">
        <w:rPr>
          <w:b/>
          <w:color w:val="000000" w:themeColor="text1"/>
          <w:sz w:val="18"/>
          <w:szCs w:val="18"/>
        </w:rPr>
        <w:t>1</w:t>
      </w:r>
      <w:r w:rsidR="00DB22BB" w:rsidRPr="00256FA5">
        <w:rPr>
          <w:b/>
          <w:color w:val="000000" w:themeColor="text1"/>
          <w:sz w:val="18"/>
          <w:szCs w:val="18"/>
        </w:rPr>
        <w:t>5</w:t>
      </w:r>
      <w:r w:rsidR="00F34C0B" w:rsidRPr="00256FA5">
        <w:rPr>
          <w:color w:val="000000" w:themeColor="text1"/>
          <w:sz w:val="18"/>
          <w:szCs w:val="18"/>
        </w:rPr>
        <w:t>. </w:t>
      </w:r>
      <w:r w:rsidRPr="00256FA5">
        <w:rPr>
          <w:b/>
          <w:color w:val="000000" w:themeColor="text1"/>
          <w:sz w:val="18"/>
          <w:szCs w:val="18"/>
        </w:rPr>
        <w:t>АДРЕСА</w:t>
      </w:r>
      <w:r w:rsidR="006651CF" w:rsidRPr="00256FA5">
        <w:rPr>
          <w:b/>
          <w:color w:val="000000" w:themeColor="text1"/>
          <w:sz w:val="18"/>
          <w:szCs w:val="18"/>
        </w:rPr>
        <w:t>,</w:t>
      </w:r>
      <w:r w:rsidRPr="00256FA5">
        <w:rPr>
          <w:b/>
          <w:color w:val="000000" w:themeColor="text1"/>
          <w:sz w:val="18"/>
          <w:szCs w:val="18"/>
        </w:rPr>
        <w:t xml:space="preserve"> БАНКОВСКИЕ РЕКВИЗИТЫ</w:t>
      </w:r>
      <w:r w:rsidR="006651CF" w:rsidRPr="00256FA5">
        <w:rPr>
          <w:b/>
          <w:color w:val="000000" w:themeColor="text1"/>
          <w:sz w:val="18"/>
          <w:szCs w:val="18"/>
        </w:rPr>
        <w:t xml:space="preserve"> И ПОДПИСИ</w:t>
      </w:r>
      <w:r w:rsidRPr="00256FA5">
        <w:rPr>
          <w:b/>
          <w:color w:val="000000" w:themeColor="text1"/>
          <w:sz w:val="18"/>
          <w:szCs w:val="18"/>
        </w:rPr>
        <w:t xml:space="preserve"> СТОРОН</w:t>
      </w:r>
    </w:p>
    <w:p w:rsidR="003C1C2C" w:rsidRPr="00256FA5" w:rsidRDefault="003C1C2C" w:rsidP="009525A8">
      <w:pPr>
        <w:tabs>
          <w:tab w:val="left" w:pos="426"/>
          <w:tab w:val="num" w:pos="927"/>
        </w:tabs>
        <w:jc w:val="center"/>
        <w:rPr>
          <w:b/>
          <w:color w:val="000000" w:themeColor="text1"/>
          <w:sz w:val="18"/>
          <w:szCs w:val="18"/>
        </w:rPr>
      </w:pPr>
    </w:p>
    <w:tbl>
      <w:tblPr>
        <w:tblW w:w="9787" w:type="dxa"/>
        <w:jc w:val="center"/>
        <w:tblLayout w:type="fixed"/>
        <w:tblLook w:val="04A0" w:firstRow="1" w:lastRow="0" w:firstColumn="1" w:lastColumn="0" w:noHBand="0" w:noVBand="1"/>
      </w:tblPr>
      <w:tblGrid>
        <w:gridCol w:w="4967"/>
        <w:gridCol w:w="4820"/>
      </w:tblGrid>
      <w:tr w:rsidR="00256FA5" w:rsidRPr="00256FA5" w:rsidTr="007A73FC">
        <w:trPr>
          <w:trHeight w:val="271"/>
          <w:jc w:val="center"/>
        </w:trPr>
        <w:tc>
          <w:tcPr>
            <w:tcW w:w="4967" w:type="dxa"/>
            <w:hideMark/>
          </w:tcPr>
          <w:p w:rsidR="00FB514B" w:rsidRPr="00256FA5" w:rsidRDefault="00056E70" w:rsidP="007A73FC">
            <w:pPr>
              <w:ind w:left="34"/>
              <w:jc w:val="center"/>
              <w:rPr>
                <w:rFonts w:eastAsiaTheme="minorEastAsia"/>
                <w:b/>
                <w:color w:val="000000" w:themeColor="text1"/>
                <w:sz w:val="18"/>
                <w:szCs w:val="18"/>
              </w:rPr>
            </w:pPr>
            <w:r>
              <w:rPr>
                <w:rFonts w:eastAsiaTheme="minorEastAsia"/>
                <w:b/>
                <w:color w:val="000000" w:themeColor="text1"/>
                <w:sz w:val="18"/>
                <w:szCs w:val="18"/>
              </w:rPr>
              <w:t>«</w:t>
            </w:r>
            <w:r w:rsidR="00FB514B" w:rsidRPr="00256FA5">
              <w:rPr>
                <w:rFonts w:eastAsiaTheme="minorEastAsia"/>
                <w:b/>
                <w:color w:val="000000" w:themeColor="text1"/>
                <w:sz w:val="18"/>
                <w:szCs w:val="18"/>
              </w:rPr>
              <w:t>ЗАКАЗЧИК</w:t>
            </w:r>
            <w:r>
              <w:rPr>
                <w:rFonts w:eastAsiaTheme="minorEastAsia"/>
                <w:b/>
                <w:color w:val="000000" w:themeColor="text1"/>
                <w:sz w:val="18"/>
                <w:szCs w:val="18"/>
              </w:rPr>
              <w:t>»</w:t>
            </w:r>
          </w:p>
        </w:tc>
        <w:tc>
          <w:tcPr>
            <w:tcW w:w="4820" w:type="dxa"/>
            <w:hideMark/>
          </w:tcPr>
          <w:p w:rsidR="00FB514B" w:rsidRPr="00256FA5" w:rsidRDefault="00056E70" w:rsidP="007A73FC">
            <w:pPr>
              <w:snapToGrid w:val="0"/>
              <w:ind w:left="37"/>
              <w:jc w:val="center"/>
              <w:rPr>
                <w:b/>
                <w:bCs/>
                <w:color w:val="000000" w:themeColor="text1"/>
                <w:sz w:val="18"/>
                <w:szCs w:val="18"/>
                <w:lang w:eastAsia="ar-SA"/>
              </w:rPr>
            </w:pPr>
            <w:r>
              <w:rPr>
                <w:b/>
                <w:bCs/>
                <w:color w:val="000000" w:themeColor="text1"/>
                <w:sz w:val="18"/>
                <w:szCs w:val="18"/>
              </w:rPr>
              <w:t>«</w:t>
            </w:r>
            <w:r w:rsidR="00FB514B" w:rsidRPr="00256FA5">
              <w:rPr>
                <w:b/>
                <w:bCs/>
                <w:color w:val="000000" w:themeColor="text1"/>
                <w:sz w:val="18"/>
                <w:szCs w:val="18"/>
              </w:rPr>
              <w:t>ПОСТАВЩИК</w:t>
            </w:r>
            <w:r>
              <w:rPr>
                <w:b/>
                <w:bCs/>
                <w:color w:val="000000" w:themeColor="text1"/>
                <w:sz w:val="18"/>
                <w:szCs w:val="18"/>
              </w:rPr>
              <w:t>»</w:t>
            </w:r>
          </w:p>
        </w:tc>
      </w:tr>
      <w:tr w:rsidR="00256FA5" w:rsidRPr="00256FA5" w:rsidTr="007A73FC">
        <w:trPr>
          <w:trHeight w:val="1125"/>
          <w:jc w:val="center"/>
        </w:trPr>
        <w:tc>
          <w:tcPr>
            <w:tcW w:w="4967" w:type="dxa"/>
            <w:hideMark/>
          </w:tcPr>
          <w:p w:rsidR="00056E70" w:rsidRDefault="00FB514B">
            <w:pPr>
              <w:suppressAutoHyphens/>
              <w:rPr>
                <w:i/>
                <w:color w:val="000000" w:themeColor="text1"/>
                <w:kern w:val="2"/>
                <w:sz w:val="18"/>
                <w:szCs w:val="18"/>
                <w:lang w:eastAsia="ar-SA"/>
              </w:rPr>
            </w:pPr>
            <w:r w:rsidRPr="00256FA5">
              <w:rPr>
                <w:color w:val="000000" w:themeColor="text1"/>
                <w:kern w:val="2"/>
                <w:sz w:val="18"/>
                <w:szCs w:val="18"/>
                <w:lang w:eastAsia="ar-SA"/>
              </w:rPr>
              <w:t>Санкт-Петербургское государственное бюджетное учреждение здравоохранения «Детская инфекционная больница №3»</w:t>
            </w:r>
            <w:r w:rsidR="00056E70" w:rsidRPr="00056E70">
              <w:rPr>
                <w:i/>
                <w:color w:val="000000" w:themeColor="text1"/>
                <w:kern w:val="2"/>
                <w:sz w:val="18"/>
                <w:szCs w:val="18"/>
                <w:lang w:eastAsia="ar-SA"/>
              </w:rPr>
              <w:t xml:space="preserve"> </w:t>
            </w:r>
          </w:p>
          <w:p w:rsidR="00FB514B" w:rsidRPr="00256FA5" w:rsidRDefault="00056E70">
            <w:pPr>
              <w:suppressAutoHyphens/>
              <w:rPr>
                <w:color w:val="000000" w:themeColor="text1"/>
                <w:kern w:val="2"/>
                <w:sz w:val="18"/>
                <w:szCs w:val="18"/>
                <w:lang w:eastAsia="ar-SA"/>
              </w:rPr>
            </w:pPr>
            <w:r w:rsidRPr="00056E70">
              <w:rPr>
                <w:i/>
                <w:color w:val="000000" w:themeColor="text1"/>
                <w:kern w:val="2"/>
                <w:sz w:val="18"/>
                <w:szCs w:val="18"/>
                <w:lang w:eastAsia="ar-SA"/>
              </w:rPr>
              <w:t>Сокращенное наименование -</w:t>
            </w:r>
            <w:r w:rsidRPr="00056E70">
              <w:rPr>
                <w:color w:val="000000" w:themeColor="text1"/>
                <w:kern w:val="2"/>
                <w:sz w:val="18"/>
                <w:szCs w:val="18"/>
                <w:lang w:eastAsia="ar-SA"/>
              </w:rPr>
              <w:t xml:space="preserve"> СПб ГБУЗ «ДИБ №3»</w:t>
            </w:r>
          </w:p>
          <w:p w:rsidR="00FB514B" w:rsidRPr="00256FA5" w:rsidRDefault="00FB514B">
            <w:pPr>
              <w:suppressAutoHyphens/>
              <w:rPr>
                <w:color w:val="000000" w:themeColor="text1"/>
                <w:kern w:val="2"/>
                <w:sz w:val="18"/>
                <w:szCs w:val="18"/>
                <w:lang w:eastAsia="ar-SA"/>
              </w:rPr>
            </w:pPr>
            <w:r w:rsidRPr="00256FA5">
              <w:rPr>
                <w:color w:val="000000" w:themeColor="text1"/>
                <w:kern w:val="2"/>
                <w:sz w:val="18"/>
                <w:szCs w:val="18"/>
                <w:lang w:eastAsia="ar-SA"/>
              </w:rPr>
              <w:t xml:space="preserve">ИНН 7801062280 </w:t>
            </w:r>
            <w:r w:rsidR="007A73FC" w:rsidRPr="00256FA5">
              <w:rPr>
                <w:color w:val="000000" w:themeColor="text1"/>
                <w:kern w:val="2"/>
                <w:sz w:val="18"/>
                <w:szCs w:val="18"/>
                <w:lang w:eastAsia="ar-SA"/>
              </w:rPr>
              <w:t xml:space="preserve">/ </w:t>
            </w:r>
            <w:r w:rsidRPr="00256FA5">
              <w:rPr>
                <w:color w:val="000000" w:themeColor="text1"/>
                <w:kern w:val="2"/>
                <w:sz w:val="18"/>
                <w:szCs w:val="18"/>
                <w:lang w:eastAsia="ar-SA"/>
              </w:rPr>
              <w:t>КПП 780101001</w:t>
            </w:r>
          </w:p>
          <w:p w:rsidR="007A73FC" w:rsidRPr="00256FA5" w:rsidRDefault="00FB514B">
            <w:pPr>
              <w:suppressAutoHyphens/>
              <w:rPr>
                <w:color w:val="000000" w:themeColor="text1"/>
                <w:kern w:val="2"/>
                <w:sz w:val="18"/>
                <w:szCs w:val="18"/>
                <w:lang w:eastAsia="ar-SA"/>
              </w:rPr>
            </w:pPr>
            <w:r w:rsidRPr="00256FA5">
              <w:rPr>
                <w:color w:val="000000" w:themeColor="text1"/>
                <w:kern w:val="2"/>
                <w:sz w:val="18"/>
                <w:szCs w:val="18"/>
                <w:lang w:eastAsia="ar-SA"/>
              </w:rPr>
              <w:t>Юр.</w:t>
            </w:r>
            <w:r w:rsidR="007A73FC" w:rsidRPr="00256FA5">
              <w:rPr>
                <w:color w:val="000000" w:themeColor="text1"/>
                <w:kern w:val="2"/>
                <w:sz w:val="18"/>
                <w:szCs w:val="18"/>
                <w:lang w:eastAsia="ar-SA"/>
              </w:rPr>
              <w:t>/Факт.</w:t>
            </w:r>
            <w:r w:rsidR="003D5D93" w:rsidRPr="00256FA5">
              <w:rPr>
                <w:color w:val="000000" w:themeColor="text1"/>
                <w:kern w:val="2"/>
                <w:sz w:val="18"/>
                <w:szCs w:val="18"/>
                <w:lang w:eastAsia="ar-SA"/>
              </w:rPr>
              <w:t xml:space="preserve"> </w:t>
            </w:r>
            <w:r w:rsidR="007A73FC" w:rsidRPr="00256FA5">
              <w:rPr>
                <w:color w:val="000000" w:themeColor="text1"/>
                <w:kern w:val="2"/>
                <w:sz w:val="18"/>
                <w:szCs w:val="18"/>
                <w:lang w:eastAsia="ar-SA"/>
              </w:rPr>
              <w:t>адрес:</w:t>
            </w:r>
          </w:p>
          <w:p w:rsidR="00FB514B" w:rsidRPr="00256FA5" w:rsidRDefault="00FB514B">
            <w:pPr>
              <w:suppressAutoHyphens/>
              <w:rPr>
                <w:color w:val="000000" w:themeColor="text1"/>
                <w:kern w:val="2"/>
                <w:sz w:val="18"/>
                <w:szCs w:val="18"/>
                <w:lang w:eastAsia="ar-SA"/>
              </w:rPr>
            </w:pPr>
            <w:r w:rsidRPr="00256FA5">
              <w:rPr>
                <w:color w:val="000000" w:themeColor="text1"/>
                <w:kern w:val="2"/>
                <w:sz w:val="18"/>
                <w:szCs w:val="18"/>
                <w:lang w:eastAsia="ar-SA"/>
              </w:rPr>
              <w:t>199106 Санкт-Петербург, Боль</w:t>
            </w:r>
            <w:r w:rsidR="007A73FC" w:rsidRPr="00256FA5">
              <w:rPr>
                <w:color w:val="000000" w:themeColor="text1"/>
                <w:kern w:val="2"/>
                <w:sz w:val="18"/>
                <w:szCs w:val="18"/>
                <w:lang w:eastAsia="ar-SA"/>
              </w:rPr>
              <w:t>шой пр.</w:t>
            </w:r>
            <w:r w:rsidR="00756EDD" w:rsidRPr="00256FA5">
              <w:rPr>
                <w:color w:val="000000" w:themeColor="text1"/>
                <w:kern w:val="2"/>
                <w:sz w:val="18"/>
                <w:szCs w:val="18"/>
                <w:lang w:eastAsia="ar-SA"/>
              </w:rPr>
              <w:t xml:space="preserve"> В.О., д.77/17</w:t>
            </w:r>
          </w:p>
          <w:p w:rsidR="00FB514B" w:rsidRPr="00256FA5" w:rsidRDefault="00FB514B">
            <w:pPr>
              <w:suppressAutoHyphens/>
              <w:rPr>
                <w:color w:val="000000" w:themeColor="text1"/>
                <w:kern w:val="2"/>
                <w:sz w:val="18"/>
                <w:szCs w:val="18"/>
                <w:lang w:eastAsia="ar-SA"/>
              </w:rPr>
            </w:pPr>
            <w:r w:rsidRPr="00256FA5">
              <w:rPr>
                <w:color w:val="000000" w:themeColor="text1"/>
                <w:kern w:val="2"/>
                <w:sz w:val="18"/>
                <w:szCs w:val="18"/>
                <w:lang w:eastAsia="ar-SA"/>
              </w:rPr>
              <w:t>тел/факс</w:t>
            </w:r>
            <w:r w:rsidR="007A73FC" w:rsidRPr="00256FA5">
              <w:rPr>
                <w:color w:val="000000" w:themeColor="text1"/>
                <w:kern w:val="2"/>
                <w:sz w:val="18"/>
                <w:szCs w:val="18"/>
                <w:lang w:eastAsia="ar-SA"/>
              </w:rPr>
              <w:t xml:space="preserve"> +7 (812)</w:t>
            </w:r>
            <w:r w:rsidRPr="00256FA5">
              <w:rPr>
                <w:color w:val="000000" w:themeColor="text1"/>
                <w:kern w:val="2"/>
                <w:sz w:val="18"/>
                <w:szCs w:val="18"/>
                <w:lang w:eastAsia="ar-SA"/>
              </w:rPr>
              <w:t xml:space="preserve"> 321-53-93</w:t>
            </w:r>
          </w:p>
          <w:p w:rsidR="00FB514B" w:rsidRPr="007E4BC0" w:rsidRDefault="00056E70">
            <w:pPr>
              <w:suppressAutoHyphens/>
              <w:rPr>
                <w:bCs/>
                <w:color w:val="000000" w:themeColor="text1"/>
                <w:kern w:val="2"/>
                <w:sz w:val="18"/>
                <w:szCs w:val="18"/>
                <w:lang w:eastAsia="ar-SA"/>
              </w:rPr>
            </w:pPr>
            <w:r>
              <w:rPr>
                <w:color w:val="000000" w:themeColor="text1"/>
                <w:kern w:val="2"/>
                <w:sz w:val="18"/>
                <w:szCs w:val="18"/>
                <w:lang w:val="en-US" w:eastAsia="ar-SA"/>
              </w:rPr>
              <w:t>E</w:t>
            </w:r>
            <w:r w:rsidRPr="007E4BC0">
              <w:rPr>
                <w:color w:val="000000" w:themeColor="text1"/>
                <w:kern w:val="2"/>
                <w:sz w:val="18"/>
                <w:szCs w:val="18"/>
                <w:lang w:eastAsia="ar-SA"/>
              </w:rPr>
              <w:t>-</w:t>
            </w:r>
            <w:r>
              <w:rPr>
                <w:color w:val="000000" w:themeColor="text1"/>
                <w:kern w:val="2"/>
                <w:sz w:val="18"/>
                <w:szCs w:val="18"/>
                <w:lang w:val="en-US" w:eastAsia="ar-SA"/>
              </w:rPr>
              <w:t>mail</w:t>
            </w:r>
            <w:r w:rsidRPr="007E4BC0">
              <w:rPr>
                <w:color w:val="000000" w:themeColor="text1"/>
                <w:kern w:val="2"/>
                <w:sz w:val="18"/>
                <w:szCs w:val="18"/>
                <w:lang w:eastAsia="ar-SA"/>
              </w:rPr>
              <w:t xml:space="preserve">: </w:t>
            </w:r>
            <w:hyperlink r:id="rId8" w:history="1">
              <w:r w:rsidR="00FB514B" w:rsidRPr="00056E70">
                <w:rPr>
                  <w:rStyle w:val="af2"/>
                  <w:color w:val="000000" w:themeColor="text1"/>
                  <w:kern w:val="2"/>
                  <w:sz w:val="18"/>
                  <w:szCs w:val="18"/>
                  <w:u w:val="none"/>
                  <w:lang w:val="en-US"/>
                </w:rPr>
                <w:t>db</w:t>
              </w:r>
              <w:r w:rsidR="00FB514B" w:rsidRPr="007E4BC0">
                <w:rPr>
                  <w:rStyle w:val="af2"/>
                  <w:color w:val="000000" w:themeColor="text1"/>
                  <w:kern w:val="2"/>
                  <w:sz w:val="18"/>
                  <w:szCs w:val="18"/>
                  <w:u w:val="none"/>
                </w:rPr>
                <w:t>3@</w:t>
              </w:r>
              <w:r w:rsidR="00FB514B" w:rsidRPr="00056E70">
                <w:rPr>
                  <w:rStyle w:val="af2"/>
                  <w:color w:val="000000" w:themeColor="text1"/>
                  <w:kern w:val="2"/>
                  <w:sz w:val="18"/>
                  <w:szCs w:val="18"/>
                  <w:u w:val="none"/>
                  <w:lang w:val="en-US"/>
                </w:rPr>
                <w:t>zdrav</w:t>
              </w:r>
              <w:r w:rsidR="00FB514B" w:rsidRPr="007E4BC0">
                <w:rPr>
                  <w:rStyle w:val="af2"/>
                  <w:color w:val="000000" w:themeColor="text1"/>
                  <w:kern w:val="2"/>
                  <w:sz w:val="18"/>
                  <w:szCs w:val="18"/>
                  <w:u w:val="none"/>
                </w:rPr>
                <w:t>.</w:t>
              </w:r>
              <w:r w:rsidR="00FB514B" w:rsidRPr="00056E70">
                <w:rPr>
                  <w:rStyle w:val="af2"/>
                  <w:color w:val="000000" w:themeColor="text1"/>
                  <w:kern w:val="2"/>
                  <w:sz w:val="18"/>
                  <w:szCs w:val="18"/>
                  <w:u w:val="none"/>
                  <w:lang w:val="en-US"/>
                </w:rPr>
                <w:t>spb</w:t>
              </w:r>
              <w:r w:rsidR="00FB514B" w:rsidRPr="007E4BC0">
                <w:rPr>
                  <w:rStyle w:val="af2"/>
                  <w:color w:val="000000" w:themeColor="text1"/>
                  <w:kern w:val="2"/>
                  <w:sz w:val="18"/>
                  <w:szCs w:val="18"/>
                  <w:u w:val="none"/>
                </w:rPr>
                <w:t>.</w:t>
              </w:r>
              <w:proofErr w:type="spellStart"/>
              <w:r w:rsidR="00FB514B" w:rsidRPr="00056E70">
                <w:rPr>
                  <w:rStyle w:val="af2"/>
                  <w:color w:val="000000" w:themeColor="text1"/>
                  <w:kern w:val="2"/>
                  <w:sz w:val="18"/>
                  <w:szCs w:val="18"/>
                  <w:u w:val="none"/>
                  <w:lang w:val="en-US"/>
                </w:rPr>
                <w:t>ru</w:t>
              </w:r>
              <w:proofErr w:type="spellEnd"/>
            </w:hyperlink>
            <w:r w:rsidR="00FB514B" w:rsidRPr="007E4BC0">
              <w:rPr>
                <w:color w:val="000000" w:themeColor="text1"/>
                <w:kern w:val="2"/>
                <w:sz w:val="18"/>
                <w:szCs w:val="18"/>
                <w:lang w:eastAsia="ar-SA"/>
              </w:rPr>
              <w:t xml:space="preserve"> </w:t>
            </w:r>
          </w:p>
          <w:p w:rsidR="00056E70" w:rsidRPr="00056E70" w:rsidRDefault="00056E70" w:rsidP="00056E70">
            <w:pPr>
              <w:suppressAutoHyphens/>
              <w:rPr>
                <w:bCs/>
                <w:color w:val="000000" w:themeColor="text1"/>
                <w:kern w:val="2"/>
                <w:sz w:val="18"/>
                <w:szCs w:val="18"/>
                <w:lang w:eastAsia="ar-SA"/>
              </w:rPr>
            </w:pPr>
            <w:r w:rsidRPr="00056E70">
              <w:rPr>
                <w:bCs/>
                <w:color w:val="000000" w:themeColor="text1"/>
                <w:kern w:val="2"/>
                <w:sz w:val="18"/>
                <w:szCs w:val="18"/>
                <w:lang w:eastAsia="ar-SA"/>
              </w:rPr>
              <w:t>Комитет финансов Санкт-Петербурга</w:t>
            </w:r>
          </w:p>
          <w:p w:rsidR="00056E70" w:rsidRPr="00056E70" w:rsidRDefault="00056E70" w:rsidP="00056E70">
            <w:pPr>
              <w:suppressAutoHyphens/>
              <w:rPr>
                <w:bCs/>
                <w:color w:val="000000" w:themeColor="text1"/>
                <w:kern w:val="2"/>
                <w:sz w:val="18"/>
                <w:szCs w:val="18"/>
                <w:lang w:eastAsia="ar-SA"/>
              </w:rPr>
            </w:pPr>
            <w:r w:rsidRPr="00056E70">
              <w:rPr>
                <w:bCs/>
                <w:color w:val="000000" w:themeColor="text1"/>
                <w:kern w:val="2"/>
                <w:sz w:val="18"/>
                <w:szCs w:val="18"/>
                <w:lang w:eastAsia="ar-SA"/>
              </w:rPr>
              <w:t>(СПб ГБУЗ «ДИБ №3» л/с 0151014)</w:t>
            </w:r>
          </w:p>
          <w:p w:rsidR="00056E70" w:rsidRPr="00056E70" w:rsidRDefault="00056E70" w:rsidP="00056E70">
            <w:pPr>
              <w:suppressAutoHyphens/>
              <w:rPr>
                <w:bCs/>
                <w:color w:val="000000" w:themeColor="text1"/>
                <w:kern w:val="2"/>
                <w:sz w:val="18"/>
                <w:szCs w:val="18"/>
                <w:lang w:eastAsia="ar-SA"/>
              </w:rPr>
            </w:pPr>
            <w:r w:rsidRPr="00056E70">
              <w:rPr>
                <w:bCs/>
                <w:color w:val="000000" w:themeColor="text1"/>
                <w:kern w:val="2"/>
                <w:sz w:val="18"/>
                <w:szCs w:val="18"/>
                <w:lang w:eastAsia="ar-SA"/>
              </w:rPr>
              <w:t>Расчетный счет № 40102810945370000005</w:t>
            </w:r>
          </w:p>
          <w:p w:rsidR="00056E70" w:rsidRPr="00056E70" w:rsidRDefault="00056E70" w:rsidP="00056E70">
            <w:pPr>
              <w:suppressAutoHyphens/>
              <w:rPr>
                <w:bCs/>
                <w:color w:val="000000" w:themeColor="text1"/>
                <w:kern w:val="2"/>
                <w:sz w:val="18"/>
                <w:szCs w:val="18"/>
                <w:lang w:eastAsia="ar-SA"/>
              </w:rPr>
            </w:pPr>
            <w:r w:rsidRPr="00056E70">
              <w:rPr>
                <w:bCs/>
                <w:color w:val="000000" w:themeColor="text1"/>
                <w:kern w:val="2"/>
                <w:sz w:val="18"/>
                <w:szCs w:val="18"/>
                <w:lang w:eastAsia="ar-SA"/>
              </w:rPr>
              <w:t>Казначейский счет № 03224643400000007200</w:t>
            </w:r>
          </w:p>
          <w:p w:rsidR="007A73FC" w:rsidRPr="00256FA5" w:rsidRDefault="00056E70" w:rsidP="00056E70">
            <w:pPr>
              <w:suppressAutoHyphens/>
              <w:rPr>
                <w:rFonts w:eastAsia="Calibri"/>
                <w:strike/>
                <w:color w:val="000000" w:themeColor="text1"/>
                <w:sz w:val="18"/>
                <w:szCs w:val="18"/>
                <w:lang w:eastAsia="en-US"/>
              </w:rPr>
            </w:pPr>
            <w:r w:rsidRPr="00056E70">
              <w:rPr>
                <w:bCs/>
                <w:color w:val="000000" w:themeColor="text1"/>
                <w:kern w:val="2"/>
                <w:sz w:val="18"/>
                <w:szCs w:val="18"/>
                <w:lang w:eastAsia="ar-SA"/>
              </w:rPr>
              <w:t>В ОКЦ № 1 СЗГУ Банка России//УФК по г. Санкт-Петербургу, г Санкт-Петербург, БИК 014030106</w:t>
            </w:r>
            <w:r>
              <w:rPr>
                <w:bCs/>
                <w:color w:val="000000" w:themeColor="text1"/>
                <w:kern w:val="2"/>
                <w:sz w:val="18"/>
                <w:szCs w:val="18"/>
                <w:lang w:eastAsia="ar-SA"/>
              </w:rPr>
              <w:t xml:space="preserve"> </w:t>
            </w:r>
          </w:p>
        </w:tc>
        <w:tc>
          <w:tcPr>
            <w:tcW w:w="4820" w:type="dxa"/>
          </w:tcPr>
          <w:p w:rsidR="00FB514B" w:rsidRPr="00256FA5" w:rsidRDefault="00FB514B">
            <w:pPr>
              <w:ind w:left="37"/>
              <w:jc w:val="both"/>
              <w:rPr>
                <w:bCs/>
                <w:color w:val="000000" w:themeColor="text1"/>
                <w:sz w:val="18"/>
                <w:szCs w:val="18"/>
              </w:rPr>
            </w:pPr>
          </w:p>
        </w:tc>
      </w:tr>
      <w:tr w:rsidR="00256FA5" w:rsidRPr="00256FA5" w:rsidTr="007A73FC">
        <w:trPr>
          <w:trHeight w:val="601"/>
          <w:jc w:val="center"/>
        </w:trPr>
        <w:tc>
          <w:tcPr>
            <w:tcW w:w="4967" w:type="dxa"/>
          </w:tcPr>
          <w:p w:rsidR="00FB514B" w:rsidRPr="00256FA5" w:rsidRDefault="00FB514B">
            <w:pPr>
              <w:rPr>
                <w:rFonts w:eastAsia="Calibri"/>
                <w:color w:val="000000" w:themeColor="text1"/>
                <w:sz w:val="18"/>
                <w:szCs w:val="18"/>
              </w:rPr>
            </w:pPr>
            <w:r w:rsidRPr="00256FA5">
              <w:rPr>
                <w:rFonts w:eastAsia="Calibri"/>
                <w:color w:val="000000" w:themeColor="text1"/>
                <w:sz w:val="18"/>
                <w:szCs w:val="18"/>
              </w:rPr>
              <w:t xml:space="preserve">Главный врач </w:t>
            </w:r>
            <w:r w:rsidR="00DC3D66" w:rsidRPr="00256FA5">
              <w:rPr>
                <w:rFonts w:eastAsia="Calibri"/>
                <w:color w:val="000000" w:themeColor="text1"/>
                <w:sz w:val="18"/>
                <w:szCs w:val="18"/>
              </w:rPr>
              <w:t>СПб ГБУЗ «ДИБ №3»</w:t>
            </w:r>
          </w:p>
          <w:p w:rsidR="00FB514B" w:rsidRPr="00256FA5" w:rsidRDefault="007A73FC">
            <w:pPr>
              <w:rPr>
                <w:rFonts w:eastAsia="Calibri"/>
                <w:color w:val="000000" w:themeColor="text1"/>
                <w:sz w:val="18"/>
                <w:szCs w:val="18"/>
              </w:rPr>
            </w:pPr>
            <w:r w:rsidRPr="00256FA5">
              <w:rPr>
                <w:rFonts w:eastAsia="Calibri"/>
                <w:color w:val="000000" w:themeColor="text1"/>
                <w:sz w:val="18"/>
                <w:szCs w:val="18"/>
              </w:rPr>
              <w:t xml:space="preserve">__________________ </w:t>
            </w:r>
            <w:r w:rsidR="00FB514B" w:rsidRPr="00256FA5">
              <w:rPr>
                <w:rFonts w:eastAsia="Calibri"/>
                <w:color w:val="000000" w:themeColor="text1"/>
                <w:sz w:val="18"/>
                <w:szCs w:val="18"/>
              </w:rPr>
              <w:t xml:space="preserve">К.А. </w:t>
            </w:r>
            <w:proofErr w:type="spellStart"/>
            <w:r w:rsidR="00FB514B" w:rsidRPr="00256FA5">
              <w:rPr>
                <w:rFonts w:eastAsia="Calibri"/>
                <w:color w:val="000000" w:themeColor="text1"/>
                <w:sz w:val="18"/>
                <w:szCs w:val="18"/>
              </w:rPr>
              <w:t>Папаян</w:t>
            </w:r>
            <w:proofErr w:type="spellEnd"/>
          </w:p>
          <w:p w:rsidR="00FB514B" w:rsidRPr="00256FA5" w:rsidRDefault="00FB514B" w:rsidP="00F13851">
            <w:pPr>
              <w:rPr>
                <w:rFonts w:eastAsiaTheme="minorHAnsi"/>
                <w:color w:val="000000" w:themeColor="text1"/>
                <w:sz w:val="14"/>
                <w:szCs w:val="18"/>
              </w:rPr>
            </w:pPr>
          </w:p>
        </w:tc>
        <w:tc>
          <w:tcPr>
            <w:tcW w:w="4820" w:type="dxa"/>
            <w:hideMark/>
          </w:tcPr>
          <w:p w:rsidR="007A73FC" w:rsidRPr="00256FA5" w:rsidRDefault="007A73FC">
            <w:pPr>
              <w:ind w:left="37"/>
              <w:jc w:val="both"/>
              <w:rPr>
                <w:rFonts w:eastAsia="Calibri"/>
                <w:color w:val="000000" w:themeColor="text1"/>
                <w:sz w:val="18"/>
                <w:szCs w:val="18"/>
              </w:rPr>
            </w:pPr>
            <w:r w:rsidRPr="00256FA5">
              <w:rPr>
                <w:rFonts w:eastAsia="Calibri"/>
                <w:color w:val="000000" w:themeColor="text1"/>
                <w:sz w:val="18"/>
                <w:szCs w:val="18"/>
              </w:rPr>
              <w:t>__________________</w:t>
            </w:r>
          </w:p>
          <w:p w:rsidR="00FB514B" w:rsidRPr="00256FA5" w:rsidRDefault="007A73FC" w:rsidP="009525A8">
            <w:pPr>
              <w:ind w:left="37"/>
              <w:jc w:val="both"/>
              <w:rPr>
                <w:color w:val="000000" w:themeColor="text1"/>
                <w:sz w:val="18"/>
                <w:szCs w:val="18"/>
              </w:rPr>
            </w:pPr>
            <w:r w:rsidRPr="00256FA5">
              <w:rPr>
                <w:rFonts w:eastAsia="Calibri"/>
                <w:color w:val="000000" w:themeColor="text1"/>
                <w:sz w:val="18"/>
                <w:szCs w:val="18"/>
              </w:rPr>
              <w:t xml:space="preserve"> __________________ </w:t>
            </w:r>
            <w:r w:rsidR="00FB514B" w:rsidRPr="00256FA5">
              <w:rPr>
                <w:color w:val="000000" w:themeColor="text1"/>
                <w:sz w:val="18"/>
                <w:szCs w:val="18"/>
              </w:rPr>
              <w:t>/__________/</w:t>
            </w:r>
          </w:p>
        </w:tc>
      </w:tr>
      <w:tr w:rsidR="00256FA5" w:rsidRPr="00256FA5" w:rsidTr="009525A8">
        <w:trPr>
          <w:trHeight w:val="142"/>
          <w:jc w:val="center"/>
        </w:trPr>
        <w:tc>
          <w:tcPr>
            <w:tcW w:w="9787" w:type="dxa"/>
            <w:gridSpan w:val="2"/>
            <w:hideMark/>
          </w:tcPr>
          <w:p w:rsidR="007A73FC" w:rsidRPr="00256FA5" w:rsidRDefault="00DC3D66" w:rsidP="007A73FC">
            <w:pPr>
              <w:widowControl w:val="0"/>
              <w:autoSpaceDE w:val="0"/>
              <w:autoSpaceDN w:val="0"/>
              <w:jc w:val="center"/>
              <w:rPr>
                <w:rFonts w:eastAsiaTheme="minorEastAsia"/>
                <w:color w:val="000000" w:themeColor="text1"/>
                <w:sz w:val="16"/>
                <w:szCs w:val="18"/>
              </w:rPr>
            </w:pPr>
            <w:r w:rsidRPr="00256FA5">
              <w:rPr>
                <w:rFonts w:eastAsia="Calibri"/>
                <w:i/>
                <w:iCs/>
                <w:color w:val="000000" w:themeColor="text1"/>
                <w:sz w:val="16"/>
                <w:szCs w:val="18"/>
              </w:rPr>
              <w:t>Контракт</w:t>
            </w:r>
            <w:r w:rsidR="007A73FC" w:rsidRPr="00256FA5">
              <w:rPr>
                <w:rFonts w:eastAsia="Calibri"/>
                <w:i/>
                <w:iCs/>
                <w:color w:val="000000" w:themeColor="text1"/>
                <w:sz w:val="16"/>
                <w:szCs w:val="18"/>
              </w:rPr>
              <w:t xml:space="preserve"> подписан усиленной электронно-цифровой подписью</w:t>
            </w:r>
            <w:r w:rsidR="007A73FC" w:rsidRPr="00256FA5">
              <w:rPr>
                <w:rFonts w:eastAsia="Calibri"/>
                <w:i/>
                <w:iCs/>
                <w:color w:val="000000" w:themeColor="text1"/>
                <w:sz w:val="16"/>
                <w:szCs w:val="18"/>
              </w:rPr>
              <w:br/>
              <w:t xml:space="preserve">и заключен в соответствии с Федеральным законом от </w:t>
            </w:r>
            <w:r w:rsidR="009525A8" w:rsidRPr="00256FA5">
              <w:rPr>
                <w:rFonts w:eastAsia="Calibri"/>
                <w:i/>
                <w:iCs/>
                <w:color w:val="000000" w:themeColor="text1"/>
                <w:sz w:val="16"/>
                <w:szCs w:val="18"/>
              </w:rPr>
              <w:t xml:space="preserve">"05" апреля 2013 </w:t>
            </w:r>
            <w:r w:rsidR="007A73FC" w:rsidRPr="00256FA5">
              <w:rPr>
                <w:rFonts w:eastAsia="Calibri"/>
                <w:i/>
                <w:iCs/>
                <w:color w:val="000000" w:themeColor="text1"/>
                <w:sz w:val="16"/>
                <w:szCs w:val="18"/>
              </w:rPr>
              <w:t>№ 44-ФЗ</w:t>
            </w:r>
          </w:p>
        </w:tc>
      </w:tr>
    </w:tbl>
    <w:p w:rsidR="007A73FC" w:rsidRPr="00256FA5" w:rsidRDefault="007A73FC" w:rsidP="007B7896">
      <w:pPr>
        <w:tabs>
          <w:tab w:val="left" w:pos="426"/>
          <w:tab w:val="num" w:pos="927"/>
        </w:tabs>
        <w:jc w:val="both"/>
        <w:rPr>
          <w:b/>
          <w:color w:val="000000" w:themeColor="text1"/>
          <w:sz w:val="10"/>
          <w:szCs w:val="18"/>
        </w:rPr>
        <w:sectPr w:rsidR="007A73FC" w:rsidRPr="00256FA5" w:rsidSect="00987DF5">
          <w:headerReference w:type="default" r:id="rId9"/>
          <w:pgSz w:w="11906" w:h="16838"/>
          <w:pgMar w:top="851" w:right="707" w:bottom="851" w:left="851" w:header="426" w:footer="567" w:gutter="0"/>
          <w:cols w:space="708"/>
          <w:titlePg/>
          <w:docGrid w:linePitch="360"/>
        </w:sectPr>
      </w:pPr>
    </w:p>
    <w:p w:rsidR="00F8583C" w:rsidRPr="00256FA5" w:rsidRDefault="00F8583C" w:rsidP="00F8583C">
      <w:pPr>
        <w:tabs>
          <w:tab w:val="left" w:pos="426"/>
          <w:tab w:val="num" w:pos="927"/>
        </w:tabs>
        <w:jc w:val="right"/>
        <w:rPr>
          <w:i/>
          <w:color w:val="000000" w:themeColor="text1"/>
          <w:sz w:val="21"/>
          <w:szCs w:val="21"/>
        </w:rPr>
      </w:pPr>
      <w:r w:rsidRPr="00256FA5">
        <w:rPr>
          <w:i/>
          <w:color w:val="000000" w:themeColor="text1"/>
          <w:sz w:val="21"/>
          <w:szCs w:val="21"/>
        </w:rPr>
        <w:lastRenderedPageBreak/>
        <w:t xml:space="preserve">Приложение </w:t>
      </w:r>
      <w:r w:rsidR="00756EDD" w:rsidRPr="00256FA5">
        <w:rPr>
          <w:i/>
          <w:color w:val="000000" w:themeColor="text1"/>
          <w:sz w:val="21"/>
          <w:szCs w:val="21"/>
        </w:rPr>
        <w:t>№</w:t>
      </w:r>
      <w:r w:rsidR="00756EDD" w:rsidRPr="00256FA5">
        <w:rPr>
          <w:color w:val="000000" w:themeColor="text1"/>
          <w:sz w:val="21"/>
          <w:szCs w:val="21"/>
        </w:rPr>
        <w:t> </w:t>
      </w:r>
      <w:r w:rsidRPr="00256FA5">
        <w:rPr>
          <w:i/>
          <w:color w:val="000000" w:themeColor="text1"/>
          <w:sz w:val="21"/>
          <w:szCs w:val="21"/>
        </w:rPr>
        <w:t xml:space="preserve">1 к </w:t>
      </w:r>
      <w:r w:rsidR="00DC3D66" w:rsidRPr="00256FA5">
        <w:rPr>
          <w:i/>
          <w:color w:val="000000" w:themeColor="text1"/>
          <w:sz w:val="21"/>
          <w:szCs w:val="21"/>
        </w:rPr>
        <w:t>Контракт</w:t>
      </w:r>
      <w:r w:rsidR="00756EDD" w:rsidRPr="00256FA5">
        <w:rPr>
          <w:i/>
          <w:color w:val="000000" w:themeColor="text1"/>
          <w:sz w:val="21"/>
          <w:szCs w:val="21"/>
        </w:rPr>
        <w:t xml:space="preserve">у </w:t>
      </w:r>
      <w:r w:rsidRPr="00256FA5">
        <w:rPr>
          <w:i/>
          <w:color w:val="000000" w:themeColor="text1"/>
          <w:sz w:val="21"/>
          <w:szCs w:val="21"/>
        </w:rPr>
        <w:t>№</w:t>
      </w:r>
      <w:r w:rsidR="00A21E57" w:rsidRPr="00256FA5">
        <w:rPr>
          <w:i/>
          <w:color w:val="000000" w:themeColor="text1"/>
          <w:sz w:val="21"/>
          <w:szCs w:val="21"/>
        </w:rPr>
        <w:t xml:space="preserve"> </w:t>
      </w:r>
      <w:r w:rsidRPr="00256FA5">
        <w:rPr>
          <w:i/>
          <w:color w:val="000000" w:themeColor="text1"/>
          <w:sz w:val="21"/>
          <w:szCs w:val="21"/>
        </w:rPr>
        <w:t xml:space="preserve">___ от </w:t>
      </w:r>
      <w:r w:rsidR="009525A8" w:rsidRPr="00256FA5">
        <w:rPr>
          <w:i/>
          <w:color w:val="000000" w:themeColor="text1"/>
          <w:sz w:val="21"/>
          <w:szCs w:val="21"/>
        </w:rPr>
        <w:t>_________</w:t>
      </w:r>
    </w:p>
    <w:p w:rsidR="00F8583C" w:rsidRPr="00256FA5" w:rsidRDefault="00F8583C" w:rsidP="00F8583C">
      <w:pPr>
        <w:jc w:val="center"/>
        <w:rPr>
          <w:color w:val="000000" w:themeColor="text1"/>
        </w:rPr>
      </w:pPr>
    </w:p>
    <w:p w:rsidR="00F8583C" w:rsidRPr="00256FA5" w:rsidRDefault="00F8583C" w:rsidP="00F8583C">
      <w:pPr>
        <w:jc w:val="center"/>
        <w:rPr>
          <w:color w:val="000000" w:themeColor="text1"/>
        </w:rPr>
      </w:pPr>
    </w:p>
    <w:p w:rsidR="00F8583C" w:rsidRPr="00256FA5" w:rsidRDefault="00F8583C" w:rsidP="00F8583C">
      <w:pPr>
        <w:jc w:val="center"/>
        <w:rPr>
          <w:color w:val="000000" w:themeColor="text1"/>
          <w:sz w:val="22"/>
          <w:szCs w:val="22"/>
        </w:rPr>
      </w:pPr>
      <w:r w:rsidRPr="00256FA5">
        <w:rPr>
          <w:color w:val="000000" w:themeColor="text1"/>
        </w:rPr>
        <w:t>СПЕЦИФИКАЦИЯ</w:t>
      </w:r>
    </w:p>
    <w:p w:rsidR="00F8583C" w:rsidRPr="00256FA5" w:rsidRDefault="00F8583C" w:rsidP="00F8583C">
      <w:pPr>
        <w:jc w:val="center"/>
        <w:rPr>
          <w:bCs/>
          <w:color w:val="000000" w:themeColor="text1"/>
        </w:rPr>
      </w:pPr>
    </w:p>
    <w:tbl>
      <w:tblPr>
        <w:tblW w:w="50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3836"/>
        <w:gridCol w:w="1204"/>
        <w:gridCol w:w="1646"/>
        <w:gridCol w:w="2126"/>
        <w:gridCol w:w="1536"/>
        <w:gridCol w:w="1089"/>
        <w:gridCol w:w="1688"/>
        <w:gridCol w:w="1530"/>
      </w:tblGrid>
      <w:tr w:rsidR="00256FA5" w:rsidRPr="00256FA5" w:rsidTr="006A1B7E">
        <w:trPr>
          <w:trHeight w:val="975"/>
          <w:jc w:val="center"/>
        </w:trPr>
        <w:tc>
          <w:tcPr>
            <w:tcW w:w="192" w:type="pct"/>
            <w:vAlign w:val="center"/>
            <w:hideMark/>
          </w:tcPr>
          <w:p w:rsidR="00F8583C" w:rsidRPr="00256FA5" w:rsidRDefault="00F8583C" w:rsidP="007A73FC">
            <w:pPr>
              <w:ind w:left="-120" w:right="-126"/>
              <w:jc w:val="center"/>
              <w:rPr>
                <w:color w:val="000000" w:themeColor="text1"/>
                <w:sz w:val="18"/>
                <w:szCs w:val="18"/>
              </w:rPr>
            </w:pPr>
            <w:r w:rsidRPr="00256FA5">
              <w:rPr>
                <w:color w:val="000000" w:themeColor="text1"/>
                <w:sz w:val="18"/>
                <w:szCs w:val="18"/>
              </w:rPr>
              <w:t>№</w:t>
            </w:r>
            <w:r w:rsidR="007A73FC" w:rsidRPr="00256FA5">
              <w:rPr>
                <w:color w:val="000000" w:themeColor="text1"/>
                <w:sz w:val="18"/>
                <w:szCs w:val="18"/>
              </w:rPr>
              <w:t xml:space="preserve"> </w:t>
            </w:r>
            <w:r w:rsidRPr="00256FA5">
              <w:rPr>
                <w:color w:val="000000" w:themeColor="text1"/>
                <w:sz w:val="18"/>
                <w:szCs w:val="18"/>
              </w:rPr>
              <w:t>п/п</w:t>
            </w:r>
          </w:p>
        </w:tc>
        <w:tc>
          <w:tcPr>
            <w:tcW w:w="1269" w:type="pct"/>
            <w:vAlign w:val="center"/>
            <w:hideMark/>
          </w:tcPr>
          <w:p w:rsidR="00F8583C" w:rsidRPr="00256FA5" w:rsidRDefault="00F8583C">
            <w:pPr>
              <w:jc w:val="center"/>
              <w:rPr>
                <w:color w:val="000000" w:themeColor="text1"/>
                <w:sz w:val="18"/>
                <w:szCs w:val="18"/>
              </w:rPr>
            </w:pPr>
            <w:r w:rsidRPr="00256FA5">
              <w:rPr>
                <w:color w:val="000000" w:themeColor="text1"/>
                <w:sz w:val="18"/>
                <w:szCs w:val="18"/>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404" w:type="pct"/>
            <w:vAlign w:val="center"/>
            <w:hideMark/>
          </w:tcPr>
          <w:p w:rsidR="00F8583C" w:rsidRPr="00256FA5" w:rsidRDefault="00F8583C">
            <w:pPr>
              <w:jc w:val="center"/>
              <w:rPr>
                <w:color w:val="000000" w:themeColor="text1"/>
                <w:sz w:val="18"/>
                <w:szCs w:val="18"/>
              </w:rPr>
            </w:pPr>
            <w:r w:rsidRPr="00256FA5">
              <w:rPr>
                <w:color w:val="000000" w:themeColor="text1"/>
                <w:sz w:val="18"/>
                <w:szCs w:val="18"/>
              </w:rPr>
              <w:t>Тип объекта закупки</w:t>
            </w:r>
          </w:p>
        </w:tc>
        <w:tc>
          <w:tcPr>
            <w:tcW w:w="475" w:type="pct"/>
            <w:vAlign w:val="center"/>
            <w:hideMark/>
          </w:tcPr>
          <w:p w:rsidR="00F8583C" w:rsidRPr="00256FA5" w:rsidRDefault="00F8583C">
            <w:pPr>
              <w:jc w:val="center"/>
              <w:rPr>
                <w:color w:val="000000" w:themeColor="text1"/>
                <w:sz w:val="18"/>
                <w:szCs w:val="18"/>
              </w:rPr>
            </w:pPr>
            <w:r w:rsidRPr="00256FA5">
              <w:rPr>
                <w:color w:val="000000" w:themeColor="text1"/>
                <w:sz w:val="18"/>
                <w:szCs w:val="18"/>
              </w:rPr>
              <w:t>Позиции по КТРУ, ОКПД2</w:t>
            </w:r>
          </w:p>
        </w:tc>
        <w:tc>
          <w:tcPr>
            <w:tcW w:w="707" w:type="pct"/>
            <w:vAlign w:val="center"/>
            <w:hideMark/>
          </w:tcPr>
          <w:p w:rsidR="00F8583C" w:rsidRPr="00256FA5" w:rsidRDefault="00F8583C">
            <w:pPr>
              <w:jc w:val="center"/>
              <w:rPr>
                <w:color w:val="000000" w:themeColor="text1"/>
                <w:sz w:val="18"/>
                <w:szCs w:val="18"/>
              </w:rPr>
            </w:pPr>
            <w:r w:rsidRPr="00256FA5">
              <w:rPr>
                <w:color w:val="000000" w:themeColor="text1"/>
                <w:sz w:val="18"/>
                <w:szCs w:val="18"/>
              </w:rPr>
              <w:t>Количество (объем) и единица измерения товара, работы, услуги</w:t>
            </w:r>
          </w:p>
        </w:tc>
        <w:tc>
          <w:tcPr>
            <w:tcW w:w="513" w:type="pct"/>
            <w:vAlign w:val="center"/>
            <w:hideMark/>
          </w:tcPr>
          <w:p w:rsidR="00F8583C" w:rsidRPr="00256FA5" w:rsidRDefault="00F8583C">
            <w:pPr>
              <w:jc w:val="center"/>
              <w:rPr>
                <w:color w:val="000000" w:themeColor="text1"/>
                <w:sz w:val="18"/>
                <w:szCs w:val="18"/>
              </w:rPr>
            </w:pPr>
            <w:r w:rsidRPr="00256FA5">
              <w:rPr>
                <w:color w:val="000000" w:themeColor="text1"/>
                <w:sz w:val="18"/>
                <w:szCs w:val="18"/>
              </w:rPr>
              <w:t xml:space="preserve">Цена за единицу (в валюте </w:t>
            </w:r>
            <w:r w:rsidR="00DC3D66" w:rsidRPr="00256FA5">
              <w:rPr>
                <w:color w:val="000000" w:themeColor="text1"/>
                <w:sz w:val="18"/>
                <w:szCs w:val="18"/>
              </w:rPr>
              <w:t>Контракт</w:t>
            </w:r>
            <w:r w:rsidRPr="00256FA5">
              <w:rPr>
                <w:color w:val="000000" w:themeColor="text1"/>
                <w:sz w:val="18"/>
                <w:szCs w:val="18"/>
              </w:rPr>
              <w:t>а)</w:t>
            </w:r>
          </w:p>
        </w:tc>
        <w:tc>
          <w:tcPr>
            <w:tcW w:w="366" w:type="pct"/>
            <w:vAlign w:val="center"/>
            <w:hideMark/>
          </w:tcPr>
          <w:p w:rsidR="00F8583C" w:rsidRPr="00256FA5" w:rsidRDefault="00F8583C">
            <w:pPr>
              <w:jc w:val="center"/>
              <w:rPr>
                <w:color w:val="000000" w:themeColor="text1"/>
                <w:sz w:val="18"/>
                <w:szCs w:val="18"/>
              </w:rPr>
            </w:pPr>
            <w:r w:rsidRPr="00256FA5">
              <w:rPr>
                <w:color w:val="000000" w:themeColor="text1"/>
                <w:sz w:val="18"/>
                <w:szCs w:val="18"/>
              </w:rPr>
              <w:t>Ставка НДС</w:t>
            </w:r>
          </w:p>
        </w:tc>
        <w:tc>
          <w:tcPr>
            <w:tcW w:w="563" w:type="pct"/>
            <w:vAlign w:val="center"/>
            <w:hideMark/>
          </w:tcPr>
          <w:p w:rsidR="00F8583C" w:rsidRPr="00256FA5" w:rsidRDefault="00F8583C">
            <w:pPr>
              <w:jc w:val="center"/>
              <w:rPr>
                <w:color w:val="000000" w:themeColor="text1"/>
                <w:sz w:val="18"/>
                <w:szCs w:val="18"/>
              </w:rPr>
            </w:pPr>
            <w:r w:rsidRPr="00256FA5">
              <w:rPr>
                <w:color w:val="000000" w:themeColor="text1"/>
                <w:sz w:val="18"/>
                <w:szCs w:val="18"/>
              </w:rPr>
              <w:t xml:space="preserve">Страна </w:t>
            </w:r>
            <w:proofErr w:type="spellStart"/>
            <w:r w:rsidRPr="00256FA5">
              <w:rPr>
                <w:color w:val="000000" w:themeColor="text1"/>
                <w:sz w:val="18"/>
                <w:szCs w:val="18"/>
              </w:rPr>
              <w:t>происхож</w:t>
            </w:r>
            <w:r w:rsidR="007A73FC" w:rsidRPr="00256FA5">
              <w:rPr>
                <w:color w:val="000000" w:themeColor="text1"/>
                <w:sz w:val="18"/>
                <w:szCs w:val="18"/>
              </w:rPr>
              <w:t>-</w:t>
            </w:r>
            <w:r w:rsidRPr="00256FA5">
              <w:rPr>
                <w:color w:val="000000" w:themeColor="text1"/>
                <w:sz w:val="18"/>
                <w:szCs w:val="18"/>
              </w:rPr>
              <w:t>дения</w:t>
            </w:r>
            <w:proofErr w:type="spellEnd"/>
            <w:r w:rsidRPr="00256FA5">
              <w:rPr>
                <w:color w:val="000000" w:themeColor="text1"/>
                <w:sz w:val="18"/>
                <w:szCs w:val="18"/>
              </w:rPr>
              <w:t xml:space="preserve"> товара</w:t>
            </w:r>
          </w:p>
        </w:tc>
        <w:tc>
          <w:tcPr>
            <w:tcW w:w="511" w:type="pct"/>
            <w:vAlign w:val="center"/>
            <w:hideMark/>
          </w:tcPr>
          <w:p w:rsidR="00F8583C" w:rsidRPr="00256FA5" w:rsidRDefault="00F8583C">
            <w:pPr>
              <w:jc w:val="center"/>
              <w:rPr>
                <w:color w:val="000000" w:themeColor="text1"/>
                <w:sz w:val="18"/>
                <w:szCs w:val="18"/>
              </w:rPr>
            </w:pPr>
            <w:r w:rsidRPr="00256FA5">
              <w:rPr>
                <w:color w:val="000000" w:themeColor="text1"/>
                <w:sz w:val="18"/>
                <w:szCs w:val="18"/>
              </w:rPr>
              <w:t xml:space="preserve">Сумма (в валюте </w:t>
            </w:r>
            <w:r w:rsidR="00DC3D66" w:rsidRPr="00256FA5">
              <w:rPr>
                <w:color w:val="000000" w:themeColor="text1"/>
                <w:sz w:val="18"/>
                <w:szCs w:val="18"/>
              </w:rPr>
              <w:t>Контракт</w:t>
            </w:r>
            <w:r w:rsidRPr="00256FA5">
              <w:rPr>
                <w:color w:val="000000" w:themeColor="text1"/>
                <w:sz w:val="18"/>
                <w:szCs w:val="18"/>
              </w:rPr>
              <w:t>а)</w:t>
            </w:r>
          </w:p>
        </w:tc>
      </w:tr>
      <w:tr w:rsidR="00256FA5" w:rsidRPr="00256FA5" w:rsidTr="006A1B7E">
        <w:trPr>
          <w:trHeight w:val="315"/>
          <w:jc w:val="center"/>
        </w:trPr>
        <w:tc>
          <w:tcPr>
            <w:tcW w:w="192" w:type="pct"/>
            <w:vAlign w:val="center"/>
            <w:hideMark/>
          </w:tcPr>
          <w:p w:rsidR="00F8583C" w:rsidRPr="00256FA5" w:rsidRDefault="00F8583C">
            <w:pPr>
              <w:jc w:val="center"/>
              <w:rPr>
                <w:color w:val="000000" w:themeColor="text1"/>
                <w:sz w:val="16"/>
                <w:szCs w:val="18"/>
              </w:rPr>
            </w:pPr>
            <w:r w:rsidRPr="00256FA5">
              <w:rPr>
                <w:color w:val="000000" w:themeColor="text1"/>
                <w:sz w:val="16"/>
                <w:szCs w:val="18"/>
              </w:rPr>
              <w:t>1</w:t>
            </w:r>
          </w:p>
        </w:tc>
        <w:tc>
          <w:tcPr>
            <w:tcW w:w="1269" w:type="pct"/>
            <w:vAlign w:val="center"/>
            <w:hideMark/>
          </w:tcPr>
          <w:p w:rsidR="00F8583C" w:rsidRPr="00256FA5" w:rsidRDefault="00F8583C">
            <w:pPr>
              <w:jc w:val="center"/>
              <w:rPr>
                <w:color w:val="000000" w:themeColor="text1"/>
                <w:sz w:val="16"/>
                <w:szCs w:val="18"/>
              </w:rPr>
            </w:pPr>
            <w:r w:rsidRPr="00256FA5">
              <w:rPr>
                <w:color w:val="000000" w:themeColor="text1"/>
                <w:sz w:val="16"/>
                <w:szCs w:val="18"/>
              </w:rPr>
              <w:t>2</w:t>
            </w:r>
          </w:p>
        </w:tc>
        <w:tc>
          <w:tcPr>
            <w:tcW w:w="404" w:type="pct"/>
            <w:vAlign w:val="center"/>
            <w:hideMark/>
          </w:tcPr>
          <w:p w:rsidR="00F8583C" w:rsidRPr="00256FA5" w:rsidRDefault="00F8583C">
            <w:pPr>
              <w:jc w:val="center"/>
              <w:rPr>
                <w:color w:val="000000" w:themeColor="text1"/>
                <w:sz w:val="16"/>
                <w:szCs w:val="18"/>
              </w:rPr>
            </w:pPr>
            <w:r w:rsidRPr="00256FA5">
              <w:rPr>
                <w:color w:val="000000" w:themeColor="text1"/>
                <w:sz w:val="16"/>
                <w:szCs w:val="18"/>
              </w:rPr>
              <w:t>3</w:t>
            </w:r>
          </w:p>
        </w:tc>
        <w:tc>
          <w:tcPr>
            <w:tcW w:w="475" w:type="pct"/>
            <w:vAlign w:val="center"/>
            <w:hideMark/>
          </w:tcPr>
          <w:p w:rsidR="00F8583C" w:rsidRPr="00256FA5" w:rsidRDefault="00F8583C">
            <w:pPr>
              <w:jc w:val="center"/>
              <w:rPr>
                <w:color w:val="000000" w:themeColor="text1"/>
                <w:sz w:val="16"/>
                <w:szCs w:val="18"/>
              </w:rPr>
            </w:pPr>
            <w:r w:rsidRPr="00256FA5">
              <w:rPr>
                <w:color w:val="000000" w:themeColor="text1"/>
                <w:sz w:val="16"/>
                <w:szCs w:val="18"/>
              </w:rPr>
              <w:t>4</w:t>
            </w:r>
          </w:p>
        </w:tc>
        <w:tc>
          <w:tcPr>
            <w:tcW w:w="707" w:type="pct"/>
            <w:vAlign w:val="center"/>
            <w:hideMark/>
          </w:tcPr>
          <w:p w:rsidR="00F8583C" w:rsidRPr="00256FA5" w:rsidRDefault="00F8583C">
            <w:pPr>
              <w:jc w:val="center"/>
              <w:rPr>
                <w:color w:val="000000" w:themeColor="text1"/>
                <w:sz w:val="16"/>
                <w:szCs w:val="18"/>
              </w:rPr>
            </w:pPr>
            <w:r w:rsidRPr="00256FA5">
              <w:rPr>
                <w:color w:val="000000" w:themeColor="text1"/>
                <w:sz w:val="16"/>
                <w:szCs w:val="18"/>
              </w:rPr>
              <w:t>5</w:t>
            </w:r>
          </w:p>
        </w:tc>
        <w:tc>
          <w:tcPr>
            <w:tcW w:w="513" w:type="pct"/>
            <w:vAlign w:val="center"/>
            <w:hideMark/>
          </w:tcPr>
          <w:p w:rsidR="00F8583C" w:rsidRPr="00256FA5" w:rsidRDefault="00F8583C">
            <w:pPr>
              <w:jc w:val="center"/>
              <w:rPr>
                <w:color w:val="000000" w:themeColor="text1"/>
                <w:sz w:val="16"/>
                <w:szCs w:val="18"/>
              </w:rPr>
            </w:pPr>
            <w:r w:rsidRPr="00256FA5">
              <w:rPr>
                <w:color w:val="000000" w:themeColor="text1"/>
                <w:sz w:val="16"/>
                <w:szCs w:val="18"/>
              </w:rPr>
              <w:t>6</w:t>
            </w:r>
          </w:p>
        </w:tc>
        <w:tc>
          <w:tcPr>
            <w:tcW w:w="366" w:type="pct"/>
            <w:vAlign w:val="center"/>
            <w:hideMark/>
          </w:tcPr>
          <w:p w:rsidR="00F8583C" w:rsidRPr="00256FA5" w:rsidRDefault="00F8583C">
            <w:pPr>
              <w:jc w:val="center"/>
              <w:rPr>
                <w:color w:val="000000" w:themeColor="text1"/>
                <w:sz w:val="16"/>
                <w:szCs w:val="18"/>
              </w:rPr>
            </w:pPr>
            <w:r w:rsidRPr="00256FA5">
              <w:rPr>
                <w:color w:val="000000" w:themeColor="text1"/>
                <w:sz w:val="16"/>
                <w:szCs w:val="18"/>
              </w:rPr>
              <w:t>7</w:t>
            </w:r>
          </w:p>
        </w:tc>
        <w:tc>
          <w:tcPr>
            <w:tcW w:w="563" w:type="pct"/>
            <w:vAlign w:val="center"/>
            <w:hideMark/>
          </w:tcPr>
          <w:p w:rsidR="00F8583C" w:rsidRPr="00256FA5" w:rsidRDefault="00F8583C">
            <w:pPr>
              <w:jc w:val="center"/>
              <w:rPr>
                <w:color w:val="000000" w:themeColor="text1"/>
                <w:sz w:val="16"/>
                <w:szCs w:val="18"/>
              </w:rPr>
            </w:pPr>
            <w:r w:rsidRPr="00256FA5">
              <w:rPr>
                <w:color w:val="000000" w:themeColor="text1"/>
                <w:sz w:val="16"/>
                <w:szCs w:val="18"/>
              </w:rPr>
              <w:t>8</w:t>
            </w:r>
          </w:p>
        </w:tc>
        <w:tc>
          <w:tcPr>
            <w:tcW w:w="511" w:type="pct"/>
            <w:vAlign w:val="center"/>
            <w:hideMark/>
          </w:tcPr>
          <w:p w:rsidR="00F8583C" w:rsidRPr="00256FA5" w:rsidRDefault="00F8583C">
            <w:pPr>
              <w:jc w:val="center"/>
              <w:rPr>
                <w:color w:val="000000" w:themeColor="text1"/>
                <w:sz w:val="16"/>
                <w:szCs w:val="18"/>
              </w:rPr>
            </w:pPr>
            <w:r w:rsidRPr="00256FA5">
              <w:rPr>
                <w:color w:val="000000" w:themeColor="text1"/>
                <w:sz w:val="16"/>
                <w:szCs w:val="18"/>
              </w:rPr>
              <w:t>9</w:t>
            </w:r>
          </w:p>
        </w:tc>
      </w:tr>
      <w:tr w:rsidR="006A1B7E" w:rsidRPr="00256FA5" w:rsidTr="006A1B7E">
        <w:trPr>
          <w:trHeight w:val="315"/>
          <w:jc w:val="center"/>
        </w:trPr>
        <w:tc>
          <w:tcPr>
            <w:tcW w:w="192" w:type="pct"/>
            <w:vAlign w:val="center"/>
          </w:tcPr>
          <w:p w:rsidR="006A1B7E" w:rsidRPr="00256FA5" w:rsidRDefault="006A1B7E" w:rsidP="006A1B7E">
            <w:pPr>
              <w:jc w:val="center"/>
              <w:rPr>
                <w:color w:val="000000" w:themeColor="text1"/>
                <w:sz w:val="18"/>
                <w:szCs w:val="18"/>
              </w:rPr>
            </w:pPr>
            <w:r w:rsidRPr="00256FA5">
              <w:rPr>
                <w:color w:val="000000" w:themeColor="text1"/>
                <w:sz w:val="18"/>
                <w:szCs w:val="18"/>
              </w:rPr>
              <w:t>1.</w:t>
            </w:r>
          </w:p>
        </w:tc>
        <w:tc>
          <w:tcPr>
            <w:tcW w:w="1269" w:type="pct"/>
            <w:shd w:val="clear" w:color="000000" w:fill="FFFFFF"/>
            <w:vAlign w:val="center"/>
          </w:tcPr>
          <w:p w:rsidR="00056E70" w:rsidRPr="00056E70" w:rsidRDefault="00463495" w:rsidP="00463495">
            <w:pPr>
              <w:jc w:val="center"/>
              <w:rPr>
                <w:i/>
                <w:color w:val="000000"/>
                <w:sz w:val="22"/>
                <w:szCs w:val="22"/>
              </w:rPr>
            </w:pPr>
            <w:proofErr w:type="spellStart"/>
            <w:r w:rsidRPr="00056E70">
              <w:rPr>
                <w:i/>
                <w:color w:val="000000"/>
                <w:sz w:val="22"/>
                <w:szCs w:val="22"/>
              </w:rPr>
              <w:t>И</w:t>
            </w:r>
            <w:r w:rsidR="00056E70" w:rsidRPr="00056E70">
              <w:rPr>
                <w:i/>
                <w:color w:val="000000"/>
                <w:sz w:val="22"/>
                <w:szCs w:val="22"/>
              </w:rPr>
              <w:t>зониазид</w:t>
            </w:r>
            <w:proofErr w:type="spellEnd"/>
            <w:r w:rsidR="00056E70" w:rsidRPr="00056E70">
              <w:rPr>
                <w:i/>
                <w:color w:val="000000"/>
                <w:sz w:val="22"/>
                <w:szCs w:val="22"/>
              </w:rPr>
              <w:t xml:space="preserve"> </w:t>
            </w:r>
            <w:r w:rsidRPr="00056E70">
              <w:rPr>
                <w:i/>
                <w:color w:val="000000"/>
                <w:sz w:val="22"/>
                <w:szCs w:val="22"/>
              </w:rPr>
              <w:t xml:space="preserve"> </w:t>
            </w:r>
          </w:p>
          <w:p w:rsidR="00463495" w:rsidRPr="00056E70" w:rsidRDefault="00463495" w:rsidP="00463495">
            <w:pPr>
              <w:jc w:val="center"/>
              <w:rPr>
                <w:color w:val="000000"/>
                <w:sz w:val="22"/>
                <w:szCs w:val="22"/>
              </w:rPr>
            </w:pPr>
            <w:r w:rsidRPr="00056E70">
              <w:rPr>
                <w:color w:val="000000"/>
                <w:sz w:val="22"/>
                <w:szCs w:val="22"/>
              </w:rPr>
              <w:t>Таблетки 100мг № 100</w:t>
            </w:r>
          </w:p>
          <w:p w:rsidR="006A1B7E" w:rsidRDefault="006A1B7E" w:rsidP="006A1B7E">
            <w:pPr>
              <w:jc w:val="center"/>
              <w:rPr>
                <w:sz w:val="22"/>
                <w:szCs w:val="22"/>
              </w:rPr>
            </w:pPr>
          </w:p>
        </w:tc>
        <w:tc>
          <w:tcPr>
            <w:tcW w:w="404" w:type="pct"/>
            <w:vAlign w:val="center"/>
          </w:tcPr>
          <w:p w:rsidR="006A1B7E" w:rsidRPr="00256FA5" w:rsidRDefault="00056E70" w:rsidP="006A1B7E">
            <w:pPr>
              <w:jc w:val="center"/>
              <w:rPr>
                <w:color w:val="000000" w:themeColor="text1"/>
                <w:sz w:val="18"/>
                <w:szCs w:val="18"/>
              </w:rPr>
            </w:pPr>
            <w:r>
              <w:rPr>
                <w:color w:val="000000" w:themeColor="text1"/>
                <w:sz w:val="18"/>
                <w:szCs w:val="18"/>
              </w:rPr>
              <w:t>Товар</w:t>
            </w:r>
          </w:p>
        </w:tc>
        <w:tc>
          <w:tcPr>
            <w:tcW w:w="475" w:type="pct"/>
            <w:shd w:val="clear" w:color="000000" w:fill="FFFFFF"/>
            <w:vAlign w:val="center"/>
          </w:tcPr>
          <w:p w:rsidR="006A1B7E" w:rsidRDefault="00463495" w:rsidP="006A1B7E">
            <w:pPr>
              <w:jc w:val="center"/>
              <w:rPr>
                <w:sz w:val="22"/>
                <w:szCs w:val="22"/>
              </w:rPr>
            </w:pPr>
            <w:r w:rsidRPr="00463495">
              <w:rPr>
                <w:sz w:val="22"/>
                <w:szCs w:val="22"/>
              </w:rPr>
              <w:t>21.20.10.193-000005-1-00103-0000000000000</w:t>
            </w:r>
          </w:p>
        </w:tc>
        <w:tc>
          <w:tcPr>
            <w:tcW w:w="707" w:type="pct"/>
            <w:shd w:val="clear" w:color="000000" w:fill="FFFFFF"/>
            <w:vAlign w:val="center"/>
          </w:tcPr>
          <w:p w:rsidR="006A1B7E" w:rsidRDefault="00463495" w:rsidP="006A1B7E">
            <w:pPr>
              <w:jc w:val="center"/>
              <w:rPr>
                <w:sz w:val="22"/>
                <w:szCs w:val="22"/>
              </w:rPr>
            </w:pPr>
            <w:r>
              <w:rPr>
                <w:sz w:val="22"/>
                <w:szCs w:val="22"/>
              </w:rPr>
              <w:t>52</w:t>
            </w:r>
          </w:p>
        </w:tc>
        <w:tc>
          <w:tcPr>
            <w:tcW w:w="513" w:type="pct"/>
            <w:vAlign w:val="center"/>
          </w:tcPr>
          <w:p w:rsidR="006A1B7E" w:rsidRPr="00256FA5" w:rsidRDefault="006A1B7E" w:rsidP="006A1B7E">
            <w:pPr>
              <w:jc w:val="center"/>
              <w:rPr>
                <w:color w:val="000000" w:themeColor="text1"/>
                <w:sz w:val="18"/>
                <w:szCs w:val="18"/>
              </w:rPr>
            </w:pPr>
          </w:p>
        </w:tc>
        <w:tc>
          <w:tcPr>
            <w:tcW w:w="366" w:type="pct"/>
            <w:vAlign w:val="center"/>
          </w:tcPr>
          <w:p w:rsidR="006A1B7E" w:rsidRPr="00256FA5" w:rsidRDefault="00642C10" w:rsidP="006A1B7E">
            <w:pPr>
              <w:jc w:val="center"/>
              <w:rPr>
                <w:color w:val="000000" w:themeColor="text1"/>
                <w:sz w:val="18"/>
                <w:szCs w:val="18"/>
              </w:rPr>
            </w:pPr>
            <w:r>
              <w:rPr>
                <w:color w:val="000000" w:themeColor="text1"/>
                <w:sz w:val="18"/>
                <w:szCs w:val="18"/>
              </w:rPr>
              <w:t>10%</w:t>
            </w:r>
          </w:p>
        </w:tc>
        <w:tc>
          <w:tcPr>
            <w:tcW w:w="563" w:type="pct"/>
            <w:vAlign w:val="center"/>
          </w:tcPr>
          <w:p w:rsidR="006A1B7E" w:rsidRPr="00256FA5" w:rsidRDefault="00642C10" w:rsidP="006A1B7E">
            <w:pPr>
              <w:jc w:val="center"/>
              <w:rPr>
                <w:color w:val="000000" w:themeColor="text1"/>
                <w:sz w:val="18"/>
                <w:szCs w:val="18"/>
              </w:rPr>
            </w:pPr>
            <w:r>
              <w:rPr>
                <w:color w:val="000000" w:themeColor="text1"/>
                <w:sz w:val="18"/>
                <w:szCs w:val="18"/>
              </w:rPr>
              <w:t>Россия</w:t>
            </w:r>
          </w:p>
        </w:tc>
        <w:tc>
          <w:tcPr>
            <w:tcW w:w="511" w:type="pct"/>
            <w:vAlign w:val="center"/>
          </w:tcPr>
          <w:p w:rsidR="006A1B7E" w:rsidRPr="00256FA5" w:rsidRDefault="006A1B7E" w:rsidP="006A1B7E">
            <w:pPr>
              <w:jc w:val="center"/>
              <w:rPr>
                <w:color w:val="000000" w:themeColor="text1"/>
                <w:sz w:val="18"/>
                <w:szCs w:val="18"/>
              </w:rPr>
            </w:pPr>
          </w:p>
        </w:tc>
      </w:tr>
    </w:tbl>
    <w:p w:rsidR="00F8583C" w:rsidRPr="00256FA5" w:rsidRDefault="00F8583C" w:rsidP="00F8583C">
      <w:pPr>
        <w:tabs>
          <w:tab w:val="left" w:pos="426"/>
          <w:tab w:val="num" w:pos="927"/>
        </w:tabs>
        <w:jc w:val="right"/>
        <w:rPr>
          <w:b/>
          <w:color w:val="000000" w:themeColor="text1"/>
          <w:sz w:val="21"/>
          <w:szCs w:val="21"/>
        </w:rPr>
      </w:pPr>
    </w:p>
    <w:p w:rsidR="00F8583C" w:rsidRPr="00256FA5" w:rsidRDefault="00F8583C" w:rsidP="00F8583C">
      <w:pPr>
        <w:tabs>
          <w:tab w:val="left" w:pos="426"/>
          <w:tab w:val="num" w:pos="927"/>
        </w:tabs>
        <w:jc w:val="right"/>
        <w:rPr>
          <w:b/>
          <w:color w:val="000000" w:themeColor="text1"/>
          <w:sz w:val="21"/>
          <w:szCs w:val="21"/>
        </w:rPr>
      </w:pPr>
    </w:p>
    <w:p w:rsidR="00F8583C" w:rsidRPr="00256FA5" w:rsidRDefault="00F8583C" w:rsidP="00F8583C">
      <w:pPr>
        <w:tabs>
          <w:tab w:val="left" w:pos="426"/>
          <w:tab w:val="num" w:pos="927"/>
        </w:tabs>
        <w:jc w:val="right"/>
        <w:rPr>
          <w:b/>
          <w:color w:val="000000" w:themeColor="text1"/>
          <w:sz w:val="21"/>
          <w:szCs w:val="21"/>
        </w:rPr>
      </w:pPr>
    </w:p>
    <w:tbl>
      <w:tblPr>
        <w:tblW w:w="7655" w:type="dxa"/>
        <w:jc w:val="center"/>
        <w:tblLayout w:type="fixed"/>
        <w:tblLook w:val="04A0" w:firstRow="1" w:lastRow="0" w:firstColumn="1" w:lastColumn="0" w:noHBand="0" w:noVBand="1"/>
      </w:tblPr>
      <w:tblGrid>
        <w:gridCol w:w="3828"/>
        <w:gridCol w:w="3827"/>
      </w:tblGrid>
      <w:tr w:rsidR="00256FA5" w:rsidRPr="00256FA5" w:rsidTr="007A73FC">
        <w:trPr>
          <w:trHeight w:val="601"/>
          <w:jc w:val="center"/>
        </w:trPr>
        <w:tc>
          <w:tcPr>
            <w:tcW w:w="3828" w:type="dxa"/>
          </w:tcPr>
          <w:p w:rsidR="00F8583C" w:rsidRPr="00256FA5" w:rsidRDefault="00F8583C" w:rsidP="0011114F">
            <w:pPr>
              <w:rPr>
                <w:rFonts w:eastAsia="Calibri"/>
                <w:color w:val="000000" w:themeColor="text1"/>
                <w:sz w:val="18"/>
              </w:rPr>
            </w:pPr>
            <w:r w:rsidRPr="00256FA5">
              <w:rPr>
                <w:rFonts w:eastAsia="Calibri"/>
                <w:color w:val="000000" w:themeColor="text1"/>
                <w:sz w:val="18"/>
              </w:rPr>
              <w:t xml:space="preserve">Главный врач </w:t>
            </w:r>
            <w:r w:rsidR="00DC3D66" w:rsidRPr="00256FA5">
              <w:rPr>
                <w:rFonts w:eastAsia="Calibri"/>
                <w:color w:val="000000" w:themeColor="text1"/>
                <w:sz w:val="18"/>
              </w:rPr>
              <w:t>СПб ГБУЗ «ДИБ №3»</w:t>
            </w:r>
          </w:p>
          <w:p w:rsidR="00F8583C" w:rsidRPr="00256FA5" w:rsidRDefault="00F8583C" w:rsidP="0011114F">
            <w:pPr>
              <w:rPr>
                <w:rFonts w:eastAsia="Calibri"/>
                <w:color w:val="000000" w:themeColor="text1"/>
                <w:sz w:val="18"/>
              </w:rPr>
            </w:pPr>
            <w:r w:rsidRPr="00256FA5">
              <w:rPr>
                <w:rFonts w:eastAsia="Calibri"/>
                <w:color w:val="000000" w:themeColor="text1"/>
                <w:sz w:val="18"/>
              </w:rPr>
              <w:t xml:space="preserve">__________________ К.А. </w:t>
            </w:r>
            <w:proofErr w:type="spellStart"/>
            <w:r w:rsidRPr="00256FA5">
              <w:rPr>
                <w:rFonts w:eastAsia="Calibri"/>
                <w:color w:val="000000" w:themeColor="text1"/>
                <w:sz w:val="18"/>
              </w:rPr>
              <w:t>Папаян</w:t>
            </w:r>
            <w:proofErr w:type="spellEnd"/>
          </w:p>
          <w:p w:rsidR="00F8583C" w:rsidRPr="00256FA5" w:rsidRDefault="00F8583C" w:rsidP="0011114F">
            <w:pPr>
              <w:rPr>
                <w:rFonts w:eastAsiaTheme="minorHAnsi"/>
                <w:color w:val="000000" w:themeColor="text1"/>
                <w:sz w:val="18"/>
              </w:rPr>
            </w:pPr>
          </w:p>
        </w:tc>
        <w:tc>
          <w:tcPr>
            <w:tcW w:w="3827" w:type="dxa"/>
            <w:hideMark/>
          </w:tcPr>
          <w:p w:rsidR="000B3FFA" w:rsidRPr="00256FA5" w:rsidRDefault="007A73FC" w:rsidP="0011114F">
            <w:pPr>
              <w:ind w:left="37"/>
              <w:jc w:val="both"/>
              <w:rPr>
                <w:rFonts w:eastAsia="Calibri"/>
                <w:color w:val="000000" w:themeColor="text1"/>
                <w:sz w:val="18"/>
              </w:rPr>
            </w:pPr>
            <w:r w:rsidRPr="00256FA5">
              <w:rPr>
                <w:rFonts w:eastAsia="Calibri"/>
                <w:color w:val="000000" w:themeColor="text1"/>
                <w:sz w:val="18"/>
              </w:rPr>
              <w:t>__________________</w:t>
            </w:r>
          </w:p>
          <w:p w:rsidR="00F8583C" w:rsidRPr="00256FA5" w:rsidRDefault="007A73FC" w:rsidP="0011114F">
            <w:pPr>
              <w:ind w:left="37"/>
              <w:jc w:val="both"/>
              <w:rPr>
                <w:color w:val="000000" w:themeColor="text1"/>
                <w:sz w:val="18"/>
              </w:rPr>
            </w:pPr>
            <w:r w:rsidRPr="00256FA5">
              <w:rPr>
                <w:rFonts w:eastAsia="Calibri"/>
                <w:color w:val="000000" w:themeColor="text1"/>
                <w:sz w:val="18"/>
              </w:rPr>
              <w:t xml:space="preserve"> </w:t>
            </w:r>
            <w:r w:rsidR="00F8583C" w:rsidRPr="00256FA5">
              <w:rPr>
                <w:color w:val="000000" w:themeColor="text1"/>
                <w:sz w:val="18"/>
              </w:rPr>
              <w:t>__________________</w:t>
            </w:r>
            <w:r w:rsidRPr="00256FA5">
              <w:rPr>
                <w:color w:val="000000" w:themeColor="text1"/>
                <w:sz w:val="18"/>
              </w:rPr>
              <w:t xml:space="preserve"> </w:t>
            </w:r>
            <w:r w:rsidR="00F8583C" w:rsidRPr="00256FA5">
              <w:rPr>
                <w:color w:val="000000" w:themeColor="text1"/>
                <w:sz w:val="18"/>
              </w:rPr>
              <w:t>/__________/</w:t>
            </w:r>
          </w:p>
          <w:p w:rsidR="00F8583C" w:rsidRPr="00256FA5" w:rsidRDefault="00F8583C" w:rsidP="0011114F">
            <w:pPr>
              <w:ind w:left="37"/>
              <w:rPr>
                <w:color w:val="000000" w:themeColor="text1"/>
                <w:sz w:val="18"/>
              </w:rPr>
            </w:pPr>
          </w:p>
        </w:tc>
      </w:tr>
      <w:tr w:rsidR="007A73FC" w:rsidRPr="00256FA5" w:rsidTr="007A73FC">
        <w:trPr>
          <w:trHeight w:val="601"/>
          <w:jc w:val="center"/>
        </w:trPr>
        <w:tc>
          <w:tcPr>
            <w:tcW w:w="7655" w:type="dxa"/>
            <w:gridSpan w:val="2"/>
            <w:hideMark/>
          </w:tcPr>
          <w:p w:rsidR="007A73FC" w:rsidRPr="00256FA5" w:rsidRDefault="00DC3D66" w:rsidP="007A73FC">
            <w:pPr>
              <w:widowControl w:val="0"/>
              <w:autoSpaceDE w:val="0"/>
              <w:autoSpaceDN w:val="0"/>
              <w:jc w:val="center"/>
              <w:rPr>
                <w:rFonts w:eastAsiaTheme="minorEastAsia"/>
                <w:color w:val="000000" w:themeColor="text1"/>
                <w:sz w:val="18"/>
                <w:szCs w:val="20"/>
              </w:rPr>
            </w:pPr>
            <w:r w:rsidRPr="00256FA5">
              <w:rPr>
                <w:rFonts w:eastAsia="Calibri"/>
                <w:i/>
                <w:iCs/>
                <w:color w:val="000000" w:themeColor="text1"/>
                <w:sz w:val="18"/>
                <w:szCs w:val="20"/>
              </w:rPr>
              <w:t>Контракт</w:t>
            </w:r>
            <w:r w:rsidR="007A73FC" w:rsidRPr="00256FA5">
              <w:rPr>
                <w:rFonts w:eastAsia="Calibri"/>
                <w:i/>
                <w:iCs/>
                <w:color w:val="000000" w:themeColor="text1"/>
                <w:sz w:val="18"/>
                <w:szCs w:val="20"/>
              </w:rPr>
              <w:t xml:space="preserve"> подписан усиленной электронно-цифровой подписью</w:t>
            </w:r>
            <w:r w:rsidR="007A73FC" w:rsidRPr="00256FA5">
              <w:rPr>
                <w:rFonts w:eastAsia="Calibri"/>
                <w:i/>
                <w:iCs/>
                <w:color w:val="000000" w:themeColor="text1"/>
                <w:sz w:val="18"/>
                <w:szCs w:val="20"/>
              </w:rPr>
              <w:br/>
              <w:t xml:space="preserve">и заключен в соответствии с Федеральным законом от </w:t>
            </w:r>
            <w:r w:rsidR="00624905" w:rsidRPr="00256FA5">
              <w:rPr>
                <w:rFonts w:eastAsia="Calibri"/>
                <w:i/>
                <w:iCs/>
                <w:color w:val="000000" w:themeColor="text1"/>
                <w:sz w:val="18"/>
                <w:szCs w:val="20"/>
              </w:rPr>
              <w:t>"05" апреля 2013 № 44-ФЗ</w:t>
            </w:r>
          </w:p>
        </w:tc>
      </w:tr>
    </w:tbl>
    <w:p w:rsidR="00F8583C" w:rsidRPr="00256FA5" w:rsidRDefault="00F8583C" w:rsidP="00F8583C">
      <w:pPr>
        <w:tabs>
          <w:tab w:val="left" w:pos="426"/>
          <w:tab w:val="num" w:pos="927"/>
        </w:tabs>
        <w:jc w:val="right"/>
        <w:rPr>
          <w:b/>
          <w:color w:val="000000" w:themeColor="text1"/>
          <w:sz w:val="21"/>
          <w:szCs w:val="21"/>
        </w:rPr>
      </w:pPr>
    </w:p>
    <w:sectPr w:rsidR="00F8583C" w:rsidRPr="00256FA5" w:rsidSect="009525A8">
      <w:pgSz w:w="16838" w:h="11906" w:orient="landscape"/>
      <w:pgMar w:top="993" w:right="851" w:bottom="849" w:left="851" w:header="426"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2F51" w:rsidRDefault="00B82F51" w:rsidP="00DC28A5">
      <w:r>
        <w:separator/>
      </w:r>
    </w:p>
  </w:endnote>
  <w:endnote w:type="continuationSeparator" w:id="0">
    <w:p w:rsidR="00B82F51" w:rsidRDefault="00B82F51" w:rsidP="00DC2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00000003" w:usb1="1001ECEA"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Andale Sans UI">
    <w:altName w:val="Arial Unicode MS"/>
    <w:charset w:val="CC"/>
    <w:family w:val="auto"/>
    <w:pitch w:val="default"/>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2F51" w:rsidRDefault="00B82F51" w:rsidP="00DC28A5">
      <w:r>
        <w:separator/>
      </w:r>
    </w:p>
  </w:footnote>
  <w:footnote w:type="continuationSeparator" w:id="0">
    <w:p w:rsidR="00B82F51" w:rsidRDefault="00B82F51" w:rsidP="00DC28A5">
      <w:r>
        <w:continuationSeparator/>
      </w:r>
    </w:p>
  </w:footnote>
  <w:footnote w:id="1">
    <w:p w:rsidR="00862B98" w:rsidRPr="009525A8" w:rsidRDefault="00862B98">
      <w:pPr>
        <w:pStyle w:val="af"/>
        <w:rPr>
          <w:i/>
          <w:sz w:val="16"/>
        </w:rPr>
      </w:pPr>
      <w:r w:rsidRPr="009525A8">
        <w:rPr>
          <w:rStyle w:val="af1"/>
          <w:i/>
          <w:sz w:val="16"/>
        </w:rPr>
        <w:footnoteRef/>
      </w:r>
      <w:r w:rsidRPr="009525A8">
        <w:rPr>
          <w:i/>
          <w:sz w:val="16"/>
        </w:rPr>
        <w:t xml:space="preserve"> Включается при наличии этапов (партий)</w:t>
      </w:r>
    </w:p>
  </w:footnote>
  <w:footnote w:id="2">
    <w:p w:rsidR="00862B98" w:rsidRPr="009525A8" w:rsidRDefault="00862B98" w:rsidP="00275482">
      <w:pPr>
        <w:pStyle w:val="af"/>
        <w:rPr>
          <w:i/>
          <w:sz w:val="16"/>
        </w:rPr>
      </w:pPr>
      <w:r w:rsidRPr="009525A8">
        <w:rPr>
          <w:rStyle w:val="af1"/>
          <w:i/>
          <w:sz w:val="16"/>
        </w:rPr>
        <w:footnoteRef/>
      </w:r>
      <w:r w:rsidRPr="009525A8">
        <w:rPr>
          <w:i/>
          <w:sz w:val="16"/>
        </w:rPr>
        <w:t xml:space="preserve"> Включается во время действия постановления от 13.03.2020 №121.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B98" w:rsidRPr="00306ED8" w:rsidRDefault="00862B98">
    <w:pPr>
      <w:pStyle w:val="ab"/>
      <w:jc w:val="center"/>
      <w:rPr>
        <w:sz w:val="20"/>
      </w:rPr>
    </w:pPr>
    <w:r w:rsidRPr="00306ED8">
      <w:rPr>
        <w:sz w:val="20"/>
      </w:rPr>
      <w:fldChar w:fldCharType="begin"/>
    </w:r>
    <w:r w:rsidRPr="00306ED8">
      <w:rPr>
        <w:sz w:val="20"/>
      </w:rPr>
      <w:instrText xml:space="preserve"> PAGE   \* MERGEFORMAT </w:instrText>
    </w:r>
    <w:r w:rsidRPr="00306ED8">
      <w:rPr>
        <w:sz w:val="20"/>
      </w:rPr>
      <w:fldChar w:fldCharType="separate"/>
    </w:r>
    <w:r w:rsidR="000757FC">
      <w:rPr>
        <w:noProof/>
        <w:sz w:val="20"/>
      </w:rPr>
      <w:t>5</w:t>
    </w:r>
    <w:r w:rsidRPr="00306ED8">
      <w:rPr>
        <w:sz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4CD2954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decimal"/>
      <w:pStyle w:val="1"/>
      <w:lvlText w:val="%1."/>
      <w:lvlJc w:val="left"/>
      <w:pPr>
        <w:tabs>
          <w:tab w:val="num" w:pos="0"/>
        </w:tabs>
        <w:ind w:left="420" w:hanging="420"/>
      </w:pPr>
    </w:lvl>
    <w:lvl w:ilvl="1">
      <w:start w:val="1"/>
      <w:numFmt w:val="decimal"/>
      <w:pStyle w:val="2"/>
      <w:lvlText w:val="%1.%2."/>
      <w:lvlJc w:val="left"/>
      <w:pPr>
        <w:tabs>
          <w:tab w:val="num" w:pos="0"/>
        </w:tabs>
        <w:ind w:left="1128" w:hanging="420"/>
      </w:pPr>
    </w:lvl>
    <w:lvl w:ilvl="2">
      <w:start w:val="1"/>
      <w:numFmt w:val="decimal"/>
      <w:lvlText w:val="%1.%2.%3."/>
      <w:lvlJc w:val="left"/>
      <w:pPr>
        <w:tabs>
          <w:tab w:val="num" w:pos="0"/>
        </w:tabs>
        <w:ind w:left="2136" w:hanging="720"/>
      </w:pPr>
    </w:lvl>
    <w:lvl w:ilvl="3">
      <w:start w:val="1"/>
      <w:numFmt w:val="decimal"/>
      <w:lvlText w:val="%1.%2.%3.%4."/>
      <w:lvlJc w:val="left"/>
      <w:pPr>
        <w:tabs>
          <w:tab w:val="num" w:pos="0"/>
        </w:tabs>
        <w:ind w:left="2844" w:hanging="720"/>
      </w:pPr>
    </w:lvl>
    <w:lvl w:ilvl="4">
      <w:start w:val="1"/>
      <w:numFmt w:val="decimal"/>
      <w:lvlText w:val="%1.%2.%3.%4.%5."/>
      <w:lvlJc w:val="left"/>
      <w:pPr>
        <w:tabs>
          <w:tab w:val="num" w:pos="0"/>
        </w:tabs>
        <w:ind w:left="3912" w:hanging="1080"/>
      </w:pPr>
    </w:lvl>
    <w:lvl w:ilvl="5">
      <w:start w:val="1"/>
      <w:numFmt w:val="decimal"/>
      <w:lvlText w:val="%1.%2.%3.%4.%5.%6."/>
      <w:lvlJc w:val="left"/>
      <w:pPr>
        <w:tabs>
          <w:tab w:val="num" w:pos="0"/>
        </w:tabs>
        <w:ind w:left="4620" w:hanging="1080"/>
      </w:pPr>
    </w:lvl>
    <w:lvl w:ilvl="6">
      <w:start w:val="1"/>
      <w:numFmt w:val="decimal"/>
      <w:lvlText w:val="%1.%2.%3.%4.%5.%6.%7."/>
      <w:lvlJc w:val="left"/>
      <w:pPr>
        <w:tabs>
          <w:tab w:val="num" w:pos="0"/>
        </w:tabs>
        <w:ind w:left="5688" w:hanging="1440"/>
      </w:pPr>
    </w:lvl>
    <w:lvl w:ilvl="7">
      <w:start w:val="1"/>
      <w:numFmt w:val="decimal"/>
      <w:lvlText w:val="%1.%2.%3.%4.%5.%6.%7.%8."/>
      <w:lvlJc w:val="left"/>
      <w:pPr>
        <w:tabs>
          <w:tab w:val="num" w:pos="0"/>
        </w:tabs>
        <w:ind w:left="6396" w:hanging="1440"/>
      </w:pPr>
    </w:lvl>
    <w:lvl w:ilvl="8">
      <w:start w:val="1"/>
      <w:numFmt w:val="decimal"/>
      <w:lvlText w:val="%1.%2.%3.%4.%5.%6.%7.%8.%9."/>
      <w:lvlJc w:val="left"/>
      <w:pPr>
        <w:tabs>
          <w:tab w:val="num" w:pos="0"/>
        </w:tabs>
        <w:ind w:left="7464" w:hanging="1800"/>
      </w:pPr>
    </w:lvl>
  </w:abstractNum>
  <w:abstractNum w:abstractNumId="2" w15:restartNumberingAfterBreak="0">
    <w:nsid w:val="00000002"/>
    <w:multiLevelType w:val="singleLevel"/>
    <w:tmpl w:val="00000002"/>
    <w:name w:val="WW8Num2"/>
    <w:lvl w:ilvl="0">
      <w:start w:val="1"/>
      <w:numFmt w:val="bullet"/>
      <w:lvlText w:val=""/>
      <w:lvlJc w:val="left"/>
      <w:pPr>
        <w:tabs>
          <w:tab w:val="num" w:pos="284"/>
        </w:tabs>
        <w:ind w:left="0" w:firstLine="0"/>
      </w:pPr>
      <w:rPr>
        <w:rFonts w:ascii="Symbol" w:hAnsi="Symbol" w:cs="OpenSymbol"/>
      </w:rPr>
    </w:lvl>
  </w:abstractNum>
  <w:abstractNum w:abstractNumId="3" w15:restartNumberingAfterBreak="0">
    <w:nsid w:val="00000003"/>
    <w:multiLevelType w:val="multilevel"/>
    <w:tmpl w:val="00000003"/>
    <w:lvl w:ilvl="0">
      <w:start w:val="1"/>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2"/>
      <w:numFmt w:val="decimal"/>
      <w:lvlText w:val="%1.%2.%3."/>
      <w:lvlJc w:val="left"/>
      <w:pPr>
        <w:tabs>
          <w:tab w:val="num" w:pos="1440"/>
        </w:tabs>
        <w:ind w:left="1440" w:hanging="360"/>
      </w:pPr>
    </w:lvl>
    <w:lvl w:ilvl="3">
      <w:start w:val="2"/>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85250F"/>
    <w:multiLevelType w:val="hybridMultilevel"/>
    <w:tmpl w:val="B8728F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10672F6"/>
    <w:multiLevelType w:val="hybridMultilevel"/>
    <w:tmpl w:val="750CD4BA"/>
    <w:lvl w:ilvl="0" w:tplc="563EF96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A51098F"/>
    <w:multiLevelType w:val="hybridMultilevel"/>
    <w:tmpl w:val="B7ACF9CE"/>
    <w:lvl w:ilvl="0" w:tplc="A110572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2F74B51"/>
    <w:multiLevelType w:val="multilevel"/>
    <w:tmpl w:val="519C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4749BC"/>
    <w:multiLevelType w:val="multilevel"/>
    <w:tmpl w:val="F8FEE4BE"/>
    <w:lvl w:ilvl="0">
      <w:start w:val="3"/>
      <w:numFmt w:val="decimal"/>
      <w:lvlText w:val="%1."/>
      <w:lvlJc w:val="left"/>
      <w:pPr>
        <w:tabs>
          <w:tab w:val="num" w:pos="510"/>
        </w:tabs>
        <w:ind w:left="510" w:hanging="510"/>
      </w:pPr>
      <w:rPr>
        <w:rFonts w:hint="default"/>
      </w:rPr>
    </w:lvl>
    <w:lvl w:ilvl="1">
      <w:start w:val="1"/>
      <w:numFmt w:val="decimal"/>
      <w:lvlText w:val="%1.%2."/>
      <w:lvlJc w:val="left"/>
      <w:pPr>
        <w:tabs>
          <w:tab w:val="num" w:pos="690"/>
        </w:tabs>
        <w:ind w:left="690" w:hanging="51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9" w15:restartNumberingAfterBreak="0">
    <w:nsid w:val="137D6347"/>
    <w:multiLevelType w:val="hybridMultilevel"/>
    <w:tmpl w:val="42D43D3C"/>
    <w:lvl w:ilvl="0" w:tplc="A5D433CE">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4C710E9"/>
    <w:multiLevelType w:val="multilevel"/>
    <w:tmpl w:val="B9569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2E5D4E"/>
    <w:multiLevelType w:val="multilevel"/>
    <w:tmpl w:val="A9D61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DB374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43875298"/>
    <w:multiLevelType w:val="multilevel"/>
    <w:tmpl w:val="A35207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A5C6170"/>
    <w:multiLevelType w:val="hybridMultilevel"/>
    <w:tmpl w:val="E6445244"/>
    <w:lvl w:ilvl="0" w:tplc="0419000F">
      <w:start w:val="13"/>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15:restartNumberingAfterBreak="0">
    <w:nsid w:val="4F6E075F"/>
    <w:multiLevelType w:val="multilevel"/>
    <w:tmpl w:val="F9A607D4"/>
    <w:lvl w:ilvl="0">
      <w:start w:val="1"/>
      <w:numFmt w:val="decimal"/>
      <w:lvlText w:val="%1."/>
      <w:lvlJc w:val="left"/>
      <w:pPr>
        <w:tabs>
          <w:tab w:val="num" w:pos="360"/>
        </w:tabs>
        <w:ind w:left="36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6" w15:restartNumberingAfterBreak="0">
    <w:nsid w:val="50726396"/>
    <w:multiLevelType w:val="hybridMultilevel"/>
    <w:tmpl w:val="25A0D2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0FD4E65"/>
    <w:multiLevelType w:val="hybridMultilevel"/>
    <w:tmpl w:val="2CE4B656"/>
    <w:lvl w:ilvl="0" w:tplc="5CA496EA">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B563D15"/>
    <w:multiLevelType w:val="multilevel"/>
    <w:tmpl w:val="2E6A2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20" w15:restartNumberingAfterBreak="0">
    <w:nsid w:val="5BE51F44"/>
    <w:multiLevelType w:val="hybridMultilevel"/>
    <w:tmpl w:val="9BF0B6BC"/>
    <w:lvl w:ilvl="0" w:tplc="1B46B0D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15:restartNumberingAfterBreak="0">
    <w:nsid w:val="5E104BFF"/>
    <w:multiLevelType w:val="multilevel"/>
    <w:tmpl w:val="58ECE988"/>
    <w:lvl w:ilvl="0">
      <w:start w:val="1"/>
      <w:numFmt w:val="russianLower"/>
      <w:lvlText w:val="%1)"/>
      <w:lvlJc w:val="left"/>
      <w:pPr>
        <w:ind w:left="720" w:hanging="360"/>
      </w:pPr>
      <w:rPr>
        <w:rFonts w:ascii="Times New Roman" w:hAnsi="Times New Roman" w:hint="default"/>
        <w:color w:val="auto"/>
      </w:rPr>
    </w:lvl>
    <w:lvl w:ilvl="1">
      <w:start w:val="1"/>
      <w:numFmt w:val="decimal"/>
      <w:isLgl/>
      <w:lvlText w:val="%1.%2."/>
      <w:lvlJc w:val="left"/>
      <w:pPr>
        <w:ind w:left="1665" w:hanging="1125"/>
      </w:pPr>
      <w:rPr>
        <w:rFonts w:hint="default"/>
      </w:rPr>
    </w:lvl>
    <w:lvl w:ilvl="2">
      <w:start w:val="1"/>
      <w:numFmt w:val="decimal"/>
      <w:isLgl/>
      <w:lvlText w:val="%1.%2.%3."/>
      <w:lvlJc w:val="left"/>
      <w:pPr>
        <w:ind w:left="1845" w:hanging="1125"/>
      </w:pPr>
      <w:rPr>
        <w:rFonts w:hint="default"/>
      </w:rPr>
    </w:lvl>
    <w:lvl w:ilvl="3">
      <w:start w:val="1"/>
      <w:numFmt w:val="decimal"/>
      <w:isLgl/>
      <w:lvlText w:val="%1.%2.%3.%4."/>
      <w:lvlJc w:val="left"/>
      <w:pPr>
        <w:ind w:left="2025" w:hanging="1125"/>
      </w:pPr>
      <w:rPr>
        <w:rFonts w:hint="default"/>
      </w:rPr>
    </w:lvl>
    <w:lvl w:ilvl="4">
      <w:start w:val="1"/>
      <w:numFmt w:val="decimal"/>
      <w:isLgl/>
      <w:lvlText w:val="%1.%2.%3.%4.%5."/>
      <w:lvlJc w:val="left"/>
      <w:pPr>
        <w:ind w:left="2205" w:hanging="1125"/>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22" w15:restartNumberingAfterBreak="0">
    <w:nsid w:val="5E2A4E1C"/>
    <w:multiLevelType w:val="hybridMultilevel"/>
    <w:tmpl w:val="9A8ED5B0"/>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1B8101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63341F62"/>
    <w:multiLevelType w:val="hybridMultilevel"/>
    <w:tmpl w:val="4C1063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5053F9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72AF7A48"/>
    <w:multiLevelType w:val="hybridMultilevel"/>
    <w:tmpl w:val="723015A8"/>
    <w:lvl w:ilvl="0" w:tplc="B038CA4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3637B3A"/>
    <w:multiLevelType w:val="hybridMultilevel"/>
    <w:tmpl w:val="25467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9E630FD"/>
    <w:multiLevelType w:val="hybridMultilevel"/>
    <w:tmpl w:val="3072E82E"/>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0" w15:restartNumberingAfterBreak="0">
    <w:nsid w:val="7F971253"/>
    <w:multiLevelType w:val="hybridMultilevel"/>
    <w:tmpl w:val="554CD0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1"/>
  </w:num>
  <w:num w:numId="4">
    <w:abstractNumId w:val="2"/>
  </w:num>
  <w:num w:numId="5">
    <w:abstractNumId w:val="3"/>
  </w:num>
  <w:num w:numId="6">
    <w:abstractNumId w:val="11"/>
  </w:num>
  <w:num w:numId="7">
    <w:abstractNumId w:val="18"/>
  </w:num>
  <w:num w:numId="8">
    <w:abstractNumId w:val="29"/>
  </w:num>
  <w:num w:numId="9">
    <w:abstractNumId w:val="24"/>
  </w:num>
  <w:num w:numId="10">
    <w:abstractNumId w:val="28"/>
  </w:num>
  <w:num w:numId="11">
    <w:abstractNumId w:val="20"/>
  </w:num>
  <w:num w:numId="12">
    <w:abstractNumId w:val="13"/>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19"/>
  </w:num>
  <w:num w:numId="16">
    <w:abstractNumId w:val="26"/>
  </w:num>
  <w:num w:numId="17">
    <w:abstractNumId w:val="30"/>
  </w:num>
  <w:num w:numId="18">
    <w:abstractNumId w:val="9"/>
  </w:num>
  <w:num w:numId="19">
    <w:abstractNumId w:val="4"/>
  </w:num>
  <w:num w:numId="20">
    <w:abstractNumId w:val="27"/>
  </w:num>
  <w:num w:numId="21">
    <w:abstractNumId w:val="6"/>
  </w:num>
  <w:num w:numId="22">
    <w:abstractNumId w:val="10"/>
  </w:num>
  <w:num w:numId="23">
    <w:abstractNumId w:val="7"/>
  </w:num>
  <w:num w:numId="24">
    <w:abstractNumId w:val="22"/>
  </w:num>
  <w:num w:numId="25">
    <w:abstractNumId w:val="16"/>
  </w:num>
  <w:num w:numId="26">
    <w:abstractNumId w:val="8"/>
  </w:num>
  <w:num w:numId="27">
    <w:abstractNumId w:val="15"/>
  </w:num>
  <w:num w:numId="28">
    <w:abstractNumId w:val="25"/>
  </w:num>
  <w:num w:numId="29">
    <w:abstractNumId w:val="23"/>
  </w:num>
  <w:num w:numId="30">
    <w:abstractNumId w:val="12"/>
  </w:num>
  <w:num w:numId="31">
    <w:abstractNumId w:val="17"/>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ossProviderVariable" w:val="25_01_2006!76f90226-1c45-4763-851d-eb3a418fb3b4"/>
  </w:docVars>
  <w:rsids>
    <w:rsidRoot w:val="00314DDA"/>
    <w:rsid w:val="000033C6"/>
    <w:rsid w:val="00005EE5"/>
    <w:rsid w:val="00006DC7"/>
    <w:rsid w:val="00010206"/>
    <w:rsid w:val="00010A85"/>
    <w:rsid w:val="00014A37"/>
    <w:rsid w:val="000170B3"/>
    <w:rsid w:val="000175A1"/>
    <w:rsid w:val="0001778B"/>
    <w:rsid w:val="00017803"/>
    <w:rsid w:val="00017DFA"/>
    <w:rsid w:val="0002049D"/>
    <w:rsid w:val="00021851"/>
    <w:rsid w:val="00024978"/>
    <w:rsid w:val="00030969"/>
    <w:rsid w:val="00030A23"/>
    <w:rsid w:val="00031EDE"/>
    <w:rsid w:val="00036A45"/>
    <w:rsid w:val="000401B2"/>
    <w:rsid w:val="00045A5A"/>
    <w:rsid w:val="00050B16"/>
    <w:rsid w:val="00055331"/>
    <w:rsid w:val="00056E70"/>
    <w:rsid w:val="00057916"/>
    <w:rsid w:val="0006079A"/>
    <w:rsid w:val="00061F04"/>
    <w:rsid w:val="00062435"/>
    <w:rsid w:val="0007263D"/>
    <w:rsid w:val="0007324E"/>
    <w:rsid w:val="000734F8"/>
    <w:rsid w:val="000757FC"/>
    <w:rsid w:val="00080527"/>
    <w:rsid w:val="0008400C"/>
    <w:rsid w:val="0008765B"/>
    <w:rsid w:val="000910E8"/>
    <w:rsid w:val="00095B66"/>
    <w:rsid w:val="000963BF"/>
    <w:rsid w:val="00097CC3"/>
    <w:rsid w:val="00097DD8"/>
    <w:rsid w:val="000A1836"/>
    <w:rsid w:val="000A2293"/>
    <w:rsid w:val="000A260F"/>
    <w:rsid w:val="000A4BCC"/>
    <w:rsid w:val="000A58B1"/>
    <w:rsid w:val="000A6104"/>
    <w:rsid w:val="000B1BF8"/>
    <w:rsid w:val="000B3FFA"/>
    <w:rsid w:val="000B48D5"/>
    <w:rsid w:val="000B4ABB"/>
    <w:rsid w:val="000B72AB"/>
    <w:rsid w:val="000C409B"/>
    <w:rsid w:val="000C5232"/>
    <w:rsid w:val="000C6424"/>
    <w:rsid w:val="000D28E7"/>
    <w:rsid w:val="000D4A12"/>
    <w:rsid w:val="000D6D16"/>
    <w:rsid w:val="000D7268"/>
    <w:rsid w:val="000E2F97"/>
    <w:rsid w:val="000E47CC"/>
    <w:rsid w:val="000E656F"/>
    <w:rsid w:val="000F090D"/>
    <w:rsid w:val="000F2673"/>
    <w:rsid w:val="000F29C9"/>
    <w:rsid w:val="000F51D0"/>
    <w:rsid w:val="000F5F75"/>
    <w:rsid w:val="000F6577"/>
    <w:rsid w:val="00100189"/>
    <w:rsid w:val="00100E30"/>
    <w:rsid w:val="0010690B"/>
    <w:rsid w:val="0011496D"/>
    <w:rsid w:val="00115320"/>
    <w:rsid w:val="00116A37"/>
    <w:rsid w:val="00117B03"/>
    <w:rsid w:val="00123BF9"/>
    <w:rsid w:val="00123D7C"/>
    <w:rsid w:val="00125617"/>
    <w:rsid w:val="00127244"/>
    <w:rsid w:val="001276A8"/>
    <w:rsid w:val="00131478"/>
    <w:rsid w:val="00131E92"/>
    <w:rsid w:val="00135B9C"/>
    <w:rsid w:val="001367C1"/>
    <w:rsid w:val="00137953"/>
    <w:rsid w:val="00140C91"/>
    <w:rsid w:val="00141603"/>
    <w:rsid w:val="001418B8"/>
    <w:rsid w:val="00141F98"/>
    <w:rsid w:val="001438C6"/>
    <w:rsid w:val="0014593E"/>
    <w:rsid w:val="001543D6"/>
    <w:rsid w:val="00160B37"/>
    <w:rsid w:val="00161573"/>
    <w:rsid w:val="00165089"/>
    <w:rsid w:val="00165D76"/>
    <w:rsid w:val="00172756"/>
    <w:rsid w:val="00174DF0"/>
    <w:rsid w:val="00180C14"/>
    <w:rsid w:val="00181EF0"/>
    <w:rsid w:val="001919C5"/>
    <w:rsid w:val="00195423"/>
    <w:rsid w:val="001A1F50"/>
    <w:rsid w:val="001A20AB"/>
    <w:rsid w:val="001A5CD5"/>
    <w:rsid w:val="001A66C9"/>
    <w:rsid w:val="001A6C71"/>
    <w:rsid w:val="001B64EE"/>
    <w:rsid w:val="001B7569"/>
    <w:rsid w:val="001C0DC6"/>
    <w:rsid w:val="001C68F2"/>
    <w:rsid w:val="001C693F"/>
    <w:rsid w:val="001C6BD8"/>
    <w:rsid w:val="001D159C"/>
    <w:rsid w:val="001D1710"/>
    <w:rsid w:val="001D3199"/>
    <w:rsid w:val="001D5100"/>
    <w:rsid w:val="001D52F9"/>
    <w:rsid w:val="001E2B8D"/>
    <w:rsid w:val="001E4F2B"/>
    <w:rsid w:val="001F0D70"/>
    <w:rsid w:val="001F3CCF"/>
    <w:rsid w:val="001F4836"/>
    <w:rsid w:val="001F6EF7"/>
    <w:rsid w:val="002005D8"/>
    <w:rsid w:val="00202133"/>
    <w:rsid w:val="00210BD6"/>
    <w:rsid w:val="00212CAD"/>
    <w:rsid w:val="00214326"/>
    <w:rsid w:val="00214EFE"/>
    <w:rsid w:val="00217B87"/>
    <w:rsid w:val="00224A54"/>
    <w:rsid w:val="0022577B"/>
    <w:rsid w:val="00226088"/>
    <w:rsid w:val="00226B62"/>
    <w:rsid w:val="00230150"/>
    <w:rsid w:val="002315C9"/>
    <w:rsid w:val="00232493"/>
    <w:rsid w:val="0023658D"/>
    <w:rsid w:val="00236894"/>
    <w:rsid w:val="00237699"/>
    <w:rsid w:val="00240FEC"/>
    <w:rsid w:val="00241FB6"/>
    <w:rsid w:val="00242CC7"/>
    <w:rsid w:val="00243560"/>
    <w:rsid w:val="002476E8"/>
    <w:rsid w:val="00247ABB"/>
    <w:rsid w:val="0025074D"/>
    <w:rsid w:val="00250FD2"/>
    <w:rsid w:val="00252B4C"/>
    <w:rsid w:val="0025596D"/>
    <w:rsid w:val="00255C5B"/>
    <w:rsid w:val="00255D67"/>
    <w:rsid w:val="0025615B"/>
    <w:rsid w:val="0025680A"/>
    <w:rsid w:val="00256AEB"/>
    <w:rsid w:val="00256FA5"/>
    <w:rsid w:val="00257170"/>
    <w:rsid w:val="002579CA"/>
    <w:rsid w:val="00260BA8"/>
    <w:rsid w:val="002632CD"/>
    <w:rsid w:val="00266C77"/>
    <w:rsid w:val="00270A69"/>
    <w:rsid w:val="00275482"/>
    <w:rsid w:val="00281216"/>
    <w:rsid w:val="00283A44"/>
    <w:rsid w:val="002921FA"/>
    <w:rsid w:val="00295B56"/>
    <w:rsid w:val="002977F2"/>
    <w:rsid w:val="002B45C2"/>
    <w:rsid w:val="002B473E"/>
    <w:rsid w:val="002C1834"/>
    <w:rsid w:val="002D0E52"/>
    <w:rsid w:val="002D204A"/>
    <w:rsid w:val="002D22E6"/>
    <w:rsid w:val="002D415A"/>
    <w:rsid w:val="002D63A9"/>
    <w:rsid w:val="002D6B6E"/>
    <w:rsid w:val="002E1D0C"/>
    <w:rsid w:val="002E7227"/>
    <w:rsid w:val="002F13D5"/>
    <w:rsid w:val="002F3398"/>
    <w:rsid w:val="002F3764"/>
    <w:rsid w:val="002F6871"/>
    <w:rsid w:val="002F6B2C"/>
    <w:rsid w:val="002F762D"/>
    <w:rsid w:val="00300ED8"/>
    <w:rsid w:val="00303C3B"/>
    <w:rsid w:val="00305B33"/>
    <w:rsid w:val="00306390"/>
    <w:rsid w:val="00306ED8"/>
    <w:rsid w:val="00310D5D"/>
    <w:rsid w:val="00313594"/>
    <w:rsid w:val="003141B1"/>
    <w:rsid w:val="0031448F"/>
    <w:rsid w:val="00314DDA"/>
    <w:rsid w:val="003200D4"/>
    <w:rsid w:val="003300D2"/>
    <w:rsid w:val="00342E9B"/>
    <w:rsid w:val="00343553"/>
    <w:rsid w:val="00344E02"/>
    <w:rsid w:val="00345B39"/>
    <w:rsid w:val="00352AFC"/>
    <w:rsid w:val="003544BF"/>
    <w:rsid w:val="00357602"/>
    <w:rsid w:val="00357C1B"/>
    <w:rsid w:val="00360A5D"/>
    <w:rsid w:val="00366A27"/>
    <w:rsid w:val="00366DAD"/>
    <w:rsid w:val="00370696"/>
    <w:rsid w:val="003721A6"/>
    <w:rsid w:val="00373ECA"/>
    <w:rsid w:val="0037793D"/>
    <w:rsid w:val="0038362C"/>
    <w:rsid w:val="0038646C"/>
    <w:rsid w:val="003872D2"/>
    <w:rsid w:val="00387B8C"/>
    <w:rsid w:val="0039029F"/>
    <w:rsid w:val="003930C1"/>
    <w:rsid w:val="003931E2"/>
    <w:rsid w:val="00394157"/>
    <w:rsid w:val="0039620C"/>
    <w:rsid w:val="003A1145"/>
    <w:rsid w:val="003A11F1"/>
    <w:rsid w:val="003A40F9"/>
    <w:rsid w:val="003A5DBE"/>
    <w:rsid w:val="003A71C7"/>
    <w:rsid w:val="003C0155"/>
    <w:rsid w:val="003C01A1"/>
    <w:rsid w:val="003C1499"/>
    <w:rsid w:val="003C1C2C"/>
    <w:rsid w:val="003D345E"/>
    <w:rsid w:val="003D5D93"/>
    <w:rsid w:val="003E12AF"/>
    <w:rsid w:val="003E4C6E"/>
    <w:rsid w:val="003E6CB0"/>
    <w:rsid w:val="003E6D3A"/>
    <w:rsid w:val="003F0A52"/>
    <w:rsid w:val="003F5C3C"/>
    <w:rsid w:val="00402FB8"/>
    <w:rsid w:val="00403F38"/>
    <w:rsid w:val="004059F2"/>
    <w:rsid w:val="004102FE"/>
    <w:rsid w:val="00410B51"/>
    <w:rsid w:val="0041111B"/>
    <w:rsid w:val="0041239D"/>
    <w:rsid w:val="004135F6"/>
    <w:rsid w:val="0041470B"/>
    <w:rsid w:val="0041484F"/>
    <w:rsid w:val="00415565"/>
    <w:rsid w:val="004156AF"/>
    <w:rsid w:val="0043259B"/>
    <w:rsid w:val="004352E9"/>
    <w:rsid w:val="004369C6"/>
    <w:rsid w:val="00441389"/>
    <w:rsid w:val="004414AE"/>
    <w:rsid w:val="0044186C"/>
    <w:rsid w:val="00442274"/>
    <w:rsid w:val="00442B78"/>
    <w:rsid w:val="0045053E"/>
    <w:rsid w:val="004534EC"/>
    <w:rsid w:val="00454168"/>
    <w:rsid w:val="004548A7"/>
    <w:rsid w:val="00456627"/>
    <w:rsid w:val="00460098"/>
    <w:rsid w:val="00463495"/>
    <w:rsid w:val="0046408D"/>
    <w:rsid w:val="00464DAC"/>
    <w:rsid w:val="004650EF"/>
    <w:rsid w:val="00466ED6"/>
    <w:rsid w:val="004765DE"/>
    <w:rsid w:val="00481391"/>
    <w:rsid w:val="0048165D"/>
    <w:rsid w:val="00482A10"/>
    <w:rsid w:val="004835D2"/>
    <w:rsid w:val="00485369"/>
    <w:rsid w:val="00485B38"/>
    <w:rsid w:val="00487B0C"/>
    <w:rsid w:val="00487BBF"/>
    <w:rsid w:val="00491065"/>
    <w:rsid w:val="004920FD"/>
    <w:rsid w:val="004920FE"/>
    <w:rsid w:val="004A06BD"/>
    <w:rsid w:val="004A1E54"/>
    <w:rsid w:val="004A2702"/>
    <w:rsid w:val="004A5276"/>
    <w:rsid w:val="004B3DD0"/>
    <w:rsid w:val="004C0352"/>
    <w:rsid w:val="004C08B1"/>
    <w:rsid w:val="004C1548"/>
    <w:rsid w:val="004C4F10"/>
    <w:rsid w:val="004C56A6"/>
    <w:rsid w:val="004C58C3"/>
    <w:rsid w:val="004C6B44"/>
    <w:rsid w:val="004D5420"/>
    <w:rsid w:val="004D7DA4"/>
    <w:rsid w:val="004E1ED6"/>
    <w:rsid w:val="004E2378"/>
    <w:rsid w:val="004E52C2"/>
    <w:rsid w:val="004E6441"/>
    <w:rsid w:val="004E7C7D"/>
    <w:rsid w:val="004F135E"/>
    <w:rsid w:val="004F2EEE"/>
    <w:rsid w:val="004F316D"/>
    <w:rsid w:val="004F3E75"/>
    <w:rsid w:val="004F4F85"/>
    <w:rsid w:val="004F6306"/>
    <w:rsid w:val="005006BA"/>
    <w:rsid w:val="00502497"/>
    <w:rsid w:val="00510B82"/>
    <w:rsid w:val="00513EC9"/>
    <w:rsid w:val="0051524C"/>
    <w:rsid w:val="00523FB0"/>
    <w:rsid w:val="00527ABA"/>
    <w:rsid w:val="00527FCF"/>
    <w:rsid w:val="00531BA1"/>
    <w:rsid w:val="00532F4A"/>
    <w:rsid w:val="0053304B"/>
    <w:rsid w:val="00534F26"/>
    <w:rsid w:val="00535D05"/>
    <w:rsid w:val="00535F08"/>
    <w:rsid w:val="005412CB"/>
    <w:rsid w:val="00543895"/>
    <w:rsid w:val="00551456"/>
    <w:rsid w:val="0055160F"/>
    <w:rsid w:val="00552625"/>
    <w:rsid w:val="00553576"/>
    <w:rsid w:val="00553649"/>
    <w:rsid w:val="00553F67"/>
    <w:rsid w:val="00556C6D"/>
    <w:rsid w:val="005607A3"/>
    <w:rsid w:val="0056718E"/>
    <w:rsid w:val="00567432"/>
    <w:rsid w:val="00580E9A"/>
    <w:rsid w:val="00581F7F"/>
    <w:rsid w:val="005863B7"/>
    <w:rsid w:val="0058687E"/>
    <w:rsid w:val="00593F08"/>
    <w:rsid w:val="00595E5E"/>
    <w:rsid w:val="005962D8"/>
    <w:rsid w:val="00596985"/>
    <w:rsid w:val="005A0324"/>
    <w:rsid w:val="005A081C"/>
    <w:rsid w:val="005A7382"/>
    <w:rsid w:val="005B323D"/>
    <w:rsid w:val="005B331D"/>
    <w:rsid w:val="005B4DB3"/>
    <w:rsid w:val="005B663D"/>
    <w:rsid w:val="005C067C"/>
    <w:rsid w:val="005C1F20"/>
    <w:rsid w:val="005C38AD"/>
    <w:rsid w:val="005C695B"/>
    <w:rsid w:val="005D0062"/>
    <w:rsid w:val="005D3AA9"/>
    <w:rsid w:val="005E0534"/>
    <w:rsid w:val="005E0B0C"/>
    <w:rsid w:val="005E6D14"/>
    <w:rsid w:val="005F05FD"/>
    <w:rsid w:val="005F2170"/>
    <w:rsid w:val="005F27A0"/>
    <w:rsid w:val="005F468D"/>
    <w:rsid w:val="0060088B"/>
    <w:rsid w:val="00605425"/>
    <w:rsid w:val="00606113"/>
    <w:rsid w:val="006114B4"/>
    <w:rsid w:val="0061347A"/>
    <w:rsid w:val="006146B6"/>
    <w:rsid w:val="0061571E"/>
    <w:rsid w:val="00617BE8"/>
    <w:rsid w:val="00620AD2"/>
    <w:rsid w:val="00623FA0"/>
    <w:rsid w:val="00624792"/>
    <w:rsid w:val="0062481A"/>
    <w:rsid w:val="00624905"/>
    <w:rsid w:val="00630650"/>
    <w:rsid w:val="006423C3"/>
    <w:rsid w:val="00642C10"/>
    <w:rsid w:val="006457B4"/>
    <w:rsid w:val="00651F1B"/>
    <w:rsid w:val="00654784"/>
    <w:rsid w:val="00654899"/>
    <w:rsid w:val="0065704C"/>
    <w:rsid w:val="00657FD8"/>
    <w:rsid w:val="00660075"/>
    <w:rsid w:val="006651CF"/>
    <w:rsid w:val="00671E44"/>
    <w:rsid w:val="00673A20"/>
    <w:rsid w:val="00674D05"/>
    <w:rsid w:val="006865B2"/>
    <w:rsid w:val="00690408"/>
    <w:rsid w:val="006923FE"/>
    <w:rsid w:val="00692F45"/>
    <w:rsid w:val="0069313A"/>
    <w:rsid w:val="00697699"/>
    <w:rsid w:val="00697B83"/>
    <w:rsid w:val="006A1B7E"/>
    <w:rsid w:val="006A2138"/>
    <w:rsid w:val="006A7F5C"/>
    <w:rsid w:val="006B3787"/>
    <w:rsid w:val="006B6DD2"/>
    <w:rsid w:val="006C1101"/>
    <w:rsid w:val="006C3238"/>
    <w:rsid w:val="006C4CE5"/>
    <w:rsid w:val="006C5233"/>
    <w:rsid w:val="006D289C"/>
    <w:rsid w:val="006D3944"/>
    <w:rsid w:val="006D4495"/>
    <w:rsid w:val="006D65DE"/>
    <w:rsid w:val="006E16C1"/>
    <w:rsid w:val="006E2BC1"/>
    <w:rsid w:val="006E5E16"/>
    <w:rsid w:val="006E5E69"/>
    <w:rsid w:val="006F4159"/>
    <w:rsid w:val="00701223"/>
    <w:rsid w:val="00705C8C"/>
    <w:rsid w:val="00706278"/>
    <w:rsid w:val="0071391E"/>
    <w:rsid w:val="007140E3"/>
    <w:rsid w:val="007145E7"/>
    <w:rsid w:val="00722F9A"/>
    <w:rsid w:val="00731517"/>
    <w:rsid w:val="007372BA"/>
    <w:rsid w:val="00740082"/>
    <w:rsid w:val="00743EAF"/>
    <w:rsid w:val="007440B8"/>
    <w:rsid w:val="00746F11"/>
    <w:rsid w:val="007537B1"/>
    <w:rsid w:val="00753D82"/>
    <w:rsid w:val="007540E5"/>
    <w:rsid w:val="0075520F"/>
    <w:rsid w:val="00756EDD"/>
    <w:rsid w:val="0076220C"/>
    <w:rsid w:val="00763510"/>
    <w:rsid w:val="00763C09"/>
    <w:rsid w:val="007666B7"/>
    <w:rsid w:val="0076705A"/>
    <w:rsid w:val="0076767A"/>
    <w:rsid w:val="00782219"/>
    <w:rsid w:val="007832DB"/>
    <w:rsid w:val="00784816"/>
    <w:rsid w:val="00786BB0"/>
    <w:rsid w:val="0079156C"/>
    <w:rsid w:val="00794A40"/>
    <w:rsid w:val="00794BE3"/>
    <w:rsid w:val="007A0CD2"/>
    <w:rsid w:val="007A4907"/>
    <w:rsid w:val="007A70A0"/>
    <w:rsid w:val="007A73FC"/>
    <w:rsid w:val="007B7896"/>
    <w:rsid w:val="007C7384"/>
    <w:rsid w:val="007D46B3"/>
    <w:rsid w:val="007D4AE4"/>
    <w:rsid w:val="007D5418"/>
    <w:rsid w:val="007D67F0"/>
    <w:rsid w:val="007D69EB"/>
    <w:rsid w:val="007E0985"/>
    <w:rsid w:val="007E1EDE"/>
    <w:rsid w:val="007E2118"/>
    <w:rsid w:val="007E4BC0"/>
    <w:rsid w:val="007F08E4"/>
    <w:rsid w:val="007F10AF"/>
    <w:rsid w:val="007F7330"/>
    <w:rsid w:val="00800E89"/>
    <w:rsid w:val="00801790"/>
    <w:rsid w:val="00803266"/>
    <w:rsid w:val="00805E50"/>
    <w:rsid w:val="00805FB5"/>
    <w:rsid w:val="00806F86"/>
    <w:rsid w:val="00807A16"/>
    <w:rsid w:val="008128C0"/>
    <w:rsid w:val="00816EC8"/>
    <w:rsid w:val="00822DA2"/>
    <w:rsid w:val="00823B5A"/>
    <w:rsid w:val="008379E9"/>
    <w:rsid w:val="00840465"/>
    <w:rsid w:val="00844C7D"/>
    <w:rsid w:val="00845F08"/>
    <w:rsid w:val="00846316"/>
    <w:rsid w:val="0084657E"/>
    <w:rsid w:val="00846827"/>
    <w:rsid w:val="00850A2E"/>
    <w:rsid w:val="008510AD"/>
    <w:rsid w:val="00852B2D"/>
    <w:rsid w:val="0086196D"/>
    <w:rsid w:val="00862B98"/>
    <w:rsid w:val="00862C6E"/>
    <w:rsid w:val="00865C95"/>
    <w:rsid w:val="00876571"/>
    <w:rsid w:val="008845E9"/>
    <w:rsid w:val="008868C4"/>
    <w:rsid w:val="00887C7D"/>
    <w:rsid w:val="00892153"/>
    <w:rsid w:val="008940D1"/>
    <w:rsid w:val="008979B6"/>
    <w:rsid w:val="008A0B5D"/>
    <w:rsid w:val="008A229E"/>
    <w:rsid w:val="008A62BD"/>
    <w:rsid w:val="008A7016"/>
    <w:rsid w:val="008A7601"/>
    <w:rsid w:val="008B61C6"/>
    <w:rsid w:val="008C17BB"/>
    <w:rsid w:val="008C30A5"/>
    <w:rsid w:val="008C34EA"/>
    <w:rsid w:val="008C59FF"/>
    <w:rsid w:val="008C69EA"/>
    <w:rsid w:val="008C7812"/>
    <w:rsid w:val="008E4E7C"/>
    <w:rsid w:val="008E51F7"/>
    <w:rsid w:val="008E58E2"/>
    <w:rsid w:val="008E5C9A"/>
    <w:rsid w:val="008F14CF"/>
    <w:rsid w:val="008F2437"/>
    <w:rsid w:val="008F4F0E"/>
    <w:rsid w:val="008F6100"/>
    <w:rsid w:val="00901537"/>
    <w:rsid w:val="00907C9B"/>
    <w:rsid w:val="009113B7"/>
    <w:rsid w:val="00932E8E"/>
    <w:rsid w:val="009406CF"/>
    <w:rsid w:val="00942CDE"/>
    <w:rsid w:val="00945AF9"/>
    <w:rsid w:val="0094699D"/>
    <w:rsid w:val="009475B1"/>
    <w:rsid w:val="0095038F"/>
    <w:rsid w:val="00950BF5"/>
    <w:rsid w:val="009525A8"/>
    <w:rsid w:val="00956078"/>
    <w:rsid w:val="00964B1D"/>
    <w:rsid w:val="0096590D"/>
    <w:rsid w:val="0096778F"/>
    <w:rsid w:val="0097235C"/>
    <w:rsid w:val="00972871"/>
    <w:rsid w:val="00974051"/>
    <w:rsid w:val="00984D27"/>
    <w:rsid w:val="00985308"/>
    <w:rsid w:val="0098595C"/>
    <w:rsid w:val="00987DF5"/>
    <w:rsid w:val="00993A2A"/>
    <w:rsid w:val="00994F50"/>
    <w:rsid w:val="00996A42"/>
    <w:rsid w:val="009A2C04"/>
    <w:rsid w:val="009A4463"/>
    <w:rsid w:val="009A4916"/>
    <w:rsid w:val="009A52A5"/>
    <w:rsid w:val="009A5426"/>
    <w:rsid w:val="009A745E"/>
    <w:rsid w:val="009B0947"/>
    <w:rsid w:val="009B6018"/>
    <w:rsid w:val="009B7A43"/>
    <w:rsid w:val="009C4C36"/>
    <w:rsid w:val="009C6015"/>
    <w:rsid w:val="009D5214"/>
    <w:rsid w:val="009E377A"/>
    <w:rsid w:val="009E4665"/>
    <w:rsid w:val="009F18C7"/>
    <w:rsid w:val="009F341E"/>
    <w:rsid w:val="00A03227"/>
    <w:rsid w:val="00A03F66"/>
    <w:rsid w:val="00A0672C"/>
    <w:rsid w:val="00A06F6A"/>
    <w:rsid w:val="00A07936"/>
    <w:rsid w:val="00A10D74"/>
    <w:rsid w:val="00A11C16"/>
    <w:rsid w:val="00A150A6"/>
    <w:rsid w:val="00A2075C"/>
    <w:rsid w:val="00A21E57"/>
    <w:rsid w:val="00A233EC"/>
    <w:rsid w:val="00A26A79"/>
    <w:rsid w:val="00A26C4C"/>
    <w:rsid w:val="00A3101D"/>
    <w:rsid w:val="00A33FCC"/>
    <w:rsid w:val="00A35E52"/>
    <w:rsid w:val="00A40E98"/>
    <w:rsid w:val="00A45A84"/>
    <w:rsid w:val="00A4736A"/>
    <w:rsid w:val="00A56B05"/>
    <w:rsid w:val="00A61764"/>
    <w:rsid w:val="00A63085"/>
    <w:rsid w:val="00A7195B"/>
    <w:rsid w:val="00A72AFA"/>
    <w:rsid w:val="00A749F8"/>
    <w:rsid w:val="00A76DBA"/>
    <w:rsid w:val="00A7733F"/>
    <w:rsid w:val="00A8080D"/>
    <w:rsid w:val="00A86E97"/>
    <w:rsid w:val="00A96251"/>
    <w:rsid w:val="00A9750E"/>
    <w:rsid w:val="00AA0DBC"/>
    <w:rsid w:val="00AB0F9C"/>
    <w:rsid w:val="00AB152C"/>
    <w:rsid w:val="00AB3749"/>
    <w:rsid w:val="00AB3859"/>
    <w:rsid w:val="00AB4074"/>
    <w:rsid w:val="00AB726E"/>
    <w:rsid w:val="00AC22DF"/>
    <w:rsid w:val="00AC331E"/>
    <w:rsid w:val="00AC589E"/>
    <w:rsid w:val="00AC6294"/>
    <w:rsid w:val="00AC6E95"/>
    <w:rsid w:val="00AC7D0D"/>
    <w:rsid w:val="00AD0B47"/>
    <w:rsid w:val="00AD2F4F"/>
    <w:rsid w:val="00AD4B75"/>
    <w:rsid w:val="00AE0504"/>
    <w:rsid w:val="00AF047F"/>
    <w:rsid w:val="00AF09A9"/>
    <w:rsid w:val="00AF17F0"/>
    <w:rsid w:val="00AF44D3"/>
    <w:rsid w:val="00AF472B"/>
    <w:rsid w:val="00AF59CA"/>
    <w:rsid w:val="00B02C47"/>
    <w:rsid w:val="00B05E6E"/>
    <w:rsid w:val="00B10A62"/>
    <w:rsid w:val="00B10B6F"/>
    <w:rsid w:val="00B1346F"/>
    <w:rsid w:val="00B13FC7"/>
    <w:rsid w:val="00B20ED7"/>
    <w:rsid w:val="00B20F49"/>
    <w:rsid w:val="00B219A3"/>
    <w:rsid w:val="00B26C92"/>
    <w:rsid w:val="00B26CA8"/>
    <w:rsid w:val="00B377D1"/>
    <w:rsid w:val="00B43A50"/>
    <w:rsid w:val="00B4578A"/>
    <w:rsid w:val="00B504FB"/>
    <w:rsid w:val="00B518D9"/>
    <w:rsid w:val="00B56A21"/>
    <w:rsid w:val="00B57D76"/>
    <w:rsid w:val="00B62EA0"/>
    <w:rsid w:val="00B72ECD"/>
    <w:rsid w:val="00B73AF9"/>
    <w:rsid w:val="00B812CA"/>
    <w:rsid w:val="00B82F51"/>
    <w:rsid w:val="00B84006"/>
    <w:rsid w:val="00B84899"/>
    <w:rsid w:val="00B9142E"/>
    <w:rsid w:val="00BA249B"/>
    <w:rsid w:val="00BA38B9"/>
    <w:rsid w:val="00BA5CD9"/>
    <w:rsid w:val="00BB2DDD"/>
    <w:rsid w:val="00BC30E0"/>
    <w:rsid w:val="00BC412F"/>
    <w:rsid w:val="00BC5D84"/>
    <w:rsid w:val="00BD5DAE"/>
    <w:rsid w:val="00BD6536"/>
    <w:rsid w:val="00BE199E"/>
    <w:rsid w:val="00BE3296"/>
    <w:rsid w:val="00BE6FB0"/>
    <w:rsid w:val="00BF33D1"/>
    <w:rsid w:val="00BF59BB"/>
    <w:rsid w:val="00C044F1"/>
    <w:rsid w:val="00C144C8"/>
    <w:rsid w:val="00C1607B"/>
    <w:rsid w:val="00C2445F"/>
    <w:rsid w:val="00C279EE"/>
    <w:rsid w:val="00C36688"/>
    <w:rsid w:val="00C50850"/>
    <w:rsid w:val="00C52BF2"/>
    <w:rsid w:val="00C543B4"/>
    <w:rsid w:val="00C54A36"/>
    <w:rsid w:val="00C56E4E"/>
    <w:rsid w:val="00C6545A"/>
    <w:rsid w:val="00C66514"/>
    <w:rsid w:val="00C67D99"/>
    <w:rsid w:val="00C712D6"/>
    <w:rsid w:val="00C71BF9"/>
    <w:rsid w:val="00C72B9F"/>
    <w:rsid w:val="00C753FA"/>
    <w:rsid w:val="00C809C3"/>
    <w:rsid w:val="00C93F3D"/>
    <w:rsid w:val="00CA00BA"/>
    <w:rsid w:val="00CA0DFB"/>
    <w:rsid w:val="00CA3670"/>
    <w:rsid w:val="00CA593C"/>
    <w:rsid w:val="00CA631C"/>
    <w:rsid w:val="00CB0DAF"/>
    <w:rsid w:val="00CC1D30"/>
    <w:rsid w:val="00CC30C7"/>
    <w:rsid w:val="00CC4E9C"/>
    <w:rsid w:val="00CD08F0"/>
    <w:rsid w:val="00CD0AF1"/>
    <w:rsid w:val="00CD572D"/>
    <w:rsid w:val="00CD6C21"/>
    <w:rsid w:val="00CE0C9C"/>
    <w:rsid w:val="00CE2FCC"/>
    <w:rsid w:val="00CE44F5"/>
    <w:rsid w:val="00CE643B"/>
    <w:rsid w:val="00CF0451"/>
    <w:rsid w:val="00CF11B2"/>
    <w:rsid w:val="00CF6708"/>
    <w:rsid w:val="00CF7422"/>
    <w:rsid w:val="00D00FC4"/>
    <w:rsid w:val="00D030A4"/>
    <w:rsid w:val="00D039BB"/>
    <w:rsid w:val="00D04FA1"/>
    <w:rsid w:val="00D053DD"/>
    <w:rsid w:val="00D0672E"/>
    <w:rsid w:val="00D10A09"/>
    <w:rsid w:val="00D1184D"/>
    <w:rsid w:val="00D137E7"/>
    <w:rsid w:val="00D15C22"/>
    <w:rsid w:val="00D1652B"/>
    <w:rsid w:val="00D1755F"/>
    <w:rsid w:val="00D17C4E"/>
    <w:rsid w:val="00D203CC"/>
    <w:rsid w:val="00D20EF0"/>
    <w:rsid w:val="00D23732"/>
    <w:rsid w:val="00D261ED"/>
    <w:rsid w:val="00D31153"/>
    <w:rsid w:val="00D34220"/>
    <w:rsid w:val="00D406D0"/>
    <w:rsid w:val="00D4340C"/>
    <w:rsid w:val="00D466BD"/>
    <w:rsid w:val="00D4692D"/>
    <w:rsid w:val="00D50832"/>
    <w:rsid w:val="00D51F70"/>
    <w:rsid w:val="00D532B2"/>
    <w:rsid w:val="00D543AE"/>
    <w:rsid w:val="00D56960"/>
    <w:rsid w:val="00D67754"/>
    <w:rsid w:val="00D678A0"/>
    <w:rsid w:val="00D71ADB"/>
    <w:rsid w:val="00D7342B"/>
    <w:rsid w:val="00D76786"/>
    <w:rsid w:val="00D85F42"/>
    <w:rsid w:val="00D87953"/>
    <w:rsid w:val="00D91079"/>
    <w:rsid w:val="00D9310E"/>
    <w:rsid w:val="00D93C07"/>
    <w:rsid w:val="00DA2F98"/>
    <w:rsid w:val="00DB1A0C"/>
    <w:rsid w:val="00DB1EFE"/>
    <w:rsid w:val="00DB22BB"/>
    <w:rsid w:val="00DB28D0"/>
    <w:rsid w:val="00DB339F"/>
    <w:rsid w:val="00DB4E80"/>
    <w:rsid w:val="00DC0D35"/>
    <w:rsid w:val="00DC1914"/>
    <w:rsid w:val="00DC28A5"/>
    <w:rsid w:val="00DC2B47"/>
    <w:rsid w:val="00DC398A"/>
    <w:rsid w:val="00DC3D66"/>
    <w:rsid w:val="00DC630F"/>
    <w:rsid w:val="00DC69AD"/>
    <w:rsid w:val="00DC7E3F"/>
    <w:rsid w:val="00DD1C45"/>
    <w:rsid w:val="00DD1FBD"/>
    <w:rsid w:val="00DD30E3"/>
    <w:rsid w:val="00DD3D80"/>
    <w:rsid w:val="00DE333F"/>
    <w:rsid w:val="00DE4D33"/>
    <w:rsid w:val="00DE553E"/>
    <w:rsid w:val="00DE602C"/>
    <w:rsid w:val="00DE72F3"/>
    <w:rsid w:val="00DF2839"/>
    <w:rsid w:val="00DF38B4"/>
    <w:rsid w:val="00E0060B"/>
    <w:rsid w:val="00E015DB"/>
    <w:rsid w:val="00E02426"/>
    <w:rsid w:val="00E04B44"/>
    <w:rsid w:val="00E12753"/>
    <w:rsid w:val="00E2334A"/>
    <w:rsid w:val="00E23760"/>
    <w:rsid w:val="00E258FA"/>
    <w:rsid w:val="00E4107C"/>
    <w:rsid w:val="00E425C0"/>
    <w:rsid w:val="00E4331F"/>
    <w:rsid w:val="00E43680"/>
    <w:rsid w:val="00E46109"/>
    <w:rsid w:val="00E46FA5"/>
    <w:rsid w:val="00E516C5"/>
    <w:rsid w:val="00E52BDF"/>
    <w:rsid w:val="00E54289"/>
    <w:rsid w:val="00E5536F"/>
    <w:rsid w:val="00E55A93"/>
    <w:rsid w:val="00E570A4"/>
    <w:rsid w:val="00E61A6C"/>
    <w:rsid w:val="00E649CB"/>
    <w:rsid w:val="00E70D3E"/>
    <w:rsid w:val="00E73804"/>
    <w:rsid w:val="00E738A1"/>
    <w:rsid w:val="00E80916"/>
    <w:rsid w:val="00E85DD9"/>
    <w:rsid w:val="00E93679"/>
    <w:rsid w:val="00E96104"/>
    <w:rsid w:val="00EA355D"/>
    <w:rsid w:val="00EA4043"/>
    <w:rsid w:val="00EB2AD6"/>
    <w:rsid w:val="00EB3B81"/>
    <w:rsid w:val="00EB4101"/>
    <w:rsid w:val="00EC6AE5"/>
    <w:rsid w:val="00ED1A9A"/>
    <w:rsid w:val="00ED4398"/>
    <w:rsid w:val="00ED537E"/>
    <w:rsid w:val="00EE14FC"/>
    <w:rsid w:val="00EE4683"/>
    <w:rsid w:val="00EE4880"/>
    <w:rsid w:val="00EE77D1"/>
    <w:rsid w:val="00EF0562"/>
    <w:rsid w:val="00EF5C52"/>
    <w:rsid w:val="00F02531"/>
    <w:rsid w:val="00F03811"/>
    <w:rsid w:val="00F06334"/>
    <w:rsid w:val="00F1332B"/>
    <w:rsid w:val="00F133D2"/>
    <w:rsid w:val="00F13851"/>
    <w:rsid w:val="00F14831"/>
    <w:rsid w:val="00F15F59"/>
    <w:rsid w:val="00F16892"/>
    <w:rsid w:val="00F2077E"/>
    <w:rsid w:val="00F2238A"/>
    <w:rsid w:val="00F300C6"/>
    <w:rsid w:val="00F3049C"/>
    <w:rsid w:val="00F34C0B"/>
    <w:rsid w:val="00F35ACA"/>
    <w:rsid w:val="00F35D6C"/>
    <w:rsid w:val="00F363A3"/>
    <w:rsid w:val="00F40A22"/>
    <w:rsid w:val="00F44475"/>
    <w:rsid w:val="00F533A5"/>
    <w:rsid w:val="00F53D6D"/>
    <w:rsid w:val="00F57354"/>
    <w:rsid w:val="00F60C0E"/>
    <w:rsid w:val="00F66E11"/>
    <w:rsid w:val="00F71241"/>
    <w:rsid w:val="00F71569"/>
    <w:rsid w:val="00F7183C"/>
    <w:rsid w:val="00F73448"/>
    <w:rsid w:val="00F75F5B"/>
    <w:rsid w:val="00F77369"/>
    <w:rsid w:val="00F77527"/>
    <w:rsid w:val="00F80914"/>
    <w:rsid w:val="00F8296A"/>
    <w:rsid w:val="00F833E0"/>
    <w:rsid w:val="00F840F6"/>
    <w:rsid w:val="00F8583C"/>
    <w:rsid w:val="00F90161"/>
    <w:rsid w:val="00F9053C"/>
    <w:rsid w:val="00F91834"/>
    <w:rsid w:val="00F92AB0"/>
    <w:rsid w:val="00F93CB2"/>
    <w:rsid w:val="00F93E06"/>
    <w:rsid w:val="00F94430"/>
    <w:rsid w:val="00F95F7A"/>
    <w:rsid w:val="00FA1878"/>
    <w:rsid w:val="00FA2838"/>
    <w:rsid w:val="00FA2E8D"/>
    <w:rsid w:val="00FA6969"/>
    <w:rsid w:val="00FB0693"/>
    <w:rsid w:val="00FB499B"/>
    <w:rsid w:val="00FB4F20"/>
    <w:rsid w:val="00FB514B"/>
    <w:rsid w:val="00FC0E39"/>
    <w:rsid w:val="00FC0FD3"/>
    <w:rsid w:val="00FC1986"/>
    <w:rsid w:val="00FC7087"/>
    <w:rsid w:val="00FD2915"/>
    <w:rsid w:val="00FD501F"/>
    <w:rsid w:val="00FD673C"/>
    <w:rsid w:val="00FE0AC4"/>
    <w:rsid w:val="00FE367A"/>
    <w:rsid w:val="00FE49C7"/>
    <w:rsid w:val="00FF3238"/>
    <w:rsid w:val="00FF54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5143E896"/>
  <w15:chartTrackingRefBased/>
  <w15:docId w15:val="{1D3AC564-CCE8-45FA-B005-7B9B2C41D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footnote text" w:qFormat="1"/>
    <w:lsdException w:name="caption" w:semiHidden="1" w:unhideWhenUsed="1" w:qFormat="1"/>
    <w:lsdException w:name="footnote reference" w:qFormat="1"/>
    <w:lsdException w:name="Title" w:qFormat="1"/>
    <w:lsdException w:name="Subtitle" w:uiPriority="11" w:qFormat="1"/>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6E70"/>
    <w:rPr>
      <w:sz w:val="24"/>
      <w:szCs w:val="24"/>
    </w:rPr>
  </w:style>
  <w:style w:type="paragraph" w:styleId="1">
    <w:name w:val="heading 1"/>
    <w:basedOn w:val="a"/>
    <w:next w:val="a"/>
    <w:link w:val="10"/>
    <w:qFormat/>
    <w:rsid w:val="00F9053C"/>
    <w:pPr>
      <w:keepNext/>
      <w:numPr>
        <w:numId w:val="3"/>
      </w:numPr>
      <w:suppressAutoHyphens/>
      <w:spacing w:before="240" w:after="60"/>
      <w:jc w:val="center"/>
      <w:outlineLvl w:val="0"/>
    </w:pPr>
    <w:rPr>
      <w:b/>
      <w:kern w:val="1"/>
      <w:sz w:val="36"/>
      <w:szCs w:val="20"/>
      <w:lang w:eastAsia="ar-SA"/>
    </w:rPr>
  </w:style>
  <w:style w:type="paragraph" w:styleId="2">
    <w:name w:val="heading 2"/>
    <w:basedOn w:val="a"/>
    <w:next w:val="a"/>
    <w:link w:val="20"/>
    <w:qFormat/>
    <w:rsid w:val="00F9053C"/>
    <w:pPr>
      <w:keepNext/>
      <w:numPr>
        <w:ilvl w:val="1"/>
        <w:numId w:val="3"/>
      </w:numPr>
      <w:suppressAutoHyphens/>
      <w:spacing w:before="240" w:after="60"/>
      <w:outlineLvl w:val="1"/>
    </w:pPr>
    <w:rPr>
      <w:rFonts w:ascii="Arial" w:hAnsi="Arial" w:cs="Arial"/>
      <w:b/>
      <w:bCs/>
      <w:i/>
      <w:iCs/>
      <w:sz w:val="28"/>
      <w:szCs w:val="28"/>
      <w:lang w:eastAsia="ar-SA"/>
    </w:rPr>
  </w:style>
  <w:style w:type="paragraph" w:styleId="3">
    <w:name w:val="heading 3"/>
    <w:basedOn w:val="a"/>
    <w:next w:val="a"/>
    <w:link w:val="30"/>
    <w:qFormat/>
    <w:rsid w:val="00F9053C"/>
    <w:pPr>
      <w:keepNext/>
      <w:suppressAutoHyphens/>
      <w:spacing w:before="240" w:after="60"/>
      <w:outlineLvl w:val="2"/>
    </w:pPr>
    <w:rPr>
      <w:rFonts w:ascii="Arial" w:hAnsi="Arial" w:cs="Arial"/>
      <w:b/>
      <w:bCs/>
      <w:sz w:val="26"/>
      <w:szCs w:val="26"/>
      <w:lang w:eastAsia="ar-SA"/>
    </w:rPr>
  </w:style>
  <w:style w:type="paragraph" w:styleId="4">
    <w:name w:val="heading 4"/>
    <w:basedOn w:val="a"/>
    <w:next w:val="a"/>
    <w:link w:val="40"/>
    <w:qFormat/>
    <w:rsid w:val="00F9053C"/>
    <w:pPr>
      <w:keepNext/>
      <w:outlineLvl w:val="3"/>
    </w:pPr>
    <w:rPr>
      <w:sz w:val="44"/>
      <w:szCs w:val="20"/>
      <w:lang w:val="x-none" w:eastAsia="ar-SA"/>
    </w:rPr>
  </w:style>
  <w:style w:type="paragraph" w:styleId="5">
    <w:name w:val="heading 5"/>
    <w:basedOn w:val="a"/>
    <w:next w:val="a"/>
    <w:link w:val="50"/>
    <w:uiPriority w:val="99"/>
    <w:qFormat/>
    <w:rsid w:val="00F9053C"/>
    <w:pPr>
      <w:keepNext/>
      <w:keepLines/>
      <w:spacing w:before="200"/>
      <w:outlineLvl w:val="4"/>
    </w:pPr>
    <w:rPr>
      <w:rFonts w:ascii="Cambria" w:eastAsia="Calibri" w:hAnsi="Cambria"/>
      <w:color w:val="243F60"/>
      <w:sz w:val="28"/>
      <w:szCs w:val="20"/>
    </w:rPr>
  </w:style>
  <w:style w:type="paragraph" w:styleId="6">
    <w:name w:val="heading 6"/>
    <w:basedOn w:val="a"/>
    <w:next w:val="a0"/>
    <w:link w:val="60"/>
    <w:uiPriority w:val="99"/>
    <w:qFormat/>
    <w:rsid w:val="00F9053C"/>
    <w:pPr>
      <w:keepNext/>
      <w:tabs>
        <w:tab w:val="num" w:pos="425"/>
      </w:tabs>
      <w:spacing w:after="120"/>
      <w:ind w:left="425"/>
      <w:outlineLvl w:val="5"/>
    </w:pPr>
    <w:rPr>
      <w:rFonts w:ascii="Arial Narrow" w:eastAsia="Calibri" w:hAnsi="Arial Narrow"/>
      <w:b/>
      <w:bCs/>
      <w:sz w:val="26"/>
      <w:szCs w:val="20"/>
    </w:rPr>
  </w:style>
  <w:style w:type="paragraph" w:styleId="7">
    <w:name w:val="heading 7"/>
    <w:basedOn w:val="a"/>
    <w:next w:val="a0"/>
    <w:link w:val="70"/>
    <w:uiPriority w:val="99"/>
    <w:qFormat/>
    <w:rsid w:val="00F9053C"/>
    <w:pPr>
      <w:keepNext/>
      <w:tabs>
        <w:tab w:val="num" w:pos="425"/>
      </w:tabs>
      <w:spacing w:after="120"/>
      <w:ind w:left="425"/>
      <w:outlineLvl w:val="6"/>
    </w:pPr>
    <w:rPr>
      <w:rFonts w:ascii="Arial Narrow" w:eastAsia="Calibri" w:hAnsi="Arial Narrow"/>
      <w:b/>
    </w:rPr>
  </w:style>
  <w:style w:type="paragraph" w:styleId="8">
    <w:name w:val="heading 8"/>
    <w:basedOn w:val="a"/>
    <w:next w:val="a0"/>
    <w:link w:val="80"/>
    <w:uiPriority w:val="99"/>
    <w:qFormat/>
    <w:rsid w:val="00F9053C"/>
    <w:pPr>
      <w:keepNext/>
      <w:tabs>
        <w:tab w:val="num" w:pos="425"/>
      </w:tabs>
      <w:spacing w:after="120"/>
      <w:ind w:left="425"/>
      <w:outlineLvl w:val="7"/>
    </w:pPr>
    <w:rPr>
      <w:rFonts w:ascii="Arial Narrow" w:eastAsia="Calibri" w:hAnsi="Arial Narrow"/>
      <w:b/>
      <w:iCs/>
    </w:rPr>
  </w:style>
  <w:style w:type="paragraph" w:styleId="9">
    <w:name w:val="heading 9"/>
    <w:basedOn w:val="a"/>
    <w:next w:val="a0"/>
    <w:link w:val="90"/>
    <w:uiPriority w:val="99"/>
    <w:qFormat/>
    <w:rsid w:val="00F9053C"/>
    <w:pPr>
      <w:keepNext/>
      <w:tabs>
        <w:tab w:val="num" w:pos="425"/>
      </w:tabs>
      <w:spacing w:after="120"/>
      <w:ind w:left="425"/>
      <w:outlineLvl w:val="8"/>
    </w:pPr>
    <w:rPr>
      <w:rFonts w:ascii="Arial Narrow" w:eastAsia="Calibri" w:hAnsi="Arial Narrow"/>
      <w:b/>
      <w:sz w:val="26"/>
      <w:szCs w:val="20"/>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Bullet"/>
    <w:basedOn w:val="a"/>
    <w:autoRedefine/>
    <w:rsid w:val="00314DDA"/>
    <w:pPr>
      <w:shd w:val="clear" w:color="auto" w:fill="FFFFFF"/>
      <w:tabs>
        <w:tab w:val="left" w:pos="426"/>
      </w:tabs>
      <w:autoSpaceDE w:val="0"/>
      <w:autoSpaceDN w:val="0"/>
      <w:ind w:right="329"/>
    </w:pPr>
    <w:rPr>
      <w:b/>
      <w:kern w:val="22"/>
    </w:rPr>
  </w:style>
  <w:style w:type="character" w:customStyle="1" w:styleId="a5">
    <w:name w:val="Основной текст Знак"/>
    <w:link w:val="a0"/>
    <w:locked/>
    <w:rsid w:val="00314DDA"/>
    <w:rPr>
      <w:sz w:val="24"/>
      <w:szCs w:val="24"/>
      <w:lang w:val="ru-RU" w:eastAsia="ru-RU" w:bidi="ar-SA"/>
    </w:rPr>
  </w:style>
  <w:style w:type="paragraph" w:styleId="a0">
    <w:name w:val="Body Text"/>
    <w:basedOn w:val="a"/>
    <w:link w:val="a5"/>
    <w:rsid w:val="00314DDA"/>
    <w:pPr>
      <w:spacing w:after="120"/>
    </w:pPr>
  </w:style>
  <w:style w:type="paragraph" w:styleId="a6">
    <w:name w:val="Body Text Indent"/>
    <w:basedOn w:val="a"/>
    <w:link w:val="a7"/>
    <w:rsid w:val="00314DDA"/>
    <w:pPr>
      <w:ind w:left="5040"/>
    </w:pPr>
    <w:rPr>
      <w:b/>
      <w:sz w:val="28"/>
      <w:szCs w:val="16"/>
    </w:rPr>
  </w:style>
  <w:style w:type="paragraph" w:styleId="21">
    <w:name w:val="Body Text 2"/>
    <w:basedOn w:val="a"/>
    <w:link w:val="22"/>
    <w:rsid w:val="00314DDA"/>
    <w:rPr>
      <w:sz w:val="28"/>
      <w:szCs w:val="18"/>
    </w:rPr>
  </w:style>
  <w:style w:type="paragraph" w:styleId="23">
    <w:name w:val="Body Text Indent 2"/>
    <w:basedOn w:val="a"/>
    <w:link w:val="24"/>
    <w:rsid w:val="00314DDA"/>
    <w:pPr>
      <w:spacing w:after="120" w:line="480" w:lineRule="auto"/>
      <w:ind w:left="283"/>
    </w:pPr>
    <w:rPr>
      <w:lang w:val="x-none" w:eastAsia="x-none"/>
    </w:rPr>
  </w:style>
  <w:style w:type="paragraph" w:customStyle="1" w:styleId="Heading">
    <w:name w:val="Heading"/>
    <w:rsid w:val="00314DDA"/>
    <w:pPr>
      <w:autoSpaceDE w:val="0"/>
      <w:autoSpaceDN w:val="0"/>
      <w:adjustRightInd w:val="0"/>
    </w:pPr>
    <w:rPr>
      <w:rFonts w:ascii="Arial" w:hAnsi="Arial" w:cs="Arial"/>
      <w:b/>
      <w:bCs/>
      <w:sz w:val="22"/>
      <w:szCs w:val="22"/>
    </w:rPr>
  </w:style>
  <w:style w:type="paragraph" w:customStyle="1" w:styleId="ConsNonformat">
    <w:name w:val="ConsNonformat"/>
    <w:rsid w:val="00314DDA"/>
    <w:pPr>
      <w:widowControl w:val="0"/>
      <w:autoSpaceDE w:val="0"/>
      <w:autoSpaceDN w:val="0"/>
      <w:adjustRightInd w:val="0"/>
      <w:ind w:right="19772"/>
    </w:pPr>
    <w:rPr>
      <w:rFonts w:ascii="Courier New" w:hAnsi="Courier New" w:cs="Courier New"/>
    </w:rPr>
  </w:style>
  <w:style w:type="paragraph" w:customStyle="1" w:styleId="11">
    <w:name w:val="1 Знак Знак Знак Знак Знак Знак Знак Знак Знак Знак Знак Знак Знак Знак Знак Знак Знак Знак Знак Знак Знак Знак"/>
    <w:basedOn w:val="a"/>
    <w:rsid w:val="00314DDA"/>
    <w:pPr>
      <w:widowControl w:val="0"/>
      <w:adjustRightInd w:val="0"/>
      <w:spacing w:after="160" w:line="240" w:lineRule="exact"/>
      <w:jc w:val="right"/>
    </w:pPr>
    <w:rPr>
      <w:sz w:val="20"/>
      <w:szCs w:val="20"/>
      <w:lang w:val="en-GB" w:eastAsia="en-US"/>
    </w:rPr>
  </w:style>
  <w:style w:type="table" w:styleId="a8">
    <w:name w:val="Table Grid"/>
    <w:basedOn w:val="a2"/>
    <w:uiPriority w:val="59"/>
    <w:rsid w:val="00314D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rsid w:val="008C7812"/>
    <w:rPr>
      <w:rFonts w:ascii="Tahoma" w:hAnsi="Tahoma"/>
      <w:sz w:val="16"/>
      <w:szCs w:val="16"/>
      <w:lang w:val="x-none" w:eastAsia="x-none"/>
    </w:rPr>
  </w:style>
  <w:style w:type="character" w:customStyle="1" w:styleId="aa">
    <w:name w:val="Текст выноски Знак"/>
    <w:link w:val="a9"/>
    <w:rsid w:val="008C7812"/>
    <w:rPr>
      <w:rFonts w:ascii="Tahoma" w:hAnsi="Tahoma" w:cs="Tahoma"/>
      <w:sz w:val="16"/>
      <w:szCs w:val="16"/>
    </w:rPr>
  </w:style>
  <w:style w:type="paragraph" w:styleId="ab">
    <w:name w:val="header"/>
    <w:basedOn w:val="a"/>
    <w:link w:val="ac"/>
    <w:rsid w:val="00DC28A5"/>
    <w:pPr>
      <w:tabs>
        <w:tab w:val="center" w:pos="4677"/>
        <w:tab w:val="right" w:pos="9355"/>
      </w:tabs>
    </w:pPr>
    <w:rPr>
      <w:lang w:val="x-none" w:eastAsia="x-none"/>
    </w:rPr>
  </w:style>
  <w:style w:type="character" w:customStyle="1" w:styleId="ac">
    <w:name w:val="Верхний колонтитул Знак"/>
    <w:link w:val="ab"/>
    <w:rsid w:val="00DC28A5"/>
    <w:rPr>
      <w:sz w:val="24"/>
      <w:szCs w:val="24"/>
    </w:rPr>
  </w:style>
  <w:style w:type="paragraph" w:styleId="ad">
    <w:name w:val="footer"/>
    <w:basedOn w:val="a"/>
    <w:link w:val="ae"/>
    <w:rsid w:val="00DC28A5"/>
    <w:pPr>
      <w:tabs>
        <w:tab w:val="center" w:pos="4677"/>
        <w:tab w:val="right" w:pos="9355"/>
      </w:tabs>
    </w:pPr>
    <w:rPr>
      <w:lang w:val="x-none" w:eastAsia="x-none"/>
    </w:rPr>
  </w:style>
  <w:style w:type="character" w:customStyle="1" w:styleId="ae">
    <w:name w:val="Нижний колонтитул Знак"/>
    <w:link w:val="ad"/>
    <w:rsid w:val="00DC28A5"/>
    <w:rPr>
      <w:sz w:val="24"/>
      <w:szCs w:val="24"/>
    </w:rPr>
  </w:style>
  <w:style w:type="paragraph" w:styleId="af">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f0"/>
    <w:qFormat/>
    <w:rsid w:val="002F762D"/>
    <w:rPr>
      <w:sz w:val="20"/>
      <w:szCs w:val="20"/>
    </w:rPr>
  </w:style>
  <w:style w:type="character" w:customStyle="1" w:styleId="af0">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1"/>
    <w:link w:val="af"/>
    <w:qFormat/>
    <w:rsid w:val="002F762D"/>
  </w:style>
  <w:style w:type="character" w:styleId="af1">
    <w:name w:val="footnote reference"/>
    <w:aliases w:val="Ссылка на сноску 45,Знак сноски-FN,SUPERS,Знак сноски 1,Ciae niinee-FN,fr,Used by Word for Help footnote symbols,Ciae niinee 1"/>
    <w:qFormat/>
    <w:rsid w:val="002F762D"/>
    <w:rPr>
      <w:vertAlign w:val="superscript"/>
    </w:rPr>
  </w:style>
  <w:style w:type="character" w:customStyle="1" w:styleId="match">
    <w:name w:val="match"/>
    <w:basedOn w:val="a1"/>
    <w:rsid w:val="00B13FC7"/>
  </w:style>
  <w:style w:type="character" w:customStyle="1" w:styleId="apple-converted-space">
    <w:name w:val="apple-converted-space"/>
    <w:basedOn w:val="a1"/>
    <w:rsid w:val="00B13FC7"/>
  </w:style>
  <w:style w:type="character" w:customStyle="1" w:styleId="24">
    <w:name w:val="Основной текст с отступом 2 Знак"/>
    <w:link w:val="23"/>
    <w:rsid w:val="007D4AE4"/>
    <w:rPr>
      <w:sz w:val="24"/>
      <w:szCs w:val="24"/>
    </w:rPr>
  </w:style>
  <w:style w:type="paragraph" w:customStyle="1" w:styleId="ConsPlusNormal">
    <w:name w:val="ConsPlusNormal"/>
    <w:link w:val="ConsPlusNormal0"/>
    <w:qFormat/>
    <w:rsid w:val="007E0985"/>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373ECA"/>
    <w:rPr>
      <w:rFonts w:ascii="Arial" w:hAnsi="Arial" w:cs="Arial"/>
      <w:lang w:val="ru-RU" w:eastAsia="ru-RU" w:bidi="ar-SA"/>
    </w:rPr>
  </w:style>
  <w:style w:type="paragraph" w:customStyle="1" w:styleId="ConsPlusCell">
    <w:name w:val="ConsPlusCell"/>
    <w:rsid w:val="003C1C2C"/>
    <w:pPr>
      <w:widowControl w:val="0"/>
      <w:autoSpaceDE w:val="0"/>
      <w:autoSpaceDN w:val="0"/>
    </w:pPr>
    <w:rPr>
      <w:rFonts w:ascii="Courier New" w:hAnsi="Courier New" w:cs="Courier New"/>
    </w:rPr>
  </w:style>
  <w:style w:type="character" w:styleId="af2">
    <w:name w:val="Hyperlink"/>
    <w:uiPriority w:val="99"/>
    <w:unhideWhenUsed/>
    <w:rsid w:val="003C1C2C"/>
    <w:rPr>
      <w:color w:val="0000FF"/>
      <w:u w:val="single"/>
    </w:rPr>
  </w:style>
  <w:style w:type="paragraph" w:styleId="af3">
    <w:name w:val="List Paragraph"/>
    <w:aliases w:val="Standart,Bullet List,FooterText,numbered,Use Case List Paragraph,Маркер,ТЗ список,Абзац списка литеральный,Paragraphe de liste1,lp1,List Paragraph1,Bulletr List Paragraph,Абзац маркированнный,Table-Normal,RSHB_Table-Normal,Предусловия,2.7.1"/>
    <w:basedOn w:val="a"/>
    <w:link w:val="af4"/>
    <w:uiPriority w:val="34"/>
    <w:qFormat/>
    <w:rsid w:val="00B20F49"/>
    <w:pPr>
      <w:ind w:left="720"/>
      <w:contextualSpacing/>
    </w:pPr>
  </w:style>
  <w:style w:type="character" w:customStyle="1" w:styleId="10">
    <w:name w:val="Заголовок 1 Знак"/>
    <w:basedOn w:val="a1"/>
    <w:link w:val="1"/>
    <w:rsid w:val="00F9053C"/>
    <w:rPr>
      <w:b/>
      <w:kern w:val="1"/>
      <w:sz w:val="36"/>
      <w:lang w:eastAsia="ar-SA"/>
    </w:rPr>
  </w:style>
  <w:style w:type="character" w:customStyle="1" w:styleId="20">
    <w:name w:val="Заголовок 2 Знак"/>
    <w:basedOn w:val="a1"/>
    <w:link w:val="2"/>
    <w:rsid w:val="00F9053C"/>
    <w:rPr>
      <w:rFonts w:ascii="Arial" w:hAnsi="Arial" w:cs="Arial"/>
      <w:b/>
      <w:bCs/>
      <w:i/>
      <w:iCs/>
      <w:sz w:val="28"/>
      <w:szCs w:val="28"/>
      <w:lang w:eastAsia="ar-SA"/>
    </w:rPr>
  </w:style>
  <w:style w:type="character" w:customStyle="1" w:styleId="30">
    <w:name w:val="Заголовок 3 Знак"/>
    <w:basedOn w:val="a1"/>
    <w:link w:val="3"/>
    <w:rsid w:val="00F9053C"/>
    <w:rPr>
      <w:rFonts w:ascii="Arial" w:hAnsi="Arial" w:cs="Arial"/>
      <w:b/>
      <w:bCs/>
      <w:sz w:val="26"/>
      <w:szCs w:val="26"/>
      <w:lang w:eastAsia="ar-SA"/>
    </w:rPr>
  </w:style>
  <w:style w:type="character" w:customStyle="1" w:styleId="40">
    <w:name w:val="Заголовок 4 Знак"/>
    <w:basedOn w:val="a1"/>
    <w:link w:val="4"/>
    <w:rsid w:val="00F9053C"/>
    <w:rPr>
      <w:sz w:val="44"/>
      <w:lang w:val="x-none" w:eastAsia="ar-SA"/>
    </w:rPr>
  </w:style>
  <w:style w:type="character" w:customStyle="1" w:styleId="50">
    <w:name w:val="Заголовок 5 Знак"/>
    <w:basedOn w:val="a1"/>
    <w:link w:val="5"/>
    <w:uiPriority w:val="99"/>
    <w:rsid w:val="00F9053C"/>
    <w:rPr>
      <w:rFonts w:ascii="Cambria" w:eastAsia="Calibri" w:hAnsi="Cambria"/>
      <w:color w:val="243F60"/>
      <w:sz w:val="28"/>
    </w:rPr>
  </w:style>
  <w:style w:type="character" w:customStyle="1" w:styleId="60">
    <w:name w:val="Заголовок 6 Знак"/>
    <w:basedOn w:val="a1"/>
    <w:link w:val="6"/>
    <w:uiPriority w:val="99"/>
    <w:rsid w:val="00F9053C"/>
    <w:rPr>
      <w:rFonts w:ascii="Arial Narrow" w:eastAsia="Calibri" w:hAnsi="Arial Narrow"/>
      <w:b/>
      <w:bCs/>
      <w:sz w:val="26"/>
    </w:rPr>
  </w:style>
  <w:style w:type="character" w:customStyle="1" w:styleId="70">
    <w:name w:val="Заголовок 7 Знак"/>
    <w:basedOn w:val="a1"/>
    <w:link w:val="7"/>
    <w:uiPriority w:val="99"/>
    <w:rsid w:val="00F9053C"/>
    <w:rPr>
      <w:rFonts w:ascii="Arial Narrow" w:eastAsia="Calibri" w:hAnsi="Arial Narrow"/>
      <w:b/>
      <w:sz w:val="24"/>
      <w:szCs w:val="24"/>
    </w:rPr>
  </w:style>
  <w:style w:type="character" w:customStyle="1" w:styleId="80">
    <w:name w:val="Заголовок 8 Знак"/>
    <w:basedOn w:val="a1"/>
    <w:link w:val="8"/>
    <w:uiPriority w:val="99"/>
    <w:rsid w:val="00F9053C"/>
    <w:rPr>
      <w:rFonts w:ascii="Arial Narrow" w:eastAsia="Calibri" w:hAnsi="Arial Narrow"/>
      <w:b/>
      <w:iCs/>
      <w:sz w:val="24"/>
      <w:szCs w:val="24"/>
    </w:rPr>
  </w:style>
  <w:style w:type="character" w:customStyle="1" w:styleId="90">
    <w:name w:val="Заголовок 9 Знак"/>
    <w:basedOn w:val="a1"/>
    <w:link w:val="9"/>
    <w:uiPriority w:val="99"/>
    <w:rsid w:val="00F9053C"/>
    <w:rPr>
      <w:rFonts w:ascii="Arial Narrow" w:eastAsia="Calibri" w:hAnsi="Arial Narrow"/>
      <w:b/>
      <w:sz w:val="26"/>
    </w:rPr>
  </w:style>
  <w:style w:type="character" w:customStyle="1" w:styleId="WW8Num2z0">
    <w:name w:val="WW8Num2z0"/>
    <w:rsid w:val="00F9053C"/>
    <w:rPr>
      <w:rFonts w:ascii="Symbol" w:hAnsi="Symbol" w:cs="OpenSymbol"/>
    </w:rPr>
  </w:style>
  <w:style w:type="character" w:customStyle="1" w:styleId="WW8Num3z0">
    <w:name w:val="WW8Num3z0"/>
    <w:rsid w:val="00F9053C"/>
    <w:rPr>
      <w:rFonts w:ascii="Symbol" w:hAnsi="Symbol" w:cs="OpenSymbol"/>
    </w:rPr>
  </w:style>
  <w:style w:type="character" w:customStyle="1" w:styleId="25">
    <w:name w:val="Основной шрифт абзаца2"/>
    <w:rsid w:val="00F9053C"/>
  </w:style>
  <w:style w:type="character" w:customStyle="1" w:styleId="WW8Num4z0">
    <w:name w:val="WW8Num4z0"/>
    <w:rsid w:val="00F9053C"/>
    <w:rPr>
      <w:rFonts w:ascii="Wingdings" w:hAnsi="Wingdings" w:cs="Wingdings"/>
    </w:rPr>
  </w:style>
  <w:style w:type="character" w:customStyle="1" w:styleId="WW8Num6z0">
    <w:name w:val="WW8Num6z0"/>
    <w:rsid w:val="00F9053C"/>
    <w:rPr>
      <w:rFonts w:ascii="Symbol" w:hAnsi="Symbol" w:cs="Symbol"/>
    </w:rPr>
  </w:style>
  <w:style w:type="character" w:customStyle="1" w:styleId="WW8Num6z1">
    <w:name w:val="WW8Num6z1"/>
    <w:rsid w:val="00F9053C"/>
    <w:rPr>
      <w:rFonts w:ascii="Courier New" w:hAnsi="Courier New" w:cs="Courier New"/>
    </w:rPr>
  </w:style>
  <w:style w:type="character" w:customStyle="1" w:styleId="WW8Num6z2">
    <w:name w:val="WW8Num6z2"/>
    <w:rsid w:val="00F9053C"/>
    <w:rPr>
      <w:rFonts w:ascii="Wingdings" w:hAnsi="Wingdings" w:cs="Wingdings"/>
    </w:rPr>
  </w:style>
  <w:style w:type="character" w:customStyle="1" w:styleId="WW8Num7z0">
    <w:name w:val="WW8Num7z0"/>
    <w:rsid w:val="00F9053C"/>
    <w:rPr>
      <w:rFonts w:ascii="Symbol" w:hAnsi="Symbol" w:cs="Symbol"/>
    </w:rPr>
  </w:style>
  <w:style w:type="character" w:customStyle="1" w:styleId="WW8Num7z1">
    <w:name w:val="WW8Num7z1"/>
    <w:rsid w:val="00F9053C"/>
    <w:rPr>
      <w:rFonts w:ascii="Courier New" w:hAnsi="Courier New" w:cs="Courier New"/>
    </w:rPr>
  </w:style>
  <w:style w:type="character" w:customStyle="1" w:styleId="WW8Num7z2">
    <w:name w:val="WW8Num7z2"/>
    <w:rsid w:val="00F9053C"/>
    <w:rPr>
      <w:rFonts w:ascii="Wingdings" w:hAnsi="Wingdings" w:cs="Wingdings"/>
    </w:rPr>
  </w:style>
  <w:style w:type="character" w:customStyle="1" w:styleId="WW8Num8z0">
    <w:name w:val="WW8Num8z0"/>
    <w:rsid w:val="00F9053C"/>
    <w:rPr>
      <w:rFonts w:cs="Times New Roman"/>
    </w:rPr>
  </w:style>
  <w:style w:type="character" w:customStyle="1" w:styleId="WW8Num9z0">
    <w:name w:val="WW8Num9z0"/>
    <w:rsid w:val="00F9053C"/>
    <w:rPr>
      <w:rFonts w:ascii="Times New Roman" w:hAnsi="Times New Roman" w:cs="Times New Roman"/>
    </w:rPr>
  </w:style>
  <w:style w:type="character" w:customStyle="1" w:styleId="WW8Num12z0">
    <w:name w:val="WW8Num12z0"/>
    <w:rsid w:val="00F9053C"/>
    <w:rPr>
      <w:rFonts w:ascii="Symbol" w:hAnsi="Symbol" w:cs="Symbol"/>
    </w:rPr>
  </w:style>
  <w:style w:type="character" w:customStyle="1" w:styleId="WW8Num12z1">
    <w:name w:val="WW8Num12z1"/>
    <w:rsid w:val="00F9053C"/>
    <w:rPr>
      <w:rFonts w:ascii="Courier New" w:hAnsi="Courier New" w:cs="Courier New"/>
    </w:rPr>
  </w:style>
  <w:style w:type="character" w:customStyle="1" w:styleId="WW8Num12z2">
    <w:name w:val="WW8Num12z2"/>
    <w:rsid w:val="00F9053C"/>
    <w:rPr>
      <w:rFonts w:ascii="Wingdings" w:hAnsi="Wingdings" w:cs="Wingdings"/>
    </w:rPr>
  </w:style>
  <w:style w:type="character" w:customStyle="1" w:styleId="WW8Num13z0">
    <w:name w:val="WW8Num13z0"/>
    <w:rsid w:val="00F9053C"/>
    <w:rPr>
      <w:rFonts w:ascii="Symbol" w:hAnsi="Symbol" w:cs="Symbol"/>
    </w:rPr>
  </w:style>
  <w:style w:type="character" w:customStyle="1" w:styleId="WW8Num13z1">
    <w:name w:val="WW8Num13z1"/>
    <w:rsid w:val="00F9053C"/>
    <w:rPr>
      <w:rFonts w:ascii="Courier New" w:hAnsi="Courier New" w:cs="Courier New"/>
    </w:rPr>
  </w:style>
  <w:style w:type="character" w:customStyle="1" w:styleId="WW8Num13z2">
    <w:name w:val="WW8Num13z2"/>
    <w:rsid w:val="00F9053C"/>
    <w:rPr>
      <w:rFonts w:ascii="Wingdings" w:hAnsi="Wingdings" w:cs="Wingdings"/>
    </w:rPr>
  </w:style>
  <w:style w:type="character" w:customStyle="1" w:styleId="WW8Num15z0">
    <w:name w:val="WW8Num15z0"/>
    <w:rsid w:val="00F9053C"/>
    <w:rPr>
      <w:rFonts w:ascii="Symbol" w:hAnsi="Symbol" w:cs="Symbol"/>
    </w:rPr>
  </w:style>
  <w:style w:type="character" w:customStyle="1" w:styleId="WW8Num15z1">
    <w:name w:val="WW8Num15z1"/>
    <w:rsid w:val="00F9053C"/>
    <w:rPr>
      <w:rFonts w:ascii="Courier New" w:hAnsi="Courier New" w:cs="Courier New"/>
    </w:rPr>
  </w:style>
  <w:style w:type="character" w:customStyle="1" w:styleId="WW8Num15z2">
    <w:name w:val="WW8Num15z2"/>
    <w:rsid w:val="00F9053C"/>
    <w:rPr>
      <w:rFonts w:ascii="Wingdings" w:hAnsi="Wingdings" w:cs="Wingdings"/>
    </w:rPr>
  </w:style>
  <w:style w:type="character" w:customStyle="1" w:styleId="WW8Num19z0">
    <w:name w:val="WW8Num19z0"/>
    <w:rsid w:val="00F9053C"/>
    <w:rPr>
      <w:rFonts w:ascii="Symbol" w:hAnsi="Symbol" w:cs="Symbol"/>
    </w:rPr>
  </w:style>
  <w:style w:type="character" w:customStyle="1" w:styleId="WW8Num19z1">
    <w:name w:val="WW8Num19z1"/>
    <w:rsid w:val="00F9053C"/>
    <w:rPr>
      <w:rFonts w:ascii="Courier New" w:hAnsi="Courier New" w:cs="Courier New"/>
    </w:rPr>
  </w:style>
  <w:style w:type="character" w:customStyle="1" w:styleId="WW8Num19z2">
    <w:name w:val="WW8Num19z2"/>
    <w:rsid w:val="00F9053C"/>
    <w:rPr>
      <w:rFonts w:ascii="Wingdings" w:hAnsi="Wingdings" w:cs="Wingdings"/>
    </w:rPr>
  </w:style>
  <w:style w:type="character" w:customStyle="1" w:styleId="WW8Num21z1">
    <w:name w:val="WW8Num21z1"/>
    <w:rsid w:val="00F9053C"/>
    <w:rPr>
      <w:rFonts w:ascii="Symbol" w:hAnsi="Symbol" w:cs="Symbol"/>
    </w:rPr>
  </w:style>
  <w:style w:type="character" w:customStyle="1" w:styleId="WW8Num22z0">
    <w:name w:val="WW8Num22z0"/>
    <w:rsid w:val="00F9053C"/>
    <w:rPr>
      <w:rFonts w:ascii="Wingdings" w:hAnsi="Wingdings" w:cs="Wingdings"/>
    </w:rPr>
  </w:style>
  <w:style w:type="character" w:customStyle="1" w:styleId="WW8Num23z0">
    <w:name w:val="WW8Num23z0"/>
    <w:rsid w:val="00F9053C"/>
    <w:rPr>
      <w:rFonts w:cs="Times New Roman"/>
    </w:rPr>
  </w:style>
  <w:style w:type="character" w:customStyle="1" w:styleId="WW8Num24z0">
    <w:name w:val="WW8Num24z0"/>
    <w:rsid w:val="00F9053C"/>
    <w:rPr>
      <w:rFonts w:ascii="Symbol" w:hAnsi="Symbol" w:cs="Symbol"/>
    </w:rPr>
  </w:style>
  <w:style w:type="character" w:customStyle="1" w:styleId="WW8Num24z1">
    <w:name w:val="WW8Num24z1"/>
    <w:rsid w:val="00F9053C"/>
    <w:rPr>
      <w:rFonts w:ascii="Courier New" w:hAnsi="Courier New" w:cs="Courier New"/>
    </w:rPr>
  </w:style>
  <w:style w:type="character" w:customStyle="1" w:styleId="WW8Num24z2">
    <w:name w:val="WW8Num24z2"/>
    <w:rsid w:val="00F9053C"/>
    <w:rPr>
      <w:rFonts w:ascii="Wingdings" w:hAnsi="Wingdings" w:cs="Wingdings"/>
    </w:rPr>
  </w:style>
  <w:style w:type="character" w:customStyle="1" w:styleId="WW8Num26z0">
    <w:name w:val="WW8Num26z0"/>
    <w:rsid w:val="00F9053C"/>
    <w:rPr>
      <w:rFonts w:ascii="Symbol" w:hAnsi="Symbol" w:cs="Symbol"/>
    </w:rPr>
  </w:style>
  <w:style w:type="character" w:customStyle="1" w:styleId="WW8Num26z1">
    <w:name w:val="WW8Num26z1"/>
    <w:rsid w:val="00F9053C"/>
    <w:rPr>
      <w:rFonts w:ascii="Courier New" w:hAnsi="Courier New" w:cs="Courier New"/>
    </w:rPr>
  </w:style>
  <w:style w:type="character" w:customStyle="1" w:styleId="WW8Num26z2">
    <w:name w:val="WW8Num26z2"/>
    <w:rsid w:val="00F9053C"/>
    <w:rPr>
      <w:rFonts w:ascii="Wingdings" w:hAnsi="Wingdings" w:cs="Wingdings"/>
    </w:rPr>
  </w:style>
  <w:style w:type="character" w:customStyle="1" w:styleId="WW8Num32z0">
    <w:name w:val="WW8Num32z0"/>
    <w:rsid w:val="00F9053C"/>
    <w:rPr>
      <w:rFonts w:ascii="Symbol" w:hAnsi="Symbol" w:cs="Symbol"/>
    </w:rPr>
  </w:style>
  <w:style w:type="character" w:customStyle="1" w:styleId="WW8Num32z1">
    <w:name w:val="WW8Num32z1"/>
    <w:rsid w:val="00F9053C"/>
    <w:rPr>
      <w:rFonts w:ascii="Courier New" w:hAnsi="Courier New" w:cs="Courier New"/>
    </w:rPr>
  </w:style>
  <w:style w:type="character" w:customStyle="1" w:styleId="WW8Num32z2">
    <w:name w:val="WW8Num32z2"/>
    <w:rsid w:val="00F9053C"/>
    <w:rPr>
      <w:rFonts w:ascii="Wingdings" w:hAnsi="Wingdings" w:cs="Wingdings"/>
    </w:rPr>
  </w:style>
  <w:style w:type="character" w:customStyle="1" w:styleId="WW8Num33z0">
    <w:name w:val="WW8Num33z0"/>
    <w:rsid w:val="00F9053C"/>
    <w:rPr>
      <w:rFonts w:ascii="Symbol" w:hAnsi="Symbol" w:cs="Symbol"/>
    </w:rPr>
  </w:style>
  <w:style w:type="character" w:customStyle="1" w:styleId="WW8Num33z1">
    <w:name w:val="WW8Num33z1"/>
    <w:rsid w:val="00F9053C"/>
    <w:rPr>
      <w:rFonts w:ascii="Courier New" w:hAnsi="Courier New" w:cs="Courier New"/>
    </w:rPr>
  </w:style>
  <w:style w:type="character" w:customStyle="1" w:styleId="WW8Num33z2">
    <w:name w:val="WW8Num33z2"/>
    <w:rsid w:val="00F9053C"/>
    <w:rPr>
      <w:rFonts w:ascii="Wingdings" w:hAnsi="Wingdings" w:cs="Wingdings"/>
    </w:rPr>
  </w:style>
  <w:style w:type="character" w:customStyle="1" w:styleId="WW8Num34z1">
    <w:name w:val="WW8Num34z1"/>
    <w:rsid w:val="00F9053C"/>
    <w:rPr>
      <w:rFonts w:ascii="Courier New" w:hAnsi="Courier New" w:cs="Courier New"/>
    </w:rPr>
  </w:style>
  <w:style w:type="character" w:customStyle="1" w:styleId="WW8Num34z2">
    <w:name w:val="WW8Num34z2"/>
    <w:rsid w:val="00F9053C"/>
    <w:rPr>
      <w:rFonts w:ascii="Wingdings" w:hAnsi="Wingdings" w:cs="Wingdings"/>
    </w:rPr>
  </w:style>
  <w:style w:type="character" w:customStyle="1" w:styleId="WW8Num34z3">
    <w:name w:val="WW8Num34z3"/>
    <w:rsid w:val="00F9053C"/>
    <w:rPr>
      <w:rFonts w:ascii="Symbol" w:hAnsi="Symbol" w:cs="Symbol"/>
    </w:rPr>
  </w:style>
  <w:style w:type="character" w:customStyle="1" w:styleId="WW8Num35z0">
    <w:name w:val="WW8Num35z0"/>
    <w:rsid w:val="00F9053C"/>
    <w:rPr>
      <w:rFonts w:ascii="Symbol" w:hAnsi="Symbol" w:cs="Symbol"/>
    </w:rPr>
  </w:style>
  <w:style w:type="character" w:customStyle="1" w:styleId="WW8Num35z1">
    <w:name w:val="WW8Num35z1"/>
    <w:rsid w:val="00F9053C"/>
    <w:rPr>
      <w:rFonts w:ascii="Courier New" w:hAnsi="Courier New" w:cs="Courier New"/>
    </w:rPr>
  </w:style>
  <w:style w:type="character" w:customStyle="1" w:styleId="WW8Num35z2">
    <w:name w:val="WW8Num35z2"/>
    <w:rsid w:val="00F9053C"/>
    <w:rPr>
      <w:rFonts w:ascii="Wingdings" w:hAnsi="Wingdings" w:cs="Wingdings"/>
    </w:rPr>
  </w:style>
  <w:style w:type="character" w:customStyle="1" w:styleId="12">
    <w:name w:val="Основной шрифт абзаца1"/>
    <w:rsid w:val="00F9053C"/>
  </w:style>
  <w:style w:type="character" w:customStyle="1" w:styleId="51">
    <w:name w:val="Знак Знак5"/>
    <w:rsid w:val="00F9053C"/>
    <w:rPr>
      <w:sz w:val="44"/>
    </w:rPr>
  </w:style>
  <w:style w:type="character" w:customStyle="1" w:styleId="41">
    <w:name w:val="Знак Знак4"/>
    <w:rsid w:val="00F9053C"/>
    <w:rPr>
      <w:sz w:val="24"/>
      <w:szCs w:val="24"/>
      <w:lang w:val="ru-RU" w:eastAsia="ar-SA" w:bidi="ar-SA"/>
    </w:rPr>
  </w:style>
  <w:style w:type="character" w:customStyle="1" w:styleId="31">
    <w:name w:val="Знак Знак3"/>
    <w:rsid w:val="00F9053C"/>
    <w:rPr>
      <w:sz w:val="24"/>
      <w:szCs w:val="24"/>
      <w:lang w:val="ru-RU" w:eastAsia="ar-SA" w:bidi="ar-SA"/>
    </w:rPr>
  </w:style>
  <w:style w:type="character" w:styleId="af5">
    <w:name w:val="page number"/>
    <w:basedOn w:val="12"/>
    <w:rsid w:val="00F9053C"/>
  </w:style>
  <w:style w:type="character" w:styleId="af6">
    <w:name w:val="Strong"/>
    <w:qFormat/>
    <w:rsid w:val="00F9053C"/>
    <w:rPr>
      <w:b/>
      <w:bCs/>
    </w:rPr>
  </w:style>
  <w:style w:type="character" w:customStyle="1" w:styleId="13">
    <w:name w:val="Знак Знак1"/>
    <w:rsid w:val="00F9053C"/>
    <w:rPr>
      <w:lang w:val="ru-RU" w:eastAsia="ar-SA" w:bidi="ar-SA"/>
    </w:rPr>
  </w:style>
  <w:style w:type="character" w:customStyle="1" w:styleId="FontStyle29">
    <w:name w:val="Font Style29"/>
    <w:rsid w:val="00F9053C"/>
  </w:style>
  <w:style w:type="character" w:customStyle="1" w:styleId="FontStyle34">
    <w:name w:val="Font Style34"/>
    <w:rsid w:val="00F9053C"/>
  </w:style>
  <w:style w:type="character" w:customStyle="1" w:styleId="FontStyle19">
    <w:name w:val="Font Style19"/>
    <w:rsid w:val="00F9053C"/>
  </w:style>
  <w:style w:type="character" w:customStyle="1" w:styleId="af7">
    <w:name w:val="Знак Знак"/>
    <w:rsid w:val="00F9053C"/>
    <w:rPr>
      <w:rFonts w:ascii="Tahoma" w:hAnsi="Tahoma" w:cs="Tahoma"/>
      <w:sz w:val="16"/>
      <w:szCs w:val="16"/>
    </w:rPr>
  </w:style>
  <w:style w:type="character" w:styleId="af8">
    <w:name w:val="Emphasis"/>
    <w:qFormat/>
    <w:rsid w:val="00F9053C"/>
    <w:rPr>
      <w:i/>
      <w:iCs/>
    </w:rPr>
  </w:style>
  <w:style w:type="character" w:customStyle="1" w:styleId="26">
    <w:name w:val="Знак Знак2"/>
    <w:rsid w:val="00F9053C"/>
    <w:rPr>
      <w:sz w:val="24"/>
      <w:szCs w:val="24"/>
    </w:rPr>
  </w:style>
  <w:style w:type="character" w:customStyle="1" w:styleId="af9">
    <w:name w:val="Символ нумерации"/>
    <w:rsid w:val="00F9053C"/>
  </w:style>
  <w:style w:type="paragraph" w:styleId="afa">
    <w:name w:val="Title"/>
    <w:basedOn w:val="a"/>
    <w:next w:val="a0"/>
    <w:link w:val="afb"/>
    <w:qFormat/>
    <w:rsid w:val="00F9053C"/>
    <w:pPr>
      <w:keepNext/>
      <w:suppressAutoHyphens/>
      <w:spacing w:before="240" w:after="120"/>
    </w:pPr>
    <w:rPr>
      <w:rFonts w:ascii="Arial" w:eastAsia="SimSun" w:hAnsi="Arial" w:cs="Mangal"/>
      <w:sz w:val="28"/>
      <w:szCs w:val="28"/>
      <w:lang w:eastAsia="ar-SA"/>
    </w:rPr>
  </w:style>
  <w:style w:type="character" w:customStyle="1" w:styleId="afb">
    <w:name w:val="Заголовок Знак"/>
    <w:basedOn w:val="a1"/>
    <w:link w:val="afa"/>
    <w:rsid w:val="00F9053C"/>
    <w:rPr>
      <w:rFonts w:ascii="Arial" w:eastAsia="SimSun" w:hAnsi="Arial" w:cs="Mangal"/>
      <w:sz w:val="28"/>
      <w:szCs w:val="28"/>
      <w:lang w:eastAsia="ar-SA"/>
    </w:rPr>
  </w:style>
  <w:style w:type="paragraph" w:styleId="afc">
    <w:name w:val="List"/>
    <w:basedOn w:val="a0"/>
    <w:rsid w:val="00F9053C"/>
    <w:pPr>
      <w:suppressAutoHyphens/>
    </w:pPr>
    <w:rPr>
      <w:rFonts w:cs="Mangal"/>
      <w:lang w:val="x-none" w:eastAsia="ar-SA"/>
    </w:rPr>
  </w:style>
  <w:style w:type="paragraph" w:customStyle="1" w:styleId="27">
    <w:name w:val="Название2"/>
    <w:basedOn w:val="a"/>
    <w:rsid w:val="00F9053C"/>
    <w:pPr>
      <w:suppressLineNumbers/>
      <w:suppressAutoHyphens/>
      <w:spacing w:before="120" w:after="120"/>
    </w:pPr>
    <w:rPr>
      <w:rFonts w:cs="Mangal"/>
      <w:i/>
      <w:iCs/>
      <w:lang w:eastAsia="ar-SA"/>
    </w:rPr>
  </w:style>
  <w:style w:type="paragraph" w:customStyle="1" w:styleId="28">
    <w:name w:val="Указатель2"/>
    <w:basedOn w:val="a"/>
    <w:rsid w:val="00F9053C"/>
    <w:pPr>
      <w:suppressLineNumbers/>
      <w:suppressAutoHyphens/>
    </w:pPr>
    <w:rPr>
      <w:rFonts w:cs="Mangal"/>
      <w:lang w:eastAsia="ar-SA"/>
    </w:rPr>
  </w:style>
  <w:style w:type="paragraph" w:customStyle="1" w:styleId="14">
    <w:name w:val="Название1"/>
    <w:basedOn w:val="a"/>
    <w:rsid w:val="00F9053C"/>
    <w:pPr>
      <w:suppressLineNumbers/>
      <w:suppressAutoHyphens/>
      <w:spacing w:before="120" w:after="120"/>
    </w:pPr>
    <w:rPr>
      <w:rFonts w:cs="Mangal"/>
      <w:i/>
      <w:iCs/>
      <w:lang w:eastAsia="ar-SA"/>
    </w:rPr>
  </w:style>
  <w:style w:type="paragraph" w:customStyle="1" w:styleId="15">
    <w:name w:val="Указатель1"/>
    <w:basedOn w:val="a"/>
    <w:rsid w:val="00F9053C"/>
    <w:pPr>
      <w:suppressLineNumbers/>
      <w:suppressAutoHyphens/>
    </w:pPr>
    <w:rPr>
      <w:rFonts w:cs="Mangal"/>
      <w:lang w:eastAsia="ar-SA"/>
    </w:rPr>
  </w:style>
  <w:style w:type="paragraph" w:customStyle="1" w:styleId="ConsPlusNonformat">
    <w:name w:val="ConsPlusNonformat"/>
    <w:uiPriority w:val="99"/>
    <w:rsid w:val="00F9053C"/>
    <w:pPr>
      <w:widowControl w:val="0"/>
      <w:suppressAutoHyphens/>
      <w:autoSpaceDE w:val="0"/>
    </w:pPr>
    <w:rPr>
      <w:rFonts w:ascii="Courier New" w:eastAsia="Arial" w:hAnsi="Courier New" w:cs="Courier New"/>
      <w:lang w:eastAsia="ar-SA"/>
    </w:rPr>
  </w:style>
  <w:style w:type="paragraph" w:styleId="afd">
    <w:name w:val="Normal (Web)"/>
    <w:basedOn w:val="a"/>
    <w:uiPriority w:val="99"/>
    <w:rsid w:val="00F9053C"/>
    <w:pPr>
      <w:suppressAutoHyphens/>
      <w:spacing w:before="280" w:after="280"/>
    </w:pPr>
    <w:rPr>
      <w:lang w:eastAsia="ar-SA"/>
    </w:rPr>
  </w:style>
  <w:style w:type="paragraph" w:customStyle="1" w:styleId="ConsNormal">
    <w:name w:val="ConsNormal"/>
    <w:rsid w:val="00F9053C"/>
    <w:pPr>
      <w:widowControl w:val="0"/>
      <w:suppressAutoHyphens/>
      <w:autoSpaceDE w:val="0"/>
      <w:ind w:right="19772" w:firstLine="720"/>
    </w:pPr>
    <w:rPr>
      <w:rFonts w:ascii="Arial" w:eastAsia="Arial" w:hAnsi="Arial" w:cs="Arial"/>
      <w:lang w:eastAsia="ar-SA"/>
    </w:rPr>
  </w:style>
  <w:style w:type="paragraph" w:customStyle="1" w:styleId="afe">
    <w:name w:val="Содержимое таблицы"/>
    <w:basedOn w:val="a"/>
    <w:rsid w:val="00F9053C"/>
    <w:pPr>
      <w:suppressLineNumbers/>
      <w:suppressAutoHyphens/>
    </w:pPr>
    <w:rPr>
      <w:lang w:eastAsia="ar-SA"/>
    </w:rPr>
  </w:style>
  <w:style w:type="paragraph" w:customStyle="1" w:styleId="210">
    <w:name w:val="Основной текст 21"/>
    <w:basedOn w:val="a"/>
    <w:rsid w:val="00F9053C"/>
    <w:pPr>
      <w:suppressAutoHyphens/>
      <w:spacing w:after="120" w:line="480" w:lineRule="auto"/>
    </w:pPr>
    <w:rPr>
      <w:lang w:eastAsia="ar-SA"/>
    </w:rPr>
  </w:style>
  <w:style w:type="paragraph" w:customStyle="1" w:styleId="16">
    <w:name w:val="Дата1"/>
    <w:basedOn w:val="a"/>
    <w:next w:val="a"/>
    <w:rsid w:val="00F9053C"/>
    <w:pPr>
      <w:suppressAutoHyphens/>
      <w:spacing w:after="60"/>
      <w:jc w:val="both"/>
    </w:pPr>
    <w:rPr>
      <w:lang w:eastAsia="ar-SA"/>
    </w:rPr>
  </w:style>
  <w:style w:type="paragraph" w:customStyle="1" w:styleId="32">
    <w:name w:val="Стиль3 Знак Знак"/>
    <w:basedOn w:val="a"/>
    <w:rsid w:val="00F9053C"/>
    <w:pPr>
      <w:widowControl w:val="0"/>
      <w:tabs>
        <w:tab w:val="left" w:pos="227"/>
      </w:tabs>
      <w:suppressAutoHyphens/>
      <w:spacing w:line="100" w:lineRule="atLeast"/>
      <w:jc w:val="both"/>
      <w:textAlignment w:val="baseline"/>
    </w:pPr>
    <w:rPr>
      <w:szCs w:val="20"/>
      <w:lang w:eastAsia="ar-SA"/>
    </w:rPr>
  </w:style>
  <w:style w:type="paragraph" w:styleId="17">
    <w:name w:val="toc 1"/>
    <w:basedOn w:val="a"/>
    <w:next w:val="a"/>
    <w:rsid w:val="00F9053C"/>
    <w:pPr>
      <w:suppressAutoHyphens/>
    </w:pPr>
    <w:rPr>
      <w:lang w:eastAsia="ar-SA"/>
    </w:rPr>
  </w:style>
  <w:style w:type="paragraph" w:customStyle="1" w:styleId="aff">
    <w:name w:val="Аукцион продукты"/>
    <w:basedOn w:val="17"/>
    <w:next w:val="29"/>
    <w:rsid w:val="00F9053C"/>
    <w:pPr>
      <w:spacing w:before="360" w:after="240"/>
      <w:jc w:val="center"/>
    </w:pPr>
    <w:rPr>
      <w:b/>
      <w:bCs/>
      <w:caps/>
      <w:color w:val="666699"/>
      <w:sz w:val="32"/>
    </w:rPr>
  </w:style>
  <w:style w:type="paragraph" w:styleId="29">
    <w:name w:val="toc 2"/>
    <w:basedOn w:val="a"/>
    <w:next w:val="a"/>
    <w:rsid w:val="00F9053C"/>
    <w:pPr>
      <w:suppressAutoHyphens/>
      <w:ind w:left="240"/>
    </w:pPr>
    <w:rPr>
      <w:lang w:eastAsia="ar-SA"/>
    </w:rPr>
  </w:style>
  <w:style w:type="paragraph" w:customStyle="1" w:styleId="aff0">
    <w:name w:val="аукцион"/>
    <w:basedOn w:val="2"/>
    <w:next w:val="3"/>
    <w:rsid w:val="00F9053C"/>
    <w:pPr>
      <w:widowControl w:val="0"/>
      <w:numPr>
        <w:ilvl w:val="0"/>
        <w:numId w:val="0"/>
      </w:numPr>
      <w:suppressAutoHyphens w:val="0"/>
      <w:autoSpaceDE w:val="0"/>
      <w:spacing w:before="120"/>
      <w:jc w:val="center"/>
    </w:pPr>
    <w:rPr>
      <w:rFonts w:ascii="Times New Roman" w:hAnsi="Times New Roman" w:cs="Times New Roman"/>
      <w:i w:val="0"/>
      <w:iCs w:val="0"/>
      <w:color w:val="666699"/>
      <w:szCs w:val="20"/>
    </w:rPr>
  </w:style>
  <w:style w:type="character" w:customStyle="1" w:styleId="a7">
    <w:name w:val="Основной текст с отступом Знак"/>
    <w:basedOn w:val="a1"/>
    <w:link w:val="a6"/>
    <w:rsid w:val="00F9053C"/>
    <w:rPr>
      <w:b/>
      <w:sz w:val="28"/>
      <w:szCs w:val="16"/>
    </w:rPr>
  </w:style>
  <w:style w:type="paragraph" w:customStyle="1" w:styleId="310">
    <w:name w:val="Основной текст 31"/>
    <w:basedOn w:val="a"/>
    <w:rsid w:val="00F9053C"/>
    <w:pPr>
      <w:spacing w:after="120"/>
    </w:pPr>
    <w:rPr>
      <w:sz w:val="16"/>
      <w:szCs w:val="16"/>
      <w:lang w:eastAsia="ar-SA"/>
    </w:rPr>
  </w:style>
  <w:style w:type="paragraph" w:customStyle="1" w:styleId="211">
    <w:name w:val="Основной текст с отступом 21"/>
    <w:basedOn w:val="a"/>
    <w:rsid w:val="00F9053C"/>
    <w:pPr>
      <w:spacing w:after="120" w:line="480" w:lineRule="auto"/>
      <w:ind w:left="283"/>
    </w:pPr>
    <w:rPr>
      <w:lang w:eastAsia="ar-SA"/>
    </w:rPr>
  </w:style>
  <w:style w:type="paragraph" w:customStyle="1" w:styleId="2a">
    <w:name w:val="Знак Знак Знак Знак Знак2 Знак"/>
    <w:basedOn w:val="a"/>
    <w:rsid w:val="00F9053C"/>
    <w:pPr>
      <w:widowControl w:val="0"/>
      <w:spacing w:after="160" w:line="240" w:lineRule="exact"/>
      <w:jc w:val="right"/>
    </w:pPr>
    <w:rPr>
      <w:rFonts w:ascii="Arial" w:hAnsi="Arial" w:cs="Arial"/>
      <w:sz w:val="20"/>
      <w:szCs w:val="20"/>
      <w:lang w:val="en-GB" w:eastAsia="ar-SA"/>
    </w:rPr>
  </w:style>
  <w:style w:type="paragraph" w:customStyle="1" w:styleId="Style18">
    <w:name w:val="Style18"/>
    <w:basedOn w:val="a"/>
    <w:rsid w:val="00F9053C"/>
    <w:pPr>
      <w:widowControl w:val="0"/>
      <w:suppressAutoHyphens/>
    </w:pPr>
    <w:rPr>
      <w:rFonts w:eastAsia="Lucida Sans Unicode" w:cs="Mangal"/>
      <w:kern w:val="1"/>
      <w:lang w:eastAsia="hi-IN" w:bidi="hi-IN"/>
    </w:rPr>
  </w:style>
  <w:style w:type="paragraph" w:customStyle="1" w:styleId="Style16">
    <w:name w:val="Style16"/>
    <w:basedOn w:val="a"/>
    <w:rsid w:val="00F9053C"/>
    <w:pPr>
      <w:widowControl w:val="0"/>
      <w:suppressAutoHyphens/>
    </w:pPr>
    <w:rPr>
      <w:rFonts w:eastAsia="Lucida Sans Unicode" w:cs="Mangal"/>
      <w:kern w:val="1"/>
      <w:lang w:eastAsia="hi-IN" w:bidi="hi-IN"/>
    </w:rPr>
  </w:style>
  <w:style w:type="paragraph" w:customStyle="1" w:styleId="Style23">
    <w:name w:val="Style23"/>
    <w:basedOn w:val="a"/>
    <w:rsid w:val="00F9053C"/>
    <w:pPr>
      <w:widowControl w:val="0"/>
      <w:suppressAutoHyphens/>
    </w:pPr>
    <w:rPr>
      <w:rFonts w:eastAsia="Lucida Sans Unicode" w:cs="Mangal"/>
      <w:kern w:val="1"/>
      <w:lang w:eastAsia="hi-IN" w:bidi="hi-IN"/>
    </w:rPr>
  </w:style>
  <w:style w:type="paragraph" w:customStyle="1" w:styleId="18">
    <w:name w:val="Текст1"/>
    <w:basedOn w:val="a"/>
    <w:rsid w:val="00F9053C"/>
    <w:pPr>
      <w:widowControl w:val="0"/>
      <w:suppressAutoHyphens/>
    </w:pPr>
    <w:rPr>
      <w:rFonts w:ascii="Courier New" w:eastAsia="Lucida Sans Unicode" w:hAnsi="Courier New" w:cs="Courier New"/>
      <w:kern w:val="1"/>
      <w:sz w:val="20"/>
      <w:szCs w:val="20"/>
      <w:lang w:eastAsia="hi-IN" w:bidi="hi-IN"/>
    </w:rPr>
  </w:style>
  <w:style w:type="paragraph" w:customStyle="1" w:styleId="msonormalcxspmiddle">
    <w:name w:val="msonormalcxspmiddle"/>
    <w:basedOn w:val="a"/>
    <w:rsid w:val="00F9053C"/>
    <w:pPr>
      <w:spacing w:before="280" w:after="280"/>
    </w:pPr>
    <w:rPr>
      <w:lang w:eastAsia="ar-SA"/>
    </w:rPr>
  </w:style>
  <w:style w:type="paragraph" w:customStyle="1" w:styleId="19">
    <w:name w:val="Абзац списка1"/>
    <w:basedOn w:val="a"/>
    <w:rsid w:val="00F9053C"/>
    <w:pPr>
      <w:spacing w:after="200" w:line="276" w:lineRule="auto"/>
      <w:ind w:left="720"/>
    </w:pPr>
    <w:rPr>
      <w:rFonts w:ascii="Calibri" w:hAnsi="Calibri" w:cs="Calibri"/>
      <w:sz w:val="22"/>
      <w:szCs w:val="22"/>
      <w:lang w:eastAsia="ar-SA"/>
    </w:rPr>
  </w:style>
  <w:style w:type="paragraph" w:customStyle="1" w:styleId="1a">
    <w:name w:val="1 Знак"/>
    <w:basedOn w:val="a"/>
    <w:rsid w:val="00F9053C"/>
    <w:pPr>
      <w:spacing w:before="280" w:after="280"/>
    </w:pPr>
    <w:rPr>
      <w:rFonts w:ascii="Tahoma" w:hAnsi="Tahoma" w:cs="Tahoma"/>
      <w:sz w:val="20"/>
      <w:szCs w:val="20"/>
      <w:lang w:val="en-US" w:eastAsia="ar-SA"/>
    </w:rPr>
  </w:style>
  <w:style w:type="paragraph" w:customStyle="1" w:styleId="2CharChar">
    <w:name w:val="Знак Знак2 Char Char Знак"/>
    <w:basedOn w:val="a"/>
    <w:rsid w:val="00F9053C"/>
    <w:pPr>
      <w:spacing w:after="160" w:line="240" w:lineRule="exact"/>
    </w:pPr>
    <w:rPr>
      <w:rFonts w:ascii="Verdana" w:hAnsi="Verdana" w:cs="Verdana"/>
      <w:sz w:val="20"/>
      <w:szCs w:val="20"/>
      <w:lang w:val="en-US" w:eastAsia="ar-SA"/>
    </w:rPr>
  </w:style>
  <w:style w:type="paragraph" w:customStyle="1" w:styleId="aff1">
    <w:name w:val="Знак"/>
    <w:basedOn w:val="a"/>
    <w:rsid w:val="00F9053C"/>
    <w:pPr>
      <w:spacing w:before="280" w:after="280"/>
    </w:pPr>
    <w:rPr>
      <w:rFonts w:ascii="Tahoma" w:hAnsi="Tahoma" w:cs="Tahoma"/>
      <w:sz w:val="20"/>
      <w:szCs w:val="20"/>
      <w:lang w:val="en-US" w:eastAsia="ar-SA"/>
    </w:rPr>
  </w:style>
  <w:style w:type="paragraph" w:customStyle="1" w:styleId="1b">
    <w:name w:val="Обычный1"/>
    <w:rsid w:val="00F9053C"/>
    <w:pPr>
      <w:suppressAutoHyphens/>
    </w:pPr>
    <w:rPr>
      <w:rFonts w:eastAsia="Arial"/>
      <w:kern w:val="1"/>
      <w:sz w:val="24"/>
      <w:lang w:eastAsia="ar-SA"/>
    </w:rPr>
  </w:style>
  <w:style w:type="paragraph" w:customStyle="1" w:styleId="aff2">
    <w:name w:val="Заголовок таблицы"/>
    <w:basedOn w:val="afe"/>
    <w:rsid w:val="00F9053C"/>
    <w:pPr>
      <w:jc w:val="center"/>
    </w:pPr>
    <w:rPr>
      <w:b/>
      <w:bCs/>
    </w:rPr>
  </w:style>
  <w:style w:type="paragraph" w:customStyle="1" w:styleId="TableContents">
    <w:name w:val="Table Contents"/>
    <w:basedOn w:val="a"/>
    <w:rsid w:val="00F9053C"/>
    <w:pPr>
      <w:widowControl w:val="0"/>
      <w:suppressLineNumbers/>
      <w:suppressAutoHyphens/>
      <w:autoSpaceDN w:val="0"/>
      <w:textAlignment w:val="baseline"/>
    </w:pPr>
    <w:rPr>
      <w:rFonts w:eastAsia="Andale Sans UI" w:cs="Tahoma"/>
      <w:kern w:val="3"/>
      <w:lang w:val="de-DE" w:eastAsia="ja-JP" w:bidi="fa-IR"/>
    </w:rPr>
  </w:style>
  <w:style w:type="character" w:customStyle="1" w:styleId="-3">
    <w:name w:val="Цветная заливка - Акцент 3 Знак"/>
    <w:link w:val="-30"/>
    <w:semiHidden/>
    <w:locked/>
    <w:rsid w:val="00F9053C"/>
    <w:rPr>
      <w:rFonts w:ascii="Calibri" w:eastAsia="Arial Unicode MS" w:hAnsi="Calibri" w:cs="Tahoma"/>
      <w:kern w:val="3"/>
      <w:sz w:val="22"/>
      <w:szCs w:val="22"/>
      <w:lang w:eastAsia="en-US"/>
    </w:rPr>
  </w:style>
  <w:style w:type="paragraph" w:customStyle="1" w:styleId="FORMATTEXT">
    <w:name w:val=".FORMATTEXT"/>
    <w:uiPriority w:val="99"/>
    <w:rsid w:val="00F9053C"/>
    <w:pPr>
      <w:widowControl w:val="0"/>
      <w:autoSpaceDE w:val="0"/>
      <w:autoSpaceDN w:val="0"/>
      <w:adjustRightInd w:val="0"/>
    </w:pPr>
    <w:rPr>
      <w:rFonts w:ascii="Arial" w:hAnsi="Arial" w:cs="Arial"/>
    </w:rPr>
  </w:style>
  <w:style w:type="table" w:styleId="-30">
    <w:name w:val="Colorful Shading Accent 3"/>
    <w:basedOn w:val="a2"/>
    <w:link w:val="-3"/>
    <w:semiHidden/>
    <w:unhideWhenUsed/>
    <w:rsid w:val="00F9053C"/>
    <w:rPr>
      <w:rFonts w:ascii="Calibri" w:eastAsia="Arial Unicode MS" w:hAnsi="Calibri" w:cs="Tahoma"/>
      <w:kern w:val="3"/>
      <w:sz w:val="22"/>
      <w:szCs w:val="22"/>
      <w:lang w:eastAsia="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6" w:space="0" w:color="FFFFFF" w:themeColor="background1"/>
        </w:tcBorders>
        <w:shd w:val="clear" w:color="auto" w:fill="636363" w:themeFill="accent3" w:themeFillShade="99"/>
      </w:tcPr>
    </w:tblStylePr>
    <w:tblStylePr w:type="firstCol">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paragraph" w:styleId="aff3">
    <w:name w:val="Subtitle"/>
    <w:basedOn w:val="a"/>
    <w:next w:val="a"/>
    <w:link w:val="aff4"/>
    <w:uiPriority w:val="11"/>
    <w:qFormat/>
    <w:rsid w:val="00F9053C"/>
    <w:pPr>
      <w:numPr>
        <w:ilvl w:val="1"/>
      </w:numPr>
      <w:spacing w:after="160" w:line="259" w:lineRule="auto"/>
    </w:pPr>
    <w:rPr>
      <w:rFonts w:ascii="Calibri" w:hAnsi="Calibri"/>
      <w:color w:val="5A5A5A"/>
      <w:spacing w:val="15"/>
      <w:sz w:val="22"/>
      <w:szCs w:val="22"/>
      <w:lang w:eastAsia="en-US"/>
    </w:rPr>
  </w:style>
  <w:style w:type="character" w:customStyle="1" w:styleId="aff4">
    <w:name w:val="Подзаголовок Знак"/>
    <w:basedOn w:val="a1"/>
    <w:link w:val="aff3"/>
    <w:uiPriority w:val="11"/>
    <w:rsid w:val="00F9053C"/>
    <w:rPr>
      <w:rFonts w:ascii="Calibri" w:hAnsi="Calibri"/>
      <w:color w:val="5A5A5A"/>
      <w:spacing w:val="15"/>
      <w:sz w:val="22"/>
      <w:szCs w:val="22"/>
      <w:lang w:eastAsia="en-US"/>
    </w:rPr>
  </w:style>
  <w:style w:type="character" w:customStyle="1" w:styleId="22">
    <w:name w:val="Основной текст 2 Знак"/>
    <w:basedOn w:val="a1"/>
    <w:link w:val="21"/>
    <w:rsid w:val="00F9053C"/>
    <w:rPr>
      <w:sz w:val="28"/>
      <w:szCs w:val="18"/>
    </w:rPr>
  </w:style>
  <w:style w:type="table" w:customStyle="1" w:styleId="1c">
    <w:name w:val="Сетка таблицы1"/>
    <w:basedOn w:val="a2"/>
    <w:next w:val="a8"/>
    <w:uiPriority w:val="39"/>
    <w:rsid w:val="00F9053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a"/>
    <w:uiPriority w:val="99"/>
    <w:rsid w:val="00F9053C"/>
    <w:pPr>
      <w:widowControl w:val="0"/>
      <w:autoSpaceDE w:val="0"/>
      <w:autoSpaceDN w:val="0"/>
      <w:adjustRightInd w:val="0"/>
      <w:spacing w:line="264" w:lineRule="exact"/>
    </w:pPr>
  </w:style>
  <w:style w:type="character" w:customStyle="1" w:styleId="FontStyle26">
    <w:name w:val="Font Style26"/>
    <w:uiPriority w:val="99"/>
    <w:rsid w:val="00F9053C"/>
    <w:rPr>
      <w:rFonts w:ascii="Times New Roman" w:hAnsi="Times New Roman"/>
      <w:sz w:val="20"/>
    </w:rPr>
  </w:style>
  <w:style w:type="table" w:customStyle="1" w:styleId="140">
    <w:name w:val="Сетка таблицы14"/>
    <w:uiPriority w:val="99"/>
    <w:rsid w:val="00F9053C"/>
    <w:rPr>
      <w:rFonts w:ascii="Calibri" w:eastAsia="Calibri" w:hAnsi="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5">
    <w:name w:val="FollowedHyperlink"/>
    <w:uiPriority w:val="99"/>
    <w:rsid w:val="00F9053C"/>
    <w:rPr>
      <w:rFonts w:cs="Times New Roman"/>
      <w:color w:val="800080"/>
      <w:u w:val="single"/>
    </w:rPr>
  </w:style>
  <w:style w:type="paragraph" w:customStyle="1" w:styleId="font1">
    <w:name w:val="font1"/>
    <w:basedOn w:val="a"/>
    <w:uiPriority w:val="99"/>
    <w:rsid w:val="00F9053C"/>
    <w:pPr>
      <w:spacing w:before="100" w:beforeAutospacing="1" w:after="100" w:afterAutospacing="1"/>
    </w:pPr>
    <w:rPr>
      <w:rFonts w:ascii="Arial CYR" w:eastAsia="Calibri" w:hAnsi="Arial CYR" w:cs="Arial CYR"/>
      <w:sz w:val="20"/>
      <w:szCs w:val="20"/>
    </w:rPr>
  </w:style>
  <w:style w:type="paragraph" w:customStyle="1" w:styleId="font5">
    <w:name w:val="font5"/>
    <w:basedOn w:val="a"/>
    <w:rsid w:val="00F9053C"/>
    <w:pPr>
      <w:spacing w:before="100" w:beforeAutospacing="1" w:after="100" w:afterAutospacing="1"/>
    </w:pPr>
    <w:rPr>
      <w:rFonts w:eastAsia="Calibri"/>
      <w:sz w:val="20"/>
      <w:szCs w:val="20"/>
    </w:rPr>
  </w:style>
  <w:style w:type="paragraph" w:customStyle="1" w:styleId="font6">
    <w:name w:val="font6"/>
    <w:basedOn w:val="a"/>
    <w:uiPriority w:val="99"/>
    <w:rsid w:val="00F9053C"/>
    <w:pPr>
      <w:spacing w:before="100" w:beforeAutospacing="1" w:after="100" w:afterAutospacing="1"/>
    </w:pPr>
    <w:rPr>
      <w:rFonts w:eastAsia="Calibri"/>
      <w:sz w:val="20"/>
      <w:szCs w:val="20"/>
    </w:rPr>
  </w:style>
  <w:style w:type="paragraph" w:customStyle="1" w:styleId="font7">
    <w:name w:val="font7"/>
    <w:basedOn w:val="a"/>
    <w:uiPriority w:val="99"/>
    <w:rsid w:val="00F9053C"/>
    <w:pPr>
      <w:spacing w:before="100" w:beforeAutospacing="1" w:after="100" w:afterAutospacing="1"/>
    </w:pPr>
    <w:rPr>
      <w:rFonts w:eastAsia="Calibri"/>
      <w:sz w:val="20"/>
      <w:szCs w:val="20"/>
    </w:rPr>
  </w:style>
  <w:style w:type="paragraph" w:customStyle="1" w:styleId="xl65">
    <w:name w:val="xl65"/>
    <w:basedOn w:val="a"/>
    <w:rsid w:val="00F905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66">
    <w:name w:val="xl66"/>
    <w:basedOn w:val="a"/>
    <w:rsid w:val="00F905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67">
    <w:name w:val="xl67"/>
    <w:basedOn w:val="a"/>
    <w:rsid w:val="00F905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68">
    <w:name w:val="xl68"/>
    <w:basedOn w:val="a"/>
    <w:rsid w:val="00F905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69">
    <w:name w:val="xl69"/>
    <w:basedOn w:val="a"/>
    <w:rsid w:val="00F905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70">
    <w:name w:val="xl70"/>
    <w:basedOn w:val="a"/>
    <w:rsid w:val="00F905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71">
    <w:name w:val="xl71"/>
    <w:basedOn w:val="a"/>
    <w:rsid w:val="00F905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72">
    <w:name w:val="xl72"/>
    <w:basedOn w:val="a"/>
    <w:rsid w:val="00F905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73">
    <w:name w:val="xl73"/>
    <w:basedOn w:val="a"/>
    <w:rsid w:val="00F905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74">
    <w:name w:val="xl74"/>
    <w:basedOn w:val="a"/>
    <w:rsid w:val="00F905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75">
    <w:name w:val="xl75"/>
    <w:basedOn w:val="a"/>
    <w:rsid w:val="00F905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76">
    <w:name w:val="xl76"/>
    <w:basedOn w:val="a"/>
    <w:rsid w:val="00F905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rPr>
  </w:style>
  <w:style w:type="paragraph" w:customStyle="1" w:styleId="xl77">
    <w:name w:val="xl77"/>
    <w:basedOn w:val="a"/>
    <w:rsid w:val="00F905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78">
    <w:name w:val="xl78"/>
    <w:basedOn w:val="a"/>
    <w:rsid w:val="00F905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u w:val="single"/>
    </w:rPr>
  </w:style>
  <w:style w:type="paragraph" w:customStyle="1" w:styleId="xl79">
    <w:name w:val="xl79"/>
    <w:basedOn w:val="a"/>
    <w:rsid w:val="00F905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u w:val="single"/>
    </w:rPr>
  </w:style>
  <w:style w:type="paragraph" w:customStyle="1" w:styleId="xl80">
    <w:name w:val="xl80"/>
    <w:basedOn w:val="a"/>
    <w:rsid w:val="00F9053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Calibri"/>
      <w:b/>
      <w:bCs/>
    </w:rPr>
  </w:style>
  <w:style w:type="paragraph" w:customStyle="1" w:styleId="xl81">
    <w:name w:val="xl81"/>
    <w:basedOn w:val="a"/>
    <w:rsid w:val="00F9053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Calibri"/>
      <w:b/>
      <w:bCs/>
    </w:rPr>
  </w:style>
  <w:style w:type="paragraph" w:customStyle="1" w:styleId="xl82">
    <w:name w:val="xl82"/>
    <w:basedOn w:val="a"/>
    <w:rsid w:val="00F9053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eastAsia="Calibri"/>
    </w:rPr>
  </w:style>
  <w:style w:type="paragraph" w:customStyle="1" w:styleId="xl83">
    <w:name w:val="xl83"/>
    <w:basedOn w:val="a"/>
    <w:rsid w:val="00F905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Calibri"/>
    </w:rPr>
  </w:style>
  <w:style w:type="paragraph" w:customStyle="1" w:styleId="xl84">
    <w:name w:val="xl84"/>
    <w:basedOn w:val="a"/>
    <w:rsid w:val="00F9053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eastAsia="Calibri"/>
    </w:rPr>
  </w:style>
  <w:style w:type="paragraph" w:customStyle="1" w:styleId="xl85">
    <w:name w:val="xl85"/>
    <w:basedOn w:val="a"/>
    <w:rsid w:val="00F905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Calibri"/>
    </w:rPr>
  </w:style>
  <w:style w:type="paragraph" w:customStyle="1" w:styleId="xl86">
    <w:name w:val="xl86"/>
    <w:basedOn w:val="a"/>
    <w:rsid w:val="00F905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Calibri"/>
    </w:rPr>
  </w:style>
  <w:style w:type="paragraph" w:customStyle="1" w:styleId="xl87">
    <w:name w:val="xl87"/>
    <w:basedOn w:val="a"/>
    <w:rsid w:val="00F9053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eastAsia="Calibri"/>
    </w:rPr>
  </w:style>
  <w:style w:type="paragraph" w:customStyle="1" w:styleId="xl88">
    <w:name w:val="xl88"/>
    <w:basedOn w:val="a"/>
    <w:rsid w:val="00F9053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eastAsia="Calibri"/>
    </w:rPr>
  </w:style>
  <w:style w:type="paragraph" w:customStyle="1" w:styleId="xl89">
    <w:name w:val="xl89"/>
    <w:basedOn w:val="a"/>
    <w:rsid w:val="00F9053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rPr>
  </w:style>
  <w:style w:type="paragraph" w:customStyle="1" w:styleId="xl90">
    <w:name w:val="xl90"/>
    <w:basedOn w:val="a"/>
    <w:rsid w:val="00F9053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eastAsia="Calibri"/>
      <w:b/>
      <w:bCs/>
    </w:rPr>
  </w:style>
  <w:style w:type="paragraph" w:customStyle="1" w:styleId="xl91">
    <w:name w:val="xl91"/>
    <w:basedOn w:val="a"/>
    <w:uiPriority w:val="99"/>
    <w:rsid w:val="00F9053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eastAsia="Calibri"/>
      <w:b/>
      <w:bCs/>
    </w:rPr>
  </w:style>
  <w:style w:type="paragraph" w:customStyle="1" w:styleId="xl92">
    <w:name w:val="xl92"/>
    <w:basedOn w:val="a"/>
    <w:uiPriority w:val="99"/>
    <w:rsid w:val="00F9053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eastAsia="Calibri"/>
    </w:rPr>
  </w:style>
  <w:style w:type="paragraph" w:customStyle="1" w:styleId="xl93">
    <w:name w:val="xl93"/>
    <w:basedOn w:val="a"/>
    <w:uiPriority w:val="99"/>
    <w:rsid w:val="00F905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94">
    <w:name w:val="xl94"/>
    <w:basedOn w:val="a"/>
    <w:uiPriority w:val="99"/>
    <w:rsid w:val="00F905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95">
    <w:name w:val="xl95"/>
    <w:basedOn w:val="a"/>
    <w:uiPriority w:val="99"/>
    <w:rsid w:val="00F905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96">
    <w:name w:val="xl96"/>
    <w:basedOn w:val="a"/>
    <w:uiPriority w:val="99"/>
    <w:rsid w:val="00F9053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rPr>
  </w:style>
  <w:style w:type="paragraph" w:customStyle="1" w:styleId="xl97">
    <w:name w:val="xl97"/>
    <w:basedOn w:val="a"/>
    <w:uiPriority w:val="99"/>
    <w:rsid w:val="00F905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98">
    <w:name w:val="xl98"/>
    <w:basedOn w:val="a"/>
    <w:uiPriority w:val="99"/>
    <w:rsid w:val="00F905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99">
    <w:name w:val="xl99"/>
    <w:basedOn w:val="a"/>
    <w:uiPriority w:val="99"/>
    <w:rsid w:val="00F905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100">
    <w:name w:val="xl100"/>
    <w:basedOn w:val="a"/>
    <w:uiPriority w:val="99"/>
    <w:rsid w:val="00F905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101">
    <w:name w:val="xl101"/>
    <w:basedOn w:val="a"/>
    <w:uiPriority w:val="99"/>
    <w:rsid w:val="00F9053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eastAsia="Calibri"/>
    </w:rPr>
  </w:style>
  <w:style w:type="paragraph" w:customStyle="1" w:styleId="xl102">
    <w:name w:val="xl102"/>
    <w:basedOn w:val="a"/>
    <w:uiPriority w:val="99"/>
    <w:rsid w:val="00F9053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rFonts w:eastAsia="Calibri"/>
    </w:rPr>
  </w:style>
  <w:style w:type="paragraph" w:customStyle="1" w:styleId="xl103">
    <w:name w:val="xl103"/>
    <w:basedOn w:val="a"/>
    <w:uiPriority w:val="99"/>
    <w:rsid w:val="00F9053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eastAsia="Calibri"/>
    </w:rPr>
  </w:style>
  <w:style w:type="paragraph" w:customStyle="1" w:styleId="xl104">
    <w:name w:val="xl104"/>
    <w:basedOn w:val="a"/>
    <w:uiPriority w:val="99"/>
    <w:rsid w:val="00F9053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Calibri"/>
    </w:rPr>
  </w:style>
  <w:style w:type="paragraph" w:customStyle="1" w:styleId="xl105">
    <w:name w:val="xl105"/>
    <w:basedOn w:val="a"/>
    <w:uiPriority w:val="99"/>
    <w:rsid w:val="00F9053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rFonts w:eastAsia="Calibri"/>
    </w:rPr>
  </w:style>
  <w:style w:type="paragraph" w:styleId="aff6">
    <w:name w:val="No Spacing"/>
    <w:link w:val="aff7"/>
    <w:uiPriority w:val="1"/>
    <w:qFormat/>
    <w:rsid w:val="00F9053C"/>
    <w:rPr>
      <w:rFonts w:eastAsiaTheme="minorHAnsi" w:cstheme="minorBidi"/>
      <w:sz w:val="24"/>
      <w:szCs w:val="22"/>
      <w:lang w:eastAsia="en-US"/>
    </w:rPr>
  </w:style>
  <w:style w:type="numbering" w:customStyle="1" w:styleId="1d">
    <w:name w:val="Нет списка1"/>
    <w:next w:val="a3"/>
    <w:uiPriority w:val="99"/>
    <w:semiHidden/>
    <w:unhideWhenUsed/>
    <w:rsid w:val="00F9053C"/>
  </w:style>
  <w:style w:type="table" w:customStyle="1" w:styleId="2b">
    <w:name w:val="Сетка таблицы2"/>
    <w:basedOn w:val="a2"/>
    <w:next w:val="a8"/>
    <w:uiPriority w:val="39"/>
    <w:rsid w:val="00F9053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Сетка таблицы3"/>
    <w:basedOn w:val="a2"/>
    <w:next w:val="a8"/>
    <w:uiPriority w:val="39"/>
    <w:rsid w:val="00F9053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8"/>
    <w:uiPriority w:val="39"/>
    <w:rsid w:val="00F9053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2"/>
    <w:next w:val="a8"/>
    <w:uiPriority w:val="39"/>
    <w:rsid w:val="00F9053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2"/>
    <w:next w:val="a8"/>
    <w:uiPriority w:val="39"/>
    <w:rsid w:val="00F9053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2"/>
    <w:next w:val="a8"/>
    <w:uiPriority w:val="39"/>
    <w:rsid w:val="00F9053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2"/>
    <w:next w:val="a8"/>
    <w:uiPriority w:val="39"/>
    <w:rsid w:val="00F9053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
    <w:name w:val="Сетка таблицы9"/>
    <w:basedOn w:val="a2"/>
    <w:next w:val="a8"/>
    <w:uiPriority w:val="39"/>
    <w:rsid w:val="00F9053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2"/>
    <w:next w:val="a8"/>
    <w:uiPriority w:val="39"/>
    <w:rsid w:val="00F9053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7">
    <w:name w:val="Без интервала Знак"/>
    <w:link w:val="aff6"/>
    <w:uiPriority w:val="1"/>
    <w:locked/>
    <w:rsid w:val="00F9053C"/>
    <w:rPr>
      <w:rFonts w:eastAsiaTheme="minorHAnsi" w:cstheme="minorBidi"/>
      <w:sz w:val="24"/>
      <w:szCs w:val="22"/>
      <w:lang w:eastAsia="en-US"/>
    </w:rPr>
  </w:style>
  <w:style w:type="paragraph" w:styleId="34">
    <w:name w:val="Body Text Indent 3"/>
    <w:basedOn w:val="a"/>
    <w:link w:val="35"/>
    <w:rsid w:val="00F9053C"/>
    <w:pPr>
      <w:ind w:firstLine="851"/>
      <w:jc w:val="both"/>
    </w:pPr>
    <w:rPr>
      <w:szCs w:val="20"/>
    </w:rPr>
  </w:style>
  <w:style w:type="character" w:customStyle="1" w:styleId="35">
    <w:name w:val="Основной текст с отступом 3 Знак"/>
    <w:basedOn w:val="a1"/>
    <w:link w:val="34"/>
    <w:rsid w:val="00F9053C"/>
    <w:rPr>
      <w:sz w:val="24"/>
    </w:rPr>
  </w:style>
  <w:style w:type="paragraph" w:customStyle="1" w:styleId="Style2">
    <w:name w:val="Style2"/>
    <w:basedOn w:val="a"/>
    <w:uiPriority w:val="99"/>
    <w:rsid w:val="00F9053C"/>
    <w:pPr>
      <w:widowControl w:val="0"/>
      <w:autoSpaceDE w:val="0"/>
      <w:autoSpaceDN w:val="0"/>
      <w:adjustRightInd w:val="0"/>
      <w:spacing w:line="281" w:lineRule="exact"/>
      <w:jc w:val="both"/>
    </w:pPr>
  </w:style>
  <w:style w:type="character" w:customStyle="1" w:styleId="af4">
    <w:name w:val="Абзац списка Знак"/>
    <w:aliases w:val="Standart Знак,Bullet List Знак,FooterText Знак,numbered Знак,Use Case List Paragraph Знак,Маркер Знак,ТЗ список Знак,Абзац списка литеральный Знак,Paragraphe de liste1 Знак,lp1 Знак,List Paragraph1 Знак,Bulletr List Paragraph Знак"/>
    <w:link w:val="af3"/>
    <w:uiPriority w:val="34"/>
    <w:qFormat/>
    <w:locked/>
    <w:rsid w:val="00F9053C"/>
    <w:rPr>
      <w:sz w:val="24"/>
      <w:szCs w:val="24"/>
    </w:rPr>
  </w:style>
  <w:style w:type="table" w:customStyle="1" w:styleId="TableStyle0">
    <w:name w:val="TableStyle0"/>
    <w:rsid w:val="00F9053C"/>
    <w:rPr>
      <w:rFonts w:ascii="Arial" w:hAnsi="Arial"/>
      <w:sz w:val="16"/>
      <w:szCs w:val="22"/>
    </w:rPr>
    <w:tblPr>
      <w:tblCellMar>
        <w:top w:w="0" w:type="dxa"/>
        <w:left w:w="0" w:type="dxa"/>
        <w:bottom w:w="0" w:type="dxa"/>
        <w:right w:w="0" w:type="dxa"/>
      </w:tblCellMar>
    </w:tblPr>
  </w:style>
  <w:style w:type="character" w:customStyle="1" w:styleId="1e">
    <w:name w:val="Просмотренная гиперссылка1"/>
    <w:uiPriority w:val="99"/>
    <w:semiHidden/>
    <w:unhideWhenUsed/>
    <w:rsid w:val="00F9053C"/>
    <w:rPr>
      <w:color w:val="954F72"/>
      <w:u w:val="single"/>
    </w:rPr>
  </w:style>
  <w:style w:type="paragraph" w:customStyle="1" w:styleId="msonormal0">
    <w:name w:val="msonormal"/>
    <w:basedOn w:val="a"/>
    <w:rsid w:val="00F9053C"/>
    <w:pPr>
      <w:spacing w:before="100" w:beforeAutospacing="1" w:after="100" w:afterAutospacing="1"/>
    </w:pPr>
  </w:style>
  <w:style w:type="paragraph" w:customStyle="1" w:styleId="xl63">
    <w:name w:val="xl63"/>
    <w:basedOn w:val="a"/>
    <w:rsid w:val="00F9053C"/>
    <w:pPr>
      <w:spacing w:before="100" w:beforeAutospacing="1" w:after="100" w:afterAutospacing="1"/>
    </w:pPr>
  </w:style>
  <w:style w:type="paragraph" w:customStyle="1" w:styleId="xl64">
    <w:name w:val="xl64"/>
    <w:basedOn w:val="a"/>
    <w:rsid w:val="00F9053C"/>
    <w:pPr>
      <w:spacing w:before="100" w:beforeAutospacing="1" w:after="100" w:afterAutospacing="1"/>
    </w:pPr>
    <w:rPr>
      <w:rFonts w:ascii="Arial" w:hAnsi="Arial" w:cs="Arial"/>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90374">
      <w:bodyDiv w:val="1"/>
      <w:marLeft w:val="0"/>
      <w:marRight w:val="0"/>
      <w:marTop w:val="0"/>
      <w:marBottom w:val="0"/>
      <w:divBdr>
        <w:top w:val="none" w:sz="0" w:space="0" w:color="auto"/>
        <w:left w:val="none" w:sz="0" w:space="0" w:color="auto"/>
        <w:bottom w:val="none" w:sz="0" w:space="0" w:color="auto"/>
        <w:right w:val="none" w:sz="0" w:space="0" w:color="auto"/>
      </w:divBdr>
    </w:div>
    <w:div w:id="38821519">
      <w:bodyDiv w:val="1"/>
      <w:marLeft w:val="0"/>
      <w:marRight w:val="0"/>
      <w:marTop w:val="0"/>
      <w:marBottom w:val="0"/>
      <w:divBdr>
        <w:top w:val="none" w:sz="0" w:space="0" w:color="auto"/>
        <w:left w:val="none" w:sz="0" w:space="0" w:color="auto"/>
        <w:bottom w:val="none" w:sz="0" w:space="0" w:color="auto"/>
        <w:right w:val="none" w:sz="0" w:space="0" w:color="auto"/>
      </w:divBdr>
    </w:div>
    <w:div w:id="132333028">
      <w:bodyDiv w:val="1"/>
      <w:marLeft w:val="0"/>
      <w:marRight w:val="0"/>
      <w:marTop w:val="0"/>
      <w:marBottom w:val="0"/>
      <w:divBdr>
        <w:top w:val="none" w:sz="0" w:space="0" w:color="auto"/>
        <w:left w:val="none" w:sz="0" w:space="0" w:color="auto"/>
        <w:bottom w:val="none" w:sz="0" w:space="0" w:color="auto"/>
        <w:right w:val="none" w:sz="0" w:space="0" w:color="auto"/>
      </w:divBdr>
    </w:div>
    <w:div w:id="139930858">
      <w:bodyDiv w:val="1"/>
      <w:marLeft w:val="0"/>
      <w:marRight w:val="0"/>
      <w:marTop w:val="0"/>
      <w:marBottom w:val="0"/>
      <w:divBdr>
        <w:top w:val="none" w:sz="0" w:space="0" w:color="auto"/>
        <w:left w:val="none" w:sz="0" w:space="0" w:color="auto"/>
        <w:bottom w:val="none" w:sz="0" w:space="0" w:color="auto"/>
        <w:right w:val="none" w:sz="0" w:space="0" w:color="auto"/>
      </w:divBdr>
    </w:div>
    <w:div w:id="235365104">
      <w:bodyDiv w:val="1"/>
      <w:marLeft w:val="0"/>
      <w:marRight w:val="0"/>
      <w:marTop w:val="0"/>
      <w:marBottom w:val="0"/>
      <w:divBdr>
        <w:top w:val="none" w:sz="0" w:space="0" w:color="auto"/>
        <w:left w:val="none" w:sz="0" w:space="0" w:color="auto"/>
        <w:bottom w:val="none" w:sz="0" w:space="0" w:color="auto"/>
        <w:right w:val="none" w:sz="0" w:space="0" w:color="auto"/>
      </w:divBdr>
    </w:div>
    <w:div w:id="364135932">
      <w:bodyDiv w:val="1"/>
      <w:marLeft w:val="0"/>
      <w:marRight w:val="0"/>
      <w:marTop w:val="0"/>
      <w:marBottom w:val="0"/>
      <w:divBdr>
        <w:top w:val="none" w:sz="0" w:space="0" w:color="auto"/>
        <w:left w:val="none" w:sz="0" w:space="0" w:color="auto"/>
        <w:bottom w:val="none" w:sz="0" w:space="0" w:color="auto"/>
        <w:right w:val="none" w:sz="0" w:space="0" w:color="auto"/>
      </w:divBdr>
    </w:div>
    <w:div w:id="375618466">
      <w:bodyDiv w:val="1"/>
      <w:marLeft w:val="0"/>
      <w:marRight w:val="0"/>
      <w:marTop w:val="0"/>
      <w:marBottom w:val="0"/>
      <w:divBdr>
        <w:top w:val="none" w:sz="0" w:space="0" w:color="auto"/>
        <w:left w:val="none" w:sz="0" w:space="0" w:color="auto"/>
        <w:bottom w:val="none" w:sz="0" w:space="0" w:color="auto"/>
        <w:right w:val="none" w:sz="0" w:space="0" w:color="auto"/>
      </w:divBdr>
    </w:div>
    <w:div w:id="409469510">
      <w:bodyDiv w:val="1"/>
      <w:marLeft w:val="0"/>
      <w:marRight w:val="0"/>
      <w:marTop w:val="0"/>
      <w:marBottom w:val="0"/>
      <w:divBdr>
        <w:top w:val="none" w:sz="0" w:space="0" w:color="auto"/>
        <w:left w:val="none" w:sz="0" w:space="0" w:color="auto"/>
        <w:bottom w:val="none" w:sz="0" w:space="0" w:color="auto"/>
        <w:right w:val="none" w:sz="0" w:space="0" w:color="auto"/>
      </w:divBdr>
    </w:div>
    <w:div w:id="522747153">
      <w:bodyDiv w:val="1"/>
      <w:marLeft w:val="0"/>
      <w:marRight w:val="0"/>
      <w:marTop w:val="0"/>
      <w:marBottom w:val="0"/>
      <w:divBdr>
        <w:top w:val="none" w:sz="0" w:space="0" w:color="auto"/>
        <w:left w:val="none" w:sz="0" w:space="0" w:color="auto"/>
        <w:bottom w:val="none" w:sz="0" w:space="0" w:color="auto"/>
        <w:right w:val="none" w:sz="0" w:space="0" w:color="auto"/>
      </w:divBdr>
    </w:div>
    <w:div w:id="556161501">
      <w:bodyDiv w:val="1"/>
      <w:marLeft w:val="0"/>
      <w:marRight w:val="0"/>
      <w:marTop w:val="0"/>
      <w:marBottom w:val="0"/>
      <w:divBdr>
        <w:top w:val="none" w:sz="0" w:space="0" w:color="auto"/>
        <w:left w:val="none" w:sz="0" w:space="0" w:color="auto"/>
        <w:bottom w:val="none" w:sz="0" w:space="0" w:color="auto"/>
        <w:right w:val="none" w:sz="0" w:space="0" w:color="auto"/>
      </w:divBdr>
      <w:divsChild>
        <w:div w:id="921374593">
          <w:marLeft w:val="0"/>
          <w:marRight w:val="0"/>
          <w:marTop w:val="60"/>
          <w:marBottom w:val="0"/>
          <w:divBdr>
            <w:top w:val="none" w:sz="0" w:space="0" w:color="auto"/>
            <w:left w:val="none" w:sz="0" w:space="0" w:color="auto"/>
            <w:bottom w:val="none" w:sz="0" w:space="0" w:color="auto"/>
            <w:right w:val="none" w:sz="0" w:space="0" w:color="auto"/>
          </w:divBdr>
        </w:div>
        <w:div w:id="1721200243">
          <w:marLeft w:val="0"/>
          <w:marRight w:val="0"/>
          <w:marTop w:val="60"/>
          <w:marBottom w:val="0"/>
          <w:divBdr>
            <w:top w:val="none" w:sz="0" w:space="0" w:color="auto"/>
            <w:left w:val="none" w:sz="0" w:space="0" w:color="auto"/>
            <w:bottom w:val="none" w:sz="0" w:space="0" w:color="auto"/>
            <w:right w:val="none" w:sz="0" w:space="0" w:color="auto"/>
          </w:divBdr>
        </w:div>
      </w:divsChild>
    </w:div>
    <w:div w:id="641738439">
      <w:bodyDiv w:val="1"/>
      <w:marLeft w:val="0"/>
      <w:marRight w:val="0"/>
      <w:marTop w:val="0"/>
      <w:marBottom w:val="0"/>
      <w:divBdr>
        <w:top w:val="none" w:sz="0" w:space="0" w:color="auto"/>
        <w:left w:val="none" w:sz="0" w:space="0" w:color="auto"/>
        <w:bottom w:val="none" w:sz="0" w:space="0" w:color="auto"/>
        <w:right w:val="none" w:sz="0" w:space="0" w:color="auto"/>
      </w:divBdr>
    </w:div>
    <w:div w:id="697201686">
      <w:bodyDiv w:val="1"/>
      <w:marLeft w:val="0"/>
      <w:marRight w:val="0"/>
      <w:marTop w:val="0"/>
      <w:marBottom w:val="0"/>
      <w:divBdr>
        <w:top w:val="none" w:sz="0" w:space="0" w:color="auto"/>
        <w:left w:val="none" w:sz="0" w:space="0" w:color="auto"/>
        <w:bottom w:val="none" w:sz="0" w:space="0" w:color="auto"/>
        <w:right w:val="none" w:sz="0" w:space="0" w:color="auto"/>
      </w:divBdr>
    </w:div>
    <w:div w:id="727846882">
      <w:bodyDiv w:val="1"/>
      <w:marLeft w:val="0"/>
      <w:marRight w:val="0"/>
      <w:marTop w:val="0"/>
      <w:marBottom w:val="0"/>
      <w:divBdr>
        <w:top w:val="none" w:sz="0" w:space="0" w:color="auto"/>
        <w:left w:val="none" w:sz="0" w:space="0" w:color="auto"/>
        <w:bottom w:val="none" w:sz="0" w:space="0" w:color="auto"/>
        <w:right w:val="none" w:sz="0" w:space="0" w:color="auto"/>
      </w:divBdr>
    </w:div>
    <w:div w:id="759717950">
      <w:bodyDiv w:val="1"/>
      <w:marLeft w:val="0"/>
      <w:marRight w:val="0"/>
      <w:marTop w:val="0"/>
      <w:marBottom w:val="0"/>
      <w:divBdr>
        <w:top w:val="none" w:sz="0" w:space="0" w:color="auto"/>
        <w:left w:val="none" w:sz="0" w:space="0" w:color="auto"/>
        <w:bottom w:val="none" w:sz="0" w:space="0" w:color="auto"/>
        <w:right w:val="none" w:sz="0" w:space="0" w:color="auto"/>
      </w:divBdr>
    </w:div>
    <w:div w:id="777023063">
      <w:bodyDiv w:val="1"/>
      <w:marLeft w:val="0"/>
      <w:marRight w:val="0"/>
      <w:marTop w:val="0"/>
      <w:marBottom w:val="0"/>
      <w:divBdr>
        <w:top w:val="none" w:sz="0" w:space="0" w:color="auto"/>
        <w:left w:val="none" w:sz="0" w:space="0" w:color="auto"/>
        <w:bottom w:val="none" w:sz="0" w:space="0" w:color="auto"/>
        <w:right w:val="none" w:sz="0" w:space="0" w:color="auto"/>
      </w:divBdr>
    </w:div>
    <w:div w:id="821384724">
      <w:bodyDiv w:val="1"/>
      <w:marLeft w:val="0"/>
      <w:marRight w:val="0"/>
      <w:marTop w:val="0"/>
      <w:marBottom w:val="0"/>
      <w:divBdr>
        <w:top w:val="none" w:sz="0" w:space="0" w:color="auto"/>
        <w:left w:val="none" w:sz="0" w:space="0" w:color="auto"/>
        <w:bottom w:val="none" w:sz="0" w:space="0" w:color="auto"/>
        <w:right w:val="none" w:sz="0" w:space="0" w:color="auto"/>
      </w:divBdr>
    </w:div>
    <w:div w:id="1013799935">
      <w:bodyDiv w:val="1"/>
      <w:marLeft w:val="0"/>
      <w:marRight w:val="0"/>
      <w:marTop w:val="0"/>
      <w:marBottom w:val="0"/>
      <w:divBdr>
        <w:top w:val="none" w:sz="0" w:space="0" w:color="auto"/>
        <w:left w:val="none" w:sz="0" w:space="0" w:color="auto"/>
        <w:bottom w:val="none" w:sz="0" w:space="0" w:color="auto"/>
        <w:right w:val="none" w:sz="0" w:space="0" w:color="auto"/>
      </w:divBdr>
    </w:div>
    <w:div w:id="1158377153">
      <w:bodyDiv w:val="1"/>
      <w:marLeft w:val="0"/>
      <w:marRight w:val="0"/>
      <w:marTop w:val="0"/>
      <w:marBottom w:val="0"/>
      <w:divBdr>
        <w:top w:val="none" w:sz="0" w:space="0" w:color="auto"/>
        <w:left w:val="none" w:sz="0" w:space="0" w:color="auto"/>
        <w:bottom w:val="none" w:sz="0" w:space="0" w:color="auto"/>
        <w:right w:val="none" w:sz="0" w:space="0" w:color="auto"/>
      </w:divBdr>
    </w:div>
    <w:div w:id="1258634447">
      <w:bodyDiv w:val="1"/>
      <w:marLeft w:val="0"/>
      <w:marRight w:val="0"/>
      <w:marTop w:val="0"/>
      <w:marBottom w:val="0"/>
      <w:divBdr>
        <w:top w:val="none" w:sz="0" w:space="0" w:color="auto"/>
        <w:left w:val="none" w:sz="0" w:space="0" w:color="auto"/>
        <w:bottom w:val="none" w:sz="0" w:space="0" w:color="auto"/>
        <w:right w:val="none" w:sz="0" w:space="0" w:color="auto"/>
      </w:divBdr>
    </w:div>
    <w:div w:id="1321150721">
      <w:bodyDiv w:val="1"/>
      <w:marLeft w:val="0"/>
      <w:marRight w:val="0"/>
      <w:marTop w:val="0"/>
      <w:marBottom w:val="0"/>
      <w:divBdr>
        <w:top w:val="none" w:sz="0" w:space="0" w:color="auto"/>
        <w:left w:val="none" w:sz="0" w:space="0" w:color="auto"/>
        <w:bottom w:val="none" w:sz="0" w:space="0" w:color="auto"/>
        <w:right w:val="none" w:sz="0" w:space="0" w:color="auto"/>
      </w:divBdr>
    </w:div>
    <w:div w:id="1772969905">
      <w:bodyDiv w:val="1"/>
      <w:marLeft w:val="0"/>
      <w:marRight w:val="0"/>
      <w:marTop w:val="0"/>
      <w:marBottom w:val="0"/>
      <w:divBdr>
        <w:top w:val="none" w:sz="0" w:space="0" w:color="auto"/>
        <w:left w:val="none" w:sz="0" w:space="0" w:color="auto"/>
        <w:bottom w:val="none" w:sz="0" w:space="0" w:color="auto"/>
        <w:right w:val="none" w:sz="0" w:space="0" w:color="auto"/>
      </w:divBdr>
    </w:div>
    <w:div w:id="1833450450">
      <w:bodyDiv w:val="1"/>
      <w:marLeft w:val="0"/>
      <w:marRight w:val="0"/>
      <w:marTop w:val="0"/>
      <w:marBottom w:val="0"/>
      <w:divBdr>
        <w:top w:val="none" w:sz="0" w:space="0" w:color="auto"/>
        <w:left w:val="none" w:sz="0" w:space="0" w:color="auto"/>
        <w:bottom w:val="none" w:sz="0" w:space="0" w:color="auto"/>
        <w:right w:val="none" w:sz="0" w:space="0" w:color="auto"/>
      </w:divBdr>
    </w:div>
    <w:div w:id="1862936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b3@zdra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108A13-37E2-4823-95D1-87F227D38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Pages>
  <Words>4261</Words>
  <Characters>24289</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office</Company>
  <LinksUpToDate>false</LinksUpToDate>
  <CharactersWithSpaces>28494</CharactersWithSpaces>
  <SharedDoc>false</SharedDoc>
  <HLinks>
    <vt:vector size="6" baseType="variant">
      <vt:variant>
        <vt:i4>2621518</vt:i4>
      </vt:variant>
      <vt:variant>
        <vt:i4>0</vt:i4>
      </vt:variant>
      <vt:variant>
        <vt:i4>0</vt:i4>
      </vt:variant>
      <vt:variant>
        <vt:i4>5</vt:i4>
      </vt:variant>
      <vt:variant>
        <vt:lpwstr>mailto:b15@zdrav.spb.ru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6</cp:revision>
  <cp:lastPrinted>2021-08-13T12:45:00Z</cp:lastPrinted>
  <dcterms:created xsi:type="dcterms:W3CDTF">2026-06-15T13:47:00Z</dcterms:created>
  <dcterms:modified xsi:type="dcterms:W3CDTF">2026-06-16T08:15:00Z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76f90226-1c45-4763-851d-eb3a418fb3b4</vt:lpwstr>
  </property>
  <property fmtid="{D5CDD505-2E9C-101B-9397-08002B2CF9AE}" pid="3" name="_DocHome">
    <vt:i4>2004812858</vt:i4>
  </property>
</Properties>
</file>