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0F81B9" w14:textId="77777777" w:rsidR="00880D21" w:rsidRPr="00A21413" w:rsidRDefault="00880D21" w:rsidP="00534F53">
      <w:pPr>
        <w:spacing w:after="0" w:line="240" w:lineRule="auto"/>
        <w:jc w:val="center"/>
        <w:rPr>
          <w:rFonts w:ascii="Times New Roman" w:eastAsia="Times New Roman" w:hAnsi="Times New Roman" w:cs="Times New Roman"/>
          <w:b/>
          <w:bCs/>
          <w:sz w:val="24"/>
          <w:szCs w:val="24"/>
          <w:lang w:eastAsia="ru-RU"/>
        </w:rPr>
      </w:pPr>
      <w:r w:rsidRPr="00A21413">
        <w:rPr>
          <w:rFonts w:ascii="Times New Roman" w:eastAsia="Times New Roman" w:hAnsi="Times New Roman" w:cs="Times New Roman"/>
          <w:b/>
          <w:bCs/>
          <w:sz w:val="24"/>
          <w:szCs w:val="24"/>
          <w:lang w:eastAsia="ru-RU"/>
        </w:rPr>
        <w:t>Проект контракта</w:t>
      </w:r>
    </w:p>
    <w:p w14:paraId="14F07F09" w14:textId="77777777" w:rsidR="00F24501" w:rsidRPr="00A21413" w:rsidRDefault="00F24501" w:rsidP="00534F53">
      <w:pPr>
        <w:spacing w:after="0" w:line="240" w:lineRule="auto"/>
        <w:jc w:val="center"/>
        <w:rPr>
          <w:rFonts w:ascii="Times New Roman" w:eastAsia="Times New Roman" w:hAnsi="Times New Roman" w:cs="Times New Roman"/>
          <w:b/>
          <w:bCs/>
          <w:sz w:val="24"/>
          <w:szCs w:val="24"/>
          <w:lang w:eastAsia="ru-RU"/>
        </w:rPr>
      </w:pPr>
      <w:r w:rsidRPr="00A21413">
        <w:rPr>
          <w:rFonts w:ascii="Times New Roman" w:eastAsia="Times New Roman" w:hAnsi="Times New Roman" w:cs="Times New Roman"/>
          <w:b/>
          <w:bCs/>
          <w:sz w:val="24"/>
          <w:szCs w:val="24"/>
          <w:lang w:eastAsia="ru-RU"/>
        </w:rPr>
        <w:t>ГОСУДАРСТВЕННЫЙ КОНТРАКТ №___________</w:t>
      </w:r>
    </w:p>
    <w:p w14:paraId="6946342A" w14:textId="77777777" w:rsidR="00F24501" w:rsidRPr="00A21413" w:rsidRDefault="00F24501" w:rsidP="00A8547F">
      <w:pPr>
        <w:spacing w:after="0" w:line="240" w:lineRule="auto"/>
        <w:jc w:val="center"/>
        <w:rPr>
          <w:rFonts w:ascii="Times New Roman" w:eastAsia="Times New Roman" w:hAnsi="Times New Roman" w:cs="Times New Roman"/>
          <w:b/>
          <w:color w:val="000000"/>
          <w:sz w:val="24"/>
          <w:szCs w:val="24"/>
          <w:lang w:eastAsia="ru-RU"/>
        </w:rPr>
      </w:pPr>
      <w:r w:rsidRPr="00A21413">
        <w:rPr>
          <w:rFonts w:ascii="Tahoma" w:eastAsia="Times New Roman" w:hAnsi="Tahoma" w:cs="Tahoma"/>
          <w:color w:val="000000"/>
          <w:sz w:val="18"/>
          <w:szCs w:val="18"/>
          <w:lang w:eastAsia="ru-RU"/>
        </w:rPr>
        <w:br/>
      </w:r>
      <w:r w:rsidRPr="00A21413">
        <w:rPr>
          <w:rFonts w:ascii="Times New Roman" w:eastAsia="Times New Roman" w:hAnsi="Times New Roman" w:cs="Times New Roman"/>
          <w:b/>
          <w:color w:val="000000"/>
          <w:sz w:val="24"/>
          <w:szCs w:val="24"/>
          <w:lang w:eastAsia="ru-RU"/>
        </w:rPr>
        <w:t>Идентификационный код закупки</w:t>
      </w:r>
      <w:r w:rsidRPr="00A21413">
        <w:rPr>
          <w:rFonts w:ascii="Times New Roman" w:eastAsia="Times New Roman" w:hAnsi="Times New Roman" w:cs="Times New Roman"/>
          <w:color w:val="000000"/>
          <w:sz w:val="24"/>
          <w:szCs w:val="24"/>
          <w:lang w:eastAsia="ru-RU"/>
        </w:rPr>
        <w:t xml:space="preserve"> </w:t>
      </w:r>
      <w:r w:rsidRPr="00A21413">
        <w:rPr>
          <w:rFonts w:ascii="Times New Roman" w:eastAsia="Times New Roman" w:hAnsi="Times New Roman" w:cs="Times New Roman"/>
          <w:b/>
          <w:sz w:val="24"/>
          <w:szCs w:val="24"/>
          <w:lang w:eastAsia="ru-RU"/>
        </w:rPr>
        <w:t>___________________________________________</w:t>
      </w:r>
    </w:p>
    <w:p w14:paraId="454C1C6E" w14:textId="76752572" w:rsidR="00F24501" w:rsidRPr="00A21413" w:rsidRDefault="00F24501" w:rsidP="00A8547F">
      <w:pPr>
        <w:spacing w:after="0" w:line="240" w:lineRule="auto"/>
        <w:jc w:val="center"/>
        <w:rPr>
          <w:rFonts w:ascii="Times New Roman" w:eastAsia="Times New Roman" w:hAnsi="Times New Roman" w:cs="Times New Roman"/>
          <w:b/>
          <w:bCs/>
          <w:sz w:val="24"/>
          <w:szCs w:val="24"/>
          <w:lang w:eastAsia="ru-RU"/>
        </w:rPr>
      </w:pPr>
    </w:p>
    <w:p w14:paraId="072A74F0" w14:textId="00E65D79" w:rsidR="00362A24" w:rsidRPr="00A21413" w:rsidRDefault="00362A24" w:rsidP="00362A24">
      <w:pPr>
        <w:spacing w:after="0" w:line="240" w:lineRule="auto"/>
        <w:rPr>
          <w:rFonts w:ascii="Times New Roman" w:eastAsia="Times New Roman" w:hAnsi="Times New Roman" w:cs="Times New Roman"/>
          <w:b/>
          <w:bCs/>
          <w:sz w:val="24"/>
          <w:szCs w:val="24"/>
          <w:lang w:eastAsia="ru-RU"/>
        </w:rPr>
      </w:pPr>
      <w:r w:rsidRPr="00A21413">
        <w:rPr>
          <w:rFonts w:ascii="Times New Roman" w:eastAsia="Times New Roman" w:hAnsi="Times New Roman" w:cs="Times New Roman"/>
          <w:b/>
          <w:bCs/>
          <w:sz w:val="24"/>
          <w:szCs w:val="24"/>
          <w:lang w:eastAsia="ru-RU"/>
        </w:rPr>
        <w:t>РНК_______________________________</w:t>
      </w:r>
    </w:p>
    <w:p w14:paraId="209CA481" w14:textId="75C39EBC" w:rsidR="00362A24" w:rsidRPr="00A21413" w:rsidRDefault="00362A24" w:rsidP="00362A24">
      <w:pPr>
        <w:spacing w:after="0" w:line="240" w:lineRule="auto"/>
        <w:rPr>
          <w:rFonts w:ascii="Times New Roman" w:eastAsia="Times New Roman" w:hAnsi="Times New Roman" w:cs="Times New Roman"/>
          <w:b/>
          <w:bCs/>
          <w:sz w:val="24"/>
          <w:szCs w:val="24"/>
          <w:lang w:eastAsia="ru-RU"/>
        </w:rPr>
      </w:pPr>
      <w:r w:rsidRPr="00A21413">
        <w:rPr>
          <w:rFonts w:ascii="Times New Roman" w:eastAsia="Times New Roman" w:hAnsi="Times New Roman" w:cs="Times New Roman"/>
          <w:b/>
          <w:bCs/>
          <w:sz w:val="24"/>
          <w:szCs w:val="24"/>
          <w:lang w:eastAsia="ru-RU"/>
        </w:rPr>
        <w:t>Дата регистрации___________________</w:t>
      </w:r>
    </w:p>
    <w:p w14:paraId="6CAD8708" w14:textId="77777777" w:rsidR="00362A24" w:rsidRPr="00A21413" w:rsidRDefault="00362A24" w:rsidP="00362A24">
      <w:pPr>
        <w:spacing w:after="0" w:line="240" w:lineRule="auto"/>
        <w:rPr>
          <w:rFonts w:ascii="Times New Roman" w:eastAsia="Times New Roman" w:hAnsi="Times New Roman" w:cs="Times New Roman"/>
          <w:b/>
          <w:bCs/>
          <w:sz w:val="24"/>
          <w:szCs w:val="24"/>
          <w:lang w:eastAsia="ru-RU"/>
        </w:rPr>
      </w:pPr>
    </w:p>
    <w:p w14:paraId="13EB7464" w14:textId="0D900152" w:rsidR="00F24501" w:rsidRPr="00A21413" w:rsidRDefault="00F24501" w:rsidP="00A8547F">
      <w:pPr>
        <w:spacing w:after="0" w:line="240" w:lineRule="auto"/>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Санкт-Петербург</w:t>
      </w:r>
      <w:r w:rsidRPr="00A21413">
        <w:rPr>
          <w:rFonts w:ascii="Times New Roman" w:eastAsia="Times New Roman" w:hAnsi="Times New Roman" w:cs="Times New Roman"/>
          <w:sz w:val="24"/>
          <w:szCs w:val="24"/>
          <w:lang w:eastAsia="ru-RU"/>
        </w:rPr>
        <w:tab/>
      </w:r>
      <w:r w:rsidRPr="00A21413">
        <w:rPr>
          <w:rFonts w:ascii="Times New Roman" w:eastAsia="Times New Roman" w:hAnsi="Times New Roman" w:cs="Times New Roman"/>
          <w:sz w:val="24"/>
          <w:szCs w:val="24"/>
          <w:lang w:eastAsia="ru-RU"/>
        </w:rPr>
        <w:tab/>
      </w:r>
      <w:r w:rsidRPr="00A21413">
        <w:rPr>
          <w:rFonts w:ascii="Times New Roman" w:eastAsia="Times New Roman" w:hAnsi="Times New Roman" w:cs="Times New Roman"/>
          <w:sz w:val="24"/>
          <w:szCs w:val="24"/>
          <w:lang w:eastAsia="ru-RU"/>
        </w:rPr>
        <w:tab/>
      </w:r>
      <w:r w:rsidRPr="00A21413">
        <w:rPr>
          <w:rFonts w:ascii="Times New Roman" w:eastAsia="Times New Roman" w:hAnsi="Times New Roman" w:cs="Times New Roman"/>
          <w:sz w:val="24"/>
          <w:szCs w:val="24"/>
          <w:lang w:eastAsia="ru-RU"/>
        </w:rPr>
        <w:tab/>
        <w:t xml:space="preserve">                        </w:t>
      </w:r>
      <w:r w:rsidRPr="00A21413">
        <w:rPr>
          <w:rFonts w:ascii="Times New Roman" w:eastAsia="Times New Roman" w:hAnsi="Times New Roman" w:cs="Times New Roman"/>
          <w:sz w:val="24"/>
          <w:szCs w:val="24"/>
          <w:lang w:eastAsia="ru-RU"/>
        </w:rPr>
        <w:tab/>
        <w:t xml:space="preserve">  </w:t>
      </w:r>
      <w:r w:rsidR="00C30829" w:rsidRPr="00A21413">
        <w:rPr>
          <w:rFonts w:ascii="Times New Roman" w:eastAsia="Times New Roman" w:hAnsi="Times New Roman" w:cs="Times New Roman"/>
          <w:sz w:val="24"/>
          <w:szCs w:val="24"/>
          <w:lang w:eastAsia="ru-RU"/>
        </w:rPr>
        <w:t xml:space="preserve">      </w:t>
      </w:r>
      <w:proofErr w:type="gramStart"/>
      <w:r w:rsidR="00C30829" w:rsidRPr="00A21413">
        <w:rPr>
          <w:rFonts w:ascii="Times New Roman" w:eastAsia="Times New Roman" w:hAnsi="Times New Roman" w:cs="Times New Roman"/>
          <w:sz w:val="24"/>
          <w:szCs w:val="24"/>
          <w:lang w:eastAsia="ru-RU"/>
        </w:rPr>
        <w:t xml:space="preserve">   </w:t>
      </w:r>
      <w:r w:rsidR="00FA574B" w:rsidRPr="00A21413">
        <w:rPr>
          <w:rFonts w:ascii="Times New Roman" w:eastAsia="Times New Roman" w:hAnsi="Times New Roman" w:cs="Times New Roman"/>
          <w:sz w:val="24"/>
          <w:szCs w:val="24"/>
          <w:lang w:eastAsia="ru-RU"/>
        </w:rPr>
        <w:t>«</w:t>
      </w:r>
      <w:proofErr w:type="gramEnd"/>
      <w:r w:rsidR="00FA574B" w:rsidRPr="00A21413">
        <w:rPr>
          <w:rFonts w:ascii="Times New Roman" w:eastAsia="Times New Roman" w:hAnsi="Times New Roman" w:cs="Times New Roman"/>
          <w:sz w:val="24"/>
          <w:szCs w:val="24"/>
          <w:lang w:eastAsia="ru-RU"/>
        </w:rPr>
        <w:t>____» ___________ 202</w:t>
      </w:r>
      <w:r w:rsidR="00C9583F">
        <w:rPr>
          <w:rFonts w:ascii="Times New Roman" w:eastAsia="Times New Roman" w:hAnsi="Times New Roman" w:cs="Times New Roman"/>
          <w:sz w:val="24"/>
          <w:szCs w:val="24"/>
          <w:lang w:eastAsia="ru-RU"/>
        </w:rPr>
        <w:t>6</w:t>
      </w:r>
      <w:r w:rsidRPr="00A21413">
        <w:rPr>
          <w:rFonts w:ascii="Times New Roman" w:eastAsia="Times New Roman" w:hAnsi="Times New Roman" w:cs="Times New Roman"/>
          <w:sz w:val="24"/>
          <w:szCs w:val="24"/>
          <w:lang w:eastAsia="ru-RU"/>
        </w:rPr>
        <w:t xml:space="preserve"> г.</w:t>
      </w:r>
    </w:p>
    <w:p w14:paraId="4ADCDE4B" w14:textId="77777777" w:rsidR="00F24501" w:rsidRPr="00A21413" w:rsidRDefault="00F24501" w:rsidP="00A8547F">
      <w:pPr>
        <w:spacing w:after="0" w:line="240" w:lineRule="auto"/>
        <w:rPr>
          <w:rFonts w:ascii="Times New Roman" w:eastAsia="Times New Roman" w:hAnsi="Times New Roman" w:cs="Times New Roman"/>
          <w:sz w:val="24"/>
          <w:szCs w:val="24"/>
          <w:lang w:eastAsia="ru-RU"/>
        </w:rPr>
      </w:pPr>
    </w:p>
    <w:p w14:paraId="1648C568" w14:textId="77777777" w:rsidR="00F24501" w:rsidRPr="00A21413" w:rsidRDefault="0053134F" w:rsidP="0053134F">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Администрация Пушкинского района Санкт-Петербурга, именуемая в дальнейшем Государственный заказчик, в лице _______, действующего на основании __________, с одной стороны, и __________, именуемое в дальнейшем Исполнитель, в лице _________, действующего на основании _________, с другой стороны (далее – стороны), заключили настоящий государственный контракт (далее контракт) о нижеследующем:</w:t>
      </w:r>
    </w:p>
    <w:p w14:paraId="00C9D850" w14:textId="77777777" w:rsidR="0053134F" w:rsidRPr="00A21413" w:rsidRDefault="0053134F" w:rsidP="0053134F">
      <w:pPr>
        <w:tabs>
          <w:tab w:val="left" w:pos="709"/>
        </w:tabs>
        <w:spacing w:after="0" w:line="240" w:lineRule="auto"/>
        <w:ind w:firstLine="709"/>
        <w:jc w:val="both"/>
        <w:rPr>
          <w:rFonts w:ascii="Times New Roman" w:eastAsia="Times New Roman" w:hAnsi="Times New Roman" w:cs="Times New Roman"/>
          <w:sz w:val="24"/>
          <w:szCs w:val="24"/>
          <w:lang w:eastAsia="ru-RU"/>
        </w:rPr>
      </w:pPr>
    </w:p>
    <w:p w14:paraId="5A7C2B02" w14:textId="77777777" w:rsidR="00F24501" w:rsidRPr="00A21413" w:rsidRDefault="00F24501" w:rsidP="00A8547F">
      <w:pPr>
        <w:widowControl w:val="0"/>
        <w:tabs>
          <w:tab w:val="num" w:pos="1080"/>
        </w:tabs>
        <w:autoSpaceDE w:val="0"/>
        <w:autoSpaceDN w:val="0"/>
        <w:adjustRightInd w:val="0"/>
        <w:spacing w:after="0" w:line="240" w:lineRule="auto"/>
        <w:jc w:val="center"/>
        <w:rPr>
          <w:rFonts w:ascii="Times New Roman" w:eastAsia="Times New Roman" w:hAnsi="Times New Roman" w:cs="Times New Roman"/>
          <w:b/>
          <w:caps/>
          <w:sz w:val="24"/>
          <w:szCs w:val="28"/>
          <w:lang w:eastAsia="ru-RU"/>
        </w:rPr>
      </w:pPr>
      <w:r w:rsidRPr="00A21413">
        <w:rPr>
          <w:rFonts w:ascii="Times New Roman" w:eastAsia="Times New Roman" w:hAnsi="Times New Roman" w:cs="Times New Roman"/>
          <w:b/>
          <w:caps/>
          <w:sz w:val="24"/>
          <w:szCs w:val="28"/>
          <w:lang w:eastAsia="ru-RU"/>
        </w:rPr>
        <w:t>1. Предмет КОНТРАКТА</w:t>
      </w:r>
    </w:p>
    <w:p w14:paraId="688AE389" w14:textId="77777777" w:rsidR="00F24501" w:rsidRPr="00A21413" w:rsidRDefault="00F24501" w:rsidP="00A8547F">
      <w:pPr>
        <w:widowControl w:val="0"/>
        <w:autoSpaceDE w:val="0"/>
        <w:autoSpaceDN w:val="0"/>
        <w:adjustRightInd w:val="0"/>
        <w:spacing w:after="0" w:line="240" w:lineRule="auto"/>
        <w:ind w:left="720" w:firstLine="851"/>
        <w:jc w:val="both"/>
        <w:rPr>
          <w:rFonts w:ascii="Times New Roman" w:eastAsia="Times New Roman" w:hAnsi="Times New Roman" w:cs="Times New Roman"/>
          <w:b/>
          <w:caps/>
          <w:sz w:val="24"/>
          <w:szCs w:val="24"/>
          <w:lang w:eastAsia="ru-RU"/>
        </w:rPr>
      </w:pPr>
    </w:p>
    <w:p w14:paraId="43277D09" w14:textId="3F064EBE" w:rsidR="007401E3" w:rsidRPr="00A21413" w:rsidRDefault="00880862" w:rsidP="007401E3">
      <w:pPr>
        <w:tabs>
          <w:tab w:val="left" w:pos="2805"/>
        </w:tabs>
        <w:spacing w:after="0" w:line="240" w:lineRule="auto"/>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 xml:space="preserve">             </w:t>
      </w:r>
      <w:r w:rsidR="00F24501" w:rsidRPr="00A21413">
        <w:rPr>
          <w:rFonts w:ascii="Times New Roman" w:eastAsia="Times New Roman" w:hAnsi="Times New Roman" w:cs="Times New Roman"/>
          <w:sz w:val="24"/>
          <w:szCs w:val="24"/>
          <w:lang w:eastAsia="ru-RU"/>
        </w:rPr>
        <w:t xml:space="preserve">1.1. Государственный заказчик поручает, а Исполнитель </w:t>
      </w:r>
      <w:r w:rsidR="004C12ED" w:rsidRPr="00A21413">
        <w:rPr>
          <w:rFonts w:ascii="Times New Roman" w:eastAsia="Times New Roman" w:hAnsi="Times New Roman" w:cs="Times New Roman"/>
          <w:sz w:val="24"/>
          <w:szCs w:val="24"/>
          <w:lang w:eastAsia="ru-RU"/>
        </w:rPr>
        <w:t>принимает на себя обязательства</w:t>
      </w:r>
      <w:r w:rsidR="00610748" w:rsidRPr="00A21413">
        <w:rPr>
          <w:rFonts w:ascii="Times New Roman" w:eastAsia="Times New Roman" w:hAnsi="Times New Roman" w:cs="Times New Roman"/>
          <w:sz w:val="24"/>
          <w:szCs w:val="24"/>
          <w:lang w:eastAsia="ru-RU"/>
        </w:rPr>
        <w:t xml:space="preserve"> </w:t>
      </w:r>
      <w:r w:rsidR="008176EC" w:rsidRPr="00A21413">
        <w:rPr>
          <w:rFonts w:ascii="Times New Roman" w:eastAsia="Times New Roman" w:hAnsi="Times New Roman" w:cs="Times New Roman"/>
          <w:sz w:val="24"/>
          <w:szCs w:val="24"/>
          <w:lang w:eastAsia="ru-RU"/>
        </w:rPr>
        <w:t xml:space="preserve">оказать </w:t>
      </w:r>
      <w:r w:rsidR="00E55462" w:rsidRPr="00A21413">
        <w:rPr>
          <w:rFonts w:ascii="Times New Roman" w:eastAsia="Times New Roman" w:hAnsi="Times New Roman" w:cs="Times New Roman"/>
          <w:sz w:val="24"/>
          <w:szCs w:val="24"/>
          <w:lang w:eastAsia="ru-RU"/>
        </w:rPr>
        <w:t>услуг</w:t>
      </w:r>
      <w:r w:rsidR="00373BBF" w:rsidRPr="00A21413">
        <w:rPr>
          <w:rFonts w:ascii="Times New Roman" w:eastAsia="Times New Roman" w:hAnsi="Times New Roman" w:cs="Times New Roman"/>
          <w:sz w:val="24"/>
          <w:szCs w:val="24"/>
          <w:lang w:eastAsia="ru-RU"/>
        </w:rPr>
        <w:t xml:space="preserve">и по </w:t>
      </w:r>
      <w:r w:rsidR="00D2690A" w:rsidRPr="00A21413">
        <w:rPr>
          <w:rFonts w:ascii="Times New Roman" w:eastAsia="Times New Roman" w:hAnsi="Times New Roman" w:cs="Times New Roman"/>
          <w:sz w:val="24"/>
          <w:szCs w:val="24"/>
          <w:lang w:eastAsia="ru-RU"/>
        </w:rPr>
        <w:t>организации пр</w:t>
      </w:r>
      <w:r w:rsidR="00DA2ACA" w:rsidRPr="00A21413">
        <w:rPr>
          <w:rFonts w:ascii="Times New Roman" w:eastAsia="Times New Roman" w:hAnsi="Times New Roman" w:cs="Times New Roman"/>
          <w:sz w:val="24"/>
          <w:szCs w:val="24"/>
          <w:lang w:eastAsia="ru-RU"/>
        </w:rPr>
        <w:t>иёма</w:t>
      </w:r>
      <w:r w:rsidR="00D2690A" w:rsidRPr="00A21413">
        <w:rPr>
          <w:rFonts w:ascii="Times New Roman" w:eastAsia="Times New Roman" w:hAnsi="Times New Roman" w:cs="Times New Roman"/>
          <w:sz w:val="24"/>
          <w:szCs w:val="24"/>
          <w:lang w:eastAsia="ru-RU"/>
        </w:rPr>
        <w:t xml:space="preserve"> </w:t>
      </w:r>
      <w:r w:rsidR="00373BBF" w:rsidRPr="00A21413">
        <w:rPr>
          <w:rFonts w:ascii="Times New Roman" w:eastAsia="Times New Roman" w:hAnsi="Times New Roman" w:cs="Times New Roman"/>
          <w:sz w:val="24"/>
          <w:szCs w:val="24"/>
          <w:lang w:eastAsia="ru-RU"/>
        </w:rPr>
        <w:t>официальных делегаций из город</w:t>
      </w:r>
      <w:r w:rsidR="00DA2ACA" w:rsidRPr="00A21413">
        <w:rPr>
          <w:rFonts w:ascii="Times New Roman" w:eastAsia="Times New Roman" w:hAnsi="Times New Roman" w:cs="Times New Roman"/>
          <w:sz w:val="24"/>
          <w:szCs w:val="24"/>
          <w:lang w:eastAsia="ru-RU"/>
        </w:rPr>
        <w:t>а</w:t>
      </w:r>
      <w:r w:rsidR="00373BBF" w:rsidRPr="00A21413">
        <w:rPr>
          <w:rFonts w:ascii="Times New Roman" w:eastAsia="Times New Roman" w:hAnsi="Times New Roman" w:cs="Times New Roman"/>
          <w:sz w:val="24"/>
          <w:szCs w:val="24"/>
          <w:lang w:eastAsia="ru-RU"/>
        </w:rPr>
        <w:t>-побратим</w:t>
      </w:r>
      <w:r w:rsidR="00DA2ACA" w:rsidRPr="00A21413">
        <w:rPr>
          <w:rFonts w:ascii="Times New Roman" w:eastAsia="Times New Roman" w:hAnsi="Times New Roman" w:cs="Times New Roman"/>
          <w:sz w:val="24"/>
          <w:szCs w:val="24"/>
          <w:lang w:eastAsia="ru-RU"/>
        </w:rPr>
        <w:t>а</w:t>
      </w:r>
      <w:r w:rsidR="00364848" w:rsidRPr="00A21413">
        <w:rPr>
          <w:rFonts w:ascii="Times New Roman" w:eastAsia="Times New Roman" w:hAnsi="Times New Roman" w:cs="Times New Roman"/>
          <w:sz w:val="24"/>
          <w:szCs w:val="24"/>
          <w:lang w:eastAsia="ru-RU"/>
        </w:rPr>
        <w:t xml:space="preserve"> и город</w:t>
      </w:r>
      <w:r w:rsidR="00DA2ACA" w:rsidRPr="00A21413">
        <w:rPr>
          <w:rFonts w:ascii="Times New Roman" w:eastAsia="Times New Roman" w:hAnsi="Times New Roman" w:cs="Times New Roman"/>
          <w:sz w:val="24"/>
          <w:szCs w:val="24"/>
          <w:lang w:eastAsia="ru-RU"/>
        </w:rPr>
        <w:t>ов-партнёров</w:t>
      </w:r>
      <w:r w:rsidR="00364848" w:rsidRPr="00A21413">
        <w:rPr>
          <w:rFonts w:ascii="Times New Roman" w:eastAsia="Times New Roman" w:hAnsi="Times New Roman" w:cs="Times New Roman"/>
          <w:sz w:val="24"/>
          <w:szCs w:val="24"/>
          <w:lang w:eastAsia="ru-RU"/>
        </w:rPr>
        <w:t>, прибывающих</w:t>
      </w:r>
      <w:r w:rsidR="00BF6FF9" w:rsidRPr="00A21413">
        <w:rPr>
          <w:rFonts w:ascii="Times New Roman" w:eastAsia="Times New Roman" w:hAnsi="Times New Roman" w:cs="Times New Roman"/>
          <w:sz w:val="24"/>
          <w:szCs w:val="24"/>
          <w:lang w:eastAsia="ru-RU"/>
        </w:rPr>
        <w:t xml:space="preserve"> на мероприятия, посвященные Дню основания Царского Села (город Пушкин) – 24 июня, в рамках проведения праздничных и социально значимых мероприятий для населения Пушкинского района Санкт-Петербурга в 202</w:t>
      </w:r>
      <w:r w:rsidR="00C9583F">
        <w:rPr>
          <w:rFonts w:ascii="Times New Roman" w:eastAsia="Times New Roman" w:hAnsi="Times New Roman" w:cs="Times New Roman"/>
          <w:sz w:val="24"/>
          <w:szCs w:val="24"/>
          <w:lang w:eastAsia="ru-RU"/>
        </w:rPr>
        <w:t>6</w:t>
      </w:r>
      <w:r w:rsidR="00BF6FF9" w:rsidRPr="00A21413">
        <w:rPr>
          <w:rFonts w:ascii="Times New Roman" w:eastAsia="Times New Roman" w:hAnsi="Times New Roman" w:cs="Times New Roman"/>
          <w:sz w:val="24"/>
          <w:szCs w:val="24"/>
          <w:lang w:eastAsia="ru-RU"/>
        </w:rPr>
        <w:t xml:space="preserve"> году</w:t>
      </w:r>
      <w:r w:rsidR="00F24501" w:rsidRPr="00A21413">
        <w:rPr>
          <w:rFonts w:ascii="Times New Roman" w:eastAsia="Times New Roman" w:hAnsi="Times New Roman" w:cs="Times New Roman"/>
          <w:sz w:val="24"/>
          <w:szCs w:val="24"/>
          <w:lang w:eastAsia="ru-RU"/>
        </w:rPr>
        <w:t>, согласно Приложениям</w:t>
      </w:r>
      <w:r w:rsidR="007401E3" w:rsidRPr="00A21413">
        <w:rPr>
          <w:rFonts w:ascii="Times New Roman" w:eastAsia="Times New Roman" w:hAnsi="Times New Roman" w:cs="Times New Roman"/>
          <w:sz w:val="24"/>
          <w:szCs w:val="24"/>
          <w:lang w:eastAsia="ru-RU"/>
        </w:rPr>
        <w:t xml:space="preserve">: </w:t>
      </w:r>
    </w:p>
    <w:p w14:paraId="1E977D4B" w14:textId="6A6F06C5" w:rsidR="007401E3" w:rsidRPr="00A21413" w:rsidRDefault="007401E3" w:rsidP="007401E3">
      <w:pPr>
        <w:tabs>
          <w:tab w:val="left" w:pos="2805"/>
        </w:tabs>
        <w:spacing w:after="0" w:line="240" w:lineRule="auto"/>
        <w:jc w:val="both"/>
        <w:rPr>
          <w:rFonts w:ascii="Times New Roman" w:eastAsia="Times New Roman" w:hAnsi="Times New Roman" w:cs="Times New Roman"/>
          <w:bCs/>
          <w:color w:val="000000"/>
          <w:sz w:val="24"/>
          <w:szCs w:val="24"/>
          <w:lang w:eastAsia="ru-RU"/>
        </w:rPr>
      </w:pPr>
      <w:r w:rsidRPr="00A21413">
        <w:rPr>
          <w:rFonts w:ascii="Times New Roman" w:eastAsia="Times New Roman" w:hAnsi="Times New Roman" w:cs="Times New Roman"/>
          <w:sz w:val="24"/>
          <w:szCs w:val="24"/>
          <w:lang w:eastAsia="ru-RU"/>
        </w:rPr>
        <w:t xml:space="preserve">- </w:t>
      </w:r>
      <w:r w:rsidRPr="00A21413">
        <w:rPr>
          <w:rFonts w:ascii="Times New Roman" w:eastAsia="Times New Roman" w:hAnsi="Times New Roman" w:cs="Times New Roman"/>
          <w:bCs/>
          <w:color w:val="000000"/>
          <w:sz w:val="24"/>
          <w:szCs w:val="24"/>
          <w:lang w:eastAsia="ru-RU"/>
        </w:rPr>
        <w:t xml:space="preserve">Расчет стоимости оказания услуг по </w:t>
      </w:r>
      <w:r w:rsidRPr="00A21413">
        <w:rPr>
          <w:rFonts w:ascii="Times New Roman" w:eastAsia="Times New Roman" w:hAnsi="Times New Roman" w:cs="Times New Roman"/>
          <w:color w:val="000000"/>
          <w:sz w:val="24"/>
          <w:szCs w:val="24"/>
          <w:lang w:eastAsia="ru-RU"/>
        </w:rPr>
        <w:t>ор</w:t>
      </w:r>
      <w:r w:rsidR="00FF1714" w:rsidRPr="00A21413">
        <w:rPr>
          <w:rFonts w:ascii="Times New Roman" w:eastAsia="Times New Roman" w:hAnsi="Times New Roman" w:cs="Times New Roman"/>
          <w:color w:val="000000"/>
          <w:sz w:val="24"/>
          <w:szCs w:val="24"/>
          <w:lang w:eastAsia="ru-RU"/>
        </w:rPr>
        <w:t>ганизации приема</w:t>
      </w:r>
      <w:r w:rsidRPr="00A21413">
        <w:rPr>
          <w:rFonts w:ascii="Times New Roman" w:eastAsia="Times New Roman" w:hAnsi="Times New Roman" w:cs="Times New Roman"/>
          <w:color w:val="000000"/>
          <w:sz w:val="24"/>
          <w:szCs w:val="24"/>
          <w:lang w:eastAsia="ru-RU"/>
        </w:rPr>
        <w:t xml:space="preserve"> </w:t>
      </w:r>
      <w:r w:rsidRPr="00A21413">
        <w:rPr>
          <w:rFonts w:ascii="Times New Roman" w:eastAsia="Times New Roman" w:hAnsi="Times New Roman" w:cs="Times New Roman"/>
          <w:bCs/>
          <w:color w:val="000000"/>
          <w:sz w:val="24"/>
          <w:szCs w:val="24"/>
          <w:lang w:eastAsia="ru-RU"/>
        </w:rPr>
        <w:t>официальных делегаций из город</w:t>
      </w:r>
      <w:r w:rsidR="00DA2ACA" w:rsidRPr="00A21413">
        <w:rPr>
          <w:rFonts w:ascii="Times New Roman" w:eastAsia="Times New Roman" w:hAnsi="Times New Roman" w:cs="Times New Roman"/>
          <w:bCs/>
          <w:color w:val="000000"/>
          <w:sz w:val="24"/>
          <w:szCs w:val="24"/>
          <w:lang w:eastAsia="ru-RU"/>
        </w:rPr>
        <w:t>а</w:t>
      </w:r>
      <w:r w:rsidRPr="00A21413">
        <w:rPr>
          <w:rFonts w:ascii="Times New Roman" w:eastAsia="Times New Roman" w:hAnsi="Times New Roman" w:cs="Times New Roman"/>
          <w:bCs/>
          <w:color w:val="000000"/>
          <w:sz w:val="24"/>
          <w:szCs w:val="24"/>
          <w:lang w:eastAsia="ru-RU"/>
        </w:rPr>
        <w:t>-побратим</w:t>
      </w:r>
      <w:r w:rsidR="00DA2ACA" w:rsidRPr="00A21413">
        <w:rPr>
          <w:rFonts w:ascii="Times New Roman" w:eastAsia="Times New Roman" w:hAnsi="Times New Roman" w:cs="Times New Roman"/>
          <w:bCs/>
          <w:color w:val="000000"/>
          <w:sz w:val="24"/>
          <w:szCs w:val="24"/>
          <w:lang w:eastAsia="ru-RU"/>
        </w:rPr>
        <w:t>а</w:t>
      </w:r>
      <w:r w:rsidR="00364848" w:rsidRPr="00A21413">
        <w:rPr>
          <w:rFonts w:ascii="Times New Roman" w:eastAsia="Times New Roman" w:hAnsi="Times New Roman" w:cs="Times New Roman"/>
          <w:bCs/>
          <w:color w:val="000000"/>
          <w:sz w:val="24"/>
          <w:szCs w:val="24"/>
          <w:lang w:eastAsia="ru-RU"/>
        </w:rPr>
        <w:t xml:space="preserve"> </w:t>
      </w:r>
      <w:r w:rsidR="00364848" w:rsidRPr="00A21413">
        <w:rPr>
          <w:rFonts w:ascii="Times New Roman" w:eastAsia="Times New Roman" w:hAnsi="Times New Roman" w:cs="Times New Roman"/>
          <w:sz w:val="24"/>
          <w:szCs w:val="24"/>
          <w:lang w:eastAsia="ru-RU"/>
        </w:rPr>
        <w:t>и город</w:t>
      </w:r>
      <w:r w:rsidR="00DA2ACA" w:rsidRPr="00A21413">
        <w:rPr>
          <w:rFonts w:ascii="Times New Roman" w:eastAsia="Times New Roman" w:hAnsi="Times New Roman" w:cs="Times New Roman"/>
          <w:sz w:val="24"/>
          <w:szCs w:val="24"/>
          <w:lang w:eastAsia="ru-RU"/>
        </w:rPr>
        <w:t>ов-партнёров</w:t>
      </w:r>
      <w:r w:rsidRPr="00A21413">
        <w:rPr>
          <w:rFonts w:ascii="Times New Roman" w:eastAsia="Times New Roman" w:hAnsi="Times New Roman" w:cs="Times New Roman"/>
          <w:bCs/>
          <w:color w:val="000000"/>
          <w:sz w:val="24"/>
          <w:szCs w:val="24"/>
          <w:lang w:eastAsia="ru-RU"/>
        </w:rPr>
        <w:t xml:space="preserve">, прибывающих на мероприятия, посвященные Дню основания Царского Села (город Пушкин) – 24 июня, в рамках проведения праздничных и социально значимых мероприятий для населения Пушкинского района </w:t>
      </w:r>
      <w:r w:rsidR="00B66DB7" w:rsidRPr="00A21413">
        <w:rPr>
          <w:rFonts w:ascii="Times New Roman" w:eastAsia="Times New Roman" w:hAnsi="Times New Roman" w:cs="Times New Roman"/>
          <w:bCs/>
          <w:color w:val="000000"/>
          <w:sz w:val="24"/>
          <w:szCs w:val="24"/>
          <w:lang w:eastAsia="ru-RU"/>
        </w:rPr>
        <w:br/>
      </w:r>
      <w:r w:rsidRPr="00A21413">
        <w:rPr>
          <w:rFonts w:ascii="Times New Roman" w:eastAsia="Times New Roman" w:hAnsi="Times New Roman" w:cs="Times New Roman"/>
          <w:bCs/>
          <w:color w:val="000000"/>
          <w:sz w:val="24"/>
          <w:szCs w:val="24"/>
          <w:lang w:eastAsia="ru-RU"/>
        </w:rPr>
        <w:t>Санкт-Петербурга в 202</w:t>
      </w:r>
      <w:r w:rsidR="00C9583F">
        <w:rPr>
          <w:rFonts w:ascii="Times New Roman" w:eastAsia="Times New Roman" w:hAnsi="Times New Roman" w:cs="Times New Roman"/>
          <w:bCs/>
          <w:color w:val="000000"/>
          <w:sz w:val="24"/>
          <w:szCs w:val="24"/>
          <w:lang w:eastAsia="ru-RU"/>
        </w:rPr>
        <w:t>6</w:t>
      </w:r>
      <w:r w:rsidRPr="00A21413">
        <w:rPr>
          <w:rFonts w:ascii="Times New Roman" w:eastAsia="Times New Roman" w:hAnsi="Times New Roman" w:cs="Times New Roman"/>
          <w:bCs/>
          <w:color w:val="000000"/>
          <w:sz w:val="24"/>
          <w:szCs w:val="24"/>
          <w:lang w:eastAsia="ru-RU"/>
        </w:rPr>
        <w:t xml:space="preserve"> году (Приложение № 1), </w:t>
      </w:r>
    </w:p>
    <w:p w14:paraId="3347F515" w14:textId="6B0B2C1F" w:rsidR="00F24501" w:rsidRPr="00A21413" w:rsidRDefault="007401E3" w:rsidP="007401E3">
      <w:pPr>
        <w:tabs>
          <w:tab w:val="left" w:pos="2805"/>
        </w:tabs>
        <w:spacing w:after="0" w:line="240" w:lineRule="auto"/>
        <w:jc w:val="both"/>
        <w:rPr>
          <w:rFonts w:ascii="Times New Roman" w:eastAsia="Times New Roman" w:hAnsi="Times New Roman" w:cs="Times New Roman"/>
          <w:color w:val="000000"/>
          <w:sz w:val="24"/>
          <w:szCs w:val="24"/>
          <w:lang w:eastAsia="ru-RU"/>
        </w:rPr>
      </w:pPr>
      <w:r w:rsidRPr="00A21413">
        <w:rPr>
          <w:rFonts w:ascii="Times New Roman" w:eastAsia="Times New Roman" w:hAnsi="Times New Roman" w:cs="Times New Roman"/>
          <w:bCs/>
          <w:color w:val="000000"/>
          <w:sz w:val="24"/>
          <w:szCs w:val="24"/>
          <w:lang w:eastAsia="ru-RU"/>
        </w:rPr>
        <w:t xml:space="preserve">- </w:t>
      </w:r>
      <w:r w:rsidRPr="00A21413">
        <w:rPr>
          <w:rFonts w:ascii="Times New Roman" w:eastAsia="Times New Roman" w:hAnsi="Times New Roman" w:cs="Times New Roman"/>
          <w:color w:val="000000"/>
          <w:sz w:val="24"/>
          <w:szCs w:val="24"/>
          <w:lang w:eastAsia="ru-RU"/>
        </w:rPr>
        <w:t>Описание объекта закупки на оказание услуг по ор</w:t>
      </w:r>
      <w:r w:rsidR="002A5B19" w:rsidRPr="00A21413">
        <w:rPr>
          <w:rFonts w:ascii="Times New Roman" w:eastAsia="Times New Roman" w:hAnsi="Times New Roman" w:cs="Times New Roman"/>
          <w:color w:val="000000"/>
          <w:sz w:val="24"/>
          <w:szCs w:val="24"/>
          <w:lang w:eastAsia="ru-RU"/>
        </w:rPr>
        <w:t>ганизации приема</w:t>
      </w:r>
      <w:r w:rsidRPr="00A21413">
        <w:rPr>
          <w:rFonts w:ascii="Times New Roman" w:eastAsia="Times New Roman" w:hAnsi="Times New Roman" w:cs="Times New Roman"/>
          <w:color w:val="000000"/>
          <w:sz w:val="24"/>
          <w:szCs w:val="24"/>
          <w:lang w:eastAsia="ru-RU"/>
        </w:rPr>
        <w:t xml:space="preserve"> официальных делегаций из город</w:t>
      </w:r>
      <w:r w:rsidR="00DA2ACA" w:rsidRPr="00A21413">
        <w:rPr>
          <w:rFonts w:ascii="Times New Roman" w:eastAsia="Times New Roman" w:hAnsi="Times New Roman" w:cs="Times New Roman"/>
          <w:color w:val="000000"/>
          <w:sz w:val="24"/>
          <w:szCs w:val="24"/>
          <w:lang w:eastAsia="ru-RU"/>
        </w:rPr>
        <w:t>а-побратима</w:t>
      </w:r>
      <w:r w:rsidR="00364848" w:rsidRPr="00A21413">
        <w:rPr>
          <w:rFonts w:ascii="Times New Roman" w:eastAsia="Times New Roman" w:hAnsi="Times New Roman" w:cs="Times New Roman"/>
          <w:sz w:val="24"/>
          <w:szCs w:val="24"/>
          <w:lang w:eastAsia="ru-RU"/>
        </w:rPr>
        <w:t xml:space="preserve"> и город</w:t>
      </w:r>
      <w:r w:rsidR="00DA2ACA" w:rsidRPr="00A21413">
        <w:rPr>
          <w:rFonts w:ascii="Times New Roman" w:eastAsia="Times New Roman" w:hAnsi="Times New Roman" w:cs="Times New Roman"/>
          <w:sz w:val="24"/>
          <w:szCs w:val="24"/>
          <w:lang w:eastAsia="ru-RU"/>
        </w:rPr>
        <w:t>ов</w:t>
      </w:r>
      <w:r w:rsidR="00364848" w:rsidRPr="00A21413">
        <w:rPr>
          <w:rFonts w:ascii="Times New Roman" w:eastAsia="Times New Roman" w:hAnsi="Times New Roman" w:cs="Times New Roman"/>
          <w:sz w:val="24"/>
          <w:szCs w:val="24"/>
          <w:lang w:eastAsia="ru-RU"/>
        </w:rPr>
        <w:t>-партнёр</w:t>
      </w:r>
      <w:r w:rsidR="00DA2ACA" w:rsidRPr="00A21413">
        <w:rPr>
          <w:rFonts w:ascii="Times New Roman" w:eastAsia="Times New Roman" w:hAnsi="Times New Roman" w:cs="Times New Roman"/>
          <w:sz w:val="24"/>
          <w:szCs w:val="24"/>
          <w:lang w:eastAsia="ru-RU"/>
        </w:rPr>
        <w:t>ов</w:t>
      </w:r>
      <w:r w:rsidRPr="00A21413">
        <w:rPr>
          <w:rFonts w:ascii="Times New Roman" w:eastAsia="Times New Roman" w:hAnsi="Times New Roman" w:cs="Times New Roman"/>
          <w:color w:val="000000"/>
          <w:sz w:val="24"/>
          <w:szCs w:val="24"/>
          <w:lang w:eastAsia="ru-RU"/>
        </w:rPr>
        <w:t>, прибывающих на мероприятия, посвященные Дню основания Царского Села (город Пушкин) – 24 июня, в рамках проведения праздничных и социально значимых мероприятий для населения Пушкинского района Санкт-Петербурга в 202</w:t>
      </w:r>
      <w:r w:rsidR="00566852">
        <w:rPr>
          <w:rFonts w:ascii="Times New Roman" w:eastAsia="Times New Roman" w:hAnsi="Times New Roman" w:cs="Times New Roman"/>
          <w:color w:val="000000"/>
          <w:sz w:val="24"/>
          <w:szCs w:val="24"/>
          <w:lang w:eastAsia="ru-RU"/>
        </w:rPr>
        <w:t>6</w:t>
      </w:r>
      <w:r w:rsidRPr="00A21413">
        <w:rPr>
          <w:rFonts w:ascii="Times New Roman" w:eastAsia="Times New Roman" w:hAnsi="Times New Roman" w:cs="Times New Roman"/>
          <w:color w:val="000000"/>
          <w:sz w:val="24"/>
          <w:szCs w:val="24"/>
          <w:lang w:eastAsia="ru-RU"/>
        </w:rPr>
        <w:t xml:space="preserve"> году</w:t>
      </w:r>
      <w:r w:rsidR="00F24501" w:rsidRPr="00A21413">
        <w:rPr>
          <w:rFonts w:ascii="Times New Roman" w:eastAsia="Times New Roman" w:hAnsi="Times New Roman" w:cs="Times New Roman"/>
          <w:sz w:val="24"/>
          <w:szCs w:val="24"/>
          <w:lang w:eastAsia="ru-RU"/>
        </w:rPr>
        <w:t>, являющимся неотъемлемой частью настоящего контракта</w:t>
      </w:r>
      <w:r w:rsidRPr="00A21413">
        <w:rPr>
          <w:rFonts w:ascii="Times New Roman" w:eastAsia="Times New Roman" w:hAnsi="Times New Roman" w:cs="Times New Roman"/>
          <w:sz w:val="24"/>
          <w:szCs w:val="24"/>
          <w:lang w:eastAsia="ru-RU"/>
        </w:rPr>
        <w:t xml:space="preserve"> (Приложение №2)</w:t>
      </w:r>
      <w:r w:rsidR="00F24501" w:rsidRPr="00A21413">
        <w:rPr>
          <w:rFonts w:ascii="Times New Roman" w:eastAsia="Times New Roman" w:hAnsi="Times New Roman" w:cs="Times New Roman"/>
          <w:sz w:val="24"/>
          <w:szCs w:val="24"/>
          <w:lang w:eastAsia="ru-RU"/>
        </w:rPr>
        <w:t>.</w:t>
      </w:r>
    </w:p>
    <w:p w14:paraId="5190DFF1" w14:textId="77777777" w:rsidR="007401E3" w:rsidRPr="00A21413" w:rsidRDefault="007401E3" w:rsidP="007401E3">
      <w:pPr>
        <w:tabs>
          <w:tab w:val="left" w:pos="2805"/>
        </w:tabs>
        <w:spacing w:after="0" w:line="240" w:lineRule="auto"/>
        <w:jc w:val="both"/>
        <w:rPr>
          <w:rFonts w:ascii="Times New Roman" w:eastAsia="Times New Roman" w:hAnsi="Times New Roman" w:cs="Times New Roman"/>
          <w:sz w:val="24"/>
          <w:szCs w:val="24"/>
          <w:lang w:eastAsia="ru-RU"/>
        </w:rPr>
      </w:pPr>
    </w:p>
    <w:p w14:paraId="6A91F933" w14:textId="77777777" w:rsidR="00F24501" w:rsidRPr="00A21413" w:rsidRDefault="00F24501" w:rsidP="00EE0629">
      <w:pPr>
        <w:spacing w:after="0" w:line="240" w:lineRule="auto"/>
        <w:jc w:val="both"/>
        <w:rPr>
          <w:rFonts w:ascii="Times New Roman" w:eastAsia="Times New Roman" w:hAnsi="Times New Roman" w:cs="Times New Roman"/>
          <w:sz w:val="24"/>
          <w:szCs w:val="24"/>
          <w:lang w:eastAsia="ru-RU"/>
        </w:rPr>
      </w:pPr>
    </w:p>
    <w:p w14:paraId="7D11F9CF" w14:textId="77777777" w:rsidR="00F24501" w:rsidRPr="00A21413" w:rsidRDefault="00F24501" w:rsidP="00A8547F">
      <w:pPr>
        <w:keepNext/>
        <w:widowControl w:val="0"/>
        <w:tabs>
          <w:tab w:val="num" w:pos="1080"/>
        </w:tabs>
        <w:autoSpaceDE w:val="0"/>
        <w:autoSpaceDN w:val="0"/>
        <w:adjustRightInd w:val="0"/>
        <w:spacing w:after="0" w:line="240" w:lineRule="auto"/>
        <w:jc w:val="center"/>
        <w:rPr>
          <w:rFonts w:ascii="Times New Roman" w:eastAsia="Times New Roman" w:hAnsi="Times New Roman" w:cs="Times New Roman"/>
          <w:b/>
          <w:sz w:val="24"/>
          <w:szCs w:val="28"/>
          <w:lang w:eastAsia="ru-RU"/>
        </w:rPr>
      </w:pPr>
      <w:r w:rsidRPr="00A21413">
        <w:rPr>
          <w:rFonts w:ascii="Times New Roman" w:eastAsia="Times New Roman" w:hAnsi="Times New Roman" w:cs="Times New Roman"/>
          <w:b/>
          <w:sz w:val="24"/>
          <w:szCs w:val="28"/>
          <w:lang w:eastAsia="ru-RU"/>
        </w:rPr>
        <w:t>2. СРОКИ И МЕСТО ОКАЗАНИЯ УСЛУГ</w:t>
      </w:r>
    </w:p>
    <w:p w14:paraId="35A963B3" w14:textId="77777777" w:rsidR="00A8547F" w:rsidRPr="00A21413" w:rsidRDefault="00A8547F" w:rsidP="00A8547F">
      <w:pPr>
        <w:keepNext/>
        <w:widowControl w:val="0"/>
        <w:tabs>
          <w:tab w:val="num" w:pos="1080"/>
        </w:tabs>
        <w:autoSpaceDE w:val="0"/>
        <w:autoSpaceDN w:val="0"/>
        <w:adjustRightInd w:val="0"/>
        <w:spacing w:after="0" w:line="240" w:lineRule="auto"/>
        <w:jc w:val="center"/>
        <w:rPr>
          <w:rFonts w:ascii="Times New Roman" w:eastAsia="Times New Roman" w:hAnsi="Times New Roman" w:cs="Times New Roman"/>
          <w:b/>
          <w:sz w:val="16"/>
          <w:szCs w:val="28"/>
          <w:lang w:eastAsia="ru-RU"/>
        </w:rPr>
      </w:pPr>
    </w:p>
    <w:p w14:paraId="3E629A47" w14:textId="77777777" w:rsidR="00F24501" w:rsidRPr="00A21413" w:rsidRDefault="00F24501" w:rsidP="00A8547F">
      <w:pPr>
        <w:widowControl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 xml:space="preserve">2.1. Срок оказания услуг: </w:t>
      </w:r>
    </w:p>
    <w:p w14:paraId="67C55DDF" w14:textId="2DACD6AA" w:rsidR="00A02D3B" w:rsidRPr="00A21413" w:rsidRDefault="00F24501" w:rsidP="00A8547F">
      <w:pPr>
        <w:widowControl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 xml:space="preserve">2.1.1. Начало оказания услуг: </w:t>
      </w:r>
      <w:r w:rsidR="00C9583F">
        <w:rPr>
          <w:rFonts w:ascii="Times New Roman" w:eastAsia="Times New Roman" w:hAnsi="Times New Roman" w:cs="Times New Roman"/>
          <w:sz w:val="24"/>
          <w:szCs w:val="24"/>
          <w:lang w:eastAsia="ru-RU"/>
        </w:rPr>
        <w:t>25</w:t>
      </w:r>
      <w:r w:rsidR="001910DC" w:rsidRPr="00A21413">
        <w:rPr>
          <w:rFonts w:ascii="Times New Roman" w:eastAsia="Times New Roman" w:hAnsi="Times New Roman" w:cs="Times New Roman"/>
          <w:sz w:val="24"/>
          <w:szCs w:val="24"/>
          <w:lang w:eastAsia="ru-RU"/>
        </w:rPr>
        <w:t>.06.202</w:t>
      </w:r>
      <w:r w:rsidR="00C9583F">
        <w:rPr>
          <w:rFonts w:ascii="Times New Roman" w:eastAsia="Times New Roman" w:hAnsi="Times New Roman" w:cs="Times New Roman"/>
          <w:sz w:val="24"/>
          <w:szCs w:val="24"/>
          <w:lang w:eastAsia="ru-RU"/>
        </w:rPr>
        <w:t>6</w:t>
      </w:r>
      <w:r w:rsidR="001910DC" w:rsidRPr="00A21413">
        <w:rPr>
          <w:rFonts w:ascii="Times New Roman" w:eastAsia="Times New Roman" w:hAnsi="Times New Roman" w:cs="Times New Roman"/>
          <w:sz w:val="24"/>
          <w:szCs w:val="24"/>
          <w:lang w:eastAsia="ru-RU"/>
        </w:rPr>
        <w:t xml:space="preserve"> г.</w:t>
      </w:r>
    </w:p>
    <w:p w14:paraId="19AF2A2D" w14:textId="5448C524" w:rsidR="00F24501" w:rsidRPr="00A21413" w:rsidRDefault="00F24501" w:rsidP="00A8547F">
      <w:pPr>
        <w:widowControl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2.1.2. Окончание оказания услуг:</w:t>
      </w:r>
      <w:r w:rsidR="00F863CD" w:rsidRPr="00A21413">
        <w:rPr>
          <w:rFonts w:ascii="Times New Roman" w:eastAsia="Times New Roman" w:hAnsi="Times New Roman" w:cs="Times New Roman"/>
          <w:sz w:val="24"/>
          <w:szCs w:val="24"/>
          <w:lang w:eastAsia="ru-RU"/>
        </w:rPr>
        <w:t xml:space="preserve"> </w:t>
      </w:r>
      <w:r w:rsidR="00DA2ACA" w:rsidRPr="00A21413">
        <w:rPr>
          <w:rFonts w:ascii="Times New Roman" w:eastAsia="Times New Roman" w:hAnsi="Times New Roman" w:cs="Times New Roman"/>
          <w:sz w:val="24"/>
          <w:szCs w:val="24"/>
          <w:lang w:eastAsia="ru-RU"/>
        </w:rPr>
        <w:t>29</w:t>
      </w:r>
      <w:r w:rsidR="00CB7C40" w:rsidRPr="00A21413">
        <w:rPr>
          <w:rFonts w:ascii="Times New Roman" w:eastAsia="Times New Roman" w:hAnsi="Times New Roman" w:cs="Times New Roman"/>
          <w:sz w:val="24"/>
          <w:szCs w:val="24"/>
          <w:lang w:eastAsia="ru-RU"/>
        </w:rPr>
        <w:t>.0</w:t>
      </w:r>
      <w:r w:rsidR="00DA2ACA" w:rsidRPr="00A21413">
        <w:rPr>
          <w:rFonts w:ascii="Times New Roman" w:eastAsia="Times New Roman" w:hAnsi="Times New Roman" w:cs="Times New Roman"/>
          <w:sz w:val="24"/>
          <w:szCs w:val="24"/>
          <w:lang w:eastAsia="ru-RU"/>
        </w:rPr>
        <w:t>6</w:t>
      </w:r>
      <w:r w:rsidR="00CB7C40" w:rsidRPr="00A21413">
        <w:rPr>
          <w:rFonts w:ascii="Times New Roman" w:eastAsia="Times New Roman" w:hAnsi="Times New Roman" w:cs="Times New Roman"/>
          <w:sz w:val="24"/>
          <w:szCs w:val="24"/>
          <w:lang w:eastAsia="ru-RU"/>
        </w:rPr>
        <w:t>.202</w:t>
      </w:r>
      <w:r w:rsidR="00C9583F">
        <w:rPr>
          <w:rFonts w:ascii="Times New Roman" w:eastAsia="Times New Roman" w:hAnsi="Times New Roman" w:cs="Times New Roman"/>
          <w:sz w:val="24"/>
          <w:szCs w:val="24"/>
          <w:lang w:eastAsia="ru-RU"/>
        </w:rPr>
        <w:t>6</w:t>
      </w:r>
      <w:r w:rsidR="004C12ED" w:rsidRPr="00A21413">
        <w:rPr>
          <w:rFonts w:ascii="Times New Roman" w:eastAsia="Times New Roman" w:hAnsi="Times New Roman" w:cs="Times New Roman"/>
          <w:sz w:val="24"/>
          <w:szCs w:val="24"/>
          <w:lang w:eastAsia="ru-RU"/>
        </w:rPr>
        <w:t xml:space="preserve"> г.</w:t>
      </w:r>
    </w:p>
    <w:p w14:paraId="6FF1C4FB" w14:textId="6C81E704" w:rsidR="00F24501" w:rsidRPr="00A21413" w:rsidRDefault="00F24501" w:rsidP="00B870D8">
      <w:pPr>
        <w:tabs>
          <w:tab w:val="left" w:pos="0"/>
          <w:tab w:val="left" w:pos="1276"/>
        </w:tabs>
        <w:spacing w:after="0" w:line="240" w:lineRule="auto"/>
        <w:ind w:firstLine="709"/>
        <w:contextualSpacing/>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 xml:space="preserve">2.2. </w:t>
      </w:r>
      <w:r w:rsidR="00B870D8" w:rsidRPr="00A21413">
        <w:rPr>
          <w:rFonts w:ascii="Times New Roman" w:eastAsia="Times New Roman" w:hAnsi="Times New Roman" w:cs="Times New Roman"/>
          <w:sz w:val="24"/>
          <w:szCs w:val="24"/>
          <w:lang w:eastAsia="ru-RU"/>
        </w:rPr>
        <w:tab/>
      </w:r>
      <w:r w:rsidR="00B870D8" w:rsidRPr="00A21413">
        <w:rPr>
          <w:rFonts w:ascii="Times New Roman" w:eastAsia="Times New Roman" w:hAnsi="Times New Roman" w:cs="Times New Roman"/>
          <w:sz w:val="24"/>
          <w:szCs w:val="24"/>
        </w:rPr>
        <w:t>Место</w:t>
      </w:r>
      <w:r w:rsidR="00365CC7" w:rsidRPr="00A21413">
        <w:rPr>
          <w:rFonts w:ascii="Times New Roman" w:eastAsia="Times New Roman" w:hAnsi="Times New Roman" w:cs="Times New Roman"/>
          <w:sz w:val="24"/>
          <w:szCs w:val="24"/>
        </w:rPr>
        <w:t xml:space="preserve"> оказания услуг: </w:t>
      </w:r>
      <w:r w:rsidR="004C12ED" w:rsidRPr="00A21413">
        <w:rPr>
          <w:rFonts w:ascii="Times New Roman" w:eastAsia="Times New Roman" w:hAnsi="Times New Roman" w:cs="Times New Roman"/>
          <w:sz w:val="24"/>
          <w:szCs w:val="24"/>
        </w:rPr>
        <w:t>Российская Федерация, г.</w:t>
      </w:r>
      <w:r w:rsidR="00B870D8" w:rsidRPr="00A21413">
        <w:rPr>
          <w:rFonts w:ascii="Times New Roman" w:eastAsia="Times New Roman" w:hAnsi="Times New Roman" w:cs="Times New Roman"/>
          <w:sz w:val="24"/>
          <w:szCs w:val="24"/>
        </w:rPr>
        <w:t xml:space="preserve"> </w:t>
      </w:r>
      <w:r w:rsidR="004C12ED" w:rsidRPr="00A21413">
        <w:rPr>
          <w:rFonts w:ascii="Times New Roman" w:eastAsia="Times New Roman" w:hAnsi="Times New Roman" w:cs="Times New Roman"/>
          <w:sz w:val="24"/>
          <w:szCs w:val="24"/>
        </w:rPr>
        <w:t>Санкт-Петербург</w:t>
      </w:r>
      <w:r w:rsidR="00B870D8" w:rsidRPr="00A21413">
        <w:rPr>
          <w:rFonts w:ascii="Times New Roman" w:eastAsia="Times New Roman" w:hAnsi="Times New Roman" w:cs="Times New Roman"/>
          <w:sz w:val="24"/>
          <w:szCs w:val="24"/>
        </w:rPr>
        <w:t>.</w:t>
      </w:r>
    </w:p>
    <w:p w14:paraId="291EB9B6" w14:textId="77777777" w:rsidR="00F24501" w:rsidRPr="00A21413" w:rsidRDefault="00F24501" w:rsidP="00A8547F">
      <w:pPr>
        <w:spacing w:after="0" w:line="240" w:lineRule="auto"/>
        <w:ind w:firstLine="567"/>
        <w:jc w:val="both"/>
        <w:rPr>
          <w:rFonts w:ascii="Times New Roman" w:eastAsia="Times New Roman" w:hAnsi="Times New Roman" w:cs="Times New Roman"/>
          <w:sz w:val="12"/>
          <w:szCs w:val="24"/>
          <w:lang w:eastAsia="ru-RU"/>
        </w:rPr>
      </w:pPr>
    </w:p>
    <w:p w14:paraId="1AC73D95" w14:textId="77777777" w:rsidR="00BA34D8" w:rsidRPr="00A21413" w:rsidRDefault="00020D12" w:rsidP="00A8547F">
      <w:pPr>
        <w:widowControl w:val="0"/>
        <w:autoSpaceDE w:val="0"/>
        <w:autoSpaceDN w:val="0"/>
        <w:adjustRightInd w:val="0"/>
        <w:spacing w:after="0" w:line="240" w:lineRule="auto"/>
        <w:jc w:val="center"/>
        <w:rPr>
          <w:rFonts w:ascii="Times New Roman" w:eastAsia="Times New Roman" w:hAnsi="Times New Roman" w:cs="Times New Roman"/>
          <w:b/>
          <w:caps/>
          <w:sz w:val="24"/>
          <w:szCs w:val="28"/>
          <w:lang w:eastAsia="ru-RU"/>
        </w:rPr>
      </w:pPr>
      <w:r w:rsidRPr="00A21413">
        <w:rPr>
          <w:rFonts w:ascii="Times New Roman" w:eastAsia="Times New Roman" w:hAnsi="Times New Roman" w:cs="Times New Roman"/>
          <w:b/>
          <w:caps/>
          <w:sz w:val="24"/>
          <w:szCs w:val="28"/>
          <w:lang w:eastAsia="ru-RU"/>
        </w:rPr>
        <w:t>3. Цена Контракта</w:t>
      </w:r>
    </w:p>
    <w:p w14:paraId="68923506" w14:textId="77777777" w:rsidR="00BA34D8" w:rsidRPr="00A21413" w:rsidRDefault="00BA34D8" w:rsidP="00A8547F">
      <w:pPr>
        <w:widowControl w:val="0"/>
        <w:autoSpaceDE w:val="0"/>
        <w:autoSpaceDN w:val="0"/>
        <w:adjustRightInd w:val="0"/>
        <w:spacing w:after="0" w:line="240" w:lineRule="auto"/>
        <w:jc w:val="both"/>
        <w:rPr>
          <w:rFonts w:ascii="Times New Roman" w:eastAsia="Times New Roman" w:hAnsi="Times New Roman" w:cs="Times New Roman"/>
          <w:caps/>
          <w:sz w:val="12"/>
          <w:szCs w:val="28"/>
          <w:lang w:eastAsia="ru-RU"/>
        </w:rPr>
      </w:pPr>
    </w:p>
    <w:p w14:paraId="4C09145A" w14:textId="39E12E91" w:rsidR="0035267C" w:rsidRPr="00A21413" w:rsidRDefault="0035267C" w:rsidP="0035267C">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 xml:space="preserve">3.1. </w:t>
      </w:r>
      <w:r w:rsidR="00BF6982" w:rsidRPr="00A21413">
        <w:rPr>
          <w:rFonts w:ascii="Times New Roman" w:eastAsia="Times New Roman" w:hAnsi="Times New Roman" w:cs="Times New Roman"/>
          <w:sz w:val="24"/>
          <w:szCs w:val="24"/>
          <w:lang w:eastAsia="ru-RU"/>
        </w:rPr>
        <w:t>Цена настоящего Контракта составляет _________ руб. (_____руб. _____коп.), в том числе НДС</w:t>
      </w:r>
      <w:r w:rsidR="001E7DA0" w:rsidRPr="00A21413">
        <w:rPr>
          <w:rStyle w:val="afff2"/>
          <w:rFonts w:ascii="Times New Roman" w:eastAsia="Times New Roman" w:hAnsi="Times New Roman" w:cs="Times New Roman"/>
          <w:sz w:val="24"/>
          <w:szCs w:val="24"/>
          <w:lang w:eastAsia="ru-RU"/>
        </w:rPr>
        <w:footnoteReference w:id="1"/>
      </w:r>
      <w:r w:rsidR="00BF6982" w:rsidRPr="00A21413">
        <w:rPr>
          <w:rFonts w:ascii="Times New Roman" w:eastAsia="Times New Roman" w:hAnsi="Times New Roman" w:cs="Times New Roman"/>
          <w:sz w:val="24"/>
          <w:szCs w:val="24"/>
          <w:lang w:eastAsia="ru-RU"/>
        </w:rPr>
        <w:t xml:space="preserve"> в</w:t>
      </w:r>
      <w:r w:rsidR="00D16F40" w:rsidRPr="00A21413">
        <w:rPr>
          <w:rFonts w:ascii="Times New Roman" w:eastAsia="Times New Roman" w:hAnsi="Times New Roman" w:cs="Times New Roman"/>
          <w:sz w:val="24"/>
          <w:szCs w:val="24"/>
          <w:lang w:eastAsia="ru-RU"/>
        </w:rPr>
        <w:t xml:space="preserve"> соответствии с Приложением № 1</w:t>
      </w:r>
      <w:r w:rsidRPr="00A21413">
        <w:rPr>
          <w:rFonts w:ascii="Times New Roman" w:eastAsia="Times New Roman" w:hAnsi="Times New Roman" w:cs="Times New Roman"/>
          <w:sz w:val="24"/>
          <w:szCs w:val="24"/>
          <w:lang w:eastAsia="ru-RU"/>
        </w:rPr>
        <w:t>.</w:t>
      </w:r>
    </w:p>
    <w:p w14:paraId="135E8D20" w14:textId="77777777" w:rsidR="0035267C" w:rsidRPr="00A21413" w:rsidRDefault="0035267C" w:rsidP="008269B2">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 xml:space="preserve">3.2. </w:t>
      </w:r>
      <w:r w:rsidR="008269B2" w:rsidRPr="00A21413">
        <w:rPr>
          <w:rFonts w:ascii="Times New Roman" w:eastAsia="Times New Roman" w:hAnsi="Times New Roman" w:cs="Times New Roman"/>
          <w:sz w:val="24"/>
          <w:szCs w:val="24"/>
          <w:lang w:eastAsia="ru-RU"/>
        </w:rPr>
        <w:t xml:space="preserve">Цена Контракта является твердой на весь срок действия Контракта и изменению </w:t>
      </w:r>
      <w:r w:rsidR="008269B2" w:rsidRPr="00A21413">
        <w:rPr>
          <w:rFonts w:ascii="Times New Roman" w:eastAsia="Times New Roman" w:hAnsi="Times New Roman" w:cs="Times New Roman"/>
          <w:sz w:val="24"/>
          <w:szCs w:val="24"/>
          <w:lang w:eastAsia="ru-RU"/>
        </w:rPr>
        <w:br/>
        <w:t>не подлежит, за исключением случаев, предусмотренных действующим законодательством.</w:t>
      </w:r>
    </w:p>
    <w:p w14:paraId="2D58C298" w14:textId="77777777" w:rsidR="0035267C" w:rsidRPr="00A21413" w:rsidRDefault="008269B2" w:rsidP="0035267C">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3.3</w:t>
      </w:r>
      <w:r w:rsidR="0035267C" w:rsidRPr="00A21413">
        <w:rPr>
          <w:rFonts w:ascii="Times New Roman" w:eastAsia="Times New Roman" w:hAnsi="Times New Roman" w:cs="Times New Roman"/>
          <w:sz w:val="24"/>
          <w:szCs w:val="24"/>
          <w:lang w:eastAsia="ru-RU"/>
        </w:rPr>
        <w:t>. Авансирование не предусмотрено.</w:t>
      </w:r>
    </w:p>
    <w:p w14:paraId="4BE7007F" w14:textId="48B88824" w:rsidR="005E38BC" w:rsidRPr="00A21413" w:rsidRDefault="00734080" w:rsidP="00357441">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3.</w:t>
      </w:r>
      <w:r w:rsidR="007401E3" w:rsidRPr="00A21413">
        <w:rPr>
          <w:rFonts w:ascii="Times New Roman" w:eastAsia="Times New Roman" w:hAnsi="Times New Roman" w:cs="Times New Roman"/>
          <w:sz w:val="24"/>
          <w:szCs w:val="24"/>
          <w:lang w:eastAsia="ru-RU"/>
        </w:rPr>
        <w:t>4</w:t>
      </w:r>
      <w:r w:rsidR="004F1084" w:rsidRPr="00A21413">
        <w:rPr>
          <w:rFonts w:ascii="Times New Roman" w:eastAsia="Times New Roman" w:hAnsi="Times New Roman" w:cs="Times New Roman"/>
          <w:sz w:val="24"/>
          <w:szCs w:val="24"/>
          <w:lang w:eastAsia="ru-RU"/>
        </w:rPr>
        <w:t xml:space="preserve">. Оплата </w:t>
      </w:r>
      <w:r w:rsidR="00DD5610" w:rsidRPr="00A21413">
        <w:rPr>
          <w:rFonts w:ascii="Times New Roman" w:eastAsia="Times New Roman" w:hAnsi="Times New Roman" w:cs="Times New Roman"/>
          <w:sz w:val="24"/>
          <w:szCs w:val="24"/>
          <w:lang w:eastAsia="ru-RU"/>
        </w:rPr>
        <w:t>услуг</w:t>
      </w:r>
      <w:r w:rsidR="005E38BC" w:rsidRPr="00A21413">
        <w:rPr>
          <w:rFonts w:ascii="Times New Roman" w:eastAsia="Times New Roman" w:hAnsi="Times New Roman" w:cs="Times New Roman"/>
          <w:sz w:val="24"/>
          <w:szCs w:val="24"/>
          <w:lang w:eastAsia="ru-RU"/>
        </w:rPr>
        <w:t xml:space="preserve"> про</w:t>
      </w:r>
      <w:r w:rsidR="00DD5610" w:rsidRPr="00A21413">
        <w:rPr>
          <w:rFonts w:ascii="Times New Roman" w:eastAsia="Times New Roman" w:hAnsi="Times New Roman" w:cs="Times New Roman"/>
          <w:sz w:val="24"/>
          <w:szCs w:val="24"/>
          <w:lang w:eastAsia="ru-RU"/>
        </w:rPr>
        <w:t>изводится Государственным заказчиком</w:t>
      </w:r>
      <w:r w:rsidR="005E38BC" w:rsidRPr="00A21413">
        <w:rPr>
          <w:rFonts w:ascii="Times New Roman" w:eastAsia="Times New Roman" w:hAnsi="Times New Roman" w:cs="Times New Roman"/>
          <w:sz w:val="24"/>
          <w:szCs w:val="24"/>
          <w:lang w:eastAsia="ru-RU"/>
        </w:rPr>
        <w:t xml:space="preserve"> в безналичной форме, </w:t>
      </w:r>
      <w:r w:rsidR="00AE3895" w:rsidRPr="00A21413">
        <w:rPr>
          <w:rFonts w:ascii="Times New Roman" w:eastAsia="Times New Roman" w:hAnsi="Times New Roman" w:cs="Times New Roman"/>
          <w:sz w:val="24"/>
          <w:szCs w:val="24"/>
          <w:lang w:eastAsia="ru-RU"/>
        </w:rPr>
        <w:br/>
      </w:r>
      <w:r w:rsidR="005E38BC" w:rsidRPr="00A21413">
        <w:rPr>
          <w:rFonts w:ascii="Times New Roman" w:eastAsia="Times New Roman" w:hAnsi="Times New Roman" w:cs="Times New Roman"/>
          <w:sz w:val="24"/>
          <w:szCs w:val="24"/>
          <w:lang w:eastAsia="ru-RU"/>
        </w:rPr>
        <w:t>в соответствии с утвержденными бюджетными ассигнованиями и в пределах лимитов бюджетных обязательств, по казначей</w:t>
      </w:r>
      <w:r w:rsidR="00AE3895" w:rsidRPr="00A21413">
        <w:rPr>
          <w:rFonts w:ascii="Times New Roman" w:eastAsia="Times New Roman" w:hAnsi="Times New Roman" w:cs="Times New Roman"/>
          <w:sz w:val="24"/>
          <w:szCs w:val="24"/>
          <w:lang w:eastAsia="ru-RU"/>
        </w:rPr>
        <w:t xml:space="preserve">ской системе исполнения бюджета </w:t>
      </w:r>
      <w:r w:rsidR="005E38BC" w:rsidRPr="00A21413">
        <w:rPr>
          <w:rFonts w:ascii="Times New Roman" w:eastAsia="Times New Roman" w:hAnsi="Times New Roman" w:cs="Times New Roman"/>
          <w:sz w:val="24"/>
          <w:szCs w:val="24"/>
          <w:lang w:eastAsia="ru-RU"/>
        </w:rPr>
        <w:t>Санкт-Петербурга за</w:t>
      </w:r>
      <w:r w:rsidR="00DD5610" w:rsidRPr="00A21413">
        <w:rPr>
          <w:rFonts w:ascii="Times New Roman" w:eastAsia="Times New Roman" w:hAnsi="Times New Roman" w:cs="Times New Roman"/>
          <w:sz w:val="24"/>
          <w:szCs w:val="24"/>
          <w:lang w:eastAsia="ru-RU"/>
        </w:rPr>
        <w:t xml:space="preserve"> счет средств, предусмотренных Государственному заказчику</w:t>
      </w:r>
      <w:r w:rsidR="005E38BC" w:rsidRPr="00A21413">
        <w:rPr>
          <w:rFonts w:ascii="Times New Roman" w:eastAsia="Times New Roman" w:hAnsi="Times New Roman" w:cs="Times New Roman"/>
          <w:sz w:val="24"/>
          <w:szCs w:val="24"/>
          <w:lang w:eastAsia="ru-RU"/>
        </w:rPr>
        <w:t xml:space="preserve"> ведомственной структурой расходов </w:t>
      </w:r>
      <w:r w:rsidR="007F4766" w:rsidRPr="00A21413">
        <w:rPr>
          <w:rFonts w:ascii="Times New Roman" w:eastAsia="Times New Roman" w:hAnsi="Times New Roman" w:cs="Times New Roman"/>
          <w:sz w:val="24"/>
          <w:szCs w:val="24"/>
          <w:lang w:eastAsia="ru-RU"/>
        </w:rPr>
        <w:t>бюджета Санкт-Петербурга на 202</w:t>
      </w:r>
      <w:r w:rsidR="00C9583F">
        <w:rPr>
          <w:rFonts w:ascii="Times New Roman" w:eastAsia="Times New Roman" w:hAnsi="Times New Roman" w:cs="Times New Roman"/>
          <w:sz w:val="24"/>
          <w:szCs w:val="24"/>
          <w:lang w:eastAsia="ru-RU"/>
        </w:rPr>
        <w:t>6</w:t>
      </w:r>
      <w:r w:rsidR="005E38BC" w:rsidRPr="00A21413">
        <w:rPr>
          <w:rFonts w:ascii="Times New Roman" w:eastAsia="Times New Roman" w:hAnsi="Times New Roman" w:cs="Times New Roman"/>
          <w:sz w:val="24"/>
          <w:szCs w:val="24"/>
          <w:lang w:eastAsia="ru-RU"/>
        </w:rPr>
        <w:t xml:space="preserve"> год в соответствии </w:t>
      </w:r>
      <w:r w:rsidR="00D56897" w:rsidRPr="00A21413">
        <w:rPr>
          <w:rFonts w:ascii="Times New Roman" w:eastAsia="Times New Roman" w:hAnsi="Times New Roman" w:cs="Times New Roman"/>
          <w:sz w:val="24"/>
          <w:szCs w:val="24"/>
          <w:lang w:eastAsia="ru-RU"/>
        </w:rPr>
        <w:t xml:space="preserve">с </w:t>
      </w:r>
      <w:r w:rsidR="00357441" w:rsidRPr="00A21413">
        <w:rPr>
          <w:rStyle w:val="affffffa"/>
          <w:rFonts w:ascii="Times New Roman" w:hAnsi="Times New Roman"/>
          <w:i w:val="0"/>
          <w:sz w:val="24"/>
          <w:szCs w:val="24"/>
        </w:rPr>
        <w:t xml:space="preserve">Законом </w:t>
      </w:r>
      <w:r w:rsidR="00FF0959" w:rsidRPr="00A21413">
        <w:rPr>
          <w:rStyle w:val="affffffa"/>
          <w:rFonts w:ascii="Times New Roman" w:hAnsi="Times New Roman"/>
          <w:i w:val="0"/>
          <w:sz w:val="24"/>
          <w:szCs w:val="24"/>
        </w:rPr>
        <w:t xml:space="preserve">Санкт-Петербурга </w:t>
      </w:r>
      <w:r w:rsidR="00C9583F">
        <w:rPr>
          <w:rFonts w:ascii="Times New Roman" w:eastAsia="Times New Roman" w:hAnsi="Times New Roman" w:cs="Times New Roman"/>
        </w:rPr>
        <w:t>26</w:t>
      </w:r>
      <w:r w:rsidR="00FF0959" w:rsidRPr="00A21413">
        <w:rPr>
          <w:rFonts w:ascii="Times New Roman" w:eastAsia="Times New Roman" w:hAnsi="Times New Roman" w:cs="Times New Roman"/>
        </w:rPr>
        <w:t>.1</w:t>
      </w:r>
      <w:r w:rsidR="00C9583F">
        <w:rPr>
          <w:rFonts w:ascii="Times New Roman" w:eastAsia="Times New Roman" w:hAnsi="Times New Roman" w:cs="Times New Roman"/>
        </w:rPr>
        <w:t>1</w:t>
      </w:r>
      <w:r w:rsidR="00FF0959" w:rsidRPr="00A21413">
        <w:rPr>
          <w:rFonts w:ascii="Times New Roman" w:eastAsia="Times New Roman" w:hAnsi="Times New Roman" w:cs="Times New Roman"/>
        </w:rPr>
        <w:t>.202</w:t>
      </w:r>
      <w:r w:rsidR="00C9583F">
        <w:rPr>
          <w:rFonts w:ascii="Times New Roman" w:eastAsia="Times New Roman" w:hAnsi="Times New Roman" w:cs="Times New Roman"/>
        </w:rPr>
        <w:t>5</w:t>
      </w:r>
      <w:r w:rsidR="00FF0959" w:rsidRPr="00A21413">
        <w:rPr>
          <w:rFonts w:ascii="Times New Roman" w:eastAsia="Times New Roman" w:hAnsi="Times New Roman" w:cs="Times New Roman"/>
        </w:rPr>
        <w:t xml:space="preserve"> </w:t>
      </w:r>
      <w:r w:rsidR="00357441" w:rsidRPr="00A21413">
        <w:rPr>
          <w:rFonts w:ascii="Times New Roman" w:hAnsi="Times New Roman" w:cs="Times New Roman"/>
          <w:sz w:val="24"/>
          <w:szCs w:val="24"/>
        </w:rPr>
        <w:t xml:space="preserve"> № </w:t>
      </w:r>
      <w:r w:rsidR="00C9583F">
        <w:rPr>
          <w:rFonts w:ascii="Times New Roman" w:hAnsi="Times New Roman" w:cs="Times New Roman"/>
          <w:sz w:val="24"/>
          <w:szCs w:val="24"/>
        </w:rPr>
        <w:t>659</w:t>
      </w:r>
      <w:r w:rsidR="00357441" w:rsidRPr="00A21413">
        <w:rPr>
          <w:rFonts w:ascii="Times New Roman" w:hAnsi="Times New Roman" w:cs="Times New Roman"/>
          <w:sz w:val="24"/>
          <w:szCs w:val="24"/>
        </w:rPr>
        <w:t>-</w:t>
      </w:r>
      <w:r w:rsidR="00C9583F">
        <w:rPr>
          <w:rFonts w:ascii="Times New Roman" w:hAnsi="Times New Roman" w:cs="Times New Roman"/>
          <w:sz w:val="24"/>
          <w:szCs w:val="24"/>
        </w:rPr>
        <w:t>124</w:t>
      </w:r>
      <w:r w:rsidR="00357441" w:rsidRPr="00A21413">
        <w:rPr>
          <w:rFonts w:ascii="Times New Roman" w:hAnsi="Times New Roman" w:cs="Times New Roman"/>
          <w:sz w:val="24"/>
          <w:szCs w:val="24"/>
        </w:rPr>
        <w:t xml:space="preserve"> "</w:t>
      </w:r>
      <w:r w:rsidR="00357441" w:rsidRPr="00A21413">
        <w:rPr>
          <w:rStyle w:val="affffffa"/>
          <w:rFonts w:ascii="Times New Roman" w:hAnsi="Times New Roman"/>
          <w:i w:val="0"/>
          <w:sz w:val="24"/>
          <w:szCs w:val="24"/>
        </w:rPr>
        <w:t>О бюджете</w:t>
      </w:r>
      <w:r w:rsidR="00CB7C40" w:rsidRPr="00A21413">
        <w:rPr>
          <w:rFonts w:ascii="Times New Roman" w:hAnsi="Times New Roman" w:cs="Times New Roman"/>
          <w:sz w:val="24"/>
          <w:szCs w:val="24"/>
        </w:rPr>
        <w:t xml:space="preserve"> Санкт-Петербурга на 202</w:t>
      </w:r>
      <w:r w:rsidR="00C9583F">
        <w:rPr>
          <w:rFonts w:ascii="Times New Roman" w:hAnsi="Times New Roman" w:cs="Times New Roman"/>
          <w:sz w:val="24"/>
          <w:szCs w:val="24"/>
        </w:rPr>
        <w:t>6</w:t>
      </w:r>
      <w:r w:rsidR="00357441" w:rsidRPr="00A21413">
        <w:rPr>
          <w:rFonts w:ascii="Times New Roman" w:hAnsi="Times New Roman" w:cs="Times New Roman"/>
          <w:sz w:val="24"/>
          <w:szCs w:val="24"/>
        </w:rPr>
        <w:t xml:space="preserve"> год и на плановый период 202</w:t>
      </w:r>
      <w:r w:rsidR="00C9583F">
        <w:rPr>
          <w:rFonts w:ascii="Times New Roman" w:hAnsi="Times New Roman" w:cs="Times New Roman"/>
          <w:sz w:val="24"/>
          <w:szCs w:val="24"/>
        </w:rPr>
        <w:t>7</w:t>
      </w:r>
      <w:r w:rsidR="00357441" w:rsidRPr="00A21413">
        <w:rPr>
          <w:rFonts w:ascii="Times New Roman" w:hAnsi="Times New Roman" w:cs="Times New Roman"/>
          <w:sz w:val="24"/>
          <w:szCs w:val="24"/>
        </w:rPr>
        <w:t xml:space="preserve"> и 202</w:t>
      </w:r>
      <w:r w:rsidR="00C9583F">
        <w:rPr>
          <w:rFonts w:ascii="Times New Roman" w:hAnsi="Times New Roman" w:cs="Times New Roman"/>
          <w:sz w:val="24"/>
          <w:szCs w:val="24"/>
        </w:rPr>
        <w:t>8</w:t>
      </w:r>
      <w:r w:rsidR="00357441" w:rsidRPr="00A21413">
        <w:rPr>
          <w:rFonts w:ascii="Times New Roman" w:hAnsi="Times New Roman" w:cs="Times New Roman"/>
          <w:sz w:val="24"/>
          <w:szCs w:val="24"/>
        </w:rPr>
        <w:t xml:space="preserve"> годов".</w:t>
      </w:r>
    </w:p>
    <w:p w14:paraId="780AD995" w14:textId="2055AEB1" w:rsidR="005E38BC" w:rsidRPr="00A21413" w:rsidRDefault="00734080" w:rsidP="005E38BC">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lastRenderedPageBreak/>
        <w:t>3.</w:t>
      </w:r>
      <w:r w:rsidR="007401E3" w:rsidRPr="00A21413">
        <w:rPr>
          <w:rFonts w:ascii="Times New Roman" w:eastAsia="Times New Roman" w:hAnsi="Times New Roman" w:cs="Times New Roman"/>
          <w:sz w:val="24"/>
          <w:szCs w:val="24"/>
          <w:lang w:eastAsia="ru-RU"/>
        </w:rPr>
        <w:t>5</w:t>
      </w:r>
      <w:r w:rsidR="005E38BC" w:rsidRPr="00A21413">
        <w:rPr>
          <w:rFonts w:ascii="Times New Roman" w:eastAsia="Times New Roman" w:hAnsi="Times New Roman" w:cs="Times New Roman"/>
          <w:sz w:val="24"/>
          <w:szCs w:val="24"/>
          <w:lang w:eastAsia="ru-RU"/>
        </w:rPr>
        <w:t xml:space="preserve">. 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w:t>
      </w:r>
      <w:r w:rsidR="00AE3895" w:rsidRPr="00A21413">
        <w:rPr>
          <w:rFonts w:ascii="Times New Roman" w:eastAsia="Times New Roman" w:hAnsi="Times New Roman" w:cs="Times New Roman"/>
          <w:sz w:val="24"/>
          <w:szCs w:val="24"/>
          <w:lang w:eastAsia="ru-RU"/>
        </w:rPr>
        <w:br/>
      </w:r>
      <w:r w:rsidR="005E38BC" w:rsidRPr="00A21413">
        <w:rPr>
          <w:rFonts w:ascii="Times New Roman" w:eastAsia="Times New Roman" w:hAnsi="Times New Roman" w:cs="Times New Roman"/>
          <w:sz w:val="24"/>
          <w:szCs w:val="24"/>
          <w:lang w:eastAsia="ru-RU"/>
        </w:rPr>
        <w:t xml:space="preserve">в бюджеты бюджетной системы Российской Федерации, связанных с оплатой Контракта, если </w:t>
      </w:r>
      <w:r w:rsidR="00AE3895" w:rsidRPr="00A21413">
        <w:rPr>
          <w:rFonts w:ascii="Times New Roman" w:eastAsia="Times New Roman" w:hAnsi="Times New Roman" w:cs="Times New Roman"/>
          <w:sz w:val="24"/>
          <w:szCs w:val="24"/>
          <w:lang w:eastAsia="ru-RU"/>
        </w:rPr>
        <w:br/>
      </w:r>
      <w:r w:rsidR="005E38BC" w:rsidRPr="00A21413">
        <w:rPr>
          <w:rFonts w:ascii="Times New Roman" w:eastAsia="Times New Roman" w:hAnsi="Times New Roman" w:cs="Times New Roman"/>
          <w:sz w:val="24"/>
          <w:szCs w:val="24"/>
          <w:lang w:eastAsia="ru-RU"/>
        </w:rPr>
        <w:t>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Государственным заказчиком.</w:t>
      </w:r>
    </w:p>
    <w:p w14:paraId="534A13FA" w14:textId="77777777" w:rsidR="00885C2E" w:rsidRPr="00A21413" w:rsidRDefault="00885C2E" w:rsidP="005E38BC">
      <w:pPr>
        <w:tabs>
          <w:tab w:val="left" w:pos="709"/>
        </w:tabs>
        <w:spacing w:after="0" w:line="240" w:lineRule="auto"/>
        <w:ind w:firstLine="709"/>
        <w:jc w:val="both"/>
        <w:rPr>
          <w:rFonts w:ascii="Times New Roman" w:eastAsia="Times New Roman" w:hAnsi="Times New Roman" w:cs="Times New Roman"/>
          <w:sz w:val="24"/>
          <w:szCs w:val="24"/>
          <w:lang w:eastAsia="ru-RU"/>
        </w:rPr>
      </w:pPr>
    </w:p>
    <w:p w14:paraId="5BED388F" w14:textId="77777777" w:rsidR="00F66B6F" w:rsidRPr="00A21413" w:rsidRDefault="00F66B6F" w:rsidP="00F66B6F">
      <w:pPr>
        <w:spacing w:after="0" w:line="240" w:lineRule="auto"/>
        <w:jc w:val="center"/>
        <w:rPr>
          <w:rFonts w:ascii="Times New Roman" w:eastAsia="Times New Roman" w:hAnsi="Times New Roman" w:cs="Times New Roman"/>
          <w:b/>
          <w:bCs/>
          <w:sz w:val="24"/>
          <w:szCs w:val="24"/>
          <w:lang w:eastAsia="ru-RU"/>
        </w:rPr>
      </w:pPr>
      <w:r w:rsidRPr="00A21413">
        <w:rPr>
          <w:rFonts w:ascii="Times New Roman" w:eastAsia="Times New Roman" w:hAnsi="Times New Roman" w:cs="Times New Roman"/>
          <w:b/>
          <w:bCs/>
          <w:sz w:val="24"/>
          <w:szCs w:val="24"/>
          <w:lang w:eastAsia="ru-RU"/>
        </w:rPr>
        <w:t>4. ПОРЯДОК РАСЧЕТОВ</w:t>
      </w:r>
    </w:p>
    <w:p w14:paraId="369F9E84" w14:textId="77777777" w:rsidR="00F66B6F" w:rsidRPr="00A21413" w:rsidRDefault="00F66B6F" w:rsidP="00F66B6F">
      <w:pPr>
        <w:spacing w:after="0" w:line="240" w:lineRule="auto"/>
        <w:jc w:val="center"/>
        <w:rPr>
          <w:rFonts w:ascii="Times New Roman" w:eastAsia="Times New Roman" w:hAnsi="Times New Roman" w:cs="Times New Roman"/>
          <w:bCs/>
          <w:sz w:val="24"/>
          <w:szCs w:val="24"/>
          <w:lang w:eastAsia="ru-RU"/>
        </w:rPr>
      </w:pPr>
    </w:p>
    <w:p w14:paraId="692A1C55" w14:textId="3C816580" w:rsidR="00972A83" w:rsidRPr="00A21413" w:rsidRDefault="00F66B6F" w:rsidP="00CE2FF9">
      <w:pPr>
        <w:tabs>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 xml:space="preserve">4.1. </w:t>
      </w:r>
      <w:r w:rsidR="00735038" w:rsidRPr="00A21413">
        <w:rPr>
          <w:rFonts w:ascii="Times New Roman" w:eastAsia="Times New Roman" w:hAnsi="Times New Roman" w:cs="Times New Roman"/>
          <w:sz w:val="24"/>
          <w:szCs w:val="24"/>
          <w:lang w:eastAsia="ru-RU"/>
        </w:rPr>
        <w:t>Государственный заказчик производит оплату после оказания услуги путем перечисления денежных средств на расчетн</w:t>
      </w:r>
      <w:r w:rsidR="00D16F40" w:rsidRPr="00A21413">
        <w:rPr>
          <w:rFonts w:ascii="Times New Roman" w:eastAsia="Times New Roman" w:hAnsi="Times New Roman" w:cs="Times New Roman"/>
          <w:sz w:val="24"/>
          <w:szCs w:val="24"/>
          <w:lang w:eastAsia="ru-RU"/>
        </w:rPr>
        <w:t xml:space="preserve">ый счет Исполнителя </w:t>
      </w:r>
      <w:r w:rsidR="004C12ED" w:rsidRPr="00A21413">
        <w:rPr>
          <w:rFonts w:ascii="Times New Roman" w:eastAsia="Times New Roman" w:hAnsi="Times New Roman" w:cs="Times New Roman"/>
          <w:sz w:val="24"/>
          <w:szCs w:val="24"/>
          <w:lang w:eastAsia="ru-RU"/>
        </w:rPr>
        <w:t>не позднее</w:t>
      </w:r>
      <w:r w:rsidR="00D16F40" w:rsidRPr="00A21413">
        <w:rPr>
          <w:rFonts w:ascii="Times New Roman" w:eastAsia="Times New Roman" w:hAnsi="Times New Roman" w:cs="Times New Roman"/>
          <w:sz w:val="24"/>
          <w:szCs w:val="24"/>
          <w:lang w:eastAsia="ru-RU"/>
        </w:rPr>
        <w:t xml:space="preserve"> </w:t>
      </w:r>
      <w:r w:rsidR="004C12ED" w:rsidRPr="00A21413">
        <w:rPr>
          <w:rFonts w:ascii="Times New Roman" w:eastAsia="Times New Roman" w:hAnsi="Times New Roman" w:cs="Times New Roman"/>
          <w:sz w:val="24"/>
          <w:szCs w:val="24"/>
          <w:lang w:eastAsia="ru-RU"/>
        </w:rPr>
        <w:t>7</w:t>
      </w:r>
      <w:r w:rsidR="00D16F40" w:rsidRPr="00A21413">
        <w:rPr>
          <w:rFonts w:ascii="Times New Roman" w:eastAsia="Times New Roman" w:hAnsi="Times New Roman" w:cs="Times New Roman"/>
          <w:sz w:val="24"/>
          <w:szCs w:val="24"/>
          <w:lang w:eastAsia="ru-RU"/>
        </w:rPr>
        <w:t xml:space="preserve"> (</w:t>
      </w:r>
      <w:r w:rsidR="004C12ED" w:rsidRPr="00A21413">
        <w:rPr>
          <w:rFonts w:ascii="Times New Roman" w:eastAsia="Times New Roman" w:hAnsi="Times New Roman" w:cs="Times New Roman"/>
          <w:sz w:val="24"/>
          <w:szCs w:val="24"/>
          <w:lang w:eastAsia="ru-RU"/>
        </w:rPr>
        <w:t>семи</w:t>
      </w:r>
      <w:r w:rsidR="00735038" w:rsidRPr="00A21413">
        <w:rPr>
          <w:rFonts w:ascii="Times New Roman" w:eastAsia="Times New Roman" w:hAnsi="Times New Roman" w:cs="Times New Roman"/>
          <w:sz w:val="24"/>
          <w:szCs w:val="24"/>
          <w:lang w:eastAsia="ru-RU"/>
        </w:rPr>
        <w:t xml:space="preserve">) рабочих дней с даты подписания акта </w:t>
      </w:r>
      <w:r w:rsidR="00BF7764" w:rsidRPr="00A21413">
        <w:rPr>
          <w:rFonts w:ascii="Times New Roman" w:eastAsia="Times New Roman" w:hAnsi="Times New Roman" w:cs="Times New Roman"/>
          <w:sz w:val="24"/>
          <w:szCs w:val="24"/>
          <w:lang w:eastAsia="ru-RU"/>
        </w:rPr>
        <w:t xml:space="preserve">оказанных услуг, на основании счета, счета-фактуры </w:t>
      </w:r>
      <w:r w:rsidR="00CE2FF9" w:rsidRPr="00A21413">
        <w:rPr>
          <w:rFonts w:ascii="Times New Roman" w:eastAsia="Times New Roman" w:hAnsi="Times New Roman" w:cs="Times New Roman"/>
          <w:sz w:val="24"/>
          <w:szCs w:val="24"/>
          <w:lang w:eastAsia="ru-RU"/>
        </w:rPr>
        <w:t>(</w:t>
      </w:r>
      <w:r w:rsidR="00BF7764" w:rsidRPr="00A21413">
        <w:rPr>
          <w:rFonts w:ascii="Times New Roman" w:eastAsia="Times New Roman" w:hAnsi="Times New Roman" w:cs="Times New Roman"/>
          <w:sz w:val="24"/>
          <w:szCs w:val="24"/>
          <w:lang w:eastAsia="ru-RU"/>
        </w:rPr>
        <w:t>если контракт заключается лицами, являющимися в соответствии с НК РФ плательщиками НДС</w:t>
      </w:r>
      <w:r w:rsidR="00CE2FF9" w:rsidRPr="00A21413">
        <w:rPr>
          <w:rFonts w:ascii="Times New Roman" w:eastAsia="Times New Roman" w:hAnsi="Times New Roman" w:cs="Times New Roman"/>
          <w:sz w:val="24"/>
          <w:szCs w:val="24"/>
          <w:lang w:eastAsia="ru-RU"/>
        </w:rPr>
        <w:t>)</w:t>
      </w:r>
      <w:r w:rsidR="00BF7764" w:rsidRPr="00A21413">
        <w:rPr>
          <w:rFonts w:ascii="Times New Roman" w:eastAsia="Times New Roman" w:hAnsi="Times New Roman" w:cs="Times New Roman"/>
          <w:sz w:val="24"/>
          <w:szCs w:val="24"/>
          <w:lang w:eastAsia="ru-RU"/>
        </w:rPr>
        <w:t>.</w:t>
      </w:r>
      <w:r w:rsidR="00CE2FF9" w:rsidRPr="00A21413">
        <w:rPr>
          <w:rFonts w:ascii="Times New Roman" w:eastAsia="Times New Roman" w:hAnsi="Times New Roman" w:cs="Times New Roman"/>
          <w:sz w:val="24"/>
          <w:szCs w:val="24"/>
          <w:lang w:eastAsia="ru-RU"/>
        </w:rPr>
        <w:t xml:space="preserve"> Основанием для оплаты оказанных услуг является акт оказанных услуг, подписанный Исполнителем и Государственным заказчиком</w:t>
      </w:r>
      <w:r w:rsidR="00880862" w:rsidRPr="00A21413">
        <w:rPr>
          <w:rFonts w:ascii="Times New Roman" w:eastAsia="Times New Roman" w:hAnsi="Times New Roman" w:cs="Times New Roman"/>
          <w:sz w:val="24"/>
          <w:szCs w:val="24"/>
          <w:lang w:eastAsia="ru-RU"/>
        </w:rPr>
        <w:t>.</w:t>
      </w:r>
    </w:p>
    <w:p w14:paraId="0F8DD71A" w14:textId="77777777" w:rsidR="00F24501" w:rsidRPr="00A21413" w:rsidRDefault="008C30E0" w:rsidP="00186FA2">
      <w:pPr>
        <w:keepNext/>
        <w:widowControl w:val="0"/>
        <w:tabs>
          <w:tab w:val="num" w:pos="1080"/>
        </w:tabs>
        <w:autoSpaceDE w:val="0"/>
        <w:autoSpaceDN w:val="0"/>
        <w:adjustRightInd w:val="0"/>
        <w:spacing w:after="0" w:line="240" w:lineRule="auto"/>
        <w:jc w:val="center"/>
        <w:rPr>
          <w:rFonts w:ascii="Times New Roman" w:eastAsia="Times New Roman" w:hAnsi="Times New Roman" w:cs="Times New Roman"/>
          <w:b/>
          <w:sz w:val="24"/>
          <w:szCs w:val="28"/>
          <w:lang w:eastAsia="ru-RU"/>
        </w:rPr>
      </w:pPr>
      <w:r w:rsidRPr="00A21413">
        <w:rPr>
          <w:rFonts w:ascii="Times New Roman" w:eastAsia="Times New Roman" w:hAnsi="Times New Roman" w:cs="Times New Roman"/>
          <w:b/>
          <w:sz w:val="24"/>
          <w:szCs w:val="28"/>
          <w:lang w:eastAsia="ru-RU"/>
        </w:rPr>
        <w:t>5</w:t>
      </w:r>
      <w:r w:rsidR="00F24501" w:rsidRPr="00A21413">
        <w:rPr>
          <w:rFonts w:ascii="Times New Roman" w:eastAsia="Times New Roman" w:hAnsi="Times New Roman" w:cs="Times New Roman"/>
          <w:b/>
          <w:sz w:val="24"/>
          <w:szCs w:val="28"/>
          <w:lang w:eastAsia="ru-RU"/>
        </w:rPr>
        <w:t xml:space="preserve">. </w:t>
      </w:r>
      <w:r w:rsidR="00962176" w:rsidRPr="00A21413">
        <w:rPr>
          <w:rFonts w:ascii="Times New Roman" w:eastAsia="Times New Roman" w:hAnsi="Times New Roman" w:cs="Times New Roman"/>
          <w:b/>
          <w:sz w:val="24"/>
          <w:szCs w:val="28"/>
          <w:lang w:eastAsia="ru-RU"/>
        </w:rPr>
        <w:t xml:space="preserve">ПРАВА И </w:t>
      </w:r>
      <w:r w:rsidR="00F24501" w:rsidRPr="00A21413">
        <w:rPr>
          <w:rFonts w:ascii="Times New Roman" w:eastAsia="Times New Roman" w:hAnsi="Times New Roman" w:cs="Times New Roman"/>
          <w:b/>
          <w:sz w:val="24"/>
          <w:szCs w:val="28"/>
          <w:lang w:eastAsia="ru-RU"/>
        </w:rPr>
        <w:t>ОБЯЗАННОСТИ СТОРОН</w:t>
      </w:r>
    </w:p>
    <w:p w14:paraId="4F81BB57" w14:textId="77777777" w:rsidR="006C009F" w:rsidRPr="00A21413" w:rsidRDefault="006C009F" w:rsidP="00A8547F">
      <w:pPr>
        <w:keepNext/>
        <w:widowControl w:val="0"/>
        <w:tabs>
          <w:tab w:val="num" w:pos="1080"/>
        </w:tabs>
        <w:autoSpaceDE w:val="0"/>
        <w:autoSpaceDN w:val="0"/>
        <w:adjustRightInd w:val="0"/>
        <w:spacing w:after="0" w:line="240" w:lineRule="auto"/>
        <w:ind w:left="1644" w:hanging="1644"/>
        <w:jc w:val="center"/>
        <w:rPr>
          <w:rFonts w:ascii="Times New Roman" w:eastAsia="Times New Roman" w:hAnsi="Times New Roman" w:cs="Times New Roman"/>
          <w:sz w:val="24"/>
          <w:szCs w:val="28"/>
          <w:lang w:eastAsia="ru-RU"/>
        </w:rPr>
      </w:pPr>
    </w:p>
    <w:p w14:paraId="3EFCC99A" w14:textId="77777777" w:rsidR="00F24501" w:rsidRPr="00A21413" w:rsidRDefault="008C30E0" w:rsidP="00A8547F">
      <w:pPr>
        <w:spacing w:after="0" w:line="240" w:lineRule="auto"/>
        <w:ind w:firstLine="709"/>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.1. Государственный заказчик обязуется:</w:t>
      </w:r>
    </w:p>
    <w:p w14:paraId="02CF005A" w14:textId="77777777" w:rsidR="00F24501" w:rsidRPr="00A21413" w:rsidRDefault="008C30E0" w:rsidP="00A8547F">
      <w:pPr>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 xml:space="preserve">.1.1. Оплатить услуги Исполнителя, предусмотренные п.1.1. настоящего контракта, </w:t>
      </w:r>
      <w:r w:rsidR="00D650FF" w:rsidRPr="00A21413">
        <w:rPr>
          <w:rFonts w:ascii="Times New Roman" w:eastAsia="Times New Roman" w:hAnsi="Times New Roman" w:cs="Times New Roman"/>
          <w:sz w:val="24"/>
          <w:szCs w:val="24"/>
          <w:lang w:eastAsia="ru-RU"/>
        </w:rPr>
        <w:br/>
      </w:r>
      <w:r w:rsidR="00F24501" w:rsidRPr="00A21413">
        <w:rPr>
          <w:rFonts w:ascii="Times New Roman" w:eastAsia="Times New Roman" w:hAnsi="Times New Roman" w:cs="Times New Roman"/>
          <w:sz w:val="24"/>
          <w:szCs w:val="24"/>
          <w:lang w:eastAsia="ru-RU"/>
        </w:rPr>
        <w:t>в размерах и сроки, установленные контрактом.</w:t>
      </w:r>
    </w:p>
    <w:p w14:paraId="5A4D2348" w14:textId="77777777" w:rsidR="00F24501" w:rsidRPr="00A21413" w:rsidRDefault="008C30E0" w:rsidP="00A8547F">
      <w:pPr>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.1.2. Принять услуги на соответствие объема и качества, предусмотренные контрактом.</w:t>
      </w:r>
    </w:p>
    <w:p w14:paraId="5C4F6FE7" w14:textId="77777777" w:rsidR="00F24501" w:rsidRPr="00A21413" w:rsidRDefault="008C30E0" w:rsidP="00A8547F">
      <w:pPr>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.1.</w:t>
      </w:r>
      <w:r w:rsidR="00C30D91" w:rsidRPr="00A21413">
        <w:rPr>
          <w:rFonts w:ascii="Times New Roman" w:eastAsia="Times New Roman" w:hAnsi="Times New Roman" w:cs="Times New Roman"/>
          <w:sz w:val="24"/>
          <w:szCs w:val="24"/>
          <w:lang w:eastAsia="ru-RU"/>
        </w:rPr>
        <w:t>3</w:t>
      </w:r>
      <w:r w:rsidR="00F24501" w:rsidRPr="00A21413">
        <w:rPr>
          <w:rFonts w:ascii="Times New Roman" w:eastAsia="Times New Roman" w:hAnsi="Times New Roman" w:cs="Times New Roman"/>
          <w:sz w:val="24"/>
          <w:szCs w:val="24"/>
          <w:lang w:eastAsia="ru-RU"/>
        </w:rPr>
        <w:t xml:space="preserve">. </w:t>
      </w:r>
      <w:r w:rsidR="00885C2E" w:rsidRPr="00A21413">
        <w:rPr>
          <w:rFonts w:ascii="Times New Roman" w:hAnsi="Times New Roman" w:cs="Times New Roman"/>
          <w:sz w:val="24"/>
          <w:szCs w:val="24"/>
        </w:rPr>
        <w:t>Имеет право в течение всего периода оказания услуг осуществлять контроль за надлежащим выполнением Исполнителем принятых на себя обязательств по настоящему Контракту.</w:t>
      </w:r>
    </w:p>
    <w:p w14:paraId="6E84CD3A" w14:textId="77777777" w:rsidR="00F24501" w:rsidRPr="00A21413" w:rsidRDefault="008C30E0" w:rsidP="00A8547F">
      <w:pPr>
        <w:spacing w:after="0" w:line="240" w:lineRule="auto"/>
        <w:ind w:firstLine="709"/>
        <w:jc w:val="both"/>
        <w:rPr>
          <w:rFonts w:ascii="Times New Roman" w:eastAsia="Times New Roman" w:hAnsi="Times New Roman" w:cs="Times New Roman"/>
          <w:color w:val="000000"/>
          <w:spacing w:val="-11"/>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.2. Государственный заказчик вправе:</w:t>
      </w:r>
    </w:p>
    <w:p w14:paraId="77C221E1" w14:textId="77777777" w:rsidR="00F24501" w:rsidRPr="00A21413" w:rsidRDefault="008C30E0" w:rsidP="00A8547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.2.1. Требовать надлежащее выполнение условий контракта.</w:t>
      </w:r>
    </w:p>
    <w:p w14:paraId="6D9A9FA9" w14:textId="77777777" w:rsidR="00F24501" w:rsidRPr="00A21413" w:rsidRDefault="008C30E0" w:rsidP="00A8547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.2.2. В любое время проверять х</w:t>
      </w:r>
      <w:r w:rsidR="00F659D3" w:rsidRPr="00A21413">
        <w:rPr>
          <w:rFonts w:ascii="Times New Roman" w:eastAsia="Times New Roman" w:hAnsi="Times New Roman" w:cs="Times New Roman"/>
          <w:sz w:val="24"/>
          <w:szCs w:val="24"/>
          <w:lang w:eastAsia="ru-RU"/>
        </w:rPr>
        <w:t>од и качество услуг, выполняемых</w:t>
      </w:r>
      <w:r w:rsidR="002D4203" w:rsidRPr="00A21413">
        <w:rPr>
          <w:rFonts w:ascii="Times New Roman" w:eastAsia="Times New Roman" w:hAnsi="Times New Roman" w:cs="Times New Roman"/>
          <w:sz w:val="24"/>
          <w:szCs w:val="24"/>
          <w:lang w:eastAsia="ru-RU"/>
        </w:rPr>
        <w:t xml:space="preserve"> Исполнителем, </w:t>
      </w:r>
      <w:r w:rsidR="002D4203" w:rsidRPr="00A21413">
        <w:rPr>
          <w:rFonts w:ascii="Times New Roman" w:eastAsia="Times New Roman" w:hAnsi="Times New Roman" w:cs="Times New Roman"/>
          <w:sz w:val="24"/>
          <w:szCs w:val="24"/>
          <w:lang w:eastAsia="ru-RU"/>
        </w:rPr>
        <w:br/>
        <w:t xml:space="preserve">не </w:t>
      </w:r>
      <w:r w:rsidR="00F24501" w:rsidRPr="00A21413">
        <w:rPr>
          <w:rFonts w:ascii="Times New Roman" w:eastAsia="Times New Roman" w:hAnsi="Times New Roman" w:cs="Times New Roman"/>
          <w:sz w:val="24"/>
          <w:szCs w:val="24"/>
          <w:lang w:eastAsia="ru-RU"/>
        </w:rPr>
        <w:t>вмешиваясь в его деятельность.</w:t>
      </w:r>
    </w:p>
    <w:p w14:paraId="5FEBF806" w14:textId="039AA83E" w:rsidR="00A2344A" w:rsidRPr="00A21413" w:rsidRDefault="00A2344A" w:rsidP="00A2344A">
      <w:pPr>
        <w:spacing w:after="0" w:line="240" w:lineRule="auto"/>
        <w:ind w:firstLine="709"/>
        <w:jc w:val="both"/>
        <w:rPr>
          <w:rFonts w:ascii="Times New Roman" w:hAnsi="Times New Roman" w:cs="Times New Roman"/>
          <w:sz w:val="24"/>
          <w:szCs w:val="24"/>
        </w:rPr>
      </w:pPr>
      <w:r w:rsidRPr="00A21413">
        <w:rPr>
          <w:rFonts w:ascii="Times New Roman" w:eastAsia="Times New Roman" w:hAnsi="Times New Roman" w:cs="Times New Roman"/>
          <w:sz w:val="24"/>
          <w:szCs w:val="24"/>
          <w:lang w:eastAsia="ru-RU"/>
        </w:rPr>
        <w:t>5.2.3</w:t>
      </w:r>
      <w:r w:rsidRPr="00A21413">
        <w:rPr>
          <w:rFonts w:ascii="Times New Roman" w:hAnsi="Times New Roman" w:cs="Times New Roman"/>
          <w:sz w:val="24"/>
          <w:szCs w:val="24"/>
        </w:rPr>
        <w:t xml:space="preserve"> </w:t>
      </w:r>
      <w:r w:rsidR="007401E3" w:rsidRPr="00A21413">
        <w:rPr>
          <w:rFonts w:ascii="Times New Roman" w:hAnsi="Times New Roman" w:cs="Times New Roman"/>
          <w:sz w:val="24"/>
          <w:szCs w:val="24"/>
        </w:rPr>
        <w:t>З</w:t>
      </w:r>
      <w:r w:rsidRPr="00A21413">
        <w:rPr>
          <w:rFonts w:ascii="Times New Roman" w:hAnsi="Times New Roman" w:cs="Times New Roman"/>
          <w:sz w:val="24"/>
          <w:szCs w:val="24"/>
        </w:rPr>
        <w:t>апрашивать у Исполнителя финансовые отчеты соисполнителей с приложением заверенных копий всех первичных документов.</w:t>
      </w:r>
    </w:p>
    <w:p w14:paraId="7A96F217" w14:textId="77777777" w:rsidR="00F24501" w:rsidRPr="00A21413" w:rsidRDefault="008C30E0" w:rsidP="00A8547F">
      <w:pPr>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.3. Исполнитель обязуется:</w:t>
      </w:r>
    </w:p>
    <w:p w14:paraId="0BD25C7D" w14:textId="1CEB547D" w:rsidR="00F24501" w:rsidRPr="00A21413" w:rsidRDefault="008C30E0" w:rsidP="00A8547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 xml:space="preserve">.3.1. Оказывать услуги, указанные в п.1.1 настоящего контракта, надлежащего качества, согласно </w:t>
      </w:r>
      <w:r w:rsidR="00680857" w:rsidRPr="00A21413">
        <w:rPr>
          <w:rFonts w:ascii="Times New Roman" w:eastAsia="Times New Roman" w:hAnsi="Times New Roman" w:cs="Times New Roman"/>
          <w:sz w:val="24"/>
          <w:szCs w:val="24"/>
          <w:lang w:eastAsia="ru-RU"/>
        </w:rPr>
        <w:t>описанию объекта закупки</w:t>
      </w:r>
      <w:r w:rsidR="00F24501" w:rsidRPr="00A21413">
        <w:rPr>
          <w:rFonts w:ascii="Times New Roman" w:eastAsia="Times New Roman" w:hAnsi="Times New Roman" w:cs="Times New Roman"/>
          <w:sz w:val="24"/>
          <w:szCs w:val="24"/>
          <w:lang w:eastAsia="ru-RU"/>
        </w:rPr>
        <w:t xml:space="preserve"> (Приложение № 2</w:t>
      </w:r>
      <w:r w:rsidR="00BB7AC5" w:rsidRPr="00A21413">
        <w:rPr>
          <w:rFonts w:ascii="Times New Roman" w:eastAsia="Times New Roman" w:hAnsi="Times New Roman" w:cs="Times New Roman"/>
          <w:sz w:val="24"/>
          <w:szCs w:val="24"/>
          <w:lang w:eastAsia="ru-RU"/>
        </w:rPr>
        <w:t xml:space="preserve"> </w:t>
      </w:r>
      <w:r w:rsidR="00880862" w:rsidRPr="00A21413">
        <w:rPr>
          <w:rFonts w:ascii="Times New Roman" w:eastAsia="Times New Roman" w:hAnsi="Times New Roman" w:cs="Times New Roman"/>
          <w:sz w:val="24"/>
          <w:szCs w:val="24"/>
          <w:lang w:eastAsia="ru-RU"/>
        </w:rPr>
        <w:t>к Контракту</w:t>
      </w:r>
      <w:r w:rsidR="00F24501" w:rsidRPr="00A21413">
        <w:rPr>
          <w:rFonts w:ascii="Times New Roman" w:eastAsia="Times New Roman" w:hAnsi="Times New Roman" w:cs="Times New Roman"/>
          <w:sz w:val="24"/>
          <w:szCs w:val="24"/>
          <w:lang w:eastAsia="ru-RU"/>
        </w:rPr>
        <w:t xml:space="preserve">). </w:t>
      </w:r>
    </w:p>
    <w:p w14:paraId="57C52200" w14:textId="4EEEBCB5" w:rsidR="00C9279B" w:rsidRPr="00A21413" w:rsidRDefault="008C30E0" w:rsidP="0006422F">
      <w:pPr>
        <w:shd w:val="clear" w:color="auto" w:fill="FFFFFF"/>
        <w:spacing w:after="0" w:line="240" w:lineRule="auto"/>
        <w:ind w:firstLine="709"/>
        <w:contextualSpacing/>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 xml:space="preserve">.3.2. </w:t>
      </w:r>
      <w:r w:rsidR="007401E3" w:rsidRPr="00A21413">
        <w:rPr>
          <w:rFonts w:ascii="Times New Roman" w:eastAsia="Times New Roman" w:hAnsi="Times New Roman" w:cs="Times New Roman"/>
          <w:sz w:val="24"/>
          <w:szCs w:val="24"/>
          <w:lang w:eastAsia="ru-RU"/>
        </w:rPr>
        <w:t>предусмотреть</w:t>
      </w:r>
      <w:r w:rsidR="00C9279B" w:rsidRPr="00A21413">
        <w:rPr>
          <w:rFonts w:ascii="Times New Roman" w:eastAsia="Times New Roman" w:hAnsi="Times New Roman" w:cs="Times New Roman"/>
          <w:sz w:val="24"/>
          <w:szCs w:val="24"/>
          <w:lang w:eastAsia="ru-RU"/>
        </w:rPr>
        <w:t xml:space="preserve"> возможность круглосуточной регистрации делегаций в гостинице.</w:t>
      </w:r>
    </w:p>
    <w:p w14:paraId="40B645F9" w14:textId="37CA4B23" w:rsidR="00C9279B" w:rsidRPr="00A21413" w:rsidRDefault="00C9279B" w:rsidP="00C9279B">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5.3.</w:t>
      </w:r>
      <w:r w:rsidR="0006422F" w:rsidRPr="00A21413">
        <w:rPr>
          <w:rFonts w:ascii="Times New Roman" w:eastAsia="Times New Roman" w:hAnsi="Times New Roman" w:cs="Times New Roman"/>
          <w:sz w:val="24"/>
          <w:szCs w:val="24"/>
          <w:lang w:eastAsia="ru-RU"/>
        </w:rPr>
        <w:t>3</w:t>
      </w:r>
      <w:r w:rsidRPr="00A21413">
        <w:rPr>
          <w:rFonts w:ascii="Times New Roman" w:eastAsia="Times New Roman" w:hAnsi="Times New Roman" w:cs="Times New Roman"/>
          <w:sz w:val="24"/>
          <w:szCs w:val="24"/>
          <w:lang w:eastAsia="ru-RU"/>
        </w:rPr>
        <w:t xml:space="preserve">. обеспечить наличие круглосуточной диспетчерской службы с телефонной и/или мобильной связью, а также ответственного лица за ведение Государственного контракта. </w:t>
      </w:r>
    </w:p>
    <w:p w14:paraId="2BA7317B" w14:textId="04C9B54D" w:rsidR="00C9279B" w:rsidRPr="00A21413" w:rsidRDefault="00C9279B" w:rsidP="00C9279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5.3.</w:t>
      </w:r>
      <w:r w:rsidR="0006422F" w:rsidRPr="00A21413">
        <w:rPr>
          <w:rFonts w:ascii="Times New Roman" w:eastAsia="Times New Roman" w:hAnsi="Times New Roman" w:cs="Times New Roman"/>
          <w:sz w:val="24"/>
          <w:szCs w:val="24"/>
          <w:lang w:eastAsia="ru-RU"/>
        </w:rPr>
        <w:t>4</w:t>
      </w:r>
      <w:r w:rsidR="007401E3" w:rsidRPr="00A21413">
        <w:rPr>
          <w:rFonts w:ascii="Times New Roman" w:eastAsia="Times New Roman" w:hAnsi="Times New Roman" w:cs="Times New Roman"/>
          <w:sz w:val="24"/>
          <w:szCs w:val="24"/>
          <w:lang w:eastAsia="ru-RU"/>
        </w:rPr>
        <w:t xml:space="preserve"> Оказывать</w:t>
      </w:r>
      <w:r w:rsidRPr="00A21413">
        <w:rPr>
          <w:rFonts w:ascii="Times New Roman" w:eastAsia="Times New Roman" w:hAnsi="Times New Roman" w:cs="Times New Roman"/>
          <w:sz w:val="24"/>
          <w:szCs w:val="24"/>
          <w:lang w:eastAsia="ru-RU"/>
        </w:rPr>
        <w:t xml:space="preserve"> услуги </w:t>
      </w:r>
      <w:r w:rsidR="007401E3" w:rsidRPr="00A21413">
        <w:rPr>
          <w:rFonts w:ascii="Times New Roman" w:eastAsia="Times New Roman" w:hAnsi="Times New Roman" w:cs="Times New Roman"/>
          <w:sz w:val="24"/>
          <w:szCs w:val="24"/>
          <w:lang w:eastAsia="ru-RU"/>
        </w:rPr>
        <w:t>отвечающие</w:t>
      </w:r>
      <w:r w:rsidRPr="00A21413">
        <w:rPr>
          <w:rFonts w:ascii="Times New Roman" w:eastAsia="Times New Roman" w:hAnsi="Times New Roman" w:cs="Times New Roman"/>
          <w:sz w:val="24"/>
          <w:szCs w:val="24"/>
          <w:lang w:eastAsia="ru-RU"/>
        </w:rPr>
        <w:t xml:space="preserve"> требованиям качества, безопасности жизни и здоровья, а также иным требованиям сертификации, безопасности (санитарным нормам </w:t>
      </w:r>
      <w:r w:rsidRPr="00A21413">
        <w:rPr>
          <w:rFonts w:ascii="Times New Roman" w:eastAsia="Times New Roman" w:hAnsi="Times New Roman" w:cs="Times New Roman"/>
          <w:sz w:val="24"/>
          <w:szCs w:val="24"/>
          <w:lang w:eastAsia="ru-RU"/>
        </w:rPr>
        <w:br/>
        <w:t>и правилам, государственным стандартам), страхования, если такие требования предъявляются действующим законодательством Российской Федерации.</w:t>
      </w:r>
    </w:p>
    <w:p w14:paraId="48221539" w14:textId="32256DC0" w:rsidR="003665E5" w:rsidRPr="00A21413" w:rsidRDefault="008C30E0" w:rsidP="008C30E0">
      <w:pPr>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06422F" w:rsidRPr="00A21413">
        <w:rPr>
          <w:rFonts w:ascii="Times New Roman" w:eastAsia="Times New Roman" w:hAnsi="Times New Roman" w:cs="Times New Roman"/>
          <w:sz w:val="24"/>
          <w:szCs w:val="24"/>
          <w:lang w:eastAsia="ru-RU"/>
        </w:rPr>
        <w:t>.3.5</w:t>
      </w:r>
      <w:r w:rsidR="00474937" w:rsidRPr="00A21413">
        <w:rPr>
          <w:rFonts w:ascii="Times New Roman" w:eastAsia="Times New Roman" w:hAnsi="Times New Roman" w:cs="Times New Roman"/>
          <w:sz w:val="24"/>
          <w:szCs w:val="24"/>
          <w:lang w:eastAsia="ru-RU"/>
        </w:rPr>
        <w:t xml:space="preserve">. </w:t>
      </w:r>
      <w:r w:rsidR="00DA38DD" w:rsidRPr="00A21413">
        <w:rPr>
          <w:rFonts w:ascii="Times New Roman" w:eastAsia="Times New Roman" w:hAnsi="Times New Roman" w:cs="Times New Roman"/>
          <w:sz w:val="24"/>
          <w:szCs w:val="24"/>
          <w:lang w:eastAsia="ru-RU"/>
        </w:rPr>
        <w:t>Не позднее 2</w:t>
      </w:r>
      <w:r w:rsidR="004F4287" w:rsidRPr="00A21413">
        <w:rPr>
          <w:rFonts w:ascii="Times New Roman" w:eastAsia="Times New Roman" w:hAnsi="Times New Roman" w:cs="Times New Roman"/>
          <w:sz w:val="24"/>
          <w:szCs w:val="24"/>
          <w:lang w:eastAsia="ru-RU"/>
        </w:rPr>
        <w:t xml:space="preserve"> (двух)</w:t>
      </w:r>
      <w:r w:rsidR="00DA38DD" w:rsidRPr="00A21413">
        <w:rPr>
          <w:rFonts w:ascii="Times New Roman" w:eastAsia="Times New Roman" w:hAnsi="Times New Roman" w:cs="Times New Roman"/>
          <w:sz w:val="24"/>
          <w:szCs w:val="24"/>
          <w:lang w:eastAsia="ru-RU"/>
        </w:rPr>
        <w:t xml:space="preserve"> дней, после окончания оказания услуг предоставить Государственному заказчику акт оказанных услуг, счет, счет-фактуру (при упрощённой системе налогообложения без счета-фактуры) с сопроводительным письмом.</w:t>
      </w:r>
    </w:p>
    <w:p w14:paraId="5E9507DE" w14:textId="54949BE4" w:rsidR="00C9279B" w:rsidRPr="00A21413" w:rsidRDefault="0006422F" w:rsidP="00C9279B">
      <w:pPr>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5.3.6</w:t>
      </w:r>
      <w:r w:rsidR="00C9279B" w:rsidRPr="00A21413">
        <w:rPr>
          <w:rFonts w:ascii="Times New Roman" w:eastAsia="Times New Roman" w:hAnsi="Times New Roman" w:cs="Times New Roman"/>
          <w:sz w:val="24"/>
          <w:szCs w:val="24"/>
          <w:lang w:eastAsia="ru-RU"/>
        </w:rPr>
        <w:t>. При оказании услуг соблюдать требования действующего законодательства РФ.</w:t>
      </w:r>
    </w:p>
    <w:p w14:paraId="165BB986" w14:textId="77777777" w:rsidR="00DA38DD" w:rsidRPr="00A21413" w:rsidRDefault="008C30E0" w:rsidP="00A8547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5</w:t>
      </w:r>
      <w:r w:rsidR="00F24501" w:rsidRPr="00A21413">
        <w:rPr>
          <w:rFonts w:ascii="Times New Roman" w:eastAsia="Times New Roman" w:hAnsi="Times New Roman" w:cs="Times New Roman"/>
          <w:sz w:val="24"/>
          <w:szCs w:val="24"/>
          <w:lang w:eastAsia="ru-RU"/>
        </w:rPr>
        <w:t xml:space="preserve">.4. </w:t>
      </w:r>
      <w:r w:rsidR="00DA38DD" w:rsidRPr="00A21413">
        <w:rPr>
          <w:rFonts w:ascii="Times New Roman" w:eastAsia="Times New Roman" w:hAnsi="Times New Roman" w:cs="Times New Roman"/>
          <w:sz w:val="24"/>
          <w:szCs w:val="24"/>
          <w:lang w:eastAsia="ru-RU"/>
        </w:rPr>
        <w:t>При исполнении контракта по согласованию Государственного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Государственным заказчиком в Реестр контрактов, заключенных Государственным заказчиком.</w:t>
      </w:r>
    </w:p>
    <w:p w14:paraId="240D6D9F" w14:textId="77777777" w:rsidR="00F24501" w:rsidRPr="00A21413" w:rsidRDefault="00F24501" w:rsidP="00C8538B">
      <w:pPr>
        <w:widowControl w:val="0"/>
        <w:autoSpaceDE w:val="0"/>
        <w:autoSpaceDN w:val="0"/>
        <w:adjustRightInd w:val="0"/>
        <w:spacing w:after="0" w:line="240" w:lineRule="auto"/>
        <w:jc w:val="center"/>
        <w:rPr>
          <w:rFonts w:ascii="Times New Roman" w:eastAsia="Times New Roman" w:hAnsi="Times New Roman" w:cs="Times New Roman"/>
          <w:b/>
          <w:caps/>
          <w:sz w:val="24"/>
          <w:szCs w:val="28"/>
          <w:lang w:eastAsia="ru-RU"/>
        </w:rPr>
      </w:pPr>
    </w:p>
    <w:p w14:paraId="32333E6F" w14:textId="77777777" w:rsidR="00F24501" w:rsidRPr="00A21413" w:rsidRDefault="00AB49E4" w:rsidP="00A8547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b/>
          <w:sz w:val="24"/>
          <w:szCs w:val="24"/>
          <w:lang w:eastAsia="ru-RU"/>
        </w:rPr>
        <w:t>6</w:t>
      </w:r>
      <w:r w:rsidR="00F24501" w:rsidRPr="00A21413">
        <w:rPr>
          <w:rFonts w:ascii="Times New Roman" w:eastAsia="Times New Roman" w:hAnsi="Times New Roman" w:cs="Times New Roman"/>
          <w:b/>
          <w:sz w:val="24"/>
          <w:szCs w:val="24"/>
          <w:lang w:eastAsia="ru-RU"/>
        </w:rPr>
        <w:t xml:space="preserve">. </w:t>
      </w:r>
      <w:r w:rsidR="00717DA8" w:rsidRPr="00A21413">
        <w:rPr>
          <w:rFonts w:ascii="Times New Roman" w:eastAsia="Times New Roman" w:hAnsi="Times New Roman" w:cs="Times New Roman"/>
          <w:b/>
          <w:sz w:val="24"/>
          <w:szCs w:val="24"/>
          <w:lang w:eastAsia="ru-RU"/>
        </w:rPr>
        <w:t>ПОРЯДОК ОКАЗАНИЯ УСЛУГ</w:t>
      </w:r>
    </w:p>
    <w:p w14:paraId="72EF01B6" w14:textId="77777777" w:rsidR="00F24501" w:rsidRPr="00A21413" w:rsidRDefault="00F24501" w:rsidP="00A8547F">
      <w:pPr>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562197B4" w14:textId="037924D2" w:rsidR="008176EC" w:rsidRPr="00A21413" w:rsidRDefault="00AB49E4" w:rsidP="008176EC">
      <w:pPr>
        <w:spacing w:after="0" w:line="240" w:lineRule="auto"/>
        <w:ind w:firstLine="709"/>
        <w:jc w:val="both"/>
        <w:rPr>
          <w:rFonts w:ascii="Times New Roman" w:hAnsi="Times New Roman" w:cs="Times New Roman"/>
          <w:sz w:val="24"/>
          <w:szCs w:val="24"/>
        </w:rPr>
      </w:pPr>
      <w:r w:rsidRPr="00A21413">
        <w:rPr>
          <w:rFonts w:ascii="Times New Roman" w:eastAsia="Times New Roman" w:hAnsi="Times New Roman" w:cs="Times New Roman"/>
          <w:sz w:val="24"/>
          <w:szCs w:val="24"/>
          <w:lang w:eastAsia="ru-RU"/>
        </w:rPr>
        <w:lastRenderedPageBreak/>
        <w:t>6</w:t>
      </w:r>
      <w:r w:rsidR="00F24501" w:rsidRPr="00A21413">
        <w:rPr>
          <w:rFonts w:ascii="Times New Roman" w:eastAsia="Times New Roman" w:hAnsi="Times New Roman" w:cs="Times New Roman"/>
          <w:sz w:val="24"/>
          <w:szCs w:val="24"/>
          <w:lang w:eastAsia="ru-RU"/>
        </w:rPr>
        <w:t xml:space="preserve">.1. </w:t>
      </w:r>
      <w:r w:rsidR="00184056" w:rsidRPr="00A21413">
        <w:rPr>
          <w:rFonts w:ascii="Times New Roman" w:hAnsi="Times New Roman" w:cs="Times New Roman"/>
          <w:sz w:val="24"/>
          <w:szCs w:val="24"/>
        </w:rPr>
        <w:t>В течение 3 (трех) рабочих</w:t>
      </w:r>
      <w:r w:rsidR="00491E4B" w:rsidRPr="00A21413">
        <w:rPr>
          <w:rFonts w:ascii="Times New Roman" w:hAnsi="Times New Roman" w:cs="Times New Roman"/>
          <w:sz w:val="24"/>
          <w:szCs w:val="24"/>
        </w:rPr>
        <w:t xml:space="preserve"> дней с </w:t>
      </w:r>
      <w:r w:rsidR="007401E3" w:rsidRPr="00A21413">
        <w:rPr>
          <w:rFonts w:ascii="Times New Roman" w:hAnsi="Times New Roman" w:cs="Times New Roman"/>
          <w:sz w:val="24"/>
          <w:szCs w:val="24"/>
        </w:rPr>
        <w:t>даты</w:t>
      </w:r>
      <w:r w:rsidR="00491E4B" w:rsidRPr="00A21413">
        <w:rPr>
          <w:rFonts w:ascii="Times New Roman" w:hAnsi="Times New Roman" w:cs="Times New Roman"/>
          <w:sz w:val="24"/>
          <w:szCs w:val="24"/>
        </w:rPr>
        <w:t xml:space="preserve"> предоставления </w:t>
      </w:r>
      <w:r w:rsidR="00184056" w:rsidRPr="00A21413">
        <w:rPr>
          <w:rFonts w:ascii="Times New Roman" w:hAnsi="Times New Roman" w:cs="Times New Roman"/>
          <w:sz w:val="24"/>
          <w:szCs w:val="24"/>
        </w:rPr>
        <w:t>Исполнителем акта оказанных услуг за весь срок оказания услуг Государственный заказчик осуществляет приемку оказанных услуг на соответствие их количества, объема и качества требованиям, установленным в Контракте, и оформляет результаты такой приемки</w:t>
      </w:r>
      <w:r w:rsidR="00C334E2" w:rsidRPr="00A21413">
        <w:rPr>
          <w:rFonts w:ascii="Times New Roman" w:hAnsi="Times New Roman" w:cs="Times New Roman"/>
          <w:sz w:val="24"/>
          <w:szCs w:val="24"/>
        </w:rPr>
        <w:t xml:space="preserve"> подписанием акта оказанных услуг</w:t>
      </w:r>
      <w:r w:rsidR="00184056" w:rsidRPr="00A21413">
        <w:rPr>
          <w:rFonts w:ascii="Times New Roman" w:hAnsi="Times New Roman" w:cs="Times New Roman"/>
          <w:sz w:val="24"/>
          <w:szCs w:val="24"/>
        </w:rPr>
        <w:t>.</w:t>
      </w:r>
    </w:p>
    <w:p w14:paraId="61C5C681" w14:textId="77777777" w:rsidR="00184056" w:rsidRPr="00A21413" w:rsidRDefault="00AB49E4" w:rsidP="00184056">
      <w:pPr>
        <w:spacing w:after="0" w:line="240" w:lineRule="auto"/>
        <w:ind w:firstLine="709"/>
        <w:jc w:val="both"/>
        <w:rPr>
          <w:rFonts w:ascii="Times New Roman" w:hAnsi="Times New Roman" w:cs="Times New Roman"/>
          <w:sz w:val="24"/>
          <w:szCs w:val="24"/>
        </w:rPr>
      </w:pPr>
      <w:r w:rsidRPr="00A21413">
        <w:rPr>
          <w:rFonts w:ascii="Times New Roman" w:eastAsia="Times New Roman" w:hAnsi="Times New Roman" w:cs="Times New Roman"/>
          <w:bCs/>
          <w:sz w:val="24"/>
          <w:szCs w:val="24"/>
          <w:lang w:eastAsia="ru-RU"/>
        </w:rPr>
        <w:t>6</w:t>
      </w:r>
      <w:r w:rsidR="00F24501" w:rsidRPr="00A21413">
        <w:rPr>
          <w:rFonts w:ascii="Times New Roman" w:eastAsia="Times New Roman" w:hAnsi="Times New Roman" w:cs="Times New Roman"/>
          <w:bCs/>
          <w:sz w:val="24"/>
          <w:szCs w:val="24"/>
          <w:lang w:eastAsia="ru-RU"/>
        </w:rPr>
        <w:t>.</w:t>
      </w:r>
      <w:r w:rsidR="00F24501" w:rsidRPr="00A21413">
        <w:rPr>
          <w:rFonts w:ascii="Times New Roman" w:eastAsia="Times New Roman" w:hAnsi="Times New Roman" w:cs="Times New Roman"/>
          <w:sz w:val="24"/>
          <w:szCs w:val="24"/>
          <w:lang w:eastAsia="ru-RU"/>
        </w:rPr>
        <w:t xml:space="preserve">2. </w:t>
      </w:r>
      <w:r w:rsidR="00184056" w:rsidRPr="00A21413">
        <w:rPr>
          <w:rFonts w:ascii="Times New Roman" w:hAnsi="Times New Roman" w:cs="Times New Roman"/>
          <w:sz w:val="24"/>
          <w:szCs w:val="24"/>
        </w:rPr>
        <w:t xml:space="preserve">Сроки и объемы предоставления гарантии качества оказанных услуг должны соответствовать требованиям, предъявляемым к услугам соответствующего рода, либо превышать данные требования. </w:t>
      </w:r>
    </w:p>
    <w:p w14:paraId="7B5D3533" w14:textId="7650FD38" w:rsidR="005B3E19" w:rsidRPr="00A21413" w:rsidRDefault="00AB49E4" w:rsidP="00184056">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21413">
        <w:rPr>
          <w:rFonts w:ascii="Times New Roman" w:eastAsia="Times New Roman" w:hAnsi="Times New Roman" w:cs="Times New Roman"/>
          <w:sz w:val="24"/>
          <w:szCs w:val="24"/>
          <w:lang w:eastAsia="ru-RU"/>
        </w:rPr>
        <w:t>6</w:t>
      </w:r>
      <w:r w:rsidR="00F24501" w:rsidRPr="00A21413">
        <w:rPr>
          <w:rFonts w:ascii="Times New Roman" w:eastAsia="Times New Roman" w:hAnsi="Times New Roman" w:cs="Times New Roman"/>
          <w:sz w:val="24"/>
          <w:szCs w:val="24"/>
          <w:lang w:eastAsia="ru-RU"/>
        </w:rPr>
        <w:t xml:space="preserve">.3. </w:t>
      </w:r>
      <w:r w:rsidR="00F24501" w:rsidRPr="00A21413">
        <w:rPr>
          <w:rFonts w:ascii="Times New Roman" w:eastAsia="Times New Roman" w:hAnsi="Times New Roman" w:cs="Times New Roman"/>
          <w:color w:val="000000"/>
          <w:sz w:val="24"/>
          <w:szCs w:val="24"/>
          <w:lang w:eastAsia="ru-RU"/>
        </w:rPr>
        <w:t xml:space="preserve">Услуги считаются выполненными после подписания акта </w:t>
      </w:r>
      <w:r w:rsidR="00F24501" w:rsidRPr="00A21413">
        <w:rPr>
          <w:rFonts w:ascii="Times New Roman" w:eastAsia="Times New Roman" w:hAnsi="Times New Roman" w:cs="Times New Roman"/>
          <w:sz w:val="24"/>
          <w:szCs w:val="24"/>
          <w:lang w:eastAsia="ru-RU"/>
        </w:rPr>
        <w:t>оказанных услуг</w:t>
      </w:r>
      <w:r w:rsidR="00F24501" w:rsidRPr="00A21413">
        <w:rPr>
          <w:rFonts w:ascii="Times New Roman" w:eastAsia="Times New Roman" w:hAnsi="Times New Roman" w:cs="Times New Roman"/>
          <w:color w:val="000000"/>
          <w:sz w:val="24"/>
          <w:szCs w:val="24"/>
          <w:lang w:eastAsia="ru-RU"/>
        </w:rPr>
        <w:t xml:space="preserve"> сторонами.</w:t>
      </w:r>
    </w:p>
    <w:p w14:paraId="41CEECC6" w14:textId="45DA89B1" w:rsidR="008176EC" w:rsidRPr="00A21413" w:rsidRDefault="008176EC" w:rsidP="008176EC">
      <w:pPr>
        <w:pStyle w:val="unformattext"/>
        <w:spacing w:before="0" w:beforeAutospacing="0" w:after="0" w:afterAutospacing="0"/>
        <w:ind w:firstLine="709"/>
        <w:jc w:val="both"/>
      </w:pPr>
      <w:r w:rsidRPr="00A21413">
        <w:rPr>
          <w:color w:val="000000"/>
        </w:rPr>
        <w:t xml:space="preserve">6.4. </w:t>
      </w:r>
      <w:proofErr w:type="gramStart"/>
      <w:r w:rsidRPr="00A21413">
        <w:t>Качество  предоставляемых</w:t>
      </w:r>
      <w:proofErr w:type="gramEnd"/>
      <w:r w:rsidRPr="00A21413">
        <w:t xml:space="preserve">  услуг  должно  соответствовать условиям Контракта,  </w:t>
      </w:r>
      <w:r w:rsidR="005012B0" w:rsidRPr="00A21413">
        <w:t>Описанию объекта закупки</w:t>
      </w:r>
      <w:r w:rsidRPr="00A21413">
        <w:t>,  постановлению Правительства</w:t>
      </w:r>
      <w:r w:rsidR="004E75F2" w:rsidRPr="00A21413">
        <w:t xml:space="preserve">  Российской Федерации   от   18</w:t>
      </w:r>
      <w:r w:rsidRPr="00A21413">
        <w:t>.</w:t>
      </w:r>
      <w:r w:rsidR="004E75F2" w:rsidRPr="00A21413">
        <w:t>11</w:t>
      </w:r>
      <w:r w:rsidRPr="00A21413">
        <w:t>.20</w:t>
      </w:r>
      <w:r w:rsidR="004E75F2" w:rsidRPr="00A21413">
        <w:t>20  N  1853</w:t>
      </w:r>
      <w:r w:rsidRPr="00A21413">
        <w:t xml:space="preserve">  "Об утверждении Правил предоставления гостиничных   услуг   в    Российской   Федерации",   Федеральному   закону от    30.03.1999   N   52-ФЗ   "О санитарно-эпидемиологическом благополучии населения".</w:t>
      </w:r>
    </w:p>
    <w:p w14:paraId="041EAD35" w14:textId="77777777" w:rsidR="005B3E19" w:rsidRPr="00A21413" w:rsidRDefault="005B3E19" w:rsidP="00A8547F">
      <w:pPr>
        <w:spacing w:after="0" w:line="240" w:lineRule="auto"/>
        <w:rPr>
          <w:rFonts w:ascii="Times New Roman" w:eastAsia="Times New Roman" w:hAnsi="Times New Roman" w:cs="Times New Roman"/>
          <w:b/>
          <w:sz w:val="18"/>
          <w:szCs w:val="24"/>
          <w:lang w:eastAsia="ru-RU"/>
        </w:rPr>
      </w:pPr>
    </w:p>
    <w:p w14:paraId="27E77E42" w14:textId="77777777" w:rsidR="00717DA8" w:rsidRPr="00A21413" w:rsidRDefault="00DF1C63" w:rsidP="00F55B24">
      <w:pPr>
        <w:keepNext/>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b/>
          <w:sz w:val="24"/>
          <w:szCs w:val="24"/>
          <w:lang w:eastAsia="ru-RU"/>
        </w:rPr>
        <w:t>7</w:t>
      </w:r>
      <w:r w:rsidR="00717DA8" w:rsidRPr="00A21413">
        <w:rPr>
          <w:rFonts w:ascii="Times New Roman" w:eastAsia="Times New Roman" w:hAnsi="Times New Roman" w:cs="Times New Roman"/>
          <w:b/>
          <w:sz w:val="24"/>
          <w:szCs w:val="24"/>
          <w:lang w:eastAsia="ru-RU"/>
        </w:rPr>
        <w:t>. СРОК ДЕЙСТВИЯ КОНТРАКТА</w:t>
      </w:r>
    </w:p>
    <w:p w14:paraId="76E35FB2" w14:textId="77777777" w:rsidR="00F55B24" w:rsidRPr="00A21413" w:rsidRDefault="00F55B24" w:rsidP="00F55B24">
      <w:pPr>
        <w:keepNext/>
        <w:autoSpaceDE w:val="0"/>
        <w:autoSpaceDN w:val="0"/>
        <w:adjustRightInd w:val="0"/>
        <w:spacing w:after="0" w:line="240" w:lineRule="auto"/>
        <w:jc w:val="center"/>
        <w:rPr>
          <w:rFonts w:ascii="Times New Roman" w:eastAsia="Times New Roman" w:hAnsi="Times New Roman" w:cs="Times New Roman"/>
          <w:sz w:val="20"/>
          <w:szCs w:val="24"/>
          <w:lang w:eastAsia="ru-RU"/>
        </w:rPr>
      </w:pPr>
    </w:p>
    <w:p w14:paraId="0BDB38F0" w14:textId="4ECB0A3F" w:rsidR="00717DA8" w:rsidRPr="00A21413" w:rsidRDefault="00DF1C63" w:rsidP="00A8547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7</w:t>
      </w:r>
      <w:r w:rsidR="00717DA8" w:rsidRPr="00A21413">
        <w:rPr>
          <w:rFonts w:ascii="Times New Roman" w:eastAsia="Times New Roman" w:hAnsi="Times New Roman" w:cs="Times New Roman"/>
          <w:sz w:val="24"/>
          <w:szCs w:val="24"/>
          <w:lang w:eastAsia="ru-RU"/>
        </w:rPr>
        <w:t>.1. Настоящий Контракт вступает в силу с даты подписания его Сторо</w:t>
      </w:r>
      <w:r w:rsidR="00576247" w:rsidRPr="00A21413">
        <w:rPr>
          <w:rFonts w:ascii="Times New Roman" w:eastAsia="Times New Roman" w:hAnsi="Times New Roman" w:cs="Times New Roman"/>
          <w:sz w:val="24"/>
          <w:szCs w:val="24"/>
          <w:lang w:eastAsia="ru-RU"/>
        </w:rPr>
        <w:t xml:space="preserve">нами, действует </w:t>
      </w:r>
      <w:r w:rsidR="00576247" w:rsidRPr="00A21413">
        <w:rPr>
          <w:rFonts w:ascii="Times New Roman" w:eastAsia="Times New Roman" w:hAnsi="Times New Roman" w:cs="Times New Roman"/>
          <w:sz w:val="24"/>
          <w:szCs w:val="24"/>
          <w:lang w:eastAsia="ru-RU"/>
        </w:rPr>
        <w:br/>
        <w:t xml:space="preserve">по </w:t>
      </w:r>
      <w:r w:rsidR="0014027E" w:rsidRPr="00A21413">
        <w:rPr>
          <w:rFonts w:ascii="Times New Roman" w:eastAsia="Times New Roman" w:hAnsi="Times New Roman" w:cs="Times New Roman"/>
          <w:sz w:val="24"/>
          <w:szCs w:val="24"/>
          <w:lang w:eastAsia="ru-RU"/>
        </w:rPr>
        <w:t>31.</w:t>
      </w:r>
      <w:r w:rsidR="009B4D77" w:rsidRPr="00A21413">
        <w:rPr>
          <w:rFonts w:ascii="Times New Roman" w:eastAsia="Times New Roman" w:hAnsi="Times New Roman" w:cs="Times New Roman"/>
          <w:sz w:val="24"/>
          <w:szCs w:val="24"/>
          <w:lang w:eastAsia="ru-RU"/>
        </w:rPr>
        <w:t>12</w:t>
      </w:r>
      <w:r w:rsidR="004A0B27" w:rsidRPr="00A21413">
        <w:rPr>
          <w:rFonts w:ascii="Times New Roman" w:eastAsia="Times New Roman" w:hAnsi="Times New Roman" w:cs="Times New Roman"/>
          <w:sz w:val="24"/>
          <w:szCs w:val="24"/>
          <w:lang w:eastAsia="ru-RU"/>
        </w:rPr>
        <w:t>.202</w:t>
      </w:r>
      <w:r w:rsidR="00391BB8">
        <w:rPr>
          <w:rFonts w:ascii="Times New Roman" w:eastAsia="Times New Roman" w:hAnsi="Times New Roman" w:cs="Times New Roman"/>
          <w:sz w:val="24"/>
          <w:szCs w:val="24"/>
          <w:lang w:eastAsia="ru-RU"/>
        </w:rPr>
        <w:t>6</w:t>
      </w:r>
      <w:r w:rsidR="00717DA8" w:rsidRPr="00A21413">
        <w:rPr>
          <w:rFonts w:ascii="Times New Roman" w:eastAsia="Times New Roman" w:hAnsi="Times New Roman" w:cs="Times New Roman"/>
          <w:sz w:val="24"/>
          <w:szCs w:val="24"/>
          <w:lang w:eastAsia="ru-RU"/>
        </w:rPr>
        <w:t xml:space="preserve"> г., а в части оплаты</w:t>
      </w:r>
      <w:r w:rsidR="002B625E">
        <w:rPr>
          <w:rFonts w:ascii="Times New Roman" w:eastAsia="Times New Roman" w:hAnsi="Times New Roman" w:cs="Times New Roman"/>
          <w:sz w:val="24"/>
          <w:szCs w:val="24"/>
          <w:lang w:eastAsia="ru-RU"/>
        </w:rPr>
        <w:t xml:space="preserve"> </w:t>
      </w:r>
      <w:r w:rsidR="00717DA8" w:rsidRPr="00A21413">
        <w:rPr>
          <w:rFonts w:ascii="Times New Roman" w:eastAsia="Times New Roman" w:hAnsi="Times New Roman" w:cs="Times New Roman"/>
          <w:sz w:val="24"/>
          <w:szCs w:val="24"/>
          <w:lang w:eastAsia="ru-RU"/>
        </w:rPr>
        <w:t xml:space="preserve">– до полного исполнения Сторонами своих обязательств. Настоящий Контракт подлежит обязательной регистрации </w:t>
      </w:r>
      <w:r w:rsidR="00717DA8" w:rsidRPr="00A21413">
        <w:rPr>
          <w:rFonts w:ascii="Times New Roman" w:eastAsia="Times New Roman" w:hAnsi="Times New Roman" w:cs="Times New Roman"/>
          <w:sz w:val="24"/>
          <w:szCs w:val="24"/>
          <w:lang w:eastAsia="ru-RU"/>
        </w:rPr>
        <w:br/>
        <w:t>в Реестре контрактов, в сроки и в соответствии с требованиями, установленными действующим законодательством.</w:t>
      </w:r>
    </w:p>
    <w:p w14:paraId="7423F9AB" w14:textId="77777777" w:rsidR="00717DA8" w:rsidRPr="00A21413" w:rsidRDefault="00717DA8" w:rsidP="00A8547F">
      <w:pPr>
        <w:spacing w:after="0" w:line="240" w:lineRule="auto"/>
        <w:rPr>
          <w:rFonts w:ascii="Times New Roman" w:eastAsia="Times New Roman" w:hAnsi="Times New Roman" w:cs="Times New Roman"/>
          <w:sz w:val="18"/>
          <w:szCs w:val="24"/>
          <w:lang w:eastAsia="ru-RU"/>
        </w:rPr>
      </w:pPr>
    </w:p>
    <w:p w14:paraId="232E14F3" w14:textId="77777777" w:rsidR="00576247" w:rsidRPr="00A21413" w:rsidRDefault="00DF1C63" w:rsidP="00A8547F">
      <w:pPr>
        <w:widowControl w:val="0"/>
        <w:tabs>
          <w:tab w:val="left" w:pos="426"/>
          <w:tab w:val="left" w:pos="2835"/>
          <w:tab w:val="left" w:pos="2977"/>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b/>
          <w:sz w:val="24"/>
          <w:szCs w:val="24"/>
          <w:lang w:eastAsia="ru-RU"/>
        </w:rPr>
        <w:t>8</w:t>
      </w:r>
      <w:r w:rsidR="00576247" w:rsidRPr="00A21413">
        <w:rPr>
          <w:rFonts w:ascii="Times New Roman" w:eastAsia="Times New Roman" w:hAnsi="Times New Roman" w:cs="Times New Roman"/>
          <w:b/>
          <w:sz w:val="24"/>
          <w:szCs w:val="24"/>
          <w:lang w:eastAsia="ru-RU"/>
        </w:rPr>
        <w:t>. ОТВЕТСТВЕННОСТЬ СТОРОН</w:t>
      </w:r>
    </w:p>
    <w:p w14:paraId="39E6839F" w14:textId="77777777" w:rsidR="00576247" w:rsidRPr="00A21413" w:rsidRDefault="00576247" w:rsidP="00A8547F">
      <w:pPr>
        <w:tabs>
          <w:tab w:val="left" w:pos="0"/>
          <w:tab w:val="left" w:pos="709"/>
        </w:tabs>
        <w:spacing w:after="0" w:line="240" w:lineRule="auto"/>
        <w:jc w:val="both"/>
        <w:rPr>
          <w:rFonts w:ascii="Times New Roman" w:eastAsia="Times New Roman" w:hAnsi="Times New Roman" w:cs="Times New Roman"/>
          <w:sz w:val="20"/>
          <w:szCs w:val="24"/>
          <w:lang w:eastAsia="ru-RU"/>
        </w:rPr>
      </w:pPr>
    </w:p>
    <w:p w14:paraId="5B544054" w14:textId="5ACD3267" w:rsidR="00576247" w:rsidRPr="00A21413" w:rsidRDefault="00DF1C63" w:rsidP="00A8547F">
      <w:pPr>
        <w:tabs>
          <w:tab w:val="left" w:pos="0"/>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8</w:t>
      </w:r>
      <w:r w:rsidR="00576247" w:rsidRPr="00A21413">
        <w:rPr>
          <w:rFonts w:ascii="Times New Roman" w:eastAsia="Times New Roman" w:hAnsi="Times New Roman" w:cs="Times New Roman"/>
          <w:sz w:val="24"/>
          <w:szCs w:val="24"/>
          <w:lang w:eastAsia="ru-RU"/>
        </w:rPr>
        <w:t>.1. За невыполнение или ненадлежащее выполне</w:t>
      </w:r>
      <w:r w:rsidR="00491E4B" w:rsidRPr="00A21413">
        <w:rPr>
          <w:rFonts w:ascii="Times New Roman" w:eastAsia="Times New Roman" w:hAnsi="Times New Roman" w:cs="Times New Roman"/>
          <w:sz w:val="24"/>
          <w:szCs w:val="24"/>
          <w:lang w:eastAsia="ru-RU"/>
        </w:rPr>
        <w:t xml:space="preserve">ние обязательств по настоящему </w:t>
      </w:r>
      <w:r w:rsidR="00576247" w:rsidRPr="00A21413">
        <w:rPr>
          <w:rFonts w:ascii="Times New Roman" w:eastAsia="Times New Roman" w:hAnsi="Times New Roman" w:cs="Times New Roman"/>
          <w:sz w:val="24"/>
          <w:szCs w:val="24"/>
          <w:lang w:eastAsia="ru-RU"/>
        </w:rPr>
        <w:t>Контракту</w:t>
      </w:r>
      <w:r w:rsidR="00491E4B" w:rsidRPr="00A21413">
        <w:rPr>
          <w:rFonts w:ascii="Times New Roman" w:eastAsia="Times New Roman" w:hAnsi="Times New Roman" w:cs="Times New Roman"/>
          <w:sz w:val="24"/>
          <w:szCs w:val="24"/>
          <w:lang w:eastAsia="ru-RU"/>
        </w:rPr>
        <w:t xml:space="preserve"> </w:t>
      </w:r>
      <w:r w:rsidR="00576247" w:rsidRPr="00A21413">
        <w:rPr>
          <w:rFonts w:ascii="Times New Roman" w:eastAsia="Times New Roman" w:hAnsi="Times New Roman" w:cs="Times New Roman"/>
          <w:sz w:val="24"/>
          <w:szCs w:val="24"/>
          <w:lang w:eastAsia="ru-RU"/>
        </w:rPr>
        <w:t>Исполнитель</w:t>
      </w:r>
      <w:r w:rsidR="00CE7F44" w:rsidRPr="00A21413">
        <w:rPr>
          <w:rFonts w:ascii="Times New Roman" w:eastAsia="Times New Roman" w:hAnsi="Times New Roman" w:cs="Times New Roman"/>
          <w:sz w:val="24"/>
          <w:szCs w:val="24"/>
          <w:lang w:eastAsia="ru-RU"/>
        </w:rPr>
        <w:t xml:space="preserve"> и Г</w:t>
      </w:r>
      <w:r w:rsidR="00576247" w:rsidRPr="00A21413">
        <w:rPr>
          <w:rFonts w:ascii="Times New Roman" w:eastAsia="Times New Roman" w:hAnsi="Times New Roman" w:cs="Times New Roman"/>
          <w:sz w:val="24"/>
          <w:szCs w:val="24"/>
          <w:lang w:eastAsia="ru-RU"/>
        </w:rPr>
        <w:t xml:space="preserve">осударственный заказчик несут ответственность </w:t>
      </w:r>
      <w:r w:rsidR="00576247" w:rsidRPr="00A21413">
        <w:rPr>
          <w:rFonts w:ascii="Times New Roman" w:eastAsia="Times New Roman" w:hAnsi="Times New Roman" w:cs="Times New Roman"/>
          <w:sz w:val="24"/>
          <w:szCs w:val="24"/>
          <w:lang w:eastAsia="ru-RU"/>
        </w:rPr>
        <w:br/>
        <w:t>в соответствии с действующим законодательством РФ.</w:t>
      </w:r>
    </w:p>
    <w:p w14:paraId="4A34C0FD" w14:textId="69B0FE42" w:rsidR="00576247" w:rsidRPr="00A21413" w:rsidRDefault="00DF1C63" w:rsidP="00A8547F">
      <w:pPr>
        <w:tabs>
          <w:tab w:val="left" w:pos="0"/>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8</w:t>
      </w:r>
      <w:r w:rsidR="00576247" w:rsidRPr="00A21413">
        <w:rPr>
          <w:rFonts w:ascii="Times New Roman" w:eastAsia="Times New Roman" w:hAnsi="Times New Roman" w:cs="Times New Roman"/>
          <w:sz w:val="24"/>
          <w:szCs w:val="24"/>
          <w:lang w:eastAsia="ru-RU"/>
        </w:rPr>
        <w:t>.2. В случае неисполнени</w:t>
      </w:r>
      <w:r w:rsidR="00491E4B" w:rsidRPr="00A21413">
        <w:rPr>
          <w:rFonts w:ascii="Times New Roman" w:eastAsia="Times New Roman" w:hAnsi="Times New Roman" w:cs="Times New Roman"/>
          <w:sz w:val="24"/>
          <w:szCs w:val="24"/>
          <w:lang w:eastAsia="ru-RU"/>
        </w:rPr>
        <w:t xml:space="preserve">я или ненадлежащего исполнения </w:t>
      </w:r>
      <w:r w:rsidR="00576247" w:rsidRPr="00A21413">
        <w:rPr>
          <w:rFonts w:ascii="Times New Roman" w:eastAsia="Times New Roman" w:hAnsi="Times New Roman" w:cs="Times New Roman"/>
          <w:sz w:val="24"/>
          <w:szCs w:val="24"/>
          <w:lang w:eastAsia="ru-RU"/>
        </w:rPr>
        <w:t xml:space="preserve">Исполнителем обязательства, </w:t>
      </w:r>
      <w:r w:rsidR="00491E4B" w:rsidRPr="00A21413">
        <w:rPr>
          <w:rFonts w:ascii="Times New Roman" w:eastAsia="Times New Roman" w:hAnsi="Times New Roman" w:cs="Times New Roman"/>
          <w:sz w:val="24"/>
          <w:szCs w:val="24"/>
          <w:lang w:eastAsia="ru-RU"/>
        </w:rPr>
        <w:t xml:space="preserve">предусмотренного Контрактом, </w:t>
      </w:r>
      <w:r w:rsidR="00576247" w:rsidRPr="00A21413">
        <w:rPr>
          <w:rFonts w:ascii="Times New Roman" w:eastAsia="Times New Roman" w:hAnsi="Times New Roman" w:cs="Times New Roman"/>
          <w:sz w:val="24"/>
          <w:szCs w:val="24"/>
          <w:lang w:eastAsia="ru-RU"/>
        </w:rPr>
        <w:t>Государственный заказчик</w:t>
      </w:r>
      <w:r w:rsidR="00491E4B" w:rsidRPr="00A21413">
        <w:rPr>
          <w:rFonts w:ascii="Times New Roman" w:eastAsia="Times New Roman" w:hAnsi="Times New Roman" w:cs="Times New Roman"/>
          <w:sz w:val="24"/>
          <w:szCs w:val="24"/>
          <w:lang w:eastAsia="ru-RU"/>
        </w:rPr>
        <w:t xml:space="preserve"> направляет </w:t>
      </w:r>
      <w:r w:rsidR="00576247" w:rsidRPr="00A21413">
        <w:rPr>
          <w:rFonts w:ascii="Times New Roman" w:eastAsia="Times New Roman" w:hAnsi="Times New Roman" w:cs="Times New Roman"/>
          <w:sz w:val="24"/>
          <w:szCs w:val="24"/>
          <w:lang w:eastAsia="ru-RU"/>
        </w:rPr>
        <w:t>Исполнителю требование об уплате неустоек.</w:t>
      </w:r>
    </w:p>
    <w:p w14:paraId="64DC8805" w14:textId="542E2E3F" w:rsidR="00576247" w:rsidRPr="00A21413" w:rsidRDefault="00DF1C63" w:rsidP="00A8547F">
      <w:pPr>
        <w:tabs>
          <w:tab w:val="left" w:pos="0"/>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8</w:t>
      </w:r>
      <w:r w:rsidR="00576247" w:rsidRPr="00A21413">
        <w:rPr>
          <w:rFonts w:ascii="Times New Roman" w:eastAsia="Times New Roman" w:hAnsi="Times New Roman" w:cs="Times New Roman"/>
          <w:sz w:val="24"/>
          <w:szCs w:val="24"/>
          <w:lang w:eastAsia="ru-RU"/>
        </w:rPr>
        <w:t>.3.</w:t>
      </w:r>
      <w:r w:rsidR="00491E4B" w:rsidRPr="00A21413">
        <w:rPr>
          <w:rFonts w:ascii="Times New Roman" w:eastAsia="Times New Roman" w:hAnsi="Times New Roman" w:cs="Times New Roman"/>
          <w:sz w:val="24"/>
          <w:szCs w:val="24"/>
          <w:lang w:eastAsia="ru-RU"/>
        </w:rPr>
        <w:t xml:space="preserve"> В случае просрочки исполнения </w:t>
      </w:r>
      <w:r w:rsidR="00576247" w:rsidRPr="00A21413">
        <w:rPr>
          <w:rFonts w:ascii="Times New Roman" w:eastAsia="Times New Roman" w:hAnsi="Times New Roman" w:cs="Times New Roman"/>
          <w:sz w:val="24"/>
          <w:szCs w:val="24"/>
          <w:lang w:eastAsia="ru-RU"/>
        </w:rPr>
        <w:t>Государственным заказчиком обязательств,</w:t>
      </w:r>
      <w:r w:rsidR="00491E4B" w:rsidRPr="00A21413">
        <w:rPr>
          <w:rFonts w:ascii="Times New Roman" w:eastAsia="Times New Roman" w:hAnsi="Times New Roman" w:cs="Times New Roman"/>
          <w:sz w:val="24"/>
          <w:szCs w:val="24"/>
          <w:lang w:eastAsia="ru-RU"/>
        </w:rPr>
        <w:t xml:space="preserve"> предусмотренных Контрактом, </w:t>
      </w:r>
      <w:r w:rsidR="00576247" w:rsidRPr="00A21413">
        <w:rPr>
          <w:rFonts w:ascii="Times New Roman" w:eastAsia="Times New Roman" w:hAnsi="Times New Roman" w:cs="Times New Roman"/>
          <w:sz w:val="24"/>
          <w:szCs w:val="24"/>
          <w:lang w:eastAsia="ru-RU"/>
        </w:rPr>
        <w:t xml:space="preserve">Исполнитель вправе потребовать уплаты пеней в размере одной трехсотой действующей на день уплаты пеней ключевой ставки ЦБ РФ от не уплаченной </w:t>
      </w:r>
      <w:r w:rsidR="00576247" w:rsidRPr="00A21413">
        <w:rPr>
          <w:rFonts w:ascii="Times New Roman" w:eastAsia="Times New Roman" w:hAnsi="Times New Roman" w:cs="Times New Roman"/>
          <w:sz w:val="24"/>
          <w:szCs w:val="24"/>
          <w:lang w:eastAsia="ru-RU"/>
        </w:rPr>
        <w:br/>
        <w:t>в срок суммы. Пени начисляются за каждый день просрочки исполнения о</w:t>
      </w:r>
      <w:r w:rsidR="00491E4B" w:rsidRPr="00A21413">
        <w:rPr>
          <w:rFonts w:ascii="Times New Roman" w:eastAsia="Times New Roman" w:hAnsi="Times New Roman" w:cs="Times New Roman"/>
          <w:sz w:val="24"/>
          <w:szCs w:val="24"/>
          <w:lang w:eastAsia="ru-RU"/>
        </w:rPr>
        <w:t xml:space="preserve">бязательства, предусмотренного </w:t>
      </w:r>
      <w:r w:rsidR="00576247" w:rsidRPr="00A21413">
        <w:rPr>
          <w:rFonts w:ascii="Times New Roman" w:eastAsia="Times New Roman" w:hAnsi="Times New Roman" w:cs="Times New Roman"/>
          <w:sz w:val="24"/>
          <w:szCs w:val="24"/>
          <w:lang w:eastAsia="ru-RU"/>
        </w:rPr>
        <w:t>Контрактом, начиная со дня, следующего после дня истечения установленного срока исполнения обязательства.</w:t>
      </w:r>
    </w:p>
    <w:p w14:paraId="7B5B070C" w14:textId="22E3830A" w:rsidR="00576247" w:rsidRPr="00A21413" w:rsidRDefault="00DF1C63" w:rsidP="00A8547F">
      <w:pPr>
        <w:tabs>
          <w:tab w:val="left" w:pos="0"/>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8</w:t>
      </w:r>
      <w:r w:rsidR="00576247" w:rsidRPr="00A21413">
        <w:rPr>
          <w:rFonts w:ascii="Times New Roman" w:eastAsia="Times New Roman" w:hAnsi="Times New Roman" w:cs="Times New Roman"/>
          <w:sz w:val="24"/>
          <w:szCs w:val="24"/>
          <w:lang w:eastAsia="ru-RU"/>
        </w:rPr>
        <w:t>.</w:t>
      </w:r>
      <w:r w:rsidR="00491E4B" w:rsidRPr="00A21413">
        <w:rPr>
          <w:rFonts w:ascii="Times New Roman" w:eastAsia="Times New Roman" w:hAnsi="Times New Roman" w:cs="Times New Roman"/>
          <w:sz w:val="24"/>
          <w:szCs w:val="24"/>
          <w:lang w:eastAsia="ru-RU"/>
        </w:rPr>
        <w:t xml:space="preserve">4. За каждый факт неисполнения Государственным заказчиком обязательств, предусмотренных </w:t>
      </w:r>
      <w:r w:rsidR="00576247" w:rsidRPr="00A21413">
        <w:rPr>
          <w:rFonts w:ascii="Times New Roman" w:eastAsia="Times New Roman" w:hAnsi="Times New Roman" w:cs="Times New Roman"/>
          <w:sz w:val="24"/>
          <w:szCs w:val="24"/>
          <w:lang w:eastAsia="ru-RU"/>
        </w:rPr>
        <w:t>Контрактом, за исключением просрочки исполнения</w:t>
      </w:r>
      <w:r w:rsidR="00491E4B" w:rsidRPr="00A21413">
        <w:rPr>
          <w:rFonts w:ascii="Times New Roman" w:eastAsia="Times New Roman" w:hAnsi="Times New Roman" w:cs="Times New Roman"/>
          <w:sz w:val="24"/>
          <w:szCs w:val="24"/>
          <w:lang w:eastAsia="ru-RU"/>
        </w:rPr>
        <w:t xml:space="preserve"> обязательств, предусмотренных </w:t>
      </w:r>
      <w:r w:rsidR="00576247" w:rsidRPr="00A21413">
        <w:rPr>
          <w:rFonts w:ascii="Times New Roman" w:eastAsia="Times New Roman" w:hAnsi="Times New Roman" w:cs="Times New Roman"/>
          <w:sz w:val="24"/>
          <w:szCs w:val="24"/>
          <w:lang w:eastAsia="ru-RU"/>
        </w:rPr>
        <w:t>Контрактом, штраф устанавливается в размере 1000 руб. (Одна тысяча рублей 00 копеек), согласно Постановления Правительства РФ от 30.08.2017 № 1042.</w:t>
      </w:r>
    </w:p>
    <w:p w14:paraId="6E2A5264" w14:textId="06B2A92F" w:rsidR="00576247" w:rsidRPr="00A21413" w:rsidRDefault="00DF1C63" w:rsidP="00A8547F">
      <w:pPr>
        <w:tabs>
          <w:tab w:val="left" w:pos="0"/>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8</w:t>
      </w:r>
      <w:r w:rsidR="00576247" w:rsidRPr="00A21413">
        <w:rPr>
          <w:rFonts w:ascii="Times New Roman" w:eastAsia="Times New Roman" w:hAnsi="Times New Roman" w:cs="Times New Roman"/>
          <w:sz w:val="24"/>
          <w:szCs w:val="24"/>
          <w:lang w:eastAsia="ru-RU"/>
        </w:rPr>
        <w:t>.5. Пеня начисляется за каждый день просрочки</w:t>
      </w:r>
      <w:r w:rsidR="00491E4B" w:rsidRPr="00A21413">
        <w:rPr>
          <w:rFonts w:ascii="Times New Roman" w:eastAsia="Times New Roman" w:hAnsi="Times New Roman" w:cs="Times New Roman"/>
          <w:sz w:val="24"/>
          <w:szCs w:val="24"/>
          <w:lang w:eastAsia="ru-RU"/>
        </w:rPr>
        <w:t xml:space="preserve"> исполнения </w:t>
      </w:r>
      <w:r w:rsidR="00576247" w:rsidRPr="00A21413">
        <w:rPr>
          <w:rFonts w:ascii="Times New Roman" w:eastAsia="Times New Roman" w:hAnsi="Times New Roman" w:cs="Times New Roman"/>
          <w:sz w:val="24"/>
          <w:szCs w:val="24"/>
          <w:lang w:eastAsia="ru-RU"/>
        </w:rPr>
        <w:t xml:space="preserve">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00576247" w:rsidRPr="00A21413">
        <w:rPr>
          <w:rFonts w:ascii="Times New Roman" w:eastAsia="Times New Roman" w:hAnsi="Times New Roman" w:cs="Times New Roman"/>
          <w:sz w:val="24"/>
          <w:szCs w:val="24"/>
          <w:lang w:eastAsia="ru-RU"/>
        </w:rPr>
        <w:b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8A7AA0E" w14:textId="01776227" w:rsidR="00576247" w:rsidRPr="00A21413" w:rsidRDefault="00DF1C63" w:rsidP="00A8547F">
      <w:pPr>
        <w:tabs>
          <w:tab w:val="left" w:pos="0"/>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8</w:t>
      </w:r>
      <w:r w:rsidR="00576247" w:rsidRPr="00A21413">
        <w:rPr>
          <w:rFonts w:ascii="Times New Roman" w:eastAsia="Times New Roman" w:hAnsi="Times New Roman" w:cs="Times New Roman"/>
          <w:sz w:val="24"/>
          <w:szCs w:val="24"/>
          <w:lang w:eastAsia="ru-RU"/>
        </w:rPr>
        <w:t>.6. За каждый факт неисполнени</w:t>
      </w:r>
      <w:r w:rsidR="00491E4B" w:rsidRPr="00A21413">
        <w:rPr>
          <w:rFonts w:ascii="Times New Roman" w:eastAsia="Times New Roman" w:hAnsi="Times New Roman" w:cs="Times New Roman"/>
          <w:sz w:val="24"/>
          <w:szCs w:val="24"/>
          <w:lang w:eastAsia="ru-RU"/>
        </w:rPr>
        <w:t xml:space="preserve">я или ненадлежащего исполнения </w:t>
      </w:r>
      <w:r w:rsidR="00576247" w:rsidRPr="00A21413">
        <w:rPr>
          <w:rFonts w:ascii="Times New Roman" w:eastAsia="Times New Roman" w:hAnsi="Times New Roman" w:cs="Times New Roman"/>
          <w:sz w:val="24"/>
          <w:szCs w:val="24"/>
          <w:lang w:eastAsia="ru-RU"/>
        </w:rPr>
        <w:t>Исполнителем обязательств, преду</w:t>
      </w:r>
      <w:r w:rsidR="00491E4B" w:rsidRPr="00A21413">
        <w:rPr>
          <w:rFonts w:ascii="Times New Roman" w:eastAsia="Times New Roman" w:hAnsi="Times New Roman" w:cs="Times New Roman"/>
          <w:sz w:val="24"/>
          <w:szCs w:val="24"/>
          <w:lang w:eastAsia="ru-RU"/>
        </w:rPr>
        <w:t xml:space="preserve">смотренных </w:t>
      </w:r>
      <w:r w:rsidR="00576247" w:rsidRPr="00A21413">
        <w:rPr>
          <w:rFonts w:ascii="Times New Roman" w:eastAsia="Times New Roman" w:hAnsi="Times New Roman" w:cs="Times New Roman"/>
          <w:sz w:val="24"/>
          <w:szCs w:val="24"/>
          <w:lang w:eastAsia="ru-RU"/>
        </w:rPr>
        <w:t>Контрактом, за исключением просрочки исполнения обязательств (в том числе гарантийного о</w:t>
      </w:r>
      <w:r w:rsidR="00491E4B" w:rsidRPr="00A21413">
        <w:rPr>
          <w:rFonts w:ascii="Times New Roman" w:eastAsia="Times New Roman" w:hAnsi="Times New Roman" w:cs="Times New Roman"/>
          <w:sz w:val="24"/>
          <w:szCs w:val="24"/>
          <w:lang w:eastAsia="ru-RU"/>
        </w:rPr>
        <w:t xml:space="preserve">бязательства), предусмотренных </w:t>
      </w:r>
      <w:r w:rsidR="00576247" w:rsidRPr="00A21413">
        <w:rPr>
          <w:rFonts w:ascii="Times New Roman" w:eastAsia="Times New Roman" w:hAnsi="Times New Roman" w:cs="Times New Roman"/>
          <w:sz w:val="24"/>
          <w:szCs w:val="24"/>
          <w:lang w:eastAsia="ru-RU"/>
        </w:rPr>
        <w:t>Контрактом</w:t>
      </w:r>
      <w:r w:rsidR="00491E4B" w:rsidRPr="00A21413">
        <w:rPr>
          <w:rFonts w:ascii="Times New Roman" w:eastAsia="Times New Roman" w:hAnsi="Times New Roman" w:cs="Times New Roman"/>
          <w:sz w:val="24"/>
          <w:szCs w:val="24"/>
          <w:lang w:eastAsia="ru-RU"/>
        </w:rPr>
        <w:t xml:space="preserve">, </w:t>
      </w:r>
      <w:r w:rsidR="00576247" w:rsidRPr="00A21413">
        <w:rPr>
          <w:rFonts w:ascii="Times New Roman" w:eastAsia="Times New Roman" w:hAnsi="Times New Roman" w:cs="Times New Roman"/>
          <w:sz w:val="24"/>
          <w:szCs w:val="24"/>
          <w:lang w:eastAsia="ru-RU"/>
        </w:rPr>
        <w:t xml:space="preserve">Исполнитель уплачивает Государственному заказчику штраф, согласно Постановлению Правительства РФ от 30.08.2017 № 1042, в размере 10 % (десяти процентов) от цены </w:t>
      </w:r>
      <w:r w:rsidR="00D711B7" w:rsidRPr="00A21413">
        <w:rPr>
          <w:rFonts w:ascii="Times New Roman" w:eastAsia="Times New Roman" w:hAnsi="Times New Roman" w:cs="Times New Roman"/>
          <w:sz w:val="24"/>
          <w:szCs w:val="24"/>
          <w:lang w:eastAsia="ru-RU"/>
        </w:rPr>
        <w:t>Контракта (этапа Контракта), за исключен</w:t>
      </w:r>
      <w:r w:rsidR="00C60DC1" w:rsidRPr="00A21413">
        <w:rPr>
          <w:rFonts w:ascii="Times New Roman" w:eastAsia="Times New Roman" w:hAnsi="Times New Roman" w:cs="Times New Roman"/>
          <w:sz w:val="24"/>
          <w:szCs w:val="24"/>
          <w:lang w:eastAsia="ru-RU"/>
        </w:rPr>
        <w:t>ием случаев, предусмотренных п.</w:t>
      </w:r>
      <w:r w:rsidR="00680857" w:rsidRPr="00A21413">
        <w:rPr>
          <w:rFonts w:ascii="Times New Roman" w:eastAsia="Times New Roman" w:hAnsi="Times New Roman" w:cs="Times New Roman"/>
          <w:sz w:val="24"/>
          <w:szCs w:val="24"/>
          <w:lang w:eastAsia="ru-RU"/>
        </w:rPr>
        <w:t>8</w:t>
      </w:r>
      <w:r w:rsidR="00D711B7" w:rsidRPr="00A21413">
        <w:rPr>
          <w:rFonts w:ascii="Times New Roman" w:eastAsia="Times New Roman" w:hAnsi="Times New Roman" w:cs="Times New Roman"/>
          <w:sz w:val="24"/>
          <w:szCs w:val="24"/>
          <w:lang w:eastAsia="ru-RU"/>
        </w:rPr>
        <w:t>.7</w:t>
      </w:r>
      <w:r w:rsidR="007401E3" w:rsidRPr="00A21413">
        <w:rPr>
          <w:rFonts w:ascii="Times New Roman" w:eastAsia="Times New Roman" w:hAnsi="Times New Roman" w:cs="Times New Roman"/>
          <w:sz w:val="24"/>
          <w:szCs w:val="24"/>
          <w:lang w:eastAsia="ru-RU"/>
        </w:rPr>
        <w:t xml:space="preserve"> контракта</w:t>
      </w:r>
      <w:r w:rsidR="00D711B7" w:rsidRPr="00A21413">
        <w:rPr>
          <w:rFonts w:ascii="Times New Roman" w:eastAsia="Times New Roman" w:hAnsi="Times New Roman" w:cs="Times New Roman"/>
          <w:sz w:val="24"/>
          <w:szCs w:val="24"/>
          <w:lang w:eastAsia="ru-RU"/>
        </w:rPr>
        <w:t>.</w:t>
      </w:r>
    </w:p>
    <w:p w14:paraId="0333D24D" w14:textId="3F511497" w:rsidR="00576247" w:rsidRPr="00A21413" w:rsidRDefault="00DF1C63" w:rsidP="00A8547F">
      <w:pPr>
        <w:tabs>
          <w:tab w:val="left" w:pos="0"/>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lastRenderedPageBreak/>
        <w:t>8</w:t>
      </w:r>
      <w:r w:rsidR="00576247" w:rsidRPr="00A21413">
        <w:rPr>
          <w:rFonts w:ascii="Times New Roman" w:eastAsia="Times New Roman" w:hAnsi="Times New Roman" w:cs="Times New Roman"/>
          <w:sz w:val="24"/>
          <w:szCs w:val="24"/>
          <w:lang w:eastAsia="ru-RU"/>
        </w:rPr>
        <w:t>.7. За каждый факт неисполнени</w:t>
      </w:r>
      <w:r w:rsidR="00491E4B" w:rsidRPr="00A21413">
        <w:rPr>
          <w:rFonts w:ascii="Times New Roman" w:eastAsia="Times New Roman" w:hAnsi="Times New Roman" w:cs="Times New Roman"/>
          <w:sz w:val="24"/>
          <w:szCs w:val="24"/>
          <w:lang w:eastAsia="ru-RU"/>
        </w:rPr>
        <w:t xml:space="preserve">я или ненадлежащего исполнения </w:t>
      </w:r>
      <w:r w:rsidR="00576247" w:rsidRPr="00A21413">
        <w:rPr>
          <w:rFonts w:ascii="Times New Roman" w:eastAsia="Times New Roman" w:hAnsi="Times New Roman" w:cs="Times New Roman"/>
          <w:sz w:val="24"/>
          <w:szCs w:val="24"/>
          <w:lang w:eastAsia="ru-RU"/>
        </w:rPr>
        <w:t>Исполнителем обязательства, предусмотренного Контрактом, которое не имеет стоимостного выражения, при наличии в</w:t>
      </w:r>
      <w:r w:rsidR="00491E4B" w:rsidRPr="00A21413">
        <w:rPr>
          <w:rFonts w:ascii="Times New Roman" w:eastAsia="Times New Roman" w:hAnsi="Times New Roman" w:cs="Times New Roman"/>
          <w:sz w:val="24"/>
          <w:szCs w:val="24"/>
          <w:lang w:eastAsia="ru-RU"/>
        </w:rPr>
        <w:t xml:space="preserve"> контракте таких обязательств, </w:t>
      </w:r>
      <w:r w:rsidR="00576247" w:rsidRPr="00A21413">
        <w:rPr>
          <w:rFonts w:ascii="Times New Roman" w:eastAsia="Times New Roman" w:hAnsi="Times New Roman" w:cs="Times New Roman"/>
          <w:sz w:val="24"/>
          <w:szCs w:val="24"/>
          <w:lang w:eastAsia="ru-RU"/>
        </w:rPr>
        <w:t>Исполнитель</w:t>
      </w:r>
      <w:r w:rsidR="00491E4B" w:rsidRPr="00A21413">
        <w:rPr>
          <w:rFonts w:ascii="Times New Roman" w:eastAsia="Times New Roman" w:hAnsi="Times New Roman" w:cs="Times New Roman"/>
          <w:sz w:val="24"/>
          <w:szCs w:val="24"/>
          <w:lang w:eastAsia="ru-RU"/>
        </w:rPr>
        <w:t xml:space="preserve"> уплачивает </w:t>
      </w:r>
      <w:r w:rsidR="00576247" w:rsidRPr="00A21413">
        <w:rPr>
          <w:rFonts w:ascii="Times New Roman" w:eastAsia="Times New Roman" w:hAnsi="Times New Roman" w:cs="Times New Roman"/>
          <w:sz w:val="24"/>
          <w:szCs w:val="24"/>
          <w:lang w:eastAsia="ru-RU"/>
        </w:rPr>
        <w:t>Государственному заказчику штраф в размере 1000 руб. (Одна тысяча рублей 00 копеек), согласно Постановления Правительства РФ от 30.08.2017 № 1042.</w:t>
      </w:r>
    </w:p>
    <w:p w14:paraId="76178712" w14:textId="78D1A408" w:rsidR="00576247" w:rsidRPr="00A21413" w:rsidRDefault="00DF1C63" w:rsidP="00A8547F">
      <w:pPr>
        <w:tabs>
          <w:tab w:val="left" w:pos="0"/>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8</w:t>
      </w:r>
      <w:r w:rsidR="008E2D12" w:rsidRPr="00A21413">
        <w:rPr>
          <w:rFonts w:ascii="Times New Roman" w:eastAsia="Times New Roman" w:hAnsi="Times New Roman" w:cs="Times New Roman"/>
          <w:sz w:val="24"/>
          <w:szCs w:val="24"/>
          <w:lang w:eastAsia="ru-RU"/>
        </w:rPr>
        <w:t>.8</w:t>
      </w:r>
      <w:r w:rsidR="00576247" w:rsidRPr="00A21413">
        <w:rPr>
          <w:rFonts w:ascii="Times New Roman" w:eastAsia="Times New Roman" w:hAnsi="Times New Roman" w:cs="Times New Roman"/>
          <w:sz w:val="24"/>
          <w:szCs w:val="24"/>
          <w:lang w:eastAsia="ru-RU"/>
        </w:rPr>
        <w:t>.</w:t>
      </w:r>
      <w:r w:rsidR="00BF14BB" w:rsidRPr="00A21413">
        <w:rPr>
          <w:rFonts w:ascii="Times New Roman" w:eastAsia="Times New Roman" w:hAnsi="Times New Roman" w:cs="Times New Roman"/>
          <w:sz w:val="24"/>
          <w:szCs w:val="24"/>
          <w:lang w:eastAsia="ru-RU"/>
        </w:rPr>
        <w:t xml:space="preserve"> Уплата штрафных санкций</w:t>
      </w:r>
      <w:r w:rsidR="00576247" w:rsidRPr="00A21413">
        <w:rPr>
          <w:rFonts w:ascii="Times New Roman" w:eastAsia="Times New Roman" w:hAnsi="Times New Roman" w:cs="Times New Roman"/>
          <w:sz w:val="24"/>
          <w:szCs w:val="24"/>
          <w:lang w:eastAsia="ru-RU"/>
        </w:rPr>
        <w:t xml:space="preserve"> за нарушение обязатель</w:t>
      </w:r>
      <w:r w:rsidR="00491E4B" w:rsidRPr="00A21413">
        <w:rPr>
          <w:rFonts w:ascii="Times New Roman" w:eastAsia="Times New Roman" w:hAnsi="Times New Roman" w:cs="Times New Roman"/>
          <w:sz w:val="24"/>
          <w:szCs w:val="24"/>
          <w:lang w:eastAsia="ru-RU"/>
        </w:rPr>
        <w:t>ств, предусмотренных настоящим Контрактом</w:t>
      </w:r>
      <w:r w:rsidR="00576247" w:rsidRPr="00A21413">
        <w:rPr>
          <w:rFonts w:ascii="Times New Roman" w:eastAsia="Times New Roman" w:hAnsi="Times New Roman" w:cs="Times New Roman"/>
          <w:sz w:val="24"/>
          <w:szCs w:val="24"/>
          <w:lang w:eastAsia="ru-RU"/>
        </w:rPr>
        <w:t xml:space="preserve">,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w:t>
      </w:r>
      <w:r w:rsidR="00BF14BB" w:rsidRPr="00A21413">
        <w:rPr>
          <w:rFonts w:ascii="Times New Roman" w:eastAsia="Times New Roman" w:hAnsi="Times New Roman" w:cs="Times New Roman"/>
          <w:sz w:val="24"/>
          <w:szCs w:val="24"/>
          <w:lang w:eastAsia="ru-RU"/>
        </w:rPr>
        <w:br/>
      </w:r>
      <w:r w:rsidR="00576247" w:rsidRPr="00A21413">
        <w:rPr>
          <w:rFonts w:ascii="Times New Roman" w:eastAsia="Times New Roman" w:hAnsi="Times New Roman" w:cs="Times New Roman"/>
          <w:sz w:val="24"/>
          <w:szCs w:val="24"/>
          <w:lang w:eastAsia="ru-RU"/>
        </w:rPr>
        <w:t>Санкт-Петербурга в Управлении Федерального казначейства по г. Санкт-Петербургу.</w:t>
      </w:r>
    </w:p>
    <w:p w14:paraId="7FA5B918" w14:textId="1695A753" w:rsidR="00576247" w:rsidRPr="00A21413" w:rsidRDefault="00DF1C63" w:rsidP="00A8547F">
      <w:pPr>
        <w:tabs>
          <w:tab w:val="left" w:pos="0"/>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8</w:t>
      </w:r>
      <w:r w:rsidR="008E2D12" w:rsidRPr="00A21413">
        <w:rPr>
          <w:rFonts w:ascii="Times New Roman" w:eastAsia="Times New Roman" w:hAnsi="Times New Roman" w:cs="Times New Roman"/>
          <w:sz w:val="24"/>
          <w:szCs w:val="24"/>
          <w:lang w:eastAsia="ru-RU"/>
        </w:rPr>
        <w:t>.9</w:t>
      </w:r>
      <w:r w:rsidR="00576247" w:rsidRPr="00A21413">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w:t>
      </w:r>
      <w:r w:rsidR="00491E4B" w:rsidRPr="00A21413">
        <w:rPr>
          <w:rFonts w:ascii="Times New Roman" w:eastAsia="Times New Roman" w:hAnsi="Times New Roman" w:cs="Times New Roman"/>
          <w:sz w:val="24"/>
          <w:szCs w:val="24"/>
          <w:lang w:eastAsia="ru-RU"/>
        </w:rPr>
        <w:t xml:space="preserve">бязательства, предусмотренного </w:t>
      </w:r>
      <w:r w:rsidR="00576247" w:rsidRPr="00A21413">
        <w:rPr>
          <w:rFonts w:ascii="Times New Roman" w:eastAsia="Times New Roman" w:hAnsi="Times New Roman" w:cs="Times New Roman"/>
          <w:sz w:val="24"/>
          <w:szCs w:val="24"/>
          <w:lang w:eastAsia="ru-RU"/>
        </w:rPr>
        <w:t>Контрактом, произошло вследствие непреодолимой с</w:t>
      </w:r>
      <w:r w:rsidR="004C2E95" w:rsidRPr="00A21413">
        <w:rPr>
          <w:rFonts w:ascii="Times New Roman" w:eastAsia="Times New Roman" w:hAnsi="Times New Roman" w:cs="Times New Roman"/>
          <w:sz w:val="24"/>
          <w:szCs w:val="24"/>
          <w:lang w:eastAsia="ru-RU"/>
        </w:rPr>
        <w:t>илы или по вине другой стороны.</w:t>
      </w:r>
    </w:p>
    <w:p w14:paraId="194A235B" w14:textId="77777777" w:rsidR="009C0CB4" w:rsidRPr="00A21413" w:rsidRDefault="00DF1C63" w:rsidP="009C0CB4">
      <w:pPr>
        <w:tabs>
          <w:tab w:val="left" w:pos="0"/>
          <w:tab w:val="left" w:pos="709"/>
        </w:tabs>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8</w:t>
      </w:r>
      <w:r w:rsidR="008E2D12" w:rsidRPr="00A21413">
        <w:rPr>
          <w:rFonts w:ascii="Times New Roman" w:eastAsia="Times New Roman" w:hAnsi="Times New Roman" w:cs="Times New Roman"/>
          <w:sz w:val="24"/>
          <w:szCs w:val="24"/>
          <w:lang w:eastAsia="ru-RU"/>
        </w:rPr>
        <w:t>.10</w:t>
      </w:r>
      <w:r w:rsidR="00576247" w:rsidRPr="00A21413">
        <w:rPr>
          <w:rFonts w:ascii="Times New Roman" w:eastAsia="Times New Roman" w:hAnsi="Times New Roman" w:cs="Times New Roman"/>
          <w:sz w:val="24"/>
          <w:szCs w:val="24"/>
          <w:lang w:eastAsia="ru-RU"/>
        </w:rPr>
        <w:t>. Указанная в настоящей статье неустойка (штраф, пеня) взимается за каждое нарушение в отдельности.</w:t>
      </w:r>
    </w:p>
    <w:p w14:paraId="0132A035" w14:textId="54583A18" w:rsidR="008B76EB" w:rsidRPr="00A21413" w:rsidRDefault="009C0CB4" w:rsidP="009C0CB4">
      <w:pPr>
        <w:tabs>
          <w:tab w:val="left" w:pos="0"/>
          <w:tab w:val="left" w:pos="709"/>
        </w:tabs>
        <w:spacing w:after="0" w:line="240" w:lineRule="auto"/>
        <w:ind w:firstLine="709"/>
        <w:jc w:val="both"/>
        <w:rPr>
          <w:rFonts w:ascii="Times New Roman" w:eastAsia="Times New Roman" w:hAnsi="Times New Roman" w:cs="Times New Roman"/>
          <w:sz w:val="18"/>
          <w:szCs w:val="24"/>
          <w:lang w:eastAsia="ru-RU"/>
        </w:rPr>
      </w:pPr>
      <w:r w:rsidRPr="00A21413">
        <w:rPr>
          <w:rFonts w:ascii="Times New Roman" w:eastAsia="Times New Roman" w:hAnsi="Times New Roman" w:cs="Times New Roman"/>
          <w:sz w:val="24"/>
          <w:szCs w:val="24"/>
          <w:lang w:eastAsia="ru-RU"/>
        </w:rPr>
        <w:t xml:space="preserve">8.11. В случае неисполнения или ненадлежащего исполнения Исполнителем обязательств по Контракту </w:t>
      </w:r>
      <w:r w:rsidR="00CD7578" w:rsidRPr="00A21413">
        <w:rPr>
          <w:rFonts w:ascii="Times New Roman" w:eastAsia="Times New Roman" w:hAnsi="Times New Roman" w:cs="Times New Roman"/>
          <w:sz w:val="24"/>
          <w:szCs w:val="24"/>
          <w:lang w:eastAsia="ru-RU"/>
        </w:rPr>
        <w:t>Государственный з</w:t>
      </w:r>
      <w:r w:rsidRPr="00A21413">
        <w:rPr>
          <w:rFonts w:ascii="Times New Roman" w:eastAsia="Times New Roman" w:hAnsi="Times New Roman" w:cs="Times New Roman"/>
          <w:sz w:val="24"/>
          <w:szCs w:val="24"/>
          <w:lang w:eastAsia="ru-RU"/>
        </w:rPr>
        <w:t xml:space="preserve">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1E7DA0" w:rsidRPr="00A21413">
        <w:rPr>
          <w:rFonts w:ascii="Times New Roman" w:eastAsia="Times New Roman" w:hAnsi="Times New Roman" w:cs="Times New Roman"/>
          <w:sz w:val="24"/>
          <w:szCs w:val="24"/>
          <w:lang w:eastAsia="ru-RU"/>
        </w:rPr>
        <w:t>п. 4.1</w:t>
      </w:r>
      <w:r w:rsidR="005811AA" w:rsidRPr="00A21413">
        <w:rPr>
          <w:rFonts w:ascii="Times New Roman" w:eastAsia="Times New Roman" w:hAnsi="Times New Roman" w:cs="Times New Roman"/>
          <w:sz w:val="24"/>
          <w:szCs w:val="24"/>
          <w:lang w:eastAsia="ru-RU"/>
        </w:rPr>
        <w:t xml:space="preserve"> Контракта</w:t>
      </w:r>
      <w:r w:rsidR="001E7DA0" w:rsidRPr="00A21413">
        <w:rPr>
          <w:rFonts w:ascii="Times New Roman" w:eastAsia="Times New Roman" w:hAnsi="Times New Roman" w:cs="Times New Roman"/>
          <w:sz w:val="24"/>
          <w:szCs w:val="24"/>
          <w:lang w:eastAsia="ru-RU"/>
        </w:rPr>
        <w:t>, а также акта</w:t>
      </w:r>
      <w:r w:rsidRPr="00A21413">
        <w:rPr>
          <w:rFonts w:ascii="Times New Roman" w:eastAsia="Times New Roman" w:hAnsi="Times New Roman" w:cs="Times New Roman"/>
          <w:sz w:val="24"/>
          <w:szCs w:val="24"/>
          <w:lang w:eastAsia="ru-RU"/>
        </w:rPr>
        <w:t xml:space="preserve">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170A3AC" w14:textId="77777777" w:rsidR="005811AA" w:rsidRPr="00A21413" w:rsidRDefault="005811AA" w:rsidP="004C2E95">
      <w:pPr>
        <w:tabs>
          <w:tab w:val="left" w:pos="426"/>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14:paraId="0E38D00C" w14:textId="487A2880" w:rsidR="009F5A2C" w:rsidRPr="00A21413" w:rsidRDefault="00DF1C63" w:rsidP="004C2E95">
      <w:pPr>
        <w:tabs>
          <w:tab w:val="left" w:pos="426"/>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b/>
          <w:sz w:val="24"/>
          <w:szCs w:val="24"/>
          <w:lang w:eastAsia="ru-RU"/>
        </w:rPr>
        <w:t>9</w:t>
      </w:r>
      <w:r w:rsidR="009F5A2C" w:rsidRPr="00A21413">
        <w:rPr>
          <w:rFonts w:ascii="Times New Roman" w:eastAsia="Times New Roman" w:hAnsi="Times New Roman" w:cs="Times New Roman"/>
          <w:b/>
          <w:sz w:val="24"/>
          <w:szCs w:val="24"/>
          <w:lang w:eastAsia="ru-RU"/>
        </w:rPr>
        <w:t>. ПОРЯДОК РАЗРЕШЕНИЯ СПОРОВ</w:t>
      </w:r>
    </w:p>
    <w:p w14:paraId="34921814" w14:textId="77777777" w:rsidR="009F5A2C" w:rsidRPr="00A21413" w:rsidRDefault="009F5A2C" w:rsidP="00A8547F">
      <w:pPr>
        <w:tabs>
          <w:tab w:val="left" w:pos="426"/>
        </w:tabs>
        <w:autoSpaceDE w:val="0"/>
        <w:autoSpaceDN w:val="0"/>
        <w:adjustRightInd w:val="0"/>
        <w:spacing w:after="0" w:line="240" w:lineRule="auto"/>
        <w:ind w:left="720"/>
        <w:jc w:val="center"/>
        <w:rPr>
          <w:rFonts w:ascii="Times New Roman" w:eastAsia="Times New Roman" w:hAnsi="Times New Roman" w:cs="Times New Roman"/>
          <w:sz w:val="18"/>
          <w:szCs w:val="24"/>
          <w:lang w:eastAsia="ru-RU"/>
        </w:rPr>
      </w:pPr>
    </w:p>
    <w:p w14:paraId="63B293B0" w14:textId="7A415AAB" w:rsidR="009F5A2C" w:rsidRPr="00A21413" w:rsidRDefault="00DF1C63" w:rsidP="00A8547F">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9</w:t>
      </w:r>
      <w:r w:rsidR="009F5A2C" w:rsidRPr="00A21413">
        <w:rPr>
          <w:rFonts w:ascii="Times New Roman" w:eastAsia="Times New Roman" w:hAnsi="Times New Roman" w:cs="Times New Roman"/>
          <w:sz w:val="24"/>
          <w:szCs w:val="24"/>
          <w:lang w:eastAsia="ru-RU"/>
        </w:rPr>
        <w:t xml:space="preserve">.1. Споры и разногласия, которые могут возникнуть </w:t>
      </w:r>
      <w:r w:rsidR="00491E4B" w:rsidRPr="00A21413">
        <w:rPr>
          <w:rFonts w:ascii="Times New Roman" w:eastAsia="Times New Roman" w:hAnsi="Times New Roman" w:cs="Times New Roman"/>
          <w:sz w:val="24"/>
          <w:szCs w:val="24"/>
          <w:lang w:eastAsia="ru-RU"/>
        </w:rPr>
        <w:t xml:space="preserve">при исполнении настоящего </w:t>
      </w:r>
      <w:r w:rsidR="009F5A2C" w:rsidRPr="00A21413">
        <w:rPr>
          <w:rFonts w:ascii="Times New Roman" w:eastAsia="Times New Roman" w:hAnsi="Times New Roman" w:cs="Times New Roman"/>
          <w:sz w:val="24"/>
          <w:szCs w:val="24"/>
          <w:lang w:eastAsia="ru-RU"/>
        </w:rPr>
        <w:t>Контракта, будут по возможности разрешаться путём переговоров между Сторонами.</w:t>
      </w:r>
    </w:p>
    <w:p w14:paraId="54D8B605" w14:textId="77777777" w:rsidR="00717DA8" w:rsidRPr="00A21413" w:rsidRDefault="00DF1C63" w:rsidP="00A8547F">
      <w:pPr>
        <w:widowControl w:val="0"/>
        <w:autoSpaceDE w:val="0"/>
        <w:autoSpaceDN w:val="0"/>
        <w:spacing w:after="0" w:line="240" w:lineRule="auto"/>
        <w:ind w:firstLine="709"/>
        <w:jc w:val="both"/>
        <w:rPr>
          <w:rFonts w:ascii="Times New Roman" w:eastAsia="Times New Roman" w:hAnsi="Times New Roman" w:cs="Times New Roman"/>
          <w:b/>
          <w:sz w:val="20"/>
          <w:szCs w:val="24"/>
          <w:lang w:eastAsia="ru-RU"/>
        </w:rPr>
      </w:pPr>
      <w:r w:rsidRPr="00A21413">
        <w:rPr>
          <w:rFonts w:ascii="Times New Roman" w:eastAsia="Times New Roman" w:hAnsi="Times New Roman" w:cs="Times New Roman"/>
          <w:sz w:val="24"/>
          <w:szCs w:val="24"/>
          <w:lang w:eastAsia="ru-RU"/>
        </w:rPr>
        <w:t>9</w:t>
      </w:r>
      <w:r w:rsidR="009F5A2C" w:rsidRPr="00A21413">
        <w:rPr>
          <w:rFonts w:ascii="Times New Roman" w:eastAsia="Times New Roman" w:hAnsi="Times New Roman" w:cs="Times New Roman"/>
          <w:sz w:val="24"/>
          <w:szCs w:val="24"/>
          <w:lang w:eastAsia="ru-RU"/>
        </w:rPr>
        <w:t xml:space="preserve">.2. </w:t>
      </w:r>
      <w:r w:rsidR="008D62FB" w:rsidRPr="00A21413">
        <w:rPr>
          <w:rFonts w:ascii="Times New Roman" w:eastAsia="Times New Roman" w:hAnsi="Times New Roman" w:cs="Times New Roman"/>
          <w:bCs/>
          <w:color w:val="000000"/>
          <w:sz w:val="24"/>
          <w:szCs w:val="24"/>
          <w:lang w:eastAsia="ru-RU"/>
        </w:rPr>
        <w:t xml:space="preserve">В случае невозможности разрешения споров путём переговоров Стороны передают </w:t>
      </w:r>
      <w:r w:rsidR="008D62FB" w:rsidRPr="00A21413">
        <w:rPr>
          <w:rFonts w:ascii="Times New Roman" w:eastAsia="Times New Roman" w:hAnsi="Times New Roman" w:cs="Times New Roman"/>
          <w:bCs/>
          <w:color w:val="000000"/>
          <w:sz w:val="24"/>
          <w:szCs w:val="24"/>
          <w:lang w:eastAsia="ru-RU"/>
        </w:rPr>
        <w:br/>
        <w:t>их на рассмотрение Арбитражного суда Санкт-Петербурга и Ленинградской области.</w:t>
      </w:r>
    </w:p>
    <w:p w14:paraId="18CBAF57" w14:textId="77777777" w:rsidR="00F77BDC" w:rsidRPr="00A21413" w:rsidRDefault="00F77BDC" w:rsidP="00A8547F">
      <w:pPr>
        <w:keepNext/>
        <w:autoSpaceDE w:val="0"/>
        <w:autoSpaceDN w:val="0"/>
        <w:adjustRightInd w:val="0"/>
        <w:spacing w:after="0" w:line="240" w:lineRule="auto"/>
        <w:rPr>
          <w:rFonts w:ascii="Times New Roman" w:eastAsia="Times New Roman" w:hAnsi="Times New Roman" w:cs="Times New Roman"/>
          <w:b/>
          <w:sz w:val="16"/>
          <w:szCs w:val="24"/>
          <w:lang w:eastAsia="ru-RU"/>
        </w:rPr>
      </w:pPr>
    </w:p>
    <w:p w14:paraId="5912680F" w14:textId="77777777" w:rsidR="00F24501" w:rsidRPr="00A21413" w:rsidRDefault="00C60DC1" w:rsidP="00A8547F">
      <w:pPr>
        <w:keepNext/>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b/>
          <w:sz w:val="24"/>
          <w:szCs w:val="24"/>
          <w:lang w:eastAsia="ru-RU"/>
        </w:rPr>
        <w:t>1</w:t>
      </w:r>
      <w:r w:rsidR="00DF1C63" w:rsidRPr="00A21413">
        <w:rPr>
          <w:rFonts w:ascii="Times New Roman" w:eastAsia="Times New Roman" w:hAnsi="Times New Roman" w:cs="Times New Roman"/>
          <w:b/>
          <w:sz w:val="24"/>
          <w:szCs w:val="24"/>
          <w:lang w:eastAsia="ru-RU"/>
        </w:rPr>
        <w:t>0</w:t>
      </w:r>
      <w:r w:rsidR="00F24501" w:rsidRPr="00A21413">
        <w:rPr>
          <w:rFonts w:ascii="Times New Roman" w:eastAsia="Times New Roman" w:hAnsi="Times New Roman" w:cs="Times New Roman"/>
          <w:b/>
          <w:sz w:val="24"/>
          <w:szCs w:val="24"/>
          <w:lang w:eastAsia="ru-RU"/>
        </w:rPr>
        <w:t>. ФОРС-МАЖОР</w:t>
      </w:r>
    </w:p>
    <w:p w14:paraId="322EDDEB" w14:textId="77777777" w:rsidR="00B56A29" w:rsidRPr="00A21413" w:rsidRDefault="00B56A29" w:rsidP="004105F6">
      <w:pPr>
        <w:keepNext/>
        <w:tabs>
          <w:tab w:val="left" w:pos="5543"/>
        </w:tabs>
        <w:autoSpaceDE w:val="0"/>
        <w:autoSpaceDN w:val="0"/>
        <w:adjustRightInd w:val="0"/>
        <w:spacing w:after="0" w:line="240" w:lineRule="auto"/>
        <w:rPr>
          <w:rFonts w:ascii="Times New Roman" w:eastAsia="Times New Roman" w:hAnsi="Times New Roman" w:cs="Times New Roman"/>
          <w:sz w:val="20"/>
          <w:szCs w:val="24"/>
          <w:lang w:eastAsia="ru-RU"/>
        </w:rPr>
      </w:pPr>
    </w:p>
    <w:p w14:paraId="4B044B60" w14:textId="77777777" w:rsidR="00F24501" w:rsidRPr="00A21413" w:rsidRDefault="00DF1C63" w:rsidP="00A8547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10</w:t>
      </w:r>
      <w:r w:rsidR="00F24501" w:rsidRPr="00A21413">
        <w:rPr>
          <w:rFonts w:ascii="Times New Roman" w:eastAsia="Times New Roman" w:hAnsi="Times New Roman" w:cs="Times New Roman"/>
          <w:sz w:val="24"/>
          <w:szCs w:val="24"/>
          <w:lang w:eastAsia="ru-RU"/>
        </w:rPr>
        <w:t xml:space="preserve">.1.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w:t>
      </w:r>
      <w:r w:rsidR="00A919E6" w:rsidRPr="00A21413">
        <w:rPr>
          <w:rFonts w:ascii="Times New Roman" w:eastAsia="Times New Roman" w:hAnsi="Times New Roman" w:cs="Times New Roman"/>
          <w:sz w:val="24"/>
          <w:szCs w:val="24"/>
          <w:lang w:eastAsia="ru-RU"/>
        </w:rPr>
        <w:br/>
      </w:r>
      <w:r w:rsidR="00F24501" w:rsidRPr="00A21413">
        <w:rPr>
          <w:rFonts w:ascii="Times New Roman" w:eastAsia="Times New Roman" w:hAnsi="Times New Roman" w:cs="Times New Roman"/>
          <w:sz w:val="24"/>
          <w:szCs w:val="24"/>
          <w:lang w:eastAsia="ru-RU"/>
        </w:rPr>
        <w:t xml:space="preserve">не зависящие от сторон, сроки выполнения обязательств продлеваются на то время, в течение которого действуют эти обстоятельства. </w:t>
      </w:r>
    </w:p>
    <w:p w14:paraId="7ECC74E4" w14:textId="77777777" w:rsidR="00F24501" w:rsidRPr="00A21413" w:rsidRDefault="00C60DC1" w:rsidP="00A8547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1</w:t>
      </w:r>
      <w:r w:rsidR="00DF1C63" w:rsidRPr="00A21413">
        <w:rPr>
          <w:rFonts w:ascii="Times New Roman" w:eastAsia="Times New Roman" w:hAnsi="Times New Roman" w:cs="Times New Roman"/>
          <w:sz w:val="24"/>
          <w:szCs w:val="24"/>
          <w:lang w:eastAsia="ru-RU"/>
        </w:rPr>
        <w:t>0</w:t>
      </w:r>
      <w:r w:rsidR="00F24501" w:rsidRPr="00A21413">
        <w:rPr>
          <w:rFonts w:ascii="Times New Roman" w:eastAsia="Times New Roman" w:hAnsi="Times New Roman" w:cs="Times New Roman"/>
          <w:sz w:val="24"/>
          <w:szCs w:val="24"/>
          <w:lang w:eastAsia="ru-RU"/>
        </w:rPr>
        <w:t>.2.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04AD58ED" w14:textId="2C15DE1C" w:rsidR="00F24501" w:rsidRPr="00A21413" w:rsidRDefault="00C60DC1" w:rsidP="00A8547F">
      <w:pPr>
        <w:tabs>
          <w:tab w:val="left" w:pos="3810"/>
        </w:tabs>
        <w:spacing w:after="0" w:line="240" w:lineRule="auto"/>
        <w:ind w:firstLine="709"/>
        <w:jc w:val="both"/>
        <w:rPr>
          <w:rFonts w:ascii="Times New Roman" w:eastAsia="Times New Roman" w:hAnsi="Times New Roman" w:cs="Times New Roman"/>
          <w:sz w:val="16"/>
          <w:szCs w:val="16"/>
          <w:lang w:eastAsia="ru-RU"/>
        </w:rPr>
      </w:pPr>
      <w:r w:rsidRPr="00A21413">
        <w:rPr>
          <w:rFonts w:ascii="Times New Roman" w:eastAsia="Times New Roman" w:hAnsi="Times New Roman" w:cs="Times New Roman"/>
          <w:sz w:val="24"/>
          <w:szCs w:val="24"/>
          <w:lang w:eastAsia="ru-RU"/>
        </w:rPr>
        <w:t>1</w:t>
      </w:r>
      <w:r w:rsidR="00DF1C63" w:rsidRPr="00A21413">
        <w:rPr>
          <w:rFonts w:ascii="Times New Roman" w:eastAsia="Times New Roman" w:hAnsi="Times New Roman" w:cs="Times New Roman"/>
          <w:sz w:val="24"/>
          <w:szCs w:val="24"/>
          <w:lang w:eastAsia="ru-RU"/>
        </w:rPr>
        <w:t>0</w:t>
      </w:r>
      <w:r w:rsidR="00F24501" w:rsidRPr="00A21413">
        <w:rPr>
          <w:rFonts w:ascii="Times New Roman" w:eastAsia="Times New Roman" w:hAnsi="Times New Roman" w:cs="Times New Roman"/>
          <w:sz w:val="24"/>
          <w:szCs w:val="24"/>
          <w:lang w:eastAsia="ru-RU"/>
        </w:rPr>
        <w:t xml:space="preserve">.3. Сторона, оказавшаяся не в состоянии выполнить свои обязательства по настоящему контракту, обязана </w:t>
      </w:r>
      <w:r w:rsidR="00C02259">
        <w:rPr>
          <w:rFonts w:ascii="Times New Roman" w:eastAsia="Times New Roman" w:hAnsi="Times New Roman" w:cs="Times New Roman"/>
          <w:sz w:val="24"/>
          <w:szCs w:val="24"/>
          <w:lang w:eastAsia="ru-RU"/>
        </w:rPr>
        <w:t>в трёхдневный срок</w:t>
      </w:r>
      <w:r w:rsidR="00F24501" w:rsidRPr="00A21413">
        <w:rPr>
          <w:rFonts w:ascii="Times New Roman" w:eastAsia="Times New Roman" w:hAnsi="Times New Roman" w:cs="Times New Roman"/>
          <w:sz w:val="24"/>
          <w:szCs w:val="24"/>
          <w:lang w:eastAsia="ru-RU"/>
        </w:rPr>
        <w:t xml:space="preserve"> известить другую строну о наступлении или прекращении действия обстоятельств, препятствующих выполнению этих обязательств.</w:t>
      </w:r>
    </w:p>
    <w:p w14:paraId="09392696" w14:textId="77777777" w:rsidR="00F24501" w:rsidRPr="00A21413" w:rsidRDefault="00C60DC1" w:rsidP="00A8547F">
      <w:pPr>
        <w:shd w:val="clear" w:color="auto" w:fill="FFFFFF"/>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1</w:t>
      </w:r>
      <w:r w:rsidR="00DF1C63" w:rsidRPr="00A21413">
        <w:rPr>
          <w:rFonts w:ascii="Times New Roman" w:eastAsia="Times New Roman" w:hAnsi="Times New Roman" w:cs="Times New Roman"/>
          <w:sz w:val="24"/>
          <w:szCs w:val="24"/>
          <w:lang w:eastAsia="ru-RU"/>
        </w:rPr>
        <w:t>0</w:t>
      </w:r>
      <w:r w:rsidR="00F24501" w:rsidRPr="00A21413">
        <w:rPr>
          <w:rFonts w:ascii="Times New Roman" w:eastAsia="Times New Roman" w:hAnsi="Times New Roman" w:cs="Times New Roman"/>
          <w:sz w:val="24"/>
          <w:szCs w:val="24"/>
          <w:lang w:eastAsia="ru-RU"/>
        </w:rPr>
        <w:t xml:space="preserve">.4. Уведомление направляется по юридическому адресу, указанному в контракте, </w:t>
      </w:r>
      <w:r w:rsidR="00A919E6" w:rsidRPr="00A21413">
        <w:rPr>
          <w:rFonts w:ascii="Times New Roman" w:eastAsia="Times New Roman" w:hAnsi="Times New Roman" w:cs="Times New Roman"/>
          <w:sz w:val="24"/>
          <w:szCs w:val="24"/>
          <w:lang w:eastAsia="ru-RU"/>
        </w:rPr>
        <w:br/>
      </w:r>
      <w:r w:rsidR="00F24501" w:rsidRPr="00A21413">
        <w:rPr>
          <w:rFonts w:ascii="Times New Roman" w:eastAsia="Times New Roman" w:hAnsi="Times New Roman" w:cs="Times New Roman"/>
          <w:sz w:val="24"/>
          <w:szCs w:val="24"/>
          <w:lang w:eastAsia="ru-RU"/>
        </w:rPr>
        <w:t>и заверяется передающим отделением связи.</w:t>
      </w:r>
    </w:p>
    <w:p w14:paraId="7089FB97" w14:textId="77777777" w:rsidR="00862831" w:rsidRPr="00A21413" w:rsidRDefault="00862831" w:rsidP="0049344F">
      <w:pPr>
        <w:shd w:val="clear" w:color="auto" w:fill="FFFFFF"/>
        <w:spacing w:after="0" w:line="240" w:lineRule="auto"/>
        <w:ind w:firstLine="709"/>
        <w:jc w:val="both"/>
        <w:rPr>
          <w:rFonts w:ascii="Times New Roman" w:eastAsia="Times New Roman" w:hAnsi="Times New Roman" w:cs="Times New Roman"/>
          <w:sz w:val="14"/>
          <w:szCs w:val="24"/>
          <w:lang w:eastAsia="ru-RU"/>
        </w:rPr>
      </w:pPr>
    </w:p>
    <w:p w14:paraId="7885CB69" w14:textId="77777777" w:rsidR="00F24501" w:rsidRPr="00A21413" w:rsidRDefault="00C60DC1" w:rsidP="004C2E95">
      <w:pPr>
        <w:keepNext/>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b/>
          <w:sz w:val="24"/>
          <w:szCs w:val="24"/>
          <w:lang w:eastAsia="ru-RU"/>
        </w:rPr>
        <w:t>1</w:t>
      </w:r>
      <w:r w:rsidR="00DF1C63" w:rsidRPr="00A21413">
        <w:rPr>
          <w:rFonts w:ascii="Times New Roman" w:eastAsia="Times New Roman" w:hAnsi="Times New Roman" w:cs="Times New Roman"/>
          <w:b/>
          <w:sz w:val="24"/>
          <w:szCs w:val="24"/>
          <w:lang w:eastAsia="ru-RU"/>
        </w:rPr>
        <w:t>1</w:t>
      </w:r>
      <w:r w:rsidR="00EC1300" w:rsidRPr="00A21413">
        <w:rPr>
          <w:rFonts w:ascii="Times New Roman" w:eastAsia="Times New Roman" w:hAnsi="Times New Roman" w:cs="Times New Roman"/>
          <w:b/>
          <w:sz w:val="24"/>
          <w:szCs w:val="24"/>
          <w:lang w:eastAsia="ru-RU"/>
        </w:rPr>
        <w:t>. ПРОЧИЕ УСЛОВИЯ</w:t>
      </w:r>
    </w:p>
    <w:p w14:paraId="3FD96937" w14:textId="77777777" w:rsidR="004C2E95" w:rsidRPr="00A21413" w:rsidRDefault="004C2E95" w:rsidP="00A8547F">
      <w:pPr>
        <w:keepNext/>
        <w:autoSpaceDE w:val="0"/>
        <w:autoSpaceDN w:val="0"/>
        <w:adjustRightInd w:val="0"/>
        <w:spacing w:after="0" w:line="240" w:lineRule="auto"/>
        <w:ind w:left="720" w:hanging="720"/>
        <w:jc w:val="center"/>
        <w:rPr>
          <w:rFonts w:ascii="Times New Roman" w:eastAsia="Times New Roman" w:hAnsi="Times New Roman" w:cs="Times New Roman"/>
          <w:sz w:val="10"/>
          <w:szCs w:val="24"/>
          <w:lang w:eastAsia="ru-RU"/>
        </w:rPr>
      </w:pPr>
    </w:p>
    <w:p w14:paraId="12A63661" w14:textId="77777777" w:rsidR="002D1918" w:rsidRPr="00A21413" w:rsidRDefault="00C60DC1" w:rsidP="00A8547F">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1</w:t>
      </w:r>
      <w:r w:rsidR="00DF1C63" w:rsidRPr="00A21413">
        <w:rPr>
          <w:rFonts w:ascii="Times New Roman" w:eastAsia="Times New Roman" w:hAnsi="Times New Roman" w:cs="Arial"/>
          <w:sz w:val="24"/>
          <w:szCs w:val="24"/>
          <w:lang w:eastAsia="ru-RU"/>
        </w:rPr>
        <w:t>1</w:t>
      </w:r>
      <w:r w:rsidR="002D1918" w:rsidRPr="00A21413">
        <w:rPr>
          <w:rFonts w:ascii="Times New Roman" w:eastAsia="Times New Roman" w:hAnsi="Times New Roman" w:cs="Arial"/>
          <w:sz w:val="24"/>
          <w:szCs w:val="24"/>
          <w:lang w:eastAsia="ru-RU"/>
        </w:rPr>
        <w:t xml:space="preserve">.1. Контракт может быть расторгнут по соглашению Сторон, решению суда или </w:t>
      </w:r>
      <w:r w:rsidR="002D1918" w:rsidRPr="00A21413">
        <w:rPr>
          <w:rFonts w:ascii="Times New Roman" w:eastAsia="Times New Roman" w:hAnsi="Times New Roman" w:cs="Arial"/>
          <w:sz w:val="24"/>
          <w:szCs w:val="24"/>
          <w:lang w:eastAsia="ru-RU"/>
        </w:rPr>
        <w:br/>
        <w:t>в связи с односторонним отказом от исполнения Контракта.</w:t>
      </w:r>
    </w:p>
    <w:p w14:paraId="0D80E116" w14:textId="77777777" w:rsidR="002D1918" w:rsidRPr="00A21413" w:rsidRDefault="00DF1C63" w:rsidP="00A8547F">
      <w:pPr>
        <w:spacing w:after="0" w:line="240" w:lineRule="auto"/>
        <w:ind w:firstLine="709"/>
        <w:contextualSpacing/>
        <w:jc w:val="both"/>
        <w:rPr>
          <w:rFonts w:ascii="Times New Roman" w:eastAsia="Times New Roman" w:hAnsi="Times New Roman" w:cs="Times New Roman"/>
          <w:bCs/>
          <w:i/>
          <w:color w:val="000000"/>
          <w:sz w:val="16"/>
          <w:szCs w:val="16"/>
          <w:lang w:eastAsia="ru-RU"/>
        </w:rPr>
      </w:pPr>
      <w:r w:rsidRPr="00A21413">
        <w:rPr>
          <w:rFonts w:ascii="Times New Roman" w:eastAsia="Times New Roman" w:hAnsi="Times New Roman" w:cs="Arial"/>
          <w:sz w:val="24"/>
          <w:szCs w:val="24"/>
          <w:lang w:eastAsia="ru-RU"/>
        </w:rPr>
        <w:t>11</w:t>
      </w:r>
      <w:r w:rsidR="002D1918" w:rsidRPr="00A21413">
        <w:rPr>
          <w:rFonts w:ascii="Times New Roman" w:eastAsia="Times New Roman" w:hAnsi="Times New Roman" w:cs="Arial"/>
          <w:sz w:val="24"/>
          <w:szCs w:val="24"/>
          <w:lang w:eastAsia="ru-RU"/>
        </w:rPr>
        <w:t xml:space="preserve">.2. Государственный заказчик вправе в одностороннем порядке отказаться </w:t>
      </w:r>
      <w:r w:rsidR="002D1918" w:rsidRPr="00A21413">
        <w:rPr>
          <w:rFonts w:ascii="Times New Roman" w:eastAsia="Times New Roman" w:hAnsi="Times New Roman" w:cs="Arial"/>
          <w:sz w:val="24"/>
          <w:szCs w:val="24"/>
          <w:lang w:eastAsia="ru-RU"/>
        </w:rPr>
        <w:br/>
        <w:t>от исполнения контракта в соответствии с частью 2 статьи 407 и статьей 450.1 ГК РФ в случае существенных нарушений Исполнителем условий настоящего контракта, а именно:</w:t>
      </w:r>
      <w:r w:rsidR="002D1918" w:rsidRPr="00A21413">
        <w:rPr>
          <w:rFonts w:ascii="Times New Roman" w:eastAsia="Times New Roman" w:hAnsi="Times New Roman" w:cs="Times New Roman"/>
          <w:bCs/>
          <w:color w:val="000000"/>
          <w:sz w:val="16"/>
          <w:szCs w:val="16"/>
          <w:lang w:eastAsia="ru-RU"/>
        </w:rPr>
        <w:t xml:space="preserve"> </w:t>
      </w:r>
    </w:p>
    <w:p w14:paraId="2447C529" w14:textId="77777777" w:rsidR="002D1918" w:rsidRPr="00A21413" w:rsidRDefault="00DF1C63" w:rsidP="00A8547F">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11</w:t>
      </w:r>
      <w:r w:rsidR="002D1918" w:rsidRPr="00A21413">
        <w:rPr>
          <w:rFonts w:ascii="Times New Roman" w:eastAsia="Times New Roman" w:hAnsi="Times New Roman" w:cs="Arial"/>
          <w:sz w:val="24"/>
          <w:szCs w:val="24"/>
          <w:lang w:eastAsia="ru-RU"/>
        </w:rPr>
        <w:t>.2.1. Оказания услуг ненадлежащего качества с недостатками, которые не могут быть устранены в приемлемый для Государственного заказчика срок;</w:t>
      </w:r>
    </w:p>
    <w:p w14:paraId="70638A43" w14:textId="77777777" w:rsidR="002D1918" w:rsidRPr="00A21413" w:rsidRDefault="00DF1C63" w:rsidP="00A8547F">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11</w:t>
      </w:r>
      <w:r w:rsidR="002D1918" w:rsidRPr="00A21413">
        <w:rPr>
          <w:rFonts w:ascii="Times New Roman" w:eastAsia="Times New Roman" w:hAnsi="Times New Roman" w:cs="Arial"/>
          <w:sz w:val="24"/>
          <w:szCs w:val="24"/>
          <w:lang w:eastAsia="ru-RU"/>
        </w:rPr>
        <w:t>.2.2. Нарушения сроков оказания услуг.</w:t>
      </w:r>
    </w:p>
    <w:p w14:paraId="35BC1A69" w14:textId="77777777" w:rsidR="002D1918" w:rsidRPr="00A21413" w:rsidRDefault="00DF1C63" w:rsidP="00A8547F">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lastRenderedPageBreak/>
        <w:t>11</w:t>
      </w:r>
      <w:r w:rsidR="002D1918" w:rsidRPr="00A21413">
        <w:rPr>
          <w:rFonts w:ascii="Times New Roman" w:eastAsia="Times New Roman" w:hAnsi="Times New Roman" w:cs="Arial"/>
          <w:sz w:val="24"/>
          <w:szCs w:val="24"/>
          <w:lang w:eastAsia="ru-RU"/>
        </w:rPr>
        <w:t>.3.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0C4E018B" w14:textId="77777777" w:rsidR="002D1918" w:rsidRPr="00A21413" w:rsidRDefault="00DF1C63" w:rsidP="00A8547F">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11</w:t>
      </w:r>
      <w:r w:rsidR="002D1918" w:rsidRPr="00A21413">
        <w:rPr>
          <w:rFonts w:ascii="Times New Roman" w:eastAsia="Times New Roman" w:hAnsi="Times New Roman" w:cs="Arial"/>
          <w:sz w:val="24"/>
          <w:szCs w:val="24"/>
          <w:lang w:eastAsia="ru-RU"/>
        </w:rPr>
        <w:t xml:space="preserve">.4. Любые изменения и дополнения к настоящему Контракту действительны лишь </w:t>
      </w:r>
      <w:r w:rsidR="002D1918" w:rsidRPr="00A21413">
        <w:rPr>
          <w:rFonts w:ascii="Times New Roman" w:eastAsia="Times New Roman" w:hAnsi="Times New Roman" w:cs="Arial"/>
          <w:sz w:val="24"/>
          <w:szCs w:val="24"/>
          <w:lang w:eastAsia="ru-RU"/>
        </w:rPr>
        <w:br/>
        <w:t>в том случае, если они совершены в письменной форме и подписаны обеими Сторонами.</w:t>
      </w:r>
    </w:p>
    <w:p w14:paraId="279DEB58" w14:textId="77777777" w:rsidR="002D1918" w:rsidRPr="00A21413" w:rsidRDefault="00DF1C63" w:rsidP="00A8547F">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11</w:t>
      </w:r>
      <w:r w:rsidR="002D1918" w:rsidRPr="00A21413">
        <w:rPr>
          <w:rFonts w:ascii="Times New Roman" w:eastAsia="Times New Roman" w:hAnsi="Times New Roman" w:cs="Arial"/>
          <w:sz w:val="24"/>
          <w:szCs w:val="24"/>
          <w:lang w:eastAsia="ru-RU"/>
        </w:rPr>
        <w:t xml:space="preserve">.5. В случае отсутствия по независящим от Государственного заказчика причинам возможности дальнейшего финансирования по контракту, Контракт подлежит расторжению </w:t>
      </w:r>
      <w:r w:rsidR="002D1918" w:rsidRPr="00A21413">
        <w:rPr>
          <w:rFonts w:ascii="Times New Roman" w:eastAsia="Times New Roman" w:hAnsi="Times New Roman" w:cs="Arial"/>
          <w:sz w:val="24"/>
          <w:szCs w:val="24"/>
          <w:lang w:eastAsia="ru-RU"/>
        </w:rPr>
        <w:br/>
        <w:t>по соглашению Сторон.</w:t>
      </w:r>
    </w:p>
    <w:p w14:paraId="705A4B22" w14:textId="77777777" w:rsidR="002D1918" w:rsidRPr="00A21413" w:rsidRDefault="00DF1C63" w:rsidP="00A8547F">
      <w:pPr>
        <w:spacing w:after="0" w:line="240" w:lineRule="auto"/>
        <w:ind w:firstLine="709"/>
        <w:contextualSpacing/>
        <w:jc w:val="both"/>
        <w:rPr>
          <w:rFonts w:ascii="Times New Roman" w:eastAsia="Times New Roman" w:hAnsi="Times New Roman" w:cs="Times New Roman"/>
          <w:bCs/>
          <w:i/>
          <w:color w:val="000000"/>
          <w:sz w:val="16"/>
          <w:szCs w:val="16"/>
          <w:lang w:eastAsia="ru-RU"/>
        </w:rPr>
      </w:pPr>
      <w:r w:rsidRPr="00A21413">
        <w:rPr>
          <w:rFonts w:ascii="Times New Roman" w:eastAsia="Times New Roman" w:hAnsi="Times New Roman" w:cs="Arial"/>
          <w:sz w:val="24"/>
          <w:szCs w:val="24"/>
          <w:lang w:eastAsia="ru-RU"/>
        </w:rPr>
        <w:t>11</w:t>
      </w:r>
      <w:r w:rsidR="002D1918" w:rsidRPr="00A21413">
        <w:rPr>
          <w:rFonts w:ascii="Times New Roman" w:eastAsia="Times New Roman" w:hAnsi="Times New Roman" w:cs="Arial"/>
          <w:sz w:val="24"/>
          <w:szCs w:val="24"/>
          <w:lang w:eastAsia="ru-RU"/>
        </w:rPr>
        <w:t xml:space="preserve">.6. При исполнении своих обязательств по Контракту Стороны обязуются </w:t>
      </w:r>
      <w:r w:rsidR="002D1918" w:rsidRPr="00A21413">
        <w:rPr>
          <w:rFonts w:ascii="Times New Roman" w:eastAsia="Times New Roman" w:hAnsi="Times New Roman" w:cs="Arial"/>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015215" w14:textId="77777777" w:rsidR="002D1918" w:rsidRPr="00A21413" w:rsidRDefault="00DF1C63" w:rsidP="00A8547F">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11</w:t>
      </w:r>
      <w:r w:rsidR="002D1918" w:rsidRPr="00A21413">
        <w:rPr>
          <w:rFonts w:ascii="Times New Roman" w:eastAsia="Times New Roman" w:hAnsi="Times New Roman" w:cs="Arial"/>
          <w:sz w:val="24"/>
          <w:szCs w:val="24"/>
          <w:lang w:eastAsia="ru-RU"/>
        </w:rPr>
        <w:t xml:space="preserve">.6.1.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002D1918" w:rsidRPr="00A21413">
        <w:rPr>
          <w:rFonts w:ascii="Times New Roman" w:eastAsia="Times New Roman" w:hAnsi="Times New Roman" w:cs="Arial"/>
          <w:sz w:val="24"/>
          <w:szCs w:val="24"/>
          <w:lang w:eastAsia="ru-RU"/>
        </w:rPr>
        <w:br/>
        <w:t>по Контракту;</w:t>
      </w:r>
    </w:p>
    <w:p w14:paraId="74B6DDD8" w14:textId="77777777" w:rsidR="002D1918" w:rsidRPr="00A21413" w:rsidRDefault="00C60DC1" w:rsidP="00A8547F">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1</w:t>
      </w:r>
      <w:r w:rsidR="00DF1C63" w:rsidRPr="00A21413">
        <w:rPr>
          <w:rFonts w:ascii="Times New Roman" w:eastAsia="Times New Roman" w:hAnsi="Times New Roman" w:cs="Arial"/>
          <w:sz w:val="24"/>
          <w:szCs w:val="24"/>
          <w:lang w:eastAsia="ru-RU"/>
        </w:rPr>
        <w:t>1</w:t>
      </w:r>
      <w:r w:rsidR="002D1918" w:rsidRPr="00A21413">
        <w:rPr>
          <w:rFonts w:ascii="Times New Roman" w:eastAsia="Times New Roman" w:hAnsi="Times New Roman" w:cs="Arial"/>
          <w:sz w:val="24"/>
          <w:szCs w:val="24"/>
          <w:lang w:eastAsia="ru-RU"/>
        </w:rPr>
        <w:t xml:space="preserve">.6.2.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w:t>
      </w:r>
      <w:r w:rsidR="002D1918" w:rsidRPr="00A21413">
        <w:rPr>
          <w:rFonts w:ascii="Times New Roman" w:eastAsia="Times New Roman" w:hAnsi="Times New Roman" w:cs="Arial"/>
          <w:sz w:val="24"/>
          <w:szCs w:val="24"/>
          <w:lang w:eastAsia="ru-RU"/>
        </w:rPr>
        <w:br/>
        <w:t xml:space="preserve">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w:t>
      </w:r>
      <w:r w:rsidR="002D1918" w:rsidRPr="00A21413">
        <w:rPr>
          <w:rFonts w:ascii="Times New Roman" w:eastAsia="Times New Roman" w:hAnsi="Times New Roman" w:cs="Arial"/>
          <w:sz w:val="24"/>
          <w:szCs w:val="24"/>
          <w:lang w:eastAsia="ru-RU"/>
        </w:rPr>
        <w:br/>
        <w:t>какие-либо гарантии и т.д.);</w:t>
      </w:r>
    </w:p>
    <w:p w14:paraId="2669AF17" w14:textId="77777777" w:rsidR="002D1918" w:rsidRPr="00A21413" w:rsidRDefault="00C60DC1" w:rsidP="00A8547F">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1</w:t>
      </w:r>
      <w:r w:rsidR="00DF1C63" w:rsidRPr="00A21413">
        <w:rPr>
          <w:rFonts w:ascii="Times New Roman" w:eastAsia="Times New Roman" w:hAnsi="Times New Roman" w:cs="Arial"/>
          <w:sz w:val="24"/>
          <w:szCs w:val="24"/>
          <w:lang w:eastAsia="ru-RU"/>
        </w:rPr>
        <w:t>1</w:t>
      </w:r>
      <w:r w:rsidR="002D1918" w:rsidRPr="00A21413">
        <w:rPr>
          <w:rFonts w:ascii="Times New Roman" w:eastAsia="Times New Roman" w:hAnsi="Times New Roman" w:cs="Arial"/>
          <w:sz w:val="24"/>
          <w:szCs w:val="24"/>
          <w:lang w:eastAsia="ru-RU"/>
        </w:rPr>
        <w:t>.6.3. Не совершать иных действий, нарушающих антикоррупционное законодательство Российской Федерации.</w:t>
      </w:r>
    </w:p>
    <w:p w14:paraId="3F6ED681" w14:textId="1193E1C1" w:rsidR="00F80377" w:rsidRPr="00A21413" w:rsidRDefault="00DF1C63" w:rsidP="00F80377">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11</w:t>
      </w:r>
      <w:r w:rsidR="002D1918" w:rsidRPr="00A21413">
        <w:rPr>
          <w:rFonts w:ascii="Times New Roman" w:eastAsia="Times New Roman" w:hAnsi="Times New Roman" w:cs="Arial"/>
          <w:sz w:val="24"/>
          <w:szCs w:val="24"/>
          <w:lang w:eastAsia="ru-RU"/>
        </w:rPr>
        <w:t>.7. Во всем остальном, не оговоренном настоящим Контрактом, Стороны руководствуются действующим законодательством РФ.</w:t>
      </w:r>
    </w:p>
    <w:p w14:paraId="68494855" w14:textId="2A480DAD" w:rsidR="00362A24" w:rsidRPr="00A21413" w:rsidRDefault="007401E3" w:rsidP="00F80377">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 xml:space="preserve">11.8 Настоящий контракт составлен </w:t>
      </w:r>
      <w:r w:rsidR="00362A24" w:rsidRPr="00A21413">
        <w:rPr>
          <w:rFonts w:ascii="Times New Roman" w:eastAsia="Times New Roman" w:hAnsi="Times New Roman" w:cs="Arial"/>
          <w:sz w:val="24"/>
          <w:szCs w:val="24"/>
          <w:lang w:eastAsia="ru-RU"/>
        </w:rPr>
        <w:t>в форме электронного документа, подписанного усиленными электронными подписями Сторон.</w:t>
      </w:r>
    </w:p>
    <w:p w14:paraId="2941774C" w14:textId="13A5AA8F" w:rsidR="001E7DA0" w:rsidRPr="00A21413" w:rsidRDefault="001E7DA0" w:rsidP="00F80377">
      <w:pPr>
        <w:spacing w:after="0" w:line="240" w:lineRule="auto"/>
        <w:ind w:firstLine="709"/>
        <w:contextualSpacing/>
        <w:jc w:val="both"/>
        <w:rPr>
          <w:rFonts w:ascii="Times New Roman" w:eastAsia="Times New Roman" w:hAnsi="Times New Roman" w:cs="Arial"/>
          <w:sz w:val="24"/>
          <w:szCs w:val="24"/>
          <w:lang w:eastAsia="ru-RU"/>
        </w:rPr>
      </w:pPr>
      <w:r w:rsidRPr="00A21413">
        <w:rPr>
          <w:rFonts w:ascii="Times New Roman" w:eastAsia="Times New Roman" w:hAnsi="Times New Roman" w:cs="Arial"/>
          <w:sz w:val="24"/>
          <w:szCs w:val="24"/>
          <w:lang w:eastAsia="ru-RU"/>
        </w:rPr>
        <w:t xml:space="preserve">11.9 </w:t>
      </w:r>
      <w:proofErr w:type="gramStart"/>
      <w:r w:rsidRPr="00A21413">
        <w:rPr>
          <w:rFonts w:ascii="Times New Roman" w:eastAsia="Times New Roman" w:hAnsi="Times New Roman" w:cs="Arial"/>
          <w:sz w:val="24"/>
          <w:szCs w:val="24"/>
          <w:lang w:eastAsia="ru-RU"/>
        </w:rPr>
        <w:t>В</w:t>
      </w:r>
      <w:proofErr w:type="gramEnd"/>
      <w:r w:rsidRPr="00A21413">
        <w:rPr>
          <w:rFonts w:ascii="Times New Roman" w:eastAsia="Times New Roman" w:hAnsi="Times New Roman" w:cs="Arial"/>
          <w:sz w:val="24"/>
          <w:szCs w:val="24"/>
          <w:lang w:eastAsia="ru-RU"/>
        </w:rPr>
        <w:t xml:space="preserve"> случае возникновения обстоятельств, влекущих невозможность исполнения Контракта в полном объёме в установленных срок, </w:t>
      </w:r>
      <w:r w:rsidR="00CD7578" w:rsidRPr="00A21413">
        <w:rPr>
          <w:rFonts w:ascii="Times New Roman" w:eastAsia="Times New Roman" w:hAnsi="Times New Roman" w:cs="Arial"/>
          <w:sz w:val="24"/>
          <w:szCs w:val="24"/>
          <w:lang w:eastAsia="ru-RU"/>
        </w:rPr>
        <w:t xml:space="preserve">Государственный </w:t>
      </w:r>
      <w:r w:rsidRPr="00A21413">
        <w:rPr>
          <w:rFonts w:ascii="Times New Roman" w:eastAsia="Times New Roman" w:hAnsi="Times New Roman" w:cs="Arial"/>
          <w:sz w:val="24"/>
          <w:szCs w:val="24"/>
          <w:lang w:eastAsia="ru-RU"/>
        </w:rPr>
        <w:t xml:space="preserve">заказчик вправе принять и оплатить часть </w:t>
      </w:r>
      <w:r w:rsidR="00CD7578" w:rsidRPr="00A21413">
        <w:rPr>
          <w:rFonts w:ascii="Times New Roman" w:eastAsia="Times New Roman" w:hAnsi="Times New Roman" w:cs="Arial"/>
          <w:sz w:val="24"/>
          <w:szCs w:val="24"/>
          <w:lang w:eastAsia="ru-RU"/>
        </w:rPr>
        <w:t>оказанной</w:t>
      </w:r>
      <w:r w:rsidRPr="00A21413">
        <w:rPr>
          <w:rFonts w:ascii="Times New Roman" w:eastAsia="Times New Roman" w:hAnsi="Times New Roman" w:cs="Arial"/>
          <w:sz w:val="24"/>
          <w:szCs w:val="24"/>
          <w:lang w:eastAsia="ru-RU"/>
        </w:rPr>
        <w:t xml:space="preserve"> </w:t>
      </w:r>
      <w:r w:rsidR="00CD7578" w:rsidRPr="00A21413">
        <w:rPr>
          <w:rFonts w:ascii="Times New Roman" w:eastAsia="Times New Roman" w:hAnsi="Times New Roman" w:cs="Arial"/>
          <w:sz w:val="24"/>
          <w:szCs w:val="24"/>
          <w:lang w:eastAsia="ru-RU"/>
        </w:rPr>
        <w:t>Исполнителем</w:t>
      </w:r>
      <w:r w:rsidRPr="00A21413">
        <w:rPr>
          <w:rFonts w:ascii="Times New Roman" w:eastAsia="Times New Roman" w:hAnsi="Times New Roman" w:cs="Arial"/>
          <w:sz w:val="24"/>
          <w:szCs w:val="24"/>
          <w:lang w:eastAsia="ru-RU"/>
        </w:rPr>
        <w:t xml:space="preserve"> </w:t>
      </w:r>
      <w:r w:rsidR="00CD7578" w:rsidRPr="00A21413">
        <w:rPr>
          <w:rFonts w:ascii="Times New Roman" w:eastAsia="Times New Roman" w:hAnsi="Times New Roman" w:cs="Arial"/>
          <w:sz w:val="24"/>
          <w:szCs w:val="24"/>
          <w:lang w:eastAsia="ru-RU"/>
        </w:rPr>
        <w:t xml:space="preserve">услуги </w:t>
      </w:r>
      <w:r w:rsidRPr="00A21413">
        <w:rPr>
          <w:rFonts w:ascii="Times New Roman" w:eastAsia="Times New Roman" w:hAnsi="Times New Roman" w:cs="Arial"/>
          <w:sz w:val="24"/>
          <w:szCs w:val="24"/>
          <w:lang w:eastAsia="ru-RU"/>
        </w:rPr>
        <w:t>в объёме, определяемом Сторонами совместно.</w:t>
      </w:r>
    </w:p>
    <w:p w14:paraId="71486341" w14:textId="5E68CD7A" w:rsidR="007401E3" w:rsidRPr="00A21413" w:rsidRDefault="007401E3" w:rsidP="00F80377">
      <w:pPr>
        <w:spacing w:after="0" w:line="240" w:lineRule="auto"/>
        <w:ind w:firstLine="709"/>
        <w:contextualSpacing/>
        <w:jc w:val="both"/>
        <w:rPr>
          <w:rFonts w:ascii="Times New Roman" w:eastAsia="Times New Roman" w:hAnsi="Times New Roman" w:cs="Arial"/>
          <w:sz w:val="24"/>
          <w:szCs w:val="24"/>
          <w:lang w:eastAsia="ru-RU"/>
        </w:rPr>
      </w:pPr>
    </w:p>
    <w:p w14:paraId="34040DB7" w14:textId="77777777" w:rsidR="00F24501" w:rsidRPr="00A21413" w:rsidRDefault="00F24501" w:rsidP="00A8547F">
      <w:pPr>
        <w:tabs>
          <w:tab w:val="num" w:pos="709"/>
        </w:tabs>
        <w:spacing w:after="0" w:line="240" w:lineRule="auto"/>
        <w:jc w:val="both"/>
        <w:rPr>
          <w:rFonts w:ascii="Times New Roman" w:eastAsia="Times New Roman" w:hAnsi="Times New Roman" w:cs="Times New Roman"/>
          <w:sz w:val="14"/>
          <w:szCs w:val="24"/>
          <w:lang w:eastAsia="ru-RU"/>
        </w:rPr>
      </w:pPr>
    </w:p>
    <w:p w14:paraId="1A8EFD26" w14:textId="77777777" w:rsidR="00F24501" w:rsidRPr="00A21413" w:rsidRDefault="00DF1C63" w:rsidP="004C2E95">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b/>
          <w:sz w:val="24"/>
          <w:szCs w:val="24"/>
          <w:lang w:eastAsia="ru-RU"/>
        </w:rPr>
        <w:t>12</w:t>
      </w:r>
      <w:r w:rsidR="00F24501" w:rsidRPr="00A21413">
        <w:rPr>
          <w:rFonts w:ascii="Times New Roman" w:eastAsia="Times New Roman" w:hAnsi="Times New Roman" w:cs="Times New Roman"/>
          <w:b/>
          <w:sz w:val="24"/>
          <w:szCs w:val="24"/>
          <w:lang w:eastAsia="ru-RU"/>
        </w:rPr>
        <w:t>. ПРИЛОЖЕНИЕ</w:t>
      </w:r>
    </w:p>
    <w:p w14:paraId="7A926DB6" w14:textId="77777777" w:rsidR="00F24501" w:rsidRPr="00A21413" w:rsidRDefault="00F24501" w:rsidP="00A8547F">
      <w:pPr>
        <w:widowControl w:val="0"/>
        <w:autoSpaceDE w:val="0"/>
        <w:autoSpaceDN w:val="0"/>
        <w:adjustRightInd w:val="0"/>
        <w:spacing w:after="0" w:line="240" w:lineRule="auto"/>
        <w:ind w:left="720"/>
        <w:jc w:val="center"/>
        <w:rPr>
          <w:rFonts w:ascii="Times New Roman" w:eastAsia="Times New Roman" w:hAnsi="Times New Roman" w:cs="Times New Roman"/>
          <w:sz w:val="12"/>
          <w:szCs w:val="24"/>
          <w:lang w:eastAsia="ru-RU"/>
        </w:rPr>
      </w:pPr>
    </w:p>
    <w:p w14:paraId="5E87CB93" w14:textId="3A9883CE" w:rsidR="007D4963" w:rsidRPr="00A21413" w:rsidRDefault="00DF1C63" w:rsidP="00B66126">
      <w:pPr>
        <w:tabs>
          <w:tab w:val="left" w:pos="2805"/>
        </w:tabs>
        <w:jc w:val="both"/>
        <w:rPr>
          <w:rFonts w:ascii="Times New Roman" w:eastAsia="Times New Roman" w:hAnsi="Times New Roman" w:cs="Times New Roman"/>
          <w:bCs/>
          <w:color w:val="000000"/>
          <w:sz w:val="24"/>
          <w:szCs w:val="24"/>
          <w:lang w:eastAsia="ru-RU"/>
        </w:rPr>
      </w:pPr>
      <w:r w:rsidRPr="00A21413">
        <w:rPr>
          <w:rFonts w:ascii="Times New Roman" w:eastAsia="Times New Roman" w:hAnsi="Times New Roman" w:cs="Times New Roman"/>
          <w:sz w:val="24"/>
          <w:szCs w:val="24"/>
          <w:lang w:eastAsia="ru-RU"/>
        </w:rPr>
        <w:t>12</w:t>
      </w:r>
      <w:r w:rsidR="00F24501" w:rsidRPr="00A21413">
        <w:rPr>
          <w:rFonts w:ascii="Times New Roman" w:eastAsia="Times New Roman" w:hAnsi="Times New Roman" w:cs="Times New Roman"/>
          <w:sz w:val="24"/>
          <w:szCs w:val="24"/>
          <w:lang w:eastAsia="ru-RU"/>
        </w:rPr>
        <w:t xml:space="preserve">.1. Приложение № 1. </w:t>
      </w:r>
      <w:r w:rsidR="00B66126" w:rsidRPr="00A21413">
        <w:rPr>
          <w:rFonts w:ascii="Times New Roman" w:eastAsia="Times New Roman" w:hAnsi="Times New Roman" w:cs="Times New Roman"/>
          <w:bCs/>
          <w:color w:val="000000"/>
          <w:sz w:val="24"/>
          <w:szCs w:val="24"/>
          <w:lang w:eastAsia="ru-RU"/>
        </w:rPr>
        <w:t xml:space="preserve">Расчет стоимости оказания услуг по </w:t>
      </w:r>
      <w:r w:rsidR="00C31AC3" w:rsidRPr="00A21413">
        <w:rPr>
          <w:rFonts w:ascii="Times New Roman" w:eastAsia="Times New Roman" w:hAnsi="Times New Roman" w:cs="Times New Roman"/>
          <w:bCs/>
          <w:color w:val="000000"/>
          <w:sz w:val="24"/>
          <w:szCs w:val="24"/>
          <w:lang w:eastAsia="ru-RU"/>
        </w:rPr>
        <w:t xml:space="preserve">организации </w:t>
      </w:r>
      <w:r w:rsidR="00DA2ACA" w:rsidRPr="00A21413">
        <w:rPr>
          <w:rFonts w:ascii="Times New Roman" w:eastAsia="Times New Roman" w:hAnsi="Times New Roman" w:cs="Times New Roman"/>
          <w:bCs/>
          <w:color w:val="000000"/>
          <w:sz w:val="24"/>
          <w:szCs w:val="24"/>
          <w:lang w:eastAsia="ru-RU"/>
        </w:rPr>
        <w:t>приёма</w:t>
      </w:r>
      <w:r w:rsidR="00667279" w:rsidRPr="00A21413">
        <w:rPr>
          <w:rFonts w:ascii="Times New Roman" w:eastAsia="Times New Roman" w:hAnsi="Times New Roman" w:cs="Times New Roman"/>
          <w:bCs/>
          <w:color w:val="000000"/>
          <w:sz w:val="24"/>
          <w:szCs w:val="24"/>
          <w:lang w:eastAsia="ru-RU"/>
        </w:rPr>
        <w:t xml:space="preserve"> </w:t>
      </w:r>
      <w:r w:rsidR="00B66126" w:rsidRPr="00A21413">
        <w:rPr>
          <w:rFonts w:ascii="Times New Roman" w:eastAsia="Times New Roman" w:hAnsi="Times New Roman" w:cs="Times New Roman"/>
          <w:bCs/>
          <w:color w:val="000000"/>
          <w:sz w:val="24"/>
          <w:szCs w:val="24"/>
          <w:lang w:eastAsia="ru-RU"/>
        </w:rPr>
        <w:t>официальных делегаций из город</w:t>
      </w:r>
      <w:r w:rsidR="00DA2ACA" w:rsidRPr="00A21413">
        <w:rPr>
          <w:rFonts w:ascii="Times New Roman" w:eastAsia="Times New Roman" w:hAnsi="Times New Roman" w:cs="Times New Roman"/>
          <w:bCs/>
          <w:color w:val="000000"/>
          <w:sz w:val="24"/>
          <w:szCs w:val="24"/>
          <w:lang w:eastAsia="ru-RU"/>
        </w:rPr>
        <w:t>а</w:t>
      </w:r>
      <w:r w:rsidR="00B66126" w:rsidRPr="00A21413">
        <w:rPr>
          <w:rFonts w:ascii="Times New Roman" w:eastAsia="Times New Roman" w:hAnsi="Times New Roman" w:cs="Times New Roman"/>
          <w:bCs/>
          <w:color w:val="000000"/>
          <w:sz w:val="24"/>
          <w:szCs w:val="24"/>
          <w:lang w:eastAsia="ru-RU"/>
        </w:rPr>
        <w:t>-побратим</w:t>
      </w:r>
      <w:r w:rsidR="00DA2ACA" w:rsidRPr="00A21413">
        <w:rPr>
          <w:rFonts w:ascii="Times New Roman" w:eastAsia="Times New Roman" w:hAnsi="Times New Roman" w:cs="Times New Roman"/>
          <w:bCs/>
          <w:color w:val="000000"/>
          <w:sz w:val="24"/>
          <w:szCs w:val="24"/>
          <w:lang w:eastAsia="ru-RU"/>
        </w:rPr>
        <w:t>а</w:t>
      </w:r>
      <w:r w:rsidR="00364848" w:rsidRPr="00A21413">
        <w:rPr>
          <w:rFonts w:ascii="Times New Roman" w:eastAsia="Times New Roman" w:hAnsi="Times New Roman" w:cs="Times New Roman"/>
          <w:sz w:val="24"/>
          <w:szCs w:val="24"/>
          <w:lang w:eastAsia="ru-RU"/>
        </w:rPr>
        <w:t xml:space="preserve"> и город</w:t>
      </w:r>
      <w:r w:rsidR="00DA2ACA" w:rsidRPr="00A21413">
        <w:rPr>
          <w:rFonts w:ascii="Times New Roman" w:eastAsia="Times New Roman" w:hAnsi="Times New Roman" w:cs="Times New Roman"/>
          <w:sz w:val="24"/>
          <w:szCs w:val="24"/>
          <w:lang w:eastAsia="ru-RU"/>
        </w:rPr>
        <w:t>ов-партнёров</w:t>
      </w:r>
      <w:r w:rsidR="00B66126" w:rsidRPr="00A21413">
        <w:rPr>
          <w:rFonts w:ascii="Times New Roman" w:eastAsia="Times New Roman" w:hAnsi="Times New Roman" w:cs="Times New Roman"/>
          <w:bCs/>
          <w:color w:val="000000"/>
          <w:sz w:val="24"/>
          <w:szCs w:val="24"/>
          <w:lang w:eastAsia="ru-RU"/>
        </w:rPr>
        <w:t>, прибывающих на мероприятия, посвященные Дню основания Царского Села (город</w:t>
      </w:r>
      <w:r w:rsidR="00DA2ACA" w:rsidRPr="00A21413">
        <w:rPr>
          <w:rFonts w:ascii="Times New Roman" w:eastAsia="Times New Roman" w:hAnsi="Times New Roman" w:cs="Times New Roman"/>
          <w:bCs/>
          <w:color w:val="000000"/>
          <w:sz w:val="24"/>
          <w:szCs w:val="24"/>
          <w:lang w:eastAsia="ru-RU"/>
        </w:rPr>
        <w:t>а</w:t>
      </w:r>
      <w:r w:rsidR="00B66126" w:rsidRPr="00A21413">
        <w:rPr>
          <w:rFonts w:ascii="Times New Roman" w:eastAsia="Times New Roman" w:hAnsi="Times New Roman" w:cs="Times New Roman"/>
          <w:bCs/>
          <w:color w:val="000000"/>
          <w:sz w:val="24"/>
          <w:szCs w:val="24"/>
          <w:lang w:eastAsia="ru-RU"/>
        </w:rPr>
        <w:t xml:space="preserve"> Пушкин</w:t>
      </w:r>
      <w:r w:rsidR="00DA2ACA" w:rsidRPr="00A21413">
        <w:rPr>
          <w:rFonts w:ascii="Times New Roman" w:eastAsia="Times New Roman" w:hAnsi="Times New Roman" w:cs="Times New Roman"/>
          <w:bCs/>
          <w:color w:val="000000"/>
          <w:sz w:val="24"/>
          <w:szCs w:val="24"/>
          <w:lang w:eastAsia="ru-RU"/>
        </w:rPr>
        <w:t>а</w:t>
      </w:r>
      <w:r w:rsidR="00B66126" w:rsidRPr="00A21413">
        <w:rPr>
          <w:rFonts w:ascii="Times New Roman" w:eastAsia="Times New Roman" w:hAnsi="Times New Roman" w:cs="Times New Roman"/>
          <w:bCs/>
          <w:color w:val="000000"/>
          <w:sz w:val="24"/>
          <w:szCs w:val="24"/>
          <w:lang w:eastAsia="ru-RU"/>
        </w:rPr>
        <w:t xml:space="preserve">) – 24 июня, в рамках проведения праздничных и социально значимых мероприятий для населения Пушкинского района </w:t>
      </w:r>
      <w:r w:rsidR="00DA2ACA" w:rsidRPr="00A21413">
        <w:rPr>
          <w:rFonts w:ascii="Times New Roman" w:eastAsia="Times New Roman" w:hAnsi="Times New Roman" w:cs="Times New Roman"/>
          <w:bCs/>
          <w:color w:val="000000"/>
          <w:sz w:val="24"/>
          <w:szCs w:val="24"/>
          <w:lang w:eastAsia="ru-RU"/>
        </w:rPr>
        <w:br/>
      </w:r>
      <w:r w:rsidR="00B66126" w:rsidRPr="00A21413">
        <w:rPr>
          <w:rFonts w:ascii="Times New Roman" w:eastAsia="Times New Roman" w:hAnsi="Times New Roman" w:cs="Times New Roman"/>
          <w:bCs/>
          <w:color w:val="000000"/>
          <w:sz w:val="24"/>
          <w:szCs w:val="24"/>
          <w:lang w:eastAsia="ru-RU"/>
        </w:rPr>
        <w:t>Санкт-П</w:t>
      </w:r>
      <w:r w:rsidR="00CB7C40" w:rsidRPr="00A21413">
        <w:rPr>
          <w:rFonts w:ascii="Times New Roman" w:eastAsia="Times New Roman" w:hAnsi="Times New Roman" w:cs="Times New Roman"/>
          <w:bCs/>
          <w:color w:val="000000"/>
          <w:sz w:val="24"/>
          <w:szCs w:val="24"/>
          <w:lang w:eastAsia="ru-RU"/>
        </w:rPr>
        <w:t>етербурга в 202</w:t>
      </w:r>
      <w:r w:rsidR="004D0393">
        <w:rPr>
          <w:rFonts w:ascii="Times New Roman" w:eastAsia="Times New Roman" w:hAnsi="Times New Roman" w:cs="Times New Roman"/>
          <w:bCs/>
          <w:color w:val="000000"/>
          <w:sz w:val="24"/>
          <w:szCs w:val="24"/>
          <w:lang w:eastAsia="ru-RU"/>
        </w:rPr>
        <w:t>6</w:t>
      </w:r>
      <w:r w:rsidR="00B66126" w:rsidRPr="00A21413">
        <w:rPr>
          <w:rFonts w:ascii="Times New Roman" w:eastAsia="Times New Roman" w:hAnsi="Times New Roman" w:cs="Times New Roman"/>
          <w:bCs/>
          <w:color w:val="000000"/>
          <w:sz w:val="24"/>
          <w:szCs w:val="24"/>
          <w:lang w:eastAsia="ru-RU"/>
        </w:rPr>
        <w:t xml:space="preserve"> году</w:t>
      </w:r>
      <w:r w:rsidR="007D4963" w:rsidRPr="00A21413">
        <w:rPr>
          <w:rFonts w:ascii="Times New Roman" w:eastAsia="Times New Roman" w:hAnsi="Times New Roman" w:cs="Times New Roman"/>
          <w:sz w:val="24"/>
          <w:szCs w:val="24"/>
          <w:lang w:eastAsia="ru-RU"/>
        </w:rPr>
        <w:t>.</w:t>
      </w:r>
    </w:p>
    <w:p w14:paraId="1A99B094" w14:textId="1E2A9BB8" w:rsidR="00F24501" w:rsidRPr="00A21413" w:rsidRDefault="00DF1C63" w:rsidP="00CB7C40">
      <w:pPr>
        <w:spacing w:after="0" w:line="240" w:lineRule="auto"/>
        <w:ind w:right="55"/>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12</w:t>
      </w:r>
      <w:r w:rsidR="00F24501" w:rsidRPr="00A21413">
        <w:rPr>
          <w:rFonts w:ascii="Times New Roman" w:eastAsia="Times New Roman" w:hAnsi="Times New Roman" w:cs="Times New Roman"/>
          <w:sz w:val="24"/>
          <w:szCs w:val="24"/>
          <w:lang w:eastAsia="ru-RU"/>
        </w:rPr>
        <w:t>.2. Приложение № 2.</w:t>
      </w:r>
      <w:r w:rsidR="00BF6FF9" w:rsidRPr="00A21413">
        <w:rPr>
          <w:rFonts w:ascii="Times New Roman" w:eastAsia="Times New Roman" w:hAnsi="Times New Roman" w:cs="Times New Roman"/>
          <w:sz w:val="24"/>
          <w:szCs w:val="24"/>
          <w:lang w:eastAsia="ru-RU"/>
        </w:rPr>
        <w:t xml:space="preserve"> </w:t>
      </w:r>
      <w:r w:rsidR="00C31AC3" w:rsidRPr="00A21413">
        <w:rPr>
          <w:rFonts w:ascii="Times New Roman" w:eastAsia="Times New Roman" w:hAnsi="Times New Roman" w:cs="Times New Roman"/>
          <w:color w:val="000000"/>
          <w:sz w:val="24"/>
          <w:szCs w:val="24"/>
          <w:lang w:eastAsia="ru-RU"/>
        </w:rPr>
        <w:t xml:space="preserve">Описание объекта закупки </w:t>
      </w:r>
      <w:r w:rsidR="00697BF7" w:rsidRPr="00A21413">
        <w:rPr>
          <w:rFonts w:ascii="Times New Roman" w:eastAsia="Times New Roman" w:hAnsi="Times New Roman" w:cs="Times New Roman"/>
          <w:color w:val="000000"/>
          <w:sz w:val="24"/>
          <w:szCs w:val="24"/>
          <w:lang w:eastAsia="ru-RU"/>
        </w:rPr>
        <w:t xml:space="preserve">на </w:t>
      </w:r>
      <w:r w:rsidR="00B66126" w:rsidRPr="00A21413">
        <w:rPr>
          <w:rFonts w:ascii="Times New Roman" w:eastAsia="Times New Roman" w:hAnsi="Times New Roman" w:cs="Times New Roman"/>
          <w:color w:val="000000"/>
          <w:sz w:val="24"/>
          <w:szCs w:val="24"/>
          <w:lang w:eastAsia="ru-RU"/>
        </w:rPr>
        <w:t>оказани</w:t>
      </w:r>
      <w:r w:rsidR="00697BF7" w:rsidRPr="00A21413">
        <w:rPr>
          <w:rFonts w:ascii="Times New Roman" w:eastAsia="Times New Roman" w:hAnsi="Times New Roman" w:cs="Times New Roman"/>
          <w:color w:val="000000"/>
          <w:sz w:val="24"/>
          <w:szCs w:val="24"/>
          <w:lang w:eastAsia="ru-RU"/>
        </w:rPr>
        <w:t>е</w:t>
      </w:r>
      <w:r w:rsidR="00B66126" w:rsidRPr="00A21413">
        <w:rPr>
          <w:rFonts w:ascii="Times New Roman" w:eastAsia="Times New Roman" w:hAnsi="Times New Roman" w:cs="Times New Roman"/>
          <w:color w:val="000000"/>
          <w:sz w:val="24"/>
          <w:szCs w:val="24"/>
          <w:lang w:eastAsia="ru-RU"/>
        </w:rPr>
        <w:t xml:space="preserve"> услуг по </w:t>
      </w:r>
      <w:r w:rsidR="00C31AC3" w:rsidRPr="00A21413">
        <w:rPr>
          <w:rFonts w:ascii="Times New Roman" w:eastAsia="Times New Roman" w:hAnsi="Times New Roman" w:cs="Times New Roman"/>
          <w:bCs/>
          <w:color w:val="000000"/>
          <w:sz w:val="24"/>
          <w:szCs w:val="24"/>
          <w:lang w:eastAsia="ru-RU"/>
        </w:rPr>
        <w:t xml:space="preserve">организации </w:t>
      </w:r>
      <w:r w:rsidR="00DA2ACA" w:rsidRPr="00A21413">
        <w:rPr>
          <w:rFonts w:ascii="Times New Roman" w:eastAsia="Times New Roman" w:hAnsi="Times New Roman" w:cs="Times New Roman"/>
          <w:bCs/>
          <w:color w:val="000000"/>
          <w:sz w:val="24"/>
          <w:szCs w:val="24"/>
          <w:lang w:eastAsia="ru-RU"/>
        </w:rPr>
        <w:t>приёма</w:t>
      </w:r>
      <w:r w:rsidR="00667279" w:rsidRPr="00A21413">
        <w:rPr>
          <w:rFonts w:ascii="Times New Roman" w:eastAsia="Times New Roman" w:hAnsi="Times New Roman" w:cs="Times New Roman"/>
          <w:bCs/>
          <w:color w:val="000000"/>
          <w:sz w:val="24"/>
          <w:szCs w:val="24"/>
          <w:lang w:eastAsia="ru-RU"/>
        </w:rPr>
        <w:t xml:space="preserve"> </w:t>
      </w:r>
      <w:r w:rsidR="00B66126" w:rsidRPr="00A21413">
        <w:rPr>
          <w:rFonts w:ascii="Times New Roman" w:eastAsia="Times New Roman" w:hAnsi="Times New Roman" w:cs="Times New Roman"/>
          <w:color w:val="000000"/>
          <w:sz w:val="24"/>
          <w:szCs w:val="24"/>
          <w:lang w:eastAsia="ru-RU"/>
        </w:rPr>
        <w:t>официальных делегаций из город</w:t>
      </w:r>
      <w:r w:rsidR="00DA2ACA" w:rsidRPr="00A21413">
        <w:rPr>
          <w:rFonts w:ascii="Times New Roman" w:eastAsia="Times New Roman" w:hAnsi="Times New Roman" w:cs="Times New Roman"/>
          <w:color w:val="000000"/>
          <w:sz w:val="24"/>
          <w:szCs w:val="24"/>
          <w:lang w:eastAsia="ru-RU"/>
        </w:rPr>
        <w:t>а</w:t>
      </w:r>
      <w:r w:rsidR="00B66126" w:rsidRPr="00A21413">
        <w:rPr>
          <w:rFonts w:ascii="Times New Roman" w:eastAsia="Times New Roman" w:hAnsi="Times New Roman" w:cs="Times New Roman"/>
          <w:color w:val="000000"/>
          <w:sz w:val="24"/>
          <w:szCs w:val="24"/>
          <w:lang w:eastAsia="ru-RU"/>
        </w:rPr>
        <w:t>-побратим</w:t>
      </w:r>
      <w:r w:rsidR="00DA2ACA" w:rsidRPr="00A21413">
        <w:rPr>
          <w:rFonts w:ascii="Times New Roman" w:eastAsia="Times New Roman" w:hAnsi="Times New Roman" w:cs="Times New Roman"/>
          <w:color w:val="000000"/>
          <w:sz w:val="24"/>
          <w:szCs w:val="24"/>
          <w:lang w:eastAsia="ru-RU"/>
        </w:rPr>
        <w:t>а</w:t>
      </w:r>
      <w:r w:rsidR="00364848" w:rsidRPr="00A21413">
        <w:rPr>
          <w:rFonts w:ascii="Times New Roman" w:eastAsia="Times New Roman" w:hAnsi="Times New Roman" w:cs="Times New Roman"/>
          <w:sz w:val="24"/>
          <w:szCs w:val="24"/>
          <w:lang w:eastAsia="ru-RU"/>
        </w:rPr>
        <w:t xml:space="preserve"> и город</w:t>
      </w:r>
      <w:r w:rsidR="00DA2ACA" w:rsidRPr="00A21413">
        <w:rPr>
          <w:rFonts w:ascii="Times New Roman" w:eastAsia="Times New Roman" w:hAnsi="Times New Roman" w:cs="Times New Roman"/>
          <w:sz w:val="24"/>
          <w:szCs w:val="24"/>
          <w:lang w:eastAsia="ru-RU"/>
        </w:rPr>
        <w:t>ов-партнёров</w:t>
      </w:r>
      <w:r w:rsidR="00B66126" w:rsidRPr="00A21413">
        <w:rPr>
          <w:rFonts w:ascii="Times New Roman" w:eastAsia="Times New Roman" w:hAnsi="Times New Roman" w:cs="Times New Roman"/>
          <w:color w:val="000000"/>
          <w:sz w:val="24"/>
          <w:szCs w:val="24"/>
          <w:lang w:eastAsia="ru-RU"/>
        </w:rPr>
        <w:t>, прибывающих на мероприятия, посвященные Дню основания Царского Села (город Пушкин) – 24 июня, в рамках проведения праздничных и социально значимых мероприятий для населения Пушкинского района Санкт-Петербурга в 202</w:t>
      </w:r>
      <w:r w:rsidR="004D0393">
        <w:rPr>
          <w:rFonts w:ascii="Times New Roman" w:eastAsia="Times New Roman" w:hAnsi="Times New Roman" w:cs="Times New Roman"/>
          <w:color w:val="000000"/>
          <w:sz w:val="24"/>
          <w:szCs w:val="24"/>
          <w:lang w:eastAsia="ru-RU"/>
        </w:rPr>
        <w:t>6</w:t>
      </w:r>
      <w:r w:rsidR="00B66126" w:rsidRPr="00A21413">
        <w:rPr>
          <w:rFonts w:ascii="Times New Roman" w:eastAsia="Times New Roman" w:hAnsi="Times New Roman" w:cs="Times New Roman"/>
          <w:color w:val="000000"/>
          <w:sz w:val="24"/>
          <w:szCs w:val="24"/>
          <w:lang w:eastAsia="ru-RU"/>
        </w:rPr>
        <w:t xml:space="preserve"> году</w:t>
      </w:r>
      <w:r w:rsidR="008036C0" w:rsidRPr="00A21413">
        <w:rPr>
          <w:rFonts w:ascii="Times New Roman" w:eastAsia="Times New Roman" w:hAnsi="Times New Roman" w:cs="Times New Roman"/>
          <w:sz w:val="24"/>
          <w:szCs w:val="24"/>
          <w:lang w:eastAsia="ru-RU"/>
        </w:rPr>
        <w:t>.</w:t>
      </w:r>
    </w:p>
    <w:p w14:paraId="1517E001" w14:textId="77777777" w:rsidR="008036C0" w:rsidRPr="00A21413" w:rsidRDefault="008036C0" w:rsidP="008036C0">
      <w:pPr>
        <w:spacing w:after="0" w:line="240" w:lineRule="auto"/>
        <w:ind w:firstLine="709"/>
        <w:jc w:val="both"/>
        <w:rPr>
          <w:rFonts w:ascii="Times New Roman" w:eastAsia="Times New Roman" w:hAnsi="Times New Roman" w:cs="Times New Roman"/>
          <w:sz w:val="18"/>
          <w:szCs w:val="24"/>
          <w:lang w:eastAsia="ru-RU"/>
        </w:rPr>
      </w:pPr>
    </w:p>
    <w:p w14:paraId="4FF94FB8" w14:textId="77777777" w:rsidR="00F24501" w:rsidRPr="00A21413" w:rsidRDefault="00DF1C63" w:rsidP="00A8547F">
      <w:pPr>
        <w:tabs>
          <w:tab w:val="left" w:pos="1260"/>
        </w:tabs>
        <w:spacing w:after="0" w:line="240" w:lineRule="auto"/>
        <w:jc w:val="center"/>
        <w:rPr>
          <w:rFonts w:ascii="Times New Roman" w:eastAsia="Times New Roman" w:hAnsi="Times New Roman" w:cs="Times New Roman"/>
          <w:b/>
          <w:bCs/>
          <w:lang w:eastAsia="ru-RU"/>
        </w:rPr>
      </w:pPr>
      <w:r w:rsidRPr="00A21413">
        <w:rPr>
          <w:rFonts w:ascii="Times New Roman" w:eastAsia="Times New Roman" w:hAnsi="Times New Roman" w:cs="Times New Roman"/>
          <w:b/>
          <w:bCs/>
          <w:sz w:val="24"/>
          <w:lang w:eastAsia="ru-RU"/>
        </w:rPr>
        <w:t>13</w:t>
      </w:r>
      <w:r w:rsidR="00F24501" w:rsidRPr="00A21413">
        <w:rPr>
          <w:rFonts w:ascii="Times New Roman" w:eastAsia="Times New Roman" w:hAnsi="Times New Roman" w:cs="Times New Roman"/>
          <w:b/>
          <w:bCs/>
          <w:sz w:val="24"/>
          <w:lang w:eastAsia="ru-RU"/>
        </w:rPr>
        <w:t>. ЮРИДИЧЕСКИЕ</w:t>
      </w:r>
      <w:r w:rsidR="00F24501" w:rsidRPr="00A21413">
        <w:rPr>
          <w:rFonts w:ascii="Times New Roman" w:eastAsia="Times New Roman" w:hAnsi="Times New Roman" w:cs="Times New Roman"/>
          <w:b/>
          <w:bCs/>
          <w:lang w:eastAsia="ru-RU"/>
        </w:rPr>
        <w:t xml:space="preserve"> АДРЕСА И РЕКВИЗИТЫ СТОРОН</w:t>
      </w:r>
    </w:p>
    <w:p w14:paraId="2A741904" w14:textId="77777777" w:rsidR="00F24501" w:rsidRPr="00A21413" w:rsidRDefault="00F24501" w:rsidP="00A8547F">
      <w:pPr>
        <w:tabs>
          <w:tab w:val="left" w:pos="1260"/>
        </w:tabs>
        <w:spacing w:after="0" w:line="240" w:lineRule="auto"/>
        <w:ind w:firstLine="720"/>
        <w:jc w:val="center"/>
        <w:rPr>
          <w:rFonts w:ascii="Times New Roman" w:eastAsia="Times New Roman" w:hAnsi="Times New Roman" w:cs="Times New Roman"/>
          <w:bCs/>
          <w:sz w:val="14"/>
          <w:lang w:eastAsia="ru-RU"/>
        </w:rPr>
      </w:pPr>
    </w:p>
    <w:p w14:paraId="42F079C2" w14:textId="77777777" w:rsidR="00F24501" w:rsidRPr="00A21413" w:rsidRDefault="00F24501" w:rsidP="00A8547F">
      <w:pPr>
        <w:tabs>
          <w:tab w:val="num" w:pos="1418"/>
        </w:tabs>
        <w:spacing w:after="0" w:line="240" w:lineRule="auto"/>
        <w:jc w:val="both"/>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b/>
          <w:sz w:val="24"/>
          <w:szCs w:val="24"/>
          <w:lang w:eastAsia="ru-RU"/>
        </w:rPr>
        <w:t>Государственный заказчик</w:t>
      </w:r>
    </w:p>
    <w:p w14:paraId="1E7BD002" w14:textId="77777777" w:rsidR="00F24501" w:rsidRPr="00A21413" w:rsidRDefault="00F24501" w:rsidP="00A8547F">
      <w:pPr>
        <w:spacing w:after="0" w:line="240" w:lineRule="auto"/>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Администрация Пушкинского района Санкт-Петербурга</w:t>
      </w:r>
    </w:p>
    <w:p w14:paraId="0EE7AFFA" w14:textId="77777777" w:rsidR="00F24501" w:rsidRPr="00A21413" w:rsidRDefault="000A542C" w:rsidP="00A8547F">
      <w:pPr>
        <w:spacing w:after="0" w:line="240" w:lineRule="auto"/>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ИНН 7820033454 КПП 782001001</w:t>
      </w:r>
    </w:p>
    <w:p w14:paraId="6956B5BA" w14:textId="6823997D" w:rsidR="00F24501" w:rsidRPr="00A21413" w:rsidRDefault="00F24501" w:rsidP="00A8547F">
      <w:pPr>
        <w:spacing w:after="0" w:line="240" w:lineRule="auto"/>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196601 Санкт-Петербург, г. Пуш</w:t>
      </w:r>
      <w:r w:rsidR="005A5282" w:rsidRPr="00A21413">
        <w:rPr>
          <w:rFonts w:ascii="Times New Roman" w:eastAsia="Times New Roman" w:hAnsi="Times New Roman" w:cs="Times New Roman"/>
          <w:sz w:val="24"/>
          <w:szCs w:val="24"/>
          <w:lang w:eastAsia="ru-RU"/>
        </w:rPr>
        <w:t>кин, Октябрьский бульвар, д. 24</w:t>
      </w:r>
      <w:r w:rsidR="008F781C">
        <w:rPr>
          <w:rFonts w:ascii="Times New Roman" w:eastAsia="Times New Roman" w:hAnsi="Times New Roman" w:cs="Times New Roman"/>
          <w:sz w:val="24"/>
          <w:szCs w:val="24"/>
          <w:lang w:eastAsia="ru-RU"/>
        </w:rPr>
        <w:t>, литера А</w:t>
      </w:r>
    </w:p>
    <w:p w14:paraId="3E868B58" w14:textId="77777777" w:rsidR="00F24501" w:rsidRPr="00A21413" w:rsidRDefault="00F24501" w:rsidP="00A8547F">
      <w:pPr>
        <w:spacing w:after="0" w:line="240" w:lineRule="auto"/>
        <w:rPr>
          <w:rFonts w:ascii="Times New Roman" w:eastAsia="Times New Roman" w:hAnsi="Times New Roman" w:cs="Times New Roman"/>
          <w:bCs/>
          <w:sz w:val="24"/>
          <w:szCs w:val="24"/>
          <w:lang w:eastAsia="ru-RU"/>
        </w:rPr>
      </w:pPr>
      <w:r w:rsidRPr="00A21413">
        <w:rPr>
          <w:rFonts w:ascii="Times New Roman" w:eastAsia="Times New Roman" w:hAnsi="Times New Roman" w:cs="Times New Roman"/>
          <w:sz w:val="24"/>
          <w:szCs w:val="24"/>
          <w:lang w:eastAsia="ru-RU"/>
        </w:rPr>
        <w:t xml:space="preserve">тел.: </w:t>
      </w:r>
      <w:r w:rsidRPr="00A21413">
        <w:rPr>
          <w:rFonts w:ascii="Times New Roman" w:eastAsia="Times New Roman" w:hAnsi="Times New Roman" w:cs="Times New Roman"/>
          <w:bCs/>
          <w:sz w:val="24"/>
          <w:szCs w:val="24"/>
          <w:lang w:eastAsia="ru-RU"/>
        </w:rPr>
        <w:t xml:space="preserve">576-92-34, </w:t>
      </w:r>
      <w:r w:rsidR="006F1E5F" w:rsidRPr="00A21413">
        <w:rPr>
          <w:rFonts w:ascii="Times New Roman" w:eastAsia="Times New Roman" w:hAnsi="Times New Roman" w:cs="Times New Roman"/>
          <w:bCs/>
          <w:sz w:val="24"/>
          <w:szCs w:val="24"/>
          <w:lang w:eastAsia="ru-RU"/>
        </w:rPr>
        <w:t>417-44-34</w:t>
      </w:r>
    </w:p>
    <w:p w14:paraId="714AA99A" w14:textId="77777777" w:rsidR="00F24501" w:rsidRPr="00A21413" w:rsidRDefault="00F24501" w:rsidP="00A8547F">
      <w:pPr>
        <w:spacing w:after="0" w:line="240" w:lineRule="auto"/>
        <w:rPr>
          <w:rFonts w:ascii="Times New Roman" w:eastAsia="Times New Roman" w:hAnsi="Times New Roman" w:cs="Times New Roman"/>
          <w:sz w:val="24"/>
          <w:szCs w:val="24"/>
          <w:lang w:eastAsia="ru-RU"/>
        </w:rPr>
      </w:pPr>
      <w:r w:rsidRPr="00A21413">
        <w:rPr>
          <w:rFonts w:ascii="Times New Roman" w:eastAsia="Times New Roman" w:hAnsi="Times New Roman" w:cs="Times New Roman"/>
          <w:b/>
          <w:sz w:val="24"/>
          <w:szCs w:val="24"/>
          <w:lang w:eastAsia="ru-RU"/>
        </w:rPr>
        <w:t>Банковские реквизиты:</w:t>
      </w:r>
    </w:p>
    <w:p w14:paraId="5859757A" w14:textId="77777777" w:rsidR="00F24501" w:rsidRPr="00A21413" w:rsidRDefault="00F24501" w:rsidP="00A8547F">
      <w:pPr>
        <w:spacing w:after="0" w:line="240" w:lineRule="auto"/>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Ком</w:t>
      </w:r>
      <w:r w:rsidR="00AC7227" w:rsidRPr="00A21413">
        <w:rPr>
          <w:rFonts w:ascii="Times New Roman" w:eastAsia="Times New Roman" w:hAnsi="Times New Roman" w:cs="Times New Roman"/>
          <w:sz w:val="24"/>
          <w:szCs w:val="24"/>
          <w:lang w:eastAsia="ru-RU"/>
        </w:rPr>
        <w:t>итет финансов Санкт-Петербурга (</w:t>
      </w:r>
      <w:r w:rsidRPr="00A21413">
        <w:rPr>
          <w:rFonts w:ascii="Times New Roman" w:eastAsia="Times New Roman" w:hAnsi="Times New Roman" w:cs="Times New Roman"/>
          <w:sz w:val="24"/>
          <w:szCs w:val="24"/>
          <w:lang w:eastAsia="ru-RU"/>
        </w:rPr>
        <w:t>Администрация Пушкинского района Санкт-Пет</w:t>
      </w:r>
      <w:r w:rsidR="00652235" w:rsidRPr="00A21413">
        <w:rPr>
          <w:rFonts w:ascii="Times New Roman" w:eastAsia="Times New Roman" w:hAnsi="Times New Roman" w:cs="Times New Roman"/>
          <w:sz w:val="24"/>
          <w:szCs w:val="24"/>
          <w:lang w:eastAsia="ru-RU"/>
        </w:rPr>
        <w:t>ербурга, лицевой счет 0730000)</w:t>
      </w:r>
    </w:p>
    <w:p w14:paraId="7AFC9EF6" w14:textId="77777777" w:rsidR="00AC7227" w:rsidRPr="00A21413" w:rsidRDefault="00AC7227" w:rsidP="00A8547F">
      <w:pPr>
        <w:spacing w:after="0" w:line="240" w:lineRule="auto"/>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lastRenderedPageBreak/>
        <w:t>Банк плательщика</w:t>
      </w:r>
      <w:r w:rsidR="00F24501" w:rsidRPr="00A21413">
        <w:rPr>
          <w:rFonts w:ascii="Times New Roman" w:eastAsia="Times New Roman" w:hAnsi="Times New Roman" w:cs="Times New Roman"/>
          <w:sz w:val="24"/>
          <w:szCs w:val="24"/>
          <w:lang w:eastAsia="ru-RU"/>
        </w:rPr>
        <w:t xml:space="preserve"> </w:t>
      </w:r>
      <w:r w:rsidRPr="00A21413">
        <w:rPr>
          <w:rFonts w:ascii="Times New Roman" w:eastAsia="Times New Roman" w:hAnsi="Times New Roman" w:cs="Times New Roman"/>
          <w:sz w:val="24"/>
          <w:szCs w:val="24"/>
          <w:lang w:eastAsia="ru-RU"/>
        </w:rPr>
        <w:t>(получателя):</w:t>
      </w:r>
    </w:p>
    <w:p w14:paraId="486B34CF" w14:textId="1FBFDD60" w:rsidR="00F24501" w:rsidRPr="00A21413" w:rsidRDefault="00C06399" w:rsidP="00A8547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ОКЦ №1 </w:t>
      </w:r>
      <w:r w:rsidR="00AC7227" w:rsidRPr="00A21413">
        <w:rPr>
          <w:rFonts w:ascii="Times New Roman" w:eastAsia="Times New Roman" w:hAnsi="Times New Roman" w:cs="Times New Roman"/>
          <w:sz w:val="24"/>
          <w:szCs w:val="24"/>
          <w:lang w:eastAsia="ru-RU"/>
        </w:rPr>
        <w:t>Северо-Западное</w:t>
      </w:r>
      <w:r w:rsidR="00F24501" w:rsidRPr="00A21413">
        <w:rPr>
          <w:rFonts w:ascii="Times New Roman" w:eastAsia="Times New Roman" w:hAnsi="Times New Roman" w:cs="Times New Roman"/>
          <w:sz w:val="24"/>
          <w:szCs w:val="24"/>
          <w:lang w:eastAsia="ru-RU"/>
        </w:rPr>
        <w:t xml:space="preserve"> ГУ Банка России</w:t>
      </w:r>
      <w:r w:rsidR="006F1E5F" w:rsidRPr="00A21413">
        <w:rPr>
          <w:rFonts w:ascii="Times New Roman" w:eastAsia="Times New Roman" w:hAnsi="Times New Roman" w:cs="Times New Roman"/>
          <w:sz w:val="24"/>
          <w:szCs w:val="24"/>
          <w:lang w:eastAsia="ru-RU"/>
        </w:rPr>
        <w:t>//УФК по</w:t>
      </w:r>
      <w:r w:rsidR="00F24501" w:rsidRPr="00A21413">
        <w:rPr>
          <w:rFonts w:ascii="Times New Roman" w:eastAsia="Times New Roman" w:hAnsi="Times New Roman" w:cs="Times New Roman"/>
          <w:sz w:val="24"/>
          <w:szCs w:val="24"/>
          <w:lang w:eastAsia="ru-RU"/>
        </w:rPr>
        <w:t xml:space="preserve"> г. Санкт-Петербург</w:t>
      </w:r>
      <w:r w:rsidR="006F1E5F" w:rsidRPr="00A21413">
        <w:rPr>
          <w:rFonts w:ascii="Times New Roman" w:eastAsia="Times New Roman" w:hAnsi="Times New Roman" w:cs="Times New Roman"/>
          <w:sz w:val="24"/>
          <w:szCs w:val="24"/>
          <w:lang w:eastAsia="ru-RU"/>
        </w:rPr>
        <w:t>у, г. Санкт-Петербург</w:t>
      </w:r>
    </w:p>
    <w:p w14:paraId="53D5C356" w14:textId="77777777" w:rsidR="00F24501" w:rsidRPr="00A21413" w:rsidRDefault="00F24501" w:rsidP="00A8547F">
      <w:pPr>
        <w:spacing w:after="0" w:line="240" w:lineRule="auto"/>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 xml:space="preserve">БИК </w:t>
      </w:r>
      <w:r w:rsidR="00AC7227" w:rsidRPr="00A21413">
        <w:rPr>
          <w:rFonts w:ascii="Times New Roman" w:eastAsia="Times New Roman" w:hAnsi="Times New Roman" w:cs="Times New Roman"/>
          <w:sz w:val="24"/>
          <w:szCs w:val="24"/>
          <w:lang w:eastAsia="ru-RU"/>
        </w:rPr>
        <w:t xml:space="preserve">банка плательщика (получателя): </w:t>
      </w:r>
      <w:r w:rsidRPr="00A21413">
        <w:rPr>
          <w:rFonts w:ascii="Times New Roman" w:eastAsia="Times New Roman" w:hAnsi="Times New Roman" w:cs="Times New Roman"/>
          <w:sz w:val="24"/>
          <w:szCs w:val="24"/>
          <w:lang w:eastAsia="ru-RU"/>
        </w:rPr>
        <w:t>0</w:t>
      </w:r>
      <w:r w:rsidR="006F1E5F" w:rsidRPr="00A21413">
        <w:rPr>
          <w:rFonts w:ascii="Times New Roman" w:eastAsia="Times New Roman" w:hAnsi="Times New Roman" w:cs="Times New Roman"/>
          <w:sz w:val="24"/>
          <w:szCs w:val="24"/>
          <w:lang w:eastAsia="ru-RU"/>
        </w:rPr>
        <w:t>14030106</w:t>
      </w:r>
      <w:r w:rsidRPr="00A21413">
        <w:rPr>
          <w:rFonts w:ascii="Times New Roman" w:eastAsia="Times New Roman" w:hAnsi="Times New Roman" w:cs="Times New Roman"/>
          <w:sz w:val="24"/>
          <w:szCs w:val="24"/>
          <w:lang w:eastAsia="ru-RU"/>
        </w:rPr>
        <w:t xml:space="preserve"> </w:t>
      </w:r>
    </w:p>
    <w:p w14:paraId="4AB3A7C9" w14:textId="77777777" w:rsidR="00F24501" w:rsidRPr="00A21413" w:rsidRDefault="00AC7227" w:rsidP="00A8547F">
      <w:pPr>
        <w:tabs>
          <w:tab w:val="num" w:pos="1418"/>
        </w:tabs>
        <w:spacing w:after="0" w:line="240" w:lineRule="auto"/>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Счет банка плательщика (получателя): 40102810945370000005</w:t>
      </w:r>
    </w:p>
    <w:p w14:paraId="6938B949" w14:textId="77777777" w:rsidR="00AC7227" w:rsidRPr="00A21413" w:rsidRDefault="00AC7227" w:rsidP="00A8547F">
      <w:pPr>
        <w:tabs>
          <w:tab w:val="num" w:pos="1418"/>
        </w:tabs>
        <w:spacing w:after="0" w:line="240" w:lineRule="auto"/>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Счет плательщика (получателя): 03221643400000007200</w:t>
      </w:r>
    </w:p>
    <w:p w14:paraId="40291B9B" w14:textId="77777777" w:rsidR="004105F6" w:rsidRPr="00A21413" w:rsidRDefault="004105F6" w:rsidP="00F24501">
      <w:pPr>
        <w:tabs>
          <w:tab w:val="num" w:pos="1418"/>
        </w:tabs>
        <w:spacing w:after="0" w:line="240" w:lineRule="auto"/>
        <w:jc w:val="both"/>
        <w:rPr>
          <w:rFonts w:ascii="Times New Roman" w:eastAsia="Times New Roman" w:hAnsi="Times New Roman" w:cs="Times New Roman"/>
          <w:sz w:val="18"/>
          <w:szCs w:val="24"/>
          <w:lang w:eastAsia="ru-RU"/>
        </w:rPr>
      </w:pPr>
    </w:p>
    <w:p w14:paraId="0414ED58" w14:textId="77777777" w:rsidR="00F24501" w:rsidRPr="00A21413" w:rsidRDefault="00F24501" w:rsidP="00F24501">
      <w:pPr>
        <w:spacing w:after="0" w:line="240" w:lineRule="auto"/>
        <w:rPr>
          <w:rFonts w:ascii="Times New Roman" w:eastAsia="Times New Roman" w:hAnsi="Times New Roman" w:cs="Times New Roman"/>
          <w:b/>
          <w:bCs/>
          <w:sz w:val="24"/>
          <w:szCs w:val="24"/>
          <w:lang w:eastAsia="ru-RU"/>
        </w:rPr>
      </w:pPr>
      <w:r w:rsidRPr="00A21413">
        <w:rPr>
          <w:rFonts w:ascii="Times New Roman" w:eastAsia="Times New Roman" w:hAnsi="Times New Roman" w:cs="Times New Roman"/>
          <w:b/>
          <w:bCs/>
          <w:sz w:val="24"/>
          <w:szCs w:val="24"/>
          <w:lang w:eastAsia="ru-RU"/>
        </w:rPr>
        <w:t>Исполнитель</w:t>
      </w:r>
    </w:p>
    <w:p w14:paraId="31E1E8E4" w14:textId="77777777" w:rsidR="008E23A6" w:rsidRPr="00A21413" w:rsidRDefault="008E23A6" w:rsidP="009A0E74">
      <w:pPr>
        <w:spacing w:after="0" w:line="240" w:lineRule="auto"/>
        <w:rPr>
          <w:rFonts w:ascii="Times New Roman" w:eastAsia="Times New Roman" w:hAnsi="Times New Roman" w:cs="Times New Roman"/>
          <w:bCs/>
          <w:sz w:val="16"/>
          <w:szCs w:val="24"/>
          <w:lang w:eastAsia="ru-RU"/>
        </w:rPr>
      </w:pPr>
    </w:p>
    <w:p w14:paraId="42B034D7" w14:textId="77777777" w:rsidR="008E23A6" w:rsidRPr="00A21413" w:rsidRDefault="008E23A6" w:rsidP="009A0E74">
      <w:pPr>
        <w:spacing w:after="0" w:line="240" w:lineRule="auto"/>
        <w:rPr>
          <w:rFonts w:ascii="Times New Roman" w:eastAsia="Times New Roman" w:hAnsi="Times New Roman" w:cs="Times New Roman"/>
          <w:b/>
          <w:bCs/>
          <w:sz w:val="24"/>
          <w:szCs w:val="24"/>
          <w:lang w:eastAsia="ru-RU"/>
        </w:rPr>
      </w:pPr>
      <w:r w:rsidRPr="00A21413">
        <w:rPr>
          <w:rFonts w:ascii="Times New Roman" w:eastAsia="Times New Roman" w:hAnsi="Times New Roman" w:cs="Times New Roman"/>
          <w:b/>
          <w:bCs/>
          <w:sz w:val="24"/>
          <w:szCs w:val="24"/>
          <w:lang w:eastAsia="ru-RU"/>
        </w:rPr>
        <w:t>Банковские реквизиты:</w:t>
      </w:r>
    </w:p>
    <w:p w14:paraId="7CE7F6EA" w14:textId="77777777" w:rsidR="00AE5828" w:rsidRPr="00A21413" w:rsidRDefault="00AE5828" w:rsidP="00F24501">
      <w:pPr>
        <w:spacing w:after="0" w:line="240" w:lineRule="auto"/>
        <w:rPr>
          <w:rFonts w:ascii="Times New Roman" w:eastAsia="Times New Roman" w:hAnsi="Times New Roman" w:cs="Times New Roman"/>
          <w:bCs/>
          <w:sz w:val="18"/>
          <w:szCs w:val="24"/>
          <w:lang w:eastAsia="ru-RU"/>
        </w:rPr>
      </w:pPr>
    </w:p>
    <w:p w14:paraId="69F874E7" w14:textId="77777777" w:rsidR="00F24501" w:rsidRPr="00A21413" w:rsidRDefault="00F24501" w:rsidP="00F24501">
      <w:pPr>
        <w:spacing w:after="0" w:line="240" w:lineRule="auto"/>
        <w:rPr>
          <w:rFonts w:ascii="Times New Roman" w:eastAsia="Times New Roman" w:hAnsi="Times New Roman" w:cs="Times New Roman"/>
          <w:b/>
          <w:bCs/>
          <w:sz w:val="18"/>
          <w:szCs w:val="24"/>
          <w:lang w:eastAsia="ru-RU"/>
        </w:rPr>
      </w:pPr>
    </w:p>
    <w:p w14:paraId="7BA9B288" w14:textId="68350E10" w:rsidR="00F24501" w:rsidRPr="00A21413" w:rsidRDefault="007401E3" w:rsidP="0099569E">
      <w:pPr>
        <w:keepNext/>
        <w:spacing w:after="0" w:line="240" w:lineRule="auto"/>
        <w:jc w:val="both"/>
        <w:outlineLvl w:val="3"/>
        <w:rPr>
          <w:rFonts w:ascii="Times New Roman" w:eastAsia="Times New Roman" w:hAnsi="Times New Roman" w:cs="Times New Roman"/>
          <w:b/>
          <w:bCs/>
          <w:sz w:val="24"/>
          <w:szCs w:val="24"/>
          <w:lang w:eastAsia="ru-RU"/>
        </w:rPr>
      </w:pPr>
      <w:r w:rsidRPr="00A21413">
        <w:rPr>
          <w:rFonts w:ascii="Times New Roman" w:eastAsia="Times New Roman" w:hAnsi="Times New Roman" w:cs="Times New Roman"/>
          <w:b/>
          <w:bCs/>
          <w:sz w:val="24"/>
          <w:szCs w:val="24"/>
          <w:lang w:eastAsia="ru-RU"/>
        </w:rPr>
        <w:t>От Государственного</w:t>
      </w:r>
      <w:r w:rsidR="00F24501" w:rsidRPr="00A21413">
        <w:rPr>
          <w:rFonts w:ascii="Times New Roman" w:eastAsia="Times New Roman" w:hAnsi="Times New Roman" w:cs="Times New Roman"/>
          <w:b/>
          <w:bCs/>
          <w:sz w:val="24"/>
          <w:szCs w:val="24"/>
          <w:lang w:eastAsia="ru-RU"/>
        </w:rPr>
        <w:t xml:space="preserve"> заказчик</w:t>
      </w:r>
      <w:r w:rsidRPr="00A21413">
        <w:rPr>
          <w:rFonts w:ascii="Times New Roman" w:eastAsia="Times New Roman" w:hAnsi="Times New Roman" w:cs="Times New Roman"/>
          <w:b/>
          <w:bCs/>
          <w:sz w:val="24"/>
          <w:szCs w:val="24"/>
          <w:lang w:eastAsia="ru-RU"/>
        </w:rPr>
        <w:t>а</w:t>
      </w:r>
      <w:r w:rsidR="00F24501" w:rsidRPr="00A21413">
        <w:rPr>
          <w:rFonts w:ascii="Times New Roman" w:eastAsia="Times New Roman" w:hAnsi="Times New Roman" w:cs="Times New Roman"/>
          <w:b/>
          <w:bCs/>
          <w:sz w:val="24"/>
          <w:szCs w:val="24"/>
          <w:lang w:eastAsia="ru-RU"/>
        </w:rPr>
        <w:tab/>
      </w:r>
      <w:r w:rsidR="00F24501" w:rsidRPr="00A21413">
        <w:rPr>
          <w:rFonts w:ascii="Times New Roman" w:eastAsia="Times New Roman" w:hAnsi="Times New Roman" w:cs="Times New Roman"/>
          <w:b/>
          <w:bCs/>
          <w:sz w:val="24"/>
          <w:szCs w:val="24"/>
          <w:lang w:eastAsia="ru-RU"/>
        </w:rPr>
        <w:tab/>
      </w:r>
      <w:r w:rsidR="00F24501" w:rsidRPr="00A21413">
        <w:rPr>
          <w:rFonts w:ascii="Times New Roman" w:eastAsia="Times New Roman" w:hAnsi="Times New Roman" w:cs="Times New Roman"/>
          <w:b/>
          <w:bCs/>
          <w:sz w:val="24"/>
          <w:szCs w:val="24"/>
          <w:lang w:eastAsia="ru-RU"/>
        </w:rPr>
        <w:tab/>
      </w:r>
      <w:r w:rsidRPr="00A21413">
        <w:rPr>
          <w:rFonts w:ascii="Times New Roman" w:eastAsia="Times New Roman" w:hAnsi="Times New Roman" w:cs="Times New Roman"/>
          <w:b/>
          <w:bCs/>
          <w:sz w:val="24"/>
          <w:szCs w:val="24"/>
          <w:lang w:eastAsia="ru-RU"/>
        </w:rPr>
        <w:t>От Исполнителя</w:t>
      </w:r>
    </w:p>
    <w:tbl>
      <w:tblPr>
        <w:tblpPr w:leftFromText="180" w:rightFromText="180" w:vertAnchor="text" w:horzAnchor="margin" w:tblpY="129"/>
        <w:tblW w:w="0" w:type="auto"/>
        <w:tblLook w:val="01E0" w:firstRow="1" w:lastRow="1" w:firstColumn="1" w:lastColumn="1" w:noHBand="0" w:noVBand="0"/>
      </w:tblPr>
      <w:tblGrid>
        <w:gridCol w:w="4895"/>
        <w:gridCol w:w="4677"/>
      </w:tblGrid>
      <w:tr w:rsidR="00F24501" w:rsidRPr="00A21413" w14:paraId="71D02FAE" w14:textId="77777777" w:rsidTr="001C15F4">
        <w:trPr>
          <w:trHeight w:val="993"/>
        </w:trPr>
        <w:tc>
          <w:tcPr>
            <w:tcW w:w="4895" w:type="dxa"/>
          </w:tcPr>
          <w:p w14:paraId="38330BD6" w14:textId="77777777" w:rsidR="00914AEA" w:rsidRPr="00A21413" w:rsidRDefault="00914AEA" w:rsidP="00914AEA">
            <w:pPr>
              <w:spacing w:after="0" w:line="240" w:lineRule="auto"/>
              <w:rPr>
                <w:rFonts w:ascii="Times New Roman" w:eastAsia="Times New Roman" w:hAnsi="Times New Roman" w:cs="Times New Roman"/>
                <w:sz w:val="24"/>
                <w:szCs w:val="24"/>
                <w:lang w:eastAsia="ru-RU"/>
              </w:rPr>
            </w:pPr>
          </w:p>
          <w:p w14:paraId="1959D11C" w14:textId="77777777" w:rsidR="00914AEA" w:rsidRPr="00A21413" w:rsidRDefault="00914AEA" w:rsidP="00914AEA">
            <w:pPr>
              <w:spacing w:after="0" w:line="240" w:lineRule="auto"/>
              <w:rPr>
                <w:rFonts w:ascii="Times New Roman" w:eastAsia="Times New Roman" w:hAnsi="Times New Roman" w:cs="Times New Roman"/>
                <w:sz w:val="24"/>
                <w:szCs w:val="24"/>
                <w:lang w:eastAsia="ru-RU"/>
              </w:rPr>
            </w:pPr>
          </w:p>
          <w:p w14:paraId="25B7D3C6" w14:textId="77777777" w:rsidR="00F24501" w:rsidRPr="00A21413" w:rsidRDefault="00914AEA" w:rsidP="0099569E">
            <w:pPr>
              <w:spacing w:after="0" w:line="240" w:lineRule="auto"/>
              <w:ind w:left="-426" w:right="141"/>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__</w:t>
            </w:r>
            <w:r w:rsidR="009F387C" w:rsidRPr="00A21413">
              <w:rPr>
                <w:rFonts w:ascii="Times New Roman" w:eastAsia="Times New Roman" w:hAnsi="Times New Roman" w:cs="Times New Roman"/>
                <w:sz w:val="24"/>
                <w:szCs w:val="24"/>
                <w:lang w:eastAsia="ru-RU"/>
              </w:rPr>
              <w:t>__________________</w:t>
            </w:r>
          </w:p>
        </w:tc>
        <w:tc>
          <w:tcPr>
            <w:tcW w:w="4677" w:type="dxa"/>
          </w:tcPr>
          <w:p w14:paraId="18441A0A" w14:textId="77777777" w:rsidR="00E67C01" w:rsidRPr="00A21413" w:rsidRDefault="00E67C01" w:rsidP="00F24501">
            <w:pPr>
              <w:spacing w:after="0" w:line="240" w:lineRule="auto"/>
              <w:jc w:val="both"/>
              <w:rPr>
                <w:rFonts w:ascii="Times New Roman" w:eastAsia="Times New Roman" w:hAnsi="Times New Roman" w:cs="Times New Roman"/>
                <w:sz w:val="24"/>
                <w:szCs w:val="24"/>
                <w:lang w:eastAsia="ru-RU"/>
              </w:rPr>
            </w:pPr>
          </w:p>
          <w:p w14:paraId="07A7B393" w14:textId="77777777" w:rsidR="009F387C" w:rsidRPr="00A21413" w:rsidRDefault="009F387C" w:rsidP="00F24501">
            <w:pPr>
              <w:spacing w:after="0" w:line="240" w:lineRule="auto"/>
              <w:jc w:val="both"/>
              <w:rPr>
                <w:rFonts w:ascii="Times New Roman" w:eastAsia="Times New Roman" w:hAnsi="Times New Roman" w:cs="Times New Roman"/>
                <w:sz w:val="24"/>
                <w:szCs w:val="24"/>
                <w:lang w:eastAsia="ru-RU"/>
              </w:rPr>
            </w:pPr>
          </w:p>
          <w:p w14:paraId="47A0BBE2" w14:textId="77777777" w:rsidR="00F24501" w:rsidRPr="00A21413" w:rsidRDefault="001519F4" w:rsidP="00E67C01">
            <w:pPr>
              <w:spacing w:after="0" w:line="240" w:lineRule="auto"/>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_______________</w:t>
            </w:r>
          </w:p>
          <w:p w14:paraId="7C54B0C1" w14:textId="77777777" w:rsidR="0099569E" w:rsidRPr="00A21413" w:rsidRDefault="0099569E" w:rsidP="00E67C01">
            <w:pPr>
              <w:spacing w:after="0" w:line="240" w:lineRule="auto"/>
              <w:jc w:val="both"/>
              <w:rPr>
                <w:rFonts w:ascii="Times New Roman" w:eastAsia="Times New Roman" w:hAnsi="Times New Roman" w:cs="Times New Roman"/>
                <w:sz w:val="24"/>
                <w:szCs w:val="24"/>
                <w:lang w:eastAsia="ru-RU"/>
              </w:rPr>
            </w:pPr>
          </w:p>
          <w:p w14:paraId="580DCC48" w14:textId="77777777" w:rsidR="00E218D6" w:rsidRPr="00A21413" w:rsidRDefault="00E218D6" w:rsidP="00E67C01">
            <w:pPr>
              <w:spacing w:after="0" w:line="240" w:lineRule="auto"/>
              <w:jc w:val="both"/>
              <w:rPr>
                <w:rFonts w:ascii="Times New Roman" w:eastAsia="Times New Roman" w:hAnsi="Times New Roman" w:cs="Times New Roman"/>
                <w:sz w:val="24"/>
                <w:szCs w:val="24"/>
                <w:lang w:eastAsia="ru-RU"/>
              </w:rPr>
            </w:pPr>
          </w:p>
          <w:p w14:paraId="2462BCDA" w14:textId="77777777" w:rsidR="00E218D6" w:rsidRPr="00A21413" w:rsidRDefault="00E218D6" w:rsidP="00E67C01">
            <w:pPr>
              <w:spacing w:after="0" w:line="240" w:lineRule="auto"/>
              <w:jc w:val="both"/>
              <w:rPr>
                <w:rFonts w:ascii="Times New Roman" w:eastAsia="Times New Roman" w:hAnsi="Times New Roman" w:cs="Times New Roman"/>
                <w:sz w:val="24"/>
                <w:szCs w:val="24"/>
                <w:lang w:eastAsia="ru-RU"/>
              </w:rPr>
            </w:pPr>
          </w:p>
          <w:p w14:paraId="7AF3B0BD" w14:textId="77777777" w:rsidR="00E218D6" w:rsidRPr="00A21413" w:rsidRDefault="00E218D6" w:rsidP="00E67C01">
            <w:pPr>
              <w:spacing w:after="0" w:line="240" w:lineRule="auto"/>
              <w:jc w:val="both"/>
              <w:rPr>
                <w:rFonts w:ascii="Times New Roman" w:eastAsia="Times New Roman" w:hAnsi="Times New Roman" w:cs="Times New Roman"/>
                <w:sz w:val="24"/>
                <w:szCs w:val="24"/>
                <w:lang w:eastAsia="ru-RU"/>
              </w:rPr>
            </w:pPr>
          </w:p>
        </w:tc>
      </w:tr>
    </w:tbl>
    <w:p w14:paraId="5AC20B23" w14:textId="32E96B53" w:rsidR="00E218D6" w:rsidRPr="00A21413" w:rsidRDefault="00E218D6" w:rsidP="004A0B27">
      <w:pPr>
        <w:spacing w:after="0" w:line="240" w:lineRule="auto"/>
        <w:rPr>
          <w:rFonts w:ascii="Times New Roman" w:hAnsi="Times New Roman" w:cs="Times New Roman"/>
          <w:b/>
          <w:sz w:val="24"/>
        </w:rPr>
      </w:pPr>
    </w:p>
    <w:p w14:paraId="3FC72266" w14:textId="557F7553" w:rsidR="008A4F29" w:rsidRPr="00A21413" w:rsidRDefault="008A4F29" w:rsidP="004A0B27">
      <w:pPr>
        <w:spacing w:after="0" w:line="240" w:lineRule="auto"/>
        <w:rPr>
          <w:rFonts w:ascii="Times New Roman" w:hAnsi="Times New Roman" w:cs="Times New Roman"/>
          <w:b/>
          <w:sz w:val="24"/>
        </w:rPr>
      </w:pPr>
    </w:p>
    <w:p w14:paraId="15C4DBEE" w14:textId="3C35E6B8" w:rsidR="008A4F29" w:rsidRPr="00A21413" w:rsidRDefault="008A4F29" w:rsidP="004A0B27">
      <w:pPr>
        <w:spacing w:after="0" w:line="240" w:lineRule="auto"/>
        <w:rPr>
          <w:rFonts w:ascii="Times New Roman" w:hAnsi="Times New Roman" w:cs="Times New Roman"/>
          <w:b/>
          <w:sz w:val="24"/>
        </w:rPr>
      </w:pPr>
    </w:p>
    <w:p w14:paraId="7AE0EF97" w14:textId="22547063" w:rsidR="008A4F29" w:rsidRPr="00A21413" w:rsidRDefault="008A4F29" w:rsidP="004A0B27">
      <w:pPr>
        <w:spacing w:after="0" w:line="240" w:lineRule="auto"/>
        <w:rPr>
          <w:rFonts w:ascii="Times New Roman" w:hAnsi="Times New Roman" w:cs="Times New Roman"/>
          <w:b/>
          <w:sz w:val="24"/>
        </w:rPr>
      </w:pPr>
    </w:p>
    <w:p w14:paraId="1C685B9C" w14:textId="6A8F3ABF" w:rsidR="008A4F29" w:rsidRPr="00A21413" w:rsidRDefault="008A4F29" w:rsidP="004A0B27">
      <w:pPr>
        <w:spacing w:after="0" w:line="240" w:lineRule="auto"/>
        <w:rPr>
          <w:rFonts w:ascii="Times New Roman" w:hAnsi="Times New Roman" w:cs="Times New Roman"/>
          <w:b/>
          <w:sz w:val="24"/>
        </w:rPr>
      </w:pPr>
    </w:p>
    <w:p w14:paraId="13CDB1BE" w14:textId="55287F45" w:rsidR="008A4F29" w:rsidRPr="00A21413" w:rsidRDefault="008A4F29" w:rsidP="004A0B27">
      <w:pPr>
        <w:spacing w:after="0" w:line="240" w:lineRule="auto"/>
        <w:rPr>
          <w:rFonts w:ascii="Times New Roman" w:hAnsi="Times New Roman" w:cs="Times New Roman"/>
          <w:b/>
          <w:sz w:val="24"/>
        </w:rPr>
      </w:pPr>
    </w:p>
    <w:p w14:paraId="0DA74B38" w14:textId="65FD4BF4" w:rsidR="008A4F29" w:rsidRPr="00A21413" w:rsidRDefault="008A4F29" w:rsidP="004A0B27">
      <w:pPr>
        <w:spacing w:after="0" w:line="240" w:lineRule="auto"/>
        <w:rPr>
          <w:rFonts w:ascii="Times New Roman" w:hAnsi="Times New Roman" w:cs="Times New Roman"/>
          <w:b/>
          <w:sz w:val="24"/>
        </w:rPr>
      </w:pPr>
    </w:p>
    <w:p w14:paraId="4157BAB7" w14:textId="5DA2C79C" w:rsidR="008A4F29" w:rsidRPr="00A21413" w:rsidRDefault="008A4F29" w:rsidP="004A0B27">
      <w:pPr>
        <w:spacing w:after="0" w:line="240" w:lineRule="auto"/>
        <w:rPr>
          <w:rFonts w:ascii="Times New Roman" w:hAnsi="Times New Roman" w:cs="Times New Roman"/>
          <w:b/>
          <w:sz w:val="24"/>
        </w:rPr>
      </w:pPr>
    </w:p>
    <w:p w14:paraId="48D0904D" w14:textId="043CB1A5" w:rsidR="008A4F29" w:rsidRPr="00A21413" w:rsidRDefault="008A4F29" w:rsidP="004A0B27">
      <w:pPr>
        <w:spacing w:after="0" w:line="240" w:lineRule="auto"/>
        <w:rPr>
          <w:rFonts w:ascii="Times New Roman" w:hAnsi="Times New Roman" w:cs="Times New Roman"/>
          <w:b/>
          <w:sz w:val="24"/>
        </w:rPr>
      </w:pPr>
    </w:p>
    <w:p w14:paraId="2777A7FD" w14:textId="34744C5C" w:rsidR="008A4F29" w:rsidRPr="00A21413" w:rsidRDefault="008A4F29" w:rsidP="004A0B27">
      <w:pPr>
        <w:spacing w:after="0" w:line="240" w:lineRule="auto"/>
        <w:rPr>
          <w:rFonts w:ascii="Times New Roman" w:hAnsi="Times New Roman" w:cs="Times New Roman"/>
          <w:b/>
          <w:sz w:val="24"/>
        </w:rPr>
      </w:pPr>
    </w:p>
    <w:p w14:paraId="6CA228C8" w14:textId="240365D0" w:rsidR="008A4F29" w:rsidRPr="00A21413" w:rsidRDefault="008A4F29" w:rsidP="004A0B27">
      <w:pPr>
        <w:spacing w:after="0" w:line="240" w:lineRule="auto"/>
        <w:rPr>
          <w:rFonts w:ascii="Times New Roman" w:hAnsi="Times New Roman" w:cs="Times New Roman"/>
          <w:b/>
          <w:sz w:val="24"/>
        </w:rPr>
      </w:pPr>
    </w:p>
    <w:p w14:paraId="3165986E" w14:textId="219592D3" w:rsidR="008A4F29" w:rsidRPr="00A21413" w:rsidRDefault="008A4F29" w:rsidP="004A0B27">
      <w:pPr>
        <w:spacing w:after="0" w:line="240" w:lineRule="auto"/>
        <w:rPr>
          <w:rFonts w:ascii="Times New Roman" w:hAnsi="Times New Roman" w:cs="Times New Roman"/>
          <w:b/>
          <w:sz w:val="24"/>
        </w:rPr>
      </w:pPr>
    </w:p>
    <w:p w14:paraId="022E5A7C" w14:textId="4751F281" w:rsidR="008A4F29" w:rsidRPr="00A21413" w:rsidRDefault="008A4F29" w:rsidP="004A0B27">
      <w:pPr>
        <w:spacing w:after="0" w:line="240" w:lineRule="auto"/>
        <w:rPr>
          <w:rFonts w:ascii="Times New Roman" w:hAnsi="Times New Roman" w:cs="Times New Roman"/>
          <w:b/>
          <w:sz w:val="24"/>
        </w:rPr>
      </w:pPr>
    </w:p>
    <w:p w14:paraId="2DD12631" w14:textId="4BB302C9" w:rsidR="008A4F29" w:rsidRPr="00A21413" w:rsidRDefault="008A4F29" w:rsidP="004A0B27">
      <w:pPr>
        <w:spacing w:after="0" w:line="240" w:lineRule="auto"/>
        <w:rPr>
          <w:rFonts w:ascii="Times New Roman" w:hAnsi="Times New Roman" w:cs="Times New Roman"/>
          <w:b/>
          <w:sz w:val="24"/>
        </w:rPr>
      </w:pPr>
    </w:p>
    <w:p w14:paraId="2D7EC2D2" w14:textId="7304B80B" w:rsidR="008A4F29" w:rsidRPr="00A21413" w:rsidRDefault="008A4F29" w:rsidP="004A0B27">
      <w:pPr>
        <w:spacing w:after="0" w:line="240" w:lineRule="auto"/>
        <w:rPr>
          <w:rFonts w:ascii="Times New Roman" w:hAnsi="Times New Roman" w:cs="Times New Roman"/>
          <w:b/>
          <w:sz w:val="24"/>
        </w:rPr>
      </w:pPr>
    </w:p>
    <w:p w14:paraId="17158253" w14:textId="2F35553D" w:rsidR="008A4F29" w:rsidRPr="00A21413" w:rsidRDefault="008A4F29" w:rsidP="004A0B27">
      <w:pPr>
        <w:spacing w:after="0" w:line="240" w:lineRule="auto"/>
        <w:rPr>
          <w:rFonts w:ascii="Times New Roman" w:hAnsi="Times New Roman" w:cs="Times New Roman"/>
          <w:b/>
          <w:sz w:val="24"/>
        </w:rPr>
      </w:pPr>
    </w:p>
    <w:p w14:paraId="2C13C9A5" w14:textId="0E2B9988" w:rsidR="008A4F29" w:rsidRPr="00A21413" w:rsidRDefault="008A4F29" w:rsidP="004A0B27">
      <w:pPr>
        <w:spacing w:after="0" w:line="240" w:lineRule="auto"/>
        <w:rPr>
          <w:rFonts w:ascii="Times New Roman" w:hAnsi="Times New Roman" w:cs="Times New Roman"/>
          <w:b/>
          <w:sz w:val="24"/>
        </w:rPr>
      </w:pPr>
    </w:p>
    <w:p w14:paraId="39ADC109" w14:textId="59D34CCF" w:rsidR="008A4F29" w:rsidRPr="00A21413" w:rsidRDefault="008A4F29" w:rsidP="004A0B27">
      <w:pPr>
        <w:spacing w:after="0" w:line="240" w:lineRule="auto"/>
        <w:rPr>
          <w:rFonts w:ascii="Times New Roman" w:hAnsi="Times New Roman" w:cs="Times New Roman"/>
          <w:b/>
          <w:sz w:val="24"/>
        </w:rPr>
      </w:pPr>
    </w:p>
    <w:p w14:paraId="1A369989" w14:textId="3BACEBAB" w:rsidR="008A4F29" w:rsidRPr="00A21413" w:rsidRDefault="008A4F29" w:rsidP="004A0B27">
      <w:pPr>
        <w:spacing w:after="0" w:line="240" w:lineRule="auto"/>
        <w:rPr>
          <w:rFonts w:ascii="Times New Roman" w:hAnsi="Times New Roman" w:cs="Times New Roman"/>
          <w:b/>
          <w:sz w:val="24"/>
        </w:rPr>
      </w:pPr>
    </w:p>
    <w:p w14:paraId="73D9E339" w14:textId="08EEF553" w:rsidR="008A4F29" w:rsidRPr="00A21413" w:rsidRDefault="008A4F29" w:rsidP="004A0B27">
      <w:pPr>
        <w:spacing w:after="0" w:line="240" w:lineRule="auto"/>
        <w:rPr>
          <w:rFonts w:ascii="Times New Roman" w:hAnsi="Times New Roman" w:cs="Times New Roman"/>
          <w:b/>
          <w:sz w:val="24"/>
        </w:rPr>
      </w:pPr>
    </w:p>
    <w:p w14:paraId="52462F1E" w14:textId="698A740D" w:rsidR="008A4F29" w:rsidRPr="00A21413" w:rsidRDefault="008A4F29" w:rsidP="004A0B27">
      <w:pPr>
        <w:spacing w:after="0" w:line="240" w:lineRule="auto"/>
        <w:rPr>
          <w:rFonts w:ascii="Times New Roman" w:hAnsi="Times New Roman" w:cs="Times New Roman"/>
          <w:b/>
          <w:sz w:val="24"/>
        </w:rPr>
      </w:pPr>
    </w:p>
    <w:p w14:paraId="7F9314F9" w14:textId="48989722" w:rsidR="008A4F29" w:rsidRPr="00A21413" w:rsidRDefault="008A4F29" w:rsidP="004A0B27">
      <w:pPr>
        <w:spacing w:after="0" w:line="240" w:lineRule="auto"/>
        <w:rPr>
          <w:rFonts w:ascii="Times New Roman" w:hAnsi="Times New Roman" w:cs="Times New Roman"/>
          <w:b/>
          <w:sz w:val="24"/>
        </w:rPr>
      </w:pPr>
    </w:p>
    <w:p w14:paraId="20EAC4CD" w14:textId="698CB0F4" w:rsidR="008A4F29" w:rsidRPr="00A21413" w:rsidRDefault="008A4F29" w:rsidP="004A0B27">
      <w:pPr>
        <w:spacing w:after="0" w:line="240" w:lineRule="auto"/>
        <w:rPr>
          <w:rFonts w:ascii="Times New Roman" w:hAnsi="Times New Roman" w:cs="Times New Roman"/>
          <w:b/>
          <w:sz w:val="24"/>
        </w:rPr>
      </w:pPr>
    </w:p>
    <w:p w14:paraId="556D8197" w14:textId="65116ED8" w:rsidR="008A4F29" w:rsidRPr="00A21413" w:rsidRDefault="008A4F29" w:rsidP="004A0B27">
      <w:pPr>
        <w:spacing w:after="0" w:line="240" w:lineRule="auto"/>
        <w:rPr>
          <w:rFonts w:ascii="Times New Roman" w:hAnsi="Times New Roman" w:cs="Times New Roman"/>
          <w:b/>
          <w:sz w:val="24"/>
        </w:rPr>
      </w:pPr>
    </w:p>
    <w:p w14:paraId="68D6515F" w14:textId="00FCA1DA" w:rsidR="008A4F29" w:rsidRPr="00A21413" w:rsidRDefault="008A4F29" w:rsidP="004A0B27">
      <w:pPr>
        <w:spacing w:after="0" w:line="240" w:lineRule="auto"/>
        <w:rPr>
          <w:rFonts w:ascii="Times New Roman" w:hAnsi="Times New Roman" w:cs="Times New Roman"/>
          <w:b/>
          <w:sz w:val="24"/>
        </w:rPr>
      </w:pPr>
    </w:p>
    <w:p w14:paraId="76D9D0BA" w14:textId="1D297A0B" w:rsidR="008A4F29" w:rsidRPr="00A21413" w:rsidRDefault="008A4F29" w:rsidP="004A0B27">
      <w:pPr>
        <w:spacing w:after="0" w:line="240" w:lineRule="auto"/>
        <w:rPr>
          <w:rFonts w:ascii="Times New Roman" w:hAnsi="Times New Roman" w:cs="Times New Roman"/>
          <w:b/>
          <w:sz w:val="24"/>
        </w:rPr>
      </w:pPr>
    </w:p>
    <w:p w14:paraId="5B3BAA6C" w14:textId="1B05D471" w:rsidR="008A4F29" w:rsidRPr="00A21413" w:rsidRDefault="008A4F29" w:rsidP="004A0B27">
      <w:pPr>
        <w:spacing w:after="0" w:line="240" w:lineRule="auto"/>
        <w:rPr>
          <w:rFonts w:ascii="Times New Roman" w:hAnsi="Times New Roman" w:cs="Times New Roman"/>
          <w:b/>
          <w:sz w:val="24"/>
        </w:rPr>
      </w:pPr>
    </w:p>
    <w:p w14:paraId="49B3B968" w14:textId="0EDCBA21" w:rsidR="008A4F29" w:rsidRPr="00A21413" w:rsidRDefault="008A4F29" w:rsidP="004A0B27">
      <w:pPr>
        <w:spacing w:after="0" w:line="240" w:lineRule="auto"/>
        <w:rPr>
          <w:rFonts w:ascii="Times New Roman" w:hAnsi="Times New Roman" w:cs="Times New Roman"/>
          <w:b/>
          <w:sz w:val="24"/>
        </w:rPr>
      </w:pPr>
    </w:p>
    <w:p w14:paraId="44DD3451" w14:textId="752CE755" w:rsidR="008A4F29" w:rsidRPr="00A21413" w:rsidRDefault="008A4F29" w:rsidP="004A0B27">
      <w:pPr>
        <w:spacing w:after="0" w:line="240" w:lineRule="auto"/>
        <w:rPr>
          <w:rFonts w:ascii="Times New Roman" w:hAnsi="Times New Roman" w:cs="Times New Roman"/>
          <w:b/>
          <w:sz w:val="24"/>
        </w:rPr>
      </w:pPr>
    </w:p>
    <w:p w14:paraId="56B394E6" w14:textId="4264207C" w:rsidR="008A4F29" w:rsidRPr="00A21413" w:rsidRDefault="008A4F29" w:rsidP="004A0B27">
      <w:pPr>
        <w:spacing w:after="0" w:line="240" w:lineRule="auto"/>
        <w:rPr>
          <w:rFonts w:ascii="Times New Roman" w:hAnsi="Times New Roman" w:cs="Times New Roman"/>
          <w:b/>
          <w:sz w:val="24"/>
        </w:rPr>
      </w:pPr>
    </w:p>
    <w:p w14:paraId="163F023A" w14:textId="0A4521FF" w:rsidR="008A4F29" w:rsidRPr="00A21413" w:rsidRDefault="008A4F29" w:rsidP="004A0B27">
      <w:pPr>
        <w:spacing w:after="0" w:line="240" w:lineRule="auto"/>
        <w:rPr>
          <w:rFonts w:ascii="Times New Roman" w:hAnsi="Times New Roman" w:cs="Times New Roman"/>
          <w:b/>
          <w:sz w:val="24"/>
        </w:rPr>
      </w:pPr>
    </w:p>
    <w:p w14:paraId="1935EC96" w14:textId="44C1EBC4" w:rsidR="008A4F29" w:rsidRPr="00A21413" w:rsidRDefault="008A4F29" w:rsidP="004A0B27">
      <w:pPr>
        <w:spacing w:after="0" w:line="240" w:lineRule="auto"/>
        <w:rPr>
          <w:rFonts w:ascii="Times New Roman" w:hAnsi="Times New Roman" w:cs="Times New Roman"/>
          <w:b/>
          <w:sz w:val="24"/>
        </w:rPr>
      </w:pPr>
    </w:p>
    <w:p w14:paraId="5E7E9DA9" w14:textId="3A7345F8" w:rsidR="008A4F29" w:rsidRPr="00A21413" w:rsidRDefault="008A4F29" w:rsidP="004A0B27">
      <w:pPr>
        <w:spacing w:after="0" w:line="240" w:lineRule="auto"/>
        <w:rPr>
          <w:rFonts w:ascii="Times New Roman" w:hAnsi="Times New Roman" w:cs="Times New Roman"/>
          <w:b/>
          <w:sz w:val="24"/>
        </w:rPr>
      </w:pPr>
    </w:p>
    <w:p w14:paraId="7350124F" w14:textId="61DB4B05" w:rsidR="008A4F29" w:rsidRPr="00A21413" w:rsidRDefault="008A4F29" w:rsidP="004A0B27">
      <w:pPr>
        <w:spacing w:after="0" w:line="240" w:lineRule="auto"/>
        <w:rPr>
          <w:rFonts w:ascii="Times New Roman" w:hAnsi="Times New Roman" w:cs="Times New Roman"/>
          <w:b/>
          <w:sz w:val="24"/>
        </w:rPr>
      </w:pPr>
    </w:p>
    <w:p w14:paraId="34D9F56E" w14:textId="28A9450B" w:rsidR="008A4F29" w:rsidRPr="00A21413" w:rsidRDefault="008A4F29" w:rsidP="004A0B27">
      <w:pPr>
        <w:spacing w:after="0" w:line="240" w:lineRule="auto"/>
        <w:rPr>
          <w:rFonts w:ascii="Times New Roman" w:hAnsi="Times New Roman" w:cs="Times New Roman"/>
          <w:b/>
          <w:sz w:val="24"/>
        </w:rPr>
      </w:pPr>
    </w:p>
    <w:p w14:paraId="00CA86CD" w14:textId="74A204BE" w:rsidR="008A4F29" w:rsidRPr="00A21413" w:rsidRDefault="008A4F29" w:rsidP="004A0B27">
      <w:pPr>
        <w:spacing w:after="0" w:line="240" w:lineRule="auto"/>
        <w:rPr>
          <w:rFonts w:ascii="Times New Roman" w:hAnsi="Times New Roman" w:cs="Times New Roman"/>
          <w:b/>
          <w:sz w:val="24"/>
        </w:rPr>
      </w:pPr>
    </w:p>
    <w:p w14:paraId="069CD58E" w14:textId="49B95039" w:rsidR="008A4F29" w:rsidRPr="00A21413" w:rsidRDefault="008A4F29" w:rsidP="004A0B27">
      <w:pPr>
        <w:spacing w:after="0" w:line="240" w:lineRule="auto"/>
        <w:rPr>
          <w:rFonts w:ascii="Times New Roman" w:hAnsi="Times New Roman" w:cs="Times New Roman"/>
          <w:b/>
          <w:sz w:val="24"/>
        </w:rPr>
      </w:pPr>
    </w:p>
    <w:p w14:paraId="654777EA" w14:textId="01D04AB7" w:rsidR="008A4F29" w:rsidRPr="00A21413" w:rsidRDefault="008A4F29" w:rsidP="004A0B27">
      <w:pPr>
        <w:spacing w:after="0" w:line="240" w:lineRule="auto"/>
        <w:rPr>
          <w:rFonts w:ascii="Times New Roman" w:hAnsi="Times New Roman" w:cs="Times New Roman"/>
          <w:b/>
          <w:sz w:val="24"/>
        </w:rPr>
      </w:pPr>
    </w:p>
    <w:p w14:paraId="61323154" w14:textId="77777777" w:rsidR="00F24501" w:rsidRPr="00A21413" w:rsidRDefault="00F24501" w:rsidP="00F24501">
      <w:pPr>
        <w:spacing w:after="0" w:line="240" w:lineRule="auto"/>
        <w:ind w:left="4248" w:firstLine="708"/>
        <w:jc w:val="right"/>
        <w:rPr>
          <w:rFonts w:ascii="Times New Roman" w:eastAsia="Times New Roman" w:hAnsi="Times New Roman" w:cs="Times New Roman"/>
          <w:b/>
          <w:sz w:val="24"/>
          <w:szCs w:val="24"/>
          <w:lang w:eastAsia="ru-RU"/>
        </w:rPr>
      </w:pPr>
    </w:p>
    <w:p w14:paraId="291D2BC2" w14:textId="77777777" w:rsidR="00F24501" w:rsidRPr="00A21413" w:rsidRDefault="00F24501" w:rsidP="00F24501">
      <w:pPr>
        <w:spacing w:after="0" w:line="240" w:lineRule="auto"/>
        <w:ind w:left="4248" w:firstLine="708"/>
        <w:jc w:val="right"/>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b/>
          <w:sz w:val="24"/>
          <w:szCs w:val="24"/>
          <w:lang w:eastAsia="ru-RU"/>
        </w:rPr>
        <w:t>Приложение № 1</w:t>
      </w:r>
    </w:p>
    <w:p w14:paraId="5F246720" w14:textId="77777777" w:rsidR="00F24501" w:rsidRPr="00A21413" w:rsidRDefault="00F24501" w:rsidP="00F24501">
      <w:pPr>
        <w:spacing w:after="0" w:line="240" w:lineRule="auto"/>
        <w:ind w:left="4248" w:firstLine="708"/>
        <w:jc w:val="right"/>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к государственному контракту № ____</w:t>
      </w:r>
    </w:p>
    <w:p w14:paraId="12951291" w14:textId="731B000F" w:rsidR="00F24501" w:rsidRPr="00A21413" w:rsidRDefault="00DC7B3A" w:rsidP="00F24501">
      <w:pPr>
        <w:spacing w:after="0" w:line="240" w:lineRule="auto"/>
        <w:ind w:left="4248" w:firstLine="708"/>
        <w:jc w:val="right"/>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от «___» ___________ 202</w:t>
      </w:r>
      <w:r w:rsidR="007212A1">
        <w:rPr>
          <w:rFonts w:ascii="Times New Roman" w:eastAsia="Times New Roman" w:hAnsi="Times New Roman" w:cs="Times New Roman"/>
          <w:sz w:val="24"/>
          <w:szCs w:val="24"/>
          <w:lang w:eastAsia="ru-RU"/>
        </w:rPr>
        <w:t>6</w:t>
      </w:r>
      <w:r w:rsidR="00F24501" w:rsidRPr="00A21413">
        <w:rPr>
          <w:rFonts w:ascii="Times New Roman" w:eastAsia="Times New Roman" w:hAnsi="Times New Roman" w:cs="Times New Roman"/>
          <w:sz w:val="24"/>
          <w:szCs w:val="24"/>
          <w:lang w:eastAsia="ru-RU"/>
        </w:rPr>
        <w:t xml:space="preserve"> г.</w:t>
      </w:r>
    </w:p>
    <w:p w14:paraId="7BF5F347" w14:textId="77777777" w:rsidR="008662F5" w:rsidRPr="00A21413" w:rsidRDefault="008662F5" w:rsidP="008662F5">
      <w:pPr>
        <w:spacing w:after="0" w:line="240" w:lineRule="auto"/>
        <w:ind w:right="-284"/>
        <w:jc w:val="center"/>
        <w:rPr>
          <w:rFonts w:ascii="Times New Roman" w:eastAsia="Times New Roman" w:hAnsi="Times New Roman" w:cs="Times New Roman"/>
          <w:b/>
          <w:bCs/>
          <w:color w:val="000000"/>
          <w:sz w:val="24"/>
          <w:szCs w:val="24"/>
          <w:lang w:eastAsia="ru-RU"/>
        </w:rPr>
      </w:pPr>
    </w:p>
    <w:p w14:paraId="2A614BAE" w14:textId="29E0A039" w:rsidR="00B66126" w:rsidRPr="00A21413" w:rsidRDefault="00B66126" w:rsidP="00B66126">
      <w:pPr>
        <w:tabs>
          <w:tab w:val="left" w:pos="2805"/>
        </w:tabs>
        <w:jc w:val="center"/>
        <w:rPr>
          <w:rFonts w:ascii="Times New Roman" w:eastAsia="Times New Roman" w:hAnsi="Times New Roman" w:cs="Times New Roman"/>
          <w:b/>
          <w:bCs/>
          <w:color w:val="000000"/>
          <w:sz w:val="24"/>
          <w:szCs w:val="24"/>
          <w:lang w:eastAsia="ru-RU"/>
        </w:rPr>
      </w:pPr>
      <w:r w:rsidRPr="00A21413">
        <w:rPr>
          <w:rFonts w:ascii="Times New Roman" w:eastAsia="Times New Roman" w:hAnsi="Times New Roman" w:cs="Times New Roman"/>
          <w:b/>
          <w:bCs/>
          <w:color w:val="000000"/>
          <w:sz w:val="24"/>
          <w:szCs w:val="24"/>
          <w:lang w:eastAsia="ru-RU"/>
        </w:rPr>
        <w:t xml:space="preserve">Расчет стоимости оказания услуг по </w:t>
      </w:r>
      <w:r w:rsidR="00136936" w:rsidRPr="00A21413">
        <w:rPr>
          <w:rFonts w:ascii="Times New Roman" w:eastAsia="Times New Roman" w:hAnsi="Times New Roman" w:cs="Times New Roman"/>
          <w:b/>
          <w:color w:val="000000"/>
          <w:sz w:val="24"/>
          <w:szCs w:val="24"/>
          <w:lang w:eastAsia="ru-RU"/>
        </w:rPr>
        <w:t xml:space="preserve">организации </w:t>
      </w:r>
      <w:r w:rsidR="00DA2ACA" w:rsidRPr="00A21413">
        <w:rPr>
          <w:rFonts w:ascii="Times New Roman" w:eastAsia="Times New Roman" w:hAnsi="Times New Roman" w:cs="Times New Roman"/>
          <w:b/>
          <w:color w:val="000000"/>
          <w:sz w:val="24"/>
          <w:szCs w:val="24"/>
          <w:lang w:eastAsia="ru-RU"/>
        </w:rPr>
        <w:t>приёма</w:t>
      </w:r>
      <w:r w:rsidR="00136936" w:rsidRPr="00A21413">
        <w:rPr>
          <w:rFonts w:ascii="Times New Roman" w:eastAsia="Times New Roman" w:hAnsi="Times New Roman" w:cs="Times New Roman"/>
          <w:b/>
          <w:color w:val="000000"/>
          <w:sz w:val="24"/>
          <w:szCs w:val="24"/>
          <w:lang w:eastAsia="ru-RU"/>
        </w:rPr>
        <w:t xml:space="preserve"> </w:t>
      </w:r>
      <w:r w:rsidRPr="00A21413">
        <w:rPr>
          <w:rFonts w:ascii="Times New Roman" w:eastAsia="Times New Roman" w:hAnsi="Times New Roman" w:cs="Times New Roman"/>
          <w:b/>
          <w:bCs/>
          <w:color w:val="000000"/>
          <w:sz w:val="24"/>
          <w:szCs w:val="24"/>
          <w:lang w:eastAsia="ru-RU"/>
        </w:rPr>
        <w:t>официальных делегаций из город</w:t>
      </w:r>
      <w:r w:rsidR="00DA2ACA" w:rsidRPr="00A21413">
        <w:rPr>
          <w:rFonts w:ascii="Times New Roman" w:eastAsia="Times New Roman" w:hAnsi="Times New Roman" w:cs="Times New Roman"/>
          <w:b/>
          <w:bCs/>
          <w:color w:val="000000"/>
          <w:sz w:val="24"/>
          <w:szCs w:val="24"/>
          <w:lang w:eastAsia="ru-RU"/>
        </w:rPr>
        <w:t>а</w:t>
      </w:r>
      <w:r w:rsidRPr="00A21413">
        <w:rPr>
          <w:rFonts w:ascii="Times New Roman" w:eastAsia="Times New Roman" w:hAnsi="Times New Roman" w:cs="Times New Roman"/>
          <w:b/>
          <w:bCs/>
          <w:color w:val="000000"/>
          <w:sz w:val="24"/>
          <w:szCs w:val="24"/>
          <w:lang w:eastAsia="ru-RU"/>
        </w:rPr>
        <w:t>-побратим</w:t>
      </w:r>
      <w:r w:rsidR="00DA2ACA" w:rsidRPr="00A21413">
        <w:rPr>
          <w:rFonts w:ascii="Times New Roman" w:eastAsia="Times New Roman" w:hAnsi="Times New Roman" w:cs="Times New Roman"/>
          <w:b/>
          <w:bCs/>
          <w:color w:val="000000"/>
          <w:sz w:val="24"/>
          <w:szCs w:val="24"/>
          <w:lang w:eastAsia="ru-RU"/>
        </w:rPr>
        <w:t>а</w:t>
      </w:r>
      <w:r w:rsidR="00364848" w:rsidRPr="00A21413">
        <w:rPr>
          <w:rFonts w:ascii="Times New Roman" w:eastAsia="Times New Roman" w:hAnsi="Times New Roman" w:cs="Times New Roman"/>
          <w:sz w:val="24"/>
          <w:szCs w:val="24"/>
          <w:lang w:eastAsia="ru-RU"/>
        </w:rPr>
        <w:t xml:space="preserve"> </w:t>
      </w:r>
      <w:r w:rsidR="00364848" w:rsidRPr="00A21413">
        <w:rPr>
          <w:rFonts w:ascii="Times New Roman" w:eastAsia="Times New Roman" w:hAnsi="Times New Roman" w:cs="Times New Roman"/>
          <w:b/>
          <w:sz w:val="24"/>
          <w:szCs w:val="24"/>
          <w:lang w:eastAsia="ru-RU"/>
        </w:rPr>
        <w:t>и город</w:t>
      </w:r>
      <w:r w:rsidR="00DA2ACA" w:rsidRPr="00A21413">
        <w:rPr>
          <w:rFonts w:ascii="Times New Roman" w:eastAsia="Times New Roman" w:hAnsi="Times New Roman" w:cs="Times New Roman"/>
          <w:b/>
          <w:sz w:val="24"/>
          <w:szCs w:val="24"/>
          <w:lang w:eastAsia="ru-RU"/>
        </w:rPr>
        <w:t>ов</w:t>
      </w:r>
      <w:r w:rsidR="00364848" w:rsidRPr="00A21413">
        <w:rPr>
          <w:rFonts w:ascii="Times New Roman" w:eastAsia="Times New Roman" w:hAnsi="Times New Roman" w:cs="Times New Roman"/>
          <w:b/>
          <w:sz w:val="24"/>
          <w:szCs w:val="24"/>
          <w:lang w:eastAsia="ru-RU"/>
        </w:rPr>
        <w:t>-партнёр</w:t>
      </w:r>
      <w:r w:rsidR="00DA2ACA" w:rsidRPr="00A21413">
        <w:rPr>
          <w:rFonts w:ascii="Times New Roman" w:eastAsia="Times New Roman" w:hAnsi="Times New Roman" w:cs="Times New Roman"/>
          <w:b/>
          <w:sz w:val="24"/>
          <w:szCs w:val="24"/>
          <w:lang w:eastAsia="ru-RU"/>
        </w:rPr>
        <w:t>ов</w:t>
      </w:r>
      <w:r w:rsidRPr="00A21413">
        <w:rPr>
          <w:rFonts w:ascii="Times New Roman" w:eastAsia="Times New Roman" w:hAnsi="Times New Roman" w:cs="Times New Roman"/>
          <w:b/>
          <w:bCs/>
          <w:color w:val="000000"/>
          <w:sz w:val="24"/>
          <w:szCs w:val="24"/>
          <w:lang w:eastAsia="ru-RU"/>
        </w:rPr>
        <w:t>, прибывающих на мероприятия, посвященные Дню основания Царского Села (город Пушкин) – 24 июня, в рамках проведения праздничных и социально значимых мероприятий для населения Пушкинского района Санкт-Петербурга в 202</w:t>
      </w:r>
      <w:r w:rsidR="007212A1">
        <w:rPr>
          <w:rFonts w:ascii="Times New Roman" w:eastAsia="Times New Roman" w:hAnsi="Times New Roman" w:cs="Times New Roman"/>
          <w:b/>
          <w:bCs/>
          <w:color w:val="000000"/>
          <w:sz w:val="24"/>
          <w:szCs w:val="24"/>
          <w:lang w:eastAsia="ru-RU"/>
        </w:rPr>
        <w:t>6</w:t>
      </w:r>
      <w:r w:rsidRPr="00A21413">
        <w:rPr>
          <w:rFonts w:ascii="Times New Roman" w:eastAsia="Times New Roman" w:hAnsi="Times New Roman" w:cs="Times New Roman"/>
          <w:b/>
          <w:bCs/>
          <w:color w:val="000000"/>
          <w:sz w:val="24"/>
          <w:szCs w:val="24"/>
          <w:lang w:eastAsia="ru-RU"/>
        </w:rPr>
        <w:t xml:space="preserve"> году</w:t>
      </w:r>
    </w:p>
    <w:p w14:paraId="71A10F0D" w14:textId="256B18D2" w:rsidR="00B66126" w:rsidRPr="00A21413" w:rsidRDefault="00B66126" w:rsidP="00DF1C63">
      <w:pPr>
        <w:tabs>
          <w:tab w:val="left" w:pos="2805"/>
        </w:tabs>
      </w:pPr>
      <w:r w:rsidRPr="00A21413">
        <w:rPr>
          <w:rFonts w:ascii="Times New Roman" w:eastAsia="Times New Roman" w:hAnsi="Times New Roman" w:cs="Times New Roman"/>
          <w:bCs/>
          <w:color w:val="000000"/>
          <w:sz w:val="24"/>
          <w:szCs w:val="24"/>
          <w:lang w:eastAsia="ru-RU"/>
        </w:rPr>
        <w:t>Срок оказания услуг: с 2</w:t>
      </w:r>
      <w:r w:rsidR="007212A1">
        <w:rPr>
          <w:rFonts w:ascii="Times New Roman" w:eastAsia="Times New Roman" w:hAnsi="Times New Roman" w:cs="Times New Roman"/>
          <w:bCs/>
          <w:color w:val="000000"/>
          <w:sz w:val="24"/>
          <w:szCs w:val="24"/>
          <w:lang w:eastAsia="ru-RU"/>
        </w:rPr>
        <w:t>5</w:t>
      </w:r>
      <w:r w:rsidRPr="00A21413">
        <w:rPr>
          <w:rFonts w:ascii="Times New Roman" w:eastAsia="Times New Roman" w:hAnsi="Times New Roman" w:cs="Times New Roman"/>
          <w:bCs/>
          <w:color w:val="000000"/>
          <w:sz w:val="24"/>
          <w:szCs w:val="24"/>
          <w:lang w:eastAsia="ru-RU"/>
        </w:rPr>
        <w:t>.06.202</w:t>
      </w:r>
      <w:r w:rsidR="007212A1">
        <w:rPr>
          <w:rFonts w:ascii="Times New Roman" w:eastAsia="Times New Roman" w:hAnsi="Times New Roman" w:cs="Times New Roman"/>
          <w:bCs/>
          <w:color w:val="000000"/>
          <w:sz w:val="24"/>
          <w:szCs w:val="24"/>
          <w:lang w:eastAsia="ru-RU"/>
        </w:rPr>
        <w:t>6</w:t>
      </w:r>
      <w:r w:rsidRPr="00A21413">
        <w:rPr>
          <w:rFonts w:ascii="Times New Roman" w:eastAsia="Times New Roman" w:hAnsi="Times New Roman" w:cs="Times New Roman"/>
          <w:bCs/>
          <w:color w:val="000000"/>
          <w:sz w:val="24"/>
          <w:szCs w:val="24"/>
          <w:lang w:eastAsia="ru-RU"/>
        </w:rPr>
        <w:t xml:space="preserve"> по </w:t>
      </w:r>
      <w:r w:rsidR="00DA2ACA" w:rsidRPr="00A21413">
        <w:rPr>
          <w:rFonts w:ascii="Times New Roman" w:eastAsia="Times New Roman" w:hAnsi="Times New Roman" w:cs="Times New Roman"/>
          <w:bCs/>
          <w:color w:val="000000"/>
          <w:sz w:val="24"/>
          <w:szCs w:val="24"/>
          <w:lang w:eastAsia="ru-RU"/>
        </w:rPr>
        <w:t>29</w:t>
      </w:r>
      <w:r w:rsidR="00CA19C4" w:rsidRPr="00A21413">
        <w:rPr>
          <w:rFonts w:ascii="Times New Roman" w:eastAsia="Times New Roman" w:hAnsi="Times New Roman" w:cs="Times New Roman"/>
          <w:bCs/>
          <w:color w:val="000000"/>
          <w:sz w:val="24"/>
          <w:szCs w:val="24"/>
          <w:lang w:eastAsia="ru-RU"/>
        </w:rPr>
        <w:t>.0</w:t>
      </w:r>
      <w:r w:rsidR="00DA2ACA" w:rsidRPr="00A21413">
        <w:rPr>
          <w:rFonts w:ascii="Times New Roman" w:eastAsia="Times New Roman" w:hAnsi="Times New Roman" w:cs="Times New Roman"/>
          <w:bCs/>
          <w:color w:val="000000"/>
          <w:sz w:val="24"/>
          <w:szCs w:val="24"/>
          <w:lang w:eastAsia="ru-RU"/>
        </w:rPr>
        <w:t>6</w:t>
      </w:r>
      <w:r w:rsidRPr="00A21413">
        <w:rPr>
          <w:rFonts w:ascii="Times New Roman" w:eastAsia="Times New Roman" w:hAnsi="Times New Roman" w:cs="Times New Roman"/>
          <w:bCs/>
          <w:color w:val="000000"/>
          <w:sz w:val="24"/>
          <w:szCs w:val="24"/>
          <w:lang w:eastAsia="ru-RU"/>
        </w:rPr>
        <w:t>.202</w:t>
      </w:r>
      <w:r w:rsidR="007212A1">
        <w:rPr>
          <w:rFonts w:ascii="Times New Roman" w:eastAsia="Times New Roman" w:hAnsi="Times New Roman" w:cs="Times New Roman"/>
          <w:bCs/>
          <w:color w:val="000000"/>
          <w:sz w:val="24"/>
          <w:szCs w:val="24"/>
          <w:lang w:eastAsia="ru-RU"/>
        </w:rPr>
        <w:t>6</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3262"/>
        <w:gridCol w:w="1837"/>
        <w:gridCol w:w="1418"/>
        <w:gridCol w:w="1701"/>
        <w:gridCol w:w="9"/>
        <w:gridCol w:w="1692"/>
        <w:gridCol w:w="9"/>
      </w:tblGrid>
      <w:tr w:rsidR="00C774AE" w:rsidRPr="00A21413" w14:paraId="75629082" w14:textId="77777777" w:rsidTr="00CB7C40">
        <w:trPr>
          <w:gridAfter w:val="1"/>
          <w:wAfter w:w="9" w:type="dxa"/>
          <w:trHeight w:val="613"/>
          <w:jc w:val="center"/>
        </w:trPr>
        <w:tc>
          <w:tcPr>
            <w:tcW w:w="704" w:type="dxa"/>
            <w:tcBorders>
              <w:top w:val="single" w:sz="4" w:space="0" w:color="auto"/>
              <w:left w:val="single" w:sz="4" w:space="0" w:color="auto"/>
              <w:bottom w:val="single" w:sz="4" w:space="0" w:color="auto"/>
              <w:right w:val="single" w:sz="4" w:space="0" w:color="auto"/>
            </w:tcBorders>
          </w:tcPr>
          <w:p w14:paraId="66E3568C" w14:textId="0D45A200" w:rsidR="00C774AE" w:rsidRPr="00A21413" w:rsidRDefault="00C774AE" w:rsidP="007C70FC">
            <w:pPr>
              <w:widowControl w:val="0"/>
              <w:tabs>
                <w:tab w:val="left" w:pos="284"/>
              </w:tabs>
              <w:jc w:val="center"/>
              <w:rPr>
                <w:rFonts w:ascii="Times New Roman" w:hAnsi="Times New Roman" w:cs="Times New Roman"/>
                <w:b/>
                <w:snapToGrid w:val="0"/>
                <w:sz w:val="24"/>
                <w:szCs w:val="24"/>
                <w:lang w:eastAsia="ru-RU"/>
              </w:rPr>
            </w:pPr>
            <w:r w:rsidRPr="00A21413">
              <w:rPr>
                <w:rFonts w:ascii="Times New Roman" w:hAnsi="Times New Roman" w:cs="Times New Roman"/>
                <w:b/>
                <w:snapToGrid w:val="0"/>
                <w:sz w:val="24"/>
                <w:szCs w:val="24"/>
                <w:lang w:eastAsia="ru-RU"/>
              </w:rPr>
              <w:t>№п/п</w:t>
            </w:r>
          </w:p>
        </w:tc>
        <w:tc>
          <w:tcPr>
            <w:tcW w:w="3262" w:type="dxa"/>
            <w:tcBorders>
              <w:top w:val="single" w:sz="4" w:space="0" w:color="auto"/>
              <w:left w:val="single" w:sz="4" w:space="0" w:color="auto"/>
              <w:bottom w:val="single" w:sz="4" w:space="0" w:color="auto"/>
              <w:right w:val="single" w:sz="4" w:space="0" w:color="auto"/>
            </w:tcBorders>
            <w:hideMark/>
          </w:tcPr>
          <w:p w14:paraId="3A7C3431" w14:textId="77777777" w:rsidR="00C774AE" w:rsidRPr="00A21413" w:rsidRDefault="00C774AE" w:rsidP="00C774AE">
            <w:pPr>
              <w:widowControl w:val="0"/>
              <w:tabs>
                <w:tab w:val="left" w:pos="284"/>
              </w:tabs>
              <w:jc w:val="center"/>
              <w:rPr>
                <w:rFonts w:ascii="Times New Roman" w:hAnsi="Times New Roman" w:cs="Times New Roman"/>
                <w:b/>
                <w:snapToGrid w:val="0"/>
                <w:lang w:eastAsia="ru-RU"/>
              </w:rPr>
            </w:pPr>
            <w:r w:rsidRPr="00A21413">
              <w:rPr>
                <w:rFonts w:ascii="Times New Roman" w:hAnsi="Times New Roman" w:cs="Times New Roman"/>
                <w:b/>
                <w:snapToGrid w:val="0"/>
                <w:lang w:eastAsia="ru-RU"/>
              </w:rPr>
              <w:t>Наименование услуги</w:t>
            </w:r>
          </w:p>
        </w:tc>
        <w:tc>
          <w:tcPr>
            <w:tcW w:w="1837" w:type="dxa"/>
            <w:tcBorders>
              <w:top w:val="single" w:sz="4" w:space="0" w:color="auto"/>
              <w:left w:val="single" w:sz="4" w:space="0" w:color="auto"/>
              <w:bottom w:val="single" w:sz="4" w:space="0" w:color="auto"/>
              <w:right w:val="single" w:sz="4" w:space="0" w:color="auto"/>
            </w:tcBorders>
          </w:tcPr>
          <w:p w14:paraId="49EB14E4" w14:textId="77777777" w:rsidR="00C774AE" w:rsidRPr="00A21413" w:rsidRDefault="00C774AE" w:rsidP="00C774AE">
            <w:pPr>
              <w:widowControl w:val="0"/>
              <w:tabs>
                <w:tab w:val="left" w:pos="284"/>
              </w:tabs>
              <w:jc w:val="center"/>
              <w:rPr>
                <w:rFonts w:ascii="Times New Roman" w:hAnsi="Times New Roman" w:cs="Times New Roman"/>
                <w:b/>
                <w:snapToGrid w:val="0"/>
                <w:lang w:eastAsia="ru-RU"/>
              </w:rPr>
            </w:pPr>
            <w:r w:rsidRPr="00A21413">
              <w:rPr>
                <w:rFonts w:ascii="Times New Roman" w:hAnsi="Times New Roman" w:cs="Times New Roman"/>
                <w:b/>
                <w:snapToGrid w:val="0"/>
                <w:lang w:eastAsia="ru-RU"/>
              </w:rPr>
              <w:t>Ед. изм.</w:t>
            </w:r>
          </w:p>
        </w:tc>
        <w:tc>
          <w:tcPr>
            <w:tcW w:w="1418" w:type="dxa"/>
            <w:tcBorders>
              <w:top w:val="single" w:sz="4" w:space="0" w:color="auto"/>
              <w:left w:val="single" w:sz="4" w:space="0" w:color="auto"/>
              <w:bottom w:val="single" w:sz="4" w:space="0" w:color="auto"/>
              <w:right w:val="single" w:sz="4" w:space="0" w:color="auto"/>
            </w:tcBorders>
          </w:tcPr>
          <w:p w14:paraId="5A8D478B" w14:textId="77777777" w:rsidR="00C774AE" w:rsidRPr="00A21413" w:rsidRDefault="00C774AE" w:rsidP="00C774AE">
            <w:pPr>
              <w:widowControl w:val="0"/>
              <w:tabs>
                <w:tab w:val="left" w:pos="284"/>
              </w:tabs>
              <w:jc w:val="center"/>
              <w:rPr>
                <w:rFonts w:ascii="Times New Roman" w:hAnsi="Times New Roman" w:cs="Times New Roman"/>
                <w:b/>
                <w:snapToGrid w:val="0"/>
                <w:lang w:eastAsia="ru-RU"/>
              </w:rPr>
            </w:pPr>
            <w:r w:rsidRPr="00A21413">
              <w:rPr>
                <w:rFonts w:ascii="Times New Roman" w:hAnsi="Times New Roman" w:cs="Times New Roman"/>
                <w:b/>
                <w:snapToGrid w:val="0"/>
                <w:lang w:eastAsia="ru-RU"/>
              </w:rPr>
              <w:t xml:space="preserve">Количество </w:t>
            </w:r>
            <w:r w:rsidRPr="00A21413">
              <w:rPr>
                <w:rFonts w:ascii="Times New Roman" w:hAnsi="Times New Roman" w:cs="Times New Roman"/>
                <w:b/>
                <w:snapToGrid w:val="0"/>
                <w:lang w:eastAsia="ru-RU"/>
              </w:rPr>
              <w:br/>
            </w:r>
          </w:p>
        </w:tc>
        <w:tc>
          <w:tcPr>
            <w:tcW w:w="1701" w:type="dxa"/>
            <w:tcBorders>
              <w:top w:val="single" w:sz="4" w:space="0" w:color="auto"/>
              <w:left w:val="single" w:sz="4" w:space="0" w:color="auto"/>
              <w:bottom w:val="single" w:sz="4" w:space="0" w:color="auto"/>
              <w:right w:val="single" w:sz="4" w:space="0" w:color="auto"/>
            </w:tcBorders>
          </w:tcPr>
          <w:p w14:paraId="78FE7BBB" w14:textId="355AE97A" w:rsidR="00C774AE" w:rsidRPr="00A21413" w:rsidRDefault="00C774AE" w:rsidP="00C774AE">
            <w:pPr>
              <w:widowControl w:val="0"/>
              <w:tabs>
                <w:tab w:val="left" w:pos="284"/>
              </w:tabs>
              <w:jc w:val="center"/>
              <w:rPr>
                <w:rFonts w:ascii="Times New Roman" w:hAnsi="Times New Roman" w:cs="Times New Roman"/>
                <w:b/>
                <w:snapToGrid w:val="0"/>
                <w:lang w:eastAsia="ru-RU"/>
              </w:rPr>
            </w:pPr>
            <w:r w:rsidRPr="00A21413">
              <w:rPr>
                <w:rFonts w:ascii="Times New Roman" w:hAnsi="Times New Roman" w:cs="Times New Roman"/>
                <w:b/>
                <w:snapToGrid w:val="0"/>
                <w:lang w:eastAsia="ru-RU"/>
              </w:rPr>
              <w:t>Цена за единицу</w:t>
            </w:r>
            <w:r w:rsidR="001A47FF" w:rsidRPr="00A21413">
              <w:rPr>
                <w:rFonts w:ascii="Times New Roman" w:hAnsi="Times New Roman" w:cs="Times New Roman"/>
                <w:b/>
                <w:snapToGrid w:val="0"/>
                <w:lang w:eastAsia="ru-RU"/>
              </w:rPr>
              <w:t xml:space="preserve"> (руб.)</w:t>
            </w:r>
          </w:p>
        </w:tc>
        <w:tc>
          <w:tcPr>
            <w:tcW w:w="1701" w:type="dxa"/>
            <w:gridSpan w:val="2"/>
            <w:tcBorders>
              <w:top w:val="single" w:sz="4" w:space="0" w:color="auto"/>
              <w:left w:val="single" w:sz="4" w:space="0" w:color="auto"/>
              <w:bottom w:val="single" w:sz="4" w:space="0" w:color="auto"/>
              <w:right w:val="single" w:sz="4" w:space="0" w:color="auto"/>
            </w:tcBorders>
          </w:tcPr>
          <w:p w14:paraId="332D8C0D" w14:textId="6DF6C003" w:rsidR="00C774AE" w:rsidRPr="00A21413" w:rsidRDefault="00C774AE" w:rsidP="001A47FF">
            <w:pPr>
              <w:widowControl w:val="0"/>
              <w:tabs>
                <w:tab w:val="left" w:pos="284"/>
              </w:tabs>
              <w:jc w:val="center"/>
              <w:rPr>
                <w:rFonts w:ascii="Times New Roman" w:hAnsi="Times New Roman" w:cs="Times New Roman"/>
                <w:b/>
                <w:snapToGrid w:val="0"/>
                <w:lang w:eastAsia="ru-RU"/>
              </w:rPr>
            </w:pPr>
            <w:r w:rsidRPr="00A21413">
              <w:rPr>
                <w:rFonts w:ascii="Times New Roman" w:hAnsi="Times New Roman" w:cs="Times New Roman"/>
                <w:b/>
                <w:snapToGrid w:val="0"/>
                <w:lang w:eastAsia="ru-RU"/>
              </w:rPr>
              <w:t>Стоимость</w:t>
            </w:r>
            <w:r w:rsidR="001A47FF" w:rsidRPr="00A21413">
              <w:rPr>
                <w:rFonts w:ascii="Times New Roman" w:hAnsi="Times New Roman" w:cs="Times New Roman"/>
                <w:b/>
                <w:snapToGrid w:val="0"/>
                <w:lang w:eastAsia="ru-RU"/>
              </w:rPr>
              <w:t xml:space="preserve"> </w:t>
            </w:r>
            <w:r w:rsidRPr="00A21413">
              <w:rPr>
                <w:rFonts w:ascii="Times New Roman" w:hAnsi="Times New Roman" w:cs="Times New Roman"/>
                <w:b/>
                <w:snapToGrid w:val="0"/>
                <w:lang w:eastAsia="ru-RU"/>
              </w:rPr>
              <w:t>(руб.)</w:t>
            </w:r>
          </w:p>
        </w:tc>
      </w:tr>
      <w:tr w:rsidR="00C774AE" w:rsidRPr="00A21413" w14:paraId="6ECADFCE" w14:textId="77777777" w:rsidTr="00CB7C40">
        <w:trPr>
          <w:gridAfter w:val="1"/>
          <w:wAfter w:w="9" w:type="dxa"/>
          <w:trHeight w:val="175"/>
          <w:jc w:val="center"/>
        </w:trPr>
        <w:tc>
          <w:tcPr>
            <w:tcW w:w="704" w:type="dxa"/>
            <w:tcBorders>
              <w:top w:val="single" w:sz="4" w:space="0" w:color="auto"/>
              <w:left w:val="single" w:sz="4" w:space="0" w:color="auto"/>
              <w:bottom w:val="single" w:sz="4" w:space="0" w:color="auto"/>
              <w:right w:val="single" w:sz="4" w:space="0" w:color="auto"/>
            </w:tcBorders>
            <w:hideMark/>
          </w:tcPr>
          <w:p w14:paraId="614EB77F" w14:textId="77777777" w:rsidR="00C774AE" w:rsidRPr="00A21413" w:rsidRDefault="00C774AE" w:rsidP="00C774AE">
            <w:pPr>
              <w:widowControl w:val="0"/>
              <w:tabs>
                <w:tab w:val="left" w:pos="284"/>
              </w:tabs>
              <w:jc w:val="center"/>
              <w:rPr>
                <w:rFonts w:ascii="Times New Roman" w:hAnsi="Times New Roman" w:cs="Times New Roman"/>
                <w:snapToGrid w:val="0"/>
                <w:sz w:val="24"/>
                <w:szCs w:val="24"/>
                <w:lang w:eastAsia="ru-RU"/>
              </w:rPr>
            </w:pPr>
            <w:r w:rsidRPr="00A21413">
              <w:rPr>
                <w:rFonts w:ascii="Times New Roman" w:hAnsi="Times New Roman" w:cs="Times New Roman"/>
                <w:snapToGrid w:val="0"/>
                <w:sz w:val="24"/>
                <w:szCs w:val="24"/>
                <w:lang w:eastAsia="ru-RU"/>
              </w:rPr>
              <w:t>1</w:t>
            </w:r>
          </w:p>
        </w:tc>
        <w:tc>
          <w:tcPr>
            <w:tcW w:w="3262" w:type="dxa"/>
            <w:tcBorders>
              <w:top w:val="single" w:sz="4" w:space="0" w:color="auto"/>
              <w:left w:val="single" w:sz="4" w:space="0" w:color="auto"/>
              <w:bottom w:val="single" w:sz="4" w:space="0" w:color="auto"/>
              <w:right w:val="single" w:sz="4" w:space="0" w:color="auto"/>
            </w:tcBorders>
            <w:hideMark/>
          </w:tcPr>
          <w:p w14:paraId="23E26F1C" w14:textId="77777777" w:rsidR="00C774AE" w:rsidRPr="00A21413" w:rsidRDefault="00C774AE" w:rsidP="00C774AE">
            <w:pPr>
              <w:widowControl w:val="0"/>
              <w:tabs>
                <w:tab w:val="left" w:pos="284"/>
              </w:tabs>
              <w:jc w:val="center"/>
              <w:rPr>
                <w:rFonts w:ascii="Times New Roman" w:hAnsi="Times New Roman" w:cs="Times New Roman"/>
                <w:snapToGrid w:val="0"/>
                <w:sz w:val="24"/>
                <w:szCs w:val="24"/>
                <w:lang w:eastAsia="ru-RU"/>
              </w:rPr>
            </w:pPr>
            <w:r w:rsidRPr="00A21413">
              <w:rPr>
                <w:rFonts w:ascii="Times New Roman" w:hAnsi="Times New Roman" w:cs="Times New Roman"/>
                <w:snapToGrid w:val="0"/>
                <w:sz w:val="24"/>
                <w:szCs w:val="24"/>
                <w:lang w:eastAsia="ru-RU"/>
              </w:rPr>
              <w:t>2</w:t>
            </w:r>
          </w:p>
        </w:tc>
        <w:tc>
          <w:tcPr>
            <w:tcW w:w="1837" w:type="dxa"/>
            <w:tcBorders>
              <w:top w:val="single" w:sz="4" w:space="0" w:color="auto"/>
              <w:left w:val="single" w:sz="4" w:space="0" w:color="auto"/>
              <w:bottom w:val="single" w:sz="4" w:space="0" w:color="auto"/>
              <w:right w:val="single" w:sz="4" w:space="0" w:color="auto"/>
            </w:tcBorders>
            <w:vAlign w:val="center"/>
          </w:tcPr>
          <w:p w14:paraId="40CD5532" w14:textId="229C87BF" w:rsidR="00C774AE" w:rsidRPr="00A21413" w:rsidRDefault="001A47FF" w:rsidP="00C774AE">
            <w:pPr>
              <w:jc w:val="center"/>
              <w:rPr>
                <w:rFonts w:ascii="Times New Roman" w:hAnsi="Times New Roman" w:cs="Times New Roman"/>
                <w:color w:val="000000"/>
                <w:sz w:val="24"/>
                <w:szCs w:val="24"/>
              </w:rPr>
            </w:pPr>
            <w:r w:rsidRPr="00A21413">
              <w:rPr>
                <w:rFonts w:ascii="Times New Roman" w:hAnsi="Times New Roman" w:cs="Times New Roman"/>
                <w:color w:val="000000"/>
                <w:sz w:val="24"/>
                <w:szCs w:val="24"/>
              </w:rPr>
              <w:t>3</w:t>
            </w:r>
          </w:p>
        </w:tc>
        <w:tc>
          <w:tcPr>
            <w:tcW w:w="1418" w:type="dxa"/>
            <w:tcBorders>
              <w:top w:val="single" w:sz="4" w:space="0" w:color="auto"/>
              <w:left w:val="single" w:sz="4" w:space="0" w:color="auto"/>
              <w:bottom w:val="single" w:sz="4" w:space="0" w:color="auto"/>
              <w:right w:val="single" w:sz="4" w:space="0" w:color="auto"/>
            </w:tcBorders>
            <w:vAlign w:val="center"/>
          </w:tcPr>
          <w:p w14:paraId="204A38B5" w14:textId="6A107D68" w:rsidR="00C774AE" w:rsidRPr="00A21413" w:rsidRDefault="001A47FF" w:rsidP="00C774AE">
            <w:pPr>
              <w:widowControl w:val="0"/>
              <w:tabs>
                <w:tab w:val="left" w:pos="284"/>
              </w:tabs>
              <w:jc w:val="center"/>
              <w:rPr>
                <w:rFonts w:ascii="Times New Roman" w:hAnsi="Times New Roman" w:cs="Times New Roman"/>
                <w:snapToGrid w:val="0"/>
                <w:sz w:val="24"/>
                <w:szCs w:val="24"/>
                <w:lang w:eastAsia="ru-RU"/>
              </w:rPr>
            </w:pPr>
            <w:r w:rsidRPr="00A21413">
              <w:rPr>
                <w:rFonts w:ascii="Times New Roman" w:hAnsi="Times New Roman" w:cs="Times New Roman"/>
                <w:snapToGrid w:val="0"/>
                <w:sz w:val="24"/>
                <w:szCs w:val="24"/>
                <w:lang w:eastAsia="ru-RU"/>
              </w:rPr>
              <w:t>4</w:t>
            </w:r>
          </w:p>
        </w:tc>
        <w:tc>
          <w:tcPr>
            <w:tcW w:w="1701" w:type="dxa"/>
            <w:tcBorders>
              <w:top w:val="single" w:sz="4" w:space="0" w:color="auto"/>
              <w:left w:val="single" w:sz="4" w:space="0" w:color="auto"/>
              <w:bottom w:val="single" w:sz="4" w:space="0" w:color="auto"/>
              <w:right w:val="single" w:sz="4" w:space="0" w:color="auto"/>
            </w:tcBorders>
            <w:vAlign w:val="center"/>
          </w:tcPr>
          <w:p w14:paraId="5A6E2D8D" w14:textId="15A7E284" w:rsidR="00C774AE" w:rsidRPr="00A21413" w:rsidRDefault="001A47FF" w:rsidP="00C774AE">
            <w:pPr>
              <w:jc w:val="center"/>
              <w:rPr>
                <w:rFonts w:ascii="Times New Roman" w:hAnsi="Times New Roman" w:cs="Times New Roman"/>
                <w:color w:val="000000"/>
                <w:sz w:val="24"/>
                <w:szCs w:val="24"/>
              </w:rPr>
            </w:pPr>
            <w:r w:rsidRPr="00A21413">
              <w:rPr>
                <w:rFonts w:ascii="Times New Roman" w:hAnsi="Times New Roman" w:cs="Times New Roman"/>
                <w:color w:val="000000"/>
                <w:sz w:val="24"/>
                <w:szCs w:val="24"/>
              </w:rPr>
              <w:t>5</w:t>
            </w:r>
          </w:p>
        </w:tc>
        <w:tc>
          <w:tcPr>
            <w:tcW w:w="1701" w:type="dxa"/>
            <w:gridSpan w:val="2"/>
            <w:tcBorders>
              <w:top w:val="single" w:sz="4" w:space="0" w:color="auto"/>
              <w:left w:val="single" w:sz="4" w:space="0" w:color="auto"/>
              <w:bottom w:val="single" w:sz="4" w:space="0" w:color="auto"/>
              <w:right w:val="single" w:sz="4" w:space="0" w:color="auto"/>
            </w:tcBorders>
            <w:vAlign w:val="center"/>
          </w:tcPr>
          <w:p w14:paraId="4FD66418" w14:textId="64A98C5C" w:rsidR="00C774AE" w:rsidRPr="00A21413" w:rsidRDefault="00C774AE" w:rsidP="00C774AE">
            <w:pPr>
              <w:jc w:val="center"/>
              <w:rPr>
                <w:rFonts w:ascii="Times New Roman" w:hAnsi="Times New Roman" w:cs="Times New Roman"/>
                <w:color w:val="000000"/>
                <w:sz w:val="24"/>
                <w:szCs w:val="24"/>
              </w:rPr>
            </w:pPr>
            <w:r w:rsidRPr="00A21413">
              <w:rPr>
                <w:rFonts w:ascii="Times New Roman" w:hAnsi="Times New Roman" w:cs="Times New Roman"/>
                <w:color w:val="000000"/>
                <w:sz w:val="24"/>
                <w:szCs w:val="24"/>
              </w:rPr>
              <w:t>6</w:t>
            </w:r>
          </w:p>
        </w:tc>
      </w:tr>
      <w:tr w:rsidR="00697BF7" w:rsidRPr="00A21413" w14:paraId="012905BD" w14:textId="77777777" w:rsidTr="00CB7C40">
        <w:trPr>
          <w:gridAfter w:val="1"/>
          <w:wAfter w:w="9" w:type="dxa"/>
          <w:trHeight w:val="535"/>
          <w:jc w:val="center"/>
        </w:trPr>
        <w:tc>
          <w:tcPr>
            <w:tcW w:w="704" w:type="dxa"/>
            <w:tcBorders>
              <w:top w:val="single" w:sz="4" w:space="0" w:color="auto"/>
              <w:left w:val="single" w:sz="4" w:space="0" w:color="auto"/>
              <w:bottom w:val="single" w:sz="4" w:space="0" w:color="auto"/>
              <w:right w:val="single" w:sz="4" w:space="0" w:color="auto"/>
            </w:tcBorders>
          </w:tcPr>
          <w:p w14:paraId="3421FFE6" w14:textId="72861B70" w:rsidR="00697BF7" w:rsidRPr="00A21413" w:rsidRDefault="005A690B" w:rsidP="00697BF7">
            <w:pPr>
              <w:rPr>
                <w:rFonts w:ascii="Times New Roman" w:hAnsi="Times New Roman" w:cs="Times New Roman"/>
              </w:rPr>
            </w:pPr>
            <w:r w:rsidRPr="00A21413">
              <w:rPr>
                <w:rFonts w:ascii="Times New Roman" w:hAnsi="Times New Roman" w:cs="Times New Roman"/>
              </w:rPr>
              <w:t>1.</w:t>
            </w:r>
          </w:p>
        </w:tc>
        <w:tc>
          <w:tcPr>
            <w:tcW w:w="3262" w:type="dxa"/>
            <w:tcBorders>
              <w:top w:val="single" w:sz="4" w:space="0" w:color="auto"/>
              <w:left w:val="single" w:sz="4" w:space="0" w:color="auto"/>
              <w:bottom w:val="single" w:sz="4" w:space="0" w:color="auto"/>
              <w:right w:val="single" w:sz="4" w:space="0" w:color="auto"/>
            </w:tcBorders>
          </w:tcPr>
          <w:p w14:paraId="1762EB68" w14:textId="767E45E3" w:rsidR="00697BF7" w:rsidRPr="00A21413" w:rsidRDefault="005A690B" w:rsidP="001A47FF">
            <w:pPr>
              <w:widowControl w:val="0"/>
              <w:tabs>
                <w:tab w:val="left" w:pos="284"/>
              </w:tabs>
              <w:spacing w:line="26" w:lineRule="atLeast"/>
              <w:jc w:val="both"/>
              <w:rPr>
                <w:rFonts w:ascii="Times New Roman" w:hAnsi="Times New Roman" w:cs="Times New Roman"/>
                <w:color w:val="000000"/>
                <w:sz w:val="24"/>
                <w:szCs w:val="24"/>
                <w:lang w:eastAsia="ru-RU"/>
              </w:rPr>
            </w:pPr>
            <w:r w:rsidRPr="00A21413">
              <w:rPr>
                <w:rFonts w:ascii="Times New Roman" w:hAnsi="Times New Roman" w:cs="Times New Roman"/>
                <w:color w:val="000000"/>
                <w:sz w:val="24"/>
                <w:szCs w:val="24"/>
                <w:lang w:eastAsia="ru-RU"/>
              </w:rPr>
              <w:t>Оказание услуг</w:t>
            </w:r>
            <w:r w:rsidR="00952090" w:rsidRPr="00A21413">
              <w:rPr>
                <w:rFonts w:ascii="Times New Roman" w:hAnsi="Times New Roman" w:cs="Times New Roman"/>
                <w:color w:val="000000"/>
                <w:sz w:val="24"/>
                <w:szCs w:val="24"/>
                <w:lang w:eastAsia="ru-RU"/>
              </w:rPr>
              <w:t xml:space="preserve"> </w:t>
            </w:r>
            <w:r w:rsidRPr="00A21413">
              <w:rPr>
                <w:rFonts w:ascii="Times New Roman" w:hAnsi="Times New Roman" w:cs="Times New Roman"/>
                <w:color w:val="000000"/>
                <w:sz w:val="24"/>
                <w:szCs w:val="24"/>
                <w:lang w:eastAsia="ru-RU"/>
              </w:rPr>
              <w:t xml:space="preserve"> по </w:t>
            </w:r>
            <w:r w:rsidR="00952090" w:rsidRPr="00A21413">
              <w:rPr>
                <w:rFonts w:ascii="Times New Roman" w:hAnsi="Times New Roman" w:cs="Times New Roman"/>
                <w:color w:val="000000"/>
                <w:sz w:val="24"/>
                <w:szCs w:val="24"/>
                <w:lang w:eastAsia="ru-RU"/>
              </w:rPr>
              <w:t xml:space="preserve"> организации приёма</w:t>
            </w:r>
            <w:r w:rsidRPr="00A21413">
              <w:rPr>
                <w:rFonts w:ascii="Times New Roman" w:hAnsi="Times New Roman" w:cs="Times New Roman"/>
                <w:color w:val="000000"/>
                <w:sz w:val="24"/>
                <w:szCs w:val="24"/>
                <w:lang w:eastAsia="ru-RU"/>
              </w:rPr>
              <w:t xml:space="preserve"> официальных делегаций из города-побратима</w:t>
            </w:r>
            <w:r w:rsidRPr="00A21413">
              <w:rPr>
                <w:rFonts w:ascii="Times New Roman" w:eastAsia="Times New Roman" w:hAnsi="Times New Roman" w:cs="Times New Roman"/>
                <w:sz w:val="24"/>
                <w:szCs w:val="24"/>
                <w:lang w:eastAsia="ru-RU"/>
              </w:rPr>
              <w:t xml:space="preserve"> и городов-партнёров</w:t>
            </w:r>
            <w:r w:rsidRPr="00A21413">
              <w:rPr>
                <w:rFonts w:ascii="Times New Roman" w:hAnsi="Times New Roman" w:cs="Times New Roman"/>
                <w:color w:val="000000"/>
                <w:sz w:val="24"/>
                <w:szCs w:val="24"/>
                <w:lang w:eastAsia="ru-RU"/>
              </w:rPr>
              <w:t>, прибывающих на мероприятия, посвященные Дню основания Царского Села (город Пушкин) – 24 июня, в рамках проведения праздничных и социально значимых мероприятий для населения Пушкинског</w:t>
            </w:r>
            <w:r w:rsidR="00483703">
              <w:rPr>
                <w:rFonts w:ascii="Times New Roman" w:hAnsi="Times New Roman" w:cs="Times New Roman"/>
                <w:color w:val="000000"/>
                <w:sz w:val="24"/>
                <w:szCs w:val="24"/>
                <w:lang w:eastAsia="ru-RU"/>
              </w:rPr>
              <w:t>о района Санкт-Петербурга в 2026</w:t>
            </w:r>
            <w:r w:rsidRPr="00A21413">
              <w:rPr>
                <w:rFonts w:ascii="Times New Roman" w:hAnsi="Times New Roman" w:cs="Times New Roman"/>
                <w:color w:val="000000"/>
                <w:sz w:val="24"/>
                <w:szCs w:val="24"/>
                <w:lang w:eastAsia="ru-RU"/>
              </w:rPr>
              <w:t xml:space="preserve"> году</w:t>
            </w:r>
          </w:p>
        </w:tc>
        <w:tc>
          <w:tcPr>
            <w:tcW w:w="1837" w:type="dxa"/>
            <w:tcBorders>
              <w:top w:val="single" w:sz="4" w:space="0" w:color="auto"/>
              <w:left w:val="single" w:sz="4" w:space="0" w:color="auto"/>
              <w:right w:val="single" w:sz="4" w:space="0" w:color="auto"/>
            </w:tcBorders>
            <w:vAlign w:val="center"/>
          </w:tcPr>
          <w:p w14:paraId="48EDA7E2" w14:textId="24B831FC" w:rsidR="00697BF7" w:rsidRPr="00A21413" w:rsidRDefault="005A690B" w:rsidP="00C774AE">
            <w:pPr>
              <w:rPr>
                <w:rFonts w:ascii="Times New Roman" w:hAnsi="Times New Roman" w:cs="Times New Roman"/>
                <w:sz w:val="24"/>
                <w:szCs w:val="24"/>
              </w:rPr>
            </w:pPr>
            <w:proofErr w:type="spellStart"/>
            <w:r w:rsidRPr="00A21413">
              <w:rPr>
                <w:rFonts w:ascii="Times New Roman" w:hAnsi="Times New Roman" w:cs="Times New Roman"/>
                <w:sz w:val="24"/>
                <w:szCs w:val="24"/>
              </w:rPr>
              <w:t>Усл</w:t>
            </w:r>
            <w:proofErr w:type="spellEnd"/>
            <w:r w:rsidRPr="00A21413">
              <w:rPr>
                <w:rFonts w:ascii="Times New Roman" w:hAnsi="Times New Roman" w:cs="Times New Roman"/>
                <w:sz w:val="24"/>
                <w:szCs w:val="24"/>
              </w:rPr>
              <w:t>. ед.</w:t>
            </w:r>
          </w:p>
        </w:tc>
        <w:tc>
          <w:tcPr>
            <w:tcW w:w="1418" w:type="dxa"/>
            <w:tcBorders>
              <w:top w:val="single" w:sz="4" w:space="0" w:color="auto"/>
              <w:left w:val="single" w:sz="4" w:space="0" w:color="auto"/>
              <w:right w:val="single" w:sz="4" w:space="0" w:color="auto"/>
            </w:tcBorders>
            <w:vAlign w:val="center"/>
          </w:tcPr>
          <w:p w14:paraId="604E5E4B" w14:textId="5E283A30" w:rsidR="00697BF7" w:rsidRPr="00A21413" w:rsidRDefault="005A690B" w:rsidP="00C774AE">
            <w:pPr>
              <w:jc w:val="center"/>
              <w:rPr>
                <w:rFonts w:ascii="Times New Roman" w:hAnsi="Times New Roman" w:cs="Times New Roman"/>
                <w:sz w:val="24"/>
                <w:szCs w:val="24"/>
              </w:rPr>
            </w:pPr>
            <w:r w:rsidRPr="00A21413">
              <w:rPr>
                <w:rFonts w:ascii="Times New Roman" w:hAnsi="Times New Roman" w:cs="Times New Roman"/>
                <w:sz w:val="24"/>
                <w:szCs w:val="24"/>
              </w:rPr>
              <w:t>1</w:t>
            </w:r>
          </w:p>
        </w:tc>
        <w:tc>
          <w:tcPr>
            <w:tcW w:w="1701" w:type="dxa"/>
            <w:tcBorders>
              <w:top w:val="single" w:sz="4" w:space="0" w:color="auto"/>
              <w:left w:val="single" w:sz="4" w:space="0" w:color="auto"/>
              <w:right w:val="single" w:sz="4" w:space="0" w:color="auto"/>
            </w:tcBorders>
            <w:vAlign w:val="center"/>
          </w:tcPr>
          <w:p w14:paraId="3984513E" w14:textId="77777777" w:rsidR="00697BF7" w:rsidRPr="00A21413" w:rsidRDefault="00697BF7" w:rsidP="00C774AE">
            <w:pPr>
              <w:rPr>
                <w:rFonts w:ascii="Times New Roman" w:hAnsi="Times New Roman" w:cs="Times New Roman"/>
                <w:sz w:val="24"/>
                <w:szCs w:val="24"/>
              </w:rPr>
            </w:pPr>
          </w:p>
        </w:tc>
        <w:tc>
          <w:tcPr>
            <w:tcW w:w="1701" w:type="dxa"/>
            <w:gridSpan w:val="2"/>
            <w:tcBorders>
              <w:top w:val="single" w:sz="4" w:space="0" w:color="auto"/>
              <w:left w:val="single" w:sz="4" w:space="0" w:color="auto"/>
              <w:right w:val="single" w:sz="4" w:space="0" w:color="auto"/>
            </w:tcBorders>
            <w:vAlign w:val="center"/>
          </w:tcPr>
          <w:p w14:paraId="242D83E1" w14:textId="77777777" w:rsidR="00697BF7" w:rsidRPr="00A21413" w:rsidRDefault="00697BF7" w:rsidP="00C774AE">
            <w:pPr>
              <w:rPr>
                <w:rFonts w:ascii="Times New Roman" w:hAnsi="Times New Roman" w:cs="Times New Roman"/>
                <w:sz w:val="24"/>
                <w:szCs w:val="24"/>
              </w:rPr>
            </w:pPr>
          </w:p>
        </w:tc>
      </w:tr>
      <w:tr w:rsidR="00CB7C40" w:rsidRPr="00A21413" w14:paraId="527BA02B" w14:textId="77777777" w:rsidTr="00CB7C40">
        <w:trPr>
          <w:trHeight w:val="315"/>
          <w:jc w:val="center"/>
        </w:trPr>
        <w:tc>
          <w:tcPr>
            <w:tcW w:w="8931" w:type="dxa"/>
            <w:gridSpan w:val="6"/>
            <w:tcBorders>
              <w:top w:val="single" w:sz="4" w:space="0" w:color="auto"/>
              <w:left w:val="single" w:sz="4" w:space="0" w:color="auto"/>
              <w:bottom w:val="single" w:sz="4" w:space="0" w:color="auto"/>
              <w:right w:val="single" w:sz="4" w:space="0" w:color="auto"/>
            </w:tcBorders>
          </w:tcPr>
          <w:p w14:paraId="6196D15C" w14:textId="77777777" w:rsidR="00CB7C40" w:rsidRPr="00A21413" w:rsidRDefault="00CB7C40" w:rsidP="00CB7C40">
            <w:pPr>
              <w:widowControl w:val="0"/>
              <w:tabs>
                <w:tab w:val="left" w:pos="284"/>
              </w:tabs>
              <w:rPr>
                <w:rFonts w:ascii="Times New Roman" w:hAnsi="Times New Roman" w:cs="Times New Roman"/>
                <w:snapToGrid w:val="0"/>
                <w:sz w:val="24"/>
                <w:szCs w:val="24"/>
                <w:lang w:eastAsia="ru-RU"/>
              </w:rPr>
            </w:pPr>
            <w:r w:rsidRPr="00A21413">
              <w:rPr>
                <w:rFonts w:ascii="Times New Roman" w:hAnsi="Times New Roman" w:cs="Times New Roman"/>
                <w:b/>
                <w:sz w:val="24"/>
                <w:szCs w:val="24"/>
              </w:rPr>
              <w:t>Итого</w:t>
            </w:r>
          </w:p>
        </w:tc>
        <w:tc>
          <w:tcPr>
            <w:tcW w:w="1701" w:type="dxa"/>
            <w:gridSpan w:val="2"/>
            <w:tcBorders>
              <w:top w:val="single" w:sz="4" w:space="0" w:color="auto"/>
              <w:left w:val="single" w:sz="4" w:space="0" w:color="auto"/>
              <w:bottom w:val="single" w:sz="4" w:space="0" w:color="auto"/>
              <w:right w:val="single" w:sz="4" w:space="0" w:color="auto"/>
            </w:tcBorders>
          </w:tcPr>
          <w:p w14:paraId="71EAA9A9" w14:textId="77777777" w:rsidR="00CB7C40" w:rsidRPr="00A21413" w:rsidRDefault="00CB7C40" w:rsidP="00CB7C40">
            <w:pPr>
              <w:widowControl w:val="0"/>
              <w:tabs>
                <w:tab w:val="left" w:pos="284"/>
              </w:tabs>
              <w:rPr>
                <w:rFonts w:ascii="Times New Roman" w:hAnsi="Times New Roman" w:cs="Times New Roman"/>
                <w:snapToGrid w:val="0"/>
                <w:sz w:val="24"/>
                <w:szCs w:val="24"/>
                <w:lang w:eastAsia="ru-RU"/>
              </w:rPr>
            </w:pPr>
          </w:p>
        </w:tc>
      </w:tr>
    </w:tbl>
    <w:p w14:paraId="371865A8" w14:textId="77777777" w:rsidR="008069AA" w:rsidRPr="00A21413" w:rsidRDefault="008069AA" w:rsidP="00F24501">
      <w:pPr>
        <w:keepNext/>
        <w:spacing w:after="0" w:line="240" w:lineRule="auto"/>
        <w:jc w:val="both"/>
        <w:outlineLvl w:val="3"/>
        <w:rPr>
          <w:rFonts w:ascii="Times New Roman" w:eastAsia="Times New Roman" w:hAnsi="Times New Roman" w:cs="Times New Roman"/>
          <w:b/>
          <w:bCs/>
          <w:sz w:val="24"/>
          <w:szCs w:val="24"/>
          <w:lang w:eastAsia="ru-RU"/>
        </w:rPr>
      </w:pPr>
    </w:p>
    <w:p w14:paraId="08B5A086" w14:textId="6BF1D229" w:rsidR="00F24501" w:rsidRPr="00A21413" w:rsidRDefault="00362A24" w:rsidP="00F24501">
      <w:pPr>
        <w:keepNext/>
        <w:spacing w:after="0" w:line="240" w:lineRule="auto"/>
        <w:jc w:val="both"/>
        <w:outlineLvl w:val="3"/>
        <w:rPr>
          <w:rFonts w:ascii="Times New Roman" w:eastAsia="Times New Roman" w:hAnsi="Times New Roman" w:cs="Times New Roman"/>
          <w:b/>
          <w:bCs/>
          <w:sz w:val="24"/>
          <w:szCs w:val="24"/>
          <w:lang w:eastAsia="ru-RU"/>
        </w:rPr>
      </w:pPr>
      <w:r w:rsidRPr="00A21413">
        <w:rPr>
          <w:rFonts w:ascii="Times New Roman" w:eastAsia="Times New Roman" w:hAnsi="Times New Roman" w:cs="Times New Roman"/>
          <w:b/>
          <w:bCs/>
          <w:sz w:val="24"/>
          <w:szCs w:val="24"/>
          <w:lang w:eastAsia="ru-RU"/>
        </w:rPr>
        <w:t xml:space="preserve">От </w:t>
      </w:r>
      <w:r w:rsidR="00F24501" w:rsidRPr="00A21413">
        <w:rPr>
          <w:rFonts w:ascii="Times New Roman" w:eastAsia="Times New Roman" w:hAnsi="Times New Roman" w:cs="Times New Roman"/>
          <w:b/>
          <w:bCs/>
          <w:sz w:val="24"/>
          <w:szCs w:val="24"/>
          <w:lang w:eastAsia="ru-RU"/>
        </w:rPr>
        <w:t>Государственн</w:t>
      </w:r>
      <w:r w:rsidRPr="00A21413">
        <w:rPr>
          <w:rFonts w:ascii="Times New Roman" w:eastAsia="Times New Roman" w:hAnsi="Times New Roman" w:cs="Times New Roman"/>
          <w:b/>
          <w:bCs/>
          <w:sz w:val="24"/>
          <w:szCs w:val="24"/>
          <w:lang w:eastAsia="ru-RU"/>
        </w:rPr>
        <w:t>ого</w:t>
      </w:r>
      <w:r w:rsidR="00F24501" w:rsidRPr="00A21413">
        <w:rPr>
          <w:rFonts w:ascii="Times New Roman" w:eastAsia="Times New Roman" w:hAnsi="Times New Roman" w:cs="Times New Roman"/>
          <w:b/>
          <w:bCs/>
          <w:sz w:val="24"/>
          <w:szCs w:val="24"/>
          <w:lang w:eastAsia="ru-RU"/>
        </w:rPr>
        <w:t xml:space="preserve"> заказчик</w:t>
      </w:r>
      <w:r w:rsidRPr="00A21413">
        <w:rPr>
          <w:rFonts w:ascii="Times New Roman" w:eastAsia="Times New Roman" w:hAnsi="Times New Roman" w:cs="Times New Roman"/>
          <w:b/>
          <w:bCs/>
          <w:sz w:val="24"/>
          <w:szCs w:val="24"/>
          <w:lang w:eastAsia="ru-RU"/>
        </w:rPr>
        <w:t>а</w:t>
      </w:r>
      <w:r w:rsidR="00F24501" w:rsidRPr="00A21413">
        <w:rPr>
          <w:rFonts w:ascii="Times New Roman" w:eastAsia="Times New Roman" w:hAnsi="Times New Roman" w:cs="Times New Roman"/>
          <w:b/>
          <w:bCs/>
          <w:sz w:val="24"/>
          <w:szCs w:val="24"/>
          <w:lang w:eastAsia="ru-RU"/>
        </w:rPr>
        <w:tab/>
      </w:r>
      <w:r w:rsidR="00F24501" w:rsidRPr="00A21413">
        <w:rPr>
          <w:rFonts w:ascii="Times New Roman" w:eastAsia="Times New Roman" w:hAnsi="Times New Roman" w:cs="Times New Roman"/>
          <w:b/>
          <w:bCs/>
          <w:sz w:val="24"/>
          <w:szCs w:val="24"/>
          <w:lang w:eastAsia="ru-RU"/>
        </w:rPr>
        <w:tab/>
      </w:r>
      <w:r w:rsidR="00F24501" w:rsidRPr="00A21413">
        <w:rPr>
          <w:rFonts w:ascii="Times New Roman" w:eastAsia="Times New Roman" w:hAnsi="Times New Roman" w:cs="Times New Roman"/>
          <w:b/>
          <w:bCs/>
          <w:sz w:val="24"/>
          <w:szCs w:val="24"/>
          <w:lang w:eastAsia="ru-RU"/>
        </w:rPr>
        <w:tab/>
      </w:r>
      <w:r w:rsidRPr="00A21413">
        <w:rPr>
          <w:rFonts w:ascii="Times New Roman" w:eastAsia="Times New Roman" w:hAnsi="Times New Roman" w:cs="Times New Roman"/>
          <w:b/>
          <w:bCs/>
          <w:sz w:val="24"/>
          <w:szCs w:val="24"/>
          <w:lang w:eastAsia="ru-RU"/>
        </w:rPr>
        <w:t>От Исполнителя</w:t>
      </w:r>
    </w:p>
    <w:tbl>
      <w:tblPr>
        <w:tblpPr w:leftFromText="180" w:rightFromText="180" w:vertAnchor="text" w:horzAnchor="margin" w:tblpY="129"/>
        <w:tblW w:w="0" w:type="auto"/>
        <w:tblLook w:val="01E0" w:firstRow="1" w:lastRow="1" w:firstColumn="1" w:lastColumn="1" w:noHBand="0" w:noVBand="0"/>
      </w:tblPr>
      <w:tblGrid>
        <w:gridCol w:w="4895"/>
        <w:gridCol w:w="4677"/>
      </w:tblGrid>
      <w:tr w:rsidR="00F24501" w:rsidRPr="00A21413" w14:paraId="30124117" w14:textId="77777777" w:rsidTr="001C15F4">
        <w:trPr>
          <w:trHeight w:val="993"/>
        </w:trPr>
        <w:tc>
          <w:tcPr>
            <w:tcW w:w="4895" w:type="dxa"/>
          </w:tcPr>
          <w:p w14:paraId="1F5AEFBE" w14:textId="77777777" w:rsidR="00E55530" w:rsidRPr="00A21413" w:rsidRDefault="00E55530" w:rsidP="00E55530">
            <w:pPr>
              <w:spacing w:after="0" w:line="240" w:lineRule="auto"/>
              <w:rPr>
                <w:rFonts w:ascii="Times New Roman" w:eastAsia="Times New Roman" w:hAnsi="Times New Roman" w:cs="Times New Roman"/>
                <w:sz w:val="24"/>
                <w:szCs w:val="24"/>
                <w:lang w:eastAsia="ru-RU"/>
              </w:rPr>
            </w:pPr>
          </w:p>
          <w:p w14:paraId="7EAC142D" w14:textId="77777777" w:rsidR="00E55530" w:rsidRPr="00A21413" w:rsidRDefault="00E55530" w:rsidP="00E55530">
            <w:pPr>
              <w:spacing w:after="0" w:line="240" w:lineRule="auto"/>
              <w:ind w:left="-426" w:right="141"/>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_</w:t>
            </w:r>
            <w:r w:rsidR="00B00F9C" w:rsidRPr="00A21413">
              <w:rPr>
                <w:rFonts w:ascii="Times New Roman" w:eastAsia="Times New Roman" w:hAnsi="Times New Roman" w:cs="Times New Roman"/>
                <w:sz w:val="24"/>
                <w:szCs w:val="24"/>
                <w:lang w:eastAsia="ru-RU"/>
              </w:rPr>
              <w:t>___________________</w:t>
            </w:r>
          </w:p>
          <w:p w14:paraId="2A8EFF7B" w14:textId="77777777" w:rsidR="00F24501" w:rsidRPr="00A21413" w:rsidRDefault="00F24501" w:rsidP="00F24501">
            <w:pPr>
              <w:spacing w:after="0" w:line="240" w:lineRule="auto"/>
              <w:rPr>
                <w:rFonts w:ascii="Times New Roman" w:eastAsia="Times New Roman" w:hAnsi="Times New Roman" w:cs="Times New Roman"/>
                <w:sz w:val="24"/>
                <w:szCs w:val="24"/>
                <w:lang w:eastAsia="ru-RU"/>
              </w:rPr>
            </w:pPr>
          </w:p>
        </w:tc>
        <w:tc>
          <w:tcPr>
            <w:tcW w:w="4677" w:type="dxa"/>
          </w:tcPr>
          <w:p w14:paraId="53F170CE" w14:textId="77777777" w:rsidR="00E67C01" w:rsidRPr="00A21413" w:rsidRDefault="00E67C01" w:rsidP="00E67C01">
            <w:pPr>
              <w:spacing w:after="0" w:line="240" w:lineRule="auto"/>
              <w:rPr>
                <w:rFonts w:ascii="Times New Roman" w:eastAsia="Times New Roman" w:hAnsi="Times New Roman" w:cs="Times New Roman"/>
                <w:sz w:val="24"/>
                <w:szCs w:val="24"/>
                <w:lang w:eastAsia="ru-RU"/>
              </w:rPr>
            </w:pPr>
          </w:p>
          <w:p w14:paraId="70816BD2" w14:textId="77777777" w:rsidR="00F24501" w:rsidRPr="00A21413" w:rsidRDefault="00B00F9C" w:rsidP="00E67C01">
            <w:pPr>
              <w:spacing w:after="0" w:line="240" w:lineRule="auto"/>
              <w:jc w:val="both"/>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sz w:val="24"/>
                <w:szCs w:val="24"/>
                <w:lang w:eastAsia="ru-RU"/>
              </w:rPr>
              <w:t>_______________</w:t>
            </w:r>
          </w:p>
        </w:tc>
      </w:tr>
    </w:tbl>
    <w:p w14:paraId="03C689BD" w14:textId="1871DE4E" w:rsidR="007C70FC" w:rsidRPr="00A21413" w:rsidRDefault="007C70FC" w:rsidP="00F24501">
      <w:pPr>
        <w:spacing w:after="0" w:line="240" w:lineRule="auto"/>
        <w:jc w:val="right"/>
        <w:rPr>
          <w:rFonts w:ascii="Times New Roman" w:hAnsi="Times New Roman" w:cs="Times New Roman"/>
          <w:b/>
          <w:sz w:val="24"/>
        </w:rPr>
      </w:pPr>
    </w:p>
    <w:p w14:paraId="636A064A" w14:textId="77777777" w:rsidR="003C53C0" w:rsidRPr="00A21413" w:rsidRDefault="003C53C0" w:rsidP="00F24501">
      <w:pPr>
        <w:spacing w:after="0" w:line="240" w:lineRule="auto"/>
        <w:jc w:val="right"/>
        <w:rPr>
          <w:rFonts w:ascii="Times New Roman" w:hAnsi="Times New Roman" w:cs="Times New Roman"/>
          <w:b/>
          <w:sz w:val="24"/>
        </w:rPr>
      </w:pPr>
    </w:p>
    <w:p w14:paraId="17EF4F4B" w14:textId="77777777" w:rsidR="005A690B" w:rsidRPr="00A21413" w:rsidRDefault="005A690B" w:rsidP="00F24501">
      <w:pPr>
        <w:spacing w:after="0" w:line="240" w:lineRule="auto"/>
        <w:jc w:val="right"/>
        <w:rPr>
          <w:rFonts w:ascii="Times New Roman" w:hAnsi="Times New Roman" w:cs="Times New Roman"/>
          <w:b/>
          <w:sz w:val="24"/>
        </w:rPr>
      </w:pPr>
      <w:r w:rsidRPr="00A21413">
        <w:rPr>
          <w:rFonts w:ascii="Times New Roman" w:hAnsi="Times New Roman" w:cs="Times New Roman"/>
          <w:b/>
          <w:sz w:val="24"/>
        </w:rPr>
        <w:br w:type="page"/>
      </w:r>
    </w:p>
    <w:p w14:paraId="0165E33D" w14:textId="55A78D94" w:rsidR="00F24501" w:rsidRPr="00A21413" w:rsidRDefault="00B00F9C" w:rsidP="00F24501">
      <w:pPr>
        <w:spacing w:after="0" w:line="240" w:lineRule="auto"/>
        <w:jc w:val="right"/>
        <w:rPr>
          <w:rFonts w:ascii="Times New Roman" w:hAnsi="Times New Roman" w:cs="Times New Roman"/>
          <w:b/>
          <w:sz w:val="24"/>
        </w:rPr>
      </w:pPr>
      <w:r w:rsidRPr="00A21413">
        <w:rPr>
          <w:rFonts w:ascii="Times New Roman" w:hAnsi="Times New Roman" w:cs="Times New Roman"/>
          <w:b/>
          <w:sz w:val="24"/>
        </w:rPr>
        <w:lastRenderedPageBreak/>
        <w:t>Приложение № 2</w:t>
      </w:r>
    </w:p>
    <w:p w14:paraId="3CCB57A1" w14:textId="77777777" w:rsidR="00F24501" w:rsidRPr="00A21413" w:rsidRDefault="00F24501" w:rsidP="00F24501">
      <w:pPr>
        <w:spacing w:after="0" w:line="240" w:lineRule="auto"/>
        <w:ind w:left="4248" w:firstLine="708"/>
        <w:jc w:val="right"/>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к государственному контракту № ____</w:t>
      </w:r>
    </w:p>
    <w:p w14:paraId="5FED855E" w14:textId="48E4D2A7" w:rsidR="00F24501" w:rsidRPr="00A21413" w:rsidRDefault="00C65DA6" w:rsidP="00F24501">
      <w:pPr>
        <w:spacing w:after="0" w:line="240" w:lineRule="auto"/>
        <w:ind w:left="4248" w:firstLine="708"/>
        <w:jc w:val="right"/>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от «___» ___________ 202</w:t>
      </w:r>
      <w:r w:rsidR="00617616">
        <w:rPr>
          <w:rFonts w:ascii="Times New Roman" w:eastAsia="Times New Roman" w:hAnsi="Times New Roman" w:cs="Times New Roman"/>
          <w:sz w:val="24"/>
          <w:szCs w:val="24"/>
          <w:lang w:eastAsia="ru-RU"/>
        </w:rPr>
        <w:t>6</w:t>
      </w:r>
      <w:r w:rsidR="00E7180C" w:rsidRPr="00A21413">
        <w:rPr>
          <w:rFonts w:ascii="Times New Roman" w:eastAsia="Times New Roman" w:hAnsi="Times New Roman" w:cs="Times New Roman"/>
          <w:sz w:val="24"/>
          <w:szCs w:val="24"/>
          <w:lang w:eastAsia="ru-RU"/>
        </w:rPr>
        <w:t xml:space="preserve"> </w:t>
      </w:r>
      <w:r w:rsidR="00F24501" w:rsidRPr="00A21413">
        <w:rPr>
          <w:rFonts w:ascii="Times New Roman" w:eastAsia="Times New Roman" w:hAnsi="Times New Roman" w:cs="Times New Roman"/>
          <w:sz w:val="24"/>
          <w:szCs w:val="24"/>
          <w:lang w:eastAsia="ru-RU"/>
        </w:rPr>
        <w:t>г.</w:t>
      </w:r>
    </w:p>
    <w:p w14:paraId="36225033" w14:textId="77777777" w:rsidR="00F24501" w:rsidRPr="00A21413" w:rsidRDefault="00F24501" w:rsidP="00F24501">
      <w:pPr>
        <w:spacing w:after="0" w:line="240" w:lineRule="auto"/>
        <w:ind w:left="4248" w:firstLine="708"/>
        <w:jc w:val="right"/>
        <w:rPr>
          <w:rFonts w:ascii="Times New Roman" w:eastAsia="Times New Roman" w:hAnsi="Times New Roman" w:cs="Times New Roman"/>
          <w:b/>
          <w:sz w:val="24"/>
          <w:szCs w:val="24"/>
          <w:lang w:eastAsia="ru-RU"/>
        </w:rPr>
      </w:pPr>
    </w:p>
    <w:p w14:paraId="5D6B8154" w14:textId="77777777" w:rsidR="000354B7" w:rsidRPr="00A21413" w:rsidRDefault="000354B7" w:rsidP="000354B7">
      <w:pPr>
        <w:autoSpaceDE w:val="0"/>
        <w:autoSpaceDN w:val="0"/>
        <w:adjustRightInd w:val="0"/>
        <w:spacing w:after="0" w:line="240" w:lineRule="auto"/>
        <w:outlineLvl w:val="1"/>
        <w:rPr>
          <w:rFonts w:ascii="Times New Roman" w:eastAsia="Times New Roman" w:hAnsi="Times New Roman" w:cs="Times New Roman"/>
          <w:sz w:val="24"/>
          <w:szCs w:val="24"/>
          <w:lang w:eastAsia="ru-RU"/>
        </w:rPr>
      </w:pPr>
    </w:p>
    <w:p w14:paraId="2E6A6A55" w14:textId="77777777" w:rsidR="00DA2ACA" w:rsidRPr="00A21413" w:rsidRDefault="00DA2ACA" w:rsidP="00DA2ACA">
      <w:pPr>
        <w:spacing w:after="0" w:line="240" w:lineRule="auto"/>
        <w:ind w:right="-284"/>
        <w:jc w:val="center"/>
        <w:rPr>
          <w:rFonts w:ascii="Times New Roman" w:eastAsia="Times New Roman" w:hAnsi="Times New Roman" w:cs="Times New Roman"/>
          <w:b/>
          <w:color w:val="000000"/>
          <w:sz w:val="24"/>
          <w:szCs w:val="24"/>
          <w:lang w:eastAsia="ru-RU"/>
        </w:rPr>
      </w:pPr>
      <w:r w:rsidRPr="00A21413">
        <w:rPr>
          <w:rFonts w:ascii="Times New Roman" w:eastAsia="Times New Roman" w:hAnsi="Times New Roman" w:cs="Times New Roman"/>
          <w:b/>
          <w:color w:val="000000"/>
          <w:sz w:val="24"/>
          <w:szCs w:val="24"/>
          <w:lang w:eastAsia="ru-RU"/>
        </w:rPr>
        <w:t xml:space="preserve">Описание объекта закупки </w:t>
      </w:r>
    </w:p>
    <w:p w14:paraId="437E18B8" w14:textId="4C3631F4" w:rsidR="00DA2ACA" w:rsidRPr="00A21413" w:rsidRDefault="00DA2ACA" w:rsidP="00DA2ACA">
      <w:pPr>
        <w:spacing w:after="0" w:line="240" w:lineRule="auto"/>
        <w:ind w:right="-284"/>
        <w:jc w:val="center"/>
        <w:rPr>
          <w:rFonts w:ascii="Times New Roman" w:eastAsia="Times New Roman" w:hAnsi="Times New Roman" w:cs="Times New Roman"/>
          <w:b/>
          <w:sz w:val="24"/>
          <w:szCs w:val="24"/>
          <w:lang w:eastAsia="ru-RU"/>
        </w:rPr>
      </w:pPr>
      <w:r w:rsidRPr="00A21413">
        <w:rPr>
          <w:rFonts w:ascii="Times New Roman" w:eastAsia="Times New Roman" w:hAnsi="Times New Roman" w:cs="Times New Roman"/>
          <w:b/>
          <w:color w:val="000000"/>
          <w:sz w:val="24"/>
          <w:szCs w:val="24"/>
          <w:lang w:eastAsia="ru-RU"/>
        </w:rPr>
        <w:t xml:space="preserve">оказания услуг по организации приёма официальных делегаций </w:t>
      </w:r>
      <w:r w:rsidRPr="00A21413">
        <w:rPr>
          <w:rFonts w:ascii="Times New Roman" w:eastAsia="Times New Roman" w:hAnsi="Times New Roman" w:cs="Times New Roman"/>
          <w:b/>
          <w:color w:val="000000"/>
          <w:sz w:val="24"/>
          <w:szCs w:val="24"/>
          <w:lang w:eastAsia="ru-RU"/>
        </w:rPr>
        <w:br/>
        <w:t>из города-побратима и городов-партнёров, прибывающих на мероприятия, посвященные Дню основания Царского Села (город Пушкин) – 24 июня, в рамках проведения праздничных и социально значимых мероприятий для населения Пушкинского района Санкт-Петербурга в 202</w:t>
      </w:r>
      <w:r w:rsidR="004243A3">
        <w:rPr>
          <w:rFonts w:ascii="Times New Roman" w:eastAsia="Times New Roman" w:hAnsi="Times New Roman" w:cs="Times New Roman"/>
          <w:b/>
          <w:color w:val="000000"/>
          <w:sz w:val="24"/>
          <w:szCs w:val="24"/>
          <w:lang w:eastAsia="ru-RU"/>
        </w:rPr>
        <w:t>6</w:t>
      </w:r>
      <w:r w:rsidRPr="00A21413">
        <w:rPr>
          <w:rFonts w:ascii="Times New Roman" w:eastAsia="Times New Roman" w:hAnsi="Times New Roman" w:cs="Times New Roman"/>
          <w:b/>
          <w:color w:val="000000"/>
          <w:sz w:val="24"/>
          <w:szCs w:val="24"/>
          <w:lang w:eastAsia="ru-RU"/>
        </w:rPr>
        <w:t xml:space="preserve"> году</w:t>
      </w:r>
      <w:r w:rsidR="00DC1762" w:rsidRPr="00A21413">
        <w:rPr>
          <w:rFonts w:ascii="Times New Roman" w:eastAsia="Times New Roman" w:hAnsi="Times New Roman" w:cs="Times New Roman"/>
          <w:b/>
          <w:color w:val="000000"/>
          <w:sz w:val="24"/>
          <w:szCs w:val="24"/>
          <w:lang w:eastAsia="ru-RU"/>
        </w:rPr>
        <w:t xml:space="preserve"> (далее – описание объекта</w:t>
      </w:r>
      <w:r w:rsidR="00B66DB7" w:rsidRPr="00A21413">
        <w:rPr>
          <w:rFonts w:ascii="Times New Roman" w:eastAsia="Times New Roman" w:hAnsi="Times New Roman" w:cs="Times New Roman"/>
          <w:b/>
          <w:color w:val="000000"/>
          <w:sz w:val="24"/>
          <w:szCs w:val="24"/>
          <w:lang w:eastAsia="ru-RU"/>
        </w:rPr>
        <w:t xml:space="preserve"> закупки</w:t>
      </w:r>
      <w:r w:rsidR="00DC1762" w:rsidRPr="00A21413">
        <w:rPr>
          <w:rFonts w:ascii="Times New Roman" w:eastAsia="Times New Roman" w:hAnsi="Times New Roman" w:cs="Times New Roman"/>
          <w:b/>
          <w:color w:val="000000"/>
          <w:sz w:val="24"/>
          <w:szCs w:val="24"/>
          <w:lang w:eastAsia="ru-RU"/>
        </w:rPr>
        <w:t>)</w:t>
      </w:r>
    </w:p>
    <w:p w14:paraId="57871C84" w14:textId="77777777" w:rsidR="00DA2ACA" w:rsidRPr="00A21413" w:rsidRDefault="00DA2ACA" w:rsidP="00DA2ACA">
      <w:pPr>
        <w:spacing w:after="0" w:line="240" w:lineRule="auto"/>
        <w:ind w:right="-284"/>
        <w:jc w:val="center"/>
        <w:rPr>
          <w:rFonts w:ascii="Times New Roman" w:eastAsia="Times New Roman" w:hAnsi="Times New Roman" w:cs="Times New Roman"/>
          <w:b/>
          <w:sz w:val="24"/>
          <w:szCs w:val="24"/>
          <w:lang w:eastAsia="ru-RU"/>
        </w:rPr>
      </w:pPr>
    </w:p>
    <w:p w14:paraId="755DCD57" w14:textId="77777777" w:rsidR="00DA2ACA" w:rsidRPr="00A21413" w:rsidRDefault="00DA2ACA" w:rsidP="00DA2ACA">
      <w:pPr>
        <w:autoSpaceDE w:val="0"/>
        <w:autoSpaceDN w:val="0"/>
        <w:adjustRightInd w:val="0"/>
        <w:spacing w:after="0" w:line="240" w:lineRule="auto"/>
        <w:ind w:firstLine="709"/>
        <w:jc w:val="center"/>
        <w:rPr>
          <w:rFonts w:ascii="Times New Roman" w:eastAsia="Calibri" w:hAnsi="Times New Roman" w:cs="Times New Roman"/>
          <w:b/>
          <w:sz w:val="24"/>
          <w:szCs w:val="24"/>
        </w:rPr>
      </w:pPr>
      <w:r w:rsidRPr="00A21413">
        <w:rPr>
          <w:rFonts w:ascii="Times New Roman" w:eastAsia="Calibri" w:hAnsi="Times New Roman" w:cs="Times New Roman"/>
          <w:b/>
          <w:sz w:val="24"/>
          <w:szCs w:val="24"/>
        </w:rPr>
        <w:t>Раздел 1. Общая информация об объекте закупки.</w:t>
      </w:r>
    </w:p>
    <w:p w14:paraId="2A9B7732" w14:textId="77777777" w:rsidR="00DA2ACA" w:rsidRPr="00A21413" w:rsidRDefault="00DA2ACA" w:rsidP="00DA2ACA">
      <w:pPr>
        <w:autoSpaceDE w:val="0"/>
        <w:autoSpaceDN w:val="0"/>
        <w:adjustRightInd w:val="0"/>
        <w:spacing w:after="0" w:line="240" w:lineRule="auto"/>
        <w:ind w:firstLine="709"/>
        <w:jc w:val="center"/>
        <w:rPr>
          <w:rFonts w:ascii="Times New Roman" w:eastAsia="Calibri" w:hAnsi="Times New Roman" w:cs="Times New Roman"/>
          <w:b/>
          <w:sz w:val="24"/>
          <w:szCs w:val="24"/>
        </w:rPr>
      </w:pPr>
    </w:p>
    <w:p w14:paraId="293884EB" w14:textId="015D4626" w:rsidR="00DA2ACA" w:rsidRPr="00A21413" w:rsidRDefault="00DA2ACA" w:rsidP="00DA2ACA">
      <w:pPr>
        <w:widowControl w:val="0"/>
        <w:numPr>
          <w:ilvl w:val="0"/>
          <w:numId w:val="91"/>
        </w:numPr>
        <w:tabs>
          <w:tab w:val="left" w:pos="851"/>
        </w:tabs>
        <w:autoSpaceDE w:val="0"/>
        <w:autoSpaceDN w:val="0"/>
        <w:adjustRightInd w:val="0"/>
        <w:spacing w:after="0" w:line="240" w:lineRule="auto"/>
        <w:ind w:left="0" w:firstLine="709"/>
        <w:contextualSpacing/>
        <w:jc w:val="both"/>
        <w:rPr>
          <w:rFonts w:ascii="Times New Roman" w:hAnsi="Times New Roman" w:cs="Times New Roman"/>
          <w:sz w:val="24"/>
          <w:szCs w:val="24"/>
        </w:rPr>
      </w:pPr>
      <w:r w:rsidRPr="00A21413">
        <w:rPr>
          <w:rFonts w:ascii="Times New Roman" w:hAnsi="Times New Roman" w:cs="Times New Roman"/>
          <w:sz w:val="24"/>
          <w:szCs w:val="24"/>
        </w:rPr>
        <w:t xml:space="preserve">Место оказания услуг: </w:t>
      </w:r>
      <w:r w:rsidR="002F645E" w:rsidRPr="00A21413">
        <w:rPr>
          <w:rFonts w:ascii="Times New Roman" w:hAnsi="Times New Roman" w:cs="Times New Roman"/>
          <w:sz w:val="24"/>
          <w:szCs w:val="24"/>
        </w:rPr>
        <w:t>Российская Федерация,</w:t>
      </w:r>
      <w:r w:rsidRPr="00A21413">
        <w:rPr>
          <w:rFonts w:ascii="Times New Roman" w:hAnsi="Times New Roman" w:cs="Times New Roman"/>
          <w:sz w:val="24"/>
          <w:szCs w:val="24"/>
        </w:rPr>
        <w:t xml:space="preserve"> </w:t>
      </w:r>
      <w:r w:rsidR="002F645E" w:rsidRPr="00A21413">
        <w:rPr>
          <w:rFonts w:ascii="Times New Roman" w:hAnsi="Times New Roman" w:cs="Times New Roman"/>
          <w:sz w:val="24"/>
          <w:szCs w:val="24"/>
        </w:rPr>
        <w:t>г. Санкт-Петербург.</w:t>
      </w:r>
      <w:r w:rsidRPr="00A21413">
        <w:rPr>
          <w:rFonts w:ascii="Times New Roman" w:hAnsi="Times New Roman" w:cs="Times New Roman"/>
          <w:sz w:val="24"/>
          <w:szCs w:val="24"/>
        </w:rPr>
        <w:t xml:space="preserve"> </w:t>
      </w:r>
    </w:p>
    <w:p w14:paraId="784FF758" w14:textId="77777777" w:rsidR="00DA2ACA" w:rsidRPr="00A21413" w:rsidRDefault="00DA2ACA" w:rsidP="00DA2ACA">
      <w:pPr>
        <w:autoSpaceDE w:val="0"/>
        <w:autoSpaceDN w:val="0"/>
        <w:adjustRightInd w:val="0"/>
        <w:spacing w:after="0" w:line="240" w:lineRule="auto"/>
        <w:ind w:firstLine="709"/>
        <w:jc w:val="both"/>
        <w:rPr>
          <w:rFonts w:ascii="Times New Roman" w:eastAsia="Calibri" w:hAnsi="Times New Roman" w:cs="Times New Roman"/>
          <w:sz w:val="24"/>
          <w:szCs w:val="24"/>
        </w:rPr>
      </w:pPr>
      <w:r w:rsidRPr="00A21413">
        <w:rPr>
          <w:rFonts w:ascii="Times New Roman" w:hAnsi="Times New Roman" w:cs="Times New Roman"/>
          <w:sz w:val="24"/>
          <w:szCs w:val="24"/>
        </w:rPr>
        <w:t>2. Государственный з</w:t>
      </w:r>
      <w:r w:rsidRPr="00A21413">
        <w:rPr>
          <w:rFonts w:ascii="Times New Roman" w:eastAsia="Calibri" w:hAnsi="Times New Roman" w:cs="Times New Roman"/>
          <w:sz w:val="24"/>
          <w:szCs w:val="24"/>
        </w:rPr>
        <w:t>аказчик считается исполнившим свои обязанности надлежащим образом при условии, что он оплатил все фактически оказанные услуги, даже если при этом общая стоимость оплаченных услуг меньше цены Контракта.</w:t>
      </w:r>
    </w:p>
    <w:p w14:paraId="2ED0F237" w14:textId="77777777" w:rsidR="00DA2ACA" w:rsidRPr="00A21413" w:rsidRDefault="00DA2ACA" w:rsidP="00DA2ACA">
      <w:pPr>
        <w:autoSpaceDE w:val="0"/>
        <w:autoSpaceDN w:val="0"/>
        <w:adjustRightInd w:val="0"/>
        <w:spacing w:after="0" w:line="240" w:lineRule="auto"/>
        <w:ind w:firstLine="709"/>
        <w:jc w:val="both"/>
        <w:rPr>
          <w:rFonts w:ascii="Times New Roman" w:eastAsia="Calibri" w:hAnsi="Times New Roman" w:cs="Times New Roman"/>
          <w:sz w:val="24"/>
          <w:szCs w:val="24"/>
        </w:rPr>
      </w:pPr>
      <w:r w:rsidRPr="00A21413">
        <w:rPr>
          <w:rFonts w:ascii="Times New Roman" w:eastAsia="Calibri" w:hAnsi="Times New Roman" w:cs="Times New Roman"/>
          <w:sz w:val="24"/>
          <w:szCs w:val="24"/>
        </w:rPr>
        <w:t>3. Сроки оказания услуг:</w:t>
      </w:r>
    </w:p>
    <w:p w14:paraId="20E8FC94" w14:textId="62080CA7" w:rsidR="00DA2ACA" w:rsidRPr="00A21413" w:rsidRDefault="00DA2ACA" w:rsidP="00DA2ACA">
      <w:pPr>
        <w:widowControl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 xml:space="preserve">3.1. Начало оказания услуг: </w:t>
      </w:r>
      <w:r w:rsidR="001910DC" w:rsidRPr="00A21413">
        <w:rPr>
          <w:rFonts w:ascii="Times New Roman" w:eastAsia="Times New Roman" w:hAnsi="Times New Roman" w:cs="Times New Roman"/>
          <w:sz w:val="24"/>
          <w:szCs w:val="24"/>
          <w:lang w:eastAsia="ru-RU"/>
        </w:rPr>
        <w:t>2</w:t>
      </w:r>
      <w:r w:rsidR="004243A3">
        <w:rPr>
          <w:rFonts w:ascii="Times New Roman" w:eastAsia="Times New Roman" w:hAnsi="Times New Roman" w:cs="Times New Roman"/>
          <w:sz w:val="24"/>
          <w:szCs w:val="24"/>
          <w:lang w:eastAsia="ru-RU"/>
        </w:rPr>
        <w:t>5</w:t>
      </w:r>
      <w:r w:rsidR="001910DC" w:rsidRPr="00A21413">
        <w:rPr>
          <w:rFonts w:ascii="Times New Roman" w:eastAsia="Times New Roman" w:hAnsi="Times New Roman" w:cs="Times New Roman"/>
          <w:sz w:val="24"/>
          <w:szCs w:val="24"/>
          <w:lang w:eastAsia="ru-RU"/>
        </w:rPr>
        <w:t>.06.202</w:t>
      </w:r>
      <w:r w:rsidR="004243A3">
        <w:rPr>
          <w:rFonts w:ascii="Times New Roman" w:eastAsia="Times New Roman" w:hAnsi="Times New Roman" w:cs="Times New Roman"/>
          <w:sz w:val="24"/>
          <w:szCs w:val="24"/>
          <w:lang w:eastAsia="ru-RU"/>
        </w:rPr>
        <w:t>6</w:t>
      </w:r>
      <w:r w:rsidR="001910DC" w:rsidRPr="00A21413">
        <w:rPr>
          <w:rFonts w:ascii="Times New Roman" w:eastAsia="Times New Roman" w:hAnsi="Times New Roman" w:cs="Times New Roman"/>
          <w:sz w:val="24"/>
          <w:szCs w:val="24"/>
          <w:lang w:eastAsia="ru-RU"/>
        </w:rPr>
        <w:t xml:space="preserve"> г.</w:t>
      </w:r>
    </w:p>
    <w:p w14:paraId="252E7004" w14:textId="4DA4B9D1" w:rsidR="00DA2ACA" w:rsidRPr="00A21413" w:rsidRDefault="00DA2ACA" w:rsidP="00DA2ACA">
      <w:pPr>
        <w:widowControl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3.2. Окон</w:t>
      </w:r>
      <w:r w:rsidR="004243A3">
        <w:rPr>
          <w:rFonts w:ascii="Times New Roman" w:eastAsia="Times New Roman" w:hAnsi="Times New Roman" w:cs="Times New Roman"/>
          <w:sz w:val="24"/>
          <w:szCs w:val="24"/>
          <w:lang w:eastAsia="ru-RU"/>
        </w:rPr>
        <w:t>чание оказания услуг: 29.06.2026</w:t>
      </w:r>
      <w:r w:rsidR="001910DC" w:rsidRPr="00A21413">
        <w:rPr>
          <w:rFonts w:ascii="Times New Roman" w:eastAsia="Times New Roman" w:hAnsi="Times New Roman" w:cs="Times New Roman"/>
          <w:sz w:val="24"/>
          <w:szCs w:val="24"/>
          <w:lang w:eastAsia="ru-RU"/>
        </w:rPr>
        <w:t xml:space="preserve"> г.</w:t>
      </w:r>
    </w:p>
    <w:p w14:paraId="018C106A" w14:textId="77777777" w:rsidR="00DA2ACA" w:rsidRPr="00A21413" w:rsidRDefault="00DA2ACA" w:rsidP="00DA2ACA">
      <w:pPr>
        <w:spacing w:after="0" w:line="240" w:lineRule="auto"/>
        <w:ind w:right="-284"/>
        <w:jc w:val="center"/>
        <w:rPr>
          <w:rFonts w:ascii="Times New Roman" w:eastAsia="Times New Roman" w:hAnsi="Times New Roman" w:cs="Times New Roman"/>
          <w:b/>
          <w:sz w:val="24"/>
          <w:szCs w:val="24"/>
          <w:lang w:eastAsia="ru-RU"/>
        </w:rPr>
      </w:pPr>
    </w:p>
    <w:p w14:paraId="755E6681" w14:textId="77777777" w:rsidR="00DA2ACA" w:rsidRPr="00A21413" w:rsidRDefault="00DA2ACA" w:rsidP="00DA2ACA">
      <w:pPr>
        <w:autoSpaceDE w:val="0"/>
        <w:autoSpaceDN w:val="0"/>
        <w:adjustRightInd w:val="0"/>
        <w:jc w:val="center"/>
        <w:rPr>
          <w:rFonts w:ascii="Times New Roman" w:eastAsia="Calibri" w:hAnsi="Times New Roman" w:cs="Times New Roman"/>
          <w:b/>
          <w:sz w:val="24"/>
          <w:szCs w:val="24"/>
        </w:rPr>
      </w:pPr>
      <w:r w:rsidRPr="00A21413">
        <w:rPr>
          <w:rFonts w:ascii="Times New Roman" w:eastAsia="Calibri" w:hAnsi="Times New Roman" w:cs="Times New Roman"/>
          <w:b/>
          <w:sz w:val="24"/>
          <w:szCs w:val="24"/>
        </w:rPr>
        <w:t>Раздел 2. Требования к функциональным, техническим характеристикам</w:t>
      </w:r>
      <w:r w:rsidRPr="00A21413">
        <w:rPr>
          <w:rFonts w:ascii="Times New Roman" w:eastAsia="Calibri" w:hAnsi="Times New Roman" w:cs="Times New Roman"/>
          <w:b/>
          <w:sz w:val="24"/>
          <w:szCs w:val="24"/>
        </w:rPr>
        <w:br/>
        <w:t>объекта закупки</w:t>
      </w:r>
    </w:p>
    <w:p w14:paraId="418F6551" w14:textId="77777777" w:rsidR="00DA2ACA" w:rsidRPr="00A21413" w:rsidRDefault="00DA2ACA" w:rsidP="00DA2ACA">
      <w:pPr>
        <w:autoSpaceDE w:val="0"/>
        <w:autoSpaceDN w:val="0"/>
        <w:adjustRightInd w:val="0"/>
        <w:jc w:val="right"/>
        <w:rPr>
          <w:rFonts w:ascii="Times New Roman" w:eastAsia="Calibri" w:hAnsi="Times New Roman" w:cs="Times New Roman"/>
          <w:sz w:val="24"/>
          <w:szCs w:val="24"/>
        </w:rPr>
      </w:pPr>
      <w:r w:rsidRPr="00A21413">
        <w:rPr>
          <w:rFonts w:ascii="Times New Roman" w:eastAsia="Calibri" w:hAnsi="Times New Roman" w:cs="Times New Roman"/>
          <w:sz w:val="24"/>
          <w:szCs w:val="24"/>
        </w:rPr>
        <w:t>Таблица 1</w:t>
      </w:r>
    </w:p>
    <w:tbl>
      <w:tblPr>
        <w:tblStyle w:val="afffffff"/>
        <w:tblW w:w="0" w:type="auto"/>
        <w:tblLook w:val="04A0" w:firstRow="1" w:lastRow="0" w:firstColumn="1" w:lastColumn="0" w:noHBand="0" w:noVBand="1"/>
      </w:tblPr>
      <w:tblGrid>
        <w:gridCol w:w="1395"/>
        <w:gridCol w:w="1136"/>
        <w:gridCol w:w="1518"/>
        <w:gridCol w:w="1932"/>
        <w:gridCol w:w="1513"/>
        <w:gridCol w:w="1412"/>
        <w:gridCol w:w="1062"/>
      </w:tblGrid>
      <w:tr w:rsidR="006504FB" w:rsidRPr="00A21413" w14:paraId="72182222" w14:textId="77777777" w:rsidTr="00B66DB7">
        <w:trPr>
          <w:trHeight w:val="1755"/>
        </w:trPr>
        <w:tc>
          <w:tcPr>
            <w:tcW w:w="1395" w:type="dxa"/>
          </w:tcPr>
          <w:p w14:paraId="352E9C95" w14:textId="2B89E809" w:rsidR="00DA2ACA" w:rsidRPr="00A21413" w:rsidRDefault="00DA2ACA" w:rsidP="00442C9B">
            <w:pPr>
              <w:autoSpaceDE w:val="0"/>
              <w:autoSpaceDN w:val="0"/>
              <w:adjustRightInd w:val="0"/>
              <w:rPr>
                <w:rFonts w:eastAsia="Calibri"/>
                <w:b/>
                <w:sz w:val="22"/>
                <w:szCs w:val="22"/>
              </w:rPr>
            </w:pPr>
            <w:r w:rsidRPr="00A21413">
              <w:rPr>
                <w:rFonts w:eastAsia="Calibri"/>
                <w:b/>
                <w:sz w:val="22"/>
                <w:szCs w:val="22"/>
              </w:rPr>
              <w:t xml:space="preserve">Наименование </w:t>
            </w:r>
            <w:r w:rsidR="00442C9B" w:rsidRPr="00A21413">
              <w:rPr>
                <w:rFonts w:eastAsia="Calibri"/>
                <w:b/>
                <w:sz w:val="22"/>
                <w:szCs w:val="22"/>
              </w:rPr>
              <w:t>услуги</w:t>
            </w:r>
          </w:p>
        </w:tc>
        <w:tc>
          <w:tcPr>
            <w:tcW w:w="1136" w:type="dxa"/>
          </w:tcPr>
          <w:p w14:paraId="5839D6E5" w14:textId="77777777" w:rsidR="00DA2ACA" w:rsidRPr="00A21413" w:rsidRDefault="00DA2ACA" w:rsidP="00DA2ACA">
            <w:pPr>
              <w:autoSpaceDE w:val="0"/>
              <w:autoSpaceDN w:val="0"/>
              <w:adjustRightInd w:val="0"/>
              <w:rPr>
                <w:rFonts w:eastAsia="Calibri"/>
                <w:b/>
                <w:sz w:val="22"/>
                <w:szCs w:val="22"/>
              </w:rPr>
            </w:pPr>
            <w:r w:rsidRPr="00A21413">
              <w:rPr>
                <w:rFonts w:eastAsia="Calibri"/>
                <w:b/>
                <w:sz w:val="22"/>
                <w:szCs w:val="22"/>
              </w:rPr>
              <w:t>Код позиции</w:t>
            </w:r>
          </w:p>
        </w:tc>
        <w:tc>
          <w:tcPr>
            <w:tcW w:w="1518" w:type="dxa"/>
          </w:tcPr>
          <w:p w14:paraId="3DF5F612" w14:textId="77777777" w:rsidR="00DA2ACA" w:rsidRPr="00A21413" w:rsidRDefault="00DA2ACA" w:rsidP="00DA2ACA">
            <w:pPr>
              <w:autoSpaceDE w:val="0"/>
              <w:autoSpaceDN w:val="0"/>
              <w:adjustRightInd w:val="0"/>
              <w:rPr>
                <w:rFonts w:eastAsia="Calibri"/>
                <w:b/>
                <w:sz w:val="22"/>
                <w:szCs w:val="22"/>
              </w:rPr>
            </w:pPr>
            <w:r w:rsidRPr="00A21413">
              <w:rPr>
                <w:rFonts w:eastAsia="Calibri"/>
                <w:b/>
                <w:sz w:val="22"/>
                <w:szCs w:val="22"/>
              </w:rPr>
              <w:t>Наименование характеристики</w:t>
            </w:r>
          </w:p>
        </w:tc>
        <w:tc>
          <w:tcPr>
            <w:tcW w:w="1932" w:type="dxa"/>
          </w:tcPr>
          <w:p w14:paraId="1FEDD314" w14:textId="77777777" w:rsidR="00DA2ACA" w:rsidRPr="00A21413" w:rsidRDefault="00DA2ACA" w:rsidP="00DA2ACA">
            <w:pPr>
              <w:autoSpaceDE w:val="0"/>
              <w:autoSpaceDN w:val="0"/>
              <w:adjustRightInd w:val="0"/>
              <w:rPr>
                <w:rFonts w:eastAsia="Calibri"/>
                <w:b/>
                <w:sz w:val="22"/>
                <w:szCs w:val="22"/>
              </w:rPr>
            </w:pPr>
            <w:r w:rsidRPr="00A21413">
              <w:rPr>
                <w:rFonts w:eastAsia="Calibri"/>
                <w:b/>
                <w:sz w:val="22"/>
                <w:szCs w:val="22"/>
              </w:rPr>
              <w:t>Значение характеристики</w:t>
            </w:r>
          </w:p>
        </w:tc>
        <w:tc>
          <w:tcPr>
            <w:tcW w:w="1513" w:type="dxa"/>
          </w:tcPr>
          <w:p w14:paraId="01C76522" w14:textId="77777777" w:rsidR="00DA2ACA" w:rsidRPr="00A21413" w:rsidRDefault="00DA2ACA" w:rsidP="00DA2ACA">
            <w:pPr>
              <w:autoSpaceDE w:val="0"/>
              <w:autoSpaceDN w:val="0"/>
              <w:adjustRightInd w:val="0"/>
              <w:rPr>
                <w:rFonts w:eastAsia="Calibri"/>
                <w:b/>
                <w:sz w:val="22"/>
                <w:szCs w:val="22"/>
              </w:rPr>
            </w:pPr>
            <w:r w:rsidRPr="00A21413">
              <w:rPr>
                <w:rFonts w:eastAsia="Calibri"/>
                <w:b/>
                <w:sz w:val="22"/>
                <w:szCs w:val="22"/>
              </w:rPr>
              <w:t>Единица измерения характеристики</w:t>
            </w:r>
          </w:p>
        </w:tc>
        <w:tc>
          <w:tcPr>
            <w:tcW w:w="1412" w:type="dxa"/>
          </w:tcPr>
          <w:p w14:paraId="597F8C09" w14:textId="77777777" w:rsidR="00DA2ACA" w:rsidRPr="00A21413" w:rsidRDefault="00DA2ACA" w:rsidP="00DA2ACA">
            <w:pPr>
              <w:autoSpaceDE w:val="0"/>
              <w:autoSpaceDN w:val="0"/>
              <w:adjustRightInd w:val="0"/>
              <w:rPr>
                <w:rFonts w:eastAsia="Calibri"/>
                <w:b/>
                <w:sz w:val="22"/>
                <w:szCs w:val="22"/>
              </w:rPr>
            </w:pPr>
            <w:r w:rsidRPr="00A21413">
              <w:rPr>
                <w:rFonts w:eastAsia="Calibri"/>
                <w:b/>
                <w:sz w:val="22"/>
                <w:szCs w:val="22"/>
              </w:rPr>
              <w:t>Инструкция по заполнению характеристик в заявке</w:t>
            </w:r>
          </w:p>
        </w:tc>
        <w:tc>
          <w:tcPr>
            <w:tcW w:w="1062" w:type="dxa"/>
          </w:tcPr>
          <w:p w14:paraId="0D2C2871" w14:textId="77777777" w:rsidR="00DA2ACA" w:rsidRPr="00A21413" w:rsidRDefault="00DA2ACA" w:rsidP="00DA2ACA">
            <w:pPr>
              <w:autoSpaceDE w:val="0"/>
              <w:autoSpaceDN w:val="0"/>
              <w:adjustRightInd w:val="0"/>
              <w:rPr>
                <w:rFonts w:eastAsia="Calibri"/>
                <w:b/>
                <w:sz w:val="22"/>
                <w:szCs w:val="22"/>
              </w:rPr>
            </w:pPr>
            <w:r w:rsidRPr="00A21413">
              <w:rPr>
                <w:rFonts w:eastAsia="Calibri"/>
                <w:b/>
                <w:sz w:val="22"/>
                <w:szCs w:val="22"/>
              </w:rPr>
              <w:t>Единица измерения</w:t>
            </w:r>
          </w:p>
        </w:tc>
      </w:tr>
      <w:tr w:rsidR="006504FB" w:rsidRPr="00A21413" w14:paraId="0FE10A2E" w14:textId="77777777" w:rsidTr="00B66DB7">
        <w:trPr>
          <w:trHeight w:val="258"/>
        </w:trPr>
        <w:tc>
          <w:tcPr>
            <w:tcW w:w="1395" w:type="dxa"/>
            <w:vMerge w:val="restart"/>
          </w:tcPr>
          <w:p w14:paraId="22E25D34" w14:textId="50E450FD" w:rsidR="00C2038C" w:rsidRPr="00A21413" w:rsidRDefault="00C2038C" w:rsidP="00617616">
            <w:pPr>
              <w:autoSpaceDE w:val="0"/>
              <w:autoSpaceDN w:val="0"/>
              <w:adjustRightInd w:val="0"/>
              <w:rPr>
                <w:rFonts w:eastAsia="Calibri"/>
                <w:b/>
              </w:rPr>
            </w:pPr>
            <w:r w:rsidRPr="00A21413">
              <w:rPr>
                <w:color w:val="000000"/>
              </w:rPr>
              <w:t>Оказание услуг по</w:t>
            </w:r>
            <w:r w:rsidR="00052B06" w:rsidRPr="00A21413">
              <w:rPr>
                <w:color w:val="000000"/>
              </w:rPr>
              <w:t xml:space="preserve"> организации приёма</w:t>
            </w:r>
            <w:r w:rsidRPr="00A21413">
              <w:rPr>
                <w:color w:val="000000"/>
              </w:rPr>
              <w:t xml:space="preserve"> официальных делегаций из города-побратима</w:t>
            </w:r>
            <w:r w:rsidRPr="00A21413">
              <w:t xml:space="preserve"> и городов-партнёров</w:t>
            </w:r>
            <w:r w:rsidRPr="00A21413">
              <w:rPr>
                <w:color w:val="000000"/>
              </w:rPr>
              <w:t xml:space="preserve">, прибывающих на мероприятия, посвященные Дню основания Царского Села (город Пушкин) – 24 июня, в рамках проведения праздничных и социально значимых мероприятий для </w:t>
            </w:r>
            <w:r w:rsidRPr="00A21413">
              <w:rPr>
                <w:color w:val="000000"/>
              </w:rPr>
              <w:lastRenderedPageBreak/>
              <w:t>населения Пушкинского района Санкт-Петербурга в 202</w:t>
            </w:r>
            <w:r w:rsidR="00617616">
              <w:rPr>
                <w:color w:val="000000"/>
              </w:rPr>
              <w:t>6</w:t>
            </w:r>
            <w:r w:rsidRPr="00A21413">
              <w:rPr>
                <w:color w:val="000000"/>
              </w:rPr>
              <w:t xml:space="preserve"> году</w:t>
            </w:r>
          </w:p>
        </w:tc>
        <w:tc>
          <w:tcPr>
            <w:tcW w:w="1136" w:type="dxa"/>
            <w:vMerge w:val="restart"/>
          </w:tcPr>
          <w:p w14:paraId="61C73144" w14:textId="44E334CC" w:rsidR="00C2038C" w:rsidRPr="00A21413" w:rsidRDefault="00C2038C" w:rsidP="00DA2ACA">
            <w:pPr>
              <w:autoSpaceDE w:val="0"/>
              <w:autoSpaceDN w:val="0"/>
              <w:adjustRightInd w:val="0"/>
              <w:rPr>
                <w:rFonts w:eastAsia="Calibri"/>
                <w:b/>
              </w:rPr>
            </w:pPr>
            <w:r w:rsidRPr="00A21413">
              <w:rPr>
                <w:color w:val="000000"/>
                <w:shd w:val="clear" w:color="auto" w:fill="FFFFFF"/>
              </w:rPr>
              <w:lastRenderedPageBreak/>
              <w:t>ОКПД2 79:12:11-000-"Услуги туроператора по организации и составлению туров"</w:t>
            </w:r>
          </w:p>
        </w:tc>
        <w:tc>
          <w:tcPr>
            <w:tcW w:w="1518" w:type="dxa"/>
          </w:tcPr>
          <w:p w14:paraId="31B9F25E" w14:textId="2748F688" w:rsidR="00C2038C" w:rsidRPr="00A21413" w:rsidRDefault="00C2038C" w:rsidP="00DA2ACA">
            <w:pPr>
              <w:autoSpaceDE w:val="0"/>
              <w:autoSpaceDN w:val="0"/>
              <w:adjustRightInd w:val="0"/>
              <w:rPr>
                <w:rFonts w:eastAsia="Calibri"/>
                <w:b/>
              </w:rPr>
            </w:pPr>
            <w:r w:rsidRPr="00A21413">
              <w:rPr>
                <w:rFonts w:eastAsia="Calibri"/>
              </w:rPr>
              <w:t>Описание услуги по транспорту</w:t>
            </w:r>
          </w:p>
        </w:tc>
        <w:tc>
          <w:tcPr>
            <w:tcW w:w="1932" w:type="dxa"/>
          </w:tcPr>
          <w:p w14:paraId="7257ED53" w14:textId="68F11FC2" w:rsidR="001910DC" w:rsidRPr="00A21413" w:rsidRDefault="001910DC" w:rsidP="001910DC">
            <w:pPr>
              <w:tabs>
                <w:tab w:val="left" w:pos="993"/>
              </w:tabs>
              <w:autoSpaceDE w:val="0"/>
              <w:autoSpaceDN w:val="0"/>
              <w:jc w:val="both"/>
              <w:outlineLvl w:val="0"/>
              <w:rPr>
                <w:rFonts w:eastAsia="MS ??"/>
              </w:rPr>
            </w:pPr>
            <w:r w:rsidRPr="00A21413">
              <w:rPr>
                <w:rFonts w:eastAsia="MS ??"/>
              </w:rPr>
              <w:t>Организация трансфера делегации на территории Санкт-Петербурга (микроавтобус, автобус, автомобиль вместимостью до 15 человек);</w:t>
            </w:r>
          </w:p>
          <w:p w14:paraId="477C31E8" w14:textId="77777777" w:rsidR="00C2038C" w:rsidRPr="00A21413" w:rsidRDefault="00C2038C" w:rsidP="00DA2ACA">
            <w:pPr>
              <w:pBdr>
                <w:top w:val="nil"/>
                <w:left w:val="nil"/>
                <w:bottom w:val="nil"/>
                <w:right w:val="nil"/>
                <w:between w:val="nil"/>
              </w:pBdr>
              <w:jc w:val="both"/>
              <w:rPr>
                <w:color w:val="000000"/>
              </w:rPr>
            </w:pPr>
            <w:r w:rsidRPr="00A21413">
              <w:rPr>
                <w:color w:val="000000"/>
              </w:rPr>
              <w:t>Все пассажирские сиденья должны быть оснащены подголовниками, ремнями безопасности и приспособлениями для их крепления.</w:t>
            </w:r>
          </w:p>
          <w:p w14:paraId="6B2E2531" w14:textId="2E4A4579" w:rsidR="00C2038C" w:rsidRPr="00A21413" w:rsidRDefault="001910DC" w:rsidP="005F101D">
            <w:pPr>
              <w:tabs>
                <w:tab w:val="left" w:pos="567"/>
              </w:tabs>
              <w:jc w:val="both"/>
              <w:rPr>
                <w:rFonts w:eastAsia="Calibri"/>
                <w:b/>
              </w:rPr>
            </w:pPr>
            <w:r w:rsidRPr="00A21413">
              <w:t>Трансфер</w:t>
            </w:r>
            <w:r w:rsidR="00C2038C" w:rsidRPr="00A21413">
              <w:t xml:space="preserve"> должен быть предоставлен в чистом виде, с чистым салоном, с отсутствием запахов горюче-смазочных материалов, сигаретного дыма, </w:t>
            </w:r>
            <w:r w:rsidR="00C2038C" w:rsidRPr="00A21413">
              <w:lastRenderedPageBreak/>
              <w:t>иных неприятных запахов в салоне.</w:t>
            </w:r>
          </w:p>
        </w:tc>
        <w:tc>
          <w:tcPr>
            <w:tcW w:w="1513" w:type="dxa"/>
          </w:tcPr>
          <w:p w14:paraId="6455BC1E" w14:textId="77777777" w:rsidR="00C2038C" w:rsidRPr="00A21413" w:rsidRDefault="00C2038C" w:rsidP="00DA2ACA">
            <w:pPr>
              <w:autoSpaceDE w:val="0"/>
              <w:autoSpaceDN w:val="0"/>
              <w:adjustRightInd w:val="0"/>
              <w:rPr>
                <w:rFonts w:eastAsia="Calibri"/>
                <w:b/>
              </w:rPr>
            </w:pPr>
            <w:r w:rsidRPr="00A21413">
              <w:rPr>
                <w:rFonts w:eastAsia="Calibri"/>
              </w:rPr>
              <w:lastRenderedPageBreak/>
              <w:t>Х</w:t>
            </w:r>
          </w:p>
        </w:tc>
        <w:tc>
          <w:tcPr>
            <w:tcW w:w="1412" w:type="dxa"/>
          </w:tcPr>
          <w:p w14:paraId="481EAA48" w14:textId="77777777" w:rsidR="00C2038C" w:rsidRPr="00A21413" w:rsidRDefault="00C2038C" w:rsidP="00DA2ACA">
            <w:pPr>
              <w:autoSpaceDE w:val="0"/>
              <w:autoSpaceDN w:val="0"/>
              <w:adjustRightInd w:val="0"/>
              <w:rPr>
                <w:rFonts w:eastAsia="Calibri"/>
                <w:b/>
              </w:rPr>
            </w:pPr>
            <w:r w:rsidRPr="00A21413">
              <w:rPr>
                <w:rFonts w:eastAsia="Calibri"/>
              </w:rPr>
              <w:t>Качественная Значение характеристики не может изменяться участником закупки</w:t>
            </w:r>
          </w:p>
        </w:tc>
        <w:tc>
          <w:tcPr>
            <w:tcW w:w="1062" w:type="dxa"/>
            <w:vMerge w:val="restart"/>
          </w:tcPr>
          <w:p w14:paraId="7B13A2FB" w14:textId="77777777" w:rsidR="00C2038C" w:rsidRPr="00A21413" w:rsidRDefault="00C2038C" w:rsidP="00DA2ACA">
            <w:pPr>
              <w:autoSpaceDE w:val="0"/>
              <w:autoSpaceDN w:val="0"/>
              <w:adjustRightInd w:val="0"/>
              <w:rPr>
                <w:rFonts w:eastAsia="Calibri"/>
              </w:rPr>
            </w:pPr>
          </w:p>
          <w:p w14:paraId="7D2A55A5" w14:textId="77777777" w:rsidR="00C2038C" w:rsidRPr="00A21413" w:rsidRDefault="00C2038C" w:rsidP="00DA2ACA">
            <w:pPr>
              <w:autoSpaceDE w:val="0"/>
              <w:autoSpaceDN w:val="0"/>
              <w:adjustRightInd w:val="0"/>
              <w:rPr>
                <w:rFonts w:eastAsia="Calibri"/>
              </w:rPr>
            </w:pPr>
          </w:p>
          <w:p w14:paraId="021BDAE2" w14:textId="77777777" w:rsidR="00C2038C" w:rsidRPr="00A21413" w:rsidRDefault="00C2038C" w:rsidP="00DA2ACA">
            <w:pPr>
              <w:autoSpaceDE w:val="0"/>
              <w:autoSpaceDN w:val="0"/>
              <w:adjustRightInd w:val="0"/>
              <w:rPr>
                <w:rFonts w:eastAsia="Calibri"/>
              </w:rPr>
            </w:pPr>
          </w:p>
          <w:p w14:paraId="3F759832" w14:textId="77777777" w:rsidR="00C2038C" w:rsidRPr="00A21413" w:rsidRDefault="00C2038C" w:rsidP="00DA2ACA">
            <w:pPr>
              <w:autoSpaceDE w:val="0"/>
              <w:autoSpaceDN w:val="0"/>
              <w:adjustRightInd w:val="0"/>
              <w:rPr>
                <w:rFonts w:eastAsia="Calibri"/>
              </w:rPr>
            </w:pPr>
          </w:p>
          <w:p w14:paraId="00E52766" w14:textId="77777777" w:rsidR="00C2038C" w:rsidRPr="00A21413" w:rsidRDefault="00C2038C" w:rsidP="00DA2ACA">
            <w:pPr>
              <w:autoSpaceDE w:val="0"/>
              <w:autoSpaceDN w:val="0"/>
              <w:adjustRightInd w:val="0"/>
              <w:rPr>
                <w:rFonts w:eastAsia="Calibri"/>
              </w:rPr>
            </w:pPr>
          </w:p>
          <w:p w14:paraId="181C6A8E" w14:textId="77777777" w:rsidR="00C2038C" w:rsidRPr="00A21413" w:rsidRDefault="00C2038C" w:rsidP="00DA2ACA">
            <w:pPr>
              <w:autoSpaceDE w:val="0"/>
              <w:autoSpaceDN w:val="0"/>
              <w:adjustRightInd w:val="0"/>
              <w:rPr>
                <w:rFonts w:eastAsia="Calibri"/>
              </w:rPr>
            </w:pPr>
          </w:p>
          <w:p w14:paraId="00A21BD5" w14:textId="77777777" w:rsidR="00C2038C" w:rsidRPr="00A21413" w:rsidRDefault="00C2038C" w:rsidP="00DA2ACA">
            <w:pPr>
              <w:autoSpaceDE w:val="0"/>
              <w:autoSpaceDN w:val="0"/>
              <w:adjustRightInd w:val="0"/>
              <w:rPr>
                <w:rFonts w:eastAsia="Calibri"/>
              </w:rPr>
            </w:pPr>
          </w:p>
          <w:p w14:paraId="6CBF7436" w14:textId="77777777" w:rsidR="00C2038C" w:rsidRPr="00A21413" w:rsidRDefault="00C2038C" w:rsidP="00DA2ACA">
            <w:pPr>
              <w:autoSpaceDE w:val="0"/>
              <w:autoSpaceDN w:val="0"/>
              <w:adjustRightInd w:val="0"/>
              <w:rPr>
                <w:rFonts w:eastAsia="Calibri"/>
              </w:rPr>
            </w:pPr>
          </w:p>
          <w:p w14:paraId="5810B1A9" w14:textId="77777777" w:rsidR="00C2038C" w:rsidRPr="00A21413" w:rsidRDefault="00C2038C" w:rsidP="00DA2ACA">
            <w:pPr>
              <w:autoSpaceDE w:val="0"/>
              <w:autoSpaceDN w:val="0"/>
              <w:adjustRightInd w:val="0"/>
              <w:rPr>
                <w:rFonts w:eastAsia="Calibri"/>
              </w:rPr>
            </w:pPr>
          </w:p>
          <w:p w14:paraId="5B776EC3" w14:textId="07DA2D83" w:rsidR="00C2038C" w:rsidRPr="00A21413" w:rsidRDefault="00C2038C" w:rsidP="00DA2ACA">
            <w:pPr>
              <w:autoSpaceDE w:val="0"/>
              <w:autoSpaceDN w:val="0"/>
              <w:adjustRightInd w:val="0"/>
              <w:rPr>
                <w:rFonts w:eastAsia="Calibri"/>
                <w:b/>
              </w:rPr>
            </w:pPr>
            <w:proofErr w:type="spellStart"/>
            <w:r w:rsidRPr="00A21413">
              <w:rPr>
                <w:rFonts w:eastAsia="Calibri"/>
              </w:rPr>
              <w:t>Усл</w:t>
            </w:r>
            <w:proofErr w:type="spellEnd"/>
            <w:r w:rsidRPr="00A21413">
              <w:rPr>
                <w:rFonts w:eastAsia="Calibri"/>
              </w:rPr>
              <w:t>. Ед.</w:t>
            </w:r>
          </w:p>
        </w:tc>
      </w:tr>
      <w:tr w:rsidR="006504FB" w:rsidRPr="00A21413" w14:paraId="47A3FDCF" w14:textId="77777777" w:rsidTr="00B66DB7">
        <w:trPr>
          <w:trHeight w:val="1425"/>
        </w:trPr>
        <w:tc>
          <w:tcPr>
            <w:tcW w:w="1395" w:type="dxa"/>
            <w:vMerge/>
          </w:tcPr>
          <w:p w14:paraId="47504A4C" w14:textId="77777777" w:rsidR="00C2038C" w:rsidRPr="00A21413" w:rsidRDefault="00C2038C" w:rsidP="00DA2ACA">
            <w:pPr>
              <w:autoSpaceDE w:val="0"/>
              <w:autoSpaceDN w:val="0"/>
              <w:adjustRightInd w:val="0"/>
              <w:rPr>
                <w:rFonts w:eastAsia="Calibri"/>
              </w:rPr>
            </w:pPr>
          </w:p>
        </w:tc>
        <w:tc>
          <w:tcPr>
            <w:tcW w:w="1136" w:type="dxa"/>
            <w:vMerge/>
          </w:tcPr>
          <w:p w14:paraId="6E3F194D" w14:textId="35267B93" w:rsidR="00C2038C" w:rsidRPr="00A21413" w:rsidRDefault="00C2038C" w:rsidP="00DA2ACA">
            <w:pPr>
              <w:autoSpaceDE w:val="0"/>
              <w:autoSpaceDN w:val="0"/>
              <w:adjustRightInd w:val="0"/>
              <w:rPr>
                <w:rFonts w:eastAsia="Calibri"/>
              </w:rPr>
            </w:pPr>
          </w:p>
        </w:tc>
        <w:tc>
          <w:tcPr>
            <w:tcW w:w="1518" w:type="dxa"/>
          </w:tcPr>
          <w:p w14:paraId="05BA9B0F" w14:textId="7F9C626A" w:rsidR="00C2038C" w:rsidRPr="00A21413" w:rsidRDefault="00C2038C" w:rsidP="00DA2ACA">
            <w:pPr>
              <w:autoSpaceDE w:val="0"/>
              <w:autoSpaceDN w:val="0"/>
              <w:adjustRightInd w:val="0"/>
              <w:rPr>
                <w:rFonts w:eastAsia="Calibri"/>
              </w:rPr>
            </w:pPr>
            <w:r w:rsidRPr="00A21413">
              <w:rPr>
                <w:rFonts w:eastAsia="Calibri"/>
              </w:rPr>
              <w:t>Условия проживания и питания</w:t>
            </w:r>
          </w:p>
        </w:tc>
        <w:tc>
          <w:tcPr>
            <w:tcW w:w="1932" w:type="dxa"/>
          </w:tcPr>
          <w:p w14:paraId="695929ED" w14:textId="57A7A193" w:rsidR="00C2038C" w:rsidRPr="00A21413" w:rsidRDefault="00C2038C" w:rsidP="00DA2ACA">
            <w:pPr>
              <w:pBdr>
                <w:top w:val="nil"/>
                <w:left w:val="nil"/>
                <w:bottom w:val="nil"/>
                <w:right w:val="nil"/>
                <w:between w:val="nil"/>
              </w:pBdr>
            </w:pPr>
            <w:r w:rsidRPr="00A21413">
              <w:t>одноместный номер с завтраком, стоимость котор</w:t>
            </w:r>
            <w:r w:rsidR="001910DC" w:rsidRPr="00A21413">
              <w:t>ого</w:t>
            </w:r>
            <w:r w:rsidRPr="00A21413">
              <w:t xml:space="preserve"> включена в цену услуги.</w:t>
            </w:r>
          </w:p>
          <w:p w14:paraId="08A92243" w14:textId="77777777" w:rsidR="00C2038C" w:rsidRPr="00A21413" w:rsidRDefault="00C2038C" w:rsidP="00581A40">
            <w:pPr>
              <w:numPr>
                <w:ilvl w:val="0"/>
                <w:numId w:val="89"/>
              </w:numPr>
              <w:autoSpaceDE w:val="0"/>
              <w:autoSpaceDN w:val="0"/>
              <w:adjustRightInd w:val="0"/>
              <w:ind w:left="0" w:firstLine="0"/>
              <w:contextualSpacing/>
              <w:jc w:val="both"/>
            </w:pPr>
            <w:r w:rsidRPr="00A21413">
              <w:t>Площадь номера не менее 9 м</w:t>
            </w:r>
            <w:r w:rsidRPr="00A21413">
              <w:rPr>
                <w:vertAlign w:val="superscript"/>
              </w:rPr>
              <w:t>2</w:t>
            </w:r>
            <w:r w:rsidRPr="00A21413">
              <w:t>;</w:t>
            </w:r>
          </w:p>
          <w:p w14:paraId="5B94260D" w14:textId="77777777" w:rsidR="00C2038C" w:rsidRPr="00A21413" w:rsidRDefault="00C2038C" w:rsidP="00581A40">
            <w:pPr>
              <w:numPr>
                <w:ilvl w:val="0"/>
                <w:numId w:val="89"/>
              </w:numPr>
              <w:autoSpaceDE w:val="0"/>
              <w:autoSpaceDN w:val="0"/>
              <w:adjustRightInd w:val="0"/>
              <w:ind w:left="0" w:firstLine="0"/>
              <w:contextualSpacing/>
              <w:jc w:val="both"/>
            </w:pPr>
            <w:r w:rsidRPr="00A21413">
              <w:t xml:space="preserve">Оборудованный отдельным санузлом с душевой, холодильником, электронным сейфом, телефоном, проводным интернетом или </w:t>
            </w:r>
            <w:proofErr w:type="spellStart"/>
            <w:r w:rsidRPr="00A21413">
              <w:t>WiFi</w:t>
            </w:r>
            <w:proofErr w:type="spellEnd"/>
            <w:r w:rsidRPr="00A21413">
              <w:t>, вентилятором, телевизором, феном.</w:t>
            </w:r>
          </w:p>
          <w:p w14:paraId="5D84A606" w14:textId="77777777" w:rsidR="00C2038C" w:rsidRPr="00A21413" w:rsidRDefault="00C2038C" w:rsidP="00581A40">
            <w:pPr>
              <w:autoSpaceDE w:val="0"/>
              <w:autoSpaceDN w:val="0"/>
              <w:adjustRightInd w:val="0"/>
              <w:ind w:firstLine="709"/>
              <w:jc w:val="both"/>
            </w:pPr>
            <w:r w:rsidRPr="00A21413">
              <w:t>Обеспечение питания (3 обеда, 4 ужина) в соответствии с нижеперечисленными требованиями:</w:t>
            </w:r>
          </w:p>
          <w:p w14:paraId="481D07E9" w14:textId="77777777" w:rsidR="00C2038C" w:rsidRPr="00A21413" w:rsidRDefault="00C2038C" w:rsidP="00581A40">
            <w:pPr>
              <w:autoSpaceDE w:val="0"/>
              <w:autoSpaceDN w:val="0"/>
              <w:adjustRightInd w:val="0"/>
              <w:ind w:firstLine="709"/>
              <w:contextualSpacing/>
              <w:jc w:val="both"/>
              <w:outlineLvl w:val="1"/>
            </w:pPr>
            <w:r w:rsidRPr="00A21413">
              <w:t xml:space="preserve">Обед: по меню (холодные закуски – 2 наименования, салаты – 3 наименования, первые блюда – 2 наименования, вторые блюда – 3 наименования, десерты –                              </w:t>
            </w:r>
            <w:r w:rsidRPr="00A21413">
              <w:br/>
              <w:t xml:space="preserve">4 наименования; прохладительные напитки – 2 наименования; чай, кофе);    </w:t>
            </w:r>
          </w:p>
          <w:p w14:paraId="7BADFD24" w14:textId="1CC55EEC" w:rsidR="00C2038C" w:rsidRPr="00A21413" w:rsidRDefault="00C2038C" w:rsidP="00581A40">
            <w:pPr>
              <w:pBdr>
                <w:top w:val="nil"/>
                <w:left w:val="nil"/>
                <w:bottom w:val="nil"/>
                <w:right w:val="nil"/>
                <w:between w:val="nil"/>
              </w:pBdr>
            </w:pPr>
            <w:r w:rsidRPr="00A21413">
              <w:t>Ужин: по меню (холодные закуски</w:t>
            </w:r>
          </w:p>
          <w:p w14:paraId="62DB3A21" w14:textId="5E1C8931" w:rsidR="00C2038C" w:rsidRPr="00A21413" w:rsidRDefault="00C2038C" w:rsidP="00581A40">
            <w:pPr>
              <w:pBdr>
                <w:top w:val="nil"/>
                <w:left w:val="nil"/>
                <w:bottom w:val="nil"/>
                <w:right w:val="nil"/>
                <w:between w:val="nil"/>
              </w:pBdr>
              <w:rPr>
                <w:rFonts w:eastAsia="Calibri"/>
              </w:rPr>
            </w:pPr>
            <w:r w:rsidRPr="00A21413">
              <w:t xml:space="preserve">– 4 наименования, горячие закуски – </w:t>
            </w:r>
            <w:r w:rsidRPr="00A21413">
              <w:br/>
              <w:t>4 наименования, салаты – 4 наименования, вторые блюда – 3 наименования, десерты – 3 наименования; прохладительные напитки – 2 наименования; чай, кофе).</w:t>
            </w:r>
          </w:p>
        </w:tc>
        <w:tc>
          <w:tcPr>
            <w:tcW w:w="1513" w:type="dxa"/>
          </w:tcPr>
          <w:p w14:paraId="0F520039" w14:textId="77777777" w:rsidR="00C2038C" w:rsidRPr="00A21413" w:rsidRDefault="00C2038C" w:rsidP="00DA2ACA">
            <w:pPr>
              <w:autoSpaceDE w:val="0"/>
              <w:autoSpaceDN w:val="0"/>
              <w:adjustRightInd w:val="0"/>
              <w:rPr>
                <w:rFonts w:eastAsia="Calibri"/>
              </w:rPr>
            </w:pPr>
            <w:r w:rsidRPr="00A21413">
              <w:rPr>
                <w:rFonts w:eastAsia="Calibri"/>
              </w:rPr>
              <w:t>Х</w:t>
            </w:r>
          </w:p>
        </w:tc>
        <w:tc>
          <w:tcPr>
            <w:tcW w:w="1412" w:type="dxa"/>
          </w:tcPr>
          <w:p w14:paraId="57DF4453" w14:textId="77777777" w:rsidR="00C2038C" w:rsidRPr="00A21413" w:rsidRDefault="00C2038C" w:rsidP="00DA2ACA">
            <w:pPr>
              <w:autoSpaceDE w:val="0"/>
              <w:autoSpaceDN w:val="0"/>
              <w:adjustRightInd w:val="0"/>
              <w:rPr>
                <w:rFonts w:eastAsia="Calibri"/>
              </w:rPr>
            </w:pPr>
            <w:r w:rsidRPr="00A21413">
              <w:rPr>
                <w:rFonts w:eastAsia="Calibri"/>
              </w:rPr>
              <w:t>Качественная Значение характеристики не может изменяться участником закупки</w:t>
            </w:r>
          </w:p>
        </w:tc>
        <w:tc>
          <w:tcPr>
            <w:tcW w:w="1062" w:type="dxa"/>
            <w:vMerge/>
          </w:tcPr>
          <w:p w14:paraId="2B4D1825" w14:textId="3C38E0D8" w:rsidR="00C2038C" w:rsidRPr="00A21413" w:rsidRDefault="00C2038C" w:rsidP="00DA2ACA">
            <w:pPr>
              <w:autoSpaceDE w:val="0"/>
              <w:autoSpaceDN w:val="0"/>
              <w:adjustRightInd w:val="0"/>
              <w:rPr>
                <w:rFonts w:eastAsia="Calibri"/>
              </w:rPr>
            </w:pPr>
          </w:p>
        </w:tc>
      </w:tr>
      <w:tr w:rsidR="006504FB" w:rsidRPr="00A21413" w14:paraId="3F8DC61C" w14:textId="77777777" w:rsidTr="00B66DB7">
        <w:trPr>
          <w:trHeight w:val="400"/>
        </w:trPr>
        <w:tc>
          <w:tcPr>
            <w:tcW w:w="1395" w:type="dxa"/>
            <w:vMerge/>
          </w:tcPr>
          <w:p w14:paraId="794CDB24" w14:textId="77777777" w:rsidR="00C2038C" w:rsidRPr="00A21413" w:rsidRDefault="00C2038C" w:rsidP="00581A40">
            <w:pPr>
              <w:autoSpaceDE w:val="0"/>
              <w:autoSpaceDN w:val="0"/>
              <w:adjustRightInd w:val="0"/>
              <w:rPr>
                <w:rFonts w:eastAsia="Calibri"/>
              </w:rPr>
            </w:pPr>
          </w:p>
        </w:tc>
        <w:tc>
          <w:tcPr>
            <w:tcW w:w="1136" w:type="dxa"/>
            <w:vMerge/>
          </w:tcPr>
          <w:p w14:paraId="147FF854" w14:textId="77777777" w:rsidR="00C2038C" w:rsidRPr="00A21413" w:rsidRDefault="00C2038C" w:rsidP="00581A40">
            <w:pPr>
              <w:autoSpaceDE w:val="0"/>
              <w:autoSpaceDN w:val="0"/>
              <w:adjustRightInd w:val="0"/>
            </w:pPr>
          </w:p>
        </w:tc>
        <w:tc>
          <w:tcPr>
            <w:tcW w:w="1518" w:type="dxa"/>
          </w:tcPr>
          <w:p w14:paraId="0C6678EC" w14:textId="0A70683C" w:rsidR="00C2038C" w:rsidRPr="00A21413" w:rsidRDefault="00C2038C" w:rsidP="00581A40">
            <w:pPr>
              <w:autoSpaceDE w:val="0"/>
              <w:autoSpaceDN w:val="0"/>
              <w:adjustRightInd w:val="0"/>
              <w:rPr>
                <w:rFonts w:eastAsia="Calibri"/>
              </w:rPr>
            </w:pPr>
            <w:r w:rsidRPr="00A21413">
              <w:rPr>
                <w:rFonts w:eastAsia="Calibri"/>
              </w:rPr>
              <w:t>Категории номеров</w:t>
            </w:r>
          </w:p>
        </w:tc>
        <w:tc>
          <w:tcPr>
            <w:tcW w:w="1932" w:type="dxa"/>
          </w:tcPr>
          <w:p w14:paraId="0134A951" w14:textId="155B6D23" w:rsidR="00C2038C" w:rsidRPr="00A21413" w:rsidRDefault="00C2038C" w:rsidP="00581A40">
            <w:pPr>
              <w:pBdr>
                <w:top w:val="nil"/>
                <w:left w:val="nil"/>
                <w:bottom w:val="nil"/>
                <w:right w:val="nil"/>
                <w:between w:val="nil"/>
              </w:pBdr>
            </w:pPr>
            <w:r w:rsidRPr="00A21413">
              <w:t>Не ниже «стандарт»</w:t>
            </w:r>
          </w:p>
        </w:tc>
        <w:tc>
          <w:tcPr>
            <w:tcW w:w="1513" w:type="dxa"/>
          </w:tcPr>
          <w:p w14:paraId="5C504BB6" w14:textId="6F76990D" w:rsidR="00C2038C" w:rsidRPr="00A21413" w:rsidRDefault="00C2038C" w:rsidP="00581A40">
            <w:pPr>
              <w:autoSpaceDE w:val="0"/>
              <w:autoSpaceDN w:val="0"/>
              <w:adjustRightInd w:val="0"/>
              <w:rPr>
                <w:rFonts w:eastAsia="Calibri"/>
              </w:rPr>
            </w:pPr>
            <w:r w:rsidRPr="00A21413">
              <w:rPr>
                <w:rFonts w:eastAsia="Calibri"/>
              </w:rPr>
              <w:t>Х</w:t>
            </w:r>
          </w:p>
        </w:tc>
        <w:tc>
          <w:tcPr>
            <w:tcW w:w="1412" w:type="dxa"/>
          </w:tcPr>
          <w:p w14:paraId="0F75634E" w14:textId="33DA708C" w:rsidR="00C2038C" w:rsidRPr="00A21413" w:rsidRDefault="00C2038C" w:rsidP="00581A40">
            <w:pPr>
              <w:autoSpaceDE w:val="0"/>
              <w:autoSpaceDN w:val="0"/>
              <w:adjustRightInd w:val="0"/>
              <w:rPr>
                <w:rFonts w:eastAsia="Calibri"/>
              </w:rPr>
            </w:pPr>
            <w:r w:rsidRPr="00A21413">
              <w:rPr>
                <w:rFonts w:eastAsia="Calibri"/>
              </w:rPr>
              <w:t xml:space="preserve">Качественная Значение характеристики не может изменяться </w:t>
            </w:r>
            <w:r w:rsidRPr="00A21413">
              <w:rPr>
                <w:rFonts w:eastAsia="Calibri"/>
              </w:rPr>
              <w:lastRenderedPageBreak/>
              <w:t>участником закупки</w:t>
            </w:r>
          </w:p>
        </w:tc>
        <w:tc>
          <w:tcPr>
            <w:tcW w:w="1062" w:type="dxa"/>
            <w:vMerge/>
          </w:tcPr>
          <w:p w14:paraId="256F72A4" w14:textId="6D1693E2" w:rsidR="00C2038C" w:rsidRPr="00A21413" w:rsidRDefault="00C2038C" w:rsidP="00581A40">
            <w:pPr>
              <w:autoSpaceDE w:val="0"/>
              <w:autoSpaceDN w:val="0"/>
              <w:adjustRightInd w:val="0"/>
              <w:rPr>
                <w:rFonts w:eastAsia="Calibri"/>
              </w:rPr>
            </w:pPr>
          </w:p>
        </w:tc>
      </w:tr>
      <w:tr w:rsidR="00B66DB7" w:rsidRPr="00A21413" w14:paraId="71612B6B" w14:textId="77777777" w:rsidTr="00B66DB7">
        <w:trPr>
          <w:trHeight w:val="150"/>
        </w:trPr>
        <w:tc>
          <w:tcPr>
            <w:tcW w:w="1395" w:type="dxa"/>
            <w:vMerge/>
          </w:tcPr>
          <w:p w14:paraId="3CF5F36B" w14:textId="77777777" w:rsidR="00B66DB7" w:rsidRPr="00A21413" w:rsidRDefault="00B66DB7" w:rsidP="00B66DB7">
            <w:pPr>
              <w:autoSpaceDE w:val="0"/>
              <w:autoSpaceDN w:val="0"/>
              <w:adjustRightInd w:val="0"/>
              <w:jc w:val="right"/>
              <w:rPr>
                <w:rFonts w:eastAsia="Calibri"/>
                <w:sz w:val="24"/>
                <w:szCs w:val="24"/>
              </w:rPr>
            </w:pPr>
          </w:p>
        </w:tc>
        <w:tc>
          <w:tcPr>
            <w:tcW w:w="1136" w:type="dxa"/>
            <w:vMerge/>
          </w:tcPr>
          <w:p w14:paraId="42882224" w14:textId="77777777" w:rsidR="00B66DB7" w:rsidRPr="00A21413" w:rsidRDefault="00B66DB7" w:rsidP="00B66DB7">
            <w:pPr>
              <w:autoSpaceDE w:val="0"/>
              <w:autoSpaceDN w:val="0"/>
              <w:adjustRightInd w:val="0"/>
              <w:jc w:val="right"/>
            </w:pPr>
          </w:p>
        </w:tc>
        <w:tc>
          <w:tcPr>
            <w:tcW w:w="1518" w:type="dxa"/>
          </w:tcPr>
          <w:p w14:paraId="7B92A9D9" w14:textId="3FA717E9" w:rsidR="00B66DB7" w:rsidRPr="00A21413" w:rsidRDefault="00B66DB7" w:rsidP="00B66DB7">
            <w:pPr>
              <w:autoSpaceDE w:val="0"/>
              <w:autoSpaceDN w:val="0"/>
              <w:adjustRightInd w:val="0"/>
              <w:rPr>
                <w:rFonts w:eastAsia="Calibri"/>
              </w:rPr>
            </w:pPr>
            <w:r w:rsidRPr="00A21413">
              <w:rPr>
                <w:rFonts w:eastAsia="Calibri"/>
              </w:rPr>
              <w:t>Условия организации последовательного перевода</w:t>
            </w:r>
          </w:p>
        </w:tc>
        <w:tc>
          <w:tcPr>
            <w:tcW w:w="1932" w:type="dxa"/>
          </w:tcPr>
          <w:p w14:paraId="57595528" w14:textId="77777777" w:rsidR="00B66DB7" w:rsidRPr="00A21413" w:rsidRDefault="00B66DB7" w:rsidP="00B66DB7">
            <w:pPr>
              <w:pStyle w:val="aff6"/>
              <w:ind w:left="0"/>
              <w:jc w:val="both"/>
              <w:rPr>
                <w:rFonts w:ascii="Times New Roman" w:eastAsia="Arial Unicode MS" w:hAnsi="Times New Roman" w:cs="Times New Roman"/>
                <w:sz w:val="20"/>
                <w:szCs w:val="20"/>
                <w:u w:color="000000"/>
                <w:bdr w:val="nil"/>
              </w:rPr>
            </w:pPr>
            <w:r w:rsidRPr="00A21413">
              <w:rPr>
                <w:rFonts w:ascii="Times New Roman" w:eastAsia="Arial Unicode MS" w:hAnsi="Times New Roman" w:cs="Times New Roman"/>
                <w:sz w:val="20"/>
                <w:szCs w:val="20"/>
                <w:u w:color="000000"/>
                <w:bdr w:val="nil"/>
              </w:rPr>
              <w:t xml:space="preserve">По заявке Государственного заказчика Исполнитель должен обеспечить последовательный перевод с иностранного языка на русский язык во время проведения мероприятий, экскурсий между представителями Государственного заказчика </w:t>
            </w:r>
            <w:r w:rsidRPr="00A21413">
              <w:rPr>
                <w:rFonts w:ascii="Times New Roman" w:eastAsia="Arial Unicode MS" w:hAnsi="Times New Roman" w:cs="Times New Roman"/>
                <w:sz w:val="20"/>
                <w:szCs w:val="20"/>
                <w:u w:color="000000"/>
                <w:bdr w:val="nil"/>
              </w:rPr>
              <w:br/>
              <w:t>и иностранными делегатами. Выбор иностранного языка для перевода с целью привлечения переводчика зависит от состава делегаций и указывается в заявке Государственного заказчика.</w:t>
            </w:r>
          </w:p>
          <w:p w14:paraId="1924C164" w14:textId="77777777" w:rsidR="00B66DB7" w:rsidRPr="00A21413" w:rsidRDefault="00B66DB7" w:rsidP="00B66DB7">
            <w:pPr>
              <w:pStyle w:val="aff6"/>
              <w:ind w:left="0"/>
              <w:jc w:val="both"/>
              <w:rPr>
                <w:rFonts w:ascii="Times New Roman" w:eastAsia="Arial Unicode MS" w:hAnsi="Times New Roman" w:cs="Times New Roman"/>
                <w:sz w:val="20"/>
                <w:szCs w:val="20"/>
                <w:u w:color="000000"/>
                <w:bdr w:val="nil"/>
              </w:rPr>
            </w:pPr>
            <w:r w:rsidRPr="00A21413">
              <w:rPr>
                <w:rFonts w:ascii="Times New Roman" w:eastAsia="Arial Unicode MS" w:hAnsi="Times New Roman" w:cs="Times New Roman"/>
                <w:sz w:val="20"/>
                <w:szCs w:val="20"/>
                <w:u w:color="000000"/>
                <w:bdr w:val="nil"/>
              </w:rPr>
              <w:t>Требования к специалистам – переводчикам:</w:t>
            </w:r>
          </w:p>
          <w:p w14:paraId="321BD559" w14:textId="77777777" w:rsidR="00B66DB7" w:rsidRPr="00A21413" w:rsidRDefault="00B66DB7" w:rsidP="00B66DB7">
            <w:pPr>
              <w:pStyle w:val="aff6"/>
              <w:ind w:left="0"/>
              <w:jc w:val="both"/>
              <w:rPr>
                <w:rFonts w:ascii="Times New Roman" w:eastAsia="Arial Unicode MS" w:hAnsi="Times New Roman" w:cs="Times New Roman"/>
                <w:sz w:val="20"/>
                <w:szCs w:val="20"/>
                <w:u w:color="000000"/>
                <w:bdr w:val="nil"/>
              </w:rPr>
            </w:pPr>
            <w:r w:rsidRPr="00A21413">
              <w:rPr>
                <w:rFonts w:ascii="Times New Roman" w:eastAsia="Arial Unicode MS" w:hAnsi="Times New Roman" w:cs="Times New Roman"/>
                <w:sz w:val="20"/>
                <w:szCs w:val="20"/>
                <w:u w:color="000000"/>
                <w:bdr w:val="nil"/>
              </w:rPr>
              <w:t xml:space="preserve">а) переводчик с иностранного языка должен иметь высшее профессиональное образование или дополнительное профессиональное образование и стаж работы не менее </w:t>
            </w:r>
            <w:r w:rsidRPr="00A21413">
              <w:rPr>
                <w:rFonts w:ascii="Times New Roman" w:eastAsia="Arial Unicode MS" w:hAnsi="Times New Roman" w:cs="Times New Roman"/>
                <w:sz w:val="20"/>
                <w:szCs w:val="20"/>
                <w:u w:color="000000"/>
                <w:bdr w:val="nil"/>
              </w:rPr>
              <w:br/>
              <w:t>1 года по направлению профессиональной деятельности;</w:t>
            </w:r>
          </w:p>
          <w:p w14:paraId="70D47DC3" w14:textId="77777777" w:rsidR="00B66DB7" w:rsidRPr="00A21413" w:rsidRDefault="00B66DB7" w:rsidP="00B66DB7">
            <w:pPr>
              <w:pStyle w:val="aff6"/>
              <w:ind w:left="0"/>
              <w:jc w:val="both"/>
              <w:rPr>
                <w:rFonts w:ascii="Times New Roman" w:eastAsia="Arial Unicode MS" w:hAnsi="Times New Roman" w:cs="Times New Roman"/>
                <w:sz w:val="20"/>
                <w:szCs w:val="20"/>
                <w:u w:color="000000"/>
                <w:bdr w:val="nil"/>
              </w:rPr>
            </w:pPr>
            <w:r w:rsidRPr="00A21413">
              <w:rPr>
                <w:rFonts w:ascii="Times New Roman" w:eastAsia="Arial Unicode MS" w:hAnsi="Times New Roman" w:cs="Times New Roman"/>
                <w:sz w:val="20"/>
                <w:szCs w:val="20"/>
                <w:u w:color="000000"/>
                <w:bdr w:val="nil"/>
              </w:rPr>
              <w:t xml:space="preserve">б) переводчик с иностранного языка организует пространство при осуществлении группового перевода для иностранных лиц, в том числе выбор места, откуда будет производиться перевод, в соответствии со следующими критериями: переводчик </w:t>
            </w:r>
            <w:r w:rsidRPr="00A21413">
              <w:rPr>
                <w:rFonts w:ascii="Times New Roman" w:eastAsia="Arial Unicode MS" w:hAnsi="Times New Roman" w:cs="Times New Roman"/>
                <w:sz w:val="20"/>
                <w:szCs w:val="20"/>
                <w:u w:color="000000"/>
                <w:bdr w:val="nil"/>
              </w:rPr>
              <w:br/>
              <w:t xml:space="preserve">с иностранного языка должен находиться недалеко от </w:t>
            </w:r>
            <w:r w:rsidRPr="00A21413">
              <w:rPr>
                <w:rFonts w:ascii="Times New Roman" w:eastAsia="Arial Unicode MS" w:hAnsi="Times New Roman" w:cs="Times New Roman"/>
                <w:sz w:val="20"/>
                <w:szCs w:val="20"/>
                <w:u w:color="000000"/>
                <w:bdr w:val="nil"/>
              </w:rPr>
              <w:lastRenderedPageBreak/>
              <w:t xml:space="preserve">говорящего, в зоне хорошего обзора </w:t>
            </w:r>
            <w:r w:rsidRPr="00A21413">
              <w:rPr>
                <w:rFonts w:ascii="Times New Roman" w:eastAsia="Arial Unicode MS" w:hAnsi="Times New Roman" w:cs="Times New Roman"/>
                <w:sz w:val="20"/>
                <w:szCs w:val="20"/>
                <w:u w:color="000000"/>
                <w:bdr w:val="nil"/>
              </w:rPr>
              <w:br/>
              <w:t>для всех, кто нуждается в переводе с иностранного языка;</w:t>
            </w:r>
          </w:p>
          <w:p w14:paraId="22E99827" w14:textId="77777777" w:rsidR="00B66DB7" w:rsidRPr="00A21413" w:rsidRDefault="00B66DB7" w:rsidP="00B66DB7">
            <w:pPr>
              <w:pStyle w:val="aff6"/>
              <w:ind w:left="0"/>
              <w:jc w:val="both"/>
              <w:rPr>
                <w:rFonts w:ascii="Times New Roman" w:eastAsia="Arial Unicode MS" w:hAnsi="Times New Roman" w:cs="Times New Roman"/>
                <w:sz w:val="20"/>
                <w:szCs w:val="20"/>
                <w:u w:color="000000"/>
                <w:bdr w:val="nil"/>
              </w:rPr>
            </w:pPr>
            <w:r w:rsidRPr="00A21413">
              <w:rPr>
                <w:rFonts w:ascii="Times New Roman" w:eastAsia="Arial Unicode MS" w:hAnsi="Times New Roman" w:cs="Times New Roman"/>
                <w:sz w:val="20"/>
                <w:szCs w:val="20"/>
                <w:u w:color="000000"/>
                <w:bdr w:val="nil"/>
              </w:rPr>
              <w:t>в) переводчик с иностранного языка должен обладать хорошей артикуляцией, обширным словарным запасом, высоким уровнем коммуникабельности, умением быстро реагировать на изменения в ходе работы;</w:t>
            </w:r>
          </w:p>
          <w:p w14:paraId="767EE2D0" w14:textId="77777777" w:rsidR="00B66DB7" w:rsidRPr="00A21413" w:rsidRDefault="00B66DB7" w:rsidP="00B66DB7">
            <w:pPr>
              <w:pStyle w:val="aff6"/>
              <w:ind w:left="0"/>
              <w:jc w:val="both"/>
              <w:rPr>
                <w:rFonts w:ascii="Times New Roman" w:eastAsia="Arial Unicode MS" w:hAnsi="Times New Roman" w:cs="Times New Roman"/>
                <w:sz w:val="20"/>
                <w:szCs w:val="20"/>
                <w:u w:color="000000"/>
                <w:bdr w:val="nil"/>
              </w:rPr>
            </w:pPr>
            <w:r w:rsidRPr="00A21413">
              <w:rPr>
                <w:rFonts w:ascii="Times New Roman" w:eastAsia="Arial Unicode MS" w:hAnsi="Times New Roman" w:cs="Times New Roman"/>
                <w:sz w:val="20"/>
                <w:szCs w:val="20"/>
                <w:u w:color="000000"/>
                <w:bdr w:val="nil"/>
              </w:rPr>
              <w:t>г) опыт перевода крупных презентаций, семинаров, переговоров;</w:t>
            </w:r>
          </w:p>
          <w:p w14:paraId="7CD02CCF" w14:textId="77777777" w:rsidR="00B66DB7" w:rsidRPr="00A21413" w:rsidRDefault="00B66DB7" w:rsidP="00B66DB7">
            <w:pPr>
              <w:pStyle w:val="aff6"/>
              <w:ind w:left="0"/>
              <w:jc w:val="both"/>
              <w:rPr>
                <w:rFonts w:ascii="Times New Roman" w:eastAsia="Arial Unicode MS" w:hAnsi="Times New Roman" w:cs="Times New Roman"/>
                <w:sz w:val="20"/>
                <w:szCs w:val="20"/>
                <w:u w:color="000000"/>
                <w:bdr w:val="nil"/>
              </w:rPr>
            </w:pPr>
            <w:r w:rsidRPr="00A21413">
              <w:rPr>
                <w:rFonts w:ascii="Times New Roman" w:eastAsia="Arial Unicode MS" w:hAnsi="Times New Roman" w:cs="Times New Roman"/>
                <w:sz w:val="20"/>
                <w:szCs w:val="20"/>
                <w:u w:color="000000"/>
                <w:bdr w:val="nil"/>
              </w:rPr>
              <w:t>д) владение техникой последовательного перевода;</w:t>
            </w:r>
          </w:p>
          <w:p w14:paraId="448AE3D1" w14:textId="3F97188F" w:rsidR="00B66DB7" w:rsidRPr="00A21413" w:rsidRDefault="00B66DB7" w:rsidP="00B66DB7">
            <w:pPr>
              <w:pStyle w:val="aff6"/>
              <w:ind w:left="0"/>
              <w:jc w:val="both"/>
              <w:rPr>
                <w:rFonts w:ascii="Times New Roman" w:eastAsia="Arial Unicode MS" w:hAnsi="Times New Roman" w:cs="Times New Roman"/>
                <w:sz w:val="20"/>
                <w:szCs w:val="20"/>
                <w:u w:color="000000"/>
                <w:bdr w:val="nil"/>
              </w:rPr>
            </w:pPr>
            <w:r w:rsidRPr="00A21413">
              <w:rPr>
                <w:rFonts w:ascii="Times New Roman" w:eastAsia="Arial Unicode MS" w:hAnsi="Times New Roman" w:cs="Times New Roman"/>
                <w:sz w:val="20"/>
                <w:szCs w:val="20"/>
                <w:u w:color="000000"/>
                <w:bdr w:val="nil"/>
              </w:rPr>
              <w:t xml:space="preserve">е) опыт перевода мероприятий по следующим тематикам: молодежная политика, международные отношения, дипломатия, политология, экология, социокультурная деятельность, культурология, история, искусствоведение, волонтерская деятельность, патриотическое воспитание. </w:t>
            </w:r>
          </w:p>
        </w:tc>
        <w:tc>
          <w:tcPr>
            <w:tcW w:w="1513" w:type="dxa"/>
          </w:tcPr>
          <w:p w14:paraId="1F5297AE" w14:textId="103BFA3E" w:rsidR="00B66DB7" w:rsidRPr="00A21413" w:rsidRDefault="00B66DB7" w:rsidP="00B66DB7">
            <w:pPr>
              <w:autoSpaceDE w:val="0"/>
              <w:autoSpaceDN w:val="0"/>
              <w:adjustRightInd w:val="0"/>
              <w:rPr>
                <w:rFonts w:eastAsia="Calibri"/>
                <w:sz w:val="24"/>
                <w:szCs w:val="24"/>
              </w:rPr>
            </w:pPr>
            <w:r w:rsidRPr="00A21413">
              <w:rPr>
                <w:rFonts w:eastAsia="Calibri"/>
              </w:rPr>
              <w:lastRenderedPageBreak/>
              <w:t>Х</w:t>
            </w:r>
          </w:p>
        </w:tc>
        <w:tc>
          <w:tcPr>
            <w:tcW w:w="1412" w:type="dxa"/>
          </w:tcPr>
          <w:p w14:paraId="3E919E04" w14:textId="67FBCAE7" w:rsidR="00B66DB7" w:rsidRPr="00A21413" w:rsidRDefault="00B66DB7" w:rsidP="00B66DB7">
            <w:pPr>
              <w:autoSpaceDE w:val="0"/>
              <w:autoSpaceDN w:val="0"/>
              <w:adjustRightInd w:val="0"/>
              <w:rPr>
                <w:rFonts w:eastAsia="Calibri"/>
                <w:sz w:val="24"/>
                <w:szCs w:val="24"/>
              </w:rPr>
            </w:pPr>
            <w:r w:rsidRPr="00A21413">
              <w:rPr>
                <w:rFonts w:eastAsia="Calibri"/>
              </w:rPr>
              <w:t>Качественная Значение характеристики не может изменяться участником закупки</w:t>
            </w:r>
          </w:p>
        </w:tc>
        <w:tc>
          <w:tcPr>
            <w:tcW w:w="1062" w:type="dxa"/>
            <w:vMerge/>
          </w:tcPr>
          <w:p w14:paraId="7367D4F2" w14:textId="137C8DA5" w:rsidR="00B66DB7" w:rsidRPr="00A21413" w:rsidRDefault="00B66DB7" w:rsidP="00B66DB7">
            <w:pPr>
              <w:autoSpaceDE w:val="0"/>
              <w:autoSpaceDN w:val="0"/>
              <w:adjustRightInd w:val="0"/>
              <w:rPr>
                <w:rFonts w:eastAsia="Calibri"/>
                <w:sz w:val="24"/>
                <w:szCs w:val="24"/>
              </w:rPr>
            </w:pPr>
          </w:p>
        </w:tc>
      </w:tr>
      <w:tr w:rsidR="00B66DB7" w:rsidRPr="00A21413" w14:paraId="03002AAB" w14:textId="77777777" w:rsidTr="00B66DB7">
        <w:trPr>
          <w:trHeight w:val="111"/>
        </w:trPr>
        <w:tc>
          <w:tcPr>
            <w:tcW w:w="1395" w:type="dxa"/>
            <w:vMerge/>
          </w:tcPr>
          <w:p w14:paraId="752FDF4A" w14:textId="77777777" w:rsidR="00B66DB7" w:rsidRPr="00A21413" w:rsidRDefault="00B66DB7" w:rsidP="00B66DB7">
            <w:pPr>
              <w:autoSpaceDE w:val="0"/>
              <w:autoSpaceDN w:val="0"/>
              <w:adjustRightInd w:val="0"/>
              <w:jc w:val="right"/>
              <w:rPr>
                <w:rFonts w:eastAsia="Calibri"/>
                <w:sz w:val="24"/>
                <w:szCs w:val="24"/>
              </w:rPr>
            </w:pPr>
          </w:p>
        </w:tc>
        <w:tc>
          <w:tcPr>
            <w:tcW w:w="1136" w:type="dxa"/>
            <w:vMerge/>
          </w:tcPr>
          <w:p w14:paraId="4896155D" w14:textId="77777777" w:rsidR="00B66DB7" w:rsidRPr="00A21413" w:rsidRDefault="00B66DB7" w:rsidP="00B66DB7">
            <w:pPr>
              <w:autoSpaceDE w:val="0"/>
              <w:autoSpaceDN w:val="0"/>
              <w:adjustRightInd w:val="0"/>
              <w:jc w:val="right"/>
            </w:pPr>
          </w:p>
        </w:tc>
        <w:tc>
          <w:tcPr>
            <w:tcW w:w="1518" w:type="dxa"/>
          </w:tcPr>
          <w:p w14:paraId="40BE77D0" w14:textId="4AF91B71" w:rsidR="00B66DB7" w:rsidRPr="00A21413" w:rsidRDefault="00B66DB7" w:rsidP="00B66DB7">
            <w:pPr>
              <w:autoSpaceDE w:val="0"/>
              <w:autoSpaceDN w:val="0"/>
              <w:adjustRightInd w:val="0"/>
              <w:rPr>
                <w:rFonts w:eastAsia="Calibri"/>
              </w:rPr>
            </w:pPr>
            <w:r w:rsidRPr="00A21413">
              <w:rPr>
                <w:rFonts w:eastAsia="Calibri"/>
              </w:rPr>
              <w:t>Условия организации экскурсионного обслуживания</w:t>
            </w:r>
          </w:p>
        </w:tc>
        <w:tc>
          <w:tcPr>
            <w:tcW w:w="1932" w:type="dxa"/>
          </w:tcPr>
          <w:p w14:paraId="756E32A2" w14:textId="77777777" w:rsidR="00B66DB7" w:rsidRPr="00A21413" w:rsidRDefault="00B66DB7" w:rsidP="00B66DB7">
            <w:pPr>
              <w:pStyle w:val="aff6"/>
              <w:ind w:left="0"/>
              <w:jc w:val="both"/>
              <w:rPr>
                <w:rFonts w:ascii="Times New Roman" w:eastAsia="Arial Unicode MS" w:hAnsi="Times New Roman" w:cs="Times New Roman"/>
                <w:sz w:val="20"/>
                <w:szCs w:val="20"/>
                <w:u w:color="000000"/>
                <w:bdr w:val="nil"/>
              </w:rPr>
            </w:pPr>
            <w:r w:rsidRPr="00A21413">
              <w:rPr>
                <w:rFonts w:ascii="Times New Roman" w:eastAsia="Calibri" w:hAnsi="Times New Roman" w:cs="Times New Roman"/>
                <w:sz w:val="20"/>
                <w:szCs w:val="20"/>
              </w:rPr>
              <w:t xml:space="preserve">Исполнитель </w:t>
            </w:r>
            <w:r w:rsidRPr="00A21413">
              <w:rPr>
                <w:rFonts w:ascii="Times New Roman" w:hAnsi="Times New Roman" w:cs="Times New Roman"/>
                <w:sz w:val="20"/>
                <w:szCs w:val="20"/>
              </w:rPr>
              <w:t xml:space="preserve">по заявке Государственного заказчика должен обеспечить </w:t>
            </w:r>
            <w:r w:rsidRPr="00A21413">
              <w:rPr>
                <w:rFonts w:ascii="Times New Roman" w:eastAsia="Arial Unicode MS" w:hAnsi="Times New Roman" w:cs="Times New Roman"/>
                <w:sz w:val="20"/>
                <w:szCs w:val="20"/>
                <w:u w:color="000000"/>
                <w:bdr w:val="nil"/>
              </w:rPr>
              <w:t xml:space="preserve">культурную и/или экскурсионную программу пребывания делегации. </w:t>
            </w:r>
          </w:p>
          <w:p w14:paraId="1F9955DB" w14:textId="7CB13C3E" w:rsidR="00B66DB7" w:rsidRPr="00A21413" w:rsidRDefault="00B66DB7" w:rsidP="00B66DB7">
            <w:pPr>
              <w:pStyle w:val="aff6"/>
              <w:ind w:left="0"/>
              <w:jc w:val="both"/>
              <w:rPr>
                <w:rFonts w:ascii="Times New Roman" w:eastAsia="Arial Unicode MS" w:hAnsi="Times New Roman" w:cs="Times New Roman"/>
                <w:sz w:val="20"/>
                <w:szCs w:val="20"/>
                <w:u w:color="000000"/>
                <w:bdr w:val="nil"/>
              </w:rPr>
            </w:pPr>
            <w:r w:rsidRPr="00A21413">
              <w:rPr>
                <w:rFonts w:ascii="Times New Roman" w:hAnsi="Times New Roman" w:cs="Times New Roman"/>
                <w:sz w:val="20"/>
                <w:szCs w:val="20"/>
              </w:rPr>
              <w:t xml:space="preserve">Для организации культурной программы Исполнитель должен обеспечить участников делегации </w:t>
            </w:r>
            <w:r w:rsidRPr="00A21413">
              <w:rPr>
                <w:rFonts w:ascii="Times New Roman" w:hAnsi="Times New Roman" w:cs="Times New Roman"/>
                <w:sz w:val="20"/>
                <w:szCs w:val="20"/>
              </w:rPr>
              <w:lastRenderedPageBreak/>
              <w:t>входными билетами для посещения музеев.</w:t>
            </w:r>
            <w:r w:rsidRPr="00A21413">
              <w:rPr>
                <w:rFonts w:ascii="Times New Roman" w:eastAsia="Arial Unicode MS" w:hAnsi="Times New Roman" w:cs="Times New Roman"/>
                <w:sz w:val="20"/>
                <w:szCs w:val="20"/>
                <w:u w:color="000000"/>
                <w:bdr w:val="nil"/>
              </w:rPr>
              <w:t xml:space="preserve"> Для организации культурной программы</w:t>
            </w:r>
            <w:r w:rsidRPr="00A21413">
              <w:rPr>
                <w:rFonts w:ascii="Times New Roman" w:hAnsi="Times New Roman" w:cs="Times New Roman"/>
                <w:sz w:val="20"/>
                <w:szCs w:val="20"/>
              </w:rPr>
              <w:t xml:space="preserve"> по согласованию с Государственным заказчиком </w:t>
            </w:r>
            <w:r w:rsidRPr="00A21413">
              <w:rPr>
                <w:rFonts w:ascii="Times New Roman" w:eastAsia="Arial Unicode MS" w:hAnsi="Times New Roman" w:cs="Times New Roman"/>
                <w:sz w:val="20"/>
                <w:szCs w:val="20"/>
                <w:u w:color="000000"/>
                <w:bdr w:val="nil"/>
              </w:rPr>
              <w:t xml:space="preserve">должно быть обеспечено посещение музеев, расположенных в Санкт-Петербурге: </w:t>
            </w:r>
          </w:p>
          <w:p w14:paraId="34630B73" w14:textId="3A589F51" w:rsidR="00B66DB7" w:rsidRPr="00A21413" w:rsidRDefault="00B66DB7" w:rsidP="00B66DB7">
            <w:pPr>
              <w:tabs>
                <w:tab w:val="left" w:pos="993"/>
              </w:tabs>
              <w:spacing w:line="256" w:lineRule="auto"/>
              <w:contextualSpacing/>
              <w:jc w:val="both"/>
              <w:rPr>
                <w:rFonts w:eastAsia="Calibri"/>
              </w:rPr>
            </w:pPr>
            <w:r w:rsidRPr="00A21413">
              <w:rPr>
                <w:rFonts w:eastAsia="Calibri"/>
              </w:rPr>
              <w:t>- Организация экскурсии в Государственном музее-заповеднике «Царское Село» (граждане Российской Федерации</w:t>
            </w:r>
            <w:r w:rsidR="00666095" w:rsidRPr="00A21413">
              <w:rPr>
                <w:rFonts w:eastAsia="Calibri"/>
              </w:rPr>
              <w:t>, граждане иностранных государств</w:t>
            </w:r>
            <w:r w:rsidRPr="00A21413">
              <w:rPr>
                <w:rFonts w:eastAsia="Calibri"/>
              </w:rPr>
              <w:t>);</w:t>
            </w:r>
          </w:p>
          <w:p w14:paraId="5B055C0A" w14:textId="3969BDC2" w:rsidR="00B66DB7" w:rsidRPr="00A21413" w:rsidRDefault="00B66DB7" w:rsidP="00B66DB7">
            <w:pPr>
              <w:tabs>
                <w:tab w:val="left" w:pos="993"/>
              </w:tabs>
              <w:spacing w:line="256" w:lineRule="auto"/>
              <w:contextualSpacing/>
              <w:jc w:val="both"/>
              <w:rPr>
                <w:rFonts w:eastAsia="Calibri"/>
              </w:rPr>
            </w:pPr>
            <w:r w:rsidRPr="00A21413">
              <w:rPr>
                <w:rFonts w:eastAsia="Calibri"/>
              </w:rPr>
              <w:t>- Организация ночной экскурсий по рекам и каналам (летний период);</w:t>
            </w:r>
          </w:p>
          <w:p w14:paraId="42362249" w14:textId="05557272" w:rsidR="00B66DB7" w:rsidRPr="00A21413" w:rsidRDefault="00B66DB7" w:rsidP="00B66DB7">
            <w:pPr>
              <w:tabs>
                <w:tab w:val="left" w:pos="993"/>
              </w:tabs>
              <w:spacing w:line="256" w:lineRule="auto"/>
              <w:contextualSpacing/>
              <w:jc w:val="both"/>
              <w:rPr>
                <w:rFonts w:eastAsia="Calibri"/>
              </w:rPr>
            </w:pPr>
            <w:r w:rsidRPr="00A21413">
              <w:rPr>
                <w:rFonts w:eastAsia="Calibri"/>
              </w:rPr>
              <w:t xml:space="preserve">- Организация экскурсии в </w:t>
            </w:r>
            <w:r w:rsidR="009F15A3" w:rsidRPr="00A21413">
              <w:rPr>
                <w:rFonts w:eastAsia="Calibri"/>
              </w:rPr>
              <w:t xml:space="preserve">Всероссийский Музей-Лицей </w:t>
            </w:r>
            <w:proofErr w:type="spellStart"/>
            <w:r w:rsidR="009F15A3" w:rsidRPr="00A21413">
              <w:rPr>
                <w:rFonts w:eastAsia="Calibri"/>
              </w:rPr>
              <w:t>А.С.Пушкина</w:t>
            </w:r>
            <w:proofErr w:type="spellEnd"/>
            <w:r w:rsidRPr="00A21413">
              <w:rPr>
                <w:rFonts w:eastAsia="Calibri"/>
              </w:rPr>
              <w:t xml:space="preserve"> (</w:t>
            </w:r>
            <w:r w:rsidR="00666095" w:rsidRPr="00A21413">
              <w:rPr>
                <w:rFonts w:eastAsia="Calibri"/>
              </w:rPr>
              <w:t xml:space="preserve">граждане Российской Федерации, </w:t>
            </w:r>
            <w:r w:rsidRPr="00A21413">
              <w:rPr>
                <w:rFonts w:eastAsia="Calibri"/>
              </w:rPr>
              <w:t>граждане иностранных государств);</w:t>
            </w:r>
          </w:p>
          <w:p w14:paraId="554E2BCF" w14:textId="2D89B304" w:rsidR="009F15A3" w:rsidRPr="00A21413" w:rsidRDefault="009F15A3" w:rsidP="009F15A3">
            <w:pPr>
              <w:tabs>
                <w:tab w:val="left" w:pos="993"/>
              </w:tabs>
              <w:spacing w:line="256" w:lineRule="auto"/>
              <w:contextualSpacing/>
              <w:jc w:val="both"/>
              <w:rPr>
                <w:rFonts w:eastAsia="Calibri"/>
              </w:rPr>
            </w:pPr>
            <w:r w:rsidRPr="00A21413">
              <w:rPr>
                <w:rFonts w:eastAsia="Calibri"/>
              </w:rPr>
              <w:t>- Организация экскурсии в Государственном музее-заповеднике «Павловск» (</w:t>
            </w:r>
            <w:r w:rsidR="00666095" w:rsidRPr="00A21413">
              <w:rPr>
                <w:rFonts w:eastAsia="Calibri"/>
              </w:rPr>
              <w:t xml:space="preserve">граждане Российской Федерации, </w:t>
            </w:r>
            <w:r w:rsidRPr="00A21413">
              <w:rPr>
                <w:rFonts w:eastAsia="Calibri"/>
              </w:rPr>
              <w:t>граждане иностранных государств);</w:t>
            </w:r>
          </w:p>
          <w:p w14:paraId="778B7B61" w14:textId="3AF1CB64" w:rsidR="00DD7EDD" w:rsidRPr="00A21413" w:rsidRDefault="00DD7EDD" w:rsidP="00DD7EDD">
            <w:pPr>
              <w:tabs>
                <w:tab w:val="left" w:pos="993"/>
              </w:tabs>
              <w:spacing w:line="256" w:lineRule="auto"/>
              <w:contextualSpacing/>
              <w:jc w:val="both"/>
              <w:rPr>
                <w:rFonts w:eastAsia="Calibri"/>
              </w:rPr>
            </w:pPr>
            <w:r w:rsidRPr="00A21413">
              <w:rPr>
                <w:rFonts w:eastAsia="Calibri"/>
              </w:rPr>
              <w:t>- Организация экскурсии в Государственном музее-заповеднике «Петергоф» (</w:t>
            </w:r>
            <w:r w:rsidR="00666095" w:rsidRPr="00A21413">
              <w:rPr>
                <w:rFonts w:eastAsia="Calibri"/>
              </w:rPr>
              <w:t xml:space="preserve">граждане Российской Федерации, </w:t>
            </w:r>
            <w:r w:rsidRPr="00A21413">
              <w:rPr>
                <w:rFonts w:eastAsia="Calibri"/>
              </w:rPr>
              <w:t>г</w:t>
            </w:r>
            <w:r w:rsidR="00666095" w:rsidRPr="00A21413">
              <w:rPr>
                <w:rFonts w:eastAsia="Calibri"/>
              </w:rPr>
              <w:t>раждане иностранных государств).</w:t>
            </w:r>
          </w:p>
          <w:p w14:paraId="0649AEF3" w14:textId="3C091D15" w:rsidR="00B66DB7" w:rsidRPr="00A21413" w:rsidRDefault="00B66DB7" w:rsidP="00B66DB7">
            <w:pPr>
              <w:pStyle w:val="aff6"/>
              <w:ind w:left="0" w:firstLine="709"/>
              <w:jc w:val="both"/>
              <w:rPr>
                <w:rFonts w:ascii="Times New Roman" w:eastAsia="Arial Unicode MS" w:hAnsi="Times New Roman" w:cs="Times New Roman"/>
                <w:sz w:val="20"/>
                <w:szCs w:val="20"/>
                <w:u w:color="000000"/>
                <w:bdr w:val="nil"/>
              </w:rPr>
            </w:pPr>
            <w:r w:rsidRPr="00A21413">
              <w:rPr>
                <w:rFonts w:ascii="Times New Roman" w:eastAsia="Arial Unicode MS" w:hAnsi="Times New Roman" w:cs="Times New Roman"/>
                <w:sz w:val="20"/>
                <w:szCs w:val="20"/>
                <w:u w:color="000000"/>
                <w:bdr w:val="nil"/>
              </w:rPr>
              <w:t xml:space="preserve">Во время пребывания </w:t>
            </w:r>
            <w:r w:rsidRPr="00A21413">
              <w:rPr>
                <w:rFonts w:ascii="Times New Roman" w:eastAsia="Arial Unicode MS" w:hAnsi="Times New Roman" w:cs="Times New Roman"/>
                <w:sz w:val="20"/>
                <w:szCs w:val="20"/>
                <w:u w:color="000000"/>
                <w:bdr w:val="nil"/>
              </w:rPr>
              <w:lastRenderedPageBreak/>
              <w:t xml:space="preserve">делегации в Санкт-Петербурге Исполнитель, </w:t>
            </w:r>
            <w:r w:rsidRPr="00A21413">
              <w:rPr>
                <w:rFonts w:ascii="Times New Roman" w:eastAsia="Arial Unicode MS" w:hAnsi="Times New Roman" w:cs="Times New Roman"/>
                <w:sz w:val="20"/>
                <w:szCs w:val="20"/>
                <w:u w:color="000000"/>
                <w:bdr w:val="nil"/>
              </w:rPr>
              <w:br/>
              <w:t xml:space="preserve">по согласованию с Государственным заказчиком, должен организовать и провести экскурсионную программу по Санкт-Петербургу. </w:t>
            </w:r>
          </w:p>
          <w:p w14:paraId="66073709" w14:textId="2C75369C" w:rsidR="00B66DB7" w:rsidRPr="00A21413" w:rsidRDefault="00B66DB7" w:rsidP="00242A64">
            <w:pPr>
              <w:pStyle w:val="aff6"/>
              <w:ind w:left="0"/>
              <w:jc w:val="both"/>
              <w:rPr>
                <w:rFonts w:ascii="Times New Roman" w:eastAsia="Arial Unicode MS" w:hAnsi="Times New Roman" w:cs="Times New Roman"/>
                <w:sz w:val="20"/>
                <w:szCs w:val="20"/>
                <w:u w:color="000000"/>
                <w:bdr w:val="nil"/>
              </w:rPr>
            </w:pPr>
            <w:r w:rsidRPr="00A21413">
              <w:rPr>
                <w:rFonts w:ascii="Times New Roman" w:eastAsia="Arial Unicode MS" w:hAnsi="Times New Roman" w:cs="Times New Roman"/>
                <w:sz w:val="20"/>
                <w:szCs w:val="20"/>
                <w:u w:color="000000"/>
                <w:bdr w:val="nil"/>
              </w:rPr>
              <w:t>Программа экскурсии включает в себя посещение достопримечательностей (популярные у туристов объекты религиозного назначения, музеи, памятники и памятники архитектуры). Экскурсию проводит привлеченный Исполнителем экскурсовод или гид-переводчик. Экскурсовод или гид-переводчик должен обладать профильным образованием в сфере туризма, а для гида-экскурсовода обязательно наличие высшего профессионального образования по специальности или дополнительного профессиональног</w:t>
            </w:r>
            <w:r w:rsidR="00242A64" w:rsidRPr="00A21413">
              <w:rPr>
                <w:rFonts w:ascii="Times New Roman" w:eastAsia="Arial Unicode MS" w:hAnsi="Times New Roman" w:cs="Times New Roman"/>
                <w:sz w:val="20"/>
                <w:szCs w:val="20"/>
                <w:u w:color="000000"/>
                <w:bdr w:val="nil"/>
              </w:rPr>
              <w:t>о образования, имеющий аттестат.</w:t>
            </w:r>
          </w:p>
        </w:tc>
        <w:tc>
          <w:tcPr>
            <w:tcW w:w="1513" w:type="dxa"/>
          </w:tcPr>
          <w:p w14:paraId="3DD73142" w14:textId="25F405A6" w:rsidR="00B66DB7" w:rsidRPr="00A21413" w:rsidRDefault="00B66DB7" w:rsidP="00B66DB7">
            <w:pPr>
              <w:autoSpaceDE w:val="0"/>
              <w:autoSpaceDN w:val="0"/>
              <w:adjustRightInd w:val="0"/>
              <w:rPr>
                <w:rFonts w:eastAsia="Calibri"/>
                <w:sz w:val="24"/>
                <w:szCs w:val="24"/>
              </w:rPr>
            </w:pPr>
            <w:r w:rsidRPr="00A21413">
              <w:rPr>
                <w:rFonts w:eastAsia="Calibri"/>
              </w:rPr>
              <w:lastRenderedPageBreak/>
              <w:t>Х</w:t>
            </w:r>
          </w:p>
        </w:tc>
        <w:tc>
          <w:tcPr>
            <w:tcW w:w="1412" w:type="dxa"/>
          </w:tcPr>
          <w:p w14:paraId="0389746B" w14:textId="1D898A06" w:rsidR="00B66DB7" w:rsidRPr="00A21413" w:rsidRDefault="00B66DB7" w:rsidP="00B66DB7">
            <w:pPr>
              <w:autoSpaceDE w:val="0"/>
              <w:autoSpaceDN w:val="0"/>
              <w:adjustRightInd w:val="0"/>
              <w:rPr>
                <w:rFonts w:eastAsia="Calibri"/>
                <w:sz w:val="24"/>
                <w:szCs w:val="24"/>
              </w:rPr>
            </w:pPr>
            <w:r w:rsidRPr="00A21413">
              <w:rPr>
                <w:rFonts w:eastAsia="Calibri"/>
              </w:rPr>
              <w:t>Качественная Значение характеристики не может изменяться участником закупки</w:t>
            </w:r>
          </w:p>
        </w:tc>
        <w:tc>
          <w:tcPr>
            <w:tcW w:w="1062" w:type="dxa"/>
            <w:vMerge/>
          </w:tcPr>
          <w:p w14:paraId="4B43CC44" w14:textId="77777777" w:rsidR="00B66DB7" w:rsidRPr="00A21413" w:rsidRDefault="00B66DB7" w:rsidP="00B66DB7">
            <w:pPr>
              <w:autoSpaceDE w:val="0"/>
              <w:autoSpaceDN w:val="0"/>
              <w:adjustRightInd w:val="0"/>
              <w:rPr>
                <w:rFonts w:eastAsia="Calibri"/>
                <w:sz w:val="24"/>
                <w:szCs w:val="24"/>
              </w:rPr>
            </w:pPr>
          </w:p>
        </w:tc>
      </w:tr>
      <w:tr w:rsidR="006504FB" w:rsidRPr="00A21413" w14:paraId="7DBF393B" w14:textId="77777777" w:rsidTr="00B66DB7">
        <w:trPr>
          <w:trHeight w:val="126"/>
        </w:trPr>
        <w:tc>
          <w:tcPr>
            <w:tcW w:w="1395" w:type="dxa"/>
            <w:vMerge/>
          </w:tcPr>
          <w:p w14:paraId="363E6D26" w14:textId="77777777" w:rsidR="00C2038C" w:rsidRPr="00A21413" w:rsidRDefault="00C2038C" w:rsidP="00581A40">
            <w:pPr>
              <w:autoSpaceDE w:val="0"/>
              <w:autoSpaceDN w:val="0"/>
              <w:adjustRightInd w:val="0"/>
              <w:jc w:val="right"/>
              <w:rPr>
                <w:rFonts w:eastAsia="Calibri"/>
                <w:sz w:val="24"/>
                <w:szCs w:val="24"/>
              </w:rPr>
            </w:pPr>
          </w:p>
        </w:tc>
        <w:tc>
          <w:tcPr>
            <w:tcW w:w="1136" w:type="dxa"/>
            <w:vMerge/>
          </w:tcPr>
          <w:p w14:paraId="13EE0BD8" w14:textId="77777777" w:rsidR="00C2038C" w:rsidRPr="00A21413" w:rsidRDefault="00C2038C" w:rsidP="00581A40">
            <w:pPr>
              <w:autoSpaceDE w:val="0"/>
              <w:autoSpaceDN w:val="0"/>
              <w:adjustRightInd w:val="0"/>
              <w:jc w:val="right"/>
            </w:pPr>
          </w:p>
        </w:tc>
        <w:tc>
          <w:tcPr>
            <w:tcW w:w="1518" w:type="dxa"/>
          </w:tcPr>
          <w:p w14:paraId="2E492A6C" w14:textId="36AA19AC" w:rsidR="00C2038C" w:rsidRPr="00A21413" w:rsidRDefault="00C2038C" w:rsidP="00581A40">
            <w:pPr>
              <w:autoSpaceDE w:val="0"/>
              <w:autoSpaceDN w:val="0"/>
              <w:adjustRightInd w:val="0"/>
              <w:rPr>
                <w:rFonts w:eastAsia="Calibri"/>
              </w:rPr>
            </w:pPr>
            <w:r w:rsidRPr="00A21413">
              <w:rPr>
                <w:rFonts w:eastAsia="Calibri"/>
              </w:rPr>
              <w:t>Качество услуг</w:t>
            </w:r>
          </w:p>
        </w:tc>
        <w:tc>
          <w:tcPr>
            <w:tcW w:w="1932" w:type="dxa"/>
          </w:tcPr>
          <w:p w14:paraId="47ED399D" w14:textId="6B224460" w:rsidR="00C2038C" w:rsidRPr="00A21413" w:rsidRDefault="00C2038C" w:rsidP="0036299F">
            <w:pPr>
              <w:pBdr>
                <w:top w:val="nil"/>
                <w:left w:val="nil"/>
                <w:bottom w:val="nil"/>
                <w:right w:val="nil"/>
                <w:between w:val="nil"/>
              </w:pBdr>
              <w:jc w:val="both"/>
            </w:pPr>
            <w:r w:rsidRPr="00A21413">
              <w:t>Оказание услуг в соответствии с регламентами, нормами и правилами, предусмотренными законодательством РФ настоящими требованиями на условиях контракта</w:t>
            </w:r>
          </w:p>
        </w:tc>
        <w:tc>
          <w:tcPr>
            <w:tcW w:w="1513" w:type="dxa"/>
          </w:tcPr>
          <w:p w14:paraId="72C827B4" w14:textId="78484A71" w:rsidR="00C2038C" w:rsidRPr="00A21413" w:rsidRDefault="00C2038C" w:rsidP="00581A40">
            <w:pPr>
              <w:autoSpaceDE w:val="0"/>
              <w:autoSpaceDN w:val="0"/>
              <w:adjustRightInd w:val="0"/>
              <w:rPr>
                <w:rFonts w:eastAsia="Calibri"/>
                <w:sz w:val="24"/>
                <w:szCs w:val="24"/>
              </w:rPr>
            </w:pPr>
            <w:r w:rsidRPr="00A21413">
              <w:rPr>
                <w:rFonts w:eastAsia="Calibri"/>
              </w:rPr>
              <w:t>Х</w:t>
            </w:r>
          </w:p>
        </w:tc>
        <w:tc>
          <w:tcPr>
            <w:tcW w:w="1412" w:type="dxa"/>
          </w:tcPr>
          <w:p w14:paraId="03A82545" w14:textId="15447318" w:rsidR="00C2038C" w:rsidRPr="00A21413" w:rsidRDefault="00C2038C" w:rsidP="00581A40">
            <w:pPr>
              <w:autoSpaceDE w:val="0"/>
              <w:autoSpaceDN w:val="0"/>
              <w:adjustRightInd w:val="0"/>
              <w:rPr>
                <w:rFonts w:eastAsia="Calibri"/>
                <w:sz w:val="24"/>
                <w:szCs w:val="24"/>
              </w:rPr>
            </w:pPr>
            <w:r w:rsidRPr="00A21413">
              <w:rPr>
                <w:rFonts w:eastAsia="Calibri"/>
              </w:rPr>
              <w:t>Качественная Значение характеристики не может изменяться участником закупки</w:t>
            </w:r>
          </w:p>
        </w:tc>
        <w:tc>
          <w:tcPr>
            <w:tcW w:w="1062" w:type="dxa"/>
            <w:vMerge/>
          </w:tcPr>
          <w:p w14:paraId="64AA8BBA" w14:textId="77777777" w:rsidR="00C2038C" w:rsidRPr="00A21413" w:rsidRDefault="00C2038C" w:rsidP="00581A40">
            <w:pPr>
              <w:autoSpaceDE w:val="0"/>
              <w:autoSpaceDN w:val="0"/>
              <w:adjustRightInd w:val="0"/>
              <w:rPr>
                <w:rFonts w:eastAsia="Calibri"/>
                <w:sz w:val="24"/>
                <w:szCs w:val="24"/>
              </w:rPr>
            </w:pPr>
          </w:p>
        </w:tc>
      </w:tr>
    </w:tbl>
    <w:p w14:paraId="37CB8A1A" w14:textId="77777777" w:rsidR="00DA2ACA" w:rsidRPr="00A21413" w:rsidRDefault="00DA2ACA" w:rsidP="00DA2ACA">
      <w:pPr>
        <w:autoSpaceDE w:val="0"/>
        <w:autoSpaceDN w:val="0"/>
        <w:adjustRightInd w:val="0"/>
        <w:jc w:val="center"/>
        <w:rPr>
          <w:rFonts w:ascii="Times New Roman" w:eastAsia="Calibri" w:hAnsi="Times New Roman" w:cs="Times New Roman"/>
          <w:b/>
          <w:sz w:val="24"/>
          <w:szCs w:val="24"/>
        </w:rPr>
      </w:pPr>
    </w:p>
    <w:p w14:paraId="167DE662" w14:textId="77777777" w:rsidR="00DA2ACA" w:rsidRPr="00A21413" w:rsidRDefault="00DA2ACA" w:rsidP="00DA2ACA">
      <w:pPr>
        <w:pStyle w:val="aff6"/>
        <w:numPr>
          <w:ilvl w:val="0"/>
          <w:numId w:val="92"/>
        </w:numPr>
        <w:pBdr>
          <w:top w:val="nil"/>
          <w:left w:val="nil"/>
          <w:bottom w:val="nil"/>
          <w:right w:val="nil"/>
          <w:between w:val="nil"/>
        </w:pBdr>
        <w:ind w:left="0" w:firstLine="709"/>
        <w:jc w:val="both"/>
        <w:rPr>
          <w:rFonts w:ascii="Times New Roman" w:hAnsi="Times New Roman" w:cs="Times New Roman"/>
        </w:rPr>
      </w:pPr>
      <w:r w:rsidRPr="00A21413">
        <w:rPr>
          <w:rFonts w:ascii="Times New Roman" w:hAnsi="Times New Roman" w:cs="Times New Roman"/>
        </w:rPr>
        <w:t xml:space="preserve">Исполнитель должен организовать одноместное размещение проживающих </w:t>
      </w:r>
      <w:r w:rsidRPr="00A21413">
        <w:rPr>
          <w:rFonts w:ascii="Times New Roman" w:hAnsi="Times New Roman" w:cs="Times New Roman"/>
        </w:rPr>
        <w:br/>
        <w:t xml:space="preserve">(из расчёта один номер – один проживающий). </w:t>
      </w:r>
    </w:p>
    <w:p w14:paraId="76FBF665" w14:textId="77777777" w:rsidR="00DA2ACA" w:rsidRPr="00A21413" w:rsidRDefault="00DA2ACA" w:rsidP="00DA2ACA">
      <w:pPr>
        <w:pStyle w:val="aff6"/>
        <w:numPr>
          <w:ilvl w:val="0"/>
          <w:numId w:val="92"/>
        </w:numPr>
        <w:autoSpaceDE w:val="0"/>
        <w:autoSpaceDN w:val="0"/>
        <w:adjustRightInd w:val="0"/>
        <w:ind w:left="0" w:firstLine="709"/>
        <w:jc w:val="both"/>
        <w:rPr>
          <w:rFonts w:ascii="Times New Roman" w:eastAsiaTheme="minorHAnsi" w:hAnsi="Times New Roman" w:cs="Times New Roman"/>
        </w:rPr>
      </w:pPr>
      <w:r w:rsidRPr="00A21413">
        <w:rPr>
          <w:rFonts w:ascii="Times New Roman" w:eastAsia="Times New Roman" w:hAnsi="Times New Roman" w:cs="Times New Roman"/>
        </w:rPr>
        <w:t>Исполнитель обязуется</w:t>
      </w:r>
    </w:p>
    <w:p w14:paraId="3B2874C2" w14:textId="77777777" w:rsidR="00DA2ACA" w:rsidRPr="00A21413" w:rsidRDefault="00DA2ACA" w:rsidP="00DA2ACA">
      <w:pPr>
        <w:pStyle w:val="aff6"/>
        <w:numPr>
          <w:ilvl w:val="1"/>
          <w:numId w:val="92"/>
        </w:numPr>
        <w:autoSpaceDE w:val="0"/>
        <w:autoSpaceDN w:val="0"/>
        <w:adjustRightInd w:val="0"/>
        <w:ind w:left="0" w:firstLine="709"/>
        <w:jc w:val="both"/>
        <w:rPr>
          <w:rFonts w:ascii="Times New Roman" w:eastAsia="Times New Roman" w:hAnsi="Times New Roman" w:cs="Times New Roman"/>
        </w:rPr>
      </w:pPr>
      <w:r w:rsidRPr="00A21413">
        <w:rPr>
          <w:rFonts w:ascii="Times New Roman" w:eastAsia="Times New Roman" w:hAnsi="Times New Roman" w:cs="Times New Roman"/>
        </w:rPr>
        <w:t>предоставить необходимое количество гостиничных номеров в соответствии с нижеперечисленными требованиями:</w:t>
      </w:r>
    </w:p>
    <w:p w14:paraId="1A13F7E4" w14:textId="77777777" w:rsidR="00DA2ACA" w:rsidRPr="00A21413" w:rsidRDefault="00DA2ACA" w:rsidP="00DA2ACA">
      <w:pPr>
        <w:numPr>
          <w:ilvl w:val="0"/>
          <w:numId w:val="89"/>
        </w:numPr>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Одноместный номер с завтраком;</w:t>
      </w:r>
    </w:p>
    <w:p w14:paraId="0B19AF43" w14:textId="77777777" w:rsidR="00DA2ACA" w:rsidRPr="00A21413" w:rsidRDefault="00DA2ACA" w:rsidP="00DA2ACA">
      <w:pPr>
        <w:numPr>
          <w:ilvl w:val="0"/>
          <w:numId w:val="89"/>
        </w:numPr>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Площадь номера не менее 9 м</w:t>
      </w:r>
      <w:r w:rsidRPr="00A21413">
        <w:rPr>
          <w:rFonts w:ascii="Times New Roman" w:eastAsia="Times New Roman" w:hAnsi="Times New Roman" w:cs="Times New Roman"/>
          <w:sz w:val="24"/>
          <w:szCs w:val="24"/>
          <w:vertAlign w:val="superscript"/>
          <w:lang w:eastAsia="ru-RU"/>
        </w:rPr>
        <w:t>2</w:t>
      </w:r>
      <w:r w:rsidRPr="00A21413">
        <w:rPr>
          <w:rFonts w:ascii="Times New Roman" w:eastAsia="Times New Roman" w:hAnsi="Times New Roman" w:cs="Times New Roman"/>
          <w:sz w:val="24"/>
          <w:szCs w:val="24"/>
          <w:lang w:eastAsia="ru-RU"/>
        </w:rPr>
        <w:t>;</w:t>
      </w:r>
    </w:p>
    <w:p w14:paraId="7365511D" w14:textId="77777777" w:rsidR="00DA2ACA" w:rsidRPr="00A21413" w:rsidRDefault="00DA2ACA" w:rsidP="00DA2ACA">
      <w:pPr>
        <w:numPr>
          <w:ilvl w:val="0"/>
          <w:numId w:val="89"/>
        </w:numPr>
        <w:autoSpaceDE w:val="0"/>
        <w:autoSpaceDN w:val="0"/>
        <w:adjustRightInd w:val="0"/>
        <w:spacing w:after="0" w:line="240" w:lineRule="auto"/>
        <w:ind w:left="0" w:firstLine="709"/>
        <w:contextualSpacing/>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lastRenderedPageBreak/>
        <w:t xml:space="preserve">Оборудованный отдельным санузлом с душевой, холодильником, электронным сейфом, телефоном, проводным интернетом или </w:t>
      </w:r>
      <w:proofErr w:type="spellStart"/>
      <w:r w:rsidRPr="00A21413">
        <w:rPr>
          <w:rFonts w:ascii="Times New Roman" w:eastAsia="Times New Roman" w:hAnsi="Times New Roman" w:cs="Times New Roman"/>
          <w:sz w:val="24"/>
          <w:szCs w:val="24"/>
          <w:lang w:eastAsia="ru-RU"/>
        </w:rPr>
        <w:t>WiFi</w:t>
      </w:r>
      <w:proofErr w:type="spellEnd"/>
      <w:r w:rsidRPr="00A21413">
        <w:rPr>
          <w:rFonts w:ascii="Times New Roman" w:eastAsia="Times New Roman" w:hAnsi="Times New Roman" w:cs="Times New Roman"/>
          <w:sz w:val="24"/>
          <w:szCs w:val="24"/>
          <w:lang w:eastAsia="ru-RU"/>
        </w:rPr>
        <w:t>, вентилятором, телевизором, феном.</w:t>
      </w:r>
    </w:p>
    <w:p w14:paraId="10E5B315" w14:textId="01A0CEFD" w:rsidR="00DA2ACA" w:rsidRPr="00A21413" w:rsidRDefault="00B324E9" w:rsidP="00DA2ACA">
      <w:pPr>
        <w:pStyle w:val="aff6"/>
        <w:numPr>
          <w:ilvl w:val="0"/>
          <w:numId w:val="92"/>
        </w:numPr>
        <w:pBdr>
          <w:top w:val="nil"/>
          <w:left w:val="nil"/>
          <w:bottom w:val="nil"/>
          <w:right w:val="nil"/>
          <w:between w:val="nil"/>
        </w:pBdr>
        <w:ind w:left="0" w:firstLine="709"/>
        <w:jc w:val="both"/>
        <w:rPr>
          <w:rFonts w:ascii="Times New Roman" w:hAnsi="Times New Roman" w:cs="Times New Roman"/>
        </w:rPr>
      </w:pPr>
      <w:r>
        <w:rPr>
          <w:rFonts w:ascii="Times New Roman" w:hAnsi="Times New Roman" w:cs="Times New Roman"/>
        </w:rPr>
        <w:t>Исполнитель в период с 25</w:t>
      </w:r>
      <w:r w:rsidR="00DA2ACA" w:rsidRPr="00A21413">
        <w:rPr>
          <w:rFonts w:ascii="Times New Roman" w:hAnsi="Times New Roman" w:cs="Times New Roman"/>
        </w:rPr>
        <w:t>.06.202</w:t>
      </w:r>
      <w:r>
        <w:rPr>
          <w:rFonts w:ascii="Times New Roman" w:hAnsi="Times New Roman" w:cs="Times New Roman"/>
        </w:rPr>
        <w:t>6</w:t>
      </w:r>
      <w:r w:rsidR="00DA2ACA" w:rsidRPr="00A21413">
        <w:rPr>
          <w:rFonts w:ascii="Times New Roman" w:hAnsi="Times New Roman" w:cs="Times New Roman"/>
        </w:rPr>
        <w:t xml:space="preserve"> по 29.06.202</w:t>
      </w:r>
      <w:r>
        <w:rPr>
          <w:rFonts w:ascii="Times New Roman" w:hAnsi="Times New Roman" w:cs="Times New Roman"/>
        </w:rPr>
        <w:t>6</w:t>
      </w:r>
      <w:r w:rsidR="00DA2ACA" w:rsidRPr="00A21413">
        <w:rPr>
          <w:rFonts w:ascii="Times New Roman" w:hAnsi="Times New Roman" w:cs="Times New Roman"/>
        </w:rPr>
        <w:t xml:space="preserve"> обеспечивает представителям делегаций:</w:t>
      </w:r>
    </w:p>
    <w:p w14:paraId="2E614E74" w14:textId="152BD06B" w:rsidR="00B324E9" w:rsidRDefault="00B324E9" w:rsidP="00DA2ACA">
      <w:pPr>
        <w:pStyle w:val="aff6"/>
        <w:numPr>
          <w:ilvl w:val="1"/>
          <w:numId w:val="92"/>
        </w:numPr>
        <w:pBdr>
          <w:top w:val="nil"/>
          <w:left w:val="nil"/>
          <w:bottom w:val="nil"/>
          <w:right w:val="nil"/>
          <w:between w:val="nil"/>
        </w:pBdr>
        <w:ind w:left="0" w:firstLine="709"/>
        <w:jc w:val="both"/>
        <w:rPr>
          <w:rFonts w:ascii="Times New Roman" w:hAnsi="Times New Roman" w:cs="Times New Roman"/>
        </w:rPr>
      </w:pPr>
      <w:r>
        <w:rPr>
          <w:rFonts w:ascii="Times New Roman" w:hAnsi="Times New Roman" w:cs="Times New Roman"/>
        </w:rPr>
        <w:t>25.06.2026</w:t>
      </w:r>
      <w:r w:rsidRPr="00B324E9">
        <w:rPr>
          <w:rFonts w:ascii="Times New Roman" w:hAnsi="Times New Roman" w:cs="Times New Roman"/>
        </w:rPr>
        <w:t xml:space="preserve"> </w:t>
      </w:r>
      <w:r w:rsidRPr="00A21413">
        <w:rPr>
          <w:rFonts w:ascii="Times New Roman" w:hAnsi="Times New Roman" w:cs="Times New Roman"/>
        </w:rPr>
        <w:t>одноместный номер</w:t>
      </w:r>
      <w:r>
        <w:rPr>
          <w:rFonts w:ascii="Times New Roman" w:hAnsi="Times New Roman" w:cs="Times New Roman"/>
        </w:rPr>
        <w:t>.</w:t>
      </w:r>
    </w:p>
    <w:p w14:paraId="5713F5AF" w14:textId="03029571" w:rsidR="00DA2ACA" w:rsidRPr="00A21413" w:rsidRDefault="00DA2ACA" w:rsidP="00DA2ACA">
      <w:pPr>
        <w:pStyle w:val="aff6"/>
        <w:numPr>
          <w:ilvl w:val="1"/>
          <w:numId w:val="92"/>
        </w:numPr>
        <w:pBdr>
          <w:top w:val="nil"/>
          <w:left w:val="nil"/>
          <w:bottom w:val="nil"/>
          <w:right w:val="nil"/>
          <w:between w:val="nil"/>
        </w:pBdr>
        <w:ind w:left="0" w:firstLine="709"/>
        <w:jc w:val="both"/>
        <w:rPr>
          <w:rFonts w:ascii="Times New Roman" w:hAnsi="Times New Roman" w:cs="Times New Roman"/>
        </w:rPr>
      </w:pPr>
      <w:r w:rsidRPr="00A21413">
        <w:rPr>
          <w:rFonts w:ascii="Times New Roman" w:hAnsi="Times New Roman" w:cs="Times New Roman"/>
        </w:rPr>
        <w:t>26.06.202</w:t>
      </w:r>
      <w:r w:rsidR="00B324E9">
        <w:rPr>
          <w:rFonts w:ascii="Times New Roman" w:hAnsi="Times New Roman" w:cs="Times New Roman"/>
        </w:rPr>
        <w:t>6</w:t>
      </w:r>
      <w:r w:rsidR="006B75F7" w:rsidRPr="00A21413">
        <w:rPr>
          <w:rFonts w:ascii="Times New Roman" w:hAnsi="Times New Roman" w:cs="Times New Roman"/>
        </w:rPr>
        <w:t xml:space="preserve"> одноместный номер</w:t>
      </w:r>
      <w:r w:rsidR="00B324E9">
        <w:rPr>
          <w:rFonts w:ascii="Times New Roman" w:hAnsi="Times New Roman" w:cs="Times New Roman"/>
        </w:rPr>
        <w:t xml:space="preserve"> </w:t>
      </w:r>
      <w:r w:rsidR="00B324E9" w:rsidRPr="00A21413">
        <w:rPr>
          <w:rFonts w:ascii="Times New Roman" w:hAnsi="Times New Roman" w:cs="Times New Roman"/>
        </w:rPr>
        <w:t>с завтраком, стоимость которого включена в цену услуги.</w:t>
      </w:r>
    </w:p>
    <w:p w14:paraId="33C5183C" w14:textId="3D3F0346" w:rsidR="00DA2ACA" w:rsidRPr="00A21413" w:rsidRDefault="00DA2ACA" w:rsidP="00DA2ACA">
      <w:pPr>
        <w:pStyle w:val="aff6"/>
        <w:numPr>
          <w:ilvl w:val="1"/>
          <w:numId w:val="92"/>
        </w:numPr>
        <w:pBdr>
          <w:top w:val="nil"/>
          <w:left w:val="nil"/>
          <w:bottom w:val="nil"/>
          <w:right w:val="nil"/>
          <w:between w:val="nil"/>
        </w:pBdr>
        <w:ind w:left="0" w:firstLine="709"/>
        <w:jc w:val="both"/>
        <w:rPr>
          <w:rFonts w:ascii="Times New Roman" w:hAnsi="Times New Roman" w:cs="Times New Roman"/>
        </w:rPr>
      </w:pPr>
      <w:r w:rsidRPr="00A21413">
        <w:rPr>
          <w:rFonts w:ascii="Times New Roman" w:hAnsi="Times New Roman" w:cs="Times New Roman"/>
        </w:rPr>
        <w:t>27.06.202</w:t>
      </w:r>
      <w:r w:rsidR="00B324E9">
        <w:rPr>
          <w:rFonts w:ascii="Times New Roman" w:hAnsi="Times New Roman" w:cs="Times New Roman"/>
        </w:rPr>
        <w:t>6</w:t>
      </w:r>
      <w:r w:rsidRPr="00A21413">
        <w:rPr>
          <w:rFonts w:ascii="Times New Roman" w:hAnsi="Times New Roman" w:cs="Times New Roman"/>
        </w:rPr>
        <w:t xml:space="preserve"> одноместный номер с завтраком</w:t>
      </w:r>
      <w:r w:rsidR="006B75F7" w:rsidRPr="00A21413">
        <w:rPr>
          <w:rFonts w:ascii="Times New Roman" w:hAnsi="Times New Roman" w:cs="Times New Roman"/>
        </w:rPr>
        <w:t xml:space="preserve">, </w:t>
      </w:r>
      <w:r w:rsidRPr="00A21413">
        <w:rPr>
          <w:rFonts w:ascii="Times New Roman" w:hAnsi="Times New Roman" w:cs="Times New Roman"/>
        </w:rPr>
        <w:t>стоимость котор</w:t>
      </w:r>
      <w:r w:rsidR="006B75F7" w:rsidRPr="00A21413">
        <w:rPr>
          <w:rFonts w:ascii="Times New Roman" w:hAnsi="Times New Roman" w:cs="Times New Roman"/>
        </w:rPr>
        <w:t>ого</w:t>
      </w:r>
      <w:r w:rsidRPr="00A21413">
        <w:rPr>
          <w:rFonts w:ascii="Times New Roman" w:hAnsi="Times New Roman" w:cs="Times New Roman"/>
        </w:rPr>
        <w:t xml:space="preserve"> включена в цену услуги.</w:t>
      </w:r>
    </w:p>
    <w:p w14:paraId="2B3F9196" w14:textId="408591C0" w:rsidR="00DA2ACA" w:rsidRPr="00A21413" w:rsidRDefault="00DA2ACA" w:rsidP="00DA2ACA">
      <w:pPr>
        <w:pStyle w:val="aff6"/>
        <w:numPr>
          <w:ilvl w:val="1"/>
          <w:numId w:val="92"/>
        </w:numPr>
        <w:pBdr>
          <w:top w:val="nil"/>
          <w:left w:val="nil"/>
          <w:bottom w:val="nil"/>
          <w:right w:val="nil"/>
          <w:between w:val="nil"/>
        </w:pBdr>
        <w:ind w:left="0" w:firstLine="709"/>
        <w:jc w:val="both"/>
        <w:rPr>
          <w:rFonts w:ascii="Times New Roman" w:hAnsi="Times New Roman" w:cs="Times New Roman"/>
        </w:rPr>
      </w:pPr>
      <w:r w:rsidRPr="00A21413">
        <w:rPr>
          <w:rFonts w:ascii="Times New Roman" w:hAnsi="Times New Roman" w:cs="Times New Roman"/>
        </w:rPr>
        <w:t>28.06.202</w:t>
      </w:r>
      <w:r w:rsidR="00B324E9">
        <w:rPr>
          <w:rFonts w:ascii="Times New Roman" w:hAnsi="Times New Roman" w:cs="Times New Roman"/>
        </w:rPr>
        <w:t>6</w:t>
      </w:r>
      <w:r w:rsidRPr="00A21413">
        <w:rPr>
          <w:rFonts w:ascii="Times New Roman" w:hAnsi="Times New Roman" w:cs="Times New Roman"/>
        </w:rPr>
        <w:t xml:space="preserve"> одноместный номер с завтраком, стоимость котор</w:t>
      </w:r>
      <w:r w:rsidR="006B75F7" w:rsidRPr="00A21413">
        <w:rPr>
          <w:rFonts w:ascii="Times New Roman" w:hAnsi="Times New Roman" w:cs="Times New Roman"/>
        </w:rPr>
        <w:t>ого</w:t>
      </w:r>
      <w:r w:rsidRPr="00A21413">
        <w:rPr>
          <w:rFonts w:ascii="Times New Roman" w:hAnsi="Times New Roman" w:cs="Times New Roman"/>
        </w:rPr>
        <w:t xml:space="preserve"> включена в цену услуги.</w:t>
      </w:r>
    </w:p>
    <w:p w14:paraId="40C0EE86" w14:textId="19833D25" w:rsidR="00DA2ACA" w:rsidRPr="00A21413" w:rsidRDefault="00DA2ACA" w:rsidP="00DA2ACA">
      <w:pPr>
        <w:pStyle w:val="aff6"/>
        <w:numPr>
          <w:ilvl w:val="1"/>
          <w:numId w:val="92"/>
        </w:numPr>
        <w:pBdr>
          <w:top w:val="nil"/>
          <w:left w:val="nil"/>
          <w:bottom w:val="nil"/>
          <w:right w:val="nil"/>
          <w:between w:val="nil"/>
        </w:pBdr>
        <w:ind w:left="0" w:firstLine="709"/>
        <w:jc w:val="both"/>
        <w:rPr>
          <w:rFonts w:ascii="Times New Roman" w:hAnsi="Times New Roman" w:cs="Times New Roman"/>
        </w:rPr>
      </w:pPr>
      <w:r w:rsidRPr="00A21413">
        <w:rPr>
          <w:rFonts w:ascii="Times New Roman" w:hAnsi="Times New Roman" w:cs="Times New Roman"/>
        </w:rPr>
        <w:t>29.06.202</w:t>
      </w:r>
      <w:r w:rsidR="00B324E9">
        <w:rPr>
          <w:rFonts w:ascii="Times New Roman" w:hAnsi="Times New Roman" w:cs="Times New Roman"/>
        </w:rPr>
        <w:t>6</w:t>
      </w:r>
      <w:r w:rsidRPr="00A21413">
        <w:rPr>
          <w:rFonts w:ascii="Times New Roman" w:hAnsi="Times New Roman" w:cs="Times New Roman"/>
        </w:rPr>
        <w:t xml:space="preserve"> одноместный номер с завтраком, стоимость котор</w:t>
      </w:r>
      <w:r w:rsidR="006B75F7" w:rsidRPr="00A21413">
        <w:rPr>
          <w:rFonts w:ascii="Times New Roman" w:hAnsi="Times New Roman" w:cs="Times New Roman"/>
        </w:rPr>
        <w:t>ого</w:t>
      </w:r>
      <w:r w:rsidRPr="00A21413">
        <w:rPr>
          <w:rFonts w:ascii="Times New Roman" w:hAnsi="Times New Roman" w:cs="Times New Roman"/>
        </w:rPr>
        <w:t xml:space="preserve"> включена в цену услуги.</w:t>
      </w:r>
    </w:p>
    <w:p w14:paraId="448B6C03" w14:textId="76C678F8" w:rsidR="00DA2ACA" w:rsidRPr="00A21413" w:rsidRDefault="00DA2ACA" w:rsidP="00DA2ACA">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21413">
        <w:rPr>
          <w:rFonts w:ascii="Times New Roman" w:hAnsi="Times New Roman" w:cs="Times New Roman"/>
          <w:sz w:val="24"/>
          <w:szCs w:val="24"/>
        </w:rPr>
        <w:t xml:space="preserve">3.4 </w:t>
      </w:r>
      <w:r w:rsidRPr="00A21413">
        <w:rPr>
          <w:rFonts w:ascii="Times New Roman" w:eastAsia="Times New Roman" w:hAnsi="Times New Roman" w:cs="Times New Roman"/>
          <w:sz w:val="24"/>
          <w:szCs w:val="24"/>
        </w:rPr>
        <w:t>Исп</w:t>
      </w:r>
      <w:r w:rsidR="00B324E9">
        <w:rPr>
          <w:rFonts w:ascii="Times New Roman" w:eastAsia="Times New Roman" w:hAnsi="Times New Roman" w:cs="Times New Roman"/>
          <w:sz w:val="24"/>
          <w:szCs w:val="24"/>
        </w:rPr>
        <w:t>олнитель обеспечивает питание (4</w:t>
      </w:r>
      <w:r w:rsidRPr="00A21413">
        <w:rPr>
          <w:rFonts w:ascii="Times New Roman" w:eastAsia="Times New Roman" w:hAnsi="Times New Roman" w:cs="Times New Roman"/>
          <w:sz w:val="24"/>
          <w:szCs w:val="24"/>
        </w:rPr>
        <w:t xml:space="preserve"> обеда, </w:t>
      </w:r>
      <w:r w:rsidR="00B324E9">
        <w:rPr>
          <w:rFonts w:ascii="Times New Roman" w:eastAsia="Times New Roman" w:hAnsi="Times New Roman" w:cs="Times New Roman"/>
          <w:sz w:val="24"/>
          <w:szCs w:val="24"/>
        </w:rPr>
        <w:t>5</w:t>
      </w:r>
      <w:r w:rsidRPr="00A21413">
        <w:rPr>
          <w:rFonts w:ascii="Times New Roman" w:eastAsia="Times New Roman" w:hAnsi="Times New Roman" w:cs="Times New Roman"/>
          <w:sz w:val="24"/>
          <w:szCs w:val="24"/>
        </w:rPr>
        <w:t xml:space="preserve"> ужин</w:t>
      </w:r>
      <w:r w:rsidR="00B324E9">
        <w:rPr>
          <w:rFonts w:ascii="Times New Roman" w:eastAsia="Times New Roman" w:hAnsi="Times New Roman" w:cs="Times New Roman"/>
          <w:sz w:val="24"/>
          <w:szCs w:val="24"/>
        </w:rPr>
        <w:t>ов</w:t>
      </w:r>
      <w:r w:rsidRPr="00A21413">
        <w:rPr>
          <w:rFonts w:ascii="Times New Roman" w:eastAsia="Times New Roman" w:hAnsi="Times New Roman" w:cs="Times New Roman"/>
          <w:sz w:val="24"/>
          <w:szCs w:val="24"/>
        </w:rPr>
        <w:t>) в соответствии с таблицей 1.</w:t>
      </w:r>
    </w:p>
    <w:p w14:paraId="33BB870F" w14:textId="77777777" w:rsidR="00DA2ACA" w:rsidRPr="00A21413" w:rsidRDefault="00DA2ACA" w:rsidP="00DA2ACA">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 xml:space="preserve">4. Исполнитель в соответствии с Федеральным законом 18.07.2006 № 109-ФЗ </w:t>
      </w:r>
      <w:r w:rsidRPr="00A21413">
        <w:rPr>
          <w:rFonts w:ascii="Times New Roman" w:hAnsi="Times New Roman" w:cs="Times New Roman"/>
          <w:color w:val="000000"/>
          <w:sz w:val="24"/>
          <w:szCs w:val="24"/>
        </w:rPr>
        <w:br/>
        <w:t xml:space="preserve">«О миграционном учёте иностранных граждан и лиц без гражданства в Российской Федерации» обязан обеспечить исполнение администрацией гостиницы обязанностей </w:t>
      </w:r>
      <w:r w:rsidRPr="00A21413">
        <w:rPr>
          <w:rFonts w:ascii="Times New Roman" w:hAnsi="Times New Roman" w:cs="Times New Roman"/>
          <w:color w:val="000000"/>
          <w:sz w:val="24"/>
          <w:szCs w:val="24"/>
        </w:rPr>
        <w:br/>
        <w:t>по уведомлению органа миграционного учёта о прибытии иностранного гражданина в место пребывания и о его убытии из места пребывания.</w:t>
      </w:r>
    </w:p>
    <w:p w14:paraId="3C39075E" w14:textId="77777777" w:rsidR="00DA2ACA" w:rsidRPr="00A21413" w:rsidRDefault="00DA2ACA" w:rsidP="00DA2ACA">
      <w:pPr>
        <w:autoSpaceDE w:val="0"/>
        <w:autoSpaceDN w:val="0"/>
        <w:adjustRightInd w:val="0"/>
        <w:spacing w:after="0" w:line="240" w:lineRule="auto"/>
        <w:ind w:firstLine="709"/>
        <w:jc w:val="both"/>
        <w:outlineLvl w:val="1"/>
        <w:rPr>
          <w:rFonts w:ascii="Times New Roman" w:eastAsia="Times New Roman" w:hAnsi="Times New Roman" w:cs="Times New Roman"/>
          <w:lang w:eastAsia="ru-RU"/>
        </w:rPr>
      </w:pPr>
      <w:r w:rsidRPr="00A21413">
        <w:rPr>
          <w:rFonts w:ascii="Times New Roman" w:eastAsia="Times New Roman" w:hAnsi="Times New Roman" w:cs="Times New Roman"/>
          <w:sz w:val="24"/>
          <w:szCs w:val="24"/>
          <w:lang w:eastAsia="ru-RU"/>
        </w:rPr>
        <w:t>5.  При оказании услуг соблюдать требования ГОСТ Р 50645-94 «Туристско-экскурсионное обслуживание. Классификация гостиниц», ГОСТ Р 51185-98 «Туристские услуги. Средства размещения. Общие требования</w:t>
      </w:r>
      <w:proofErr w:type="gramStart"/>
      <w:r w:rsidRPr="00A21413">
        <w:rPr>
          <w:rFonts w:ascii="Times New Roman" w:eastAsia="Times New Roman" w:hAnsi="Times New Roman" w:cs="Times New Roman"/>
          <w:sz w:val="24"/>
          <w:szCs w:val="24"/>
          <w:lang w:eastAsia="ru-RU"/>
        </w:rPr>
        <w:t xml:space="preserve">», </w:t>
      </w:r>
      <w:r w:rsidRPr="00A21413">
        <w:rPr>
          <w:rFonts w:ascii="Times New Roman" w:eastAsia="Times New Roman" w:hAnsi="Times New Roman" w:cs="Times New Roman"/>
          <w:lang w:eastAsia="ru-RU"/>
        </w:rPr>
        <w:t xml:space="preserve"> ГОСТ</w:t>
      </w:r>
      <w:proofErr w:type="gramEnd"/>
      <w:r w:rsidRPr="00A21413">
        <w:rPr>
          <w:rFonts w:ascii="Times New Roman" w:eastAsia="Times New Roman" w:hAnsi="Times New Roman" w:cs="Times New Roman"/>
          <w:lang w:eastAsia="ru-RU"/>
        </w:rPr>
        <w:t xml:space="preserve"> 50764 – 95 «Услуги общественного питания. Общие требования», ГОСТ 50762 – 35 «Общественное питание, классификация предприятий», ГОСТ 28-1-95 «Общественное питание. Требования к производственному персоналу», ГОСТ 50935-96 «Общественное питание. Требования к обслуживающему персоналу», ГОСТ Р 50763-95 «Кулинарная продукция, реализуемая населению. Общие технические условия».</w:t>
      </w:r>
    </w:p>
    <w:p w14:paraId="72DC6E79" w14:textId="1671385F" w:rsidR="00DA2ACA" w:rsidRPr="00A21413" w:rsidRDefault="00DA2ACA" w:rsidP="00DA2ACA">
      <w:pPr>
        <w:pStyle w:val="aff6"/>
        <w:autoSpaceDE w:val="0"/>
        <w:autoSpaceDN w:val="0"/>
        <w:adjustRightInd w:val="0"/>
        <w:ind w:left="0" w:firstLine="709"/>
        <w:jc w:val="both"/>
        <w:outlineLvl w:val="1"/>
        <w:rPr>
          <w:rFonts w:ascii="Times New Roman" w:eastAsia="Times New Roman" w:hAnsi="Times New Roman" w:cs="Times New Roman"/>
        </w:rPr>
      </w:pPr>
      <w:r w:rsidRPr="00A21413">
        <w:rPr>
          <w:rFonts w:ascii="Times New Roman" w:eastAsia="Times New Roman" w:hAnsi="Times New Roman" w:cs="Times New Roman"/>
        </w:rPr>
        <w:t>6. Обеспечить приём делегаций в соответствии с программой пребывания делегаций в рамках мероприятий, посвященных празднованию Дня основания Царского Села (г. Пушкина) 2</w:t>
      </w:r>
      <w:r w:rsidR="00B324E9">
        <w:rPr>
          <w:rFonts w:ascii="Times New Roman" w:eastAsia="Times New Roman" w:hAnsi="Times New Roman" w:cs="Times New Roman"/>
        </w:rPr>
        <w:t>5</w:t>
      </w:r>
      <w:r w:rsidRPr="00A21413">
        <w:rPr>
          <w:rFonts w:ascii="Times New Roman" w:eastAsia="Times New Roman" w:hAnsi="Times New Roman" w:cs="Times New Roman"/>
        </w:rPr>
        <w:t xml:space="preserve"> – 29 июня 202</w:t>
      </w:r>
      <w:r w:rsidR="00B324E9">
        <w:rPr>
          <w:rFonts w:ascii="Times New Roman" w:eastAsia="Times New Roman" w:hAnsi="Times New Roman" w:cs="Times New Roman"/>
        </w:rPr>
        <w:t>6</w:t>
      </w:r>
      <w:r w:rsidRPr="00A21413">
        <w:rPr>
          <w:rFonts w:ascii="Times New Roman" w:eastAsia="Times New Roman" w:hAnsi="Times New Roman" w:cs="Times New Roman"/>
        </w:rPr>
        <w:t xml:space="preserve"> года (далее </w:t>
      </w:r>
      <w:r w:rsidR="00C80E54" w:rsidRPr="00A21413">
        <w:rPr>
          <w:rFonts w:ascii="Times New Roman" w:eastAsia="Times New Roman" w:hAnsi="Times New Roman" w:cs="Times New Roman"/>
        </w:rPr>
        <w:t>–</w:t>
      </w:r>
      <w:r w:rsidRPr="00A21413">
        <w:rPr>
          <w:rFonts w:ascii="Times New Roman" w:eastAsia="Times New Roman" w:hAnsi="Times New Roman" w:cs="Times New Roman"/>
        </w:rPr>
        <w:t xml:space="preserve"> Программа</w:t>
      </w:r>
      <w:r w:rsidR="00DC1762" w:rsidRPr="00A21413">
        <w:rPr>
          <w:rFonts w:ascii="Times New Roman" w:eastAsia="Times New Roman" w:hAnsi="Times New Roman" w:cs="Times New Roman"/>
        </w:rPr>
        <w:t xml:space="preserve"> (</w:t>
      </w:r>
      <w:r w:rsidR="00C80E54" w:rsidRPr="00A21413">
        <w:rPr>
          <w:rFonts w:ascii="Times New Roman" w:eastAsia="Times New Roman" w:hAnsi="Times New Roman" w:cs="Times New Roman"/>
        </w:rPr>
        <w:t>Приложение 1 к</w:t>
      </w:r>
      <w:r w:rsidR="00DC1762" w:rsidRPr="00A21413">
        <w:rPr>
          <w:rFonts w:ascii="Times New Roman" w:eastAsia="Times New Roman" w:hAnsi="Times New Roman" w:cs="Times New Roman"/>
        </w:rPr>
        <w:t xml:space="preserve"> описанию объекта закупки</w:t>
      </w:r>
      <w:r w:rsidRPr="00A21413">
        <w:rPr>
          <w:rFonts w:ascii="Times New Roman" w:eastAsia="Times New Roman" w:hAnsi="Times New Roman" w:cs="Times New Roman"/>
        </w:rPr>
        <w:t>).</w:t>
      </w:r>
    </w:p>
    <w:p w14:paraId="0D87032F" w14:textId="77777777" w:rsidR="00DA2ACA" w:rsidRPr="00A21413" w:rsidRDefault="00DA2ACA" w:rsidP="00DA2ACA">
      <w:pPr>
        <w:pStyle w:val="aff6"/>
        <w:autoSpaceDE w:val="0"/>
        <w:autoSpaceDN w:val="0"/>
        <w:adjustRightInd w:val="0"/>
        <w:ind w:left="0" w:firstLine="709"/>
        <w:jc w:val="both"/>
        <w:outlineLvl w:val="1"/>
        <w:rPr>
          <w:rFonts w:ascii="Times New Roman" w:eastAsia="Times New Roman" w:hAnsi="Times New Roman" w:cs="Times New Roman"/>
        </w:rPr>
      </w:pPr>
      <w:r w:rsidRPr="00A21413">
        <w:rPr>
          <w:rFonts w:ascii="Times New Roman" w:eastAsia="Times New Roman" w:hAnsi="Times New Roman" w:cs="Times New Roman"/>
        </w:rPr>
        <w:t>7. Обеспечить организацию трансфера для официальных делегаций в соответствии с Программой.</w:t>
      </w:r>
    </w:p>
    <w:p w14:paraId="0F91D2DB" w14:textId="77777777" w:rsidR="00DA2ACA" w:rsidRPr="00A21413" w:rsidRDefault="00DA2ACA" w:rsidP="00DA2ACA">
      <w:pPr>
        <w:pStyle w:val="aff6"/>
        <w:autoSpaceDE w:val="0"/>
        <w:autoSpaceDN w:val="0"/>
        <w:adjustRightInd w:val="0"/>
        <w:ind w:left="0" w:firstLine="709"/>
        <w:jc w:val="both"/>
        <w:outlineLvl w:val="1"/>
        <w:rPr>
          <w:rFonts w:ascii="Times New Roman" w:eastAsia="Times New Roman" w:hAnsi="Times New Roman" w:cs="Times New Roman"/>
        </w:rPr>
      </w:pPr>
      <w:r w:rsidRPr="00A21413">
        <w:rPr>
          <w:rFonts w:ascii="Times New Roman" w:eastAsia="Times New Roman" w:hAnsi="Times New Roman" w:cs="Times New Roman"/>
        </w:rPr>
        <w:t>8. Обеспечить организацию последовательного перевода в соответствии с Программой для представителей из городов-партнёров.</w:t>
      </w:r>
    </w:p>
    <w:p w14:paraId="6852D88C" w14:textId="77777777" w:rsidR="00DA2ACA" w:rsidRPr="00A21413" w:rsidRDefault="00DA2ACA" w:rsidP="00DA2ACA">
      <w:pPr>
        <w:pStyle w:val="aff6"/>
        <w:autoSpaceDE w:val="0"/>
        <w:autoSpaceDN w:val="0"/>
        <w:adjustRightInd w:val="0"/>
        <w:ind w:left="0" w:firstLine="709"/>
        <w:jc w:val="both"/>
        <w:outlineLvl w:val="1"/>
        <w:rPr>
          <w:rFonts w:ascii="Times New Roman" w:eastAsia="Times New Roman" w:hAnsi="Times New Roman" w:cs="Times New Roman"/>
        </w:rPr>
      </w:pPr>
      <w:r w:rsidRPr="00A21413">
        <w:rPr>
          <w:rFonts w:ascii="Times New Roman" w:eastAsia="Times New Roman" w:hAnsi="Times New Roman" w:cs="Times New Roman"/>
        </w:rPr>
        <w:t xml:space="preserve">9. Обеспечить экскурсионное обслуживание для представителей официальных делегаций </w:t>
      </w:r>
      <w:r w:rsidRPr="00A21413">
        <w:rPr>
          <w:rFonts w:ascii="Times New Roman" w:hAnsi="Times New Roman" w:cs="Times New Roman"/>
        </w:rPr>
        <w:t>в соответствии с Программой.</w:t>
      </w:r>
    </w:p>
    <w:p w14:paraId="4D4A6D84" w14:textId="77777777" w:rsidR="00DA2ACA" w:rsidRPr="00A21413" w:rsidRDefault="00DA2ACA" w:rsidP="00DA2ACA">
      <w:pPr>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10. Исполнителем должна быть предусмотрена возможность круглосуточной регистрации делегаций в гостинице.</w:t>
      </w:r>
    </w:p>
    <w:p w14:paraId="3B58480E" w14:textId="77777777" w:rsidR="00DA2ACA" w:rsidRPr="00A21413" w:rsidRDefault="00DA2ACA" w:rsidP="00DA2ACA">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 xml:space="preserve">11. Исполнитель обязуется обеспечить наличие круглосуточной диспетчерской службы с телефонной и/или мобильной связью, а также ответственного лица за ведение Государственного контракта. </w:t>
      </w:r>
    </w:p>
    <w:p w14:paraId="44D11887" w14:textId="77777777" w:rsidR="00DA2ACA" w:rsidRPr="00A21413" w:rsidRDefault="00DA2ACA" w:rsidP="00DA2ACA">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12. Оказываемые услуги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страхования, если такие требования предъявляются действующим законодательством Российской Федерации.</w:t>
      </w:r>
    </w:p>
    <w:p w14:paraId="24A6CBE9" w14:textId="77777777" w:rsidR="00DA2ACA" w:rsidRPr="00A21413" w:rsidRDefault="00DA2ACA" w:rsidP="00DA2ACA">
      <w:pPr>
        <w:autoSpaceDE w:val="0"/>
        <w:autoSpaceDN w:val="0"/>
        <w:adjustRightInd w:val="0"/>
        <w:spacing w:after="0" w:line="240" w:lineRule="auto"/>
        <w:jc w:val="both"/>
        <w:outlineLvl w:val="1"/>
        <w:rPr>
          <w:rFonts w:ascii="Times New Roman" w:hAnsi="Times New Roman" w:cs="Times New Roman"/>
          <w:color w:val="000000"/>
          <w:sz w:val="24"/>
          <w:szCs w:val="24"/>
        </w:rPr>
      </w:pPr>
    </w:p>
    <w:p w14:paraId="6F18E3BD" w14:textId="62519BCB" w:rsidR="00DA2ACA" w:rsidRPr="00A21413" w:rsidRDefault="00DA2ACA" w:rsidP="00DA2ACA">
      <w:pPr>
        <w:jc w:val="center"/>
        <w:rPr>
          <w:rFonts w:ascii="Times New Roman" w:hAnsi="Times New Roman" w:cs="Times New Roman"/>
          <w:b/>
          <w:sz w:val="24"/>
          <w:szCs w:val="24"/>
        </w:rPr>
      </w:pPr>
      <w:r w:rsidRPr="00A21413">
        <w:rPr>
          <w:rFonts w:ascii="Times New Roman" w:eastAsia="Calibri" w:hAnsi="Times New Roman" w:cs="Times New Roman"/>
          <w:b/>
          <w:sz w:val="24"/>
          <w:szCs w:val="24"/>
        </w:rPr>
        <w:t xml:space="preserve">Раздел </w:t>
      </w:r>
      <w:r w:rsidRPr="00A21413">
        <w:rPr>
          <w:rFonts w:ascii="Times New Roman" w:hAnsi="Times New Roman" w:cs="Times New Roman"/>
          <w:b/>
          <w:sz w:val="24"/>
          <w:szCs w:val="24"/>
        </w:rPr>
        <w:t>3.</w:t>
      </w:r>
      <w:r w:rsidRPr="00A21413">
        <w:rPr>
          <w:rFonts w:ascii="Times New Roman" w:eastAsia="Calibri" w:hAnsi="Times New Roman" w:cs="Times New Roman"/>
          <w:sz w:val="18"/>
          <w:szCs w:val="18"/>
        </w:rPr>
        <w:t xml:space="preserve"> </w:t>
      </w:r>
      <w:r w:rsidRPr="00A21413">
        <w:rPr>
          <w:rFonts w:ascii="Times New Roman" w:hAnsi="Times New Roman" w:cs="Times New Roman"/>
          <w:b/>
          <w:sz w:val="24"/>
          <w:szCs w:val="24"/>
        </w:rPr>
        <w:t xml:space="preserve">Требования к качественным характеристикам объекта закупки </w:t>
      </w:r>
    </w:p>
    <w:p w14:paraId="28E5B961"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1. Качество и безопасность услуг должно соответствовать нормам и правилам действующего законодательства (статья 721 ГК РФ), нормам, стандартам и правилами оказания данного рода услуг.</w:t>
      </w:r>
    </w:p>
    <w:p w14:paraId="1005917D"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2. Услуги, оказываемые Исполнителем, должны также отвечать следующим требованиям:</w:t>
      </w:r>
    </w:p>
    <w:p w14:paraId="40AB1452"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b/>
          <w:color w:val="000000"/>
          <w:sz w:val="24"/>
          <w:szCs w:val="24"/>
        </w:rPr>
      </w:pPr>
      <w:r w:rsidRPr="00A21413">
        <w:rPr>
          <w:rFonts w:ascii="Times New Roman" w:hAnsi="Times New Roman" w:cs="Times New Roman"/>
          <w:b/>
          <w:color w:val="000000"/>
          <w:sz w:val="24"/>
          <w:szCs w:val="24"/>
        </w:rPr>
        <w:t>2.1. Требования к гостинице:</w:t>
      </w:r>
    </w:p>
    <w:p w14:paraId="7E375232"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 xml:space="preserve">Гостиница должна соответствовать требованиям к гостиницам в соответствии с Постановлением Правительства РФ от 18.11.2020 № 1860 </w:t>
      </w:r>
      <w:r w:rsidRPr="00A21413">
        <w:rPr>
          <w:rFonts w:ascii="Times New Roman" w:hAnsi="Times New Roman" w:cs="Times New Roman"/>
          <w:color w:val="000000"/>
          <w:sz w:val="24"/>
          <w:szCs w:val="24"/>
        </w:rPr>
        <w:br/>
        <w:t>«Об утверждении Положения о классификации гостиниц».</w:t>
      </w:r>
    </w:p>
    <w:p w14:paraId="2B594226"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lastRenderedPageBreak/>
        <w:t>2.1.1. Гостиница должна соответствовать санитарно-гигиеническим нормам и нормам противопожарной безопасности.</w:t>
      </w:r>
    </w:p>
    <w:p w14:paraId="1A4B7A8F"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2.1.2. На всей территории гостиницы должен быть предусмотрен доступ к сети Интернет, в том числе беспроводной.</w:t>
      </w:r>
    </w:p>
    <w:p w14:paraId="5CA96FC1"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2.1.3. Уборка гостиничных номеров (включая заправку постелей), а также смена полотенец должна проводиться ежедневно.</w:t>
      </w:r>
    </w:p>
    <w:p w14:paraId="6B31149B"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 xml:space="preserve">2.1.4. В гостинице должны быть предусмотрены индивидуальные сейфовые ячейки </w:t>
      </w:r>
      <w:r w:rsidRPr="00A21413">
        <w:rPr>
          <w:rFonts w:ascii="Times New Roman" w:hAnsi="Times New Roman" w:cs="Times New Roman"/>
          <w:color w:val="000000"/>
          <w:sz w:val="24"/>
          <w:szCs w:val="24"/>
        </w:rPr>
        <w:br/>
        <w:t>для хранения ценностей гостей или индивидуальные сейфы в номерах.</w:t>
      </w:r>
    </w:p>
    <w:p w14:paraId="54F061D0"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b/>
          <w:color w:val="000000"/>
          <w:sz w:val="24"/>
          <w:szCs w:val="24"/>
        </w:rPr>
      </w:pPr>
      <w:r w:rsidRPr="00A21413">
        <w:rPr>
          <w:rFonts w:ascii="Times New Roman" w:hAnsi="Times New Roman" w:cs="Times New Roman"/>
          <w:b/>
          <w:color w:val="000000"/>
          <w:sz w:val="24"/>
          <w:szCs w:val="24"/>
        </w:rPr>
        <w:t>2.2. Требования к номеру:</w:t>
      </w:r>
    </w:p>
    <w:p w14:paraId="24E54ACC"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2.2.1 Размещение проживающих должно быть организовано в номерах не ниже категории «стандарт», которая, в том числе, включает в себя следующий минимальный набор требований:</w:t>
      </w:r>
    </w:p>
    <w:p w14:paraId="0B732C9C" w14:textId="0511AD41"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 одноместная кровать или двухместная крова</w:t>
      </w:r>
      <w:r w:rsidR="006B75F7" w:rsidRPr="00A21413">
        <w:rPr>
          <w:rFonts w:ascii="Times New Roman" w:hAnsi="Times New Roman" w:cs="Times New Roman"/>
          <w:color w:val="000000"/>
          <w:sz w:val="24"/>
          <w:szCs w:val="24"/>
        </w:rPr>
        <w:t>ть – при одноместном размещении</w:t>
      </w:r>
      <w:r w:rsidRPr="00A21413">
        <w:rPr>
          <w:rFonts w:ascii="Times New Roman" w:hAnsi="Times New Roman" w:cs="Times New Roman"/>
          <w:color w:val="000000"/>
          <w:sz w:val="24"/>
          <w:szCs w:val="24"/>
        </w:rPr>
        <w:t>;</w:t>
      </w:r>
    </w:p>
    <w:p w14:paraId="5C830E7F"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 xml:space="preserve">– письменный стол, журнальный столик, стул (не менее одного на проживающего), кресло (не менее одного на проживающего), шкаф с полками, телевизор цветной с пультом управления; телефон (с выходом на городскую линию), термостат для индивидуальной регулировки температуры (зимой для системы отопления, летом для системы охлаждения (кондиционирования), ванная комната (с душевой кабиной / ванной, раковиной, унитазом, необходимыми туалетными принадлежностями, феном, зеркалом), плотные занавески </w:t>
      </w:r>
      <w:r w:rsidRPr="00A21413">
        <w:rPr>
          <w:rFonts w:ascii="Times New Roman" w:hAnsi="Times New Roman" w:cs="Times New Roman"/>
          <w:color w:val="000000"/>
          <w:sz w:val="24"/>
          <w:szCs w:val="24"/>
        </w:rPr>
        <w:br/>
        <w:t>(или жалюзи), обеспечивающие затемнение помещения, комплект постельных принадлежностей и белья.</w:t>
      </w:r>
    </w:p>
    <w:p w14:paraId="2AD01653" w14:textId="77777777" w:rsidR="00DA2ACA" w:rsidRPr="00A21413" w:rsidRDefault="00DA2ACA" w:rsidP="00DA2ACA">
      <w:pPr>
        <w:autoSpaceDE w:val="0"/>
        <w:autoSpaceDN w:val="0"/>
        <w:adjustRightInd w:val="0"/>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 xml:space="preserve">3. Услуги осуществляются в соответствии с Методическими рекомендациями </w:t>
      </w:r>
      <w:r w:rsidRPr="00A21413">
        <w:rPr>
          <w:rFonts w:ascii="Times New Roman" w:hAnsi="Times New Roman" w:cs="Times New Roman"/>
          <w:color w:val="000000"/>
          <w:sz w:val="24"/>
          <w:szCs w:val="24"/>
        </w:rPr>
        <w:br/>
        <w:t xml:space="preserve">МР 3.1/2.1.0193-20 «Рекомендации по профилактике новой </w:t>
      </w:r>
      <w:proofErr w:type="spellStart"/>
      <w:r w:rsidRPr="00A21413">
        <w:rPr>
          <w:rFonts w:ascii="Times New Roman" w:hAnsi="Times New Roman" w:cs="Times New Roman"/>
          <w:color w:val="000000"/>
          <w:sz w:val="24"/>
          <w:szCs w:val="24"/>
        </w:rPr>
        <w:t>коронавирусной</w:t>
      </w:r>
      <w:proofErr w:type="spellEnd"/>
      <w:r w:rsidRPr="00A21413">
        <w:rPr>
          <w:rFonts w:ascii="Times New Roman" w:hAnsi="Times New Roman" w:cs="Times New Roman"/>
          <w:color w:val="000000"/>
          <w:sz w:val="24"/>
          <w:szCs w:val="24"/>
        </w:rPr>
        <w:t xml:space="preserve"> инфекции (COVID19) в учреждениях, осуществляющих деятельность по предоставлению мест </w:t>
      </w:r>
      <w:r w:rsidRPr="00A21413">
        <w:rPr>
          <w:rFonts w:ascii="Times New Roman" w:hAnsi="Times New Roman" w:cs="Times New Roman"/>
          <w:color w:val="000000"/>
          <w:sz w:val="24"/>
          <w:szCs w:val="24"/>
        </w:rPr>
        <w:br/>
        <w:t xml:space="preserve">для временного проживания (гостиницы и иные средства размещения)». </w:t>
      </w:r>
    </w:p>
    <w:p w14:paraId="0BF52F1E"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2.3. Если такое требование установлено в заявке (раздел заявки «Дополнительные требования»), Исполнитель обязан предоставить гостиницу с номерами, оборудованными специально для людей с ограниченными физическими возможностями, которые, кроме требований, установленных в подпункте 2.2.1. настоящего пункта, должны также отвечать следующим требованиям: небольшие пороги, двери шириной не менее 90 см, ванные комнаты оснащены низкой ванной, регулируемой по высоте раковиной и специальными поручнями. Стоимость проживания при этом не увеличивается.</w:t>
      </w:r>
    </w:p>
    <w:p w14:paraId="581D57E1"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 xml:space="preserve">2.4. При оказании услуг обязательно соблюдение требований, установленных Федеральным законом от 24.11.1996 № 132-ФЗ «Об основах туристской деятельности </w:t>
      </w:r>
      <w:r w:rsidRPr="00A21413">
        <w:rPr>
          <w:rFonts w:ascii="Times New Roman" w:hAnsi="Times New Roman" w:cs="Times New Roman"/>
          <w:color w:val="000000"/>
          <w:sz w:val="24"/>
          <w:szCs w:val="24"/>
        </w:rPr>
        <w:br/>
        <w:t>в Российской Федерации».</w:t>
      </w:r>
    </w:p>
    <w:p w14:paraId="78C1459A"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2.5. При оказании услуг обязательно соблюдение требований, установленных Федеральным законом от 18.07.2006 № 109-ФЗ «О миграционном учёте иностранных граждан и лиц без гражданства в Российской Федерации».</w:t>
      </w:r>
    </w:p>
    <w:p w14:paraId="49B3F88F"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b/>
          <w:color w:val="000000"/>
          <w:sz w:val="24"/>
          <w:szCs w:val="24"/>
        </w:rPr>
      </w:pPr>
      <w:r w:rsidRPr="00A21413">
        <w:rPr>
          <w:rFonts w:ascii="Times New Roman" w:hAnsi="Times New Roman" w:cs="Times New Roman"/>
          <w:b/>
          <w:color w:val="000000"/>
          <w:sz w:val="24"/>
          <w:szCs w:val="24"/>
        </w:rPr>
        <w:t>2.3 Требования к транспорту:</w:t>
      </w:r>
    </w:p>
    <w:p w14:paraId="18535E38" w14:textId="78F180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 xml:space="preserve">2.3.1 </w:t>
      </w:r>
      <w:r w:rsidR="006B75F7" w:rsidRPr="00A21413">
        <w:rPr>
          <w:rFonts w:ascii="Times New Roman" w:hAnsi="Times New Roman" w:cs="Times New Roman"/>
          <w:color w:val="000000"/>
          <w:sz w:val="24"/>
          <w:szCs w:val="24"/>
        </w:rPr>
        <w:t>Трансфер</w:t>
      </w:r>
      <w:r w:rsidR="002B05FB" w:rsidRPr="00A21413">
        <w:rPr>
          <w:rFonts w:eastAsia="MS ??"/>
          <w:sz w:val="24"/>
          <w:szCs w:val="24"/>
        </w:rPr>
        <w:t xml:space="preserve"> </w:t>
      </w:r>
      <w:r w:rsidR="002B05FB" w:rsidRPr="00A21413">
        <w:rPr>
          <w:rFonts w:ascii="Times New Roman" w:eastAsia="MS ??" w:hAnsi="Times New Roman" w:cs="Times New Roman"/>
          <w:sz w:val="24"/>
          <w:szCs w:val="24"/>
        </w:rPr>
        <w:t>(микроавтобус, автобус, автомобиль вместимостью до 15 человек</w:t>
      </w:r>
      <w:r w:rsidR="000304E8" w:rsidRPr="00A21413">
        <w:rPr>
          <w:rFonts w:ascii="Times New Roman" w:eastAsia="MS ??" w:hAnsi="Times New Roman" w:cs="Times New Roman"/>
          <w:sz w:val="24"/>
          <w:szCs w:val="24"/>
        </w:rPr>
        <w:t>)</w:t>
      </w:r>
      <w:r w:rsidRPr="00A21413">
        <w:rPr>
          <w:rFonts w:ascii="Times New Roman" w:hAnsi="Times New Roman" w:cs="Times New Roman"/>
          <w:color w:val="000000"/>
          <w:sz w:val="24"/>
          <w:szCs w:val="24"/>
        </w:rPr>
        <w:t>, год изготовления – не ранее 2015 года.</w:t>
      </w:r>
    </w:p>
    <w:p w14:paraId="5AF234C5" w14:textId="77777777" w:rsidR="00DA2ACA" w:rsidRPr="00A21413" w:rsidRDefault="00DA2ACA" w:rsidP="00DA2ACA">
      <w:pPr>
        <w:pBdr>
          <w:top w:val="nil"/>
          <w:left w:val="nil"/>
          <w:bottom w:val="nil"/>
          <w:right w:val="nil"/>
          <w:between w:val="nil"/>
        </w:pBdr>
        <w:spacing w:after="0" w:line="240" w:lineRule="auto"/>
        <w:ind w:firstLine="709"/>
        <w:jc w:val="both"/>
        <w:rPr>
          <w:rFonts w:ascii="Times New Roman" w:hAnsi="Times New Roman" w:cs="Times New Roman"/>
          <w:color w:val="000000"/>
          <w:sz w:val="24"/>
          <w:szCs w:val="24"/>
        </w:rPr>
      </w:pPr>
      <w:r w:rsidRPr="00A21413">
        <w:rPr>
          <w:rFonts w:ascii="Times New Roman" w:hAnsi="Times New Roman" w:cs="Times New Roman"/>
          <w:color w:val="000000"/>
          <w:sz w:val="24"/>
          <w:szCs w:val="24"/>
        </w:rPr>
        <w:t>Все пассажирские сиденья должны быть оснащены подголовниками, ремнями безопасности и приспособлениями для их крепления.</w:t>
      </w:r>
    </w:p>
    <w:p w14:paraId="18DF564A" w14:textId="0D41522E" w:rsidR="00DA2ACA" w:rsidRPr="00A21413" w:rsidRDefault="00171D2B" w:rsidP="00DA2ACA">
      <w:pPr>
        <w:tabs>
          <w:tab w:val="left" w:pos="567"/>
        </w:tabs>
        <w:spacing w:after="0" w:line="240" w:lineRule="auto"/>
        <w:ind w:firstLine="709"/>
        <w:jc w:val="both"/>
        <w:rPr>
          <w:rFonts w:ascii="Times New Roman" w:hAnsi="Times New Roman"/>
          <w:sz w:val="24"/>
          <w:szCs w:val="24"/>
        </w:rPr>
      </w:pPr>
      <w:r>
        <w:rPr>
          <w:rFonts w:ascii="Times New Roman" w:hAnsi="Times New Roman"/>
          <w:sz w:val="24"/>
          <w:szCs w:val="24"/>
        </w:rPr>
        <w:t>Тран</w:t>
      </w:r>
      <w:r w:rsidR="00E352BB">
        <w:rPr>
          <w:rFonts w:ascii="Times New Roman" w:hAnsi="Times New Roman"/>
          <w:sz w:val="24"/>
          <w:szCs w:val="24"/>
        </w:rPr>
        <w:t>сфер</w:t>
      </w:r>
      <w:r w:rsidR="00DA2ACA" w:rsidRPr="00A21413">
        <w:rPr>
          <w:rFonts w:ascii="Times New Roman" w:hAnsi="Times New Roman"/>
          <w:sz w:val="24"/>
          <w:szCs w:val="24"/>
        </w:rPr>
        <w:t xml:space="preserve"> должен быть предоставлен в чистом виде, с чистым салоном, с отсутствием запахов горюче-смазочных материалов, сигаретного дыма, иных неприятных запахов в салоне. </w:t>
      </w:r>
    </w:p>
    <w:p w14:paraId="4AFE1DDD" w14:textId="77777777" w:rsidR="00DA2ACA" w:rsidRPr="00A21413" w:rsidRDefault="00DA2ACA" w:rsidP="00DA2ACA">
      <w:pPr>
        <w:tabs>
          <w:tab w:val="left" w:pos="567"/>
        </w:tabs>
        <w:spacing w:after="0" w:line="240" w:lineRule="auto"/>
        <w:ind w:firstLine="709"/>
        <w:jc w:val="both"/>
        <w:rPr>
          <w:rFonts w:ascii="Times New Roman" w:hAnsi="Times New Roman"/>
          <w:sz w:val="24"/>
          <w:szCs w:val="24"/>
        </w:rPr>
      </w:pPr>
      <w:r w:rsidRPr="00A21413">
        <w:rPr>
          <w:rFonts w:ascii="Times New Roman" w:hAnsi="Times New Roman"/>
          <w:sz w:val="24"/>
          <w:szCs w:val="24"/>
        </w:rPr>
        <w:t>Исполнитель должен иметь (или привлекать к оказанию услуг лиц, имеющих такую лицензию) действующую лицензию на осуществление деятельности по перевозкам пассажиров и иных лиц автобусами (требование установлено в соответствии с пунктом 24 части 1 статьи 12 Федерального закона от 04.05.2011 № 99-ФЗ «О лицензировании отдельных видов деятельности»). Вид услуг, оказываемых в составе лицензируемого вида деятельности: перевозки пассажиров автобусами лицензиата на основании договора перевозки пассажира или договора фрахтования транспортного средства.</w:t>
      </w:r>
    </w:p>
    <w:p w14:paraId="6D09BFBA" w14:textId="26B7F0CC" w:rsidR="00DA2ACA" w:rsidRPr="00A21413" w:rsidRDefault="00DA2ACA" w:rsidP="006B75F7">
      <w:pPr>
        <w:tabs>
          <w:tab w:val="left" w:pos="567"/>
        </w:tabs>
        <w:spacing w:after="0" w:line="240" w:lineRule="auto"/>
        <w:ind w:firstLine="709"/>
        <w:jc w:val="both"/>
        <w:rPr>
          <w:rFonts w:ascii="Times New Roman" w:hAnsi="Times New Roman"/>
          <w:sz w:val="24"/>
          <w:szCs w:val="24"/>
        </w:rPr>
      </w:pPr>
      <w:r w:rsidRPr="00A21413">
        <w:rPr>
          <w:rFonts w:ascii="Times New Roman" w:hAnsi="Times New Roman"/>
          <w:sz w:val="24"/>
          <w:szCs w:val="24"/>
        </w:rPr>
        <w:t>2.3.2. Приобретение входных билетов в музеи и достопримечательные места. Приобретение входных билетов (в том числе экскурсионное обслуживание), стоимость услуг по бронированию, приобретению билетов включена в стоимость контракта.</w:t>
      </w:r>
    </w:p>
    <w:p w14:paraId="17A055E7" w14:textId="6D05E343" w:rsidR="0036299F" w:rsidRPr="00A21413" w:rsidRDefault="0036299F" w:rsidP="00DA2ACA">
      <w:pPr>
        <w:tabs>
          <w:tab w:val="left" w:pos="0"/>
        </w:tabs>
        <w:spacing w:after="0" w:line="240" w:lineRule="auto"/>
        <w:ind w:firstLine="709"/>
        <w:jc w:val="both"/>
        <w:rPr>
          <w:rFonts w:ascii="Times New Roman" w:hAnsi="Times New Roman"/>
        </w:rPr>
      </w:pPr>
      <w:r w:rsidRPr="00A21413">
        <w:rPr>
          <w:rFonts w:ascii="Times New Roman" w:hAnsi="Times New Roman"/>
          <w:sz w:val="24"/>
          <w:szCs w:val="24"/>
        </w:rPr>
        <w:t>Приложение №1</w:t>
      </w:r>
      <w:r w:rsidR="00DC1762" w:rsidRPr="00A21413">
        <w:rPr>
          <w:rFonts w:ascii="Times New Roman" w:hAnsi="Times New Roman"/>
          <w:sz w:val="24"/>
          <w:szCs w:val="24"/>
        </w:rPr>
        <w:t xml:space="preserve"> к объекту описания закупки</w:t>
      </w:r>
      <w:r w:rsidRPr="00A21413">
        <w:rPr>
          <w:rFonts w:ascii="Times New Roman" w:hAnsi="Times New Roman"/>
          <w:sz w:val="24"/>
          <w:szCs w:val="24"/>
        </w:rPr>
        <w:t>:</w:t>
      </w:r>
      <w:r w:rsidR="00DC1762" w:rsidRPr="00A21413">
        <w:rPr>
          <w:rFonts w:ascii="Times New Roman" w:hAnsi="Times New Roman"/>
          <w:sz w:val="24"/>
          <w:szCs w:val="24"/>
        </w:rPr>
        <w:t xml:space="preserve"> </w:t>
      </w:r>
      <w:r w:rsidRPr="00A21413">
        <w:rPr>
          <w:rFonts w:ascii="Times New Roman" w:hAnsi="Times New Roman"/>
          <w:sz w:val="24"/>
          <w:szCs w:val="24"/>
        </w:rPr>
        <w:t xml:space="preserve">Программа </w:t>
      </w:r>
      <w:r w:rsidRPr="00A21413">
        <w:rPr>
          <w:rFonts w:ascii="Times New Roman" w:eastAsia="Times New Roman" w:hAnsi="Times New Roman" w:cs="Times New Roman"/>
          <w:sz w:val="24"/>
          <w:szCs w:val="24"/>
          <w:lang w:eastAsia="ru-RU"/>
        </w:rPr>
        <w:t>на 2 л. в 1 экз.</w:t>
      </w:r>
    </w:p>
    <w:p w14:paraId="2A0D2F98" w14:textId="1BD4DE9E" w:rsidR="00DA2ACA" w:rsidRPr="00A21413" w:rsidRDefault="00DA2ACA" w:rsidP="0036299F">
      <w:pPr>
        <w:jc w:val="right"/>
        <w:rPr>
          <w:rFonts w:ascii="Times New Roman" w:hAnsi="Times New Roman" w:cs="Times New Roman"/>
          <w:b/>
        </w:rPr>
      </w:pPr>
      <w:r w:rsidRPr="00A21413">
        <w:br w:type="page"/>
      </w:r>
      <w:r w:rsidR="0036299F" w:rsidRPr="00A21413">
        <w:rPr>
          <w:rFonts w:ascii="Times New Roman" w:hAnsi="Times New Roman" w:cs="Times New Roman"/>
          <w:b/>
        </w:rPr>
        <w:lastRenderedPageBreak/>
        <w:t>Приложение №1 к описанию объекта закупки</w:t>
      </w:r>
    </w:p>
    <w:p w14:paraId="506D018E" w14:textId="77777777" w:rsidR="0036299F" w:rsidRPr="00A21413" w:rsidRDefault="0036299F" w:rsidP="0036299F">
      <w:pPr>
        <w:jc w:val="right"/>
        <w:rPr>
          <w:rFonts w:ascii="Times New Roman" w:hAnsi="Times New Roman" w:cs="Times New Roman"/>
          <w:b/>
        </w:rPr>
      </w:pPr>
    </w:p>
    <w:p w14:paraId="56E798C8" w14:textId="77777777" w:rsidR="00DA2ACA" w:rsidRPr="00A21413" w:rsidRDefault="00DA2ACA" w:rsidP="00DA2ACA">
      <w:pPr>
        <w:spacing w:after="0" w:line="240" w:lineRule="auto"/>
        <w:jc w:val="center"/>
        <w:rPr>
          <w:rFonts w:ascii="Times New Roman" w:eastAsia="Times New Roman" w:hAnsi="Times New Roman" w:cs="Times New Roman"/>
          <w:b/>
          <w:sz w:val="26"/>
          <w:szCs w:val="26"/>
          <w:lang w:eastAsia="ru-RU"/>
        </w:rPr>
      </w:pPr>
      <w:r w:rsidRPr="00A21413">
        <w:rPr>
          <w:rFonts w:ascii="Times New Roman" w:eastAsia="Times New Roman" w:hAnsi="Times New Roman" w:cs="Times New Roman"/>
          <w:b/>
          <w:sz w:val="26"/>
          <w:szCs w:val="26"/>
          <w:lang w:eastAsia="ru-RU"/>
        </w:rPr>
        <w:t xml:space="preserve">ПРОГРАММА </w:t>
      </w:r>
    </w:p>
    <w:p w14:paraId="0DDD2433" w14:textId="77777777" w:rsidR="00DA2ACA" w:rsidRPr="00A21413" w:rsidRDefault="00DA2ACA" w:rsidP="00DA2ACA">
      <w:pPr>
        <w:spacing w:after="0" w:line="240" w:lineRule="auto"/>
        <w:jc w:val="center"/>
        <w:rPr>
          <w:rFonts w:ascii="Times New Roman" w:eastAsia="Times New Roman" w:hAnsi="Times New Roman" w:cs="Times New Roman"/>
          <w:b/>
          <w:sz w:val="26"/>
          <w:szCs w:val="26"/>
          <w:lang w:eastAsia="ru-RU"/>
        </w:rPr>
      </w:pPr>
      <w:r w:rsidRPr="00A21413">
        <w:rPr>
          <w:rFonts w:ascii="Times New Roman" w:eastAsia="Times New Roman" w:hAnsi="Times New Roman" w:cs="Times New Roman"/>
          <w:b/>
          <w:sz w:val="26"/>
          <w:szCs w:val="26"/>
          <w:lang w:eastAsia="ru-RU"/>
        </w:rPr>
        <w:t>пребывания делегаций в рамках мероприятий, посвященных празднованию Дня основания Царского Села (г. Пушкина)</w:t>
      </w:r>
    </w:p>
    <w:p w14:paraId="77C26F72" w14:textId="19EF1E82" w:rsidR="00DA2ACA" w:rsidRPr="00A21413" w:rsidRDefault="005B5DFF" w:rsidP="00DA2ACA">
      <w:pPr>
        <w:spacing w:after="0" w:line="240" w:lineRule="auto"/>
        <w:jc w:val="center"/>
        <w:rPr>
          <w:rFonts w:ascii="Times New Roman" w:eastAsia="Times New Roman" w:hAnsi="Times New Roman" w:cs="Times New Roman"/>
          <w:b/>
          <w:sz w:val="26"/>
          <w:szCs w:val="26"/>
          <w:lang w:eastAsia="ru-RU"/>
        </w:rPr>
      </w:pPr>
      <w:r>
        <w:rPr>
          <w:rFonts w:ascii="Times New Roman" w:eastAsia="Times New Roman" w:hAnsi="Times New Roman" w:cs="Times New Roman"/>
          <w:b/>
          <w:sz w:val="26"/>
          <w:szCs w:val="26"/>
          <w:lang w:eastAsia="ru-RU"/>
        </w:rPr>
        <w:t>25</w:t>
      </w:r>
      <w:r w:rsidR="00DA2ACA" w:rsidRPr="00A21413">
        <w:rPr>
          <w:rFonts w:ascii="Times New Roman" w:eastAsia="Times New Roman" w:hAnsi="Times New Roman" w:cs="Times New Roman"/>
          <w:b/>
          <w:sz w:val="26"/>
          <w:szCs w:val="26"/>
          <w:lang w:eastAsia="ru-RU"/>
        </w:rPr>
        <w:t xml:space="preserve"> – 29 июня 202</w:t>
      </w:r>
      <w:r>
        <w:rPr>
          <w:rFonts w:ascii="Times New Roman" w:eastAsia="Times New Roman" w:hAnsi="Times New Roman" w:cs="Times New Roman"/>
          <w:b/>
          <w:sz w:val="26"/>
          <w:szCs w:val="26"/>
          <w:lang w:eastAsia="ru-RU"/>
        </w:rPr>
        <w:t>6</w:t>
      </w:r>
      <w:r w:rsidR="00DA2ACA" w:rsidRPr="00A21413">
        <w:rPr>
          <w:rFonts w:ascii="Times New Roman" w:eastAsia="Times New Roman" w:hAnsi="Times New Roman" w:cs="Times New Roman"/>
          <w:b/>
          <w:sz w:val="26"/>
          <w:szCs w:val="26"/>
          <w:lang w:eastAsia="ru-RU"/>
        </w:rPr>
        <w:t xml:space="preserve"> года</w:t>
      </w:r>
    </w:p>
    <w:p w14:paraId="4D4E7DB2" w14:textId="446D35E0" w:rsidR="00DB22BF" w:rsidRDefault="00DB22BF" w:rsidP="00767995">
      <w:pPr>
        <w:pStyle w:val="aff6"/>
        <w:ind w:left="0"/>
        <w:rPr>
          <w:rFonts w:ascii="Times New Roman" w:hAnsi="Times New Roman" w:cs="Times New Roman"/>
        </w:rPr>
      </w:pPr>
      <w:bookmarkStart w:id="0" w:name="_GoBack"/>
      <w:bookmarkEnd w:id="0"/>
    </w:p>
    <w:tbl>
      <w:tblPr>
        <w:tblW w:w="10349"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0"/>
        <w:gridCol w:w="38"/>
        <w:gridCol w:w="8931"/>
      </w:tblGrid>
      <w:tr w:rsidR="00F20FE9" w:rsidRPr="00DB5AC1" w14:paraId="0D09031C" w14:textId="77777777" w:rsidTr="00F20FE9">
        <w:tc>
          <w:tcPr>
            <w:tcW w:w="10349" w:type="dxa"/>
            <w:gridSpan w:val="3"/>
            <w:shd w:val="clear" w:color="auto" w:fill="C5E0B3" w:themeFill="accent6" w:themeFillTint="66"/>
          </w:tcPr>
          <w:p w14:paraId="44B91FE2" w14:textId="3F6ADD05" w:rsidR="00F20FE9" w:rsidRDefault="00F20FE9" w:rsidP="00F20FE9">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5</w:t>
            </w:r>
            <w:r w:rsidRPr="00DB5AC1">
              <w:rPr>
                <w:rFonts w:ascii="Times New Roman" w:hAnsi="Times New Roman" w:cs="Times New Roman"/>
                <w:b/>
                <w:sz w:val="24"/>
                <w:szCs w:val="24"/>
              </w:rPr>
              <w:t xml:space="preserve"> июня 202</w:t>
            </w:r>
            <w:r>
              <w:rPr>
                <w:rFonts w:ascii="Times New Roman" w:hAnsi="Times New Roman" w:cs="Times New Roman"/>
                <w:b/>
                <w:sz w:val="24"/>
                <w:szCs w:val="24"/>
              </w:rPr>
              <w:t>6</w:t>
            </w:r>
            <w:r w:rsidRPr="00DB5AC1">
              <w:rPr>
                <w:rFonts w:ascii="Times New Roman" w:hAnsi="Times New Roman" w:cs="Times New Roman"/>
                <w:b/>
                <w:sz w:val="24"/>
                <w:szCs w:val="24"/>
              </w:rPr>
              <w:t xml:space="preserve">, </w:t>
            </w:r>
            <w:r>
              <w:rPr>
                <w:rFonts w:ascii="Times New Roman" w:hAnsi="Times New Roman" w:cs="Times New Roman"/>
                <w:b/>
                <w:sz w:val="24"/>
                <w:szCs w:val="24"/>
              </w:rPr>
              <w:t>четверг</w:t>
            </w:r>
          </w:p>
        </w:tc>
      </w:tr>
      <w:tr w:rsidR="00F20FE9" w:rsidRPr="00DB5AC1" w14:paraId="23879069" w14:textId="77777777" w:rsidTr="00F20FE9">
        <w:tc>
          <w:tcPr>
            <w:tcW w:w="1380" w:type="dxa"/>
            <w:tcBorders>
              <w:right w:val="single" w:sz="4" w:space="0" w:color="auto"/>
            </w:tcBorders>
            <w:shd w:val="clear" w:color="auto" w:fill="auto"/>
          </w:tcPr>
          <w:p w14:paraId="2DC91321" w14:textId="77777777" w:rsidR="00F20FE9" w:rsidRPr="00ED2FCC" w:rsidRDefault="00F20FE9" w:rsidP="00E47824">
            <w:pPr>
              <w:spacing w:after="0" w:line="240" w:lineRule="auto"/>
              <w:rPr>
                <w:rFonts w:ascii="Times New Roman" w:hAnsi="Times New Roman" w:cs="Times New Roman"/>
                <w:sz w:val="24"/>
                <w:szCs w:val="24"/>
              </w:rPr>
            </w:pPr>
            <w:r w:rsidRPr="00ED2FCC">
              <w:rPr>
                <w:rFonts w:ascii="Times New Roman" w:hAnsi="Times New Roman" w:cs="Times New Roman"/>
                <w:sz w:val="24"/>
                <w:szCs w:val="24"/>
              </w:rPr>
              <w:t>22.40</w:t>
            </w:r>
          </w:p>
        </w:tc>
        <w:tc>
          <w:tcPr>
            <w:tcW w:w="8969" w:type="dxa"/>
            <w:gridSpan w:val="2"/>
            <w:tcBorders>
              <w:left w:val="single" w:sz="4" w:space="0" w:color="auto"/>
            </w:tcBorders>
            <w:shd w:val="clear" w:color="auto" w:fill="auto"/>
          </w:tcPr>
          <w:p w14:paraId="15EF972F" w14:textId="77777777" w:rsidR="00F20FE9" w:rsidRPr="00ED2FCC" w:rsidRDefault="00F20FE9" w:rsidP="00E47824">
            <w:pPr>
              <w:spacing w:after="0" w:line="240" w:lineRule="auto"/>
              <w:rPr>
                <w:rFonts w:ascii="Times New Roman" w:hAnsi="Times New Roman" w:cs="Times New Roman"/>
                <w:sz w:val="24"/>
                <w:szCs w:val="24"/>
              </w:rPr>
            </w:pPr>
            <w:r w:rsidRPr="00ED2FCC">
              <w:rPr>
                <w:rFonts w:ascii="Times New Roman" w:hAnsi="Times New Roman" w:cs="Times New Roman"/>
                <w:sz w:val="24"/>
                <w:szCs w:val="24"/>
              </w:rPr>
              <w:t xml:space="preserve">Прибытие делегации из </w:t>
            </w:r>
            <w:proofErr w:type="spellStart"/>
            <w:r w:rsidRPr="00ED2FCC">
              <w:rPr>
                <w:rFonts w:ascii="Times New Roman" w:hAnsi="Times New Roman" w:cs="Times New Roman"/>
                <w:sz w:val="24"/>
                <w:szCs w:val="24"/>
              </w:rPr>
              <w:t>г.Ягодина</w:t>
            </w:r>
            <w:proofErr w:type="spellEnd"/>
            <w:r>
              <w:rPr>
                <w:rFonts w:ascii="Times New Roman" w:hAnsi="Times New Roman" w:cs="Times New Roman"/>
                <w:sz w:val="24"/>
                <w:szCs w:val="24"/>
              </w:rPr>
              <w:t xml:space="preserve"> (Республика Сербия)</w:t>
            </w:r>
          </w:p>
        </w:tc>
      </w:tr>
      <w:tr w:rsidR="00F20FE9" w:rsidRPr="00DB5AC1" w14:paraId="10A22A9F" w14:textId="77777777" w:rsidTr="00F20FE9">
        <w:tc>
          <w:tcPr>
            <w:tcW w:w="1380" w:type="dxa"/>
            <w:tcBorders>
              <w:right w:val="single" w:sz="4" w:space="0" w:color="auto"/>
            </w:tcBorders>
            <w:shd w:val="clear" w:color="auto" w:fill="auto"/>
          </w:tcPr>
          <w:p w14:paraId="22BBD7AD" w14:textId="77777777" w:rsidR="00F20FE9" w:rsidRPr="00ED2FCC" w:rsidRDefault="00F20FE9" w:rsidP="00E47824">
            <w:pPr>
              <w:spacing w:after="0" w:line="240" w:lineRule="auto"/>
              <w:rPr>
                <w:rFonts w:ascii="Times New Roman" w:hAnsi="Times New Roman" w:cs="Times New Roman"/>
                <w:sz w:val="24"/>
                <w:szCs w:val="24"/>
              </w:rPr>
            </w:pPr>
            <w:r w:rsidRPr="00ED2FCC">
              <w:rPr>
                <w:rFonts w:ascii="Times New Roman" w:hAnsi="Times New Roman" w:cs="Times New Roman"/>
                <w:sz w:val="24"/>
                <w:szCs w:val="24"/>
              </w:rPr>
              <w:t>23.40</w:t>
            </w:r>
          </w:p>
        </w:tc>
        <w:tc>
          <w:tcPr>
            <w:tcW w:w="8969" w:type="dxa"/>
            <w:gridSpan w:val="2"/>
            <w:tcBorders>
              <w:left w:val="single" w:sz="4" w:space="0" w:color="auto"/>
              <w:bottom w:val="single" w:sz="4" w:space="0" w:color="auto"/>
            </w:tcBorders>
            <w:shd w:val="clear" w:color="auto" w:fill="auto"/>
          </w:tcPr>
          <w:p w14:paraId="1B4DBEEC" w14:textId="77777777" w:rsidR="00F20FE9" w:rsidRPr="00ED2FCC" w:rsidRDefault="00F20FE9" w:rsidP="00E47824">
            <w:pPr>
              <w:spacing w:after="0" w:line="240" w:lineRule="auto"/>
              <w:rPr>
                <w:rFonts w:ascii="Times New Roman" w:hAnsi="Times New Roman" w:cs="Times New Roman"/>
                <w:sz w:val="24"/>
                <w:szCs w:val="24"/>
              </w:rPr>
            </w:pPr>
            <w:r w:rsidRPr="00ED2FCC">
              <w:rPr>
                <w:rFonts w:ascii="Times New Roman" w:hAnsi="Times New Roman" w:cs="Times New Roman"/>
                <w:sz w:val="24"/>
                <w:szCs w:val="24"/>
              </w:rPr>
              <w:t xml:space="preserve">Заселение в отель делегации из </w:t>
            </w:r>
            <w:proofErr w:type="spellStart"/>
            <w:r w:rsidRPr="00ED2FCC">
              <w:rPr>
                <w:rFonts w:ascii="Times New Roman" w:hAnsi="Times New Roman" w:cs="Times New Roman"/>
                <w:sz w:val="24"/>
                <w:szCs w:val="24"/>
              </w:rPr>
              <w:t>г.Ягодина</w:t>
            </w:r>
            <w:proofErr w:type="spellEnd"/>
            <w:r w:rsidRPr="00ED2FCC">
              <w:rPr>
                <w:rFonts w:ascii="Times New Roman" w:hAnsi="Times New Roman" w:cs="Times New Roman"/>
                <w:sz w:val="24"/>
                <w:szCs w:val="24"/>
              </w:rPr>
              <w:t xml:space="preserve"> (Республика Сербия)</w:t>
            </w:r>
          </w:p>
        </w:tc>
      </w:tr>
      <w:tr w:rsidR="00F20FE9" w:rsidRPr="00DB5AC1" w14:paraId="00C2C5F5" w14:textId="77777777" w:rsidTr="00F20FE9">
        <w:tc>
          <w:tcPr>
            <w:tcW w:w="10349" w:type="dxa"/>
            <w:gridSpan w:val="3"/>
            <w:shd w:val="clear" w:color="auto" w:fill="C5E0B3" w:themeFill="accent6" w:themeFillTint="66"/>
          </w:tcPr>
          <w:p w14:paraId="3849C2CB" w14:textId="77777777" w:rsidR="00F20FE9" w:rsidRPr="00DB5AC1" w:rsidRDefault="00F20FE9" w:rsidP="00E47824">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26</w:t>
            </w:r>
            <w:r w:rsidRPr="00DB5AC1">
              <w:rPr>
                <w:rFonts w:ascii="Times New Roman" w:hAnsi="Times New Roman" w:cs="Times New Roman"/>
                <w:b/>
                <w:sz w:val="24"/>
                <w:szCs w:val="24"/>
              </w:rPr>
              <w:t xml:space="preserve"> июня 202</w:t>
            </w:r>
            <w:r>
              <w:rPr>
                <w:rFonts w:ascii="Times New Roman" w:hAnsi="Times New Roman" w:cs="Times New Roman"/>
                <w:b/>
                <w:sz w:val="24"/>
                <w:szCs w:val="24"/>
              </w:rPr>
              <w:t>6</w:t>
            </w:r>
            <w:r w:rsidRPr="00DB5AC1">
              <w:rPr>
                <w:rFonts w:ascii="Times New Roman" w:hAnsi="Times New Roman" w:cs="Times New Roman"/>
                <w:b/>
                <w:sz w:val="24"/>
                <w:szCs w:val="24"/>
              </w:rPr>
              <w:t xml:space="preserve">, </w:t>
            </w:r>
            <w:r>
              <w:rPr>
                <w:rFonts w:ascii="Times New Roman" w:hAnsi="Times New Roman" w:cs="Times New Roman"/>
                <w:b/>
                <w:sz w:val="24"/>
                <w:szCs w:val="24"/>
              </w:rPr>
              <w:t>пятница</w:t>
            </w:r>
          </w:p>
        </w:tc>
      </w:tr>
      <w:tr w:rsidR="00F20FE9" w:rsidRPr="00DB5AC1" w14:paraId="1D4760BD" w14:textId="77777777" w:rsidTr="00F20FE9">
        <w:trPr>
          <w:trHeight w:val="390"/>
        </w:trPr>
        <w:tc>
          <w:tcPr>
            <w:tcW w:w="1418" w:type="dxa"/>
            <w:gridSpan w:val="2"/>
            <w:tcBorders>
              <w:top w:val="single" w:sz="4" w:space="0" w:color="auto"/>
            </w:tcBorders>
            <w:shd w:val="clear" w:color="auto" w:fill="auto"/>
          </w:tcPr>
          <w:p w14:paraId="4B31042C"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До 1</w:t>
            </w:r>
            <w:r>
              <w:rPr>
                <w:rFonts w:ascii="Times New Roman" w:hAnsi="Times New Roman" w:cs="Times New Roman"/>
                <w:sz w:val="24"/>
                <w:szCs w:val="24"/>
              </w:rPr>
              <w:t>1</w:t>
            </w:r>
            <w:r w:rsidRPr="00DB5AC1">
              <w:rPr>
                <w:rFonts w:ascii="Times New Roman" w:hAnsi="Times New Roman" w:cs="Times New Roman"/>
                <w:sz w:val="24"/>
                <w:szCs w:val="24"/>
              </w:rPr>
              <w:t xml:space="preserve">.00 </w:t>
            </w:r>
          </w:p>
        </w:tc>
        <w:tc>
          <w:tcPr>
            <w:tcW w:w="8931" w:type="dxa"/>
            <w:tcBorders>
              <w:top w:val="single" w:sz="4" w:space="0" w:color="auto"/>
            </w:tcBorders>
            <w:shd w:val="clear" w:color="auto" w:fill="auto"/>
          </w:tcPr>
          <w:p w14:paraId="3279E05B"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Прибытие делегации из </w:t>
            </w:r>
            <w:proofErr w:type="spellStart"/>
            <w:r>
              <w:rPr>
                <w:rFonts w:ascii="Times New Roman" w:hAnsi="Times New Roman" w:cs="Times New Roman"/>
                <w:sz w:val="24"/>
                <w:szCs w:val="24"/>
              </w:rPr>
              <w:t>г.Цзянью</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г.Новополоцка</w:t>
            </w:r>
            <w:proofErr w:type="spellEnd"/>
          </w:p>
          <w:p w14:paraId="08A0D63C"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Заселение в отель </w:t>
            </w:r>
          </w:p>
        </w:tc>
      </w:tr>
      <w:tr w:rsidR="00F20FE9" w:rsidRPr="00DB5AC1" w14:paraId="365E50A2" w14:textId="77777777" w:rsidTr="00F20FE9">
        <w:trPr>
          <w:trHeight w:val="1125"/>
        </w:trPr>
        <w:tc>
          <w:tcPr>
            <w:tcW w:w="1418" w:type="dxa"/>
            <w:gridSpan w:val="2"/>
            <w:tcBorders>
              <w:top w:val="single" w:sz="4" w:space="0" w:color="auto"/>
              <w:bottom w:val="single" w:sz="4" w:space="0" w:color="auto"/>
            </w:tcBorders>
            <w:shd w:val="clear" w:color="auto" w:fill="auto"/>
          </w:tcPr>
          <w:p w14:paraId="5656FB31"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12</w:t>
            </w:r>
            <w:r w:rsidRPr="00DB5AC1">
              <w:rPr>
                <w:rFonts w:ascii="Times New Roman" w:hAnsi="Times New Roman" w:cs="Times New Roman"/>
                <w:sz w:val="24"/>
                <w:szCs w:val="24"/>
              </w:rPr>
              <w:t>.00-1</w:t>
            </w:r>
            <w:r>
              <w:rPr>
                <w:rFonts w:ascii="Times New Roman" w:hAnsi="Times New Roman" w:cs="Times New Roman"/>
                <w:sz w:val="24"/>
                <w:szCs w:val="24"/>
              </w:rPr>
              <w:t>3</w:t>
            </w:r>
            <w:r w:rsidRPr="00DB5AC1">
              <w:rPr>
                <w:rFonts w:ascii="Times New Roman" w:hAnsi="Times New Roman" w:cs="Times New Roman"/>
                <w:sz w:val="24"/>
                <w:szCs w:val="24"/>
              </w:rPr>
              <w:t>.</w:t>
            </w:r>
            <w:r>
              <w:rPr>
                <w:rFonts w:ascii="Times New Roman" w:hAnsi="Times New Roman" w:cs="Times New Roman"/>
                <w:sz w:val="24"/>
                <w:szCs w:val="24"/>
              </w:rPr>
              <w:t>0</w:t>
            </w:r>
            <w:r w:rsidRPr="00DB5AC1">
              <w:rPr>
                <w:rFonts w:ascii="Times New Roman" w:hAnsi="Times New Roman" w:cs="Times New Roman"/>
                <w:sz w:val="24"/>
                <w:szCs w:val="24"/>
              </w:rPr>
              <w:t>0</w:t>
            </w:r>
          </w:p>
        </w:tc>
        <w:tc>
          <w:tcPr>
            <w:tcW w:w="8931" w:type="dxa"/>
            <w:tcBorders>
              <w:top w:val="single" w:sz="4" w:space="0" w:color="auto"/>
              <w:bottom w:val="single" w:sz="4" w:space="0" w:color="auto"/>
            </w:tcBorders>
            <w:shd w:val="clear" w:color="auto" w:fill="auto"/>
          </w:tcPr>
          <w:p w14:paraId="61EF5A0B"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 xml:space="preserve">Встреча с </w:t>
            </w:r>
            <w:proofErr w:type="spellStart"/>
            <w:r w:rsidRPr="00DB5AC1">
              <w:rPr>
                <w:rFonts w:ascii="Times New Roman" w:hAnsi="Times New Roman" w:cs="Times New Roman"/>
                <w:sz w:val="24"/>
                <w:szCs w:val="24"/>
              </w:rPr>
              <w:t>Чапуровым</w:t>
            </w:r>
            <w:proofErr w:type="spellEnd"/>
            <w:r w:rsidRPr="00DB5AC1">
              <w:rPr>
                <w:rFonts w:ascii="Times New Roman" w:hAnsi="Times New Roman" w:cs="Times New Roman"/>
                <w:sz w:val="24"/>
                <w:szCs w:val="24"/>
              </w:rPr>
              <w:t xml:space="preserve"> Андреем Владимировичем – главой администрации Пушкинского района Санкт-Петербурга, </w:t>
            </w:r>
            <w:r>
              <w:rPr>
                <w:rFonts w:ascii="Times New Roman" w:hAnsi="Times New Roman" w:cs="Times New Roman"/>
                <w:sz w:val="24"/>
                <w:szCs w:val="24"/>
              </w:rPr>
              <w:t xml:space="preserve">подписание протокола о намерениях с </w:t>
            </w:r>
            <w:proofErr w:type="spellStart"/>
            <w:r>
              <w:rPr>
                <w:rFonts w:ascii="Times New Roman" w:hAnsi="Times New Roman" w:cs="Times New Roman"/>
                <w:sz w:val="24"/>
                <w:szCs w:val="24"/>
              </w:rPr>
              <w:t>г.Ягодина</w:t>
            </w:r>
            <w:proofErr w:type="spellEnd"/>
            <w:r>
              <w:rPr>
                <w:rFonts w:ascii="Times New Roman" w:hAnsi="Times New Roman" w:cs="Times New Roman"/>
                <w:sz w:val="24"/>
                <w:szCs w:val="24"/>
              </w:rPr>
              <w:t xml:space="preserve"> (Республика Сербия)</w:t>
            </w:r>
            <w:r w:rsidRPr="00DB5AC1">
              <w:rPr>
                <w:rFonts w:ascii="Times New Roman" w:hAnsi="Times New Roman" w:cs="Times New Roman"/>
                <w:sz w:val="24"/>
                <w:szCs w:val="24"/>
              </w:rPr>
              <w:t>, обмен подарками</w:t>
            </w:r>
            <w:r>
              <w:rPr>
                <w:rFonts w:ascii="Times New Roman" w:hAnsi="Times New Roman" w:cs="Times New Roman"/>
                <w:sz w:val="24"/>
                <w:szCs w:val="24"/>
              </w:rPr>
              <w:t>, общее фото</w:t>
            </w:r>
            <w:r w:rsidRPr="00DB5AC1">
              <w:rPr>
                <w:rFonts w:ascii="Times New Roman" w:hAnsi="Times New Roman" w:cs="Times New Roman"/>
                <w:sz w:val="24"/>
                <w:szCs w:val="24"/>
              </w:rPr>
              <w:t xml:space="preserve"> </w:t>
            </w:r>
            <w:r>
              <w:rPr>
                <w:rFonts w:ascii="Times New Roman" w:hAnsi="Times New Roman" w:cs="Times New Roman"/>
                <w:i/>
                <w:sz w:val="24"/>
                <w:szCs w:val="24"/>
              </w:rPr>
              <w:t>(здание</w:t>
            </w:r>
            <w:r w:rsidRPr="00DB5AC1">
              <w:rPr>
                <w:rFonts w:ascii="Times New Roman" w:hAnsi="Times New Roman" w:cs="Times New Roman"/>
                <w:i/>
                <w:sz w:val="24"/>
                <w:szCs w:val="24"/>
              </w:rPr>
              <w:t xml:space="preserve"> администрации, Октябрьский бульвар, 24)</w:t>
            </w:r>
            <w:r>
              <w:rPr>
                <w:rFonts w:ascii="Times New Roman" w:hAnsi="Times New Roman" w:cs="Times New Roman"/>
                <w:i/>
                <w:sz w:val="24"/>
                <w:szCs w:val="24"/>
              </w:rPr>
              <w:t xml:space="preserve"> </w:t>
            </w:r>
          </w:p>
        </w:tc>
      </w:tr>
      <w:tr w:rsidR="00F20FE9" w:rsidRPr="00DB5AC1" w14:paraId="63DA281D" w14:textId="77777777" w:rsidTr="00F20FE9">
        <w:trPr>
          <w:trHeight w:val="240"/>
        </w:trPr>
        <w:tc>
          <w:tcPr>
            <w:tcW w:w="1418" w:type="dxa"/>
            <w:gridSpan w:val="2"/>
            <w:tcBorders>
              <w:top w:val="single" w:sz="4" w:space="0" w:color="auto"/>
              <w:bottom w:val="single" w:sz="4" w:space="0" w:color="auto"/>
            </w:tcBorders>
            <w:shd w:val="clear" w:color="auto" w:fill="auto"/>
          </w:tcPr>
          <w:p w14:paraId="5B481B42"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13.00-14.00</w:t>
            </w:r>
          </w:p>
        </w:tc>
        <w:tc>
          <w:tcPr>
            <w:tcW w:w="8931" w:type="dxa"/>
            <w:tcBorders>
              <w:top w:val="single" w:sz="4" w:space="0" w:color="auto"/>
              <w:bottom w:val="single" w:sz="4" w:space="0" w:color="auto"/>
            </w:tcBorders>
            <w:shd w:val="clear" w:color="auto" w:fill="auto"/>
          </w:tcPr>
          <w:p w14:paraId="784AACF5"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Обед</w:t>
            </w:r>
          </w:p>
        </w:tc>
      </w:tr>
      <w:tr w:rsidR="00F20FE9" w:rsidRPr="00DB5AC1" w14:paraId="43474358" w14:textId="77777777" w:rsidTr="00F20FE9">
        <w:trPr>
          <w:trHeight w:val="225"/>
        </w:trPr>
        <w:tc>
          <w:tcPr>
            <w:tcW w:w="1418" w:type="dxa"/>
            <w:gridSpan w:val="2"/>
            <w:tcBorders>
              <w:top w:val="single" w:sz="4" w:space="0" w:color="auto"/>
              <w:bottom w:val="single" w:sz="4" w:space="0" w:color="auto"/>
            </w:tcBorders>
            <w:shd w:val="clear" w:color="auto" w:fill="auto"/>
          </w:tcPr>
          <w:p w14:paraId="4341DD24"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14</w:t>
            </w:r>
            <w:r w:rsidRPr="00DB5AC1">
              <w:rPr>
                <w:rFonts w:ascii="Times New Roman" w:hAnsi="Times New Roman" w:cs="Times New Roman"/>
                <w:sz w:val="24"/>
                <w:szCs w:val="24"/>
              </w:rPr>
              <w:t>.</w:t>
            </w:r>
            <w:r>
              <w:rPr>
                <w:rFonts w:ascii="Times New Roman" w:hAnsi="Times New Roman" w:cs="Times New Roman"/>
                <w:sz w:val="24"/>
                <w:szCs w:val="24"/>
              </w:rPr>
              <w:t>00-18</w:t>
            </w:r>
            <w:r w:rsidRPr="00DB5AC1">
              <w:rPr>
                <w:rFonts w:ascii="Times New Roman" w:hAnsi="Times New Roman" w:cs="Times New Roman"/>
                <w:sz w:val="24"/>
                <w:szCs w:val="24"/>
              </w:rPr>
              <w:t>.</w:t>
            </w:r>
            <w:r>
              <w:rPr>
                <w:rFonts w:ascii="Times New Roman" w:hAnsi="Times New Roman" w:cs="Times New Roman"/>
                <w:sz w:val="24"/>
                <w:szCs w:val="24"/>
              </w:rPr>
              <w:t>0</w:t>
            </w:r>
            <w:r w:rsidRPr="00DB5AC1">
              <w:rPr>
                <w:rFonts w:ascii="Times New Roman" w:hAnsi="Times New Roman" w:cs="Times New Roman"/>
                <w:sz w:val="24"/>
                <w:szCs w:val="24"/>
              </w:rPr>
              <w:t>0</w:t>
            </w:r>
          </w:p>
        </w:tc>
        <w:tc>
          <w:tcPr>
            <w:tcW w:w="8931" w:type="dxa"/>
            <w:tcBorders>
              <w:top w:val="single" w:sz="4" w:space="0" w:color="auto"/>
              <w:bottom w:val="single" w:sz="4" w:space="0" w:color="auto"/>
            </w:tcBorders>
            <w:shd w:val="clear" w:color="auto" w:fill="auto"/>
          </w:tcPr>
          <w:p w14:paraId="50CD8A8A" w14:textId="77777777" w:rsidR="00F20FE9" w:rsidRPr="006C58A8" w:rsidRDefault="00F20FE9" w:rsidP="00E47824">
            <w:pPr>
              <w:spacing w:after="0" w:line="240" w:lineRule="auto"/>
              <w:rPr>
                <w:rFonts w:ascii="Times New Roman" w:hAnsi="Times New Roman" w:cs="Times New Roman"/>
                <w:sz w:val="24"/>
                <w:szCs w:val="24"/>
              </w:rPr>
            </w:pPr>
            <w:r w:rsidRPr="006C58A8">
              <w:rPr>
                <w:rFonts w:ascii="Times New Roman" w:hAnsi="Times New Roman" w:cs="Times New Roman"/>
                <w:sz w:val="24"/>
                <w:szCs w:val="24"/>
              </w:rPr>
              <w:t xml:space="preserve">Посещение объектов социальной инфраструктуры </w:t>
            </w:r>
          </w:p>
          <w:p w14:paraId="7848AF83" w14:textId="77777777" w:rsidR="00F20FE9" w:rsidRPr="006C58A8" w:rsidRDefault="00F20FE9" w:rsidP="00E47824">
            <w:pPr>
              <w:spacing w:after="0" w:line="240" w:lineRule="auto"/>
              <w:rPr>
                <w:rFonts w:ascii="Times New Roman" w:hAnsi="Times New Roman" w:cs="Times New Roman"/>
                <w:i/>
                <w:sz w:val="24"/>
                <w:szCs w:val="24"/>
              </w:rPr>
            </w:pPr>
            <w:r w:rsidRPr="006C58A8">
              <w:rPr>
                <w:rFonts w:ascii="Times New Roman" w:hAnsi="Times New Roman" w:cs="Times New Roman"/>
                <w:sz w:val="24"/>
                <w:szCs w:val="24"/>
              </w:rPr>
              <w:t xml:space="preserve">В сфере образования Школа №686 </w:t>
            </w:r>
            <w:r w:rsidRPr="006C58A8">
              <w:rPr>
                <w:rFonts w:ascii="Times New Roman" w:hAnsi="Times New Roman" w:cs="Times New Roman"/>
                <w:i/>
                <w:sz w:val="24"/>
                <w:szCs w:val="24"/>
              </w:rPr>
              <w:t>(</w:t>
            </w:r>
            <w:proofErr w:type="spellStart"/>
            <w:r w:rsidRPr="006C58A8">
              <w:rPr>
                <w:rFonts w:ascii="Times New Roman" w:hAnsi="Times New Roman" w:cs="Times New Roman"/>
                <w:i/>
                <w:sz w:val="24"/>
                <w:szCs w:val="24"/>
              </w:rPr>
              <w:t>п.Шушары</w:t>
            </w:r>
            <w:proofErr w:type="spellEnd"/>
            <w:r w:rsidRPr="006C58A8">
              <w:rPr>
                <w:rFonts w:ascii="Times New Roman" w:hAnsi="Times New Roman" w:cs="Times New Roman"/>
                <w:i/>
                <w:sz w:val="24"/>
                <w:szCs w:val="24"/>
              </w:rPr>
              <w:t>, Валдайская ул. д.18)</w:t>
            </w:r>
          </w:p>
          <w:p w14:paraId="17823D90" w14:textId="77777777" w:rsidR="00F20FE9" w:rsidRPr="006C58A8" w:rsidRDefault="00F20FE9" w:rsidP="00E47824">
            <w:pPr>
              <w:spacing w:after="0" w:line="240" w:lineRule="auto"/>
              <w:rPr>
                <w:rFonts w:ascii="Times New Roman" w:hAnsi="Times New Roman" w:cs="Times New Roman"/>
                <w:sz w:val="24"/>
                <w:szCs w:val="24"/>
              </w:rPr>
            </w:pPr>
            <w:r w:rsidRPr="006C58A8">
              <w:rPr>
                <w:rFonts w:ascii="Times New Roman" w:hAnsi="Times New Roman" w:cs="Times New Roman"/>
                <w:sz w:val="24"/>
                <w:szCs w:val="24"/>
              </w:rPr>
              <w:t xml:space="preserve">В сфере молодёжной политики «Молодёжное пространство «3 Этаж» </w:t>
            </w:r>
            <w:r w:rsidRPr="006C58A8">
              <w:rPr>
                <w:rFonts w:ascii="Times New Roman" w:hAnsi="Times New Roman" w:cs="Times New Roman"/>
                <w:i/>
                <w:sz w:val="24"/>
                <w:szCs w:val="24"/>
              </w:rPr>
              <w:t>(</w:t>
            </w:r>
            <w:proofErr w:type="spellStart"/>
            <w:r w:rsidRPr="006C58A8">
              <w:rPr>
                <w:rFonts w:ascii="Times New Roman" w:hAnsi="Times New Roman" w:cs="Times New Roman"/>
                <w:i/>
                <w:sz w:val="24"/>
                <w:szCs w:val="24"/>
              </w:rPr>
              <w:t>п.Шушары</w:t>
            </w:r>
            <w:proofErr w:type="spellEnd"/>
            <w:r w:rsidRPr="006C58A8">
              <w:rPr>
                <w:rFonts w:ascii="Times New Roman" w:hAnsi="Times New Roman" w:cs="Times New Roman"/>
                <w:i/>
                <w:sz w:val="24"/>
                <w:szCs w:val="24"/>
              </w:rPr>
              <w:t xml:space="preserve">, </w:t>
            </w:r>
            <w:hyperlink r:id="rId8" w:tgtFrame="_blank" w:history="1">
              <w:r w:rsidRPr="006C58A8">
                <w:rPr>
                  <w:rStyle w:val="affb"/>
                  <w:rFonts w:ascii="Times New Roman" w:hAnsi="Times New Roman"/>
                  <w:i/>
                  <w:sz w:val="24"/>
                  <w:szCs w:val="24"/>
                </w:rPr>
                <w:t>Старорусский просп., 8, корп. 1</w:t>
              </w:r>
            </w:hyperlink>
            <w:r w:rsidRPr="006C58A8">
              <w:rPr>
                <w:rFonts w:ascii="Times New Roman" w:hAnsi="Times New Roman" w:cs="Times New Roman"/>
                <w:i/>
                <w:sz w:val="24"/>
                <w:szCs w:val="24"/>
              </w:rPr>
              <w:t>)</w:t>
            </w:r>
          </w:p>
          <w:p w14:paraId="7A807249" w14:textId="77777777" w:rsidR="00F20FE9" w:rsidRPr="006C58A8" w:rsidRDefault="00F20FE9" w:rsidP="00E47824">
            <w:pPr>
              <w:spacing w:after="0" w:line="240" w:lineRule="auto"/>
              <w:rPr>
                <w:rFonts w:ascii="Times New Roman" w:hAnsi="Times New Roman" w:cs="Times New Roman"/>
                <w:sz w:val="24"/>
                <w:szCs w:val="24"/>
              </w:rPr>
            </w:pPr>
            <w:r w:rsidRPr="006C58A8">
              <w:rPr>
                <w:rFonts w:ascii="Times New Roman" w:hAnsi="Times New Roman" w:cs="Times New Roman"/>
                <w:sz w:val="24"/>
                <w:szCs w:val="24"/>
              </w:rPr>
              <w:t>В сфере культуры библиотека «Притяжение»</w:t>
            </w:r>
            <w:r w:rsidRPr="006C58A8">
              <w:rPr>
                <w:rFonts w:ascii="Times New Roman" w:hAnsi="Times New Roman" w:cs="Times New Roman"/>
                <w:i/>
                <w:sz w:val="24"/>
                <w:szCs w:val="24"/>
              </w:rPr>
              <w:t xml:space="preserve"> (</w:t>
            </w:r>
            <w:proofErr w:type="spellStart"/>
            <w:r w:rsidRPr="006C58A8">
              <w:rPr>
                <w:rFonts w:ascii="Times New Roman" w:hAnsi="Times New Roman" w:cs="Times New Roman"/>
                <w:i/>
                <w:sz w:val="24"/>
                <w:szCs w:val="24"/>
              </w:rPr>
              <w:t>п.Шушары</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Окуловская</w:t>
            </w:r>
            <w:proofErr w:type="spellEnd"/>
            <w:r>
              <w:rPr>
                <w:rFonts w:ascii="Times New Roman" w:hAnsi="Times New Roman" w:cs="Times New Roman"/>
                <w:i/>
                <w:sz w:val="24"/>
                <w:szCs w:val="24"/>
              </w:rPr>
              <w:t xml:space="preserve"> ул., д.18</w:t>
            </w:r>
            <w:r w:rsidRPr="006C58A8">
              <w:rPr>
                <w:rFonts w:ascii="Times New Roman" w:hAnsi="Times New Roman" w:cs="Times New Roman"/>
                <w:i/>
                <w:sz w:val="24"/>
                <w:szCs w:val="24"/>
              </w:rPr>
              <w:t>)</w:t>
            </w:r>
          </w:p>
          <w:p w14:paraId="2CAD4478" w14:textId="77777777" w:rsidR="00F20FE9" w:rsidRPr="006C58A8" w:rsidRDefault="00F20FE9" w:rsidP="00E47824">
            <w:pPr>
              <w:spacing w:after="0" w:line="240" w:lineRule="auto"/>
              <w:rPr>
                <w:rFonts w:ascii="Times New Roman" w:hAnsi="Times New Roman" w:cs="Times New Roman"/>
                <w:sz w:val="24"/>
                <w:szCs w:val="24"/>
              </w:rPr>
            </w:pPr>
            <w:r w:rsidRPr="006C58A8">
              <w:rPr>
                <w:rFonts w:ascii="Times New Roman" w:hAnsi="Times New Roman" w:cs="Times New Roman"/>
                <w:sz w:val="24"/>
                <w:szCs w:val="24"/>
              </w:rPr>
              <w:t xml:space="preserve">В сфере молодежной политики, физической культуры и спорта </w:t>
            </w:r>
            <w:r>
              <w:rPr>
                <w:rFonts w:ascii="Times New Roman" w:hAnsi="Times New Roman" w:cs="Times New Roman"/>
                <w:sz w:val="24"/>
                <w:szCs w:val="24"/>
              </w:rPr>
              <w:t>Спортивная школа олимпийского резерва</w:t>
            </w:r>
            <w:r>
              <w:rPr>
                <w:rFonts w:ascii="Times New Roman" w:hAnsi="Times New Roman" w:cs="Times New Roman"/>
                <w:sz w:val="24"/>
                <w:szCs w:val="24"/>
              </w:rPr>
              <w:br/>
            </w:r>
            <w:r w:rsidRPr="006C58A8">
              <w:rPr>
                <w:rFonts w:ascii="Times New Roman" w:hAnsi="Times New Roman" w:cs="Times New Roman"/>
                <w:sz w:val="24"/>
                <w:szCs w:val="24"/>
              </w:rPr>
              <w:t xml:space="preserve"> </w:t>
            </w:r>
            <w:r w:rsidRPr="006C58A8">
              <w:rPr>
                <w:rFonts w:ascii="Times New Roman" w:hAnsi="Times New Roman" w:cs="Times New Roman"/>
                <w:i/>
                <w:sz w:val="24"/>
                <w:szCs w:val="24"/>
              </w:rPr>
              <w:t>(</w:t>
            </w:r>
            <w:proofErr w:type="spellStart"/>
            <w:r w:rsidRPr="006C58A8">
              <w:rPr>
                <w:rFonts w:ascii="Times New Roman" w:hAnsi="Times New Roman" w:cs="Times New Roman"/>
                <w:i/>
                <w:sz w:val="24"/>
                <w:szCs w:val="24"/>
              </w:rPr>
              <w:t>г.Пушкин</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ул.Ленинградская</w:t>
            </w:r>
            <w:proofErr w:type="spellEnd"/>
            <w:r>
              <w:rPr>
                <w:rFonts w:ascii="Times New Roman" w:hAnsi="Times New Roman" w:cs="Times New Roman"/>
                <w:i/>
                <w:sz w:val="24"/>
                <w:szCs w:val="24"/>
              </w:rPr>
              <w:t xml:space="preserve"> 83А</w:t>
            </w:r>
            <w:r w:rsidRPr="006C58A8">
              <w:rPr>
                <w:rFonts w:ascii="Times New Roman" w:hAnsi="Times New Roman" w:cs="Times New Roman"/>
                <w:i/>
                <w:sz w:val="24"/>
                <w:szCs w:val="24"/>
              </w:rPr>
              <w:t>)</w:t>
            </w:r>
          </w:p>
          <w:p w14:paraId="0E288371" w14:textId="77777777" w:rsidR="00F20FE9" w:rsidRPr="006C58A8" w:rsidRDefault="00F20FE9" w:rsidP="00E47824">
            <w:pPr>
              <w:spacing w:after="0" w:line="240" w:lineRule="auto"/>
              <w:rPr>
                <w:sz w:val="24"/>
                <w:szCs w:val="24"/>
              </w:rPr>
            </w:pPr>
            <w:r w:rsidRPr="006C58A8">
              <w:rPr>
                <w:rFonts w:ascii="Times New Roman" w:hAnsi="Times New Roman" w:cs="Times New Roman"/>
                <w:sz w:val="24"/>
                <w:szCs w:val="24"/>
              </w:rPr>
              <w:t xml:space="preserve">В сфере культуры </w:t>
            </w:r>
            <w:r>
              <w:rPr>
                <w:rFonts w:ascii="Times New Roman" w:hAnsi="Times New Roman" w:cs="Times New Roman"/>
                <w:sz w:val="24"/>
                <w:szCs w:val="24"/>
              </w:rPr>
              <w:t>Д</w:t>
            </w:r>
            <w:r w:rsidRPr="006C58A8">
              <w:rPr>
                <w:rFonts w:ascii="Times New Roman" w:hAnsi="Times New Roman" w:cs="Times New Roman"/>
                <w:sz w:val="24"/>
                <w:szCs w:val="24"/>
              </w:rPr>
              <w:t xml:space="preserve">етский кинотеатр «Авангард» </w:t>
            </w:r>
            <w:r>
              <w:rPr>
                <w:rFonts w:ascii="Times New Roman" w:hAnsi="Times New Roman" w:cs="Times New Roman"/>
                <w:sz w:val="24"/>
                <w:szCs w:val="24"/>
              </w:rPr>
              <w:br/>
            </w:r>
            <w:r w:rsidRPr="006C58A8">
              <w:rPr>
                <w:rFonts w:ascii="Times New Roman" w:hAnsi="Times New Roman" w:cs="Times New Roman"/>
                <w:i/>
                <w:sz w:val="24"/>
                <w:szCs w:val="24"/>
              </w:rPr>
              <w:t>(</w:t>
            </w:r>
            <w:proofErr w:type="spellStart"/>
            <w:r w:rsidRPr="006C58A8">
              <w:rPr>
                <w:rFonts w:ascii="Times New Roman" w:hAnsi="Times New Roman" w:cs="Times New Roman"/>
                <w:i/>
                <w:sz w:val="24"/>
                <w:szCs w:val="24"/>
              </w:rPr>
              <w:t>г.Пушкин</w:t>
            </w:r>
            <w:proofErr w:type="spellEnd"/>
            <w:r w:rsidRPr="006C58A8">
              <w:rPr>
                <w:rFonts w:ascii="Times New Roman" w:hAnsi="Times New Roman" w:cs="Times New Roman"/>
                <w:i/>
                <w:sz w:val="24"/>
                <w:szCs w:val="24"/>
              </w:rPr>
              <w:t xml:space="preserve">, </w:t>
            </w:r>
            <w:hyperlink r:id="rId9" w:tgtFrame="_blank" w:history="1">
              <w:r w:rsidRPr="006C58A8">
                <w:rPr>
                  <w:rStyle w:val="affb"/>
                  <w:rFonts w:ascii="Times New Roman" w:hAnsi="Times New Roman"/>
                  <w:i/>
                  <w:sz w:val="24"/>
                  <w:szCs w:val="24"/>
                  <w:shd w:val="clear" w:color="auto" w:fill="FFFFFF"/>
                </w:rPr>
                <w:t>Московская ул., 32/17</w:t>
              </w:r>
            </w:hyperlink>
            <w:r w:rsidRPr="006C58A8">
              <w:rPr>
                <w:rFonts w:ascii="Times New Roman" w:hAnsi="Times New Roman" w:cs="Times New Roman"/>
                <w:i/>
                <w:sz w:val="24"/>
                <w:szCs w:val="24"/>
              </w:rPr>
              <w:t>)</w:t>
            </w:r>
          </w:p>
        </w:tc>
      </w:tr>
      <w:tr w:rsidR="00F20FE9" w:rsidRPr="00DB5AC1" w14:paraId="39D4DDCD" w14:textId="77777777" w:rsidTr="00F20FE9">
        <w:trPr>
          <w:trHeight w:val="315"/>
        </w:trPr>
        <w:tc>
          <w:tcPr>
            <w:tcW w:w="1418" w:type="dxa"/>
            <w:gridSpan w:val="2"/>
            <w:tcBorders>
              <w:top w:val="single" w:sz="4" w:space="0" w:color="auto"/>
              <w:bottom w:val="single" w:sz="4" w:space="0" w:color="auto"/>
            </w:tcBorders>
            <w:shd w:val="clear" w:color="auto" w:fill="auto"/>
          </w:tcPr>
          <w:p w14:paraId="1FEF50C7" w14:textId="77777777" w:rsidR="00F20FE9" w:rsidRPr="00295526" w:rsidRDefault="00F20FE9" w:rsidP="00E47824">
            <w:pPr>
              <w:spacing w:after="0" w:line="240" w:lineRule="auto"/>
              <w:rPr>
                <w:rFonts w:ascii="Times New Roman" w:hAnsi="Times New Roman" w:cs="Times New Roman"/>
                <w:sz w:val="24"/>
                <w:szCs w:val="24"/>
                <w:lang w:val="en-US"/>
              </w:rPr>
            </w:pPr>
            <w:r>
              <w:rPr>
                <w:rFonts w:ascii="Times New Roman" w:hAnsi="Times New Roman" w:cs="Times New Roman"/>
                <w:sz w:val="24"/>
                <w:szCs w:val="24"/>
              </w:rPr>
              <w:t>18</w:t>
            </w:r>
            <w:r w:rsidRPr="00DB5AC1">
              <w:rPr>
                <w:rFonts w:ascii="Times New Roman" w:hAnsi="Times New Roman" w:cs="Times New Roman"/>
                <w:sz w:val="24"/>
                <w:szCs w:val="24"/>
              </w:rPr>
              <w:t>.</w:t>
            </w:r>
            <w:r>
              <w:rPr>
                <w:rFonts w:ascii="Times New Roman" w:hAnsi="Times New Roman" w:cs="Times New Roman"/>
                <w:sz w:val="24"/>
                <w:szCs w:val="24"/>
              </w:rPr>
              <w:t>30</w:t>
            </w:r>
            <w:r w:rsidRPr="00DB5AC1">
              <w:rPr>
                <w:rFonts w:ascii="Times New Roman" w:hAnsi="Times New Roman" w:cs="Times New Roman"/>
                <w:sz w:val="24"/>
                <w:szCs w:val="24"/>
              </w:rPr>
              <w:t>-</w:t>
            </w:r>
            <w:r>
              <w:rPr>
                <w:rFonts w:ascii="Times New Roman" w:hAnsi="Times New Roman" w:cs="Times New Roman"/>
                <w:sz w:val="24"/>
                <w:szCs w:val="24"/>
              </w:rPr>
              <w:t>19</w:t>
            </w:r>
            <w:r w:rsidRPr="00DB5AC1">
              <w:rPr>
                <w:rFonts w:ascii="Times New Roman" w:hAnsi="Times New Roman" w:cs="Times New Roman"/>
                <w:sz w:val="24"/>
                <w:szCs w:val="24"/>
              </w:rPr>
              <w:t>.</w:t>
            </w:r>
            <w:r>
              <w:rPr>
                <w:rFonts w:ascii="Times New Roman" w:hAnsi="Times New Roman" w:cs="Times New Roman"/>
                <w:sz w:val="24"/>
                <w:szCs w:val="24"/>
              </w:rPr>
              <w:t>30</w:t>
            </w:r>
          </w:p>
        </w:tc>
        <w:tc>
          <w:tcPr>
            <w:tcW w:w="8931" w:type="dxa"/>
            <w:tcBorders>
              <w:top w:val="single" w:sz="4" w:space="0" w:color="auto"/>
              <w:bottom w:val="single" w:sz="4" w:space="0" w:color="auto"/>
            </w:tcBorders>
            <w:shd w:val="clear" w:color="auto" w:fill="auto"/>
          </w:tcPr>
          <w:p w14:paraId="3AFA928C"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Ужин</w:t>
            </w:r>
            <w:r w:rsidRPr="00DB5AC1">
              <w:rPr>
                <w:rFonts w:ascii="Times New Roman" w:hAnsi="Times New Roman" w:cs="Times New Roman"/>
                <w:sz w:val="24"/>
                <w:szCs w:val="24"/>
              </w:rPr>
              <w:t xml:space="preserve"> </w:t>
            </w:r>
          </w:p>
        </w:tc>
      </w:tr>
      <w:tr w:rsidR="00F20FE9" w:rsidRPr="00DB5AC1" w14:paraId="0F46AAAB" w14:textId="77777777" w:rsidTr="00F20FE9">
        <w:trPr>
          <w:trHeight w:val="600"/>
        </w:trPr>
        <w:tc>
          <w:tcPr>
            <w:tcW w:w="1418" w:type="dxa"/>
            <w:gridSpan w:val="2"/>
            <w:tcBorders>
              <w:top w:val="single" w:sz="4" w:space="0" w:color="auto"/>
              <w:bottom w:val="single" w:sz="4" w:space="0" w:color="auto"/>
            </w:tcBorders>
            <w:shd w:val="clear" w:color="auto" w:fill="auto"/>
          </w:tcPr>
          <w:p w14:paraId="364DCC41"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19.30-21.30</w:t>
            </w:r>
          </w:p>
        </w:tc>
        <w:tc>
          <w:tcPr>
            <w:tcW w:w="8931" w:type="dxa"/>
            <w:tcBorders>
              <w:top w:val="single" w:sz="4" w:space="0" w:color="auto"/>
            </w:tcBorders>
            <w:shd w:val="clear" w:color="auto" w:fill="auto"/>
          </w:tcPr>
          <w:p w14:paraId="61A197BA"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Отправление в Санкт-Петербург на экскурсию на теплоходе «Вечерний Петербург»</w:t>
            </w:r>
          </w:p>
        </w:tc>
      </w:tr>
      <w:tr w:rsidR="00F20FE9" w:rsidRPr="00DB5AC1" w14:paraId="589435DF" w14:textId="77777777" w:rsidTr="00F20FE9">
        <w:trPr>
          <w:trHeight w:val="255"/>
        </w:trPr>
        <w:tc>
          <w:tcPr>
            <w:tcW w:w="1418" w:type="dxa"/>
            <w:gridSpan w:val="2"/>
            <w:tcBorders>
              <w:top w:val="single" w:sz="4" w:space="0" w:color="auto"/>
              <w:bottom w:val="single" w:sz="4" w:space="0" w:color="auto"/>
            </w:tcBorders>
            <w:shd w:val="clear" w:color="auto" w:fill="auto"/>
          </w:tcPr>
          <w:p w14:paraId="250E0B69"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21.30</w:t>
            </w:r>
          </w:p>
        </w:tc>
        <w:tc>
          <w:tcPr>
            <w:tcW w:w="8931" w:type="dxa"/>
            <w:tcBorders>
              <w:top w:val="single" w:sz="4" w:space="0" w:color="auto"/>
              <w:bottom w:val="single" w:sz="4" w:space="0" w:color="auto"/>
            </w:tcBorders>
            <w:shd w:val="clear" w:color="auto" w:fill="auto"/>
          </w:tcPr>
          <w:p w14:paraId="26D871D8" w14:textId="77777777" w:rsidR="00F20FE9" w:rsidRPr="00D85A0D"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Отъезд в отель </w:t>
            </w:r>
          </w:p>
        </w:tc>
      </w:tr>
      <w:tr w:rsidR="00F20FE9" w:rsidRPr="00DB5AC1" w14:paraId="5DB2156C" w14:textId="77777777" w:rsidTr="00F20FE9">
        <w:tc>
          <w:tcPr>
            <w:tcW w:w="10349" w:type="dxa"/>
            <w:gridSpan w:val="3"/>
            <w:shd w:val="clear" w:color="auto" w:fill="C5E0B3" w:themeFill="accent6" w:themeFillTint="66"/>
          </w:tcPr>
          <w:p w14:paraId="48E39403" w14:textId="77777777" w:rsidR="00F20FE9" w:rsidRPr="00DB5AC1" w:rsidRDefault="00F20FE9" w:rsidP="00E47824">
            <w:pPr>
              <w:spacing w:after="0" w:line="240" w:lineRule="auto"/>
              <w:jc w:val="center"/>
              <w:rPr>
                <w:rFonts w:ascii="Times New Roman" w:hAnsi="Times New Roman" w:cs="Times New Roman"/>
                <w:b/>
                <w:sz w:val="24"/>
                <w:szCs w:val="24"/>
              </w:rPr>
            </w:pPr>
            <w:r w:rsidRPr="00DB5AC1">
              <w:rPr>
                <w:rFonts w:ascii="Times New Roman" w:hAnsi="Times New Roman" w:cs="Times New Roman"/>
                <w:b/>
                <w:sz w:val="24"/>
                <w:szCs w:val="24"/>
              </w:rPr>
              <w:t>2</w:t>
            </w:r>
            <w:r>
              <w:rPr>
                <w:rFonts w:ascii="Times New Roman" w:hAnsi="Times New Roman" w:cs="Times New Roman"/>
                <w:b/>
                <w:sz w:val="24"/>
                <w:szCs w:val="24"/>
              </w:rPr>
              <w:t>7 июня 2026</w:t>
            </w:r>
            <w:r w:rsidRPr="00DB5AC1">
              <w:rPr>
                <w:rFonts w:ascii="Times New Roman" w:hAnsi="Times New Roman" w:cs="Times New Roman"/>
                <w:b/>
                <w:sz w:val="24"/>
                <w:szCs w:val="24"/>
              </w:rPr>
              <w:t>, суббота</w:t>
            </w:r>
          </w:p>
        </w:tc>
      </w:tr>
      <w:tr w:rsidR="00F20FE9" w:rsidRPr="00DB5AC1" w14:paraId="29EE4C6B" w14:textId="77777777" w:rsidTr="00F20FE9">
        <w:trPr>
          <w:trHeight w:val="255"/>
        </w:trPr>
        <w:tc>
          <w:tcPr>
            <w:tcW w:w="1418" w:type="dxa"/>
            <w:gridSpan w:val="2"/>
            <w:tcBorders>
              <w:top w:val="single" w:sz="4" w:space="0" w:color="auto"/>
            </w:tcBorders>
            <w:shd w:val="clear" w:color="auto" w:fill="auto"/>
          </w:tcPr>
          <w:p w14:paraId="13ECC460"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10.30-11.30</w:t>
            </w:r>
          </w:p>
        </w:tc>
        <w:tc>
          <w:tcPr>
            <w:tcW w:w="8931" w:type="dxa"/>
            <w:tcBorders>
              <w:top w:val="single" w:sz="4" w:space="0" w:color="auto"/>
            </w:tcBorders>
            <w:shd w:val="clear" w:color="auto" w:fill="auto"/>
          </w:tcPr>
          <w:p w14:paraId="7D365F2D"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Завтрак</w:t>
            </w:r>
            <w:r>
              <w:rPr>
                <w:rFonts w:ascii="Times New Roman" w:hAnsi="Times New Roman" w:cs="Times New Roman"/>
                <w:sz w:val="24"/>
                <w:szCs w:val="24"/>
              </w:rPr>
              <w:t xml:space="preserve"> в отеле </w:t>
            </w:r>
          </w:p>
        </w:tc>
      </w:tr>
      <w:tr w:rsidR="00F20FE9" w:rsidRPr="00DB5AC1" w14:paraId="4C7B18C1" w14:textId="77777777" w:rsidTr="00F20FE9">
        <w:trPr>
          <w:trHeight w:val="525"/>
        </w:trPr>
        <w:tc>
          <w:tcPr>
            <w:tcW w:w="1418" w:type="dxa"/>
            <w:gridSpan w:val="2"/>
            <w:tcBorders>
              <w:top w:val="single" w:sz="4" w:space="0" w:color="auto"/>
              <w:bottom w:val="single" w:sz="4" w:space="0" w:color="auto"/>
            </w:tcBorders>
            <w:shd w:val="clear" w:color="auto" w:fill="auto"/>
          </w:tcPr>
          <w:p w14:paraId="35F65D25"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12.00 – 12.30</w:t>
            </w:r>
          </w:p>
        </w:tc>
        <w:tc>
          <w:tcPr>
            <w:tcW w:w="8931" w:type="dxa"/>
            <w:tcBorders>
              <w:top w:val="single" w:sz="4" w:space="0" w:color="auto"/>
              <w:bottom w:val="single" w:sz="4" w:space="0" w:color="auto"/>
            </w:tcBorders>
            <w:shd w:val="clear" w:color="auto" w:fill="auto"/>
          </w:tcPr>
          <w:p w14:paraId="476017BA"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 xml:space="preserve">Торжественный молебен в Соборе Святой Екатерины </w:t>
            </w:r>
            <w:r>
              <w:rPr>
                <w:rFonts w:ascii="Times New Roman" w:hAnsi="Times New Roman" w:cs="Times New Roman"/>
                <w:sz w:val="24"/>
                <w:szCs w:val="24"/>
              </w:rPr>
              <w:br/>
            </w:r>
            <w:r w:rsidRPr="00DB5AC1">
              <w:rPr>
                <w:rFonts w:ascii="Times New Roman" w:hAnsi="Times New Roman" w:cs="Times New Roman"/>
                <w:i/>
                <w:sz w:val="24"/>
                <w:szCs w:val="24"/>
              </w:rPr>
              <w:t>(Соборная площадь, 1)</w:t>
            </w:r>
          </w:p>
        </w:tc>
      </w:tr>
      <w:tr w:rsidR="00F20FE9" w:rsidRPr="00DB5AC1" w14:paraId="7A5BD568" w14:textId="77777777" w:rsidTr="00F20FE9">
        <w:trPr>
          <w:trHeight w:val="588"/>
        </w:trPr>
        <w:tc>
          <w:tcPr>
            <w:tcW w:w="1418" w:type="dxa"/>
            <w:gridSpan w:val="2"/>
            <w:tcBorders>
              <w:top w:val="single" w:sz="4" w:space="0" w:color="auto"/>
              <w:bottom w:val="single" w:sz="4" w:space="0" w:color="auto"/>
            </w:tcBorders>
            <w:shd w:val="clear" w:color="auto" w:fill="auto"/>
          </w:tcPr>
          <w:p w14:paraId="29718A51"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13.00</w:t>
            </w:r>
          </w:p>
        </w:tc>
        <w:tc>
          <w:tcPr>
            <w:tcW w:w="8931" w:type="dxa"/>
            <w:tcBorders>
              <w:top w:val="single" w:sz="4" w:space="0" w:color="auto"/>
              <w:bottom w:val="single" w:sz="4" w:space="0" w:color="auto"/>
            </w:tcBorders>
            <w:shd w:val="clear" w:color="auto" w:fill="auto"/>
          </w:tcPr>
          <w:p w14:paraId="03D415FA"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Автобусная экскурсия с возложением</w:t>
            </w:r>
            <w:r w:rsidRPr="00DB5AC1">
              <w:rPr>
                <w:rFonts w:ascii="Times New Roman" w:hAnsi="Times New Roman" w:cs="Times New Roman"/>
                <w:sz w:val="24"/>
                <w:szCs w:val="24"/>
              </w:rPr>
              <w:t xml:space="preserve"> цветов к мемориалу «Ополченцы», памятнику А.С. Пушкину в Лицейском Саду</w:t>
            </w:r>
          </w:p>
        </w:tc>
      </w:tr>
      <w:tr w:rsidR="00F20FE9" w:rsidRPr="00DB5AC1" w14:paraId="4DB0BF54" w14:textId="77777777" w:rsidTr="00F20FE9">
        <w:trPr>
          <w:trHeight w:val="237"/>
        </w:trPr>
        <w:tc>
          <w:tcPr>
            <w:tcW w:w="1418" w:type="dxa"/>
            <w:gridSpan w:val="2"/>
            <w:tcBorders>
              <w:top w:val="single" w:sz="4" w:space="0" w:color="auto"/>
              <w:bottom w:val="single" w:sz="4" w:space="0" w:color="auto"/>
              <w:right w:val="single" w:sz="4" w:space="0" w:color="auto"/>
            </w:tcBorders>
            <w:shd w:val="clear" w:color="auto" w:fill="auto"/>
          </w:tcPr>
          <w:p w14:paraId="301702D3"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14.00-15.00</w:t>
            </w:r>
          </w:p>
        </w:tc>
        <w:tc>
          <w:tcPr>
            <w:tcW w:w="8931" w:type="dxa"/>
            <w:tcBorders>
              <w:top w:val="single" w:sz="4" w:space="0" w:color="auto"/>
              <w:left w:val="single" w:sz="4" w:space="0" w:color="auto"/>
              <w:bottom w:val="single" w:sz="4" w:space="0" w:color="auto"/>
            </w:tcBorders>
            <w:shd w:val="clear" w:color="auto" w:fill="auto"/>
          </w:tcPr>
          <w:p w14:paraId="7DD41EDB" w14:textId="77777777" w:rsidR="00F20FE9" w:rsidRPr="00DB5AC1" w:rsidRDefault="00F20FE9" w:rsidP="00E47824">
            <w:pPr>
              <w:spacing w:after="0"/>
              <w:rPr>
                <w:rFonts w:ascii="Times New Roman" w:hAnsi="Times New Roman" w:cs="Times New Roman"/>
                <w:sz w:val="24"/>
                <w:szCs w:val="24"/>
              </w:rPr>
            </w:pPr>
            <w:r w:rsidRPr="00DB5AC1">
              <w:rPr>
                <w:rFonts w:ascii="Times New Roman" w:hAnsi="Times New Roman" w:cs="Times New Roman"/>
                <w:sz w:val="24"/>
                <w:szCs w:val="24"/>
              </w:rPr>
              <w:t>Обед</w:t>
            </w:r>
            <w:r>
              <w:rPr>
                <w:rFonts w:ascii="Times New Roman" w:hAnsi="Times New Roman" w:cs="Times New Roman"/>
                <w:sz w:val="24"/>
                <w:szCs w:val="24"/>
              </w:rPr>
              <w:t xml:space="preserve"> </w:t>
            </w:r>
          </w:p>
        </w:tc>
      </w:tr>
      <w:tr w:rsidR="00F20FE9" w:rsidRPr="00DB5AC1" w14:paraId="5105CEE3" w14:textId="77777777" w:rsidTr="00F20FE9">
        <w:trPr>
          <w:trHeight w:val="172"/>
        </w:trPr>
        <w:tc>
          <w:tcPr>
            <w:tcW w:w="1418" w:type="dxa"/>
            <w:gridSpan w:val="2"/>
            <w:tcBorders>
              <w:top w:val="single" w:sz="4" w:space="0" w:color="auto"/>
              <w:bottom w:val="single" w:sz="4" w:space="0" w:color="auto"/>
              <w:right w:val="single" w:sz="4" w:space="0" w:color="auto"/>
            </w:tcBorders>
            <w:shd w:val="clear" w:color="auto" w:fill="auto"/>
          </w:tcPr>
          <w:p w14:paraId="10A8D874"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1</w:t>
            </w:r>
            <w:r>
              <w:rPr>
                <w:rFonts w:ascii="Times New Roman" w:hAnsi="Times New Roman" w:cs="Times New Roman"/>
                <w:sz w:val="24"/>
                <w:szCs w:val="24"/>
              </w:rPr>
              <w:t>5</w:t>
            </w:r>
            <w:r w:rsidRPr="00DB5AC1">
              <w:rPr>
                <w:rFonts w:ascii="Times New Roman" w:hAnsi="Times New Roman" w:cs="Times New Roman"/>
                <w:sz w:val="24"/>
                <w:szCs w:val="24"/>
              </w:rPr>
              <w:t>.</w:t>
            </w:r>
            <w:r>
              <w:rPr>
                <w:rFonts w:ascii="Times New Roman" w:hAnsi="Times New Roman" w:cs="Times New Roman"/>
                <w:sz w:val="24"/>
                <w:szCs w:val="24"/>
              </w:rPr>
              <w:t>00-16.0</w:t>
            </w:r>
            <w:r w:rsidRPr="00DB5AC1">
              <w:rPr>
                <w:rFonts w:ascii="Times New Roman" w:hAnsi="Times New Roman" w:cs="Times New Roman"/>
                <w:sz w:val="24"/>
                <w:szCs w:val="24"/>
              </w:rPr>
              <w:t>0</w:t>
            </w:r>
          </w:p>
        </w:tc>
        <w:tc>
          <w:tcPr>
            <w:tcW w:w="8931" w:type="dxa"/>
            <w:tcBorders>
              <w:top w:val="single" w:sz="4" w:space="0" w:color="auto"/>
              <w:left w:val="single" w:sz="4" w:space="0" w:color="auto"/>
              <w:bottom w:val="single" w:sz="4" w:space="0" w:color="auto"/>
            </w:tcBorders>
            <w:shd w:val="clear" w:color="auto" w:fill="auto"/>
          </w:tcPr>
          <w:p w14:paraId="388492F0" w14:textId="77777777" w:rsidR="00F20FE9" w:rsidRPr="00DB5AC1" w:rsidRDefault="00F20FE9" w:rsidP="00E47824">
            <w:pPr>
              <w:spacing w:after="0"/>
              <w:rPr>
                <w:rFonts w:ascii="Times New Roman" w:hAnsi="Times New Roman" w:cs="Times New Roman"/>
                <w:sz w:val="24"/>
                <w:szCs w:val="24"/>
              </w:rPr>
            </w:pPr>
            <w:r>
              <w:rPr>
                <w:rFonts w:ascii="Times New Roman" w:hAnsi="Times New Roman" w:cs="Times New Roman"/>
                <w:sz w:val="24"/>
                <w:szCs w:val="24"/>
              </w:rPr>
              <w:t xml:space="preserve">Свободное время </w:t>
            </w:r>
          </w:p>
        </w:tc>
      </w:tr>
      <w:tr w:rsidR="00F20FE9" w:rsidRPr="00DB5AC1" w14:paraId="42E239E4" w14:textId="77777777" w:rsidTr="00F20FE9">
        <w:trPr>
          <w:trHeight w:val="236"/>
        </w:trPr>
        <w:tc>
          <w:tcPr>
            <w:tcW w:w="1418" w:type="dxa"/>
            <w:gridSpan w:val="2"/>
            <w:tcBorders>
              <w:top w:val="single" w:sz="4" w:space="0" w:color="auto"/>
              <w:bottom w:val="single" w:sz="4" w:space="0" w:color="auto"/>
              <w:right w:val="single" w:sz="4" w:space="0" w:color="auto"/>
            </w:tcBorders>
            <w:shd w:val="clear" w:color="auto" w:fill="auto"/>
          </w:tcPr>
          <w:p w14:paraId="66DEC22A"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16.00</w:t>
            </w:r>
          </w:p>
        </w:tc>
        <w:tc>
          <w:tcPr>
            <w:tcW w:w="8931" w:type="dxa"/>
            <w:tcBorders>
              <w:top w:val="single" w:sz="4" w:space="0" w:color="auto"/>
              <w:left w:val="single" w:sz="4" w:space="0" w:color="auto"/>
              <w:bottom w:val="single" w:sz="4" w:space="0" w:color="auto"/>
            </w:tcBorders>
            <w:shd w:val="clear" w:color="auto" w:fill="auto"/>
          </w:tcPr>
          <w:p w14:paraId="0ACBAE16" w14:textId="77777777" w:rsidR="00F20FE9" w:rsidRPr="00DB5AC1" w:rsidRDefault="00F20FE9" w:rsidP="00E47824">
            <w:pPr>
              <w:spacing w:after="0"/>
              <w:rPr>
                <w:rFonts w:ascii="Times New Roman" w:hAnsi="Times New Roman" w:cs="Times New Roman"/>
                <w:sz w:val="24"/>
                <w:szCs w:val="24"/>
              </w:rPr>
            </w:pPr>
            <w:r w:rsidRPr="00DB5AC1">
              <w:rPr>
                <w:rFonts w:ascii="Times New Roman" w:hAnsi="Times New Roman" w:cs="Times New Roman"/>
                <w:sz w:val="24"/>
                <w:szCs w:val="24"/>
              </w:rPr>
              <w:t>Выезд в Буферный парк</w:t>
            </w:r>
          </w:p>
        </w:tc>
      </w:tr>
      <w:tr w:rsidR="00F20FE9" w:rsidRPr="00DB5AC1" w14:paraId="52DC82E8" w14:textId="77777777" w:rsidTr="00F20FE9">
        <w:trPr>
          <w:trHeight w:val="345"/>
        </w:trPr>
        <w:tc>
          <w:tcPr>
            <w:tcW w:w="1418" w:type="dxa"/>
            <w:gridSpan w:val="2"/>
            <w:tcBorders>
              <w:top w:val="single" w:sz="4" w:space="0" w:color="auto"/>
              <w:bottom w:val="single" w:sz="4" w:space="0" w:color="auto"/>
              <w:right w:val="single" w:sz="4" w:space="0" w:color="auto"/>
            </w:tcBorders>
            <w:shd w:val="clear" w:color="auto" w:fill="auto"/>
          </w:tcPr>
          <w:p w14:paraId="7BD3A6A2"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16.10-16.40</w:t>
            </w:r>
          </w:p>
        </w:tc>
        <w:tc>
          <w:tcPr>
            <w:tcW w:w="8931" w:type="dxa"/>
            <w:tcBorders>
              <w:top w:val="single" w:sz="4" w:space="0" w:color="auto"/>
              <w:left w:val="single" w:sz="4" w:space="0" w:color="auto"/>
              <w:bottom w:val="single" w:sz="4" w:space="0" w:color="auto"/>
            </w:tcBorders>
            <w:shd w:val="clear" w:color="auto" w:fill="auto"/>
          </w:tcPr>
          <w:p w14:paraId="01AC87A5" w14:textId="77777777" w:rsidR="00F20FE9" w:rsidRPr="00DB5AC1" w:rsidRDefault="00F20FE9" w:rsidP="00E47824">
            <w:pPr>
              <w:spacing w:after="0"/>
              <w:rPr>
                <w:rFonts w:ascii="Times New Roman" w:hAnsi="Times New Roman" w:cs="Times New Roman"/>
                <w:sz w:val="24"/>
                <w:szCs w:val="24"/>
              </w:rPr>
            </w:pPr>
            <w:r>
              <w:rPr>
                <w:rFonts w:ascii="Times New Roman" w:hAnsi="Times New Roman" w:cs="Times New Roman"/>
                <w:sz w:val="24"/>
                <w:szCs w:val="24"/>
              </w:rPr>
              <w:t>Прогулка по праздничному пространству Буферного парка</w:t>
            </w:r>
          </w:p>
        </w:tc>
      </w:tr>
      <w:tr w:rsidR="00F20FE9" w:rsidRPr="00DB5AC1" w14:paraId="47EE8260" w14:textId="77777777" w:rsidTr="00F20FE9">
        <w:trPr>
          <w:trHeight w:val="480"/>
        </w:trPr>
        <w:tc>
          <w:tcPr>
            <w:tcW w:w="1418" w:type="dxa"/>
            <w:gridSpan w:val="2"/>
            <w:tcBorders>
              <w:top w:val="single" w:sz="4" w:space="0" w:color="auto"/>
              <w:bottom w:val="single" w:sz="4" w:space="0" w:color="auto"/>
            </w:tcBorders>
            <w:shd w:val="clear" w:color="auto" w:fill="auto"/>
          </w:tcPr>
          <w:p w14:paraId="7096E070"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17.00 – 18</w:t>
            </w:r>
            <w:r w:rsidRPr="00DB5AC1">
              <w:rPr>
                <w:rFonts w:ascii="Times New Roman" w:hAnsi="Times New Roman" w:cs="Times New Roman"/>
                <w:sz w:val="24"/>
                <w:szCs w:val="24"/>
              </w:rPr>
              <w:t>.</w:t>
            </w:r>
            <w:r>
              <w:rPr>
                <w:rFonts w:ascii="Times New Roman" w:hAnsi="Times New Roman" w:cs="Times New Roman"/>
                <w:sz w:val="24"/>
                <w:szCs w:val="24"/>
              </w:rPr>
              <w:t>0</w:t>
            </w:r>
            <w:r w:rsidRPr="00DB5AC1">
              <w:rPr>
                <w:rFonts w:ascii="Times New Roman" w:hAnsi="Times New Roman" w:cs="Times New Roman"/>
                <w:sz w:val="24"/>
                <w:szCs w:val="24"/>
              </w:rPr>
              <w:t>0</w:t>
            </w:r>
          </w:p>
        </w:tc>
        <w:tc>
          <w:tcPr>
            <w:tcW w:w="8931" w:type="dxa"/>
            <w:tcBorders>
              <w:top w:val="single" w:sz="4" w:space="0" w:color="auto"/>
              <w:bottom w:val="single" w:sz="4" w:space="0" w:color="auto"/>
            </w:tcBorders>
            <w:shd w:val="clear" w:color="auto" w:fill="auto"/>
          </w:tcPr>
          <w:p w14:paraId="672D1794"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Официальное открытие праздничных мероприятий в Буферном парке (п</w:t>
            </w:r>
            <w:r>
              <w:rPr>
                <w:rFonts w:ascii="Times New Roman" w:hAnsi="Times New Roman" w:cs="Times New Roman"/>
                <w:sz w:val="24"/>
                <w:szCs w:val="24"/>
              </w:rPr>
              <w:t xml:space="preserve">риветствие делегаций со сцены) </w:t>
            </w:r>
            <w:r w:rsidRPr="00DB5AC1">
              <w:rPr>
                <w:rFonts w:ascii="Times New Roman" w:hAnsi="Times New Roman" w:cs="Times New Roman"/>
                <w:i/>
                <w:sz w:val="24"/>
                <w:szCs w:val="24"/>
              </w:rPr>
              <w:t>(главная сцена, Буферный парк)</w:t>
            </w:r>
          </w:p>
        </w:tc>
      </w:tr>
      <w:tr w:rsidR="00F20FE9" w:rsidRPr="00DB5AC1" w14:paraId="7B041699" w14:textId="77777777" w:rsidTr="00F20FE9">
        <w:trPr>
          <w:trHeight w:val="235"/>
        </w:trPr>
        <w:tc>
          <w:tcPr>
            <w:tcW w:w="1418" w:type="dxa"/>
            <w:gridSpan w:val="2"/>
            <w:tcBorders>
              <w:top w:val="single" w:sz="4" w:space="0" w:color="auto"/>
            </w:tcBorders>
            <w:shd w:val="clear" w:color="auto" w:fill="auto"/>
          </w:tcPr>
          <w:p w14:paraId="240C6F26"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18</w:t>
            </w:r>
            <w:r w:rsidRPr="00DB5AC1">
              <w:rPr>
                <w:rFonts w:ascii="Times New Roman" w:hAnsi="Times New Roman" w:cs="Times New Roman"/>
                <w:sz w:val="24"/>
                <w:szCs w:val="24"/>
              </w:rPr>
              <w:t>.</w:t>
            </w:r>
            <w:r>
              <w:rPr>
                <w:rFonts w:ascii="Times New Roman" w:hAnsi="Times New Roman" w:cs="Times New Roman"/>
                <w:sz w:val="24"/>
                <w:szCs w:val="24"/>
              </w:rPr>
              <w:t>3</w:t>
            </w:r>
            <w:r w:rsidRPr="00DB5AC1">
              <w:rPr>
                <w:rFonts w:ascii="Times New Roman" w:hAnsi="Times New Roman" w:cs="Times New Roman"/>
                <w:sz w:val="24"/>
                <w:szCs w:val="24"/>
              </w:rPr>
              <w:t>0</w:t>
            </w:r>
            <w:r>
              <w:rPr>
                <w:rFonts w:ascii="Times New Roman" w:hAnsi="Times New Roman" w:cs="Times New Roman"/>
                <w:sz w:val="24"/>
                <w:szCs w:val="24"/>
              </w:rPr>
              <w:t>-19.00</w:t>
            </w:r>
          </w:p>
        </w:tc>
        <w:tc>
          <w:tcPr>
            <w:tcW w:w="8931" w:type="dxa"/>
            <w:tcBorders>
              <w:top w:val="single" w:sz="4" w:space="0" w:color="auto"/>
            </w:tcBorders>
            <w:shd w:val="clear" w:color="auto" w:fill="auto"/>
          </w:tcPr>
          <w:p w14:paraId="0C10C938" w14:textId="77777777" w:rsidR="00F20FE9" w:rsidRPr="0026275A"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 xml:space="preserve">Выезд в </w:t>
            </w:r>
            <w:r>
              <w:rPr>
                <w:rFonts w:ascii="Times New Roman" w:hAnsi="Times New Roman" w:cs="Times New Roman"/>
                <w:sz w:val="24"/>
                <w:szCs w:val="24"/>
              </w:rPr>
              <w:t xml:space="preserve">Дом </w:t>
            </w:r>
            <w:proofErr w:type="spellStart"/>
            <w:r>
              <w:rPr>
                <w:rFonts w:ascii="Times New Roman" w:hAnsi="Times New Roman" w:cs="Times New Roman"/>
                <w:sz w:val="24"/>
                <w:szCs w:val="24"/>
              </w:rPr>
              <w:t>Теппера</w:t>
            </w:r>
            <w:proofErr w:type="spellEnd"/>
            <w:r>
              <w:rPr>
                <w:rFonts w:ascii="Times New Roman" w:hAnsi="Times New Roman" w:cs="Times New Roman"/>
                <w:sz w:val="24"/>
                <w:szCs w:val="24"/>
              </w:rPr>
              <w:t xml:space="preserve"> де </w:t>
            </w:r>
            <w:proofErr w:type="spellStart"/>
            <w:r>
              <w:rPr>
                <w:rFonts w:ascii="Times New Roman" w:hAnsi="Times New Roman" w:cs="Times New Roman"/>
                <w:sz w:val="24"/>
                <w:szCs w:val="24"/>
              </w:rPr>
              <w:t>Фергюсона</w:t>
            </w:r>
            <w:proofErr w:type="spellEnd"/>
          </w:p>
        </w:tc>
      </w:tr>
      <w:tr w:rsidR="00F20FE9" w:rsidRPr="00DB5AC1" w14:paraId="7B20BABD" w14:textId="77777777" w:rsidTr="00F20FE9">
        <w:trPr>
          <w:trHeight w:val="510"/>
        </w:trPr>
        <w:tc>
          <w:tcPr>
            <w:tcW w:w="1418" w:type="dxa"/>
            <w:gridSpan w:val="2"/>
            <w:tcBorders>
              <w:bottom w:val="single" w:sz="4" w:space="0" w:color="auto"/>
            </w:tcBorders>
            <w:shd w:val="clear" w:color="auto" w:fill="auto"/>
          </w:tcPr>
          <w:p w14:paraId="66E3E0B1"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19</w:t>
            </w:r>
            <w:r w:rsidRPr="00DB5AC1">
              <w:rPr>
                <w:rFonts w:ascii="Times New Roman" w:hAnsi="Times New Roman" w:cs="Times New Roman"/>
                <w:sz w:val="24"/>
                <w:szCs w:val="24"/>
              </w:rPr>
              <w:t>.00 – 20.30</w:t>
            </w:r>
          </w:p>
        </w:tc>
        <w:tc>
          <w:tcPr>
            <w:tcW w:w="8931" w:type="dxa"/>
            <w:tcBorders>
              <w:bottom w:val="single" w:sz="4" w:space="0" w:color="auto"/>
            </w:tcBorders>
            <w:shd w:val="clear" w:color="auto" w:fill="auto"/>
          </w:tcPr>
          <w:p w14:paraId="4F2FE2E8"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 xml:space="preserve">Торжественный прием главы администрации </w:t>
            </w:r>
            <w:r>
              <w:rPr>
                <w:rFonts w:ascii="Times New Roman" w:hAnsi="Times New Roman" w:cs="Times New Roman"/>
                <w:sz w:val="24"/>
                <w:szCs w:val="24"/>
              </w:rPr>
              <w:br/>
            </w:r>
            <w:r w:rsidRPr="00DB5AC1">
              <w:rPr>
                <w:rFonts w:ascii="Times New Roman" w:hAnsi="Times New Roman" w:cs="Times New Roman"/>
                <w:i/>
                <w:sz w:val="24"/>
                <w:szCs w:val="24"/>
              </w:rPr>
              <w:t>(</w:t>
            </w:r>
            <w:r>
              <w:rPr>
                <w:rFonts w:ascii="Times New Roman" w:hAnsi="Times New Roman" w:cs="Times New Roman"/>
                <w:i/>
                <w:sz w:val="24"/>
                <w:szCs w:val="24"/>
              </w:rPr>
              <w:t xml:space="preserve">Дом </w:t>
            </w:r>
            <w:proofErr w:type="spellStart"/>
            <w:r>
              <w:rPr>
                <w:rFonts w:ascii="Times New Roman" w:hAnsi="Times New Roman" w:cs="Times New Roman"/>
                <w:i/>
                <w:sz w:val="24"/>
                <w:szCs w:val="24"/>
              </w:rPr>
              <w:t>Теппера</w:t>
            </w:r>
            <w:proofErr w:type="spellEnd"/>
            <w:r>
              <w:rPr>
                <w:rFonts w:ascii="Times New Roman" w:hAnsi="Times New Roman" w:cs="Times New Roman"/>
                <w:i/>
                <w:sz w:val="24"/>
                <w:szCs w:val="24"/>
              </w:rPr>
              <w:t xml:space="preserve"> де </w:t>
            </w:r>
            <w:proofErr w:type="spellStart"/>
            <w:r>
              <w:rPr>
                <w:rFonts w:ascii="Times New Roman" w:hAnsi="Times New Roman" w:cs="Times New Roman"/>
                <w:i/>
                <w:sz w:val="24"/>
                <w:szCs w:val="24"/>
              </w:rPr>
              <w:t>Фергюсона</w:t>
            </w:r>
            <w:proofErr w:type="spellEnd"/>
            <w:r w:rsidRPr="00DB5AC1">
              <w:rPr>
                <w:rFonts w:ascii="Times New Roman" w:hAnsi="Times New Roman" w:cs="Times New Roman"/>
                <w:i/>
                <w:sz w:val="24"/>
                <w:szCs w:val="24"/>
              </w:rPr>
              <w:t xml:space="preserve">, </w:t>
            </w:r>
            <w:r>
              <w:rPr>
                <w:rFonts w:ascii="Times New Roman" w:hAnsi="Times New Roman" w:cs="Times New Roman"/>
                <w:i/>
                <w:sz w:val="24"/>
                <w:szCs w:val="24"/>
              </w:rPr>
              <w:t>Средняя 2-4</w:t>
            </w:r>
            <w:r w:rsidRPr="00DB5AC1">
              <w:rPr>
                <w:rFonts w:ascii="Times New Roman" w:hAnsi="Times New Roman" w:cs="Times New Roman"/>
                <w:i/>
                <w:sz w:val="24"/>
                <w:szCs w:val="24"/>
              </w:rPr>
              <w:t>)</w:t>
            </w:r>
          </w:p>
        </w:tc>
      </w:tr>
      <w:tr w:rsidR="00F20FE9" w:rsidRPr="00DB5AC1" w14:paraId="76A7E32C" w14:textId="77777777" w:rsidTr="00F20FE9">
        <w:trPr>
          <w:trHeight w:val="256"/>
        </w:trPr>
        <w:tc>
          <w:tcPr>
            <w:tcW w:w="1418" w:type="dxa"/>
            <w:gridSpan w:val="2"/>
            <w:tcBorders>
              <w:top w:val="single" w:sz="4" w:space="0" w:color="auto"/>
              <w:bottom w:val="single" w:sz="4" w:space="0" w:color="auto"/>
            </w:tcBorders>
            <w:shd w:val="clear" w:color="auto" w:fill="auto"/>
          </w:tcPr>
          <w:p w14:paraId="31A8EA69"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21.00-22.00</w:t>
            </w:r>
          </w:p>
        </w:tc>
        <w:tc>
          <w:tcPr>
            <w:tcW w:w="8931" w:type="dxa"/>
            <w:tcBorders>
              <w:top w:val="single" w:sz="4" w:space="0" w:color="auto"/>
              <w:bottom w:val="single" w:sz="4" w:space="0" w:color="auto"/>
            </w:tcBorders>
            <w:shd w:val="clear" w:color="auto" w:fill="auto"/>
          </w:tcPr>
          <w:p w14:paraId="38357A76"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Концертная программа </w:t>
            </w:r>
            <w:r w:rsidRPr="00DB5AC1">
              <w:rPr>
                <w:rFonts w:ascii="Times New Roman" w:hAnsi="Times New Roman" w:cs="Times New Roman"/>
                <w:sz w:val="24"/>
                <w:szCs w:val="24"/>
              </w:rPr>
              <w:t>в Буферном парке</w:t>
            </w:r>
          </w:p>
        </w:tc>
      </w:tr>
      <w:tr w:rsidR="00F20FE9" w:rsidRPr="00DB5AC1" w14:paraId="4F36A3B5" w14:textId="77777777" w:rsidTr="00F20FE9">
        <w:tc>
          <w:tcPr>
            <w:tcW w:w="10349" w:type="dxa"/>
            <w:gridSpan w:val="3"/>
            <w:shd w:val="clear" w:color="auto" w:fill="C5E0B3" w:themeFill="accent6" w:themeFillTint="66"/>
          </w:tcPr>
          <w:p w14:paraId="21C2F4D0" w14:textId="77777777" w:rsidR="00F20FE9" w:rsidRPr="00DB5AC1" w:rsidRDefault="00F20FE9" w:rsidP="00E47824">
            <w:pPr>
              <w:spacing w:after="0" w:line="240" w:lineRule="auto"/>
              <w:jc w:val="center"/>
              <w:rPr>
                <w:rFonts w:ascii="Times New Roman" w:hAnsi="Times New Roman" w:cs="Times New Roman"/>
                <w:b/>
                <w:sz w:val="24"/>
                <w:szCs w:val="24"/>
              </w:rPr>
            </w:pPr>
            <w:r w:rsidRPr="00DB5AC1">
              <w:rPr>
                <w:rFonts w:ascii="Times New Roman" w:hAnsi="Times New Roman" w:cs="Times New Roman"/>
                <w:b/>
                <w:sz w:val="24"/>
                <w:szCs w:val="24"/>
              </w:rPr>
              <w:t>2</w:t>
            </w:r>
            <w:r>
              <w:rPr>
                <w:rFonts w:ascii="Times New Roman" w:hAnsi="Times New Roman" w:cs="Times New Roman"/>
                <w:b/>
                <w:sz w:val="24"/>
                <w:szCs w:val="24"/>
              </w:rPr>
              <w:t>8</w:t>
            </w:r>
            <w:r w:rsidRPr="00DB5AC1">
              <w:rPr>
                <w:rFonts w:ascii="Times New Roman" w:hAnsi="Times New Roman" w:cs="Times New Roman"/>
                <w:b/>
                <w:sz w:val="24"/>
                <w:szCs w:val="24"/>
              </w:rPr>
              <w:t xml:space="preserve"> июня </w:t>
            </w:r>
            <w:r>
              <w:rPr>
                <w:rFonts w:ascii="Times New Roman" w:hAnsi="Times New Roman" w:cs="Times New Roman"/>
                <w:b/>
                <w:sz w:val="24"/>
                <w:szCs w:val="24"/>
              </w:rPr>
              <w:t>2026</w:t>
            </w:r>
            <w:r w:rsidRPr="00DB5AC1">
              <w:rPr>
                <w:rFonts w:ascii="Times New Roman" w:hAnsi="Times New Roman" w:cs="Times New Roman"/>
                <w:b/>
                <w:sz w:val="24"/>
                <w:szCs w:val="24"/>
              </w:rPr>
              <w:t>, воскресенье</w:t>
            </w:r>
          </w:p>
        </w:tc>
      </w:tr>
      <w:tr w:rsidR="00F20FE9" w:rsidRPr="00DB5AC1" w14:paraId="0FD43348" w14:textId="77777777" w:rsidTr="00F20FE9">
        <w:trPr>
          <w:trHeight w:val="300"/>
        </w:trPr>
        <w:tc>
          <w:tcPr>
            <w:tcW w:w="1418" w:type="dxa"/>
            <w:gridSpan w:val="2"/>
            <w:tcBorders>
              <w:top w:val="single" w:sz="4" w:space="0" w:color="auto"/>
              <w:bottom w:val="single" w:sz="4" w:space="0" w:color="auto"/>
            </w:tcBorders>
            <w:shd w:val="clear" w:color="auto" w:fill="auto"/>
          </w:tcPr>
          <w:p w14:paraId="7E332FEA"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09</w:t>
            </w:r>
            <w:r w:rsidRPr="00DB5AC1">
              <w:rPr>
                <w:rFonts w:ascii="Times New Roman" w:hAnsi="Times New Roman" w:cs="Times New Roman"/>
                <w:sz w:val="24"/>
                <w:szCs w:val="24"/>
              </w:rPr>
              <w:t>.00</w:t>
            </w:r>
            <w:r>
              <w:rPr>
                <w:rFonts w:ascii="Times New Roman" w:hAnsi="Times New Roman" w:cs="Times New Roman"/>
                <w:sz w:val="24"/>
                <w:szCs w:val="24"/>
              </w:rPr>
              <w:t>-10.00</w:t>
            </w:r>
          </w:p>
        </w:tc>
        <w:tc>
          <w:tcPr>
            <w:tcW w:w="8931" w:type="dxa"/>
            <w:tcBorders>
              <w:top w:val="single" w:sz="4" w:space="0" w:color="auto"/>
              <w:bottom w:val="single" w:sz="4" w:space="0" w:color="auto"/>
            </w:tcBorders>
            <w:shd w:val="clear" w:color="auto" w:fill="auto"/>
          </w:tcPr>
          <w:p w14:paraId="0CC22A0F" w14:textId="77777777" w:rsidR="00F20FE9"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 xml:space="preserve">Завтрак </w:t>
            </w:r>
            <w:r>
              <w:rPr>
                <w:rFonts w:ascii="Times New Roman" w:hAnsi="Times New Roman" w:cs="Times New Roman"/>
                <w:sz w:val="24"/>
                <w:szCs w:val="24"/>
              </w:rPr>
              <w:t xml:space="preserve">в отеле </w:t>
            </w:r>
          </w:p>
        </w:tc>
      </w:tr>
      <w:tr w:rsidR="00F20FE9" w:rsidRPr="00DB5AC1" w14:paraId="282C5D12" w14:textId="77777777" w:rsidTr="00F20FE9">
        <w:trPr>
          <w:trHeight w:val="252"/>
        </w:trPr>
        <w:tc>
          <w:tcPr>
            <w:tcW w:w="1418" w:type="dxa"/>
            <w:gridSpan w:val="2"/>
            <w:tcBorders>
              <w:bottom w:val="single" w:sz="4" w:space="0" w:color="auto"/>
            </w:tcBorders>
            <w:shd w:val="clear" w:color="auto" w:fill="auto"/>
          </w:tcPr>
          <w:p w14:paraId="5ABFFC9D"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10.30 – 13</w:t>
            </w:r>
            <w:r w:rsidRPr="00DB5AC1">
              <w:rPr>
                <w:rFonts w:ascii="Times New Roman" w:hAnsi="Times New Roman" w:cs="Times New Roman"/>
                <w:sz w:val="24"/>
                <w:szCs w:val="24"/>
              </w:rPr>
              <w:t>.</w:t>
            </w:r>
            <w:r>
              <w:rPr>
                <w:rFonts w:ascii="Times New Roman" w:hAnsi="Times New Roman" w:cs="Times New Roman"/>
                <w:sz w:val="24"/>
                <w:szCs w:val="24"/>
              </w:rPr>
              <w:t>0</w:t>
            </w:r>
            <w:r w:rsidRPr="00DB5AC1">
              <w:rPr>
                <w:rFonts w:ascii="Times New Roman" w:hAnsi="Times New Roman" w:cs="Times New Roman"/>
                <w:sz w:val="24"/>
                <w:szCs w:val="24"/>
              </w:rPr>
              <w:t>0</w:t>
            </w:r>
          </w:p>
        </w:tc>
        <w:tc>
          <w:tcPr>
            <w:tcW w:w="8931" w:type="dxa"/>
            <w:tcBorders>
              <w:bottom w:val="single" w:sz="4" w:space="0" w:color="auto"/>
            </w:tcBorders>
            <w:shd w:val="clear" w:color="auto" w:fill="auto"/>
          </w:tcPr>
          <w:p w14:paraId="124AFA5D"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Экскурсионная программа по согласованию</w:t>
            </w:r>
          </w:p>
          <w:p w14:paraId="617387C4"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ГМЗ «Павловск»/ГМЗ «Пушкин»/Ратная палата/</w:t>
            </w:r>
          </w:p>
        </w:tc>
      </w:tr>
      <w:tr w:rsidR="00F20FE9" w:rsidRPr="00DB5AC1" w14:paraId="1AD4CB8B" w14:textId="77777777" w:rsidTr="00F20FE9">
        <w:trPr>
          <w:trHeight w:val="285"/>
        </w:trPr>
        <w:tc>
          <w:tcPr>
            <w:tcW w:w="1418" w:type="dxa"/>
            <w:gridSpan w:val="2"/>
            <w:tcBorders>
              <w:top w:val="single" w:sz="4" w:space="0" w:color="auto"/>
              <w:bottom w:val="single" w:sz="4" w:space="0" w:color="auto"/>
            </w:tcBorders>
            <w:shd w:val="clear" w:color="auto" w:fill="auto"/>
          </w:tcPr>
          <w:p w14:paraId="48FB4079"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13.00-14.00</w:t>
            </w:r>
          </w:p>
        </w:tc>
        <w:tc>
          <w:tcPr>
            <w:tcW w:w="8931" w:type="dxa"/>
            <w:tcBorders>
              <w:top w:val="single" w:sz="4" w:space="0" w:color="auto"/>
              <w:bottom w:val="single" w:sz="4" w:space="0" w:color="auto"/>
            </w:tcBorders>
            <w:shd w:val="clear" w:color="auto" w:fill="auto"/>
          </w:tcPr>
          <w:p w14:paraId="69E53FFD"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Обед</w:t>
            </w:r>
          </w:p>
        </w:tc>
      </w:tr>
      <w:tr w:rsidR="00F20FE9" w:rsidRPr="00DB5AC1" w14:paraId="423850E9" w14:textId="77777777" w:rsidTr="00F20FE9">
        <w:trPr>
          <w:trHeight w:val="270"/>
        </w:trPr>
        <w:tc>
          <w:tcPr>
            <w:tcW w:w="1418" w:type="dxa"/>
            <w:gridSpan w:val="2"/>
            <w:tcBorders>
              <w:top w:val="single" w:sz="4" w:space="0" w:color="auto"/>
              <w:left w:val="single" w:sz="4" w:space="0" w:color="auto"/>
              <w:bottom w:val="single" w:sz="4" w:space="0" w:color="auto"/>
            </w:tcBorders>
            <w:shd w:val="clear" w:color="auto" w:fill="auto"/>
          </w:tcPr>
          <w:p w14:paraId="709145EC"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14.00-18.00</w:t>
            </w:r>
          </w:p>
        </w:tc>
        <w:tc>
          <w:tcPr>
            <w:tcW w:w="8931" w:type="dxa"/>
            <w:tcBorders>
              <w:top w:val="single" w:sz="4" w:space="0" w:color="auto"/>
              <w:bottom w:val="single" w:sz="4" w:space="0" w:color="auto"/>
            </w:tcBorders>
            <w:shd w:val="clear" w:color="auto" w:fill="auto"/>
          </w:tcPr>
          <w:p w14:paraId="103451F1"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Ленинградский зоопарк</w:t>
            </w:r>
          </w:p>
        </w:tc>
      </w:tr>
      <w:tr w:rsidR="00F20FE9" w:rsidRPr="00DB5AC1" w14:paraId="12650DEC" w14:textId="77777777" w:rsidTr="00F20FE9">
        <w:trPr>
          <w:trHeight w:val="240"/>
        </w:trPr>
        <w:tc>
          <w:tcPr>
            <w:tcW w:w="1418" w:type="dxa"/>
            <w:gridSpan w:val="2"/>
            <w:tcBorders>
              <w:top w:val="single" w:sz="4" w:space="0" w:color="auto"/>
              <w:left w:val="single" w:sz="4" w:space="0" w:color="auto"/>
              <w:bottom w:val="single" w:sz="4" w:space="0" w:color="auto"/>
            </w:tcBorders>
            <w:shd w:val="clear" w:color="auto" w:fill="auto"/>
          </w:tcPr>
          <w:p w14:paraId="270AA453" w14:textId="07EDCB90"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14.00</w:t>
            </w:r>
          </w:p>
        </w:tc>
        <w:tc>
          <w:tcPr>
            <w:tcW w:w="8931" w:type="dxa"/>
            <w:tcBorders>
              <w:top w:val="single" w:sz="4" w:space="0" w:color="auto"/>
              <w:bottom w:val="single" w:sz="4" w:space="0" w:color="auto"/>
            </w:tcBorders>
            <w:shd w:val="clear" w:color="auto" w:fill="auto"/>
          </w:tcPr>
          <w:p w14:paraId="5E4EDC44" w14:textId="0F16AE92"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Убытие делегаций </w:t>
            </w:r>
            <w:r>
              <w:rPr>
                <w:rFonts w:ascii="Times New Roman" w:hAnsi="Times New Roman" w:cs="Times New Roman"/>
                <w:sz w:val="24"/>
                <w:szCs w:val="24"/>
              </w:rPr>
              <w:t xml:space="preserve">из </w:t>
            </w:r>
            <w:proofErr w:type="spellStart"/>
            <w:r>
              <w:rPr>
                <w:rFonts w:ascii="Times New Roman" w:hAnsi="Times New Roman" w:cs="Times New Roman"/>
                <w:sz w:val="24"/>
                <w:szCs w:val="24"/>
              </w:rPr>
              <w:t>г.Цзянью</w:t>
            </w:r>
            <w:proofErr w:type="spellEnd"/>
            <w:r>
              <w:rPr>
                <w:rFonts w:ascii="Times New Roman" w:hAnsi="Times New Roman" w:cs="Times New Roman"/>
                <w:sz w:val="24"/>
                <w:szCs w:val="24"/>
              </w:rPr>
              <w:t xml:space="preserve"> и </w:t>
            </w:r>
            <w:proofErr w:type="spellStart"/>
            <w:r>
              <w:rPr>
                <w:rFonts w:ascii="Times New Roman" w:hAnsi="Times New Roman" w:cs="Times New Roman"/>
                <w:sz w:val="24"/>
                <w:szCs w:val="24"/>
              </w:rPr>
              <w:t>г.Новополоцка</w:t>
            </w:r>
            <w:proofErr w:type="spellEnd"/>
          </w:p>
        </w:tc>
      </w:tr>
      <w:tr w:rsidR="00F20FE9" w:rsidRPr="00DB5AC1" w14:paraId="449FDCD6" w14:textId="77777777" w:rsidTr="00F20FE9">
        <w:trPr>
          <w:trHeight w:val="225"/>
        </w:trPr>
        <w:tc>
          <w:tcPr>
            <w:tcW w:w="1418" w:type="dxa"/>
            <w:gridSpan w:val="2"/>
            <w:tcBorders>
              <w:top w:val="single" w:sz="4" w:space="0" w:color="auto"/>
              <w:bottom w:val="single" w:sz="4" w:space="0" w:color="auto"/>
            </w:tcBorders>
            <w:shd w:val="clear" w:color="auto" w:fill="auto"/>
          </w:tcPr>
          <w:p w14:paraId="0584C3A1"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19.00</w:t>
            </w:r>
          </w:p>
        </w:tc>
        <w:tc>
          <w:tcPr>
            <w:tcW w:w="8931" w:type="dxa"/>
            <w:tcBorders>
              <w:top w:val="single" w:sz="4" w:space="0" w:color="auto"/>
              <w:bottom w:val="single" w:sz="4" w:space="0" w:color="auto"/>
            </w:tcBorders>
            <w:shd w:val="clear" w:color="auto" w:fill="auto"/>
          </w:tcPr>
          <w:p w14:paraId="5151A7D1"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Ужин</w:t>
            </w:r>
          </w:p>
        </w:tc>
      </w:tr>
      <w:tr w:rsidR="00F20FE9" w:rsidRPr="00DB5AC1" w14:paraId="2D6661E9" w14:textId="77777777" w:rsidTr="00F20FE9">
        <w:trPr>
          <w:trHeight w:val="225"/>
        </w:trPr>
        <w:tc>
          <w:tcPr>
            <w:tcW w:w="10349" w:type="dxa"/>
            <w:gridSpan w:val="3"/>
            <w:tcBorders>
              <w:top w:val="single" w:sz="4" w:space="0" w:color="auto"/>
              <w:bottom w:val="single" w:sz="4" w:space="0" w:color="auto"/>
            </w:tcBorders>
            <w:shd w:val="clear" w:color="auto" w:fill="C5E0B3" w:themeFill="accent6" w:themeFillTint="66"/>
          </w:tcPr>
          <w:p w14:paraId="43E7C466" w14:textId="77777777" w:rsidR="00F20FE9" w:rsidRPr="00DB5AC1" w:rsidRDefault="00F20FE9" w:rsidP="00E47824">
            <w:pPr>
              <w:spacing w:after="0" w:line="240" w:lineRule="auto"/>
              <w:jc w:val="center"/>
              <w:rPr>
                <w:rFonts w:ascii="Times New Roman" w:hAnsi="Times New Roman" w:cs="Times New Roman"/>
                <w:sz w:val="24"/>
                <w:szCs w:val="24"/>
              </w:rPr>
            </w:pPr>
            <w:r w:rsidRPr="00DB5AC1">
              <w:rPr>
                <w:rFonts w:ascii="Times New Roman" w:hAnsi="Times New Roman" w:cs="Times New Roman"/>
                <w:b/>
                <w:sz w:val="24"/>
                <w:szCs w:val="24"/>
              </w:rPr>
              <w:t>2</w:t>
            </w:r>
            <w:r>
              <w:rPr>
                <w:rFonts w:ascii="Times New Roman" w:hAnsi="Times New Roman" w:cs="Times New Roman"/>
                <w:b/>
                <w:sz w:val="24"/>
                <w:szCs w:val="24"/>
              </w:rPr>
              <w:t>9</w:t>
            </w:r>
            <w:r w:rsidRPr="00DB5AC1">
              <w:rPr>
                <w:rFonts w:ascii="Times New Roman" w:hAnsi="Times New Roman" w:cs="Times New Roman"/>
                <w:b/>
                <w:sz w:val="24"/>
                <w:szCs w:val="24"/>
              </w:rPr>
              <w:t xml:space="preserve"> июня </w:t>
            </w:r>
            <w:r>
              <w:rPr>
                <w:rFonts w:ascii="Times New Roman" w:hAnsi="Times New Roman" w:cs="Times New Roman"/>
                <w:b/>
                <w:sz w:val="24"/>
                <w:szCs w:val="24"/>
              </w:rPr>
              <w:t>2026</w:t>
            </w:r>
            <w:r w:rsidRPr="00DB5AC1">
              <w:rPr>
                <w:rFonts w:ascii="Times New Roman" w:hAnsi="Times New Roman" w:cs="Times New Roman"/>
                <w:b/>
                <w:sz w:val="24"/>
                <w:szCs w:val="24"/>
              </w:rPr>
              <w:t xml:space="preserve">, </w:t>
            </w:r>
            <w:r>
              <w:rPr>
                <w:rFonts w:ascii="Times New Roman" w:hAnsi="Times New Roman" w:cs="Times New Roman"/>
                <w:b/>
                <w:sz w:val="24"/>
                <w:szCs w:val="24"/>
              </w:rPr>
              <w:t>понедельник</w:t>
            </w:r>
          </w:p>
        </w:tc>
      </w:tr>
      <w:tr w:rsidR="00F20FE9" w:rsidRPr="00DB5AC1" w14:paraId="6CA0E3E1" w14:textId="77777777" w:rsidTr="00F20FE9">
        <w:trPr>
          <w:trHeight w:val="285"/>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4BC6EDDA"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09.00-10.00</w:t>
            </w:r>
          </w:p>
        </w:tc>
        <w:tc>
          <w:tcPr>
            <w:tcW w:w="8931" w:type="dxa"/>
            <w:tcBorders>
              <w:top w:val="single" w:sz="4" w:space="0" w:color="auto"/>
              <w:left w:val="single" w:sz="4" w:space="0" w:color="auto"/>
              <w:bottom w:val="single" w:sz="4" w:space="0" w:color="auto"/>
              <w:right w:val="single" w:sz="4" w:space="0" w:color="auto"/>
            </w:tcBorders>
            <w:shd w:val="clear" w:color="auto" w:fill="auto"/>
          </w:tcPr>
          <w:p w14:paraId="299FA59B" w14:textId="77777777" w:rsidR="00F20FE9" w:rsidRPr="00DB5AC1" w:rsidRDefault="00F20FE9" w:rsidP="00E47824">
            <w:pPr>
              <w:spacing w:after="0" w:line="240" w:lineRule="auto"/>
              <w:rPr>
                <w:rFonts w:ascii="Times New Roman" w:hAnsi="Times New Roman" w:cs="Times New Roman"/>
                <w:sz w:val="24"/>
                <w:szCs w:val="24"/>
              </w:rPr>
            </w:pPr>
            <w:r w:rsidRPr="00DB5AC1">
              <w:rPr>
                <w:rFonts w:ascii="Times New Roman" w:hAnsi="Times New Roman" w:cs="Times New Roman"/>
                <w:sz w:val="24"/>
                <w:szCs w:val="24"/>
              </w:rPr>
              <w:t xml:space="preserve">Завтрак </w:t>
            </w:r>
            <w:r>
              <w:rPr>
                <w:rFonts w:ascii="Times New Roman" w:hAnsi="Times New Roman" w:cs="Times New Roman"/>
                <w:sz w:val="24"/>
                <w:szCs w:val="24"/>
              </w:rPr>
              <w:t>в отеле</w:t>
            </w:r>
          </w:p>
        </w:tc>
      </w:tr>
      <w:tr w:rsidR="00F20FE9" w:rsidRPr="00DB5AC1" w14:paraId="0F54AB22" w14:textId="77777777" w:rsidTr="00F20FE9">
        <w:trPr>
          <w:trHeight w:val="252"/>
        </w:trPr>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14:paraId="73530DE5"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До 12.00</w:t>
            </w:r>
          </w:p>
        </w:tc>
        <w:tc>
          <w:tcPr>
            <w:tcW w:w="8931" w:type="dxa"/>
            <w:tcBorders>
              <w:top w:val="single" w:sz="4" w:space="0" w:color="auto"/>
              <w:left w:val="single" w:sz="4" w:space="0" w:color="auto"/>
              <w:bottom w:val="single" w:sz="4" w:space="0" w:color="auto"/>
              <w:right w:val="single" w:sz="4" w:space="0" w:color="auto"/>
            </w:tcBorders>
            <w:shd w:val="clear" w:color="auto" w:fill="auto"/>
          </w:tcPr>
          <w:p w14:paraId="5448FE67" w14:textId="61DF4580"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Выселение из отеля</w:t>
            </w:r>
            <w:r>
              <w:rPr>
                <w:rFonts w:ascii="Times New Roman" w:hAnsi="Times New Roman" w:cs="Times New Roman"/>
                <w:sz w:val="24"/>
                <w:szCs w:val="24"/>
              </w:rPr>
              <w:t xml:space="preserve"> делегации </w:t>
            </w:r>
            <w:proofErr w:type="spellStart"/>
            <w:r>
              <w:rPr>
                <w:rFonts w:ascii="Times New Roman" w:hAnsi="Times New Roman" w:cs="Times New Roman"/>
                <w:sz w:val="24"/>
                <w:szCs w:val="24"/>
              </w:rPr>
              <w:t>г.Ягодина</w:t>
            </w:r>
            <w:proofErr w:type="spellEnd"/>
          </w:p>
        </w:tc>
      </w:tr>
      <w:tr w:rsidR="00F20FE9" w:rsidRPr="00DB5AC1" w14:paraId="290A2352" w14:textId="77777777" w:rsidTr="00F20FE9">
        <w:trPr>
          <w:trHeight w:val="300"/>
        </w:trPr>
        <w:tc>
          <w:tcPr>
            <w:tcW w:w="1418" w:type="dxa"/>
            <w:gridSpan w:val="2"/>
            <w:tcBorders>
              <w:top w:val="single" w:sz="4" w:space="0" w:color="auto"/>
              <w:bottom w:val="single" w:sz="4" w:space="0" w:color="auto"/>
            </w:tcBorders>
            <w:shd w:val="clear" w:color="auto" w:fill="auto"/>
          </w:tcPr>
          <w:p w14:paraId="3E35F88A"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До 22.00</w:t>
            </w:r>
          </w:p>
        </w:tc>
        <w:tc>
          <w:tcPr>
            <w:tcW w:w="8931" w:type="dxa"/>
            <w:tcBorders>
              <w:top w:val="single" w:sz="4" w:space="0" w:color="auto"/>
              <w:bottom w:val="single" w:sz="4" w:space="0" w:color="auto"/>
            </w:tcBorders>
            <w:shd w:val="clear" w:color="auto" w:fill="auto"/>
          </w:tcPr>
          <w:p w14:paraId="378CA106" w14:textId="77777777" w:rsidR="00F20FE9" w:rsidRPr="00DB5AC1"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Свободное время</w:t>
            </w:r>
          </w:p>
        </w:tc>
      </w:tr>
      <w:tr w:rsidR="00F20FE9" w:rsidRPr="00DB5AC1" w14:paraId="3EEBDF26" w14:textId="77777777" w:rsidTr="00F20FE9">
        <w:trPr>
          <w:trHeight w:val="300"/>
        </w:trPr>
        <w:tc>
          <w:tcPr>
            <w:tcW w:w="1418" w:type="dxa"/>
            <w:gridSpan w:val="2"/>
            <w:tcBorders>
              <w:top w:val="single" w:sz="4" w:space="0" w:color="auto"/>
              <w:bottom w:val="single" w:sz="4" w:space="0" w:color="auto"/>
            </w:tcBorders>
            <w:shd w:val="clear" w:color="auto" w:fill="auto"/>
          </w:tcPr>
          <w:p w14:paraId="04F9C6DA"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22.00</w:t>
            </w:r>
          </w:p>
        </w:tc>
        <w:tc>
          <w:tcPr>
            <w:tcW w:w="8931" w:type="dxa"/>
            <w:tcBorders>
              <w:top w:val="single" w:sz="4" w:space="0" w:color="auto"/>
              <w:bottom w:val="single" w:sz="4" w:space="0" w:color="auto"/>
            </w:tcBorders>
            <w:shd w:val="clear" w:color="auto" w:fill="auto"/>
          </w:tcPr>
          <w:p w14:paraId="7D4E464C"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Трансфер до аэропорта</w:t>
            </w:r>
          </w:p>
        </w:tc>
      </w:tr>
      <w:tr w:rsidR="00F20FE9" w:rsidRPr="00DB5AC1" w14:paraId="347902A6" w14:textId="77777777" w:rsidTr="00F20FE9">
        <w:trPr>
          <w:trHeight w:val="237"/>
        </w:trPr>
        <w:tc>
          <w:tcPr>
            <w:tcW w:w="1418" w:type="dxa"/>
            <w:gridSpan w:val="2"/>
            <w:tcBorders>
              <w:top w:val="single" w:sz="4" w:space="0" w:color="auto"/>
              <w:bottom w:val="single" w:sz="4" w:space="0" w:color="auto"/>
            </w:tcBorders>
            <w:shd w:val="clear" w:color="auto" w:fill="auto"/>
          </w:tcPr>
          <w:p w14:paraId="79DC9349"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23.40</w:t>
            </w:r>
          </w:p>
        </w:tc>
        <w:tc>
          <w:tcPr>
            <w:tcW w:w="8931" w:type="dxa"/>
            <w:tcBorders>
              <w:top w:val="single" w:sz="4" w:space="0" w:color="auto"/>
              <w:bottom w:val="single" w:sz="4" w:space="0" w:color="auto"/>
            </w:tcBorders>
            <w:shd w:val="clear" w:color="auto" w:fill="auto"/>
          </w:tcPr>
          <w:p w14:paraId="1E0B5999" w14:textId="77777777" w:rsidR="00F20FE9" w:rsidRDefault="00F20FE9" w:rsidP="00E4782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Вылет в Белград </w:t>
            </w:r>
          </w:p>
        </w:tc>
      </w:tr>
    </w:tbl>
    <w:p w14:paraId="2CB8B309" w14:textId="77777777" w:rsidR="00F20FE9" w:rsidRDefault="00F20FE9" w:rsidP="00767995">
      <w:pPr>
        <w:pStyle w:val="aff6"/>
        <w:ind w:left="0"/>
        <w:rPr>
          <w:rFonts w:ascii="Times New Roman" w:hAnsi="Times New Roman" w:cs="Times New Roman"/>
        </w:rPr>
      </w:pPr>
    </w:p>
    <w:p w14:paraId="0EA70647" w14:textId="205739BB" w:rsidR="00DA2ACA" w:rsidRPr="00A21413" w:rsidRDefault="00DA2ACA" w:rsidP="00767995">
      <w:pPr>
        <w:pStyle w:val="aff6"/>
        <w:ind w:left="0"/>
        <w:rPr>
          <w:rFonts w:ascii="Times New Roman" w:hAnsi="Times New Roman" w:cs="Times New Roman"/>
        </w:rPr>
      </w:pPr>
      <w:r w:rsidRPr="00A21413">
        <w:rPr>
          <w:rFonts w:ascii="Times New Roman" w:hAnsi="Times New Roman" w:cs="Times New Roman"/>
        </w:rPr>
        <w:t>Состав делегаций</w:t>
      </w:r>
      <w:r w:rsidR="00767995" w:rsidRPr="00A21413">
        <w:rPr>
          <w:rFonts w:ascii="Times New Roman" w:hAnsi="Times New Roman" w:cs="Times New Roman"/>
        </w:rPr>
        <w:t>:</w:t>
      </w:r>
    </w:p>
    <w:p w14:paraId="3657DF5B" w14:textId="795323AF" w:rsidR="00DA2ACA" w:rsidRPr="00A21413" w:rsidRDefault="00DA2ACA" w:rsidP="00B518C6">
      <w:pPr>
        <w:pStyle w:val="aff6"/>
        <w:numPr>
          <w:ilvl w:val="0"/>
          <w:numId w:val="94"/>
        </w:numPr>
        <w:ind w:left="0" w:firstLine="0"/>
        <w:jc w:val="both"/>
        <w:rPr>
          <w:rFonts w:ascii="Times New Roman" w:hAnsi="Times New Roman" w:cs="Times New Roman"/>
        </w:rPr>
      </w:pPr>
      <w:r w:rsidRPr="00A21413">
        <w:rPr>
          <w:rFonts w:ascii="Times New Roman" w:hAnsi="Times New Roman" w:cs="Times New Roman"/>
        </w:rPr>
        <w:t xml:space="preserve">из города-партнёра </w:t>
      </w:r>
      <w:proofErr w:type="spellStart"/>
      <w:r w:rsidRPr="00A21413">
        <w:rPr>
          <w:rFonts w:ascii="Times New Roman" w:hAnsi="Times New Roman" w:cs="Times New Roman"/>
        </w:rPr>
        <w:t>Цзянью</w:t>
      </w:r>
      <w:proofErr w:type="spellEnd"/>
      <w:r w:rsidRPr="00A21413">
        <w:rPr>
          <w:rFonts w:ascii="Times New Roman" w:hAnsi="Times New Roman" w:cs="Times New Roman"/>
        </w:rPr>
        <w:t xml:space="preserve"> (КНР)</w:t>
      </w:r>
      <w:r w:rsidR="00767995" w:rsidRPr="00A21413">
        <w:rPr>
          <w:rFonts w:ascii="Times New Roman" w:hAnsi="Times New Roman" w:cs="Times New Roman"/>
        </w:rPr>
        <w:t xml:space="preserve"> </w:t>
      </w:r>
      <w:r w:rsidR="00FA5C35">
        <w:rPr>
          <w:rFonts w:ascii="Times New Roman" w:hAnsi="Times New Roman" w:cs="Times New Roman"/>
        </w:rPr>
        <w:t>2</w:t>
      </w:r>
      <w:r w:rsidRPr="00A21413">
        <w:rPr>
          <w:rFonts w:ascii="Times New Roman" w:hAnsi="Times New Roman" w:cs="Times New Roman"/>
        </w:rPr>
        <w:t xml:space="preserve"> представителя делегации</w:t>
      </w:r>
    </w:p>
    <w:p w14:paraId="5EA152CC" w14:textId="08D30D14" w:rsidR="00DA2ACA" w:rsidRPr="00A21413" w:rsidRDefault="00DA2ACA" w:rsidP="00164898">
      <w:pPr>
        <w:pStyle w:val="affff3"/>
        <w:numPr>
          <w:ilvl w:val="0"/>
          <w:numId w:val="94"/>
        </w:numPr>
        <w:suppressAutoHyphens w:val="0"/>
        <w:spacing w:before="0" w:after="0"/>
        <w:ind w:left="0" w:firstLine="0"/>
        <w:jc w:val="both"/>
      </w:pPr>
      <w:r w:rsidRPr="00A21413">
        <w:t xml:space="preserve">из города-побратима Новополоцка (Республика Беларусь) </w:t>
      </w:r>
      <w:r w:rsidR="00FA5C35">
        <w:t>3</w:t>
      </w:r>
      <w:r w:rsidRPr="00A21413">
        <w:t xml:space="preserve"> представителя делегации</w:t>
      </w:r>
    </w:p>
    <w:p w14:paraId="0566505B" w14:textId="67A24A57" w:rsidR="00DA2ACA" w:rsidRPr="00A21413" w:rsidRDefault="00FA5C35" w:rsidP="00767995">
      <w:pPr>
        <w:pStyle w:val="aff6"/>
        <w:ind w:left="0"/>
        <w:jc w:val="both"/>
        <w:rPr>
          <w:rFonts w:ascii="Times New Roman" w:hAnsi="Times New Roman" w:cs="Times New Roman"/>
        </w:rPr>
      </w:pPr>
      <w:r>
        <w:rPr>
          <w:rFonts w:ascii="Times New Roman" w:hAnsi="Times New Roman" w:cs="Times New Roman"/>
        </w:rPr>
        <w:t>3. из города-партнёра Ягодина</w:t>
      </w:r>
      <w:r w:rsidR="00DA2ACA" w:rsidRPr="00A21413">
        <w:rPr>
          <w:rFonts w:ascii="Times New Roman" w:hAnsi="Times New Roman" w:cs="Times New Roman"/>
        </w:rPr>
        <w:t xml:space="preserve"> (</w:t>
      </w:r>
      <w:r>
        <w:rPr>
          <w:rFonts w:ascii="Times New Roman" w:hAnsi="Times New Roman" w:cs="Times New Roman"/>
        </w:rPr>
        <w:t>Республика Сербия</w:t>
      </w:r>
      <w:r w:rsidR="00DA2ACA" w:rsidRPr="00A21413">
        <w:rPr>
          <w:rFonts w:ascii="Times New Roman" w:hAnsi="Times New Roman" w:cs="Times New Roman"/>
        </w:rPr>
        <w:t>)</w:t>
      </w:r>
      <w:r w:rsidR="00767995" w:rsidRPr="00A21413">
        <w:rPr>
          <w:rFonts w:ascii="Times New Roman" w:hAnsi="Times New Roman" w:cs="Times New Roman"/>
        </w:rPr>
        <w:t xml:space="preserve"> </w:t>
      </w:r>
      <w:r w:rsidR="00F20FE9">
        <w:rPr>
          <w:rFonts w:ascii="Times New Roman" w:hAnsi="Times New Roman" w:cs="Times New Roman"/>
        </w:rPr>
        <w:t>3</w:t>
      </w:r>
      <w:r w:rsidR="00DA2ACA" w:rsidRPr="00A21413">
        <w:rPr>
          <w:rFonts w:ascii="Times New Roman" w:hAnsi="Times New Roman" w:cs="Times New Roman"/>
        </w:rPr>
        <w:t xml:space="preserve"> представителя делегации</w:t>
      </w:r>
    </w:p>
    <w:p w14:paraId="41256BDB" w14:textId="77777777" w:rsidR="00DA2ACA" w:rsidRPr="00A21413" w:rsidRDefault="00DA2ACA" w:rsidP="00DA2ACA">
      <w:pPr>
        <w:pStyle w:val="aff6"/>
        <w:ind w:left="0"/>
        <w:jc w:val="both"/>
        <w:rPr>
          <w:rFonts w:ascii="Times New Roman" w:hAnsi="Times New Roman" w:cs="Times New Roman"/>
          <w:sz w:val="26"/>
          <w:szCs w:val="26"/>
        </w:rPr>
      </w:pPr>
    </w:p>
    <w:p w14:paraId="53A77E42" w14:textId="77777777" w:rsidR="00DA2ACA" w:rsidRPr="00A21413" w:rsidRDefault="00DA2ACA" w:rsidP="00DA2ACA">
      <w:pPr>
        <w:spacing w:after="0" w:line="240" w:lineRule="auto"/>
        <w:rPr>
          <w:rFonts w:ascii="Times New Roman" w:eastAsia="Times New Roman" w:hAnsi="Times New Roman" w:cs="Times New Roman"/>
          <w:sz w:val="28"/>
          <w:szCs w:val="28"/>
          <w:lang w:eastAsia="ru-RU"/>
        </w:rPr>
      </w:pPr>
    </w:p>
    <w:p w14:paraId="22408771" w14:textId="7749C7AD" w:rsidR="000354B7" w:rsidRPr="00A21413" w:rsidRDefault="00362A24" w:rsidP="000354B7">
      <w:pPr>
        <w:keepNext/>
        <w:spacing w:after="0" w:line="240" w:lineRule="auto"/>
        <w:jc w:val="both"/>
        <w:outlineLvl w:val="3"/>
        <w:rPr>
          <w:rFonts w:ascii="Times New Roman" w:eastAsia="Times New Roman" w:hAnsi="Times New Roman" w:cs="Times New Roman"/>
          <w:b/>
          <w:bCs/>
          <w:sz w:val="24"/>
          <w:szCs w:val="24"/>
          <w:lang w:eastAsia="ru-RU"/>
        </w:rPr>
      </w:pPr>
      <w:r w:rsidRPr="00A21413">
        <w:rPr>
          <w:rFonts w:ascii="Times New Roman" w:eastAsia="Times New Roman" w:hAnsi="Times New Roman" w:cs="Times New Roman"/>
          <w:b/>
          <w:bCs/>
          <w:sz w:val="24"/>
          <w:szCs w:val="24"/>
          <w:lang w:eastAsia="ru-RU"/>
        </w:rPr>
        <w:t xml:space="preserve">От </w:t>
      </w:r>
      <w:r w:rsidR="000354B7" w:rsidRPr="00A21413">
        <w:rPr>
          <w:rFonts w:ascii="Times New Roman" w:eastAsia="Times New Roman" w:hAnsi="Times New Roman" w:cs="Times New Roman"/>
          <w:b/>
          <w:bCs/>
          <w:sz w:val="24"/>
          <w:szCs w:val="24"/>
          <w:lang w:eastAsia="ru-RU"/>
        </w:rPr>
        <w:t>Государственн</w:t>
      </w:r>
      <w:r w:rsidRPr="00A21413">
        <w:rPr>
          <w:rFonts w:ascii="Times New Roman" w:eastAsia="Times New Roman" w:hAnsi="Times New Roman" w:cs="Times New Roman"/>
          <w:b/>
          <w:bCs/>
          <w:sz w:val="24"/>
          <w:szCs w:val="24"/>
          <w:lang w:eastAsia="ru-RU"/>
        </w:rPr>
        <w:t>ого</w:t>
      </w:r>
      <w:r w:rsidR="000354B7" w:rsidRPr="00A21413">
        <w:rPr>
          <w:rFonts w:ascii="Times New Roman" w:eastAsia="Times New Roman" w:hAnsi="Times New Roman" w:cs="Times New Roman"/>
          <w:b/>
          <w:bCs/>
          <w:sz w:val="24"/>
          <w:szCs w:val="24"/>
          <w:lang w:eastAsia="ru-RU"/>
        </w:rPr>
        <w:t xml:space="preserve"> заказчик</w:t>
      </w:r>
      <w:r w:rsidRPr="00A21413">
        <w:rPr>
          <w:rFonts w:ascii="Times New Roman" w:eastAsia="Times New Roman" w:hAnsi="Times New Roman" w:cs="Times New Roman"/>
          <w:b/>
          <w:bCs/>
          <w:sz w:val="24"/>
          <w:szCs w:val="24"/>
          <w:lang w:eastAsia="ru-RU"/>
        </w:rPr>
        <w:t>а</w:t>
      </w:r>
      <w:r w:rsidR="000354B7" w:rsidRPr="00A21413">
        <w:rPr>
          <w:rFonts w:ascii="Times New Roman" w:eastAsia="Times New Roman" w:hAnsi="Times New Roman" w:cs="Times New Roman"/>
          <w:b/>
          <w:bCs/>
          <w:sz w:val="24"/>
          <w:szCs w:val="24"/>
          <w:lang w:eastAsia="ru-RU"/>
        </w:rPr>
        <w:tab/>
      </w:r>
      <w:r w:rsidR="000354B7" w:rsidRPr="00A21413">
        <w:rPr>
          <w:rFonts w:ascii="Times New Roman" w:eastAsia="Times New Roman" w:hAnsi="Times New Roman" w:cs="Times New Roman"/>
          <w:b/>
          <w:bCs/>
          <w:sz w:val="24"/>
          <w:szCs w:val="24"/>
          <w:lang w:eastAsia="ru-RU"/>
        </w:rPr>
        <w:tab/>
      </w:r>
      <w:r w:rsidR="000354B7" w:rsidRPr="00A21413">
        <w:rPr>
          <w:rFonts w:ascii="Times New Roman" w:eastAsia="Times New Roman" w:hAnsi="Times New Roman" w:cs="Times New Roman"/>
          <w:b/>
          <w:bCs/>
          <w:sz w:val="24"/>
          <w:szCs w:val="24"/>
          <w:lang w:eastAsia="ru-RU"/>
        </w:rPr>
        <w:tab/>
      </w:r>
      <w:r w:rsidRPr="00A21413">
        <w:rPr>
          <w:rFonts w:ascii="Times New Roman" w:eastAsia="Times New Roman" w:hAnsi="Times New Roman" w:cs="Times New Roman"/>
          <w:b/>
          <w:bCs/>
          <w:sz w:val="24"/>
          <w:szCs w:val="24"/>
          <w:lang w:eastAsia="ru-RU"/>
        </w:rPr>
        <w:t>От Исполнителя</w:t>
      </w:r>
    </w:p>
    <w:tbl>
      <w:tblPr>
        <w:tblpPr w:leftFromText="180" w:rightFromText="180" w:vertAnchor="text" w:horzAnchor="margin" w:tblpY="129"/>
        <w:tblW w:w="0" w:type="auto"/>
        <w:tblLook w:val="01E0" w:firstRow="1" w:lastRow="1" w:firstColumn="1" w:lastColumn="1" w:noHBand="0" w:noVBand="0"/>
      </w:tblPr>
      <w:tblGrid>
        <w:gridCol w:w="4895"/>
        <w:gridCol w:w="4677"/>
      </w:tblGrid>
      <w:tr w:rsidR="000354B7" w:rsidRPr="00476FA7" w14:paraId="65AC8E0D" w14:textId="77777777" w:rsidTr="000354B7">
        <w:trPr>
          <w:trHeight w:val="993"/>
        </w:trPr>
        <w:tc>
          <w:tcPr>
            <w:tcW w:w="4895" w:type="dxa"/>
          </w:tcPr>
          <w:p w14:paraId="2098AF7A" w14:textId="77777777" w:rsidR="005B3E19" w:rsidRPr="00A21413" w:rsidRDefault="005B3E19" w:rsidP="005B3E19">
            <w:pPr>
              <w:spacing w:after="0" w:line="240" w:lineRule="auto"/>
              <w:rPr>
                <w:rFonts w:ascii="Times New Roman" w:eastAsia="Times New Roman" w:hAnsi="Times New Roman" w:cs="Times New Roman"/>
                <w:sz w:val="24"/>
                <w:szCs w:val="24"/>
                <w:lang w:eastAsia="ru-RU"/>
              </w:rPr>
            </w:pPr>
          </w:p>
          <w:p w14:paraId="1C90A25B" w14:textId="77777777" w:rsidR="005B3E19" w:rsidRPr="00A21413" w:rsidRDefault="005B3E19" w:rsidP="005B3E19">
            <w:pPr>
              <w:spacing w:after="0" w:line="240" w:lineRule="auto"/>
              <w:rPr>
                <w:rFonts w:ascii="Times New Roman" w:eastAsia="Times New Roman" w:hAnsi="Times New Roman" w:cs="Times New Roman"/>
                <w:sz w:val="24"/>
                <w:szCs w:val="24"/>
                <w:lang w:eastAsia="ru-RU"/>
              </w:rPr>
            </w:pPr>
          </w:p>
          <w:p w14:paraId="73B13806" w14:textId="77777777" w:rsidR="005B3E19" w:rsidRPr="00A21413" w:rsidRDefault="005B3E19" w:rsidP="005B3E19">
            <w:pPr>
              <w:spacing w:after="0" w:line="240" w:lineRule="auto"/>
              <w:ind w:left="-426" w:right="141"/>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_____</w:t>
            </w:r>
            <w:r w:rsidR="00E77538" w:rsidRPr="00A21413">
              <w:rPr>
                <w:rFonts w:ascii="Times New Roman" w:eastAsia="Times New Roman" w:hAnsi="Times New Roman" w:cs="Times New Roman"/>
                <w:sz w:val="24"/>
                <w:szCs w:val="24"/>
                <w:lang w:eastAsia="ru-RU"/>
              </w:rPr>
              <w:t>_______________</w:t>
            </w:r>
          </w:p>
          <w:p w14:paraId="70BF3C82" w14:textId="77777777" w:rsidR="000354B7" w:rsidRPr="00A21413" w:rsidRDefault="000354B7" w:rsidP="000354B7">
            <w:pPr>
              <w:spacing w:after="0" w:line="240" w:lineRule="auto"/>
              <w:rPr>
                <w:rFonts w:ascii="Times New Roman" w:eastAsia="Times New Roman" w:hAnsi="Times New Roman" w:cs="Times New Roman"/>
                <w:sz w:val="24"/>
                <w:szCs w:val="24"/>
                <w:lang w:eastAsia="ru-RU"/>
              </w:rPr>
            </w:pPr>
          </w:p>
        </w:tc>
        <w:tc>
          <w:tcPr>
            <w:tcW w:w="4677" w:type="dxa"/>
          </w:tcPr>
          <w:p w14:paraId="73812AA7" w14:textId="77777777" w:rsidR="00E67C01" w:rsidRPr="00A21413" w:rsidRDefault="00E67C01" w:rsidP="00E67C01">
            <w:pPr>
              <w:spacing w:after="0" w:line="240" w:lineRule="auto"/>
              <w:jc w:val="both"/>
              <w:rPr>
                <w:rFonts w:ascii="Times New Roman" w:eastAsia="Times New Roman" w:hAnsi="Times New Roman" w:cs="Times New Roman"/>
                <w:sz w:val="24"/>
                <w:szCs w:val="24"/>
                <w:lang w:eastAsia="ru-RU"/>
              </w:rPr>
            </w:pPr>
          </w:p>
          <w:p w14:paraId="3D4E4A5F" w14:textId="77777777" w:rsidR="00E67C01" w:rsidRPr="00A21413" w:rsidRDefault="00E67C01" w:rsidP="00E67C01">
            <w:pPr>
              <w:spacing w:after="0" w:line="240" w:lineRule="auto"/>
              <w:jc w:val="both"/>
              <w:rPr>
                <w:rFonts w:ascii="Times New Roman" w:eastAsia="Times New Roman" w:hAnsi="Times New Roman" w:cs="Times New Roman"/>
                <w:sz w:val="24"/>
                <w:szCs w:val="24"/>
                <w:lang w:eastAsia="ru-RU"/>
              </w:rPr>
            </w:pPr>
          </w:p>
          <w:p w14:paraId="7F87E22B" w14:textId="77777777" w:rsidR="00E67C01" w:rsidRDefault="00E67C01" w:rsidP="00E67C01">
            <w:pPr>
              <w:spacing w:after="0" w:line="240" w:lineRule="auto"/>
              <w:jc w:val="both"/>
              <w:rPr>
                <w:rFonts w:ascii="Times New Roman" w:eastAsia="Times New Roman" w:hAnsi="Times New Roman" w:cs="Times New Roman"/>
                <w:sz w:val="24"/>
                <w:szCs w:val="24"/>
                <w:lang w:eastAsia="ru-RU"/>
              </w:rPr>
            </w:pPr>
            <w:r w:rsidRPr="00A21413">
              <w:rPr>
                <w:rFonts w:ascii="Times New Roman" w:eastAsia="Times New Roman" w:hAnsi="Times New Roman" w:cs="Times New Roman"/>
                <w:sz w:val="24"/>
                <w:szCs w:val="24"/>
                <w:lang w:eastAsia="ru-RU"/>
              </w:rPr>
              <w:t>_______________</w:t>
            </w:r>
          </w:p>
          <w:p w14:paraId="1AFC8CA6" w14:textId="77777777" w:rsidR="000354B7" w:rsidRPr="00476FA7" w:rsidRDefault="000354B7" w:rsidP="000354B7">
            <w:pPr>
              <w:spacing w:after="0" w:line="240" w:lineRule="auto"/>
              <w:jc w:val="both"/>
              <w:rPr>
                <w:rFonts w:ascii="Times New Roman" w:eastAsia="Times New Roman" w:hAnsi="Times New Roman" w:cs="Times New Roman"/>
                <w:b/>
                <w:sz w:val="24"/>
                <w:szCs w:val="24"/>
                <w:lang w:eastAsia="ru-RU"/>
              </w:rPr>
            </w:pPr>
          </w:p>
        </w:tc>
      </w:tr>
    </w:tbl>
    <w:p w14:paraId="27D26915" w14:textId="77777777" w:rsidR="000354B7" w:rsidRDefault="000354B7" w:rsidP="000354B7">
      <w:pPr>
        <w:autoSpaceDE w:val="0"/>
        <w:autoSpaceDN w:val="0"/>
        <w:adjustRightInd w:val="0"/>
        <w:spacing w:after="0" w:line="240" w:lineRule="auto"/>
        <w:jc w:val="both"/>
        <w:rPr>
          <w:rFonts w:ascii="Times New Roman" w:hAnsi="Times New Roman" w:cs="Times New Roman"/>
          <w:bCs/>
        </w:rPr>
      </w:pPr>
    </w:p>
    <w:p w14:paraId="4E1614BC" w14:textId="77777777" w:rsidR="00495BA9" w:rsidRDefault="00495BA9" w:rsidP="000354B7">
      <w:pPr>
        <w:autoSpaceDE w:val="0"/>
        <w:autoSpaceDN w:val="0"/>
        <w:adjustRightInd w:val="0"/>
        <w:spacing w:after="0" w:line="240" w:lineRule="auto"/>
        <w:jc w:val="both"/>
        <w:rPr>
          <w:rFonts w:ascii="Times New Roman" w:hAnsi="Times New Roman" w:cs="Times New Roman"/>
          <w:bCs/>
        </w:rPr>
      </w:pPr>
    </w:p>
    <w:sectPr w:rsidR="00495BA9" w:rsidSect="00B00F9C">
      <w:pgSz w:w="11906" w:h="16838"/>
      <w:pgMar w:top="426" w:right="851" w:bottom="993" w:left="1077"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FF823" w14:textId="77777777" w:rsidR="005F73EE" w:rsidRDefault="005F73EE" w:rsidP="00F25562">
      <w:pPr>
        <w:spacing w:after="0" w:line="240" w:lineRule="auto"/>
      </w:pPr>
      <w:r>
        <w:separator/>
      </w:r>
    </w:p>
  </w:endnote>
  <w:endnote w:type="continuationSeparator" w:id="0">
    <w:p w14:paraId="7C7E41B9" w14:textId="77777777" w:rsidR="005F73EE" w:rsidRDefault="005F73EE" w:rsidP="00F25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ヒラギノ角ゴ Pro W3">
    <w:altName w:val="Arial Unicode MS"/>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MS ??">
    <w:altName w:val="MS Gothic"/>
    <w:panose1 w:val="00000000000000000000"/>
    <w:charset w:val="80"/>
    <w:family w:val="auto"/>
    <w:notTrueType/>
    <w:pitch w:val="variable"/>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55017" w14:textId="77777777" w:rsidR="005F73EE" w:rsidRDefault="005F73EE" w:rsidP="00F25562">
      <w:pPr>
        <w:spacing w:after="0" w:line="240" w:lineRule="auto"/>
      </w:pPr>
      <w:r>
        <w:separator/>
      </w:r>
    </w:p>
  </w:footnote>
  <w:footnote w:type="continuationSeparator" w:id="0">
    <w:p w14:paraId="1D37D088" w14:textId="77777777" w:rsidR="005F73EE" w:rsidRDefault="005F73EE" w:rsidP="00F25562">
      <w:pPr>
        <w:spacing w:after="0" w:line="240" w:lineRule="auto"/>
      </w:pPr>
      <w:r>
        <w:continuationSeparator/>
      </w:r>
    </w:p>
  </w:footnote>
  <w:footnote w:id="1">
    <w:p w14:paraId="0EC43504" w14:textId="42161865" w:rsidR="00C80E54" w:rsidRDefault="00C80E54">
      <w:pPr>
        <w:pStyle w:val="afff0"/>
      </w:pPr>
      <w:r>
        <w:rPr>
          <w:rStyle w:val="afff2"/>
        </w:rPr>
        <w:footnoteRef/>
      </w:r>
      <w:r>
        <w:t xml:space="preserve"> Не применяется Исполнителем при упрощенной системе налогообложения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5"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9AB035B"/>
    <w:multiLevelType w:val="multilevel"/>
    <w:tmpl w:val="942AA950"/>
    <w:numStyleLink w:val="a3"/>
  </w:abstractNum>
  <w:abstractNum w:abstractNumId="32"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5"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6"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7" w15:restartNumberingAfterBreak="0">
    <w:nsid w:val="18436DC9"/>
    <w:multiLevelType w:val="hybridMultilevel"/>
    <w:tmpl w:val="CB864AD6"/>
    <w:styleLink w:val="2111114"/>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8"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39"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0"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1"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1B55514A"/>
    <w:multiLevelType w:val="hybridMultilevel"/>
    <w:tmpl w:val="F4AC3510"/>
    <w:lvl w:ilvl="0" w:tplc="22300F5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4"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5"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6" w15:restartNumberingAfterBreak="0">
    <w:nsid w:val="234F4E8D"/>
    <w:multiLevelType w:val="multilevel"/>
    <w:tmpl w:val="5FBC20B6"/>
    <w:lvl w:ilvl="0">
      <w:start w:val="1"/>
      <w:numFmt w:val="decimal"/>
      <w:suff w:val="space"/>
      <w:lvlText w:val="%1."/>
      <w:lvlJc w:val="left"/>
      <w:pPr>
        <w:ind w:left="2040" w:hanging="360"/>
      </w:pPr>
      <w:rPr>
        <w:rFonts w:hint="default"/>
      </w:rPr>
    </w:lvl>
    <w:lvl w:ilvl="1">
      <w:start w:val="1"/>
      <w:numFmt w:val="decimal"/>
      <w:pStyle w:val="a9"/>
      <w:lvlText w:val="%1.%2."/>
      <w:lvlJc w:val="left"/>
      <w:pPr>
        <w:ind w:left="91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0"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29BA7530"/>
    <w:multiLevelType w:val="multilevel"/>
    <w:tmpl w:val="942AA950"/>
    <w:styleLink w:val="a3"/>
    <w:lvl w:ilvl="0">
      <w:start w:val="1"/>
      <w:numFmt w:val="decimal"/>
      <w:pStyle w:val="ad"/>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2"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3" w15:restartNumberingAfterBreak="0">
    <w:nsid w:val="2AEA0644"/>
    <w:multiLevelType w:val="hybridMultilevel"/>
    <w:tmpl w:val="4A40CF3A"/>
    <w:styleLink w:val="List1115"/>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4" w15:restartNumberingAfterBreak="0">
    <w:nsid w:val="2FEF1363"/>
    <w:multiLevelType w:val="multilevel"/>
    <w:tmpl w:val="06A66976"/>
    <w:numStyleLink w:val="af"/>
  </w:abstractNum>
  <w:abstractNum w:abstractNumId="55"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6"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7"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15:restartNumberingAfterBreak="0">
    <w:nsid w:val="33626964"/>
    <w:multiLevelType w:val="hybridMultilevel"/>
    <w:tmpl w:val="B6F2D2BC"/>
    <w:styleLink w:val="2111113"/>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0" w15:restartNumberingAfterBreak="0">
    <w:nsid w:val="350E1B8C"/>
    <w:multiLevelType w:val="hybridMultilevel"/>
    <w:tmpl w:val="D898BBAE"/>
    <w:styleLink w:val="21111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15:restartNumberingAfterBreak="0">
    <w:nsid w:val="38F721D5"/>
    <w:multiLevelType w:val="multilevel"/>
    <w:tmpl w:val="AF6AE62E"/>
    <w:styleLink w:val="af1"/>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3" w15:restartNumberingAfterBreak="0">
    <w:nsid w:val="39D2704D"/>
    <w:multiLevelType w:val="multilevel"/>
    <w:tmpl w:val="942AA950"/>
    <w:numStyleLink w:val="a3"/>
  </w:abstractNum>
  <w:abstractNum w:abstractNumId="64" w15:restartNumberingAfterBreak="0">
    <w:nsid w:val="3CFF4B38"/>
    <w:multiLevelType w:val="multilevel"/>
    <w:tmpl w:val="B0D4397A"/>
    <w:styleLink w:val="List115"/>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6"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8"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9"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0"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1" w15:restartNumberingAfterBreak="0">
    <w:nsid w:val="44966B62"/>
    <w:multiLevelType w:val="multilevel"/>
    <w:tmpl w:val="9D786B74"/>
    <w:styleLink w:val="af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44B4724A"/>
    <w:multiLevelType w:val="multilevel"/>
    <w:tmpl w:val="06A66976"/>
    <w:styleLink w:val="af"/>
    <w:lvl w:ilvl="0">
      <w:start w:val="1"/>
      <w:numFmt w:val="decimal"/>
      <w:pStyle w:val="af4"/>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3"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4"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5"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15:restartNumberingAfterBreak="0">
    <w:nsid w:val="48E95CA0"/>
    <w:multiLevelType w:val="hybridMultilevel"/>
    <w:tmpl w:val="82C2B1E0"/>
    <w:lvl w:ilvl="0" w:tplc="24FE8CD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8" w15:restartNumberingAfterBreak="0">
    <w:nsid w:val="49D40E67"/>
    <w:multiLevelType w:val="hybridMultilevel"/>
    <w:tmpl w:val="41ACC1AE"/>
    <w:styleLink w:val="List11221"/>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79"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80" w15:restartNumberingAfterBreak="0">
    <w:nsid w:val="4E0B47FF"/>
    <w:multiLevelType w:val="hybridMultilevel"/>
    <w:tmpl w:val="8BF8212A"/>
    <w:lvl w:ilvl="0" w:tplc="BC4C2252">
      <w:start w:val="1"/>
      <w:numFmt w:val="decimal"/>
      <w:lvlText w:val="%1."/>
      <w:lvlJc w:val="left"/>
      <w:pPr>
        <w:ind w:left="927" w:hanging="360"/>
      </w:pPr>
      <w:rPr>
        <w:rFonts w:hint="default"/>
        <w:b w:val="0"/>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1" w15:restartNumberingAfterBreak="0">
    <w:nsid w:val="4ECB7745"/>
    <w:multiLevelType w:val="multilevel"/>
    <w:tmpl w:val="6BB0D6A4"/>
    <w:styleLink w:val="af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82" w15:restartNumberingAfterBreak="0">
    <w:nsid w:val="4EEA2C25"/>
    <w:multiLevelType w:val="multilevel"/>
    <w:tmpl w:val="F558C024"/>
    <w:lvl w:ilvl="0">
      <w:start w:val="1"/>
      <w:numFmt w:val="decimal"/>
      <w:pStyle w:val="18"/>
      <w:lvlText w:val="%1."/>
      <w:lvlJc w:val="left"/>
      <w:pPr>
        <w:tabs>
          <w:tab w:val="num" w:pos="1069"/>
        </w:tabs>
        <w:ind w:left="709"/>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3" w15:restartNumberingAfterBreak="0">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4"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5" w15:restartNumberingAfterBreak="0">
    <w:nsid w:val="55090B97"/>
    <w:multiLevelType w:val="hybridMultilevel"/>
    <w:tmpl w:val="06D46FC4"/>
    <w:lvl w:ilvl="0" w:tplc="F044EA82">
      <w:start w:val="1"/>
      <w:numFmt w:val="decimal"/>
      <w:pStyle w:val="19"/>
      <w:lvlText w:val="%1."/>
      <w:lvlJc w:val="left"/>
      <w:pPr>
        <w:ind w:left="928" w:hanging="360"/>
      </w:pPr>
      <w:rPr>
        <w:rFonts w:cs="Times New Roman" w:hint="default"/>
      </w:rPr>
    </w:lvl>
    <w:lvl w:ilvl="1" w:tplc="04190019">
      <w:start w:val="1"/>
      <w:numFmt w:val="lowerLetter"/>
      <w:pStyle w:val="24"/>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2"/>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86"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8"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9" w15:restartNumberingAfterBreak="0">
    <w:nsid w:val="5C1E3023"/>
    <w:multiLevelType w:val="multilevel"/>
    <w:tmpl w:val="8AF0AC88"/>
    <w:lvl w:ilvl="0">
      <w:start w:val="1"/>
      <w:numFmt w:val="decimal"/>
      <w:lvlText w:val="%1."/>
      <w:lvlJc w:val="left"/>
      <w:pPr>
        <w:ind w:left="1159" w:hanging="450"/>
      </w:pPr>
      <w:rPr>
        <w:rFonts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029" w:hanging="1440"/>
      </w:pPr>
      <w:rPr>
        <w:rFonts w:hint="default"/>
      </w:rPr>
    </w:lvl>
  </w:abstractNum>
  <w:abstractNum w:abstractNumId="90" w15:restartNumberingAfterBreak="0">
    <w:nsid w:val="5C903A76"/>
    <w:multiLevelType w:val="hybridMultilevel"/>
    <w:tmpl w:val="F10AD508"/>
    <w:lvl w:ilvl="0" w:tplc="04190011">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15:restartNumberingAfterBreak="0">
    <w:nsid w:val="5DA673B8"/>
    <w:multiLevelType w:val="multilevel"/>
    <w:tmpl w:val="7C08D3B2"/>
    <w:styleLink w:val="af8"/>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2" w15:restartNumberingAfterBreak="0">
    <w:nsid w:val="5EC567CC"/>
    <w:multiLevelType w:val="multilevel"/>
    <w:tmpl w:val="65B2EF7C"/>
    <w:lvl w:ilvl="0">
      <w:start w:val="1"/>
      <w:numFmt w:val="russianLower"/>
      <w:pStyle w:val="af9"/>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63155F54"/>
    <w:multiLevelType w:val="hybridMultilevel"/>
    <w:tmpl w:val="D6668268"/>
    <w:lvl w:ilvl="0" w:tplc="78748B60">
      <w:start w:val="1"/>
      <w:numFmt w:val="bullet"/>
      <w:pStyle w:val="afa"/>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15:restartNumberingAfterBreak="0">
    <w:nsid w:val="64985E46"/>
    <w:multiLevelType w:val="multilevel"/>
    <w:tmpl w:val="2C309012"/>
    <w:lvl w:ilvl="0">
      <w:start w:val="1"/>
      <w:numFmt w:val="decimal"/>
      <w:pStyle w:val="afb"/>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8"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7C416B4"/>
    <w:multiLevelType w:val="hybridMultilevel"/>
    <w:tmpl w:val="3BAC80DC"/>
    <w:styleLink w:val="List11222"/>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8110FCE"/>
    <w:multiLevelType w:val="multilevel"/>
    <w:tmpl w:val="814A89E0"/>
    <w:name w:val="m1"/>
    <w:styleLink w:val="List1112"/>
    <w:lvl w:ilvl="0">
      <w:start w:val="1"/>
      <w:numFmt w:val="decimal"/>
      <w:pStyle w:val="1a"/>
      <w:suff w:val="space"/>
      <w:lvlText w:val="%1"/>
      <w:lvlJc w:val="left"/>
      <w:pPr>
        <w:ind w:firstLine="851"/>
      </w:pPr>
      <w:rPr>
        <w:rFonts w:ascii="Times New Roman" w:hAnsi="Times New Roman" w:cs="Times New Roman" w:hint="default"/>
      </w:rPr>
    </w:lvl>
    <w:lvl w:ilvl="1">
      <w:start w:val="1"/>
      <w:numFmt w:val="decimal"/>
      <w:pStyle w:val="25"/>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5"/>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1"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2" w15:restartNumberingAfterBreak="0">
    <w:nsid w:val="6B1C6389"/>
    <w:multiLevelType w:val="multilevel"/>
    <w:tmpl w:val="CC2ADCEA"/>
    <w:styleLink w:val="26"/>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3" w15:restartNumberingAfterBreak="0">
    <w:nsid w:val="6D2B4A05"/>
    <w:multiLevelType w:val="hybridMultilevel"/>
    <w:tmpl w:val="5E0ECC58"/>
    <w:lvl w:ilvl="0" w:tplc="5DF4CA16">
      <w:start w:val="1"/>
      <w:numFmt w:val="decimal"/>
      <w:pStyle w:val="afc"/>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4" w15:restartNumberingAfterBreak="0">
    <w:nsid w:val="72410A12"/>
    <w:multiLevelType w:val="hybridMultilevel"/>
    <w:tmpl w:val="7E1C8742"/>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5" w15:restartNumberingAfterBreak="0">
    <w:nsid w:val="73AE2FB0"/>
    <w:multiLevelType w:val="multilevel"/>
    <w:tmpl w:val="8B666FB2"/>
    <w:lvl w:ilvl="0">
      <w:start w:val="1"/>
      <w:numFmt w:val="decimal"/>
      <w:pStyle w:val="afd"/>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7"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8"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9" w15:restartNumberingAfterBreak="0">
    <w:nsid w:val="76B840D1"/>
    <w:multiLevelType w:val="hybridMultilevel"/>
    <w:tmpl w:val="E1867F78"/>
    <w:lvl w:ilvl="0" w:tplc="AB86CA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0" w15:restartNumberingAfterBreak="0">
    <w:nsid w:val="7B3B6BD0"/>
    <w:multiLevelType w:val="hybridMultilevel"/>
    <w:tmpl w:val="95F8DD2E"/>
    <w:lvl w:ilvl="0" w:tplc="DBC6C13A">
      <w:start w:val="1"/>
      <w:numFmt w:val="decimal"/>
      <w:pStyle w:val="afe"/>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1" w15:restartNumberingAfterBreak="0">
    <w:nsid w:val="7D2A11EA"/>
    <w:multiLevelType w:val="hybridMultilevel"/>
    <w:tmpl w:val="4330FB98"/>
    <w:styleLink w:val="21111141"/>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12" w15:restartNumberingAfterBreak="0">
    <w:nsid w:val="7F3C6C37"/>
    <w:multiLevelType w:val="hybridMultilevel"/>
    <w:tmpl w:val="8D906B0A"/>
    <w:lvl w:ilvl="0" w:tplc="18DAD8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3" w15:restartNumberingAfterBreak="0">
    <w:nsid w:val="7F523D30"/>
    <w:multiLevelType w:val="multilevel"/>
    <w:tmpl w:val="F9584F36"/>
    <w:lvl w:ilvl="0">
      <w:start w:val="1"/>
      <w:numFmt w:val="decimal"/>
      <w:pStyle w:val="aff"/>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5"/>
  </w:num>
  <w:num w:numId="2">
    <w:abstractNumId w:val="33"/>
  </w:num>
  <w:num w:numId="3">
    <w:abstractNumId w:val="1"/>
  </w:num>
  <w:num w:numId="4">
    <w:abstractNumId w:val="9"/>
  </w:num>
  <w:num w:numId="5">
    <w:abstractNumId w:val="82"/>
  </w:num>
  <w:num w:numId="6">
    <w:abstractNumId w:val="46"/>
  </w:num>
  <w:num w:numId="7">
    <w:abstractNumId w:val="37"/>
  </w:num>
  <w:num w:numId="8">
    <w:abstractNumId w:val="58"/>
  </w:num>
  <w:num w:numId="9">
    <w:abstractNumId w:val="99"/>
  </w:num>
  <w:num w:numId="10">
    <w:abstractNumId w:val="95"/>
  </w:num>
  <w:num w:numId="11">
    <w:abstractNumId w:val="43"/>
  </w:num>
  <w:num w:numId="12">
    <w:abstractNumId w:val="64"/>
  </w:num>
  <w:num w:numId="13">
    <w:abstractNumId w:val="100"/>
  </w:num>
  <w:num w:numId="14">
    <w:abstractNumId w:val="40"/>
  </w:num>
  <w:num w:numId="15">
    <w:abstractNumId w:val="28"/>
  </w:num>
  <w:num w:numId="16">
    <w:abstractNumId w:val="84"/>
  </w:num>
  <w:num w:numId="17">
    <w:abstractNumId w:val="34"/>
  </w:num>
  <w:num w:numId="18">
    <w:abstractNumId w:val="65"/>
  </w:num>
  <w:num w:numId="19">
    <w:abstractNumId w:val="61"/>
  </w:num>
  <w:num w:numId="20">
    <w:abstractNumId w:val="87"/>
  </w:num>
  <w:num w:numId="21">
    <w:abstractNumId w:val="69"/>
  </w:num>
  <w:num w:numId="22">
    <w:abstractNumId w:val="101"/>
  </w:num>
  <w:num w:numId="2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06"/>
  </w:num>
  <w:num w:numId="26">
    <w:abstractNumId w:val="96"/>
  </w:num>
  <w:num w:numId="27">
    <w:abstractNumId w:val="107"/>
  </w:num>
  <w:num w:numId="28">
    <w:abstractNumId w:val="53"/>
  </w:num>
  <w:num w:numId="29">
    <w:abstractNumId w:val="102"/>
  </w:num>
  <w:num w:numId="30">
    <w:abstractNumId w:val="79"/>
  </w:num>
  <w:num w:numId="31">
    <w:abstractNumId w:val="55"/>
  </w:num>
  <w:num w:numId="32">
    <w:abstractNumId w:val="56"/>
  </w:num>
  <w:num w:numId="33">
    <w:abstractNumId w:val="50"/>
  </w:num>
  <w:num w:numId="34">
    <w:abstractNumId w:val="39"/>
  </w:num>
  <w:num w:numId="35">
    <w:abstractNumId w:val="25"/>
  </w:num>
  <w:num w:numId="36">
    <w:abstractNumId w:val="66"/>
  </w:num>
  <w:num w:numId="37">
    <w:abstractNumId w:val="41"/>
  </w:num>
  <w:num w:numId="38">
    <w:abstractNumId w:val="71"/>
  </w:num>
  <w:num w:numId="39">
    <w:abstractNumId w:val="30"/>
  </w:num>
  <w:num w:numId="40">
    <w:abstractNumId w:val="45"/>
  </w:num>
  <w:num w:numId="41">
    <w:abstractNumId w:val="103"/>
  </w:num>
  <w:num w:numId="42">
    <w:abstractNumId w:val="51"/>
  </w:num>
  <w:num w:numId="43">
    <w:abstractNumId w:val="72"/>
  </w:num>
  <w:num w:numId="44">
    <w:abstractNumId w:val="62"/>
  </w:num>
  <w:num w:numId="45">
    <w:abstractNumId w:val="97"/>
  </w:num>
  <w:num w:numId="46">
    <w:abstractNumId w:val="31"/>
  </w:num>
  <w:num w:numId="47">
    <w:abstractNumId w:val="38"/>
  </w:num>
  <w:num w:numId="48">
    <w:abstractNumId w:val="91"/>
  </w:num>
  <w:num w:numId="49">
    <w:abstractNumId w:val="54"/>
  </w:num>
  <w:num w:numId="50">
    <w:abstractNumId w:val="81"/>
  </w:num>
  <w:num w:numId="51">
    <w:abstractNumId w:val="49"/>
  </w:num>
  <w:num w:numId="52">
    <w:abstractNumId w:val="108"/>
  </w:num>
  <w:num w:numId="53">
    <w:abstractNumId w:val="68"/>
  </w:num>
  <w:num w:numId="54">
    <w:abstractNumId w:val="48"/>
  </w:num>
  <w:num w:numId="55">
    <w:abstractNumId w:val="29"/>
  </w:num>
  <w:num w:numId="56">
    <w:abstractNumId w:val="57"/>
  </w:num>
  <w:num w:numId="57">
    <w:abstractNumId w:val="92"/>
  </w:num>
  <w:num w:numId="58">
    <w:abstractNumId w:val="105"/>
  </w:num>
  <w:num w:numId="59">
    <w:abstractNumId w:val="113"/>
  </w:num>
  <w:num w:numId="60">
    <w:abstractNumId w:val="110"/>
  </w:num>
  <w:num w:numId="61">
    <w:abstractNumId w:val="24"/>
  </w:num>
  <w:num w:numId="62">
    <w:abstractNumId w:val="90"/>
  </w:num>
  <w:num w:numId="63">
    <w:abstractNumId w:val="76"/>
  </w:num>
  <w:num w:numId="64">
    <w:abstractNumId w:val="88"/>
  </w:num>
  <w:num w:numId="65">
    <w:abstractNumId w:val="86"/>
  </w:num>
  <w:num w:numId="66">
    <w:abstractNumId w:val="83"/>
  </w:num>
  <w:num w:numId="67">
    <w:abstractNumId w:val="63"/>
  </w:num>
  <w:num w:numId="68">
    <w:abstractNumId w:val="47"/>
  </w:num>
  <w:num w:numId="69">
    <w:abstractNumId w:val="0"/>
  </w:num>
  <w:num w:numId="70">
    <w:abstractNumId w:val="52"/>
  </w:num>
  <w:num w:numId="71">
    <w:abstractNumId w:val="32"/>
  </w:num>
  <w:num w:numId="72">
    <w:abstractNumId w:val="59"/>
  </w:num>
  <w:num w:numId="73">
    <w:abstractNumId w:val="75"/>
  </w:num>
  <w:num w:numId="74">
    <w:abstractNumId w:val="74"/>
  </w:num>
  <w:num w:numId="75">
    <w:abstractNumId w:val="26"/>
  </w:num>
  <w:num w:numId="76">
    <w:abstractNumId w:val="98"/>
  </w:num>
  <w:num w:numId="77">
    <w:abstractNumId w:val="27"/>
  </w:num>
  <w:num w:numId="78">
    <w:abstractNumId w:val="44"/>
  </w:num>
  <w:num w:numId="79">
    <w:abstractNumId w:val="93"/>
  </w:num>
  <w:num w:numId="80">
    <w:abstractNumId w:val="36"/>
  </w:num>
  <w:num w:numId="81">
    <w:abstractNumId w:val="73"/>
  </w:num>
  <w:num w:numId="82">
    <w:abstractNumId w:val="22"/>
  </w:num>
  <w:num w:numId="83">
    <w:abstractNumId w:val="67"/>
  </w:num>
  <w:num w:numId="84">
    <w:abstractNumId w:val="94"/>
  </w:num>
  <w:num w:numId="85">
    <w:abstractNumId w:val="35"/>
  </w:num>
  <w:num w:numId="86">
    <w:abstractNumId w:val="111"/>
  </w:num>
  <w:num w:numId="87">
    <w:abstractNumId w:val="60"/>
  </w:num>
  <w:num w:numId="88">
    <w:abstractNumId w:val="78"/>
  </w:num>
  <w:num w:numId="89">
    <w:abstractNumId w:val="112"/>
  </w:num>
  <w:num w:numId="90">
    <w:abstractNumId w:val="104"/>
  </w:num>
  <w:num w:numId="91">
    <w:abstractNumId w:val="80"/>
  </w:num>
  <w:num w:numId="92">
    <w:abstractNumId w:val="89"/>
  </w:num>
  <w:num w:numId="93">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09"/>
  </w:num>
  <w:num w:numId="95">
    <w:abstractNumId w:val="77"/>
  </w:num>
  <w:num w:numId="96">
    <w:abstractNumId w:val="4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314"/>
    <w:rsid w:val="000056FA"/>
    <w:rsid w:val="00010619"/>
    <w:rsid w:val="00013187"/>
    <w:rsid w:val="0001375C"/>
    <w:rsid w:val="00013EBC"/>
    <w:rsid w:val="00014E84"/>
    <w:rsid w:val="00020680"/>
    <w:rsid w:val="00020D12"/>
    <w:rsid w:val="0002420F"/>
    <w:rsid w:val="00027F61"/>
    <w:rsid w:val="000304E8"/>
    <w:rsid w:val="00030C90"/>
    <w:rsid w:val="00032999"/>
    <w:rsid w:val="000354B7"/>
    <w:rsid w:val="000356B1"/>
    <w:rsid w:val="0003623B"/>
    <w:rsid w:val="00036F7F"/>
    <w:rsid w:val="00042F82"/>
    <w:rsid w:val="00043E96"/>
    <w:rsid w:val="000447ED"/>
    <w:rsid w:val="0004564B"/>
    <w:rsid w:val="00046D98"/>
    <w:rsid w:val="00047068"/>
    <w:rsid w:val="00052B06"/>
    <w:rsid w:val="00053D85"/>
    <w:rsid w:val="000556D9"/>
    <w:rsid w:val="000567B0"/>
    <w:rsid w:val="000623B9"/>
    <w:rsid w:val="0006422F"/>
    <w:rsid w:val="00070780"/>
    <w:rsid w:val="00070F89"/>
    <w:rsid w:val="00071F1B"/>
    <w:rsid w:val="00077A04"/>
    <w:rsid w:val="000818D8"/>
    <w:rsid w:val="00092377"/>
    <w:rsid w:val="00094254"/>
    <w:rsid w:val="00096EE6"/>
    <w:rsid w:val="000A2F9A"/>
    <w:rsid w:val="000A4761"/>
    <w:rsid w:val="000A542C"/>
    <w:rsid w:val="000A730D"/>
    <w:rsid w:val="000A75E7"/>
    <w:rsid w:val="000B0AA9"/>
    <w:rsid w:val="000B1C11"/>
    <w:rsid w:val="000B57EC"/>
    <w:rsid w:val="000B6660"/>
    <w:rsid w:val="000B7D1C"/>
    <w:rsid w:val="000D0AAC"/>
    <w:rsid w:val="000E0E65"/>
    <w:rsid w:val="000E3EB3"/>
    <w:rsid w:val="000F097A"/>
    <w:rsid w:val="000F4068"/>
    <w:rsid w:val="000F49FE"/>
    <w:rsid w:val="00105C2D"/>
    <w:rsid w:val="00111644"/>
    <w:rsid w:val="0011164B"/>
    <w:rsid w:val="001117B8"/>
    <w:rsid w:val="001130EF"/>
    <w:rsid w:val="00113E44"/>
    <w:rsid w:val="0011539A"/>
    <w:rsid w:val="00115A31"/>
    <w:rsid w:val="001217E4"/>
    <w:rsid w:val="00122A0D"/>
    <w:rsid w:val="00136936"/>
    <w:rsid w:val="0014027E"/>
    <w:rsid w:val="00150ADD"/>
    <w:rsid w:val="001519F4"/>
    <w:rsid w:val="00154147"/>
    <w:rsid w:val="0015765C"/>
    <w:rsid w:val="00165021"/>
    <w:rsid w:val="00167C0D"/>
    <w:rsid w:val="00171D2B"/>
    <w:rsid w:val="00173ACE"/>
    <w:rsid w:val="00173D07"/>
    <w:rsid w:val="00175EBA"/>
    <w:rsid w:val="00176EA0"/>
    <w:rsid w:val="00177DB8"/>
    <w:rsid w:val="00180CA8"/>
    <w:rsid w:val="00181891"/>
    <w:rsid w:val="00184056"/>
    <w:rsid w:val="00185B93"/>
    <w:rsid w:val="00186FA2"/>
    <w:rsid w:val="001910DC"/>
    <w:rsid w:val="00193511"/>
    <w:rsid w:val="001A0978"/>
    <w:rsid w:val="001A4338"/>
    <w:rsid w:val="001A47FF"/>
    <w:rsid w:val="001A5276"/>
    <w:rsid w:val="001A798A"/>
    <w:rsid w:val="001B25BC"/>
    <w:rsid w:val="001B3AB0"/>
    <w:rsid w:val="001B416D"/>
    <w:rsid w:val="001B4527"/>
    <w:rsid w:val="001B4717"/>
    <w:rsid w:val="001B5078"/>
    <w:rsid w:val="001B5315"/>
    <w:rsid w:val="001B577B"/>
    <w:rsid w:val="001B6CF3"/>
    <w:rsid w:val="001C15F4"/>
    <w:rsid w:val="001C494D"/>
    <w:rsid w:val="001C51D8"/>
    <w:rsid w:val="001D39D1"/>
    <w:rsid w:val="001E111A"/>
    <w:rsid w:val="001E376B"/>
    <w:rsid w:val="001E5C04"/>
    <w:rsid w:val="001E786B"/>
    <w:rsid w:val="001E7DA0"/>
    <w:rsid w:val="00206BEA"/>
    <w:rsid w:val="00215D7C"/>
    <w:rsid w:val="00222CE3"/>
    <w:rsid w:val="002249B1"/>
    <w:rsid w:val="00226073"/>
    <w:rsid w:val="00227A05"/>
    <w:rsid w:val="00230577"/>
    <w:rsid w:val="0023490D"/>
    <w:rsid w:val="00236A47"/>
    <w:rsid w:val="0023768E"/>
    <w:rsid w:val="00237AE8"/>
    <w:rsid w:val="00242A64"/>
    <w:rsid w:val="002531BD"/>
    <w:rsid w:val="002548D9"/>
    <w:rsid w:val="002550F0"/>
    <w:rsid w:val="0025726C"/>
    <w:rsid w:val="00261BD4"/>
    <w:rsid w:val="00266062"/>
    <w:rsid w:val="0026795D"/>
    <w:rsid w:val="00270800"/>
    <w:rsid w:val="00274672"/>
    <w:rsid w:val="00280703"/>
    <w:rsid w:val="00284820"/>
    <w:rsid w:val="002860CF"/>
    <w:rsid w:val="00286EB1"/>
    <w:rsid w:val="0029102E"/>
    <w:rsid w:val="002919AD"/>
    <w:rsid w:val="00292534"/>
    <w:rsid w:val="0029480C"/>
    <w:rsid w:val="002A02E6"/>
    <w:rsid w:val="002A128E"/>
    <w:rsid w:val="002A4339"/>
    <w:rsid w:val="002A5B19"/>
    <w:rsid w:val="002B05FB"/>
    <w:rsid w:val="002B300E"/>
    <w:rsid w:val="002B4FC0"/>
    <w:rsid w:val="002B625E"/>
    <w:rsid w:val="002C19AF"/>
    <w:rsid w:val="002D112F"/>
    <w:rsid w:val="002D1918"/>
    <w:rsid w:val="002D32DE"/>
    <w:rsid w:val="002D4203"/>
    <w:rsid w:val="002D76C8"/>
    <w:rsid w:val="002E5F21"/>
    <w:rsid w:val="002E7287"/>
    <w:rsid w:val="002F645E"/>
    <w:rsid w:val="00302DC7"/>
    <w:rsid w:val="00306AC3"/>
    <w:rsid w:val="00306B68"/>
    <w:rsid w:val="003123D1"/>
    <w:rsid w:val="0031449D"/>
    <w:rsid w:val="003238EF"/>
    <w:rsid w:val="00330B79"/>
    <w:rsid w:val="00331C3E"/>
    <w:rsid w:val="00332060"/>
    <w:rsid w:val="003342A5"/>
    <w:rsid w:val="0033467C"/>
    <w:rsid w:val="00336447"/>
    <w:rsid w:val="00351420"/>
    <w:rsid w:val="0035267C"/>
    <w:rsid w:val="0035400B"/>
    <w:rsid w:val="00357441"/>
    <w:rsid w:val="003575E4"/>
    <w:rsid w:val="003613DC"/>
    <w:rsid w:val="0036299F"/>
    <w:rsid w:val="00362A24"/>
    <w:rsid w:val="0036375F"/>
    <w:rsid w:val="00364848"/>
    <w:rsid w:val="003657A6"/>
    <w:rsid w:val="00365CC7"/>
    <w:rsid w:val="003665E5"/>
    <w:rsid w:val="003709F4"/>
    <w:rsid w:val="003724D3"/>
    <w:rsid w:val="00373289"/>
    <w:rsid w:val="00373BBF"/>
    <w:rsid w:val="00374179"/>
    <w:rsid w:val="0037610B"/>
    <w:rsid w:val="00376E4F"/>
    <w:rsid w:val="00382C10"/>
    <w:rsid w:val="003854C5"/>
    <w:rsid w:val="00387CA8"/>
    <w:rsid w:val="00391BB8"/>
    <w:rsid w:val="00391D83"/>
    <w:rsid w:val="003A1E13"/>
    <w:rsid w:val="003B7BFE"/>
    <w:rsid w:val="003C53C0"/>
    <w:rsid w:val="003E2A55"/>
    <w:rsid w:val="003E34DE"/>
    <w:rsid w:val="003E5942"/>
    <w:rsid w:val="003E655A"/>
    <w:rsid w:val="003F1487"/>
    <w:rsid w:val="003F46FA"/>
    <w:rsid w:val="003F5017"/>
    <w:rsid w:val="003F5218"/>
    <w:rsid w:val="003F6501"/>
    <w:rsid w:val="004105F6"/>
    <w:rsid w:val="0041130C"/>
    <w:rsid w:val="00412FB2"/>
    <w:rsid w:val="0041475A"/>
    <w:rsid w:val="0041703E"/>
    <w:rsid w:val="0042024F"/>
    <w:rsid w:val="004243A3"/>
    <w:rsid w:val="00425CAD"/>
    <w:rsid w:val="00431BC0"/>
    <w:rsid w:val="00436F81"/>
    <w:rsid w:val="0043725E"/>
    <w:rsid w:val="00442C9B"/>
    <w:rsid w:val="0044491B"/>
    <w:rsid w:val="00453267"/>
    <w:rsid w:val="00454007"/>
    <w:rsid w:val="00454027"/>
    <w:rsid w:val="00454DA2"/>
    <w:rsid w:val="00463834"/>
    <w:rsid w:val="00464BB5"/>
    <w:rsid w:val="0046628D"/>
    <w:rsid w:val="004729FD"/>
    <w:rsid w:val="00474116"/>
    <w:rsid w:val="00474937"/>
    <w:rsid w:val="00474EE9"/>
    <w:rsid w:val="004760D3"/>
    <w:rsid w:val="00476FA7"/>
    <w:rsid w:val="0048050D"/>
    <w:rsid w:val="00482A92"/>
    <w:rsid w:val="00483703"/>
    <w:rsid w:val="00483978"/>
    <w:rsid w:val="00483D2A"/>
    <w:rsid w:val="004857B2"/>
    <w:rsid w:val="00487C7B"/>
    <w:rsid w:val="00491E4B"/>
    <w:rsid w:val="004927B9"/>
    <w:rsid w:val="0049344F"/>
    <w:rsid w:val="00495BA9"/>
    <w:rsid w:val="00496FA7"/>
    <w:rsid w:val="004A0A83"/>
    <w:rsid w:val="004A0B27"/>
    <w:rsid w:val="004A29E9"/>
    <w:rsid w:val="004A36B9"/>
    <w:rsid w:val="004A52B9"/>
    <w:rsid w:val="004B2C6E"/>
    <w:rsid w:val="004B51E5"/>
    <w:rsid w:val="004B7C97"/>
    <w:rsid w:val="004C08C8"/>
    <w:rsid w:val="004C12ED"/>
    <w:rsid w:val="004C2E95"/>
    <w:rsid w:val="004C340F"/>
    <w:rsid w:val="004D0393"/>
    <w:rsid w:val="004D1DA6"/>
    <w:rsid w:val="004D279E"/>
    <w:rsid w:val="004D7627"/>
    <w:rsid w:val="004D7939"/>
    <w:rsid w:val="004E4E77"/>
    <w:rsid w:val="004E75F2"/>
    <w:rsid w:val="004F1084"/>
    <w:rsid w:val="004F2CE6"/>
    <w:rsid w:val="004F4287"/>
    <w:rsid w:val="004F7DE8"/>
    <w:rsid w:val="005012B0"/>
    <w:rsid w:val="005019BC"/>
    <w:rsid w:val="00504314"/>
    <w:rsid w:val="0050770F"/>
    <w:rsid w:val="00511180"/>
    <w:rsid w:val="005128F9"/>
    <w:rsid w:val="00515618"/>
    <w:rsid w:val="00516AB7"/>
    <w:rsid w:val="005263A8"/>
    <w:rsid w:val="00527E21"/>
    <w:rsid w:val="0053134F"/>
    <w:rsid w:val="00533C45"/>
    <w:rsid w:val="00534F53"/>
    <w:rsid w:val="005413CF"/>
    <w:rsid w:val="005507B3"/>
    <w:rsid w:val="00554605"/>
    <w:rsid w:val="00557B04"/>
    <w:rsid w:val="005601FD"/>
    <w:rsid w:val="00566852"/>
    <w:rsid w:val="00572D42"/>
    <w:rsid w:val="00574B3E"/>
    <w:rsid w:val="00576247"/>
    <w:rsid w:val="005811AA"/>
    <w:rsid w:val="00581A40"/>
    <w:rsid w:val="0058394A"/>
    <w:rsid w:val="005918CF"/>
    <w:rsid w:val="00593483"/>
    <w:rsid w:val="00595E2D"/>
    <w:rsid w:val="005A108C"/>
    <w:rsid w:val="005A23E1"/>
    <w:rsid w:val="005A5282"/>
    <w:rsid w:val="005A690B"/>
    <w:rsid w:val="005A743C"/>
    <w:rsid w:val="005B3E19"/>
    <w:rsid w:val="005B5DFF"/>
    <w:rsid w:val="005B7933"/>
    <w:rsid w:val="005C4BDF"/>
    <w:rsid w:val="005D0A0E"/>
    <w:rsid w:val="005D1221"/>
    <w:rsid w:val="005E38BC"/>
    <w:rsid w:val="005E4E79"/>
    <w:rsid w:val="005E7E88"/>
    <w:rsid w:val="005F0DD9"/>
    <w:rsid w:val="005F101D"/>
    <w:rsid w:val="005F73EE"/>
    <w:rsid w:val="006024BA"/>
    <w:rsid w:val="006041D7"/>
    <w:rsid w:val="00610748"/>
    <w:rsid w:val="00617616"/>
    <w:rsid w:val="0062601C"/>
    <w:rsid w:val="00634F54"/>
    <w:rsid w:val="00636922"/>
    <w:rsid w:val="00640B99"/>
    <w:rsid w:val="00641804"/>
    <w:rsid w:val="00644871"/>
    <w:rsid w:val="00647AC2"/>
    <w:rsid w:val="006504FB"/>
    <w:rsid w:val="00651D37"/>
    <w:rsid w:val="00652235"/>
    <w:rsid w:val="00655AB2"/>
    <w:rsid w:val="00655E5C"/>
    <w:rsid w:val="00664558"/>
    <w:rsid w:val="00666095"/>
    <w:rsid w:val="00667279"/>
    <w:rsid w:val="006679A6"/>
    <w:rsid w:val="00667D3F"/>
    <w:rsid w:val="00677662"/>
    <w:rsid w:val="00680857"/>
    <w:rsid w:val="00681D37"/>
    <w:rsid w:val="00685F98"/>
    <w:rsid w:val="00687FE9"/>
    <w:rsid w:val="00697BF7"/>
    <w:rsid w:val="006A01A3"/>
    <w:rsid w:val="006A3E3B"/>
    <w:rsid w:val="006A42B4"/>
    <w:rsid w:val="006A71AE"/>
    <w:rsid w:val="006A7559"/>
    <w:rsid w:val="006B25FF"/>
    <w:rsid w:val="006B75F7"/>
    <w:rsid w:val="006C009F"/>
    <w:rsid w:val="006C3F15"/>
    <w:rsid w:val="006C4DBB"/>
    <w:rsid w:val="006C586E"/>
    <w:rsid w:val="006D6EB1"/>
    <w:rsid w:val="006E0275"/>
    <w:rsid w:val="006E283E"/>
    <w:rsid w:val="006F1E5F"/>
    <w:rsid w:val="007032CA"/>
    <w:rsid w:val="00717DA8"/>
    <w:rsid w:val="007212A1"/>
    <w:rsid w:val="007223F0"/>
    <w:rsid w:val="00722C74"/>
    <w:rsid w:val="00730AD5"/>
    <w:rsid w:val="00734080"/>
    <w:rsid w:val="00734CC7"/>
    <w:rsid w:val="00735038"/>
    <w:rsid w:val="00737246"/>
    <w:rsid w:val="007401E3"/>
    <w:rsid w:val="00744391"/>
    <w:rsid w:val="00746A21"/>
    <w:rsid w:val="00750AE9"/>
    <w:rsid w:val="00751D42"/>
    <w:rsid w:val="00761275"/>
    <w:rsid w:val="0076227A"/>
    <w:rsid w:val="00762D38"/>
    <w:rsid w:val="00767995"/>
    <w:rsid w:val="00771557"/>
    <w:rsid w:val="00771C4F"/>
    <w:rsid w:val="007765AC"/>
    <w:rsid w:val="00776659"/>
    <w:rsid w:val="00780D41"/>
    <w:rsid w:val="007824C5"/>
    <w:rsid w:val="007871A4"/>
    <w:rsid w:val="0079358C"/>
    <w:rsid w:val="00796C78"/>
    <w:rsid w:val="00796D21"/>
    <w:rsid w:val="007A07CC"/>
    <w:rsid w:val="007A4E47"/>
    <w:rsid w:val="007B41CE"/>
    <w:rsid w:val="007C4A95"/>
    <w:rsid w:val="007C70FC"/>
    <w:rsid w:val="007C71F5"/>
    <w:rsid w:val="007D4963"/>
    <w:rsid w:val="007D60E7"/>
    <w:rsid w:val="007D6532"/>
    <w:rsid w:val="007E0B67"/>
    <w:rsid w:val="007E2DAB"/>
    <w:rsid w:val="007E63AA"/>
    <w:rsid w:val="007E68EB"/>
    <w:rsid w:val="007E7425"/>
    <w:rsid w:val="007F4766"/>
    <w:rsid w:val="007F5744"/>
    <w:rsid w:val="007F6A5F"/>
    <w:rsid w:val="007F7AB5"/>
    <w:rsid w:val="008036C0"/>
    <w:rsid w:val="008069AA"/>
    <w:rsid w:val="00812277"/>
    <w:rsid w:val="008174FE"/>
    <w:rsid w:val="008176EC"/>
    <w:rsid w:val="008205D5"/>
    <w:rsid w:val="00822E66"/>
    <w:rsid w:val="008269B2"/>
    <w:rsid w:val="00827A32"/>
    <w:rsid w:val="00833386"/>
    <w:rsid w:val="008335F0"/>
    <w:rsid w:val="00834B66"/>
    <w:rsid w:val="00836635"/>
    <w:rsid w:val="00845EC6"/>
    <w:rsid w:val="00851285"/>
    <w:rsid w:val="00852929"/>
    <w:rsid w:val="00854357"/>
    <w:rsid w:val="00855094"/>
    <w:rsid w:val="008577F4"/>
    <w:rsid w:val="00862831"/>
    <w:rsid w:val="00863702"/>
    <w:rsid w:val="008640A3"/>
    <w:rsid w:val="00864D8D"/>
    <w:rsid w:val="008662F5"/>
    <w:rsid w:val="008749F3"/>
    <w:rsid w:val="00880862"/>
    <w:rsid w:val="00880D21"/>
    <w:rsid w:val="00880D33"/>
    <w:rsid w:val="00881587"/>
    <w:rsid w:val="00885C2E"/>
    <w:rsid w:val="0089437E"/>
    <w:rsid w:val="008971E1"/>
    <w:rsid w:val="00897495"/>
    <w:rsid w:val="008A354C"/>
    <w:rsid w:val="008A4067"/>
    <w:rsid w:val="008A4B22"/>
    <w:rsid w:val="008A4F29"/>
    <w:rsid w:val="008B141D"/>
    <w:rsid w:val="008B5C52"/>
    <w:rsid w:val="008B74A0"/>
    <w:rsid w:val="008B76EB"/>
    <w:rsid w:val="008C0E69"/>
    <w:rsid w:val="008C30E0"/>
    <w:rsid w:val="008C4B83"/>
    <w:rsid w:val="008C7F65"/>
    <w:rsid w:val="008D62FB"/>
    <w:rsid w:val="008E02C6"/>
    <w:rsid w:val="008E23A6"/>
    <w:rsid w:val="008E2D12"/>
    <w:rsid w:val="008F41B7"/>
    <w:rsid w:val="008F4F61"/>
    <w:rsid w:val="008F6E42"/>
    <w:rsid w:val="008F781C"/>
    <w:rsid w:val="009051A2"/>
    <w:rsid w:val="00911417"/>
    <w:rsid w:val="00911C96"/>
    <w:rsid w:val="00913163"/>
    <w:rsid w:val="00914AEA"/>
    <w:rsid w:val="00916353"/>
    <w:rsid w:val="00916AF7"/>
    <w:rsid w:val="00917EAD"/>
    <w:rsid w:val="00917F19"/>
    <w:rsid w:val="009209E5"/>
    <w:rsid w:val="0092137B"/>
    <w:rsid w:val="00923DEB"/>
    <w:rsid w:val="00924FC4"/>
    <w:rsid w:val="0093248D"/>
    <w:rsid w:val="009343C3"/>
    <w:rsid w:val="00936528"/>
    <w:rsid w:val="00940930"/>
    <w:rsid w:val="00943238"/>
    <w:rsid w:val="009453E5"/>
    <w:rsid w:val="00947ED9"/>
    <w:rsid w:val="009506D3"/>
    <w:rsid w:val="00952090"/>
    <w:rsid w:val="009534F9"/>
    <w:rsid w:val="00956C87"/>
    <w:rsid w:val="00962176"/>
    <w:rsid w:val="00962F02"/>
    <w:rsid w:val="00967812"/>
    <w:rsid w:val="00971A72"/>
    <w:rsid w:val="00972A83"/>
    <w:rsid w:val="00975DFE"/>
    <w:rsid w:val="00975FD7"/>
    <w:rsid w:val="00980802"/>
    <w:rsid w:val="00980845"/>
    <w:rsid w:val="00985254"/>
    <w:rsid w:val="00986C5D"/>
    <w:rsid w:val="009871C8"/>
    <w:rsid w:val="009879CE"/>
    <w:rsid w:val="00990BC2"/>
    <w:rsid w:val="00992A54"/>
    <w:rsid w:val="00994CD6"/>
    <w:rsid w:val="0099569E"/>
    <w:rsid w:val="00995ACF"/>
    <w:rsid w:val="009A0398"/>
    <w:rsid w:val="009A0E74"/>
    <w:rsid w:val="009A2B35"/>
    <w:rsid w:val="009A3408"/>
    <w:rsid w:val="009A5A45"/>
    <w:rsid w:val="009A5E65"/>
    <w:rsid w:val="009A707D"/>
    <w:rsid w:val="009B1D61"/>
    <w:rsid w:val="009B2F27"/>
    <w:rsid w:val="009B4D77"/>
    <w:rsid w:val="009C0CB4"/>
    <w:rsid w:val="009C2CDA"/>
    <w:rsid w:val="009C30A7"/>
    <w:rsid w:val="009C3610"/>
    <w:rsid w:val="009C553A"/>
    <w:rsid w:val="009C57F4"/>
    <w:rsid w:val="009C59DE"/>
    <w:rsid w:val="009D5D49"/>
    <w:rsid w:val="009E19A0"/>
    <w:rsid w:val="009E689B"/>
    <w:rsid w:val="009E7F68"/>
    <w:rsid w:val="009F15A3"/>
    <w:rsid w:val="009F387C"/>
    <w:rsid w:val="009F5A2C"/>
    <w:rsid w:val="009F73A0"/>
    <w:rsid w:val="00A00F60"/>
    <w:rsid w:val="00A02D3B"/>
    <w:rsid w:val="00A12EFE"/>
    <w:rsid w:val="00A15303"/>
    <w:rsid w:val="00A21413"/>
    <w:rsid w:val="00A2344A"/>
    <w:rsid w:val="00A23986"/>
    <w:rsid w:val="00A241FD"/>
    <w:rsid w:val="00A245CA"/>
    <w:rsid w:val="00A25537"/>
    <w:rsid w:val="00A26B34"/>
    <w:rsid w:val="00A26ED2"/>
    <w:rsid w:val="00A27B0A"/>
    <w:rsid w:val="00A27DE5"/>
    <w:rsid w:val="00A349A4"/>
    <w:rsid w:val="00A40482"/>
    <w:rsid w:val="00A46E51"/>
    <w:rsid w:val="00A51335"/>
    <w:rsid w:val="00A55870"/>
    <w:rsid w:val="00A55B31"/>
    <w:rsid w:val="00A628AC"/>
    <w:rsid w:val="00A6563B"/>
    <w:rsid w:val="00A71583"/>
    <w:rsid w:val="00A759E8"/>
    <w:rsid w:val="00A77152"/>
    <w:rsid w:val="00A8219A"/>
    <w:rsid w:val="00A83C50"/>
    <w:rsid w:val="00A84952"/>
    <w:rsid w:val="00A8547F"/>
    <w:rsid w:val="00A855CD"/>
    <w:rsid w:val="00A85AF7"/>
    <w:rsid w:val="00A919E6"/>
    <w:rsid w:val="00A93D5D"/>
    <w:rsid w:val="00A97CD5"/>
    <w:rsid w:val="00AA089C"/>
    <w:rsid w:val="00AA2225"/>
    <w:rsid w:val="00AB49E4"/>
    <w:rsid w:val="00AB6EDB"/>
    <w:rsid w:val="00AC26E2"/>
    <w:rsid w:val="00AC7227"/>
    <w:rsid w:val="00AD2030"/>
    <w:rsid w:val="00AD3312"/>
    <w:rsid w:val="00AE3895"/>
    <w:rsid w:val="00AE5828"/>
    <w:rsid w:val="00AE5E5C"/>
    <w:rsid w:val="00AE69E2"/>
    <w:rsid w:val="00B0096A"/>
    <w:rsid w:val="00B00F9C"/>
    <w:rsid w:val="00B115F6"/>
    <w:rsid w:val="00B26672"/>
    <w:rsid w:val="00B324E9"/>
    <w:rsid w:val="00B32719"/>
    <w:rsid w:val="00B336BF"/>
    <w:rsid w:val="00B3456E"/>
    <w:rsid w:val="00B41BE1"/>
    <w:rsid w:val="00B544B7"/>
    <w:rsid w:val="00B55ADA"/>
    <w:rsid w:val="00B56A29"/>
    <w:rsid w:val="00B60690"/>
    <w:rsid w:val="00B639AB"/>
    <w:rsid w:val="00B66126"/>
    <w:rsid w:val="00B66DB7"/>
    <w:rsid w:val="00B7129D"/>
    <w:rsid w:val="00B72CF2"/>
    <w:rsid w:val="00B72D02"/>
    <w:rsid w:val="00B759C6"/>
    <w:rsid w:val="00B802A0"/>
    <w:rsid w:val="00B81020"/>
    <w:rsid w:val="00B835BB"/>
    <w:rsid w:val="00B8563D"/>
    <w:rsid w:val="00B863AA"/>
    <w:rsid w:val="00B870D8"/>
    <w:rsid w:val="00B93736"/>
    <w:rsid w:val="00B96064"/>
    <w:rsid w:val="00B96997"/>
    <w:rsid w:val="00BA0403"/>
    <w:rsid w:val="00BA34D8"/>
    <w:rsid w:val="00BB0F70"/>
    <w:rsid w:val="00BB2587"/>
    <w:rsid w:val="00BB5175"/>
    <w:rsid w:val="00BB7AC5"/>
    <w:rsid w:val="00BC0FC7"/>
    <w:rsid w:val="00BC1317"/>
    <w:rsid w:val="00BC2B97"/>
    <w:rsid w:val="00BC31BE"/>
    <w:rsid w:val="00BD18C1"/>
    <w:rsid w:val="00BD569B"/>
    <w:rsid w:val="00BD629B"/>
    <w:rsid w:val="00BD7B3E"/>
    <w:rsid w:val="00BF14BB"/>
    <w:rsid w:val="00BF6982"/>
    <w:rsid w:val="00BF6FF9"/>
    <w:rsid w:val="00BF7764"/>
    <w:rsid w:val="00C02259"/>
    <w:rsid w:val="00C06399"/>
    <w:rsid w:val="00C06FED"/>
    <w:rsid w:val="00C100B3"/>
    <w:rsid w:val="00C1571A"/>
    <w:rsid w:val="00C1679A"/>
    <w:rsid w:val="00C2038C"/>
    <w:rsid w:val="00C21EA3"/>
    <w:rsid w:val="00C24F0E"/>
    <w:rsid w:val="00C253C9"/>
    <w:rsid w:val="00C26071"/>
    <w:rsid w:val="00C30829"/>
    <w:rsid w:val="00C30D91"/>
    <w:rsid w:val="00C31AC3"/>
    <w:rsid w:val="00C334E2"/>
    <w:rsid w:val="00C35FC8"/>
    <w:rsid w:val="00C3714D"/>
    <w:rsid w:val="00C41183"/>
    <w:rsid w:val="00C47271"/>
    <w:rsid w:val="00C477BB"/>
    <w:rsid w:val="00C50BD3"/>
    <w:rsid w:val="00C511F5"/>
    <w:rsid w:val="00C53F79"/>
    <w:rsid w:val="00C54CB5"/>
    <w:rsid w:val="00C60DC1"/>
    <w:rsid w:val="00C65DA6"/>
    <w:rsid w:val="00C759D0"/>
    <w:rsid w:val="00C774AE"/>
    <w:rsid w:val="00C77BD1"/>
    <w:rsid w:val="00C806AA"/>
    <w:rsid w:val="00C80E54"/>
    <w:rsid w:val="00C83A95"/>
    <w:rsid w:val="00C8538B"/>
    <w:rsid w:val="00C8673B"/>
    <w:rsid w:val="00C91692"/>
    <w:rsid w:val="00C9279B"/>
    <w:rsid w:val="00C9583F"/>
    <w:rsid w:val="00CA19C4"/>
    <w:rsid w:val="00CA3574"/>
    <w:rsid w:val="00CA43E5"/>
    <w:rsid w:val="00CA7896"/>
    <w:rsid w:val="00CB7014"/>
    <w:rsid w:val="00CB7C40"/>
    <w:rsid w:val="00CB7CD1"/>
    <w:rsid w:val="00CD03DF"/>
    <w:rsid w:val="00CD05FC"/>
    <w:rsid w:val="00CD1377"/>
    <w:rsid w:val="00CD4FED"/>
    <w:rsid w:val="00CD7578"/>
    <w:rsid w:val="00CD7625"/>
    <w:rsid w:val="00CE0A97"/>
    <w:rsid w:val="00CE2FF9"/>
    <w:rsid w:val="00CE401C"/>
    <w:rsid w:val="00CE7F44"/>
    <w:rsid w:val="00CF3735"/>
    <w:rsid w:val="00CF578E"/>
    <w:rsid w:val="00CF65DF"/>
    <w:rsid w:val="00CF6C35"/>
    <w:rsid w:val="00D03895"/>
    <w:rsid w:val="00D10323"/>
    <w:rsid w:val="00D16F40"/>
    <w:rsid w:val="00D20405"/>
    <w:rsid w:val="00D21C41"/>
    <w:rsid w:val="00D21C91"/>
    <w:rsid w:val="00D25F8F"/>
    <w:rsid w:val="00D2690A"/>
    <w:rsid w:val="00D31D44"/>
    <w:rsid w:val="00D37FB4"/>
    <w:rsid w:val="00D406EE"/>
    <w:rsid w:val="00D46D53"/>
    <w:rsid w:val="00D50907"/>
    <w:rsid w:val="00D52DFD"/>
    <w:rsid w:val="00D53A5B"/>
    <w:rsid w:val="00D56897"/>
    <w:rsid w:val="00D570AC"/>
    <w:rsid w:val="00D6144A"/>
    <w:rsid w:val="00D62036"/>
    <w:rsid w:val="00D6398A"/>
    <w:rsid w:val="00D649F4"/>
    <w:rsid w:val="00D650FF"/>
    <w:rsid w:val="00D711B7"/>
    <w:rsid w:val="00D744A8"/>
    <w:rsid w:val="00D76B7F"/>
    <w:rsid w:val="00D8139D"/>
    <w:rsid w:val="00D8229D"/>
    <w:rsid w:val="00D83078"/>
    <w:rsid w:val="00D84D73"/>
    <w:rsid w:val="00D86B7F"/>
    <w:rsid w:val="00D91F1F"/>
    <w:rsid w:val="00D9272D"/>
    <w:rsid w:val="00D974CB"/>
    <w:rsid w:val="00DA0481"/>
    <w:rsid w:val="00DA2ACA"/>
    <w:rsid w:val="00DA2E57"/>
    <w:rsid w:val="00DA38DD"/>
    <w:rsid w:val="00DA3FA6"/>
    <w:rsid w:val="00DB1964"/>
    <w:rsid w:val="00DB22BF"/>
    <w:rsid w:val="00DB44C0"/>
    <w:rsid w:val="00DC1186"/>
    <w:rsid w:val="00DC1762"/>
    <w:rsid w:val="00DC7B3A"/>
    <w:rsid w:val="00DD5610"/>
    <w:rsid w:val="00DD6A92"/>
    <w:rsid w:val="00DD79CA"/>
    <w:rsid w:val="00DD7EDD"/>
    <w:rsid w:val="00DE138A"/>
    <w:rsid w:val="00DE269B"/>
    <w:rsid w:val="00DE3427"/>
    <w:rsid w:val="00DF1C63"/>
    <w:rsid w:val="00E00EF2"/>
    <w:rsid w:val="00E0400A"/>
    <w:rsid w:val="00E05337"/>
    <w:rsid w:val="00E07FF8"/>
    <w:rsid w:val="00E1214B"/>
    <w:rsid w:val="00E140B7"/>
    <w:rsid w:val="00E16C0C"/>
    <w:rsid w:val="00E218D6"/>
    <w:rsid w:val="00E26A16"/>
    <w:rsid w:val="00E26BD4"/>
    <w:rsid w:val="00E33B6A"/>
    <w:rsid w:val="00E352BB"/>
    <w:rsid w:val="00E35FCF"/>
    <w:rsid w:val="00E3625A"/>
    <w:rsid w:val="00E36308"/>
    <w:rsid w:val="00E36318"/>
    <w:rsid w:val="00E452CF"/>
    <w:rsid w:val="00E507C4"/>
    <w:rsid w:val="00E5207C"/>
    <w:rsid w:val="00E55452"/>
    <w:rsid w:val="00E55462"/>
    <w:rsid w:val="00E55530"/>
    <w:rsid w:val="00E5691E"/>
    <w:rsid w:val="00E64744"/>
    <w:rsid w:val="00E67C01"/>
    <w:rsid w:val="00E7180C"/>
    <w:rsid w:val="00E756CB"/>
    <w:rsid w:val="00E77538"/>
    <w:rsid w:val="00E81A9C"/>
    <w:rsid w:val="00E82068"/>
    <w:rsid w:val="00E8598C"/>
    <w:rsid w:val="00E860DB"/>
    <w:rsid w:val="00E87A0C"/>
    <w:rsid w:val="00E91E45"/>
    <w:rsid w:val="00E957FD"/>
    <w:rsid w:val="00E96F09"/>
    <w:rsid w:val="00E97C6F"/>
    <w:rsid w:val="00EB3919"/>
    <w:rsid w:val="00EB4364"/>
    <w:rsid w:val="00EB4F43"/>
    <w:rsid w:val="00EB71A2"/>
    <w:rsid w:val="00EC1300"/>
    <w:rsid w:val="00EC1609"/>
    <w:rsid w:val="00EC27A8"/>
    <w:rsid w:val="00EC5036"/>
    <w:rsid w:val="00EC6E1F"/>
    <w:rsid w:val="00ED1A55"/>
    <w:rsid w:val="00ED4CB8"/>
    <w:rsid w:val="00EE0629"/>
    <w:rsid w:val="00EF1E8D"/>
    <w:rsid w:val="00F015FE"/>
    <w:rsid w:val="00F14C9F"/>
    <w:rsid w:val="00F168ED"/>
    <w:rsid w:val="00F20FE9"/>
    <w:rsid w:val="00F23902"/>
    <w:rsid w:val="00F23F12"/>
    <w:rsid w:val="00F240EE"/>
    <w:rsid w:val="00F24501"/>
    <w:rsid w:val="00F25562"/>
    <w:rsid w:val="00F302E2"/>
    <w:rsid w:val="00F312EB"/>
    <w:rsid w:val="00F31EDB"/>
    <w:rsid w:val="00F36DC9"/>
    <w:rsid w:val="00F37436"/>
    <w:rsid w:val="00F4435D"/>
    <w:rsid w:val="00F446C9"/>
    <w:rsid w:val="00F54B4F"/>
    <w:rsid w:val="00F550C8"/>
    <w:rsid w:val="00F55B24"/>
    <w:rsid w:val="00F574DA"/>
    <w:rsid w:val="00F61917"/>
    <w:rsid w:val="00F63D42"/>
    <w:rsid w:val="00F659D3"/>
    <w:rsid w:val="00F66B6F"/>
    <w:rsid w:val="00F74BF9"/>
    <w:rsid w:val="00F77BD5"/>
    <w:rsid w:val="00F77BDC"/>
    <w:rsid w:val="00F80377"/>
    <w:rsid w:val="00F863CD"/>
    <w:rsid w:val="00F878AE"/>
    <w:rsid w:val="00F93277"/>
    <w:rsid w:val="00F93752"/>
    <w:rsid w:val="00FA2AEE"/>
    <w:rsid w:val="00FA574B"/>
    <w:rsid w:val="00FA5C35"/>
    <w:rsid w:val="00FB5107"/>
    <w:rsid w:val="00FC3C52"/>
    <w:rsid w:val="00FC4A2D"/>
    <w:rsid w:val="00FC625F"/>
    <w:rsid w:val="00FC7B19"/>
    <w:rsid w:val="00FC7F3C"/>
    <w:rsid w:val="00FD0677"/>
    <w:rsid w:val="00FD2535"/>
    <w:rsid w:val="00FD4E51"/>
    <w:rsid w:val="00FE1366"/>
    <w:rsid w:val="00FE6984"/>
    <w:rsid w:val="00FE6A2D"/>
    <w:rsid w:val="00FF01A9"/>
    <w:rsid w:val="00FF0959"/>
    <w:rsid w:val="00FF17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5BA9B"/>
  <w15:chartTrackingRefBased/>
  <w15:docId w15:val="{4A667DDC-5E12-4DBD-BE53-F6C92E440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0">
    <w:name w:val="Normal"/>
    <w:qFormat/>
    <w:rsid w:val="00E67C01"/>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0"/>
    <w:next w:val="aff0"/>
    <w:link w:val="1b"/>
    <w:uiPriority w:val="9"/>
    <w:qFormat/>
    <w:rsid w:val="00F25562"/>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7"/>
    <w:uiPriority w:val="9"/>
    <w:qFormat/>
    <w:rsid w:val="00F25562"/>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6">
    <w:name w:val="heading 3"/>
    <w:aliases w:val="h3,Head 3,l3+toc 3,CT,Sub-section Title,l3"/>
    <w:basedOn w:val="aff0"/>
    <w:next w:val="aff0"/>
    <w:link w:val="37"/>
    <w:unhideWhenUsed/>
    <w:qFormat/>
    <w:rsid w:val="00F25562"/>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2">
    <w:name w:val="heading 4"/>
    <w:aliases w:val="Параграф"/>
    <w:basedOn w:val="aff0"/>
    <w:next w:val="aff0"/>
    <w:link w:val="46"/>
    <w:qFormat/>
    <w:rsid w:val="00F25562"/>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1">
    <w:name w:val="heading 5"/>
    <w:aliases w:val="_Подпункт"/>
    <w:basedOn w:val="aff0"/>
    <w:next w:val="aff0"/>
    <w:link w:val="52"/>
    <w:qFormat/>
    <w:rsid w:val="00F25562"/>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0">
    <w:name w:val="heading 6"/>
    <w:basedOn w:val="aff0"/>
    <w:next w:val="aff0"/>
    <w:link w:val="61"/>
    <w:qFormat/>
    <w:rsid w:val="00F25562"/>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0">
    <w:name w:val="heading 7"/>
    <w:basedOn w:val="aff0"/>
    <w:next w:val="aff0"/>
    <w:link w:val="71"/>
    <w:qFormat/>
    <w:rsid w:val="00F25562"/>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ff0"/>
    <w:next w:val="aff0"/>
    <w:link w:val="80"/>
    <w:qFormat/>
    <w:rsid w:val="00F25562"/>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ff0"/>
    <w:next w:val="aff0"/>
    <w:link w:val="90"/>
    <w:qFormat/>
    <w:rsid w:val="00F25562"/>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1"/>
    <w:link w:val="19"/>
    <w:uiPriority w:val="9"/>
    <w:rsid w:val="00F25562"/>
    <w:rPr>
      <w:rFonts w:ascii="Times New Roman" w:eastAsia="Times New Roman" w:hAnsi="Times New Roman" w:cs="Times New Roman"/>
      <w:color w:val="000000"/>
      <w:sz w:val="24"/>
      <w:szCs w:val="24"/>
      <w:lang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F25562"/>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1"/>
    <w:link w:val="36"/>
    <w:rsid w:val="00F25562"/>
    <w:rPr>
      <w:rFonts w:ascii="Calibri Light" w:eastAsia="Times New Roman" w:hAnsi="Calibri Light" w:cs="Times New Roman"/>
      <w:b/>
      <w:bCs/>
      <w:sz w:val="26"/>
      <w:szCs w:val="26"/>
      <w:lang w:eastAsia="ru-RU"/>
    </w:rPr>
  </w:style>
  <w:style w:type="character" w:customStyle="1" w:styleId="46">
    <w:name w:val="Заголовок 4 Знак"/>
    <w:aliases w:val="Параграф Знак"/>
    <w:basedOn w:val="aff1"/>
    <w:link w:val="42"/>
    <w:rsid w:val="00F25562"/>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
    <w:basedOn w:val="aff1"/>
    <w:link w:val="51"/>
    <w:rsid w:val="00F25562"/>
    <w:rPr>
      <w:rFonts w:ascii="Times New Roman" w:eastAsia="Times New Roman" w:hAnsi="Times New Roman" w:cs="Times New Roman"/>
      <w:b/>
      <w:sz w:val="16"/>
      <w:szCs w:val="20"/>
      <w:lang w:eastAsia="ru-RU"/>
    </w:rPr>
  </w:style>
  <w:style w:type="character" w:customStyle="1" w:styleId="61">
    <w:name w:val="Заголовок 6 Знак"/>
    <w:basedOn w:val="aff1"/>
    <w:link w:val="60"/>
    <w:rsid w:val="00F25562"/>
    <w:rPr>
      <w:rFonts w:ascii="Times New Roman" w:eastAsia="Times New Roman" w:hAnsi="Times New Roman" w:cs="Times New Roman"/>
      <w:b/>
      <w:bCs/>
      <w:lang w:eastAsia="zh-CN"/>
    </w:rPr>
  </w:style>
  <w:style w:type="character" w:customStyle="1" w:styleId="71">
    <w:name w:val="Заголовок 7 Знак"/>
    <w:basedOn w:val="aff1"/>
    <w:link w:val="70"/>
    <w:rsid w:val="00F25562"/>
    <w:rPr>
      <w:rFonts w:ascii="Times New Roman" w:eastAsia="Times New Roman" w:hAnsi="Times New Roman" w:cs="Times New Roman"/>
      <w:sz w:val="24"/>
      <w:szCs w:val="24"/>
      <w:lang w:eastAsia="zh-CN"/>
    </w:rPr>
  </w:style>
  <w:style w:type="character" w:customStyle="1" w:styleId="80">
    <w:name w:val="Заголовок 8 Знак"/>
    <w:basedOn w:val="aff1"/>
    <w:link w:val="8"/>
    <w:rsid w:val="00F25562"/>
    <w:rPr>
      <w:rFonts w:ascii="Times New Roman" w:eastAsia="Times New Roman" w:hAnsi="Times New Roman" w:cs="Times New Roman"/>
      <w:b/>
      <w:spacing w:val="4"/>
      <w:sz w:val="24"/>
      <w:szCs w:val="20"/>
      <w:lang w:eastAsia="ru-RU"/>
    </w:rPr>
  </w:style>
  <w:style w:type="character" w:customStyle="1" w:styleId="90">
    <w:name w:val="Заголовок 9 Знак"/>
    <w:basedOn w:val="aff1"/>
    <w:link w:val="9"/>
    <w:rsid w:val="00F25562"/>
    <w:rPr>
      <w:rFonts w:ascii="Times New Roman" w:eastAsia="Times New Roman" w:hAnsi="Times New Roman" w:cs="Times New Roman"/>
      <w:b/>
      <w:sz w:val="24"/>
      <w:szCs w:val="24"/>
      <w:lang w:eastAsia="zh-CN"/>
    </w:rPr>
  </w:style>
  <w:style w:type="numbering" w:customStyle="1" w:styleId="1c">
    <w:name w:val="Нет списка1"/>
    <w:next w:val="aff3"/>
    <w:uiPriority w:val="99"/>
    <w:semiHidden/>
    <w:unhideWhenUsed/>
    <w:rsid w:val="00F25562"/>
  </w:style>
  <w:style w:type="paragraph" w:styleId="aff4">
    <w:name w:val="header"/>
    <w:aliases w:val="Верхний колонтитул1"/>
    <w:basedOn w:val="aff0"/>
    <w:link w:val="aff5"/>
    <w:uiPriority w:val="99"/>
    <w:qFormat/>
    <w:rsid w:val="00F25562"/>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f5">
    <w:name w:val="Верхний колонтитул Знак"/>
    <w:aliases w:val="Верхний колонтитул1 Знак"/>
    <w:basedOn w:val="aff1"/>
    <w:link w:val="aff4"/>
    <w:uiPriority w:val="99"/>
    <w:rsid w:val="00F25562"/>
    <w:rPr>
      <w:rFonts w:ascii="Times New Roman" w:eastAsia="Times New Roman" w:hAnsi="Times New Roman" w:cs="Times New Roman"/>
      <w:sz w:val="20"/>
      <w:szCs w:val="20"/>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
    <w:basedOn w:val="aff0"/>
    <w:link w:val="aff7"/>
    <w:uiPriority w:val="34"/>
    <w:qFormat/>
    <w:rsid w:val="00F25562"/>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ff8">
    <w:name w:val="No Spacing"/>
    <w:link w:val="aff9"/>
    <w:uiPriority w:val="1"/>
    <w:qFormat/>
    <w:rsid w:val="00F25562"/>
    <w:pPr>
      <w:spacing w:after="0" w:line="240" w:lineRule="auto"/>
    </w:pPr>
  </w:style>
  <w:style w:type="character" w:styleId="affa">
    <w:name w:val="annotation reference"/>
    <w:rsid w:val="00F25562"/>
    <w:rPr>
      <w:sz w:val="16"/>
      <w:szCs w:val="16"/>
    </w:rPr>
  </w:style>
  <w:style w:type="character" w:styleId="affb">
    <w:name w:val="Hyperlink"/>
    <w:uiPriority w:val="99"/>
    <w:rsid w:val="00F25562"/>
    <w:rPr>
      <w:rFonts w:cs="Times New Roman"/>
      <w:color w:val="0000FF"/>
      <w:u w:val="single"/>
    </w:rPr>
  </w:style>
  <w:style w:type="paragraph" w:styleId="affc">
    <w:name w:val="Balloon Text"/>
    <w:basedOn w:val="aff0"/>
    <w:link w:val="affd"/>
    <w:uiPriority w:val="99"/>
    <w:unhideWhenUsed/>
    <w:rsid w:val="00F25562"/>
    <w:pPr>
      <w:widowControl w:val="0"/>
      <w:spacing w:after="0" w:line="240" w:lineRule="auto"/>
    </w:pPr>
    <w:rPr>
      <w:rFonts w:ascii="Segoe UI" w:eastAsia="Courier New" w:hAnsi="Segoe UI" w:cs="Segoe UI"/>
      <w:color w:val="000000"/>
      <w:sz w:val="18"/>
      <w:szCs w:val="18"/>
      <w:lang w:eastAsia="ru-RU" w:bidi="ru-RU"/>
    </w:rPr>
  </w:style>
  <w:style w:type="character" w:customStyle="1" w:styleId="affd">
    <w:name w:val="Текст выноски Знак"/>
    <w:basedOn w:val="aff1"/>
    <w:link w:val="affc"/>
    <w:uiPriority w:val="99"/>
    <w:rsid w:val="00F25562"/>
    <w:rPr>
      <w:rFonts w:ascii="Segoe UI" w:eastAsia="Courier New" w:hAnsi="Segoe UI" w:cs="Segoe UI"/>
      <w:color w:val="000000"/>
      <w:sz w:val="18"/>
      <w:szCs w:val="18"/>
      <w:lang w:eastAsia="ru-RU" w:bidi="ru-RU"/>
    </w:rPr>
  </w:style>
  <w:style w:type="paragraph" w:styleId="affe">
    <w:name w:val="footer"/>
    <w:basedOn w:val="aff0"/>
    <w:link w:val="afff"/>
    <w:uiPriority w:val="99"/>
    <w:unhideWhenUsed/>
    <w:rsid w:val="00F25562"/>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ff">
    <w:name w:val="Нижний колонтитул Знак"/>
    <w:basedOn w:val="aff1"/>
    <w:link w:val="affe"/>
    <w:uiPriority w:val="99"/>
    <w:rsid w:val="00F2556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F2556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F25562"/>
    <w:rPr>
      <w:rFonts w:ascii="Calibri" w:eastAsia="Times New Roman" w:hAnsi="Calibri" w:cs="Calibri"/>
      <w:szCs w:val="20"/>
      <w:lang w:eastAsia="ru-RU"/>
    </w:rPr>
  </w:style>
  <w:style w:type="paragraph" w:customStyle="1" w:styleId="ConsPlusTitle">
    <w:name w:val="ConsPlusTitle"/>
    <w:qFormat/>
    <w:rsid w:val="00F2556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d">
    <w:name w:val="Абзац списка1"/>
    <w:basedOn w:val="aff0"/>
    <w:qFormat/>
    <w:rsid w:val="00F25562"/>
    <w:pPr>
      <w:spacing w:after="0" w:line="240" w:lineRule="auto"/>
      <w:ind w:left="720"/>
    </w:pPr>
    <w:rPr>
      <w:rFonts w:ascii="Times New Roman" w:eastAsia="Times New Roman" w:hAnsi="Times New Roman" w:cs="Times New Roman"/>
      <w:sz w:val="24"/>
      <w:szCs w:val="24"/>
      <w:lang w:eastAsia="ru-RU"/>
    </w:rPr>
  </w:style>
  <w:style w:type="paragraph" w:customStyle="1" w:styleId="38">
    <w:name w:val="Стиль3 Знак Знак"/>
    <w:basedOn w:val="28"/>
    <w:link w:val="39"/>
    <w:qFormat/>
    <w:rsid w:val="00F25562"/>
    <w:pPr>
      <w:widowControl w:val="0"/>
      <w:tabs>
        <w:tab w:val="num" w:pos="227"/>
      </w:tabs>
      <w:adjustRightInd w:val="0"/>
      <w:spacing w:after="0" w:line="240" w:lineRule="auto"/>
      <w:ind w:left="0"/>
      <w:jc w:val="both"/>
      <w:textAlignment w:val="baseline"/>
    </w:pPr>
  </w:style>
  <w:style w:type="paragraph" w:styleId="28">
    <w:name w:val="Body Text Indent 2"/>
    <w:aliases w:val="Знак,Знак1"/>
    <w:basedOn w:val="aff0"/>
    <w:link w:val="29"/>
    <w:unhideWhenUsed/>
    <w:qFormat/>
    <w:rsid w:val="00F25562"/>
    <w:pPr>
      <w:spacing w:after="120" w:line="480" w:lineRule="auto"/>
      <w:ind w:left="283"/>
    </w:pPr>
    <w:rPr>
      <w:rFonts w:ascii="Times New Roman" w:eastAsia="Times New Roman" w:hAnsi="Times New Roman" w:cs="Times New Roman"/>
      <w:sz w:val="24"/>
      <w:szCs w:val="24"/>
      <w:lang w:eastAsia="ru-RU"/>
    </w:rPr>
  </w:style>
  <w:style w:type="character" w:customStyle="1" w:styleId="29">
    <w:name w:val="Основной текст с отступом 2 Знак"/>
    <w:aliases w:val="Знак Знак8,Знак1 Знак"/>
    <w:basedOn w:val="aff1"/>
    <w:link w:val="28"/>
    <w:rsid w:val="00F25562"/>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F25562"/>
    <w:rPr>
      <w:rFonts w:ascii="Times New Roman" w:eastAsia="Times New Roman" w:hAnsi="Times New Roman" w:cs="Times New Roman"/>
      <w:sz w:val="24"/>
      <w:szCs w:val="24"/>
      <w:lang w:eastAsia="ru-RU"/>
    </w:rPr>
  </w:style>
  <w:style w:type="paragraph" w:styleId="aff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0"/>
    <w:link w:val="afff1"/>
    <w:uiPriority w:val="99"/>
    <w:qFormat/>
    <w:rsid w:val="00F25562"/>
    <w:pPr>
      <w:spacing w:after="60" w:line="240" w:lineRule="auto"/>
      <w:jc w:val="both"/>
    </w:pPr>
    <w:rPr>
      <w:rFonts w:ascii="Times New Roman" w:eastAsia="Times New Roman" w:hAnsi="Times New Roman" w:cs="Times New Roman"/>
      <w:sz w:val="20"/>
      <w:szCs w:val="20"/>
      <w:lang w:eastAsia="ru-RU"/>
    </w:rPr>
  </w:style>
  <w:style w:type="character" w:customStyle="1" w:styleId="aff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1"/>
    <w:link w:val="afff0"/>
    <w:uiPriority w:val="99"/>
    <w:rsid w:val="00F25562"/>
    <w:rPr>
      <w:rFonts w:ascii="Times New Roman" w:eastAsia="Times New Roman" w:hAnsi="Times New Roman" w:cs="Times New Roman"/>
      <w:sz w:val="20"/>
      <w:szCs w:val="20"/>
      <w:lang w:eastAsia="ru-RU"/>
    </w:rPr>
  </w:style>
  <w:style w:type="character" w:styleId="afff2">
    <w:name w:val="footnote reference"/>
    <w:uiPriority w:val="99"/>
    <w:rsid w:val="00F25562"/>
    <w:rPr>
      <w:vertAlign w:val="superscript"/>
    </w:rPr>
  </w:style>
  <w:style w:type="paragraph" w:styleId="afff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0"/>
    <w:link w:val="afff4"/>
    <w:uiPriority w:val="99"/>
    <w:unhideWhenUsed/>
    <w:qFormat/>
    <w:rsid w:val="00F25562"/>
    <w:pPr>
      <w:spacing w:after="120" w:line="240" w:lineRule="auto"/>
    </w:pPr>
    <w:rPr>
      <w:rFonts w:ascii="Times New Roman" w:eastAsia="Times New Roman" w:hAnsi="Times New Roman" w:cs="Times New Roman"/>
      <w:sz w:val="24"/>
      <w:szCs w:val="24"/>
      <w:lang w:eastAsia="ru-RU"/>
    </w:rPr>
  </w:style>
  <w:style w:type="character" w:customStyle="1" w:styleId="afff4">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1"/>
    <w:link w:val="afff3"/>
    <w:uiPriority w:val="99"/>
    <w:rsid w:val="00F25562"/>
    <w:rPr>
      <w:rFonts w:ascii="Times New Roman" w:eastAsia="Times New Roman" w:hAnsi="Times New Roman" w:cs="Times New Roman"/>
      <w:sz w:val="24"/>
      <w:szCs w:val="24"/>
      <w:lang w:eastAsia="ru-RU"/>
    </w:rPr>
  </w:style>
  <w:style w:type="character" w:customStyle="1" w:styleId="WW8Num1z0">
    <w:name w:val="WW8Num1z0"/>
    <w:rsid w:val="00F25562"/>
  </w:style>
  <w:style w:type="character" w:customStyle="1" w:styleId="WW8Num1z1">
    <w:name w:val="WW8Num1z1"/>
    <w:rsid w:val="00F25562"/>
  </w:style>
  <w:style w:type="character" w:customStyle="1" w:styleId="WW8Num1z2">
    <w:name w:val="WW8Num1z2"/>
    <w:rsid w:val="00F25562"/>
  </w:style>
  <w:style w:type="character" w:customStyle="1" w:styleId="WW8Num1z3">
    <w:name w:val="WW8Num1z3"/>
    <w:rsid w:val="00F25562"/>
  </w:style>
  <w:style w:type="character" w:customStyle="1" w:styleId="WW8Num1z4">
    <w:name w:val="WW8Num1z4"/>
    <w:rsid w:val="00F25562"/>
  </w:style>
  <w:style w:type="character" w:customStyle="1" w:styleId="WW8Num1z5">
    <w:name w:val="WW8Num1z5"/>
    <w:rsid w:val="00F25562"/>
  </w:style>
  <w:style w:type="character" w:customStyle="1" w:styleId="WW8Num1z6">
    <w:name w:val="WW8Num1z6"/>
    <w:rsid w:val="00F25562"/>
  </w:style>
  <w:style w:type="character" w:customStyle="1" w:styleId="WW8Num1z7">
    <w:name w:val="WW8Num1z7"/>
    <w:rsid w:val="00F25562"/>
  </w:style>
  <w:style w:type="character" w:customStyle="1" w:styleId="WW8Num1z8">
    <w:name w:val="WW8Num1z8"/>
    <w:rsid w:val="00F25562"/>
  </w:style>
  <w:style w:type="character" w:customStyle="1" w:styleId="WW8Num2z0">
    <w:name w:val="WW8Num2z0"/>
    <w:rsid w:val="00F25562"/>
    <w:rPr>
      <w:rFonts w:hint="default"/>
    </w:rPr>
  </w:style>
  <w:style w:type="character" w:customStyle="1" w:styleId="WW8Num2z1">
    <w:name w:val="WW8Num2z1"/>
    <w:rsid w:val="00F25562"/>
  </w:style>
  <w:style w:type="character" w:customStyle="1" w:styleId="WW8Num2z2">
    <w:name w:val="WW8Num2z2"/>
    <w:rsid w:val="00F25562"/>
  </w:style>
  <w:style w:type="character" w:customStyle="1" w:styleId="WW8Num2z3">
    <w:name w:val="WW8Num2z3"/>
    <w:rsid w:val="00F25562"/>
  </w:style>
  <w:style w:type="character" w:customStyle="1" w:styleId="WW8Num2z4">
    <w:name w:val="WW8Num2z4"/>
    <w:rsid w:val="00F25562"/>
  </w:style>
  <w:style w:type="character" w:customStyle="1" w:styleId="WW8Num2z5">
    <w:name w:val="WW8Num2z5"/>
    <w:rsid w:val="00F25562"/>
  </w:style>
  <w:style w:type="character" w:customStyle="1" w:styleId="WW8Num2z6">
    <w:name w:val="WW8Num2z6"/>
    <w:rsid w:val="00F25562"/>
  </w:style>
  <w:style w:type="character" w:customStyle="1" w:styleId="WW8Num2z7">
    <w:name w:val="WW8Num2z7"/>
    <w:rsid w:val="00F25562"/>
  </w:style>
  <w:style w:type="character" w:customStyle="1" w:styleId="WW8Num2z8">
    <w:name w:val="WW8Num2z8"/>
    <w:rsid w:val="00F25562"/>
  </w:style>
  <w:style w:type="character" w:customStyle="1" w:styleId="WW8Num3z0">
    <w:name w:val="WW8Num3z0"/>
    <w:rsid w:val="00F25562"/>
    <w:rPr>
      <w:rFonts w:hint="default"/>
    </w:rPr>
  </w:style>
  <w:style w:type="character" w:customStyle="1" w:styleId="WW8Num3z1">
    <w:name w:val="WW8Num3z1"/>
    <w:rsid w:val="00F25562"/>
    <w:rPr>
      <w:rFonts w:ascii="Times New Roman" w:eastAsia="Times New Roman" w:hAnsi="Times New Roman" w:cs="Times New Roman"/>
      <w:b/>
      <w:bCs/>
      <w:i/>
      <w:sz w:val="24"/>
      <w:szCs w:val="24"/>
    </w:rPr>
  </w:style>
  <w:style w:type="character" w:customStyle="1" w:styleId="WW8Num4z0">
    <w:name w:val="WW8Num4z0"/>
    <w:rsid w:val="00F25562"/>
    <w:rPr>
      <w:rFonts w:ascii="Times New Roman" w:hAnsi="Times New Roman" w:cs="Times New Roman" w:hint="default"/>
      <w:b/>
      <w:bCs/>
      <w:i/>
      <w:iCs/>
      <w:sz w:val="24"/>
      <w:szCs w:val="24"/>
    </w:rPr>
  </w:style>
  <w:style w:type="character" w:customStyle="1" w:styleId="WW8Num5z0">
    <w:name w:val="WW8Num5z0"/>
    <w:rsid w:val="00F25562"/>
    <w:rPr>
      <w:rFonts w:hint="default"/>
      <w:b/>
    </w:rPr>
  </w:style>
  <w:style w:type="character" w:customStyle="1" w:styleId="WW8Num5z1">
    <w:name w:val="WW8Num5z1"/>
    <w:rsid w:val="00F25562"/>
    <w:rPr>
      <w:rFonts w:hint="default"/>
    </w:rPr>
  </w:style>
  <w:style w:type="character" w:customStyle="1" w:styleId="WW8Num5z2">
    <w:name w:val="WW8Num5z2"/>
    <w:rsid w:val="00F25562"/>
    <w:rPr>
      <w:rFonts w:hint="default"/>
      <w:i w:val="0"/>
    </w:rPr>
  </w:style>
  <w:style w:type="character" w:customStyle="1" w:styleId="WW8Num6z0">
    <w:name w:val="WW8Num6z0"/>
    <w:rsid w:val="00F25562"/>
    <w:rPr>
      <w:rFonts w:ascii="Symbol" w:hAnsi="Symbol" w:cs="Symbol" w:hint="default"/>
      <w:sz w:val="24"/>
      <w:szCs w:val="24"/>
    </w:rPr>
  </w:style>
  <w:style w:type="character" w:customStyle="1" w:styleId="WW8Num6z1">
    <w:name w:val="WW8Num6z1"/>
    <w:rsid w:val="00F25562"/>
  </w:style>
  <w:style w:type="character" w:customStyle="1" w:styleId="WW8Num6z2">
    <w:name w:val="WW8Num6z2"/>
    <w:rsid w:val="00F25562"/>
  </w:style>
  <w:style w:type="character" w:customStyle="1" w:styleId="WW8Num6z3">
    <w:name w:val="WW8Num6z3"/>
    <w:rsid w:val="00F25562"/>
  </w:style>
  <w:style w:type="character" w:customStyle="1" w:styleId="WW8Num6z4">
    <w:name w:val="WW8Num6z4"/>
    <w:rsid w:val="00F25562"/>
  </w:style>
  <w:style w:type="character" w:customStyle="1" w:styleId="WW8Num6z5">
    <w:name w:val="WW8Num6z5"/>
    <w:rsid w:val="00F25562"/>
  </w:style>
  <w:style w:type="character" w:customStyle="1" w:styleId="WW8Num6z6">
    <w:name w:val="WW8Num6z6"/>
    <w:rsid w:val="00F25562"/>
  </w:style>
  <w:style w:type="character" w:customStyle="1" w:styleId="WW8Num6z7">
    <w:name w:val="WW8Num6z7"/>
    <w:rsid w:val="00F25562"/>
  </w:style>
  <w:style w:type="character" w:customStyle="1" w:styleId="WW8Num6z8">
    <w:name w:val="WW8Num6z8"/>
    <w:rsid w:val="00F25562"/>
  </w:style>
  <w:style w:type="character" w:customStyle="1" w:styleId="WW8Num7z0">
    <w:name w:val="WW8Num7z0"/>
    <w:rsid w:val="00F25562"/>
    <w:rPr>
      <w:rFonts w:ascii="Symbol" w:hAnsi="Symbol" w:cs="OpenSymbol"/>
    </w:rPr>
  </w:style>
  <w:style w:type="character" w:customStyle="1" w:styleId="WW8Num7z1">
    <w:name w:val="WW8Num7z1"/>
    <w:rsid w:val="00F25562"/>
    <w:rPr>
      <w:rFonts w:ascii="OpenSymbol" w:hAnsi="OpenSymbol" w:cs="OpenSymbol"/>
    </w:rPr>
  </w:style>
  <w:style w:type="character" w:customStyle="1" w:styleId="WW8Num8z0">
    <w:name w:val="WW8Num8z0"/>
    <w:rsid w:val="00F25562"/>
    <w:rPr>
      <w:rFonts w:ascii="Times New Roman" w:hAnsi="Times New Roman" w:cs="Times New Roman" w:hint="default"/>
      <w:b/>
      <w:bCs/>
      <w:sz w:val="24"/>
      <w:szCs w:val="24"/>
    </w:rPr>
  </w:style>
  <w:style w:type="character" w:customStyle="1" w:styleId="WW8Num9z0">
    <w:name w:val="WW8Num9z0"/>
    <w:rsid w:val="00F25562"/>
    <w:rPr>
      <w:rFonts w:ascii="Symbol" w:hAnsi="Symbol" w:cs="Symbol"/>
      <w:sz w:val="22"/>
      <w:szCs w:val="22"/>
    </w:rPr>
  </w:style>
  <w:style w:type="character" w:customStyle="1" w:styleId="WW8Num9z1">
    <w:name w:val="WW8Num9z1"/>
    <w:rsid w:val="00F25562"/>
  </w:style>
  <w:style w:type="character" w:customStyle="1" w:styleId="WW8Num9z2">
    <w:name w:val="WW8Num9z2"/>
    <w:rsid w:val="00F25562"/>
  </w:style>
  <w:style w:type="character" w:customStyle="1" w:styleId="WW8Num9z3">
    <w:name w:val="WW8Num9z3"/>
    <w:rsid w:val="00F25562"/>
  </w:style>
  <w:style w:type="character" w:customStyle="1" w:styleId="WW8Num9z4">
    <w:name w:val="WW8Num9z4"/>
    <w:rsid w:val="00F25562"/>
  </w:style>
  <w:style w:type="character" w:customStyle="1" w:styleId="WW8Num9z5">
    <w:name w:val="WW8Num9z5"/>
    <w:rsid w:val="00F25562"/>
  </w:style>
  <w:style w:type="character" w:customStyle="1" w:styleId="WW8Num9z6">
    <w:name w:val="WW8Num9z6"/>
    <w:rsid w:val="00F25562"/>
  </w:style>
  <w:style w:type="character" w:customStyle="1" w:styleId="WW8Num9z7">
    <w:name w:val="WW8Num9z7"/>
    <w:rsid w:val="00F25562"/>
  </w:style>
  <w:style w:type="character" w:customStyle="1" w:styleId="WW8Num9z8">
    <w:name w:val="WW8Num9z8"/>
    <w:rsid w:val="00F25562"/>
  </w:style>
  <w:style w:type="character" w:customStyle="1" w:styleId="WW8Num10z0">
    <w:name w:val="WW8Num10z0"/>
    <w:rsid w:val="00F25562"/>
    <w:rPr>
      <w:rFonts w:ascii="Symbol" w:hAnsi="Symbol" w:cs="Symbol"/>
      <w:sz w:val="22"/>
      <w:szCs w:val="22"/>
    </w:rPr>
  </w:style>
  <w:style w:type="character" w:customStyle="1" w:styleId="WW8Num10z1">
    <w:name w:val="WW8Num10z1"/>
    <w:rsid w:val="00F25562"/>
  </w:style>
  <w:style w:type="character" w:customStyle="1" w:styleId="WW8Num10z2">
    <w:name w:val="WW8Num10z2"/>
    <w:rsid w:val="00F25562"/>
  </w:style>
  <w:style w:type="character" w:customStyle="1" w:styleId="WW8Num10z3">
    <w:name w:val="WW8Num10z3"/>
    <w:rsid w:val="00F25562"/>
  </w:style>
  <w:style w:type="character" w:customStyle="1" w:styleId="WW8Num10z4">
    <w:name w:val="WW8Num10z4"/>
    <w:rsid w:val="00F25562"/>
  </w:style>
  <w:style w:type="character" w:customStyle="1" w:styleId="WW8Num10z5">
    <w:name w:val="WW8Num10z5"/>
    <w:rsid w:val="00F25562"/>
  </w:style>
  <w:style w:type="character" w:customStyle="1" w:styleId="WW8Num10z6">
    <w:name w:val="WW8Num10z6"/>
    <w:rsid w:val="00F25562"/>
  </w:style>
  <w:style w:type="character" w:customStyle="1" w:styleId="WW8Num10z7">
    <w:name w:val="WW8Num10z7"/>
    <w:rsid w:val="00F25562"/>
  </w:style>
  <w:style w:type="character" w:customStyle="1" w:styleId="WW8Num10z8">
    <w:name w:val="WW8Num10z8"/>
    <w:rsid w:val="00F25562"/>
  </w:style>
  <w:style w:type="character" w:customStyle="1" w:styleId="WW8Num11z0">
    <w:name w:val="WW8Num11z0"/>
    <w:rsid w:val="00F25562"/>
    <w:rPr>
      <w:b w:val="0"/>
      <w:bCs w:val="0"/>
      <w:sz w:val="22"/>
      <w:szCs w:val="22"/>
      <w:lang w:val="ru-RU"/>
    </w:rPr>
  </w:style>
  <w:style w:type="character" w:customStyle="1" w:styleId="WW8Num12z0">
    <w:name w:val="WW8Num12z0"/>
    <w:rsid w:val="00F25562"/>
    <w:rPr>
      <w:rFonts w:ascii="Symbol" w:hAnsi="Symbol" w:cs="Symbol"/>
      <w:sz w:val="22"/>
      <w:szCs w:val="22"/>
    </w:rPr>
  </w:style>
  <w:style w:type="character" w:customStyle="1" w:styleId="WW8Num12z1">
    <w:name w:val="WW8Num12z1"/>
    <w:rsid w:val="00F25562"/>
  </w:style>
  <w:style w:type="character" w:customStyle="1" w:styleId="WW8Num12z2">
    <w:name w:val="WW8Num12z2"/>
    <w:rsid w:val="00F25562"/>
  </w:style>
  <w:style w:type="character" w:customStyle="1" w:styleId="WW8Num12z3">
    <w:name w:val="WW8Num12z3"/>
    <w:rsid w:val="00F25562"/>
  </w:style>
  <w:style w:type="character" w:customStyle="1" w:styleId="WW8Num12z4">
    <w:name w:val="WW8Num12z4"/>
    <w:rsid w:val="00F25562"/>
  </w:style>
  <w:style w:type="character" w:customStyle="1" w:styleId="WW8Num12z5">
    <w:name w:val="WW8Num12z5"/>
    <w:rsid w:val="00F25562"/>
  </w:style>
  <w:style w:type="character" w:customStyle="1" w:styleId="WW8Num12z6">
    <w:name w:val="WW8Num12z6"/>
    <w:rsid w:val="00F25562"/>
  </w:style>
  <w:style w:type="character" w:customStyle="1" w:styleId="WW8Num12z7">
    <w:name w:val="WW8Num12z7"/>
    <w:rsid w:val="00F25562"/>
  </w:style>
  <w:style w:type="character" w:customStyle="1" w:styleId="WW8Num12z8">
    <w:name w:val="WW8Num12z8"/>
    <w:rsid w:val="00F25562"/>
  </w:style>
  <w:style w:type="character" w:customStyle="1" w:styleId="WW8Num13z0">
    <w:name w:val="WW8Num13z0"/>
    <w:rsid w:val="00F25562"/>
    <w:rPr>
      <w:rFonts w:cs="Times New Roman"/>
      <w:b/>
    </w:rPr>
  </w:style>
  <w:style w:type="character" w:customStyle="1" w:styleId="WW8Num14z0">
    <w:name w:val="WW8Num14z0"/>
    <w:rsid w:val="00F25562"/>
    <w:rPr>
      <w:rFonts w:cs="Times New Roman"/>
      <w:b/>
    </w:rPr>
  </w:style>
  <w:style w:type="character" w:customStyle="1" w:styleId="WW8Num14z2">
    <w:name w:val="WW8Num14z2"/>
    <w:rsid w:val="00F25562"/>
  </w:style>
  <w:style w:type="character" w:customStyle="1" w:styleId="WW8Num14z3">
    <w:name w:val="WW8Num14z3"/>
    <w:rsid w:val="00F25562"/>
  </w:style>
  <w:style w:type="character" w:customStyle="1" w:styleId="WW8Num14z4">
    <w:name w:val="WW8Num14z4"/>
    <w:rsid w:val="00F25562"/>
  </w:style>
  <w:style w:type="character" w:customStyle="1" w:styleId="WW8Num14z5">
    <w:name w:val="WW8Num14z5"/>
    <w:rsid w:val="00F25562"/>
  </w:style>
  <w:style w:type="character" w:customStyle="1" w:styleId="WW8Num14z6">
    <w:name w:val="WW8Num14z6"/>
    <w:rsid w:val="00F25562"/>
  </w:style>
  <w:style w:type="character" w:customStyle="1" w:styleId="WW8Num14z7">
    <w:name w:val="WW8Num14z7"/>
    <w:rsid w:val="00F25562"/>
  </w:style>
  <w:style w:type="character" w:customStyle="1" w:styleId="WW8Num14z8">
    <w:name w:val="WW8Num14z8"/>
    <w:rsid w:val="00F25562"/>
  </w:style>
  <w:style w:type="character" w:customStyle="1" w:styleId="WW8Num15z0">
    <w:name w:val="WW8Num15z0"/>
    <w:rsid w:val="00F25562"/>
    <w:rPr>
      <w:rFonts w:cs="Times New Roman"/>
      <w:b/>
    </w:rPr>
  </w:style>
  <w:style w:type="character" w:customStyle="1" w:styleId="WW8Num16z0">
    <w:name w:val="WW8Num16z0"/>
    <w:rsid w:val="00F25562"/>
    <w:rPr>
      <w:rFonts w:cs="Times New Roman"/>
      <w:b/>
    </w:rPr>
  </w:style>
  <w:style w:type="character" w:customStyle="1" w:styleId="WW8Num16z1">
    <w:name w:val="WW8Num16z1"/>
    <w:rsid w:val="00F25562"/>
  </w:style>
  <w:style w:type="character" w:customStyle="1" w:styleId="WW8Num16z2">
    <w:name w:val="WW8Num16z2"/>
    <w:rsid w:val="00F25562"/>
  </w:style>
  <w:style w:type="character" w:customStyle="1" w:styleId="WW8Num16z3">
    <w:name w:val="WW8Num16z3"/>
    <w:rsid w:val="00F25562"/>
  </w:style>
  <w:style w:type="character" w:customStyle="1" w:styleId="WW8Num16z4">
    <w:name w:val="WW8Num16z4"/>
    <w:rsid w:val="00F25562"/>
  </w:style>
  <w:style w:type="character" w:customStyle="1" w:styleId="WW8Num16z5">
    <w:name w:val="WW8Num16z5"/>
    <w:rsid w:val="00F25562"/>
  </w:style>
  <w:style w:type="character" w:customStyle="1" w:styleId="WW8Num16z6">
    <w:name w:val="WW8Num16z6"/>
    <w:rsid w:val="00F25562"/>
  </w:style>
  <w:style w:type="character" w:customStyle="1" w:styleId="WW8Num16z7">
    <w:name w:val="WW8Num16z7"/>
    <w:rsid w:val="00F25562"/>
  </w:style>
  <w:style w:type="character" w:customStyle="1" w:styleId="WW8Num16z8">
    <w:name w:val="WW8Num16z8"/>
    <w:rsid w:val="00F25562"/>
  </w:style>
  <w:style w:type="character" w:customStyle="1" w:styleId="WW8Num17z0">
    <w:name w:val="WW8Num17z0"/>
    <w:rsid w:val="00F25562"/>
    <w:rPr>
      <w:rFonts w:cs="Times New Roman"/>
      <w:b/>
    </w:rPr>
  </w:style>
  <w:style w:type="character" w:customStyle="1" w:styleId="WW8Num18z0">
    <w:name w:val="WW8Num18z0"/>
    <w:rsid w:val="00F25562"/>
    <w:rPr>
      <w:rFonts w:ascii="Courier New" w:hAnsi="Courier New" w:cs="Courier New"/>
      <w:shd w:val="clear" w:color="auto" w:fill="00FF00"/>
    </w:rPr>
  </w:style>
  <w:style w:type="character" w:customStyle="1" w:styleId="WW8Num18z2">
    <w:name w:val="WW8Num18z2"/>
    <w:rsid w:val="00F25562"/>
    <w:rPr>
      <w:rFonts w:cs="Times New Roman"/>
      <w:b/>
    </w:rPr>
  </w:style>
  <w:style w:type="character" w:customStyle="1" w:styleId="WW8Num19z0">
    <w:name w:val="WW8Num19z0"/>
    <w:rsid w:val="00F25562"/>
    <w:rPr>
      <w:rFonts w:ascii="Courier New" w:hAnsi="Courier New" w:cs="Times New Roman"/>
      <w:color w:val="000000"/>
    </w:rPr>
  </w:style>
  <w:style w:type="character" w:customStyle="1" w:styleId="WW8Num19z1">
    <w:name w:val="WW8Num19z1"/>
    <w:rsid w:val="00F25562"/>
    <w:rPr>
      <w:rFonts w:ascii="Courier New" w:hAnsi="Courier New" w:cs="Times New Roman"/>
      <w:b/>
    </w:rPr>
  </w:style>
  <w:style w:type="character" w:customStyle="1" w:styleId="WW8Num19z2">
    <w:name w:val="WW8Num19z2"/>
    <w:rsid w:val="00F25562"/>
    <w:rPr>
      <w:rFonts w:cs="Times New Roman"/>
      <w:b/>
    </w:rPr>
  </w:style>
  <w:style w:type="character" w:customStyle="1" w:styleId="WW8Num20z0">
    <w:name w:val="WW8Num20z0"/>
    <w:rsid w:val="00F25562"/>
    <w:rPr>
      <w:rFonts w:ascii="Courier New" w:hAnsi="Courier New" w:cs="Times New Roman"/>
      <w:color w:val="000000"/>
      <w:sz w:val="24"/>
      <w:szCs w:val="24"/>
      <w:lang w:eastAsia="ru-RU"/>
    </w:rPr>
  </w:style>
  <w:style w:type="character" w:customStyle="1" w:styleId="WW8Num20z1">
    <w:name w:val="WW8Num20z1"/>
    <w:rsid w:val="00F25562"/>
    <w:rPr>
      <w:rFonts w:ascii="Courier New" w:hAnsi="Courier New" w:cs="Times New Roman"/>
      <w:b/>
    </w:rPr>
  </w:style>
  <w:style w:type="character" w:customStyle="1" w:styleId="WW8Num20z2">
    <w:name w:val="WW8Num20z2"/>
    <w:rsid w:val="00F25562"/>
    <w:rPr>
      <w:rFonts w:cs="Times New Roman"/>
      <w:b/>
    </w:rPr>
  </w:style>
  <w:style w:type="character" w:customStyle="1" w:styleId="WW8Num21z0">
    <w:name w:val="WW8Num21z0"/>
    <w:rsid w:val="00F25562"/>
    <w:rPr>
      <w:rFonts w:cs="Times New Roman"/>
      <w:b/>
    </w:rPr>
  </w:style>
  <w:style w:type="character" w:customStyle="1" w:styleId="WW8Num22z0">
    <w:name w:val="WW8Num22z0"/>
    <w:rsid w:val="00F25562"/>
    <w:rPr>
      <w:rFonts w:cs="Times New Roman"/>
      <w:b/>
    </w:rPr>
  </w:style>
  <w:style w:type="character" w:customStyle="1" w:styleId="2a">
    <w:name w:val="Основной шрифт абзаца2"/>
    <w:rsid w:val="00F25562"/>
  </w:style>
  <w:style w:type="character" w:customStyle="1" w:styleId="WW8Num11z1">
    <w:name w:val="WW8Num11z1"/>
    <w:rsid w:val="00F25562"/>
  </w:style>
  <w:style w:type="character" w:customStyle="1" w:styleId="WW8Num11z2">
    <w:name w:val="WW8Num11z2"/>
    <w:rsid w:val="00F25562"/>
  </w:style>
  <w:style w:type="character" w:customStyle="1" w:styleId="WW8Num11z3">
    <w:name w:val="WW8Num11z3"/>
    <w:rsid w:val="00F25562"/>
  </w:style>
  <w:style w:type="character" w:customStyle="1" w:styleId="WW8Num11z4">
    <w:name w:val="WW8Num11z4"/>
    <w:rsid w:val="00F25562"/>
  </w:style>
  <w:style w:type="character" w:customStyle="1" w:styleId="WW8Num11z5">
    <w:name w:val="WW8Num11z5"/>
    <w:rsid w:val="00F25562"/>
  </w:style>
  <w:style w:type="character" w:customStyle="1" w:styleId="WW8Num11z6">
    <w:name w:val="WW8Num11z6"/>
    <w:rsid w:val="00F25562"/>
  </w:style>
  <w:style w:type="character" w:customStyle="1" w:styleId="WW8Num11z7">
    <w:name w:val="WW8Num11z7"/>
    <w:rsid w:val="00F25562"/>
  </w:style>
  <w:style w:type="character" w:customStyle="1" w:styleId="WW8Num11z8">
    <w:name w:val="WW8Num11z8"/>
    <w:rsid w:val="00F25562"/>
  </w:style>
  <w:style w:type="character" w:customStyle="1" w:styleId="WW8Num13z2">
    <w:name w:val="WW8Num13z2"/>
    <w:rsid w:val="00F25562"/>
    <w:rPr>
      <w:rFonts w:cs="Times New Roman"/>
      <w:b/>
    </w:rPr>
  </w:style>
  <w:style w:type="character" w:customStyle="1" w:styleId="WW8Num14z1">
    <w:name w:val="WW8Num14z1"/>
    <w:rsid w:val="00F25562"/>
    <w:rPr>
      <w:rFonts w:ascii="Courier New" w:hAnsi="Courier New" w:cs="Times New Roman"/>
      <w:b/>
    </w:rPr>
  </w:style>
  <w:style w:type="character" w:customStyle="1" w:styleId="WW8Num15z1">
    <w:name w:val="WW8Num15z1"/>
    <w:rsid w:val="00F25562"/>
    <w:rPr>
      <w:rFonts w:ascii="Courier New" w:hAnsi="Courier New" w:cs="Times New Roman"/>
      <w:b/>
    </w:rPr>
  </w:style>
  <w:style w:type="character" w:customStyle="1" w:styleId="WW8Num15z2">
    <w:name w:val="WW8Num15z2"/>
    <w:rsid w:val="00F25562"/>
    <w:rPr>
      <w:rFonts w:cs="Times New Roman"/>
      <w:b/>
    </w:rPr>
  </w:style>
  <w:style w:type="character" w:customStyle="1" w:styleId="WW8Num18z1">
    <w:name w:val="WW8Num18z1"/>
    <w:rsid w:val="00F25562"/>
  </w:style>
  <w:style w:type="character" w:customStyle="1" w:styleId="WW8Num18z3">
    <w:name w:val="WW8Num18z3"/>
    <w:rsid w:val="00F25562"/>
  </w:style>
  <w:style w:type="character" w:customStyle="1" w:styleId="WW8Num18z4">
    <w:name w:val="WW8Num18z4"/>
    <w:rsid w:val="00F25562"/>
  </w:style>
  <w:style w:type="character" w:customStyle="1" w:styleId="WW8Num18z5">
    <w:name w:val="WW8Num18z5"/>
    <w:rsid w:val="00F25562"/>
  </w:style>
  <w:style w:type="character" w:customStyle="1" w:styleId="WW8Num18z6">
    <w:name w:val="WW8Num18z6"/>
    <w:rsid w:val="00F25562"/>
  </w:style>
  <w:style w:type="character" w:customStyle="1" w:styleId="WW8Num18z7">
    <w:name w:val="WW8Num18z7"/>
    <w:rsid w:val="00F25562"/>
  </w:style>
  <w:style w:type="character" w:customStyle="1" w:styleId="WW8Num18z8">
    <w:name w:val="WW8Num18z8"/>
    <w:rsid w:val="00F25562"/>
  </w:style>
  <w:style w:type="character" w:customStyle="1" w:styleId="WW8Num19z3">
    <w:name w:val="WW8Num19z3"/>
    <w:rsid w:val="00F25562"/>
  </w:style>
  <w:style w:type="character" w:customStyle="1" w:styleId="WW8Num19z4">
    <w:name w:val="WW8Num19z4"/>
    <w:rsid w:val="00F25562"/>
  </w:style>
  <w:style w:type="character" w:customStyle="1" w:styleId="WW8Num19z5">
    <w:name w:val="WW8Num19z5"/>
    <w:rsid w:val="00F25562"/>
  </w:style>
  <w:style w:type="character" w:customStyle="1" w:styleId="WW8Num19z6">
    <w:name w:val="WW8Num19z6"/>
    <w:rsid w:val="00F25562"/>
  </w:style>
  <w:style w:type="character" w:customStyle="1" w:styleId="WW8Num19z7">
    <w:name w:val="WW8Num19z7"/>
    <w:rsid w:val="00F25562"/>
  </w:style>
  <w:style w:type="character" w:customStyle="1" w:styleId="WW8Num19z8">
    <w:name w:val="WW8Num19z8"/>
    <w:rsid w:val="00F25562"/>
  </w:style>
  <w:style w:type="character" w:customStyle="1" w:styleId="WW8Num21z1">
    <w:name w:val="WW8Num21z1"/>
    <w:rsid w:val="00F25562"/>
  </w:style>
  <w:style w:type="character" w:customStyle="1" w:styleId="WW8Num21z2">
    <w:name w:val="WW8Num21z2"/>
    <w:rsid w:val="00F25562"/>
  </w:style>
  <w:style w:type="character" w:customStyle="1" w:styleId="WW8Num21z3">
    <w:name w:val="WW8Num21z3"/>
    <w:rsid w:val="00F25562"/>
  </w:style>
  <w:style w:type="character" w:customStyle="1" w:styleId="WW8Num21z4">
    <w:name w:val="WW8Num21z4"/>
    <w:rsid w:val="00F25562"/>
  </w:style>
  <w:style w:type="character" w:customStyle="1" w:styleId="WW8Num21z5">
    <w:name w:val="WW8Num21z5"/>
    <w:rsid w:val="00F25562"/>
  </w:style>
  <w:style w:type="character" w:customStyle="1" w:styleId="WW8Num21z6">
    <w:name w:val="WW8Num21z6"/>
    <w:rsid w:val="00F25562"/>
  </w:style>
  <w:style w:type="character" w:customStyle="1" w:styleId="WW8Num21z7">
    <w:name w:val="WW8Num21z7"/>
    <w:rsid w:val="00F25562"/>
  </w:style>
  <w:style w:type="character" w:customStyle="1" w:styleId="WW8Num21z8">
    <w:name w:val="WW8Num21z8"/>
    <w:rsid w:val="00F25562"/>
  </w:style>
  <w:style w:type="character" w:customStyle="1" w:styleId="WW8Num4z1">
    <w:name w:val="WW8Num4z1"/>
    <w:rsid w:val="00F25562"/>
    <w:rPr>
      <w:rFonts w:hint="default"/>
    </w:rPr>
  </w:style>
  <w:style w:type="character" w:customStyle="1" w:styleId="WW8Num4z2">
    <w:name w:val="WW8Num4z2"/>
    <w:rsid w:val="00F25562"/>
    <w:rPr>
      <w:rFonts w:hint="default"/>
      <w:i w:val="0"/>
    </w:rPr>
  </w:style>
  <w:style w:type="character" w:customStyle="1" w:styleId="1e">
    <w:name w:val="Основной шрифт абзаца1"/>
    <w:rsid w:val="00F25562"/>
  </w:style>
  <w:style w:type="character" w:customStyle="1" w:styleId="1f">
    <w:name w:val="Знак Знак1"/>
    <w:rsid w:val="00F25562"/>
    <w:rPr>
      <w:rFonts w:ascii="Tahoma" w:hAnsi="Tahoma" w:cs="Tahoma"/>
      <w:sz w:val="16"/>
      <w:szCs w:val="16"/>
      <w:lang w:val="ru-RU" w:bidi="ar-SA"/>
    </w:rPr>
  </w:style>
  <w:style w:type="character" w:customStyle="1" w:styleId="3a">
    <w:name w:val="Знак Знак3"/>
    <w:rsid w:val="00F25562"/>
    <w:rPr>
      <w:rFonts w:ascii="Courier New" w:hAnsi="Courier New" w:cs="Courier New"/>
      <w:lang w:val="ru-RU" w:bidi="ar-SA"/>
    </w:rPr>
  </w:style>
  <w:style w:type="character" w:customStyle="1" w:styleId="afff5">
    <w:name w:val="Знак Знак"/>
    <w:aliases w:val="Знак1 Знак1,Основной шрифт абзаца1 Знак1"/>
    <w:rsid w:val="00F25562"/>
    <w:rPr>
      <w:b/>
      <w:sz w:val="28"/>
      <w:lang w:val="ru-RU" w:bidi="ar-SA"/>
    </w:rPr>
  </w:style>
  <w:style w:type="character" w:customStyle="1" w:styleId="afff6">
    <w:name w:val="Символ сноски"/>
    <w:uiPriority w:val="99"/>
    <w:rsid w:val="00F25562"/>
    <w:rPr>
      <w:vertAlign w:val="superscript"/>
    </w:rPr>
  </w:style>
  <w:style w:type="character" w:customStyle="1" w:styleId="47">
    <w:name w:val="Знак Знак4"/>
    <w:rsid w:val="00F25562"/>
    <w:rPr>
      <w:sz w:val="24"/>
      <w:lang w:val="ru-RU" w:bidi="ar-SA"/>
    </w:rPr>
  </w:style>
  <w:style w:type="character" w:customStyle="1" w:styleId="2b">
    <w:name w:val="Знак Знак2"/>
    <w:rsid w:val="00F25562"/>
    <w:rPr>
      <w:sz w:val="24"/>
      <w:szCs w:val="24"/>
      <w:lang w:val="ru-RU" w:bidi="ar-SA"/>
    </w:rPr>
  </w:style>
  <w:style w:type="character" w:customStyle="1" w:styleId="11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F25562"/>
    <w:rPr>
      <w:rFonts w:ascii="Arial" w:hAnsi="Arial" w:cs="Arial"/>
      <w:b/>
      <w:sz w:val="28"/>
      <w:szCs w:val="18"/>
      <w:lang w:val="ru-RU" w:bidi="ar-SA"/>
    </w:rPr>
  </w:style>
  <w:style w:type="character" w:customStyle="1" w:styleId="Heading1">
    <w:name w:val="Heading #1_"/>
    <w:rsid w:val="00F25562"/>
    <w:rPr>
      <w:b/>
      <w:bCs/>
      <w:sz w:val="51"/>
      <w:szCs w:val="51"/>
      <w:lang w:bidi="ar-SA"/>
    </w:rPr>
  </w:style>
  <w:style w:type="character" w:customStyle="1" w:styleId="120">
    <w:name w:val="Знак Знак12"/>
    <w:rsid w:val="00F25562"/>
    <w:rPr>
      <w:sz w:val="24"/>
      <w:szCs w:val="24"/>
      <w:u w:val="single"/>
      <w:lang w:val="ru-RU" w:bidi="ar-SA"/>
    </w:rPr>
  </w:style>
  <w:style w:type="character" w:customStyle="1" w:styleId="91">
    <w:name w:val="Знак Знак9"/>
    <w:uiPriority w:val="99"/>
    <w:rsid w:val="00F25562"/>
    <w:rPr>
      <w:sz w:val="24"/>
      <w:szCs w:val="24"/>
      <w:lang w:val="ru-RU" w:bidi="ar-SA"/>
    </w:rPr>
  </w:style>
  <w:style w:type="character" w:customStyle="1" w:styleId="1f0">
    <w:name w:val="Знак сноски1"/>
    <w:rsid w:val="00F25562"/>
    <w:rPr>
      <w:vertAlign w:val="superscript"/>
    </w:rPr>
  </w:style>
  <w:style w:type="character" w:styleId="afff7">
    <w:name w:val="FollowedHyperlink"/>
    <w:uiPriority w:val="99"/>
    <w:rsid w:val="00F25562"/>
    <w:rPr>
      <w:color w:val="0000FF"/>
      <w:u w:val="single"/>
    </w:rPr>
  </w:style>
  <w:style w:type="character" w:customStyle="1" w:styleId="afff8">
    <w:name w:val="Символы концевой сноски"/>
    <w:rsid w:val="00F25562"/>
    <w:rPr>
      <w:vertAlign w:val="superscript"/>
    </w:rPr>
  </w:style>
  <w:style w:type="character" w:customStyle="1" w:styleId="WW-">
    <w:name w:val="WW-Символы концевой сноски"/>
    <w:rsid w:val="00F25562"/>
  </w:style>
  <w:style w:type="character" w:customStyle="1" w:styleId="apple-converted-space">
    <w:name w:val="apple-converted-space"/>
    <w:rsid w:val="00F25562"/>
  </w:style>
  <w:style w:type="character" w:customStyle="1" w:styleId="s1">
    <w:name w:val="s1"/>
    <w:rsid w:val="00F25562"/>
  </w:style>
  <w:style w:type="character" w:customStyle="1" w:styleId="afff9">
    <w:name w:val="Маркеры списка"/>
    <w:rsid w:val="00F25562"/>
    <w:rPr>
      <w:rFonts w:ascii="OpenSymbol" w:eastAsia="OpenSymbol" w:hAnsi="OpenSymbol" w:cs="OpenSymbol"/>
    </w:rPr>
  </w:style>
  <w:style w:type="character" w:customStyle="1" w:styleId="1f1">
    <w:name w:val="Знак концевой сноски1"/>
    <w:rsid w:val="00F25562"/>
    <w:rPr>
      <w:vertAlign w:val="superscript"/>
    </w:rPr>
  </w:style>
  <w:style w:type="character" w:customStyle="1" w:styleId="ListLabel1">
    <w:name w:val="ListLabel 1"/>
    <w:rsid w:val="00F25562"/>
    <w:rPr>
      <w:rFonts w:cs="Times New Roman"/>
      <w:b/>
    </w:rPr>
  </w:style>
  <w:style w:type="character" w:customStyle="1" w:styleId="ListLabel2">
    <w:name w:val="ListLabel 2"/>
    <w:rsid w:val="00F25562"/>
    <w:rPr>
      <w:rFonts w:cs="Courier New"/>
    </w:rPr>
  </w:style>
  <w:style w:type="character" w:customStyle="1" w:styleId="ListLabel3">
    <w:name w:val="ListLabel 3"/>
    <w:rsid w:val="00F25562"/>
    <w:rPr>
      <w:rFonts w:cs="Times New Roman"/>
      <w:color w:val="000000"/>
    </w:rPr>
  </w:style>
  <w:style w:type="character" w:customStyle="1" w:styleId="ListLabel5">
    <w:name w:val="ListLabel 5"/>
    <w:rsid w:val="00F25562"/>
    <w:rPr>
      <w:rFonts w:cs="Symbol"/>
      <w:sz w:val="22"/>
      <w:szCs w:val="22"/>
    </w:rPr>
  </w:style>
  <w:style w:type="character" w:customStyle="1" w:styleId="ListLabel6">
    <w:name w:val="ListLabel 6"/>
    <w:rsid w:val="00F25562"/>
    <w:rPr>
      <w:b w:val="0"/>
      <w:bCs w:val="0"/>
      <w:sz w:val="22"/>
      <w:szCs w:val="22"/>
      <w:lang w:val="ru-RU"/>
    </w:rPr>
  </w:style>
  <w:style w:type="character" w:styleId="afffa">
    <w:name w:val="endnote reference"/>
    <w:rsid w:val="00F25562"/>
    <w:rPr>
      <w:vertAlign w:val="superscript"/>
    </w:rPr>
  </w:style>
  <w:style w:type="paragraph" w:customStyle="1" w:styleId="1f2">
    <w:name w:val="Заголовок1"/>
    <w:basedOn w:val="aff0"/>
    <w:next w:val="afff3"/>
    <w:link w:val="afffb"/>
    <w:qFormat/>
    <w:rsid w:val="00F25562"/>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fc">
    <w:name w:val="List"/>
    <w:basedOn w:val="afff3"/>
    <w:rsid w:val="00F25562"/>
    <w:pPr>
      <w:suppressAutoHyphens/>
      <w:spacing w:after="0"/>
      <w:jc w:val="both"/>
    </w:pPr>
    <w:rPr>
      <w:rFonts w:cs="Mangal"/>
      <w:lang w:eastAsia="zh-CN"/>
    </w:rPr>
  </w:style>
  <w:style w:type="paragraph" w:styleId="afffd">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2"/>
    <w:next w:val="afff3"/>
    <w:link w:val="afffe"/>
    <w:qFormat/>
    <w:rsid w:val="00F25562"/>
    <w:rPr>
      <w:bCs/>
      <w:sz w:val="56"/>
      <w:szCs w:val="56"/>
    </w:rPr>
  </w:style>
  <w:style w:type="paragraph" w:customStyle="1" w:styleId="2c">
    <w:name w:val="Указатель2"/>
    <w:basedOn w:val="aff0"/>
    <w:rsid w:val="00F2556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3">
    <w:name w:val="Название объекта1"/>
    <w:basedOn w:val="aff0"/>
    <w:uiPriority w:val="35"/>
    <w:qFormat/>
    <w:rsid w:val="00F25562"/>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4">
    <w:name w:val="Указатель1"/>
    <w:basedOn w:val="aff0"/>
    <w:rsid w:val="00F25562"/>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8">
    <w:name w:val="çàãîëîâîê 4"/>
    <w:basedOn w:val="aff0"/>
    <w:next w:val="aff0"/>
    <w:rsid w:val="00F25562"/>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ff0"/>
    <w:rsid w:val="00F25562"/>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d">
    <w:name w:val="Стиль2"/>
    <w:basedOn w:val="2"/>
    <w:qFormat/>
    <w:rsid w:val="00F2556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0"/>
    <w:rsid w:val="00F25562"/>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ff0"/>
    <w:rsid w:val="00F25562"/>
    <w:pPr>
      <w:suppressAutoHyphens/>
      <w:spacing w:before="280" w:after="280" w:line="240" w:lineRule="auto"/>
    </w:pPr>
    <w:rPr>
      <w:rFonts w:ascii="Tahoma" w:eastAsia="Times New Roman" w:hAnsi="Tahoma" w:cs="Tahoma"/>
      <w:sz w:val="20"/>
      <w:szCs w:val="20"/>
      <w:lang w:val="en-US" w:eastAsia="zh-CN"/>
    </w:rPr>
  </w:style>
  <w:style w:type="paragraph" w:customStyle="1" w:styleId="affff">
    <w:name w:val="Знак Знак Знак Знак Знак Знак Знак"/>
    <w:basedOn w:val="aff0"/>
    <w:uiPriority w:val="99"/>
    <w:qFormat/>
    <w:rsid w:val="00F25562"/>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F2556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0"/>
    <w:qFormat/>
    <w:rsid w:val="00F25562"/>
    <w:pPr>
      <w:suppressAutoHyphens/>
      <w:spacing w:after="0" w:line="360" w:lineRule="auto"/>
    </w:pPr>
    <w:rPr>
      <w:rFonts w:ascii="Arial" w:eastAsia="Times New Roman" w:hAnsi="Arial" w:cs="Arial"/>
      <w:szCs w:val="20"/>
      <w:lang w:eastAsia="zh-CN"/>
    </w:rPr>
  </w:style>
  <w:style w:type="paragraph" w:customStyle="1" w:styleId="211">
    <w:name w:val="Основной текст 21"/>
    <w:basedOn w:val="aff0"/>
    <w:qFormat/>
    <w:rsid w:val="00F25562"/>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qFormat/>
    <w:rsid w:val="00F2556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0"/>
    <w:rsid w:val="00F25562"/>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fff0">
    <w:name w:val="Body Text Indent"/>
    <w:aliases w:val="текст"/>
    <w:basedOn w:val="aff0"/>
    <w:link w:val="affff1"/>
    <w:qFormat/>
    <w:rsid w:val="00F25562"/>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ff1">
    <w:name w:val="Основной текст с отступом Знак"/>
    <w:aliases w:val="текст Знак"/>
    <w:basedOn w:val="aff1"/>
    <w:link w:val="affff0"/>
    <w:rsid w:val="00F25562"/>
    <w:rPr>
      <w:rFonts w:ascii="Times New Roman" w:eastAsia="Times New Roman" w:hAnsi="Times New Roman" w:cs="Times New Roman"/>
      <w:sz w:val="24"/>
      <w:szCs w:val="24"/>
      <w:lang w:eastAsia="zh-CN"/>
    </w:rPr>
  </w:style>
  <w:style w:type="paragraph" w:customStyle="1" w:styleId="ConsPlusCell">
    <w:name w:val="ConsPlusCell"/>
    <w:qFormat/>
    <w:rsid w:val="00F2556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2">
    <w:name w:val="Подпись письма"/>
    <w:basedOn w:val="aff0"/>
    <w:rsid w:val="00F25562"/>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f5">
    <w:name w:val="Текст1"/>
    <w:basedOn w:val="aff0"/>
    <w:uiPriority w:val="99"/>
    <w:qFormat/>
    <w:rsid w:val="00F25562"/>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2">
    <w:name w:val="Основной текст с отступом 21"/>
    <w:basedOn w:val="aff0"/>
    <w:qFormat/>
    <w:rsid w:val="00F25562"/>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2"/>
    <w:qFormat/>
    <w:rsid w:val="00F2556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F2556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3">
    <w:name w:val="Normal (Web)"/>
    <w:aliases w:val="Обычный (веб)1,Обычный (Web)1"/>
    <w:basedOn w:val="aff0"/>
    <w:link w:val="affff4"/>
    <w:uiPriority w:val="99"/>
    <w:qFormat/>
    <w:rsid w:val="00F2556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ff0"/>
    <w:next w:val="aff0"/>
    <w:qFormat/>
    <w:rsid w:val="00F25562"/>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ff0"/>
    <w:rsid w:val="00F25562"/>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qFormat/>
    <w:rsid w:val="00F2556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5">
    <w:name w:val="Таблицы (моноширинный)"/>
    <w:basedOn w:val="aff0"/>
    <w:next w:val="aff0"/>
    <w:rsid w:val="00F25562"/>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6">
    <w:name w:val="Стиль1"/>
    <w:basedOn w:val="aff0"/>
    <w:qFormat/>
    <w:rsid w:val="00F25562"/>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ff6">
    <w:name w:val="Subtitle"/>
    <w:aliases w:val="Табл заг,6. Таблица"/>
    <w:basedOn w:val="aff0"/>
    <w:next w:val="afff3"/>
    <w:link w:val="affff7"/>
    <w:qFormat/>
    <w:rsid w:val="00F25562"/>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ff7">
    <w:name w:val="Подзаголовок Знак"/>
    <w:aliases w:val="Табл заг Знак,6. Таблица Знак"/>
    <w:basedOn w:val="aff1"/>
    <w:link w:val="affff6"/>
    <w:rsid w:val="00F25562"/>
    <w:rPr>
      <w:rFonts w:ascii="Times New Roman" w:eastAsia="Times New Roman" w:hAnsi="Times New Roman" w:cs="Times New Roman"/>
      <w:b/>
      <w:sz w:val="24"/>
      <w:szCs w:val="24"/>
      <w:lang w:eastAsia="zh-CN"/>
    </w:rPr>
  </w:style>
  <w:style w:type="paragraph" w:customStyle="1" w:styleId="Heading10">
    <w:name w:val="Heading #1"/>
    <w:basedOn w:val="aff0"/>
    <w:rsid w:val="00F25562"/>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8">
    <w:name w:val="Содержимое таблицы"/>
    <w:basedOn w:val="aff0"/>
    <w:rsid w:val="00F25562"/>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f9">
    <w:name w:val="Заголовок таблицы"/>
    <w:basedOn w:val="affff8"/>
    <w:rsid w:val="00F25562"/>
    <w:pPr>
      <w:jc w:val="center"/>
    </w:pPr>
    <w:rPr>
      <w:b/>
      <w:bCs/>
    </w:rPr>
  </w:style>
  <w:style w:type="paragraph" w:customStyle="1" w:styleId="affffa">
    <w:name w:val="Содержимое врезки"/>
    <w:basedOn w:val="aff0"/>
    <w:rsid w:val="00F25562"/>
    <w:pPr>
      <w:suppressAutoHyphens/>
      <w:spacing w:after="0" w:line="240" w:lineRule="auto"/>
    </w:pPr>
    <w:rPr>
      <w:rFonts w:ascii="Times New Roman" w:eastAsia="Times New Roman" w:hAnsi="Times New Roman" w:cs="Times New Roman"/>
      <w:sz w:val="24"/>
      <w:szCs w:val="24"/>
      <w:lang w:eastAsia="zh-CN"/>
    </w:rPr>
  </w:style>
  <w:style w:type="paragraph" w:customStyle="1" w:styleId="affffb">
    <w:name w:val="Блочная цитата"/>
    <w:basedOn w:val="aff0"/>
    <w:rsid w:val="00F25562"/>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ff0"/>
    <w:rsid w:val="00F2556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ff0"/>
    <w:rsid w:val="00F2556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ff0"/>
    <w:rsid w:val="00F2556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ff0"/>
    <w:rsid w:val="00F2556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7">
    <w:name w:val="Обычный1"/>
    <w:link w:val="CharChar"/>
    <w:qFormat/>
    <w:rsid w:val="00F2556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qFormat/>
    <w:rsid w:val="00F2556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0"/>
    <w:rsid w:val="00F25562"/>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F25562"/>
    <w:rPr>
      <w:rFonts w:ascii="Arial" w:eastAsia="Times New Roman" w:hAnsi="Arial" w:cs="Arial"/>
      <w:sz w:val="20"/>
      <w:szCs w:val="20"/>
      <w:lang w:eastAsia="zh-CN"/>
    </w:rPr>
  </w:style>
  <w:style w:type="character" w:customStyle="1" w:styleId="affffc">
    <w:name w:val="Основной текст_"/>
    <w:link w:val="2f"/>
    <w:rsid w:val="00F25562"/>
    <w:rPr>
      <w:rFonts w:ascii="Times New Roman" w:eastAsia="Times New Roman" w:hAnsi="Times New Roman"/>
      <w:sz w:val="21"/>
      <w:szCs w:val="21"/>
      <w:shd w:val="clear" w:color="auto" w:fill="FFFFFF"/>
    </w:rPr>
  </w:style>
  <w:style w:type="character" w:customStyle="1" w:styleId="affffd">
    <w:name w:val="Подпись к таблице_"/>
    <w:link w:val="affffe"/>
    <w:rsid w:val="00F25562"/>
    <w:rPr>
      <w:rFonts w:ascii="Times New Roman" w:eastAsia="Times New Roman" w:hAnsi="Times New Roman"/>
      <w:i/>
      <w:iCs/>
      <w:sz w:val="21"/>
      <w:szCs w:val="21"/>
      <w:shd w:val="clear" w:color="auto" w:fill="FFFFFF"/>
    </w:rPr>
  </w:style>
  <w:style w:type="character" w:customStyle="1" w:styleId="afffff">
    <w:name w:val="Подпись к таблице + Не курсив"/>
    <w:rsid w:val="00F2556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8">
    <w:name w:val="Основной текст1"/>
    <w:rsid w:val="00F2556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F2556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0">
    <w:name w:val="Основной текст + Курсив"/>
    <w:rsid w:val="00F2556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1">
    <w:name w:val="Колонтитул_"/>
    <w:link w:val="1f9"/>
    <w:uiPriority w:val="99"/>
    <w:rsid w:val="00F25562"/>
    <w:rPr>
      <w:rFonts w:ascii="Times New Roman" w:eastAsia="Times New Roman" w:hAnsi="Times New Roman"/>
      <w:sz w:val="21"/>
      <w:szCs w:val="21"/>
      <w:shd w:val="clear" w:color="auto" w:fill="FFFFFF"/>
    </w:rPr>
  </w:style>
  <w:style w:type="character" w:customStyle="1" w:styleId="afffff2">
    <w:name w:val="Колонтитул"/>
    <w:rsid w:val="00F2556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F2556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
    <w:name w:val="Основной текст2"/>
    <w:basedOn w:val="aff0"/>
    <w:link w:val="affffc"/>
    <w:rsid w:val="00F25562"/>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ffe">
    <w:name w:val="Подпись к таблице"/>
    <w:basedOn w:val="aff0"/>
    <w:link w:val="affffd"/>
    <w:rsid w:val="00F25562"/>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9">
    <w:name w:val="Колонтитул1"/>
    <w:basedOn w:val="aff0"/>
    <w:link w:val="afffff1"/>
    <w:rsid w:val="00F25562"/>
    <w:pPr>
      <w:widowControl w:val="0"/>
      <w:shd w:val="clear" w:color="auto" w:fill="FFFFFF"/>
      <w:spacing w:after="0" w:line="0" w:lineRule="atLeast"/>
    </w:pPr>
    <w:rPr>
      <w:rFonts w:ascii="Times New Roman" w:eastAsia="Times New Roman" w:hAnsi="Times New Roman"/>
      <w:sz w:val="21"/>
      <w:szCs w:val="21"/>
    </w:rPr>
  </w:style>
  <w:style w:type="character" w:customStyle="1" w:styleId="2f0">
    <w:name w:val="Основной текст (2) + Не курсив"/>
    <w:rsid w:val="00F2556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a">
    <w:name w:val="Заголовок №1_"/>
    <w:link w:val="113"/>
    <w:uiPriority w:val="99"/>
    <w:rsid w:val="00F25562"/>
    <w:rPr>
      <w:rFonts w:ascii="Times New Roman" w:eastAsia="Times New Roman" w:hAnsi="Times New Roman"/>
      <w:sz w:val="21"/>
      <w:szCs w:val="21"/>
      <w:shd w:val="clear" w:color="auto" w:fill="FFFFFF"/>
    </w:rPr>
  </w:style>
  <w:style w:type="character" w:customStyle="1" w:styleId="1fb">
    <w:name w:val="Заголовок №1"/>
    <w:rsid w:val="00F2556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ff0"/>
    <w:link w:val="1fa"/>
    <w:rsid w:val="00F25562"/>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F25562"/>
  </w:style>
  <w:style w:type="paragraph" w:customStyle="1" w:styleId="2f1">
    <w:name w:val="Абзац списка2"/>
    <w:basedOn w:val="aff0"/>
    <w:qFormat/>
    <w:rsid w:val="00F25562"/>
    <w:pPr>
      <w:spacing w:after="0" w:line="240" w:lineRule="auto"/>
      <w:ind w:left="720"/>
    </w:pPr>
    <w:rPr>
      <w:rFonts w:ascii="Times New Roman" w:eastAsia="Times New Roman" w:hAnsi="Times New Roman" w:cs="Times New Roman"/>
      <w:sz w:val="24"/>
      <w:szCs w:val="24"/>
      <w:lang w:eastAsia="ru-RU"/>
    </w:rPr>
  </w:style>
  <w:style w:type="paragraph" w:styleId="afffff3">
    <w:name w:val="endnote text"/>
    <w:basedOn w:val="aff0"/>
    <w:link w:val="afffff4"/>
    <w:unhideWhenUsed/>
    <w:rsid w:val="00F25562"/>
    <w:pPr>
      <w:spacing w:after="0" w:line="240" w:lineRule="auto"/>
    </w:pPr>
    <w:rPr>
      <w:rFonts w:ascii="Times New Roman" w:eastAsia="Times New Roman" w:hAnsi="Times New Roman" w:cs="Times New Roman"/>
      <w:sz w:val="20"/>
      <w:szCs w:val="20"/>
      <w:lang w:eastAsia="ru-RU"/>
    </w:rPr>
  </w:style>
  <w:style w:type="character" w:customStyle="1" w:styleId="afffff4">
    <w:name w:val="Текст концевой сноски Знак"/>
    <w:basedOn w:val="aff1"/>
    <w:link w:val="afffff3"/>
    <w:rsid w:val="00F25562"/>
    <w:rPr>
      <w:rFonts w:ascii="Times New Roman" w:eastAsia="Times New Roman" w:hAnsi="Times New Roman" w:cs="Times New Roman"/>
      <w:sz w:val="20"/>
      <w:szCs w:val="20"/>
      <w:lang w:eastAsia="ru-RU"/>
    </w:rPr>
  </w:style>
  <w:style w:type="paragraph" w:styleId="3b">
    <w:name w:val="Body Text 3"/>
    <w:basedOn w:val="aff0"/>
    <w:link w:val="3c"/>
    <w:unhideWhenUsed/>
    <w:rsid w:val="00F25562"/>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ff1"/>
    <w:link w:val="3b"/>
    <w:rsid w:val="00F25562"/>
    <w:rPr>
      <w:rFonts w:ascii="Times New Roman" w:eastAsia="Times New Roman" w:hAnsi="Times New Roman" w:cs="Times New Roman"/>
      <w:sz w:val="16"/>
      <w:szCs w:val="16"/>
      <w:lang w:eastAsia="ru-RU"/>
    </w:rPr>
  </w:style>
  <w:style w:type="character" w:customStyle="1" w:styleId="nobr">
    <w:name w:val="nobr"/>
    <w:basedOn w:val="aff1"/>
    <w:rsid w:val="00F25562"/>
  </w:style>
  <w:style w:type="character" w:styleId="afffff5">
    <w:name w:val="Placeholder Text"/>
    <w:basedOn w:val="aff1"/>
    <w:uiPriority w:val="99"/>
    <w:semiHidden/>
    <w:rsid w:val="00F25562"/>
    <w:rPr>
      <w:color w:val="808080"/>
    </w:rPr>
  </w:style>
  <w:style w:type="paragraph" w:styleId="afffff6">
    <w:name w:val="annotation text"/>
    <w:basedOn w:val="aff0"/>
    <w:link w:val="afffff7"/>
    <w:unhideWhenUsed/>
    <w:rsid w:val="00F25562"/>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ff7">
    <w:name w:val="Текст примечания Знак"/>
    <w:basedOn w:val="aff1"/>
    <w:link w:val="afffff6"/>
    <w:rsid w:val="00F25562"/>
    <w:rPr>
      <w:rFonts w:ascii="Courier New" w:eastAsia="Courier New" w:hAnsi="Courier New" w:cs="Courier New"/>
      <w:color w:val="000000"/>
      <w:sz w:val="20"/>
      <w:szCs w:val="20"/>
      <w:lang w:eastAsia="ru-RU" w:bidi="ru-RU"/>
    </w:rPr>
  </w:style>
  <w:style w:type="paragraph" w:customStyle="1" w:styleId="Heading">
    <w:name w:val="Heading"/>
    <w:uiPriority w:val="99"/>
    <w:qFormat/>
    <w:rsid w:val="00F25562"/>
    <w:pPr>
      <w:spacing w:after="0" w:line="240" w:lineRule="auto"/>
    </w:pPr>
    <w:rPr>
      <w:rFonts w:ascii="Arial" w:eastAsia="Times New Roman" w:hAnsi="Arial" w:cs="Arial"/>
      <w:b/>
      <w:bCs/>
      <w:lang w:eastAsia="ru-RU"/>
    </w:rPr>
  </w:style>
  <w:style w:type="character" w:styleId="afffff8">
    <w:name w:val="Strong"/>
    <w:aliases w:val="Текст_"/>
    <w:basedOn w:val="aff1"/>
    <w:uiPriority w:val="22"/>
    <w:qFormat/>
    <w:rsid w:val="00F25562"/>
    <w:rPr>
      <w:b/>
      <w:bCs/>
    </w:rPr>
  </w:style>
  <w:style w:type="character" w:customStyle="1" w:styleId="aff7">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ff6"/>
    <w:uiPriority w:val="34"/>
    <w:locked/>
    <w:rsid w:val="00F25562"/>
    <w:rPr>
      <w:rFonts w:ascii="Courier New" w:eastAsia="Courier New" w:hAnsi="Courier New" w:cs="Courier New"/>
      <w:color w:val="000000"/>
      <w:sz w:val="24"/>
      <w:szCs w:val="24"/>
      <w:lang w:eastAsia="ru-RU" w:bidi="ru-RU"/>
    </w:rPr>
  </w:style>
  <w:style w:type="paragraph" w:customStyle="1" w:styleId="Iauiue">
    <w:name w:val="Iau?iue"/>
    <w:qFormat/>
    <w:rsid w:val="00F25562"/>
    <w:pPr>
      <w:widowControl w:val="0"/>
      <w:autoSpaceDE w:val="0"/>
      <w:autoSpaceDN w:val="0"/>
      <w:spacing w:after="0" w:line="240" w:lineRule="auto"/>
    </w:pPr>
    <w:rPr>
      <w:rFonts w:ascii="Arial" w:eastAsia="Times New Roman" w:hAnsi="Arial" w:cs="Arial"/>
      <w:sz w:val="24"/>
      <w:szCs w:val="24"/>
      <w:lang w:eastAsia="ru-RU"/>
    </w:rPr>
  </w:style>
  <w:style w:type="paragraph" w:styleId="2f2">
    <w:name w:val="Body Text 2"/>
    <w:aliases w:val=" Знак10"/>
    <w:basedOn w:val="aff0"/>
    <w:link w:val="2f3"/>
    <w:rsid w:val="00F25562"/>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f3">
    <w:name w:val="Основной текст 2 Знак"/>
    <w:aliases w:val=" Знак10 Знак"/>
    <w:basedOn w:val="aff1"/>
    <w:link w:val="2f2"/>
    <w:rsid w:val="00F25562"/>
    <w:rPr>
      <w:rFonts w:ascii="Arial" w:eastAsia="Times New Roman" w:hAnsi="Arial" w:cs="Arial"/>
      <w:sz w:val="18"/>
      <w:szCs w:val="18"/>
      <w:lang w:eastAsia="ru-RU"/>
    </w:rPr>
  </w:style>
  <w:style w:type="character" w:styleId="afffff9">
    <w:name w:val="page number"/>
    <w:basedOn w:val="aff1"/>
    <w:rsid w:val="00F25562"/>
  </w:style>
  <w:style w:type="paragraph" w:styleId="3d">
    <w:name w:val="Body Text Indent 3"/>
    <w:aliases w:val="Знак2"/>
    <w:basedOn w:val="aff0"/>
    <w:link w:val="3e"/>
    <w:unhideWhenUsed/>
    <w:qFormat/>
    <w:rsid w:val="00F25562"/>
    <w:pPr>
      <w:spacing w:after="120"/>
      <w:ind w:left="283"/>
    </w:pPr>
    <w:rPr>
      <w:sz w:val="16"/>
      <w:szCs w:val="16"/>
    </w:rPr>
  </w:style>
  <w:style w:type="character" w:customStyle="1" w:styleId="3e">
    <w:name w:val="Основной текст с отступом 3 Знак"/>
    <w:aliases w:val="Знак2 Знак"/>
    <w:basedOn w:val="aff1"/>
    <w:link w:val="3d"/>
    <w:rsid w:val="00F25562"/>
    <w:rPr>
      <w:sz w:val="16"/>
      <w:szCs w:val="16"/>
    </w:rPr>
  </w:style>
  <w:style w:type="numbering" w:customStyle="1" w:styleId="2f4">
    <w:name w:val="Нет списка2"/>
    <w:next w:val="aff3"/>
    <w:uiPriority w:val="99"/>
    <w:semiHidden/>
    <w:unhideWhenUsed/>
    <w:rsid w:val="00D76B7F"/>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D76B7F"/>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D76B7F"/>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D76B7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D76B7F"/>
    <w:rPr>
      <w:rFonts w:cs="Times New Roman"/>
      <w:b/>
      <w:bCs/>
      <w:sz w:val="24"/>
      <w:szCs w:val="24"/>
      <w:lang w:val="ru-RU" w:eastAsia="ru-RU"/>
    </w:rPr>
  </w:style>
  <w:style w:type="paragraph" w:customStyle="1" w:styleId="3f">
    <w:name w:val="Стиль3 Знак"/>
    <w:basedOn w:val="28"/>
    <w:qFormat/>
    <w:rsid w:val="00D76B7F"/>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qFormat/>
    <w:rsid w:val="00D76B7F"/>
    <w:pPr>
      <w:spacing w:before="120" w:after="0" w:line="240" w:lineRule="auto"/>
      <w:ind w:firstLine="720"/>
      <w:jc w:val="both"/>
    </w:pPr>
    <w:rPr>
      <w:rFonts w:ascii="Arial" w:eastAsia="Times New Roman" w:hAnsi="Arial" w:cs="Arial"/>
      <w:sz w:val="24"/>
      <w:szCs w:val="24"/>
    </w:rPr>
  </w:style>
  <w:style w:type="paragraph" w:customStyle="1" w:styleId="2-11">
    <w:name w:val="2-11"/>
    <w:basedOn w:val="aff0"/>
    <w:qFormat/>
    <w:rsid w:val="00D76B7F"/>
    <w:pPr>
      <w:spacing w:after="60" w:line="240" w:lineRule="auto"/>
      <w:jc w:val="both"/>
    </w:pPr>
    <w:rPr>
      <w:rFonts w:ascii="Times New Roman" w:eastAsia="Times New Roman" w:hAnsi="Times New Roman" w:cs="Times New Roman"/>
      <w:sz w:val="24"/>
      <w:szCs w:val="24"/>
      <w:lang w:eastAsia="ru-RU"/>
    </w:rPr>
  </w:style>
  <w:style w:type="paragraph" w:customStyle="1" w:styleId="3f0">
    <w:name w:val="3"/>
    <w:basedOn w:val="aff0"/>
    <w:qFormat/>
    <w:rsid w:val="00D76B7F"/>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D76B7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a">
    <w:name w:val="List Bullet"/>
    <w:aliases w:val="List Bullet 1,UL"/>
    <w:basedOn w:val="aff0"/>
    <w:autoRedefine/>
    <w:qFormat/>
    <w:rsid w:val="00D76B7F"/>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ffffb">
    <w:name w:val="Date"/>
    <w:basedOn w:val="aff0"/>
    <w:next w:val="aff0"/>
    <w:link w:val="afffffc"/>
    <w:rsid w:val="00D76B7F"/>
    <w:pPr>
      <w:spacing w:after="60" w:line="240" w:lineRule="auto"/>
      <w:jc w:val="both"/>
    </w:pPr>
    <w:rPr>
      <w:rFonts w:ascii="Times New Roman" w:eastAsia="Times New Roman" w:hAnsi="Times New Roman" w:cs="Times New Roman"/>
      <w:sz w:val="24"/>
      <w:szCs w:val="24"/>
      <w:lang w:eastAsia="ru-RU"/>
    </w:rPr>
  </w:style>
  <w:style w:type="character" w:customStyle="1" w:styleId="afffffc">
    <w:name w:val="Дата Знак"/>
    <w:basedOn w:val="aff1"/>
    <w:link w:val="afffffb"/>
    <w:rsid w:val="00D76B7F"/>
    <w:rPr>
      <w:rFonts w:ascii="Times New Roman" w:eastAsia="Times New Roman" w:hAnsi="Times New Roman" w:cs="Times New Roman"/>
      <w:sz w:val="24"/>
      <w:szCs w:val="24"/>
      <w:lang w:eastAsia="ru-RU"/>
    </w:rPr>
  </w:style>
  <w:style w:type="paragraph" w:customStyle="1" w:styleId="afffffd">
    <w:name w:val="МП"/>
    <w:basedOn w:val="aff0"/>
    <w:qFormat/>
    <w:rsid w:val="00D76B7F"/>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e">
    <w:name w:val="Готовый"/>
    <w:basedOn w:val="aff0"/>
    <w:qFormat/>
    <w:rsid w:val="00D76B7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ff0"/>
    <w:next w:val="aff0"/>
    <w:qFormat/>
    <w:rsid w:val="00D76B7F"/>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rsid w:val="00D76B7F"/>
    <w:rPr>
      <w:rFonts w:cs="Times New Roman"/>
      <w:color w:val="800000"/>
    </w:rPr>
  </w:style>
  <w:style w:type="character" w:customStyle="1" w:styleId="HeaderChar">
    <w:name w:val="Header Char"/>
    <w:locked/>
    <w:rsid w:val="00D76B7F"/>
    <w:rPr>
      <w:rFonts w:cs="Times New Roman"/>
      <w:sz w:val="24"/>
      <w:szCs w:val="24"/>
      <w:lang w:val="ru-RU" w:eastAsia="ru-RU"/>
    </w:rPr>
  </w:style>
  <w:style w:type="paragraph" w:styleId="49">
    <w:name w:val="List Bullet 4"/>
    <w:basedOn w:val="aff0"/>
    <w:autoRedefine/>
    <w:rsid w:val="00D76B7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Bullet 5"/>
    <w:basedOn w:val="aff0"/>
    <w:autoRedefine/>
    <w:rsid w:val="00D76B7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1">
    <w:name w:val="List Number 3"/>
    <w:basedOn w:val="aff0"/>
    <w:rsid w:val="00D76B7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a">
    <w:name w:val="List Number 4"/>
    <w:basedOn w:val="aff0"/>
    <w:rsid w:val="00D76B7F"/>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ff0"/>
    <w:rsid w:val="00D76B7F"/>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f2"/>
    <w:qFormat/>
    <w:rsid w:val="00D76B7F"/>
    <w:pPr>
      <w:widowControl/>
      <w:tabs>
        <w:tab w:val="num" w:pos="360"/>
      </w:tabs>
      <w:autoSpaceDE/>
      <w:autoSpaceDN/>
      <w:adjustRightInd/>
      <w:spacing w:before="180" w:after="60" w:line="240" w:lineRule="auto"/>
      <w:ind w:left="360" w:hanging="360"/>
      <w:jc w:val="both"/>
    </w:pPr>
    <w:rPr>
      <w:rFonts w:ascii="Times New Roman" w:hAnsi="Times New Roman" w:cs="Times New Roman"/>
      <w:b/>
      <w:bCs/>
      <w:sz w:val="24"/>
      <w:szCs w:val="24"/>
    </w:rPr>
  </w:style>
  <w:style w:type="paragraph" w:customStyle="1" w:styleId="xl27">
    <w:name w:val="xl27"/>
    <w:basedOn w:val="aff0"/>
    <w:qFormat/>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fffff">
    <w:name w:val="Ãîòîâûé"/>
    <w:basedOn w:val="aff0"/>
    <w:qFormat/>
    <w:rsid w:val="00D76B7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ff0"/>
    <w:qFormat/>
    <w:rsid w:val="00D76B7F"/>
    <w:pPr>
      <w:spacing w:before="100" w:beforeAutospacing="1" w:after="100" w:afterAutospacing="1" w:line="240" w:lineRule="auto"/>
    </w:pPr>
    <w:rPr>
      <w:rFonts w:ascii="Arial CYR" w:eastAsia="Arial Unicode MS" w:hAnsi="Arial CYR" w:cs="Arial CYR"/>
      <w:sz w:val="18"/>
      <w:szCs w:val="18"/>
      <w:lang w:eastAsia="ru-RU"/>
    </w:rPr>
  </w:style>
  <w:style w:type="character" w:customStyle="1" w:styleId="affffff0">
    <w:name w:val="Схема документа Знак"/>
    <w:basedOn w:val="aff1"/>
    <w:link w:val="affffff1"/>
    <w:rsid w:val="00D76B7F"/>
    <w:rPr>
      <w:rFonts w:ascii="Tahoma" w:eastAsia="Times New Roman" w:hAnsi="Tahoma" w:cs="Tahoma"/>
      <w:sz w:val="20"/>
      <w:szCs w:val="20"/>
      <w:shd w:val="clear" w:color="auto" w:fill="000080"/>
      <w:lang w:eastAsia="ru-RU"/>
    </w:rPr>
  </w:style>
  <w:style w:type="paragraph" w:styleId="affffff1">
    <w:name w:val="Document Map"/>
    <w:basedOn w:val="aff0"/>
    <w:link w:val="affffff0"/>
    <w:rsid w:val="00D76B7F"/>
    <w:pPr>
      <w:shd w:val="clear" w:color="auto" w:fill="000080"/>
      <w:spacing w:after="0" w:line="240" w:lineRule="auto"/>
    </w:pPr>
    <w:rPr>
      <w:rFonts w:ascii="Tahoma" w:eastAsia="Times New Roman" w:hAnsi="Tahoma" w:cs="Tahoma"/>
      <w:sz w:val="20"/>
      <w:szCs w:val="20"/>
      <w:lang w:eastAsia="ru-RU"/>
    </w:rPr>
  </w:style>
  <w:style w:type="character" w:customStyle="1" w:styleId="1fc">
    <w:name w:val="Схема документа Знак1"/>
    <w:basedOn w:val="aff1"/>
    <w:rsid w:val="00D76B7F"/>
    <w:rPr>
      <w:rFonts w:ascii="Segoe UI" w:hAnsi="Segoe UI" w:cs="Segoe UI"/>
      <w:sz w:val="16"/>
      <w:szCs w:val="16"/>
    </w:rPr>
  </w:style>
  <w:style w:type="paragraph" w:styleId="affffff2">
    <w:name w:val="Title"/>
    <w:basedOn w:val="aff0"/>
    <w:link w:val="4b"/>
    <w:qFormat/>
    <w:rsid w:val="00D76B7F"/>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4b">
    <w:name w:val="Заголовок Знак4"/>
    <w:basedOn w:val="aff1"/>
    <w:link w:val="affffff2"/>
    <w:rsid w:val="00D76B7F"/>
    <w:rPr>
      <w:rFonts w:ascii="Times New Roman" w:eastAsia="Times New Roman" w:hAnsi="Times New Roman" w:cs="Times New Roman"/>
      <w:sz w:val="24"/>
      <w:szCs w:val="24"/>
      <w:lang w:eastAsia="ru-RU"/>
    </w:rPr>
  </w:style>
  <w:style w:type="paragraph" w:customStyle="1" w:styleId="1110">
    <w:name w:val="111"/>
    <w:basedOn w:val="aff0"/>
    <w:qFormat/>
    <w:rsid w:val="00D76B7F"/>
    <w:pPr>
      <w:spacing w:after="0" w:line="240" w:lineRule="auto"/>
    </w:pPr>
    <w:rPr>
      <w:rFonts w:ascii="Times New Roman CYR" w:eastAsia="Times New Roman" w:hAnsi="Times New Roman CYR" w:cs="Times New Roman CYR"/>
      <w:sz w:val="20"/>
      <w:szCs w:val="20"/>
      <w:lang w:eastAsia="ru-RU"/>
    </w:rPr>
  </w:style>
  <w:style w:type="character" w:customStyle="1" w:styleId="FontStyle46">
    <w:name w:val="Font Style46"/>
    <w:rsid w:val="00D76B7F"/>
    <w:rPr>
      <w:rFonts w:ascii="Times New Roman" w:hAnsi="Times New Roman" w:cs="Times New Roman"/>
      <w:sz w:val="26"/>
      <w:szCs w:val="26"/>
    </w:rPr>
  </w:style>
  <w:style w:type="paragraph" w:styleId="HTML">
    <w:name w:val="HTML Preformatted"/>
    <w:basedOn w:val="aff0"/>
    <w:link w:val="HTML0"/>
    <w:uiPriority w:val="99"/>
    <w:rsid w:val="00D76B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ff1"/>
    <w:link w:val="HTML"/>
    <w:uiPriority w:val="99"/>
    <w:rsid w:val="00D76B7F"/>
    <w:rPr>
      <w:rFonts w:ascii="Courier New" w:eastAsia="Times New Roman" w:hAnsi="Courier New" w:cs="Courier New"/>
      <w:color w:val="000000"/>
      <w:sz w:val="20"/>
      <w:szCs w:val="20"/>
      <w:lang w:eastAsia="ru-RU"/>
    </w:rPr>
  </w:style>
  <w:style w:type="paragraph" w:customStyle="1" w:styleId="222">
    <w:name w:val="222"/>
    <w:basedOn w:val="aff0"/>
    <w:qFormat/>
    <w:rsid w:val="00D76B7F"/>
    <w:pPr>
      <w:spacing w:after="0" w:line="240" w:lineRule="auto"/>
      <w:ind w:left="851"/>
    </w:pPr>
    <w:rPr>
      <w:rFonts w:ascii="Times New Roman CYR" w:eastAsia="Times New Roman" w:hAnsi="Times New Roman CYR" w:cs="Times New Roman CYR"/>
      <w:sz w:val="20"/>
      <w:szCs w:val="20"/>
      <w:lang w:eastAsia="ru-RU"/>
    </w:rPr>
  </w:style>
  <w:style w:type="paragraph" w:styleId="affffff3">
    <w:name w:val="Plain Text"/>
    <w:basedOn w:val="aff0"/>
    <w:link w:val="affffff4"/>
    <w:rsid w:val="00D76B7F"/>
    <w:pPr>
      <w:spacing w:after="0" w:line="240" w:lineRule="auto"/>
    </w:pPr>
    <w:rPr>
      <w:rFonts w:ascii="Courier New" w:eastAsia="Times New Roman" w:hAnsi="Courier New" w:cs="Courier New"/>
      <w:sz w:val="20"/>
      <w:szCs w:val="20"/>
      <w:lang w:eastAsia="ru-RU"/>
    </w:rPr>
  </w:style>
  <w:style w:type="character" w:customStyle="1" w:styleId="affffff4">
    <w:name w:val="Текст Знак"/>
    <w:basedOn w:val="aff1"/>
    <w:link w:val="affffff3"/>
    <w:rsid w:val="00D76B7F"/>
    <w:rPr>
      <w:rFonts w:ascii="Courier New" w:eastAsia="Times New Roman" w:hAnsi="Courier New" w:cs="Courier New"/>
      <w:sz w:val="20"/>
      <w:szCs w:val="20"/>
      <w:lang w:eastAsia="ru-RU"/>
    </w:rPr>
  </w:style>
  <w:style w:type="character" w:customStyle="1" w:styleId="spanheaderlot21">
    <w:name w:val="span_header_lot_21"/>
    <w:rsid w:val="00D76B7F"/>
    <w:rPr>
      <w:rFonts w:cs="Times New Roman"/>
      <w:b/>
      <w:bCs/>
      <w:sz w:val="20"/>
      <w:szCs w:val="20"/>
    </w:rPr>
  </w:style>
  <w:style w:type="paragraph" w:styleId="2f5">
    <w:name w:val="List Bullet 2"/>
    <w:basedOn w:val="aff0"/>
    <w:autoRedefine/>
    <w:rsid w:val="00D76B7F"/>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2">
    <w:name w:val="List Bullet 3"/>
    <w:basedOn w:val="aff0"/>
    <w:autoRedefine/>
    <w:rsid w:val="00D76B7F"/>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ffff5">
    <w:name w:val="List Number"/>
    <w:basedOn w:val="aff0"/>
    <w:rsid w:val="00D76B7F"/>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ffff6">
    <w:name w:val="Note Heading"/>
    <w:basedOn w:val="aff0"/>
    <w:next w:val="aff0"/>
    <w:link w:val="affffff7"/>
    <w:rsid w:val="00D76B7F"/>
    <w:pPr>
      <w:spacing w:after="60" w:line="240" w:lineRule="auto"/>
      <w:jc w:val="both"/>
    </w:pPr>
    <w:rPr>
      <w:rFonts w:ascii="Times New Roman" w:eastAsia="Times New Roman" w:hAnsi="Times New Roman" w:cs="Times New Roman"/>
      <w:sz w:val="24"/>
      <w:szCs w:val="24"/>
      <w:lang w:eastAsia="ru-RU"/>
    </w:rPr>
  </w:style>
  <w:style w:type="character" w:customStyle="1" w:styleId="affffff7">
    <w:name w:val="Заголовок записки Знак"/>
    <w:basedOn w:val="aff1"/>
    <w:link w:val="affffff6"/>
    <w:rsid w:val="00D76B7F"/>
    <w:rPr>
      <w:rFonts w:ascii="Times New Roman" w:eastAsia="Times New Roman" w:hAnsi="Times New Roman" w:cs="Times New Roman"/>
      <w:sz w:val="24"/>
      <w:szCs w:val="24"/>
      <w:lang w:eastAsia="ru-RU"/>
    </w:rPr>
  </w:style>
  <w:style w:type="paragraph" w:styleId="1fd">
    <w:name w:val="toc 1"/>
    <w:basedOn w:val="aff0"/>
    <w:next w:val="aff0"/>
    <w:link w:val="1fe"/>
    <w:autoRedefine/>
    <w:qFormat/>
    <w:rsid w:val="00D76B7F"/>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tyle1">
    <w:name w:val="Style1"/>
    <w:basedOn w:val="aff0"/>
    <w:qFormat/>
    <w:rsid w:val="00D76B7F"/>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ff0"/>
    <w:qFormat/>
    <w:rsid w:val="00D76B7F"/>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D76B7F"/>
    <w:pPr>
      <w:tabs>
        <w:tab w:val="num" w:pos="720"/>
      </w:tabs>
    </w:pPr>
  </w:style>
  <w:style w:type="paragraph" w:customStyle="1" w:styleId="Style3">
    <w:name w:val="Style3"/>
    <w:basedOn w:val="Simlple"/>
    <w:next w:val="Simlple"/>
    <w:qFormat/>
    <w:rsid w:val="00D76B7F"/>
    <w:pPr>
      <w:tabs>
        <w:tab w:val="num" w:pos="720"/>
      </w:tabs>
      <w:ind w:firstLine="567"/>
    </w:pPr>
  </w:style>
  <w:style w:type="paragraph" w:styleId="1ff">
    <w:name w:val="index 1"/>
    <w:basedOn w:val="aff0"/>
    <w:next w:val="aff0"/>
    <w:autoRedefine/>
    <w:rsid w:val="00D76B7F"/>
    <w:pPr>
      <w:spacing w:after="0" w:line="240" w:lineRule="auto"/>
      <w:ind w:left="200" w:hanging="200"/>
    </w:pPr>
    <w:rPr>
      <w:rFonts w:ascii="Times New Roman" w:eastAsia="Times New Roman" w:hAnsi="Times New Roman" w:cs="Times New Roman"/>
      <w:sz w:val="20"/>
      <w:szCs w:val="20"/>
      <w:lang w:eastAsia="ru-RU"/>
    </w:rPr>
  </w:style>
  <w:style w:type="character" w:customStyle="1" w:styleId="72">
    <w:name w:val="Знак Знак7"/>
    <w:locked/>
    <w:rsid w:val="00D76B7F"/>
    <w:rPr>
      <w:rFonts w:cs="Times New Roman"/>
      <w:b/>
      <w:bCs/>
      <w:i/>
      <w:iCs/>
      <w:snapToGrid w:val="0"/>
      <w:sz w:val="24"/>
      <w:szCs w:val="24"/>
      <w:lang w:val="ru-RU" w:eastAsia="ru-RU"/>
    </w:rPr>
  </w:style>
  <w:style w:type="paragraph" w:customStyle="1" w:styleId="bulletin">
    <w:name w:val="bulletin"/>
    <w:basedOn w:val="28"/>
    <w:qFormat/>
    <w:rsid w:val="00D76B7F"/>
    <w:pPr>
      <w:spacing w:after="0" w:line="240" w:lineRule="auto"/>
      <w:ind w:left="0"/>
    </w:pPr>
    <w:rPr>
      <w:sz w:val="22"/>
      <w:szCs w:val="22"/>
      <w:lang w:eastAsia="en-US"/>
    </w:rPr>
  </w:style>
  <w:style w:type="paragraph" w:customStyle="1" w:styleId="ListBul2">
    <w:name w:val="ListBul2"/>
    <w:basedOn w:val="afffffa"/>
    <w:qFormat/>
    <w:rsid w:val="00D76B7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qFormat/>
    <w:rsid w:val="00D76B7F"/>
    <w:pPr>
      <w:spacing w:after="0" w:line="240" w:lineRule="auto"/>
    </w:pPr>
    <w:rPr>
      <w:rFonts w:ascii="Times New Roman CYR" w:eastAsia="Times New Roman" w:hAnsi="Times New Roman CYR" w:cs="Times New Roman CYR"/>
      <w:b/>
      <w:bCs/>
      <w:sz w:val="20"/>
      <w:szCs w:val="20"/>
      <w:lang w:eastAsia="ru-RU"/>
    </w:rPr>
  </w:style>
  <w:style w:type="character" w:customStyle="1" w:styleId="55">
    <w:name w:val="Знак Знак5"/>
    <w:rsid w:val="00D76B7F"/>
    <w:rPr>
      <w:rFonts w:cs="Times New Roman"/>
      <w:sz w:val="24"/>
      <w:szCs w:val="24"/>
    </w:rPr>
  </w:style>
  <w:style w:type="paragraph" w:styleId="affffff8">
    <w:name w:val="Body Text First Indent"/>
    <w:basedOn w:val="afff3"/>
    <w:link w:val="affffff9"/>
    <w:rsid w:val="00D76B7F"/>
    <w:pPr>
      <w:ind w:firstLine="210"/>
    </w:pPr>
    <w:rPr>
      <w:sz w:val="20"/>
      <w:szCs w:val="20"/>
    </w:rPr>
  </w:style>
  <w:style w:type="character" w:customStyle="1" w:styleId="affffff9">
    <w:name w:val="Красная строка Знак"/>
    <w:basedOn w:val="afff4"/>
    <w:link w:val="affffff8"/>
    <w:rsid w:val="00D76B7F"/>
    <w:rPr>
      <w:rFonts w:ascii="Times New Roman" w:eastAsia="Times New Roman" w:hAnsi="Times New Roman" w:cs="Times New Roman"/>
      <w:sz w:val="20"/>
      <w:szCs w:val="20"/>
      <w:lang w:eastAsia="ru-RU"/>
    </w:rPr>
  </w:style>
  <w:style w:type="paragraph" w:styleId="2f6">
    <w:name w:val="Body Text First Indent 2"/>
    <w:basedOn w:val="affff0"/>
    <w:link w:val="2f7"/>
    <w:rsid w:val="00D76B7F"/>
    <w:pPr>
      <w:tabs>
        <w:tab w:val="num" w:pos="0"/>
      </w:tabs>
      <w:suppressAutoHyphens w:val="0"/>
      <w:spacing w:after="120"/>
      <w:ind w:left="283" w:firstLine="210"/>
      <w:jc w:val="left"/>
    </w:pPr>
    <w:rPr>
      <w:sz w:val="20"/>
      <w:szCs w:val="20"/>
      <w:lang w:val="en-GB" w:eastAsia="ru-RU"/>
    </w:rPr>
  </w:style>
  <w:style w:type="character" w:customStyle="1" w:styleId="2f7">
    <w:name w:val="Красная строка 2 Знак"/>
    <w:basedOn w:val="affff1"/>
    <w:link w:val="2f6"/>
    <w:rsid w:val="00D76B7F"/>
    <w:rPr>
      <w:rFonts w:ascii="Times New Roman" w:eastAsia="Times New Roman" w:hAnsi="Times New Roman" w:cs="Times New Roman"/>
      <w:sz w:val="20"/>
      <w:szCs w:val="20"/>
      <w:lang w:val="en-GB" w:eastAsia="ru-RU"/>
    </w:rPr>
  </w:style>
  <w:style w:type="paragraph" w:customStyle="1" w:styleId="2f8">
    <w:name w:val="ШТ Назв.2"/>
    <w:basedOn w:val="aff0"/>
    <w:qFormat/>
    <w:rsid w:val="00D76B7F"/>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f9">
    <w:name w:val="Знак2 Знак Знак"/>
    <w:rsid w:val="00D76B7F"/>
    <w:rPr>
      <w:rFonts w:cs="Times New Roman"/>
      <w:sz w:val="24"/>
      <w:szCs w:val="24"/>
    </w:rPr>
  </w:style>
  <w:style w:type="paragraph" w:customStyle="1" w:styleId="style4">
    <w:name w:val="style4"/>
    <w:basedOn w:val="aff0"/>
    <w:qFormat/>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D76B7F"/>
    <w:rPr>
      <w:rFonts w:cs="Times New Roman"/>
      <w:lang w:val="ru-RU" w:eastAsia="ru-RU"/>
    </w:rPr>
  </w:style>
  <w:style w:type="character" w:customStyle="1" w:styleId="text">
    <w:name w:val="text"/>
    <w:rsid w:val="00D76B7F"/>
    <w:rPr>
      <w:rFonts w:cs="Times New Roman"/>
    </w:rPr>
  </w:style>
  <w:style w:type="character" w:customStyle="1" w:styleId="63">
    <w:name w:val="Знак Знак6"/>
    <w:locked/>
    <w:rsid w:val="00D76B7F"/>
    <w:rPr>
      <w:rFonts w:cs="Times New Roman"/>
      <w:sz w:val="24"/>
      <w:szCs w:val="24"/>
      <w:lang w:val="ru-RU" w:eastAsia="ru-RU"/>
    </w:rPr>
  </w:style>
  <w:style w:type="character" w:customStyle="1" w:styleId="214">
    <w:name w:val="Знак2 Знак Знак1"/>
    <w:locked/>
    <w:rsid w:val="00D76B7F"/>
    <w:rPr>
      <w:rFonts w:cs="Times New Roman"/>
      <w:sz w:val="24"/>
      <w:szCs w:val="24"/>
      <w:lang w:val="ru-RU" w:eastAsia="ru-RU"/>
    </w:rPr>
  </w:style>
  <w:style w:type="character" w:customStyle="1" w:styleId="710">
    <w:name w:val="Знак Знак71"/>
    <w:locked/>
    <w:rsid w:val="00D76B7F"/>
    <w:rPr>
      <w:rFonts w:cs="Times New Roman"/>
      <w:b/>
      <w:bCs/>
      <w:i/>
      <w:iCs/>
      <w:snapToGrid w:val="0"/>
      <w:sz w:val="24"/>
      <w:szCs w:val="24"/>
      <w:lang w:val="ru-RU" w:eastAsia="ru-RU"/>
    </w:rPr>
  </w:style>
  <w:style w:type="character" w:customStyle="1" w:styleId="313">
    <w:name w:val="Знак Знак31"/>
    <w:rsid w:val="00D76B7F"/>
    <w:rPr>
      <w:rFonts w:cs="Times New Roman"/>
      <w:b/>
      <w:bCs/>
      <w:i/>
      <w:iCs/>
      <w:snapToGrid w:val="0"/>
      <w:sz w:val="28"/>
      <w:szCs w:val="28"/>
    </w:rPr>
  </w:style>
  <w:style w:type="character" w:customStyle="1" w:styleId="510">
    <w:name w:val="Знак Знак51"/>
    <w:rsid w:val="00D76B7F"/>
    <w:rPr>
      <w:rFonts w:cs="Times New Roman"/>
      <w:sz w:val="24"/>
      <w:szCs w:val="24"/>
    </w:rPr>
  </w:style>
  <w:style w:type="character" w:customStyle="1" w:styleId="410">
    <w:name w:val="Знак Знак41"/>
    <w:rsid w:val="00D76B7F"/>
    <w:rPr>
      <w:rFonts w:cs="Times New Roman"/>
      <w:b/>
      <w:bCs/>
      <w:sz w:val="28"/>
      <w:szCs w:val="28"/>
    </w:rPr>
  </w:style>
  <w:style w:type="character" w:customStyle="1" w:styleId="220">
    <w:name w:val="Знак2 Знак Знак2"/>
    <w:rsid w:val="00D76B7F"/>
    <w:rPr>
      <w:rFonts w:cs="Times New Roman"/>
      <w:sz w:val="24"/>
      <w:szCs w:val="24"/>
    </w:rPr>
  </w:style>
  <w:style w:type="character" w:styleId="affffffa">
    <w:name w:val="Emphasis"/>
    <w:uiPriority w:val="20"/>
    <w:qFormat/>
    <w:rsid w:val="00D76B7F"/>
    <w:rPr>
      <w:rFonts w:cs="Times New Roman"/>
      <w:i/>
      <w:iCs/>
    </w:rPr>
  </w:style>
  <w:style w:type="paragraph" w:customStyle="1" w:styleId="desc2">
    <w:name w:val="desc2"/>
    <w:basedOn w:val="aff0"/>
    <w:qFormat/>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D76B7F"/>
    <w:rPr>
      <w:rFonts w:cs="Times New Roman"/>
    </w:rPr>
  </w:style>
  <w:style w:type="character" w:customStyle="1" w:styleId="2110">
    <w:name w:val="Знак2 Знак Знак11"/>
    <w:rsid w:val="00D76B7F"/>
    <w:rPr>
      <w:rFonts w:cs="Times New Roman"/>
      <w:sz w:val="24"/>
      <w:szCs w:val="24"/>
      <w:lang w:val="ru-RU" w:eastAsia="ru-RU"/>
    </w:rPr>
  </w:style>
  <w:style w:type="paragraph" w:customStyle="1" w:styleId="114">
    <w:name w:val="Обычный + 11 пт"/>
    <w:aliases w:val="полужирный,Серый 100%"/>
    <w:basedOn w:val="aff0"/>
    <w:qFormat/>
    <w:rsid w:val="00D76B7F"/>
    <w:pPr>
      <w:spacing w:after="0" w:line="240" w:lineRule="auto"/>
      <w:jc w:val="center"/>
      <w:outlineLvl w:val="1"/>
    </w:pPr>
    <w:rPr>
      <w:rFonts w:ascii="Times New Roman" w:eastAsia="Times New Roman" w:hAnsi="Times New Roman" w:cs="Times New Roman"/>
      <w:b/>
      <w:bCs/>
      <w:color w:val="333333"/>
      <w:lang w:eastAsia="ru-RU"/>
    </w:rPr>
  </w:style>
  <w:style w:type="character" w:customStyle="1" w:styleId="115">
    <w:name w:val="Знак Знак11"/>
    <w:locked/>
    <w:rsid w:val="00D76B7F"/>
    <w:rPr>
      <w:rFonts w:ascii="Arial" w:hAnsi="Arial" w:cs="Arial"/>
      <w:b/>
      <w:bCs/>
      <w:i/>
      <w:iCs/>
      <w:sz w:val="28"/>
      <w:szCs w:val="28"/>
      <w:lang w:val="ru-RU" w:eastAsia="ru-RU"/>
    </w:rPr>
  </w:style>
  <w:style w:type="character" w:customStyle="1" w:styleId="100">
    <w:name w:val="Знак Знак10"/>
    <w:rsid w:val="00D76B7F"/>
    <w:rPr>
      <w:rFonts w:ascii="Arial" w:hAnsi="Arial" w:cs="Arial"/>
      <w:b/>
      <w:bCs/>
      <w:sz w:val="26"/>
      <w:szCs w:val="26"/>
      <w:lang w:val="ru-RU" w:eastAsia="ru-RU"/>
    </w:rPr>
  </w:style>
  <w:style w:type="character" w:customStyle="1" w:styleId="label">
    <w:name w:val="label"/>
    <w:rsid w:val="00D76B7F"/>
    <w:rPr>
      <w:rFonts w:cs="Times New Roman"/>
    </w:rPr>
  </w:style>
  <w:style w:type="paragraph" w:customStyle="1" w:styleId="affffffb">
    <w:name w:val="Знак Знак Знак Знак"/>
    <w:basedOn w:val="aff0"/>
    <w:qFormat/>
    <w:rsid w:val="00D76B7F"/>
    <w:pPr>
      <w:spacing w:before="100" w:beforeAutospacing="1" w:after="100" w:afterAutospacing="1" w:line="240" w:lineRule="auto"/>
    </w:pPr>
    <w:rPr>
      <w:rFonts w:ascii="Tahoma" w:eastAsia="Times New Roman" w:hAnsi="Tahoma" w:cs="Tahoma"/>
      <w:sz w:val="20"/>
      <w:szCs w:val="20"/>
      <w:lang w:val="en-US"/>
    </w:rPr>
  </w:style>
  <w:style w:type="paragraph" w:customStyle="1" w:styleId="affffffc">
    <w:name w:val="Обычный.Нормальный абзац"/>
    <w:qFormat/>
    <w:rsid w:val="00D76B7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qFormat/>
    <w:rsid w:val="00D76B7F"/>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ff0"/>
    <w:qFormat/>
    <w:rsid w:val="00D76B7F"/>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ff0"/>
    <w:qFormat/>
    <w:rsid w:val="00D76B7F"/>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fffd">
    <w:name w:val="annotation subject"/>
    <w:basedOn w:val="afffff6"/>
    <w:next w:val="afffff6"/>
    <w:link w:val="affffffe"/>
    <w:rsid w:val="00D76B7F"/>
    <w:pPr>
      <w:widowControl/>
    </w:pPr>
    <w:rPr>
      <w:rFonts w:ascii="Times New Roman" w:eastAsia="Times New Roman" w:hAnsi="Times New Roman" w:cs="Times New Roman"/>
      <w:b/>
      <w:bCs/>
      <w:color w:val="auto"/>
      <w:lang w:bidi="ar-SA"/>
    </w:rPr>
  </w:style>
  <w:style w:type="character" w:customStyle="1" w:styleId="affffffe">
    <w:name w:val="Тема примечания Знак"/>
    <w:basedOn w:val="afffff7"/>
    <w:link w:val="affffffd"/>
    <w:rsid w:val="00D76B7F"/>
    <w:rPr>
      <w:rFonts w:ascii="Times New Roman" w:eastAsia="Times New Roman" w:hAnsi="Times New Roman" w:cs="Times New Roman"/>
      <w:b/>
      <w:bCs/>
      <w:color w:val="000000"/>
      <w:sz w:val="20"/>
      <w:szCs w:val="20"/>
      <w:lang w:eastAsia="ru-RU" w:bidi="ru-RU"/>
    </w:rPr>
  </w:style>
  <w:style w:type="paragraph" w:customStyle="1" w:styleId="2fa">
    <w:name w:val="заголовок 2"/>
    <w:basedOn w:val="aff0"/>
    <w:next w:val="aff0"/>
    <w:uiPriority w:val="99"/>
    <w:qFormat/>
    <w:rsid w:val="00D76B7F"/>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character" w:customStyle="1" w:styleId="aff9">
    <w:name w:val="Без интервала Знак"/>
    <w:basedOn w:val="aff1"/>
    <w:link w:val="aff8"/>
    <w:uiPriority w:val="1"/>
    <w:locked/>
    <w:rsid w:val="00D76B7F"/>
  </w:style>
  <w:style w:type="paragraph" w:customStyle="1" w:styleId="ListParagraph1">
    <w:name w:val="List Paragraph1"/>
    <w:basedOn w:val="aff0"/>
    <w:qFormat/>
    <w:rsid w:val="00D76B7F"/>
    <w:pPr>
      <w:spacing w:after="200" w:line="276" w:lineRule="auto"/>
      <w:ind w:left="720"/>
    </w:pPr>
    <w:rPr>
      <w:rFonts w:ascii="Calibri" w:eastAsia="Times New Roman" w:hAnsi="Calibri" w:cs="Calibri"/>
      <w:lang w:eastAsia="ru-RU"/>
    </w:rPr>
  </w:style>
  <w:style w:type="paragraph" w:customStyle="1" w:styleId="1ff0">
    <w:name w:val="Без интервала1"/>
    <w:aliases w:val="Без интервал"/>
    <w:qFormat/>
    <w:rsid w:val="00D76B7F"/>
    <w:pPr>
      <w:spacing w:after="0" w:line="240" w:lineRule="auto"/>
    </w:pPr>
    <w:rPr>
      <w:rFonts w:ascii="Calibri" w:eastAsia="Times New Roman" w:hAnsi="Calibri" w:cs="Times New Roman"/>
      <w:lang w:eastAsia="ru-RU"/>
    </w:rPr>
  </w:style>
  <w:style w:type="table" w:styleId="afffffff">
    <w:name w:val="Table Grid"/>
    <w:basedOn w:val="aff2"/>
    <w:uiPriority w:val="39"/>
    <w:rsid w:val="00D76B7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4">
    <w:name w:val="Обычный (веб) Знак"/>
    <w:aliases w:val="Обычный (веб)1 Знак,Обычный (Web)1 Знак"/>
    <w:link w:val="affff3"/>
    <w:uiPriority w:val="99"/>
    <w:locked/>
    <w:rsid w:val="00D76B7F"/>
    <w:rPr>
      <w:rFonts w:ascii="Times New Roman" w:eastAsia="Times New Roman" w:hAnsi="Times New Roman" w:cs="Times New Roman"/>
      <w:sz w:val="24"/>
      <w:szCs w:val="24"/>
      <w:lang w:eastAsia="zh-CN"/>
    </w:rPr>
  </w:style>
  <w:style w:type="paragraph" w:customStyle="1" w:styleId="116">
    <w:name w:val="Абзац списка11"/>
    <w:basedOn w:val="aff0"/>
    <w:uiPriority w:val="99"/>
    <w:qFormat/>
    <w:rsid w:val="00D76B7F"/>
    <w:pPr>
      <w:spacing w:after="0" w:line="240" w:lineRule="auto"/>
      <w:ind w:left="720"/>
    </w:pPr>
    <w:rPr>
      <w:rFonts w:ascii="Times New Roman" w:eastAsia="Times New Roman" w:hAnsi="Times New Roman" w:cs="Times New Roman"/>
      <w:sz w:val="24"/>
      <w:szCs w:val="24"/>
      <w:lang w:eastAsia="ru-RU"/>
    </w:rPr>
  </w:style>
  <w:style w:type="character" w:customStyle="1" w:styleId="NoSpacingChar">
    <w:name w:val="No Spacing Char"/>
    <w:link w:val="2fb"/>
    <w:locked/>
    <w:rsid w:val="00D76B7F"/>
    <w:rPr>
      <w:sz w:val="24"/>
      <w:szCs w:val="24"/>
      <w:lang w:eastAsia="ru-RU"/>
    </w:rPr>
  </w:style>
  <w:style w:type="paragraph" w:customStyle="1" w:styleId="2fb">
    <w:name w:val="Без интервала2"/>
    <w:link w:val="NoSpacingChar"/>
    <w:rsid w:val="00D76B7F"/>
    <w:pPr>
      <w:spacing w:after="0" w:line="240" w:lineRule="auto"/>
    </w:pPr>
    <w:rPr>
      <w:sz w:val="24"/>
      <w:szCs w:val="24"/>
      <w:lang w:eastAsia="ru-RU"/>
    </w:rPr>
  </w:style>
  <w:style w:type="paragraph" w:customStyle="1" w:styleId="3f3">
    <w:name w:val="Абзац списка3"/>
    <w:basedOn w:val="aff0"/>
    <w:link w:val="ListParagraphChar"/>
    <w:qFormat/>
    <w:rsid w:val="00D76B7F"/>
    <w:pPr>
      <w:spacing w:after="200" w:line="276" w:lineRule="auto"/>
      <w:ind w:left="720"/>
    </w:pPr>
    <w:rPr>
      <w:rFonts w:ascii="Calibri" w:eastAsia="Times New Roman" w:hAnsi="Calibri" w:cs="Calibri"/>
      <w:lang w:eastAsia="ru-RU"/>
    </w:rPr>
  </w:style>
  <w:style w:type="paragraph" w:customStyle="1" w:styleId="4c">
    <w:name w:val="Абзац списка4"/>
    <w:basedOn w:val="aff0"/>
    <w:qFormat/>
    <w:rsid w:val="00D76B7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SubtitleChar">
    <w:name w:val="Subtitle Char"/>
    <w:uiPriority w:val="99"/>
    <w:locked/>
    <w:rsid w:val="00D76B7F"/>
    <w:rPr>
      <w:rFonts w:ascii="Cambria" w:hAnsi="Cambria" w:cs="Cambria" w:hint="default"/>
      <w:sz w:val="24"/>
      <w:szCs w:val="24"/>
    </w:rPr>
  </w:style>
  <w:style w:type="character" w:customStyle="1" w:styleId="190">
    <w:name w:val="Знак Знак19"/>
    <w:uiPriority w:val="99"/>
    <w:locked/>
    <w:rsid w:val="00D76B7F"/>
    <w:rPr>
      <w:rFonts w:ascii="Arial" w:hAnsi="Arial" w:cs="Arial" w:hint="default"/>
      <w:b/>
      <w:bCs w:val="0"/>
      <w:kern w:val="32"/>
      <w:sz w:val="32"/>
      <w:lang w:val="ru-RU" w:eastAsia="ru-RU"/>
    </w:rPr>
  </w:style>
  <w:style w:type="character" w:customStyle="1" w:styleId="180">
    <w:name w:val="Знак Знак18"/>
    <w:uiPriority w:val="99"/>
    <w:locked/>
    <w:rsid w:val="00D76B7F"/>
    <w:rPr>
      <w:i/>
      <w:iCs w:val="0"/>
      <w:sz w:val="22"/>
    </w:rPr>
  </w:style>
  <w:style w:type="character" w:customStyle="1" w:styleId="170">
    <w:name w:val="Знак Знак17"/>
    <w:uiPriority w:val="99"/>
    <w:locked/>
    <w:rsid w:val="00D76B7F"/>
    <w:rPr>
      <w:rFonts w:ascii="Calibri" w:hAnsi="Calibri" w:hint="default"/>
      <w:sz w:val="24"/>
    </w:rPr>
  </w:style>
  <w:style w:type="character" w:customStyle="1" w:styleId="150">
    <w:name w:val="Знак Знак15"/>
    <w:uiPriority w:val="99"/>
    <w:locked/>
    <w:rsid w:val="00D76B7F"/>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D76B7F"/>
    <w:rPr>
      <w:b/>
      <w:sz w:val="24"/>
      <w:lang w:val="ru-RU" w:eastAsia="ru-RU"/>
    </w:rPr>
  </w:style>
  <w:style w:type="character" w:customStyle="1" w:styleId="140">
    <w:name w:val="Знак Знак14"/>
    <w:uiPriority w:val="99"/>
    <w:locked/>
    <w:rsid w:val="00D76B7F"/>
    <w:rPr>
      <w:sz w:val="20"/>
    </w:rPr>
  </w:style>
  <w:style w:type="character" w:customStyle="1" w:styleId="afffffff0">
    <w:name w:val="Параграф Знак Знак"/>
    <w:uiPriority w:val="99"/>
    <w:locked/>
    <w:rsid w:val="00D76B7F"/>
    <w:rPr>
      <w:rFonts w:ascii="Calibri" w:hAnsi="Calibri"/>
      <w:b/>
      <w:sz w:val="28"/>
    </w:rPr>
  </w:style>
  <w:style w:type="character" w:customStyle="1" w:styleId="181">
    <w:name w:val="Знак Знак181"/>
    <w:uiPriority w:val="99"/>
    <w:locked/>
    <w:rsid w:val="00D76B7F"/>
    <w:rPr>
      <w:i/>
      <w:sz w:val="22"/>
    </w:rPr>
  </w:style>
  <w:style w:type="character" w:customStyle="1" w:styleId="171">
    <w:name w:val="Знак Знак171"/>
    <w:uiPriority w:val="99"/>
    <w:locked/>
    <w:rsid w:val="00D76B7F"/>
    <w:rPr>
      <w:rFonts w:ascii="Calibri" w:hAnsi="Calibri"/>
      <w:sz w:val="24"/>
    </w:rPr>
  </w:style>
  <w:style w:type="character" w:customStyle="1" w:styleId="151">
    <w:name w:val="Знак Знак151"/>
    <w:uiPriority w:val="99"/>
    <w:locked/>
    <w:rsid w:val="00D76B7F"/>
    <w:rPr>
      <w:rFonts w:ascii="Arial" w:hAnsi="Arial"/>
      <w:b/>
      <w:i/>
      <w:sz w:val="18"/>
    </w:rPr>
  </w:style>
  <w:style w:type="character" w:customStyle="1" w:styleId="191">
    <w:name w:val="Знак Знак191"/>
    <w:uiPriority w:val="99"/>
    <w:locked/>
    <w:rsid w:val="00D76B7F"/>
    <w:rPr>
      <w:rFonts w:ascii="Arial" w:hAnsi="Arial"/>
      <w:b/>
      <w:kern w:val="32"/>
      <w:sz w:val="32"/>
      <w:lang w:val="ru-RU" w:eastAsia="ru-RU"/>
    </w:rPr>
  </w:style>
  <w:style w:type="character" w:customStyle="1" w:styleId="afffffff1">
    <w:name w:val="текст Знак Знак"/>
    <w:uiPriority w:val="99"/>
    <w:locked/>
    <w:rsid w:val="00D76B7F"/>
    <w:rPr>
      <w:sz w:val="24"/>
      <w:lang w:val="ru-RU" w:eastAsia="ru-RU"/>
    </w:rPr>
  </w:style>
  <w:style w:type="character" w:customStyle="1" w:styleId="230">
    <w:name w:val="Знак2 Знак Знак3"/>
    <w:uiPriority w:val="99"/>
    <w:locked/>
    <w:rsid w:val="00D76B7F"/>
    <w:rPr>
      <w:sz w:val="24"/>
      <w:lang w:val="ru-RU" w:eastAsia="ru-RU"/>
    </w:rPr>
  </w:style>
  <w:style w:type="character" w:customStyle="1" w:styleId="130">
    <w:name w:val="Знак Знак13"/>
    <w:uiPriority w:val="99"/>
    <w:locked/>
    <w:rsid w:val="00D76B7F"/>
    <w:rPr>
      <w:sz w:val="24"/>
    </w:rPr>
  </w:style>
  <w:style w:type="character" w:customStyle="1" w:styleId="121">
    <w:name w:val="Знак Знак121"/>
    <w:uiPriority w:val="99"/>
    <w:locked/>
    <w:rsid w:val="00D76B7F"/>
    <w:rPr>
      <w:sz w:val="24"/>
      <w:lang w:val="ru-RU" w:eastAsia="ru-RU"/>
    </w:rPr>
  </w:style>
  <w:style w:type="character" w:customStyle="1" w:styleId="1111">
    <w:name w:val="Знак Знак111"/>
    <w:uiPriority w:val="99"/>
    <w:locked/>
    <w:rsid w:val="00D76B7F"/>
    <w:rPr>
      <w:sz w:val="24"/>
      <w:lang w:val="ru-RU" w:eastAsia="ru-RU"/>
    </w:rPr>
  </w:style>
  <w:style w:type="character" w:customStyle="1" w:styleId="81">
    <w:name w:val="Знак Знак81"/>
    <w:uiPriority w:val="99"/>
    <w:locked/>
    <w:rsid w:val="00D76B7F"/>
    <w:rPr>
      <w:sz w:val="24"/>
      <w:lang w:val="ru-RU" w:eastAsia="ru-RU"/>
    </w:rPr>
  </w:style>
  <w:style w:type="character" w:customStyle="1" w:styleId="720">
    <w:name w:val="Знак Знак72"/>
    <w:uiPriority w:val="99"/>
    <w:locked/>
    <w:rsid w:val="00D76B7F"/>
    <w:rPr>
      <w:sz w:val="16"/>
      <w:lang w:val="ru-RU" w:eastAsia="ru-RU"/>
    </w:rPr>
  </w:style>
  <w:style w:type="character" w:customStyle="1" w:styleId="610">
    <w:name w:val="Знак Знак61"/>
    <w:uiPriority w:val="99"/>
    <w:locked/>
    <w:rsid w:val="00D76B7F"/>
    <w:rPr>
      <w:rFonts w:ascii="Cambria" w:hAnsi="Cambria"/>
      <w:sz w:val="24"/>
    </w:rPr>
  </w:style>
  <w:style w:type="character" w:customStyle="1" w:styleId="420">
    <w:name w:val="Знак Знак42"/>
    <w:uiPriority w:val="99"/>
    <w:locked/>
    <w:rsid w:val="00D76B7F"/>
    <w:rPr>
      <w:rFonts w:ascii="Courier New" w:hAnsi="Courier New"/>
      <w:sz w:val="20"/>
    </w:rPr>
  </w:style>
  <w:style w:type="character" w:customStyle="1" w:styleId="200">
    <w:name w:val="Знак Знак20"/>
    <w:uiPriority w:val="99"/>
    <w:rsid w:val="00D76B7F"/>
    <w:rPr>
      <w:rFonts w:ascii="Segoe UI" w:hAnsi="Segoe UI"/>
      <w:sz w:val="18"/>
    </w:rPr>
  </w:style>
  <w:style w:type="character" w:customStyle="1" w:styleId="215">
    <w:name w:val="Основной текст 2 Знак1"/>
    <w:aliases w:val="Основной текст 2 Знак Знак"/>
    <w:uiPriority w:val="99"/>
    <w:locked/>
    <w:rsid w:val="00D76B7F"/>
    <w:rPr>
      <w:sz w:val="24"/>
    </w:rPr>
  </w:style>
  <w:style w:type="character" w:customStyle="1" w:styleId="ConsNormal1">
    <w:name w:val="ConsNormal Знак Знак"/>
    <w:uiPriority w:val="99"/>
    <w:rsid w:val="00D76B7F"/>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D76B7F"/>
    <w:rPr>
      <w:rFonts w:ascii="Arial" w:hAnsi="Arial"/>
      <w:b/>
      <w:sz w:val="28"/>
      <w:lang w:val="ru-RU" w:eastAsia="x-none"/>
    </w:rPr>
  </w:style>
  <w:style w:type="character" w:customStyle="1" w:styleId="afffffff2">
    <w:name w:val="Основной текст Знак Знак Знак Знак Знак Знак"/>
    <w:uiPriority w:val="99"/>
    <w:rsid w:val="00D76B7F"/>
    <w:rPr>
      <w:rFonts w:ascii="Arial" w:hAnsi="Arial"/>
      <w:sz w:val="18"/>
      <w:lang w:val="ru-RU" w:eastAsia="ru-RU"/>
    </w:rPr>
  </w:style>
  <w:style w:type="character" w:customStyle="1" w:styleId="2fc">
    <w:name w:val="Основной текст (2)_"/>
    <w:link w:val="216"/>
    <w:uiPriority w:val="99"/>
    <w:locked/>
    <w:rsid w:val="00D76B7F"/>
    <w:rPr>
      <w:rFonts w:ascii="Arial" w:hAnsi="Arial"/>
      <w:b/>
      <w:bCs/>
      <w:spacing w:val="3"/>
      <w:sz w:val="18"/>
      <w:szCs w:val="18"/>
      <w:shd w:val="clear" w:color="auto" w:fill="FFFFFF"/>
    </w:rPr>
  </w:style>
  <w:style w:type="paragraph" w:customStyle="1" w:styleId="216">
    <w:name w:val="Основной текст (2)1"/>
    <w:basedOn w:val="aff0"/>
    <w:link w:val="2fc"/>
    <w:uiPriority w:val="99"/>
    <w:qFormat/>
    <w:rsid w:val="00D76B7F"/>
    <w:pPr>
      <w:widowControl w:val="0"/>
      <w:shd w:val="clear" w:color="auto" w:fill="FFFFFF"/>
      <w:spacing w:after="0" w:line="240" w:lineRule="atLeast"/>
      <w:ind w:hanging="340"/>
    </w:pPr>
    <w:rPr>
      <w:rFonts w:ascii="Arial" w:hAnsi="Arial"/>
      <w:b/>
      <w:bCs/>
      <w:spacing w:val="3"/>
      <w:sz w:val="18"/>
      <w:szCs w:val="18"/>
      <w:shd w:val="clear" w:color="auto" w:fill="FFFFFF"/>
    </w:rPr>
  </w:style>
  <w:style w:type="character" w:customStyle="1" w:styleId="3f4">
    <w:name w:val="Основной текст (3)_"/>
    <w:link w:val="3f5"/>
    <w:uiPriority w:val="99"/>
    <w:locked/>
    <w:rsid w:val="00D76B7F"/>
    <w:rPr>
      <w:rFonts w:ascii="Arial" w:hAnsi="Arial"/>
      <w:spacing w:val="2"/>
      <w:sz w:val="18"/>
      <w:szCs w:val="18"/>
      <w:shd w:val="clear" w:color="auto" w:fill="FFFFFF"/>
    </w:rPr>
  </w:style>
  <w:style w:type="paragraph" w:customStyle="1" w:styleId="3f5">
    <w:name w:val="Основной текст (3)"/>
    <w:basedOn w:val="aff0"/>
    <w:link w:val="3f4"/>
    <w:uiPriority w:val="99"/>
    <w:qFormat/>
    <w:rsid w:val="00D76B7F"/>
    <w:pPr>
      <w:widowControl w:val="0"/>
      <w:shd w:val="clear" w:color="auto" w:fill="FFFFFF"/>
      <w:spacing w:before="180" w:after="0" w:line="230" w:lineRule="exact"/>
      <w:ind w:hanging="1000"/>
    </w:pPr>
    <w:rPr>
      <w:rFonts w:ascii="Arial" w:hAnsi="Arial"/>
      <w:spacing w:val="2"/>
      <w:sz w:val="18"/>
      <w:szCs w:val="18"/>
      <w:shd w:val="clear" w:color="auto" w:fill="FFFFFF"/>
    </w:rPr>
  </w:style>
  <w:style w:type="character" w:customStyle="1" w:styleId="4d">
    <w:name w:val="Основной текст (4)_"/>
    <w:link w:val="4e"/>
    <w:uiPriority w:val="99"/>
    <w:locked/>
    <w:rsid w:val="00D76B7F"/>
    <w:rPr>
      <w:rFonts w:ascii="Arial" w:hAnsi="Arial"/>
      <w:b/>
      <w:bCs/>
      <w:i/>
      <w:iCs/>
      <w:spacing w:val="3"/>
      <w:sz w:val="12"/>
      <w:szCs w:val="12"/>
      <w:shd w:val="clear" w:color="auto" w:fill="FFFFFF"/>
    </w:rPr>
  </w:style>
  <w:style w:type="paragraph" w:customStyle="1" w:styleId="4e">
    <w:name w:val="Основной текст (4)"/>
    <w:basedOn w:val="aff0"/>
    <w:link w:val="4d"/>
    <w:uiPriority w:val="99"/>
    <w:qFormat/>
    <w:rsid w:val="00D76B7F"/>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6">
    <w:name w:val="Основной текст (5)_"/>
    <w:link w:val="511"/>
    <w:uiPriority w:val="99"/>
    <w:locked/>
    <w:rsid w:val="00D76B7F"/>
    <w:rPr>
      <w:rFonts w:ascii="Arial" w:hAnsi="Arial"/>
      <w:b/>
      <w:bCs/>
      <w:spacing w:val="3"/>
      <w:sz w:val="13"/>
      <w:szCs w:val="13"/>
      <w:shd w:val="clear" w:color="auto" w:fill="FFFFFF"/>
    </w:rPr>
  </w:style>
  <w:style w:type="paragraph" w:customStyle="1" w:styleId="511">
    <w:name w:val="Основной текст (5)1"/>
    <w:basedOn w:val="aff0"/>
    <w:link w:val="56"/>
    <w:uiPriority w:val="99"/>
    <w:qFormat/>
    <w:rsid w:val="00D76B7F"/>
    <w:pPr>
      <w:widowControl w:val="0"/>
      <w:shd w:val="clear" w:color="auto" w:fill="FFFFFF"/>
      <w:spacing w:before="960" w:after="0" w:line="288" w:lineRule="exact"/>
    </w:pPr>
    <w:rPr>
      <w:rFonts w:ascii="Arial" w:hAnsi="Arial"/>
      <w:b/>
      <w:bCs/>
      <w:spacing w:val="3"/>
      <w:sz w:val="13"/>
      <w:szCs w:val="13"/>
      <w:shd w:val="clear" w:color="auto" w:fill="FFFFFF"/>
    </w:rPr>
  </w:style>
  <w:style w:type="character" w:customStyle="1" w:styleId="64">
    <w:name w:val="Основной текст (6)_"/>
    <w:link w:val="65"/>
    <w:uiPriority w:val="99"/>
    <w:locked/>
    <w:rsid w:val="00D76B7F"/>
    <w:rPr>
      <w:rFonts w:ascii="Arial" w:hAnsi="Arial"/>
      <w:b/>
      <w:bCs/>
      <w:spacing w:val="5"/>
      <w:sz w:val="19"/>
      <w:szCs w:val="19"/>
      <w:shd w:val="clear" w:color="auto" w:fill="FFFFFF"/>
    </w:rPr>
  </w:style>
  <w:style w:type="paragraph" w:customStyle="1" w:styleId="65">
    <w:name w:val="Основной текст (6)"/>
    <w:basedOn w:val="aff0"/>
    <w:link w:val="64"/>
    <w:uiPriority w:val="99"/>
    <w:qFormat/>
    <w:rsid w:val="00D76B7F"/>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D76B7F"/>
    <w:rPr>
      <w:rFonts w:ascii="Arial" w:hAnsi="Arial"/>
      <w:spacing w:val="2"/>
      <w:sz w:val="16"/>
      <w:szCs w:val="16"/>
      <w:shd w:val="clear" w:color="auto" w:fill="FFFFFF"/>
    </w:rPr>
  </w:style>
  <w:style w:type="paragraph" w:customStyle="1" w:styleId="74">
    <w:name w:val="Основной текст (7)"/>
    <w:basedOn w:val="aff0"/>
    <w:link w:val="73"/>
    <w:uiPriority w:val="99"/>
    <w:qFormat/>
    <w:rsid w:val="00D76B7F"/>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fff3">
    <w:name w:val="Подпись к картинке_"/>
    <w:link w:val="afffffff4"/>
    <w:uiPriority w:val="99"/>
    <w:locked/>
    <w:rsid w:val="00D76B7F"/>
    <w:rPr>
      <w:rFonts w:ascii="Arial" w:hAnsi="Arial"/>
      <w:b/>
      <w:bCs/>
      <w:spacing w:val="3"/>
      <w:sz w:val="13"/>
      <w:szCs w:val="13"/>
      <w:shd w:val="clear" w:color="auto" w:fill="FFFFFF"/>
    </w:rPr>
  </w:style>
  <w:style w:type="paragraph" w:customStyle="1" w:styleId="afffffff4">
    <w:name w:val="Подпись к картинке"/>
    <w:basedOn w:val="aff0"/>
    <w:link w:val="afffffff3"/>
    <w:uiPriority w:val="99"/>
    <w:qFormat/>
    <w:rsid w:val="00D76B7F"/>
    <w:pPr>
      <w:widowControl w:val="0"/>
      <w:shd w:val="clear" w:color="auto" w:fill="FFFFFF"/>
      <w:spacing w:after="0" w:line="240" w:lineRule="atLeast"/>
    </w:pPr>
    <w:rPr>
      <w:rFonts w:ascii="Arial" w:hAnsi="Arial"/>
      <w:b/>
      <w:bCs/>
      <w:spacing w:val="3"/>
      <w:sz w:val="13"/>
      <w:szCs w:val="13"/>
      <w:shd w:val="clear" w:color="auto" w:fill="FFFFFF"/>
    </w:rPr>
  </w:style>
  <w:style w:type="character" w:customStyle="1" w:styleId="93">
    <w:name w:val="Основной текст (9)_"/>
    <w:link w:val="94"/>
    <w:uiPriority w:val="99"/>
    <w:locked/>
    <w:rsid w:val="00D76B7F"/>
    <w:rPr>
      <w:rFonts w:ascii="Arial" w:hAnsi="Arial"/>
      <w:b/>
      <w:bCs/>
      <w:i/>
      <w:iCs/>
      <w:spacing w:val="5"/>
      <w:sz w:val="16"/>
      <w:szCs w:val="16"/>
      <w:shd w:val="clear" w:color="auto" w:fill="FFFFFF"/>
    </w:rPr>
  </w:style>
  <w:style w:type="paragraph" w:customStyle="1" w:styleId="94">
    <w:name w:val="Основной текст (9)"/>
    <w:basedOn w:val="aff0"/>
    <w:link w:val="93"/>
    <w:uiPriority w:val="99"/>
    <w:qFormat/>
    <w:rsid w:val="00D76B7F"/>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f1">
    <w:name w:val="1 Знак Знак Знак Знак"/>
    <w:basedOn w:val="aff0"/>
    <w:link w:val="1ff2"/>
    <w:uiPriority w:val="99"/>
    <w:qFormat/>
    <w:rsid w:val="00D76B7F"/>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f2">
    <w:name w:val="1 Знак Знак Знак Знак Знак"/>
    <w:link w:val="1ff1"/>
    <w:uiPriority w:val="99"/>
    <w:locked/>
    <w:rsid w:val="00D76B7F"/>
    <w:rPr>
      <w:rFonts w:ascii="Times New Roman" w:eastAsia="Times New Roman" w:hAnsi="Times New Roman" w:cs="Times New Roman"/>
      <w:sz w:val="20"/>
      <w:szCs w:val="20"/>
      <w:lang w:val="en-GB"/>
    </w:rPr>
  </w:style>
  <w:style w:type="paragraph" w:customStyle="1" w:styleId="ConsCell">
    <w:name w:val="ConsCell"/>
    <w:uiPriority w:val="99"/>
    <w:qFormat/>
    <w:rsid w:val="00D76B7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Список1"/>
    <w:basedOn w:val="aff0"/>
    <w:uiPriority w:val="99"/>
    <w:qFormat/>
    <w:rsid w:val="00D76B7F"/>
    <w:pPr>
      <w:numPr>
        <w:numId w:val="5"/>
      </w:numPr>
      <w:tabs>
        <w:tab w:val="left" w:pos="1134"/>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23">
    <w:name w:val="Список2"/>
    <w:basedOn w:val="aff0"/>
    <w:uiPriority w:val="99"/>
    <w:qFormat/>
    <w:rsid w:val="00D76B7F"/>
    <w:pPr>
      <w:numPr>
        <w:ilvl w:val="1"/>
        <w:numId w:val="5"/>
      </w:numPr>
      <w:tabs>
        <w:tab w:val="left" w:pos="1276"/>
      </w:tabs>
      <w:suppressAutoHyphens/>
      <w:autoSpaceDE w:val="0"/>
      <w:autoSpaceDN w:val="0"/>
      <w:spacing w:after="0" w:line="240" w:lineRule="auto"/>
      <w:jc w:val="both"/>
    </w:pPr>
    <w:rPr>
      <w:rFonts w:ascii="Times New Roman" w:eastAsia="Times New Roman" w:hAnsi="Times New Roman" w:cs="Times New Roman"/>
      <w:sz w:val="28"/>
      <w:szCs w:val="28"/>
      <w:lang w:eastAsia="ru-RU"/>
    </w:rPr>
  </w:style>
  <w:style w:type="paragraph" w:customStyle="1" w:styleId="33">
    <w:name w:val="Список3"/>
    <w:basedOn w:val="23"/>
    <w:uiPriority w:val="99"/>
    <w:qFormat/>
    <w:rsid w:val="00D76B7F"/>
    <w:pPr>
      <w:numPr>
        <w:ilvl w:val="2"/>
      </w:numPr>
      <w:tabs>
        <w:tab w:val="clear" w:pos="1276"/>
        <w:tab w:val="num" w:pos="643"/>
        <w:tab w:val="num" w:pos="926"/>
        <w:tab w:val="num" w:pos="1209"/>
        <w:tab w:val="num" w:pos="1492"/>
      </w:tabs>
    </w:pPr>
  </w:style>
  <w:style w:type="character" w:customStyle="1" w:styleId="1120">
    <w:name w:val="Знак Знак112"/>
    <w:uiPriority w:val="99"/>
    <w:rsid w:val="00D76B7F"/>
    <w:rPr>
      <w:rFonts w:ascii="Arial" w:hAnsi="Arial"/>
      <w:sz w:val="18"/>
      <w:lang w:val="ru-RU" w:eastAsia="ru-RU"/>
    </w:rPr>
  </w:style>
  <w:style w:type="character" w:customStyle="1" w:styleId="221">
    <w:name w:val="Знак Знак22"/>
    <w:uiPriority w:val="99"/>
    <w:rsid w:val="00D76B7F"/>
    <w:rPr>
      <w:rFonts w:ascii="Arial" w:hAnsi="Arial"/>
      <w:sz w:val="18"/>
      <w:lang w:val="ru-RU" w:eastAsia="ru-RU"/>
    </w:rPr>
  </w:style>
  <w:style w:type="character" w:customStyle="1" w:styleId="620">
    <w:name w:val="Знак Знак62"/>
    <w:uiPriority w:val="99"/>
    <w:rsid w:val="00D76B7F"/>
    <w:rPr>
      <w:rFonts w:ascii="Arial" w:hAnsi="Arial"/>
      <w:sz w:val="18"/>
      <w:lang w:val="ru-RU" w:eastAsia="ru-RU"/>
    </w:rPr>
  </w:style>
  <w:style w:type="character" w:customStyle="1" w:styleId="730">
    <w:name w:val="Знак Знак73"/>
    <w:uiPriority w:val="99"/>
    <w:locked/>
    <w:rsid w:val="00D76B7F"/>
    <w:rPr>
      <w:sz w:val="16"/>
      <w:lang w:val="ru-RU" w:eastAsia="ru-RU"/>
    </w:rPr>
  </w:style>
  <w:style w:type="character" w:customStyle="1" w:styleId="182">
    <w:name w:val="Знак Знак182"/>
    <w:uiPriority w:val="99"/>
    <w:locked/>
    <w:rsid w:val="00D76B7F"/>
    <w:rPr>
      <w:i/>
      <w:sz w:val="22"/>
    </w:rPr>
  </w:style>
  <w:style w:type="character" w:customStyle="1" w:styleId="152">
    <w:name w:val="Знак Знак152"/>
    <w:uiPriority w:val="99"/>
    <w:locked/>
    <w:rsid w:val="00D76B7F"/>
    <w:rPr>
      <w:rFonts w:ascii="Arial" w:hAnsi="Arial"/>
      <w:b/>
      <w:i/>
      <w:sz w:val="18"/>
    </w:rPr>
  </w:style>
  <w:style w:type="character" w:customStyle="1" w:styleId="192">
    <w:name w:val="Знак Знак192"/>
    <w:uiPriority w:val="99"/>
    <w:locked/>
    <w:rsid w:val="00D76B7F"/>
    <w:rPr>
      <w:rFonts w:ascii="Arial" w:hAnsi="Arial"/>
      <w:b/>
      <w:kern w:val="32"/>
      <w:sz w:val="32"/>
      <w:lang w:val="ru-RU" w:eastAsia="ru-RU"/>
    </w:rPr>
  </w:style>
  <w:style w:type="character" w:customStyle="1" w:styleId="142">
    <w:name w:val="Знак Знак142"/>
    <w:uiPriority w:val="99"/>
    <w:locked/>
    <w:rsid w:val="00D76B7F"/>
    <w:rPr>
      <w:sz w:val="20"/>
    </w:rPr>
  </w:style>
  <w:style w:type="character" w:customStyle="1" w:styleId="122">
    <w:name w:val="Знак Знак122"/>
    <w:uiPriority w:val="99"/>
    <w:locked/>
    <w:rsid w:val="00D76B7F"/>
    <w:rPr>
      <w:sz w:val="24"/>
      <w:lang w:val="ru-RU" w:eastAsia="ru-RU"/>
    </w:rPr>
  </w:style>
  <w:style w:type="character" w:customStyle="1" w:styleId="1140">
    <w:name w:val="Знак Знак114"/>
    <w:uiPriority w:val="99"/>
    <w:locked/>
    <w:rsid w:val="00D76B7F"/>
    <w:rPr>
      <w:sz w:val="24"/>
      <w:lang w:val="ru-RU" w:eastAsia="ru-RU"/>
    </w:rPr>
  </w:style>
  <w:style w:type="character" w:customStyle="1" w:styleId="82">
    <w:name w:val="Знак Знак82"/>
    <w:uiPriority w:val="99"/>
    <w:locked/>
    <w:rsid w:val="00D76B7F"/>
    <w:rPr>
      <w:sz w:val="24"/>
      <w:lang w:val="ru-RU" w:eastAsia="ru-RU"/>
    </w:rPr>
  </w:style>
  <w:style w:type="character" w:customStyle="1" w:styleId="740">
    <w:name w:val="Знак Знак74"/>
    <w:uiPriority w:val="99"/>
    <w:locked/>
    <w:rsid w:val="00D76B7F"/>
    <w:rPr>
      <w:sz w:val="16"/>
      <w:lang w:val="ru-RU" w:eastAsia="ru-RU"/>
    </w:rPr>
  </w:style>
  <w:style w:type="character" w:customStyle="1" w:styleId="630">
    <w:name w:val="Знак Знак63"/>
    <w:uiPriority w:val="99"/>
    <w:locked/>
    <w:rsid w:val="00D76B7F"/>
    <w:rPr>
      <w:rFonts w:ascii="Cambria" w:hAnsi="Cambria"/>
      <w:sz w:val="24"/>
    </w:rPr>
  </w:style>
  <w:style w:type="character" w:customStyle="1" w:styleId="440">
    <w:name w:val="Знак Знак44"/>
    <w:uiPriority w:val="99"/>
    <w:locked/>
    <w:rsid w:val="00D76B7F"/>
    <w:rPr>
      <w:rFonts w:ascii="Courier New" w:hAnsi="Courier New"/>
      <w:sz w:val="20"/>
    </w:rPr>
  </w:style>
  <w:style w:type="character" w:customStyle="1" w:styleId="240">
    <w:name w:val="Знак Знак24"/>
    <w:uiPriority w:val="99"/>
    <w:rsid w:val="00D76B7F"/>
    <w:rPr>
      <w:rFonts w:ascii="Segoe UI" w:hAnsi="Segoe UI"/>
      <w:sz w:val="18"/>
    </w:rPr>
  </w:style>
  <w:style w:type="paragraph" w:customStyle="1" w:styleId="afffffff5">
    <w:name w:val="Îáû÷íûé"/>
    <w:uiPriority w:val="99"/>
    <w:qFormat/>
    <w:rsid w:val="00D76B7F"/>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0"/>
    <w:rsid w:val="00D76B7F"/>
    <w:pPr>
      <w:spacing w:after="0" w:line="240" w:lineRule="auto"/>
      <w:ind w:firstLine="600"/>
      <w:jc w:val="both"/>
    </w:pPr>
    <w:rPr>
      <w:rFonts w:ascii="Times New Roman" w:eastAsia="Times New Roman" w:hAnsi="Times New Roman" w:cs="Times New Roman"/>
      <w:szCs w:val="20"/>
      <w:lang w:eastAsia="ru-RU"/>
    </w:rPr>
  </w:style>
  <w:style w:type="paragraph" w:styleId="afffffff6">
    <w:name w:val="Block Text"/>
    <w:basedOn w:val="aff0"/>
    <w:rsid w:val="00D76B7F"/>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character" w:customStyle="1" w:styleId="Heading3Char">
    <w:name w:val="Heading 3 Char"/>
    <w:aliases w:val="h3 Char,Head 3 Char,l3+toc 3 Char,CT Char,Sub-section Title Char,l3 Char"/>
    <w:semiHidden/>
    <w:locked/>
    <w:rsid w:val="00D76B7F"/>
    <w:rPr>
      <w:rFonts w:ascii="Cambria" w:hAnsi="Cambria" w:cs="Times New Roman"/>
      <w:b/>
      <w:sz w:val="26"/>
    </w:rPr>
  </w:style>
  <w:style w:type="paragraph" w:customStyle="1" w:styleId="afffffff7">
    <w:name w:val="Тендерные данные"/>
    <w:basedOn w:val="aff0"/>
    <w:semiHidden/>
    <w:qFormat/>
    <w:rsid w:val="00D76B7F"/>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fff8">
    <w:name w:val="Условия контракта"/>
    <w:basedOn w:val="aff0"/>
    <w:semiHidden/>
    <w:qFormat/>
    <w:rsid w:val="00D76B7F"/>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6">
    <w:name w:val="Раздел 3"/>
    <w:basedOn w:val="aff0"/>
    <w:qFormat/>
    <w:rsid w:val="00D76B7F"/>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fff9">
    <w:name w:val="Подраздел"/>
    <w:basedOn w:val="aff0"/>
    <w:semiHidden/>
    <w:qFormat/>
    <w:rsid w:val="00D76B7F"/>
    <w:pPr>
      <w:suppressAutoHyphens/>
      <w:spacing w:before="240" w:after="120" w:line="240" w:lineRule="auto"/>
      <w:jc w:val="center"/>
    </w:pPr>
    <w:rPr>
      <w:rFonts w:ascii="TimesDL" w:eastAsia="Times New Roman" w:hAnsi="TimesDL" w:cs="TimesDL"/>
      <w:b/>
      <w:bCs/>
      <w:smallCaps/>
      <w:spacing w:val="-2"/>
      <w:sz w:val="24"/>
      <w:szCs w:val="24"/>
      <w:lang w:eastAsia="ru-RU"/>
    </w:rPr>
  </w:style>
  <w:style w:type="character" w:customStyle="1" w:styleId="afffffffa">
    <w:name w:val="_Подпункт Знак Знак"/>
    <w:uiPriority w:val="99"/>
    <w:semiHidden/>
    <w:locked/>
    <w:rsid w:val="00D76B7F"/>
    <w:rPr>
      <w:b/>
      <w:sz w:val="24"/>
      <w:lang w:val="ru-RU" w:eastAsia="ru-RU"/>
    </w:rPr>
  </w:style>
  <w:style w:type="character" w:customStyle="1" w:styleId="160">
    <w:name w:val="Знак Знак16"/>
    <w:uiPriority w:val="99"/>
    <w:semiHidden/>
    <w:locked/>
    <w:rsid w:val="00D76B7F"/>
    <w:rPr>
      <w:rFonts w:ascii="Calibri" w:hAnsi="Calibri"/>
      <w:i/>
      <w:sz w:val="24"/>
    </w:rPr>
  </w:style>
  <w:style w:type="character" w:customStyle="1" w:styleId="101">
    <w:name w:val="Знак Знак101"/>
    <w:uiPriority w:val="99"/>
    <w:semiHidden/>
    <w:locked/>
    <w:rsid w:val="00D76B7F"/>
    <w:rPr>
      <w:sz w:val="24"/>
    </w:rPr>
  </w:style>
  <w:style w:type="character" w:customStyle="1" w:styleId="520">
    <w:name w:val="Знак Знак52"/>
    <w:uiPriority w:val="99"/>
    <w:semiHidden/>
    <w:locked/>
    <w:rsid w:val="00D76B7F"/>
    <w:rPr>
      <w:rFonts w:ascii="Courier New" w:hAnsi="Courier New"/>
      <w:sz w:val="20"/>
    </w:rPr>
  </w:style>
  <w:style w:type="character" w:customStyle="1" w:styleId="320">
    <w:name w:val="Знак Знак32"/>
    <w:uiPriority w:val="99"/>
    <w:semiHidden/>
    <w:locked/>
    <w:rsid w:val="00D76B7F"/>
    <w:rPr>
      <w:sz w:val="24"/>
    </w:rPr>
  </w:style>
  <w:style w:type="character" w:customStyle="1" w:styleId="217">
    <w:name w:val="Знак Знак21"/>
    <w:uiPriority w:val="99"/>
    <w:semiHidden/>
    <w:locked/>
    <w:rsid w:val="00D76B7F"/>
    <w:rPr>
      <w:rFonts w:cs="Times New Roman"/>
      <w:sz w:val="24"/>
      <w:szCs w:val="24"/>
      <w:lang w:val="ru-RU" w:eastAsia="ru-RU"/>
    </w:rPr>
  </w:style>
  <w:style w:type="character" w:customStyle="1" w:styleId="1101">
    <w:name w:val="Знак Знак110"/>
    <w:uiPriority w:val="99"/>
    <w:semiHidden/>
    <w:locked/>
    <w:rsid w:val="00D76B7F"/>
    <w:rPr>
      <w:rFonts w:cs="Times New Roman"/>
      <w:sz w:val="24"/>
      <w:szCs w:val="24"/>
      <w:lang w:val="ru-RU" w:eastAsia="ru-RU"/>
    </w:rPr>
  </w:style>
  <w:style w:type="character" w:customStyle="1" w:styleId="1ff3">
    <w:name w:val="Текст выноски Знак1"/>
    <w:uiPriority w:val="99"/>
    <w:semiHidden/>
    <w:rsid w:val="00D76B7F"/>
    <w:rPr>
      <w:rFonts w:ascii="Tahoma" w:hAnsi="Tahoma"/>
      <w:sz w:val="16"/>
    </w:rPr>
  </w:style>
  <w:style w:type="paragraph" w:customStyle="1" w:styleId="83">
    <w:name w:val="заголовок 8"/>
    <w:basedOn w:val="aff0"/>
    <w:next w:val="aff0"/>
    <w:uiPriority w:val="99"/>
    <w:qFormat/>
    <w:rsid w:val="00D76B7F"/>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7">
    <w:name w:val="Знак3 Знак Знак Знак Знак Знак Знак Знак Знак Знак Знак Знак Знак Знак Знак Знак"/>
    <w:basedOn w:val="aff0"/>
    <w:uiPriority w:val="99"/>
    <w:qFormat/>
    <w:rsid w:val="00D76B7F"/>
    <w:pPr>
      <w:spacing w:line="240" w:lineRule="exact"/>
    </w:pPr>
    <w:rPr>
      <w:rFonts w:ascii="Verdana" w:eastAsia="Times New Roman" w:hAnsi="Verdana" w:cs="Verdana"/>
      <w:sz w:val="20"/>
      <w:szCs w:val="20"/>
      <w:lang w:val="en-US"/>
    </w:rPr>
  </w:style>
  <w:style w:type="paragraph" w:customStyle="1" w:styleId="tabltext">
    <w:name w:val="tabl_text"/>
    <w:basedOn w:val="aff0"/>
    <w:uiPriority w:val="99"/>
    <w:qFormat/>
    <w:rsid w:val="00D76B7F"/>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ff0"/>
    <w:uiPriority w:val="99"/>
    <w:qFormat/>
    <w:rsid w:val="00D76B7F"/>
    <w:pPr>
      <w:spacing w:after="0" w:line="240" w:lineRule="auto"/>
    </w:pPr>
    <w:rPr>
      <w:rFonts w:ascii="Arial" w:eastAsia="Times New Roman" w:hAnsi="Arial" w:cs="Arial"/>
      <w:b/>
      <w:bCs/>
      <w:lang w:eastAsia="ru-RU"/>
    </w:rPr>
  </w:style>
  <w:style w:type="paragraph" w:customStyle="1" w:styleId="2fd">
    <w:name w:val="Знак Знак Знак Знак2"/>
    <w:basedOn w:val="aff0"/>
    <w:uiPriority w:val="99"/>
    <w:qFormat/>
    <w:rsid w:val="00D76B7F"/>
    <w:pPr>
      <w:widowControl w:val="0"/>
      <w:adjustRightInd w:val="0"/>
      <w:spacing w:line="240" w:lineRule="exact"/>
      <w:jc w:val="right"/>
    </w:pPr>
    <w:rPr>
      <w:rFonts w:ascii="Arial" w:eastAsia="Times New Roman" w:hAnsi="Arial" w:cs="Arial"/>
      <w:sz w:val="20"/>
      <w:szCs w:val="20"/>
      <w:lang w:val="en-GB"/>
    </w:rPr>
  </w:style>
  <w:style w:type="paragraph" w:customStyle="1" w:styleId="3f8">
    <w:name w:val="заголовок 3"/>
    <w:basedOn w:val="aff0"/>
    <w:next w:val="aff0"/>
    <w:uiPriority w:val="99"/>
    <w:qFormat/>
    <w:rsid w:val="00D76B7F"/>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Char0">
    <w:name w:val="Char"/>
    <w:basedOn w:val="aff0"/>
    <w:uiPriority w:val="99"/>
    <w:qFormat/>
    <w:rsid w:val="00D76B7F"/>
    <w:pPr>
      <w:widowControl w:val="0"/>
      <w:adjustRightInd w:val="0"/>
      <w:spacing w:line="240" w:lineRule="exact"/>
      <w:jc w:val="right"/>
    </w:pPr>
    <w:rPr>
      <w:rFonts w:ascii="Arial" w:eastAsia="Times New Roman" w:hAnsi="Arial" w:cs="Arial"/>
      <w:sz w:val="20"/>
      <w:szCs w:val="20"/>
      <w:lang w:val="en-GB"/>
    </w:rPr>
  </w:style>
  <w:style w:type="paragraph" w:customStyle="1" w:styleId="afffffffb">
    <w:name w:val="обычный"/>
    <w:basedOn w:val="aff0"/>
    <w:uiPriority w:val="99"/>
    <w:qFormat/>
    <w:rsid w:val="00D76B7F"/>
    <w:pPr>
      <w:spacing w:after="0" w:line="240" w:lineRule="auto"/>
    </w:pPr>
    <w:rPr>
      <w:rFonts w:ascii="Times New Roman" w:eastAsia="Times New Roman" w:hAnsi="Times New Roman" w:cs="Times New Roman"/>
      <w:color w:val="000000"/>
      <w:sz w:val="20"/>
      <w:szCs w:val="20"/>
      <w:lang w:eastAsia="ru-RU"/>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D76B7F"/>
    <w:rPr>
      <w:rFonts w:ascii="Arial" w:hAnsi="Arial" w:cs="Arial"/>
      <w:b/>
      <w:bCs/>
      <w:kern w:val="32"/>
      <w:sz w:val="32"/>
      <w:szCs w:val="32"/>
      <w:lang w:val="ru-RU" w:eastAsia="ru-RU"/>
    </w:rPr>
  </w:style>
  <w:style w:type="paragraph" w:customStyle="1" w:styleId="270">
    <w:name w:val="Основной текст 27"/>
    <w:basedOn w:val="aff0"/>
    <w:uiPriority w:val="99"/>
    <w:qFormat/>
    <w:rsid w:val="00D76B7F"/>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afffffffc">
    <w:name w:val="Стиль текста"/>
    <w:basedOn w:val="afff3"/>
    <w:uiPriority w:val="99"/>
    <w:qFormat/>
    <w:rsid w:val="00D76B7F"/>
    <w:pPr>
      <w:keepLines/>
      <w:spacing w:before="60" w:after="60"/>
      <w:jc w:val="both"/>
    </w:pPr>
    <w:rPr>
      <w:szCs w:val="20"/>
    </w:rPr>
  </w:style>
  <w:style w:type="paragraph" w:customStyle="1" w:styleId="Char1">
    <w:name w:val="Char1"/>
    <w:basedOn w:val="aff0"/>
    <w:uiPriority w:val="99"/>
    <w:qFormat/>
    <w:rsid w:val="00D76B7F"/>
    <w:pPr>
      <w:widowControl w:val="0"/>
      <w:adjustRightInd w:val="0"/>
      <w:spacing w:line="240" w:lineRule="exact"/>
      <w:jc w:val="right"/>
    </w:pPr>
    <w:rPr>
      <w:rFonts w:ascii="Arial" w:eastAsia="Times New Roman" w:hAnsi="Arial" w:cs="Arial"/>
      <w:sz w:val="20"/>
      <w:szCs w:val="20"/>
      <w:lang w:val="en-GB"/>
    </w:rPr>
  </w:style>
  <w:style w:type="paragraph" w:customStyle="1" w:styleId="117">
    <w:name w:val="Знак Знак Знак1 Знак1 Знак Знак Знак"/>
    <w:basedOn w:val="aff0"/>
    <w:uiPriority w:val="99"/>
    <w:qFormat/>
    <w:rsid w:val="00D76B7F"/>
    <w:pPr>
      <w:widowControl w:val="0"/>
      <w:adjustRightInd w:val="0"/>
      <w:spacing w:line="240" w:lineRule="exact"/>
      <w:jc w:val="right"/>
    </w:pPr>
    <w:rPr>
      <w:rFonts w:ascii="Arial" w:eastAsia="Times New Roman" w:hAnsi="Arial" w:cs="Arial"/>
      <w:sz w:val="20"/>
      <w:szCs w:val="20"/>
      <w:lang w:val="en-GB"/>
    </w:rPr>
  </w:style>
  <w:style w:type="character" w:customStyle="1" w:styleId="2fe">
    <w:name w:val="Основной текст (2)"/>
    <w:uiPriority w:val="99"/>
    <w:rsid w:val="00D76B7F"/>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D76B7F"/>
    <w:rPr>
      <w:rFonts w:ascii="Arial" w:hAnsi="Arial"/>
      <w:spacing w:val="3"/>
      <w:sz w:val="20"/>
      <w:szCs w:val="20"/>
      <w:shd w:val="clear" w:color="auto" w:fill="FFFFFF"/>
      <w:lang w:bidi="ar-SA"/>
    </w:rPr>
  </w:style>
  <w:style w:type="character" w:customStyle="1" w:styleId="57">
    <w:name w:val="Основной текст (5)"/>
    <w:uiPriority w:val="99"/>
    <w:rsid w:val="00D76B7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D76B7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D76B7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D76B7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D76B7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D76B7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D76B7F"/>
    <w:rPr>
      <w:rFonts w:ascii="Arial" w:hAnsi="Arial"/>
      <w:b/>
      <w:bCs/>
      <w:spacing w:val="3"/>
      <w:sz w:val="13"/>
      <w:szCs w:val="13"/>
      <w:shd w:val="clear" w:color="auto" w:fill="FFFFFF"/>
      <w:lang w:bidi="ar-SA"/>
    </w:rPr>
  </w:style>
  <w:style w:type="paragraph" w:customStyle="1" w:styleId="223">
    <w:name w:val="Основной текст 22"/>
    <w:basedOn w:val="aff0"/>
    <w:uiPriority w:val="99"/>
    <w:qFormat/>
    <w:rsid w:val="00D76B7F"/>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f4">
    <w:name w:val="Знак Знак Знак Знак Знак Знак Знак1"/>
    <w:basedOn w:val="aff0"/>
    <w:uiPriority w:val="99"/>
    <w:qFormat/>
    <w:rsid w:val="00D76B7F"/>
    <w:pPr>
      <w:widowControl w:val="0"/>
      <w:adjustRightInd w:val="0"/>
      <w:spacing w:line="240" w:lineRule="exact"/>
      <w:jc w:val="right"/>
    </w:pPr>
    <w:rPr>
      <w:rFonts w:ascii="Arial" w:eastAsia="Times New Roman" w:hAnsi="Arial" w:cs="Arial"/>
      <w:sz w:val="20"/>
      <w:szCs w:val="20"/>
      <w:lang w:val="en-GB"/>
    </w:rPr>
  </w:style>
  <w:style w:type="paragraph" w:customStyle="1" w:styleId="1ff5">
    <w:name w:val="заголовок 1"/>
    <w:basedOn w:val="aff0"/>
    <w:next w:val="aff0"/>
    <w:uiPriority w:val="99"/>
    <w:qFormat/>
    <w:rsid w:val="00D76B7F"/>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character" w:customStyle="1" w:styleId="124">
    <w:name w:val="Заголовок 1 Знак Знак2 Знак Знак Знак"/>
    <w:uiPriority w:val="99"/>
    <w:rsid w:val="00D76B7F"/>
    <w:rPr>
      <w:rFonts w:ascii="Arial" w:hAnsi="Arial" w:cs="Arial"/>
      <w:b/>
      <w:sz w:val="18"/>
      <w:szCs w:val="18"/>
      <w:lang w:val="ru-RU" w:eastAsia="ru-RU" w:bidi="ar-SA"/>
    </w:rPr>
  </w:style>
  <w:style w:type="paragraph" w:customStyle="1" w:styleId="2ff">
    <w:name w:val="Текст2"/>
    <w:basedOn w:val="aff0"/>
    <w:uiPriority w:val="99"/>
    <w:qFormat/>
    <w:rsid w:val="00D76B7F"/>
    <w:pPr>
      <w:spacing w:after="0" w:line="240" w:lineRule="auto"/>
    </w:pPr>
    <w:rPr>
      <w:rFonts w:ascii="Courier New" w:eastAsia="Times New Roman" w:hAnsi="Courier New" w:cs="Times New Roman"/>
      <w:sz w:val="20"/>
      <w:szCs w:val="20"/>
      <w:lang w:eastAsia="ru-RU"/>
    </w:rPr>
  </w:style>
  <w:style w:type="character" w:customStyle="1" w:styleId="1112">
    <w:name w:val="Заголовок 1 Знак Знак1 Знак1 Знак"/>
    <w:uiPriority w:val="99"/>
    <w:rsid w:val="00D76B7F"/>
    <w:rPr>
      <w:rFonts w:ascii="Arial" w:hAnsi="Arial" w:cs="Arial"/>
      <w:b/>
      <w:bCs/>
      <w:kern w:val="32"/>
      <w:sz w:val="32"/>
      <w:szCs w:val="32"/>
      <w:lang w:val="ru-RU" w:eastAsia="ru-RU" w:bidi="ar-SA"/>
    </w:rPr>
  </w:style>
  <w:style w:type="character" w:customStyle="1" w:styleId="2ff0">
    <w:name w:val="Основной текст Знак Знак Знак Знак2"/>
    <w:aliases w:val="Основной текст Знак1,Основной текст Знак Знак Знак Знак Знак1,Основной текст Знак Знак Знак2,Основной текст Знак Знак Знак Знак Знак Знак Знак Знак2"/>
    <w:uiPriority w:val="99"/>
    <w:rsid w:val="00D76B7F"/>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D76B7F"/>
    <w:rPr>
      <w:rFonts w:ascii="Arial" w:hAnsi="Arial" w:cs="Arial"/>
      <w:b/>
      <w:bCs/>
      <w:kern w:val="32"/>
      <w:sz w:val="32"/>
      <w:szCs w:val="32"/>
      <w:lang w:val="ru-RU" w:eastAsia="ru-RU" w:bidi="ar-SA"/>
    </w:rPr>
  </w:style>
  <w:style w:type="paragraph" w:customStyle="1" w:styleId="232">
    <w:name w:val="Основной текст 23"/>
    <w:basedOn w:val="aff0"/>
    <w:uiPriority w:val="99"/>
    <w:qFormat/>
    <w:rsid w:val="00D76B7F"/>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1ff6">
    <w:name w:val="Знак Знак Знак1 Знак Знак Знак"/>
    <w:basedOn w:val="aff0"/>
    <w:uiPriority w:val="99"/>
    <w:qFormat/>
    <w:rsid w:val="00D76B7F"/>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7">
    <w:name w:val="Знак Знак Знак1 Знак"/>
    <w:basedOn w:val="aff0"/>
    <w:uiPriority w:val="99"/>
    <w:qFormat/>
    <w:rsid w:val="00D76B7F"/>
    <w:pPr>
      <w:widowControl w:val="0"/>
      <w:adjustRightInd w:val="0"/>
      <w:spacing w:line="240" w:lineRule="exact"/>
      <w:jc w:val="right"/>
    </w:pPr>
    <w:rPr>
      <w:rFonts w:ascii="Arial" w:eastAsia="Times New Roman" w:hAnsi="Arial" w:cs="Arial"/>
      <w:sz w:val="20"/>
      <w:szCs w:val="20"/>
      <w:lang w:val="en-GB"/>
    </w:rPr>
  </w:style>
  <w:style w:type="character" w:customStyle="1" w:styleId="apple-style-span">
    <w:name w:val="apple-style-span"/>
    <w:uiPriority w:val="99"/>
    <w:rsid w:val="00D76B7F"/>
    <w:rPr>
      <w:rFonts w:cs="Times New Roman"/>
    </w:rPr>
  </w:style>
  <w:style w:type="paragraph" w:customStyle="1" w:styleId="241">
    <w:name w:val="Основной текст 24"/>
    <w:basedOn w:val="aff0"/>
    <w:uiPriority w:val="99"/>
    <w:qFormat/>
    <w:rsid w:val="00D76B7F"/>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ff0"/>
    <w:uiPriority w:val="99"/>
    <w:qFormat/>
    <w:rsid w:val="00D76B7F"/>
    <w:pPr>
      <w:tabs>
        <w:tab w:val="left" w:pos="426"/>
      </w:tabs>
      <w:spacing w:after="0" w:line="240" w:lineRule="auto"/>
      <w:jc w:val="both"/>
    </w:pPr>
    <w:rPr>
      <w:rFonts w:ascii="Arial" w:eastAsia="Times New Roman" w:hAnsi="Arial" w:cs="Arial"/>
      <w:sz w:val="24"/>
      <w:szCs w:val="18"/>
      <w:lang w:eastAsia="ru-RU"/>
    </w:rPr>
  </w:style>
  <w:style w:type="paragraph" w:customStyle="1" w:styleId="3f9">
    <w:name w:val="Текст3"/>
    <w:basedOn w:val="aff0"/>
    <w:uiPriority w:val="99"/>
    <w:qFormat/>
    <w:rsid w:val="00D76B7F"/>
    <w:pPr>
      <w:spacing w:after="0" w:line="240" w:lineRule="auto"/>
    </w:pPr>
    <w:rPr>
      <w:rFonts w:ascii="Courier New" w:eastAsia="Times New Roman" w:hAnsi="Courier New" w:cs="Times New Roman"/>
      <w:sz w:val="20"/>
      <w:szCs w:val="20"/>
      <w:lang w:eastAsia="ru-RU"/>
    </w:rPr>
  </w:style>
  <w:style w:type="paragraph" w:customStyle="1" w:styleId="224">
    <w:name w:val="Основной текст с отступом 22"/>
    <w:basedOn w:val="aff0"/>
    <w:uiPriority w:val="99"/>
    <w:qFormat/>
    <w:rsid w:val="00D76B7F"/>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141">
    <w:name w:val="Знак Знак141"/>
    <w:uiPriority w:val="99"/>
    <w:rsid w:val="00D76B7F"/>
    <w:rPr>
      <w:rFonts w:ascii="Arial" w:hAnsi="Arial" w:cs="Arial"/>
      <w:b/>
      <w:bCs/>
      <w:i/>
      <w:iCs/>
      <w:sz w:val="28"/>
      <w:szCs w:val="28"/>
      <w:lang w:val="ru-RU" w:eastAsia="ru-RU" w:bidi="ar-SA"/>
    </w:rPr>
  </w:style>
  <w:style w:type="paragraph" w:customStyle="1" w:styleId="330">
    <w:name w:val="Основной текст 33"/>
    <w:basedOn w:val="aff0"/>
    <w:uiPriority w:val="99"/>
    <w:qFormat/>
    <w:rsid w:val="00D76B7F"/>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ff0"/>
    <w:uiPriority w:val="99"/>
    <w:qFormat/>
    <w:rsid w:val="00D76B7F"/>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33">
    <w:name w:val="Основной текст с отступом 23"/>
    <w:basedOn w:val="aff0"/>
    <w:uiPriority w:val="99"/>
    <w:qFormat/>
    <w:rsid w:val="00D76B7F"/>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ff0"/>
    <w:uiPriority w:val="99"/>
    <w:qFormat/>
    <w:rsid w:val="00D76B7F"/>
    <w:pPr>
      <w:tabs>
        <w:tab w:val="left" w:pos="426"/>
      </w:tabs>
      <w:spacing w:after="0" w:line="240" w:lineRule="auto"/>
      <w:jc w:val="both"/>
    </w:pPr>
    <w:rPr>
      <w:rFonts w:ascii="Arial" w:eastAsia="Times New Roman" w:hAnsi="Arial" w:cs="Arial"/>
      <w:sz w:val="24"/>
      <w:szCs w:val="18"/>
      <w:lang w:eastAsia="ru-RU"/>
    </w:rPr>
  </w:style>
  <w:style w:type="paragraph" w:customStyle="1" w:styleId="4f">
    <w:name w:val="Текст4"/>
    <w:basedOn w:val="aff0"/>
    <w:uiPriority w:val="99"/>
    <w:qFormat/>
    <w:rsid w:val="00D76B7F"/>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ff0"/>
    <w:uiPriority w:val="99"/>
    <w:qFormat/>
    <w:rsid w:val="00D76B7F"/>
    <w:pPr>
      <w:widowControl w:val="0"/>
      <w:spacing w:after="0" w:line="280" w:lineRule="auto"/>
      <w:ind w:firstLine="720"/>
      <w:jc w:val="both"/>
    </w:pPr>
    <w:rPr>
      <w:rFonts w:ascii="NTTierce" w:eastAsia="Times New Roman" w:hAnsi="NTTierce" w:cs="Times New Roman"/>
      <w:sz w:val="24"/>
      <w:szCs w:val="20"/>
      <w:lang w:eastAsia="ru-RU"/>
    </w:rPr>
  </w:style>
  <w:style w:type="paragraph" w:customStyle="1" w:styleId="242">
    <w:name w:val="Основной текст с отступом 24"/>
    <w:basedOn w:val="aff0"/>
    <w:uiPriority w:val="99"/>
    <w:qFormat/>
    <w:rsid w:val="00D76B7F"/>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paragraph" w:customStyle="1" w:styleId="350">
    <w:name w:val="Основной текст 35"/>
    <w:basedOn w:val="aff0"/>
    <w:uiPriority w:val="99"/>
    <w:qFormat/>
    <w:rsid w:val="00D76B7F"/>
    <w:pPr>
      <w:tabs>
        <w:tab w:val="left" w:pos="426"/>
      </w:tabs>
      <w:spacing w:after="0" w:line="240" w:lineRule="auto"/>
      <w:jc w:val="both"/>
    </w:pPr>
    <w:rPr>
      <w:rFonts w:ascii="Arial" w:eastAsia="Times New Roman" w:hAnsi="Arial" w:cs="Arial"/>
      <w:sz w:val="24"/>
      <w:szCs w:val="18"/>
      <w:lang w:eastAsia="ru-RU"/>
    </w:rPr>
  </w:style>
  <w:style w:type="paragraph" w:customStyle="1" w:styleId="58">
    <w:name w:val="Текст5"/>
    <w:basedOn w:val="aff0"/>
    <w:uiPriority w:val="99"/>
    <w:qFormat/>
    <w:rsid w:val="00D76B7F"/>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ff0"/>
    <w:uiPriority w:val="99"/>
    <w:qFormat/>
    <w:rsid w:val="00D76B7F"/>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ttsub1">
    <w:name w:val="ttsub1"/>
    <w:uiPriority w:val="99"/>
    <w:rsid w:val="00D76B7F"/>
    <w:rPr>
      <w:rFonts w:ascii="Arial" w:hAnsi="Arial" w:cs="Arial"/>
      <w:color w:val="005010"/>
      <w:sz w:val="22"/>
      <w:szCs w:val="22"/>
    </w:rPr>
  </w:style>
  <w:style w:type="character" w:customStyle="1" w:styleId="430">
    <w:name w:val="Знак Знак43"/>
    <w:uiPriority w:val="99"/>
    <w:locked/>
    <w:rsid w:val="00D76B7F"/>
    <w:rPr>
      <w:rFonts w:cs="Times New Roman"/>
      <w:color w:val="000000"/>
      <w:sz w:val="28"/>
      <w:szCs w:val="28"/>
      <w:lang w:val="ru-RU" w:eastAsia="ru-RU" w:bidi="ar-SA"/>
    </w:rPr>
  </w:style>
  <w:style w:type="character" w:customStyle="1" w:styleId="331">
    <w:name w:val="Знак Знак33"/>
    <w:uiPriority w:val="99"/>
    <w:locked/>
    <w:rsid w:val="00D76B7F"/>
    <w:rPr>
      <w:rFonts w:ascii="Arial" w:hAnsi="Arial" w:cs="Arial"/>
      <w:b/>
      <w:bCs/>
      <w:i/>
      <w:iCs/>
      <w:sz w:val="28"/>
      <w:szCs w:val="28"/>
      <w:lang w:val="ru-RU" w:eastAsia="ru-RU" w:bidi="ar-SA"/>
    </w:rPr>
  </w:style>
  <w:style w:type="character" w:customStyle="1" w:styleId="234">
    <w:name w:val="Знак Знак23"/>
    <w:uiPriority w:val="99"/>
    <w:locked/>
    <w:rsid w:val="00D76B7F"/>
    <w:rPr>
      <w:rFonts w:cs="Times New Roman"/>
      <w:b/>
      <w:bCs/>
      <w:sz w:val="28"/>
      <w:szCs w:val="28"/>
      <w:lang w:val="ru-RU" w:eastAsia="ru-RU" w:bidi="ar-SA"/>
    </w:rPr>
  </w:style>
  <w:style w:type="character" w:customStyle="1" w:styleId="172">
    <w:name w:val="Знак Знак172"/>
    <w:uiPriority w:val="99"/>
    <w:semiHidden/>
    <w:locked/>
    <w:rsid w:val="00D76B7F"/>
    <w:rPr>
      <w:rFonts w:ascii="Calibri" w:hAnsi="Calibri"/>
      <w:sz w:val="24"/>
    </w:rPr>
  </w:style>
  <w:style w:type="character" w:customStyle="1" w:styleId="161">
    <w:name w:val="Знак Знак161"/>
    <w:uiPriority w:val="99"/>
    <w:semiHidden/>
    <w:locked/>
    <w:rsid w:val="00D76B7F"/>
    <w:rPr>
      <w:rFonts w:ascii="Calibri" w:hAnsi="Calibri"/>
      <w:i/>
      <w:sz w:val="24"/>
    </w:rPr>
  </w:style>
  <w:style w:type="character" w:customStyle="1" w:styleId="131">
    <w:name w:val="Знак Знак131"/>
    <w:uiPriority w:val="99"/>
    <w:semiHidden/>
    <w:locked/>
    <w:rsid w:val="00D76B7F"/>
    <w:rPr>
      <w:sz w:val="24"/>
    </w:rPr>
  </w:style>
  <w:style w:type="character" w:customStyle="1" w:styleId="102">
    <w:name w:val="Знак Знак102"/>
    <w:uiPriority w:val="99"/>
    <w:semiHidden/>
    <w:locked/>
    <w:rsid w:val="00D76B7F"/>
    <w:rPr>
      <w:sz w:val="24"/>
    </w:rPr>
  </w:style>
  <w:style w:type="character" w:customStyle="1" w:styleId="910">
    <w:name w:val="Знак Знак91"/>
    <w:uiPriority w:val="99"/>
    <w:semiHidden/>
    <w:locked/>
    <w:rsid w:val="00D76B7F"/>
    <w:rPr>
      <w:sz w:val="2"/>
    </w:rPr>
  </w:style>
  <w:style w:type="character" w:customStyle="1" w:styleId="530">
    <w:name w:val="Знак Знак53"/>
    <w:uiPriority w:val="99"/>
    <w:semiHidden/>
    <w:locked/>
    <w:rsid w:val="00D76B7F"/>
    <w:rPr>
      <w:rFonts w:ascii="Courier New" w:hAnsi="Courier New"/>
      <w:sz w:val="20"/>
    </w:rPr>
  </w:style>
  <w:style w:type="character" w:customStyle="1" w:styleId="341">
    <w:name w:val="Знак Знак34"/>
    <w:uiPriority w:val="99"/>
    <w:semiHidden/>
    <w:locked/>
    <w:rsid w:val="00D76B7F"/>
    <w:rPr>
      <w:sz w:val="24"/>
    </w:rPr>
  </w:style>
  <w:style w:type="character" w:customStyle="1" w:styleId="ecattext">
    <w:name w:val="ecattext"/>
    <w:uiPriority w:val="99"/>
    <w:rsid w:val="00D76B7F"/>
    <w:rPr>
      <w:rFonts w:cs="Times New Roman"/>
    </w:rPr>
  </w:style>
  <w:style w:type="character" w:customStyle="1" w:styleId="plaintext">
    <w:name w:val="plain_text"/>
    <w:uiPriority w:val="99"/>
    <w:rsid w:val="00D76B7F"/>
    <w:rPr>
      <w:rFonts w:cs="Times New Roman"/>
    </w:rPr>
  </w:style>
  <w:style w:type="character" w:customStyle="1" w:styleId="plaintextlist">
    <w:name w:val="plain_text_list"/>
    <w:uiPriority w:val="99"/>
    <w:rsid w:val="00D76B7F"/>
    <w:rPr>
      <w:rFonts w:cs="Times New Roman"/>
    </w:rPr>
  </w:style>
  <w:style w:type="character" w:customStyle="1" w:styleId="512">
    <w:name w:val="Знак5 Знак1"/>
    <w:uiPriority w:val="99"/>
    <w:semiHidden/>
    <w:rsid w:val="00D76B7F"/>
    <w:rPr>
      <w:rFonts w:eastAsia="Times New Roman"/>
    </w:rPr>
  </w:style>
  <w:style w:type="paragraph" w:customStyle="1" w:styleId="ConsTitle">
    <w:name w:val="ConsTitle"/>
    <w:qFormat/>
    <w:rsid w:val="00D76B7F"/>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3"/>
    <w:semiHidden/>
    <w:unhideWhenUsed/>
    <w:rsid w:val="00D76B7F"/>
  </w:style>
  <w:style w:type="character" w:customStyle="1" w:styleId="HTML1">
    <w:name w:val="Стандартный HTML Знак1"/>
    <w:rsid w:val="00D76B7F"/>
    <w:rPr>
      <w:rFonts w:ascii="Courier New" w:hAnsi="Courier New" w:cs="Courier New"/>
    </w:rPr>
  </w:style>
  <w:style w:type="character" w:customStyle="1" w:styleId="1ff8">
    <w:name w:val="Название Знак1"/>
    <w:rsid w:val="00D76B7F"/>
    <w:rPr>
      <w:rFonts w:ascii="Cambria" w:eastAsia="Times New Roman" w:hAnsi="Cambria" w:cs="Times New Roman"/>
      <w:b/>
      <w:bCs/>
      <w:kern w:val="28"/>
      <w:sz w:val="32"/>
      <w:szCs w:val="32"/>
    </w:rPr>
  </w:style>
  <w:style w:type="character" w:customStyle="1" w:styleId="1ff9">
    <w:name w:val="Подзаголовок Знак1"/>
    <w:rsid w:val="00D76B7F"/>
    <w:rPr>
      <w:rFonts w:ascii="Cambria" w:eastAsia="Times New Roman" w:hAnsi="Cambria" w:cs="Times New Roman"/>
      <w:sz w:val="24"/>
      <w:szCs w:val="24"/>
    </w:rPr>
  </w:style>
  <w:style w:type="character" w:customStyle="1" w:styleId="1ffa">
    <w:name w:val="Дата Знак1"/>
    <w:rsid w:val="00D76B7F"/>
    <w:rPr>
      <w:rFonts w:ascii="Arial" w:hAnsi="Arial" w:cs="Arial"/>
      <w:sz w:val="18"/>
      <w:szCs w:val="18"/>
    </w:rPr>
  </w:style>
  <w:style w:type="character" w:customStyle="1" w:styleId="1ffb">
    <w:name w:val="Красная строка Знак1"/>
    <w:rsid w:val="00D76B7F"/>
    <w:rPr>
      <w:rFonts w:ascii="Arial" w:hAnsi="Arial" w:cs="Arial"/>
      <w:sz w:val="18"/>
      <w:szCs w:val="18"/>
      <w:lang w:val="ru-RU" w:eastAsia="ru-RU" w:bidi="ar-SA"/>
    </w:rPr>
  </w:style>
  <w:style w:type="character" w:customStyle="1" w:styleId="1ffc">
    <w:name w:val="Основной текст с отступом Знак1"/>
    <w:aliases w:val="текст Знак1"/>
    <w:rsid w:val="00D76B7F"/>
    <w:rPr>
      <w:rFonts w:ascii="Arial" w:hAnsi="Arial" w:cs="Arial"/>
      <w:sz w:val="18"/>
      <w:szCs w:val="18"/>
    </w:rPr>
  </w:style>
  <w:style w:type="character" w:customStyle="1" w:styleId="218">
    <w:name w:val="Красная строка 2 Знак1"/>
    <w:basedOn w:val="1ffc"/>
    <w:rsid w:val="00D76B7F"/>
    <w:rPr>
      <w:rFonts w:ascii="Arial" w:hAnsi="Arial" w:cs="Arial"/>
      <w:sz w:val="18"/>
      <w:szCs w:val="18"/>
    </w:rPr>
  </w:style>
  <w:style w:type="character" w:customStyle="1" w:styleId="1ffd">
    <w:name w:val="Заголовок записки Знак1"/>
    <w:rsid w:val="00D76B7F"/>
    <w:rPr>
      <w:rFonts w:ascii="Arial" w:hAnsi="Arial" w:cs="Arial"/>
      <w:sz w:val="18"/>
      <w:szCs w:val="18"/>
    </w:rPr>
  </w:style>
  <w:style w:type="character" w:customStyle="1" w:styleId="314">
    <w:name w:val="Основной текст 3 Знак1"/>
    <w:rsid w:val="00D76B7F"/>
    <w:rPr>
      <w:rFonts w:ascii="Arial" w:hAnsi="Arial" w:cs="Arial"/>
      <w:sz w:val="16"/>
      <w:szCs w:val="16"/>
    </w:rPr>
  </w:style>
  <w:style w:type="character" w:customStyle="1" w:styleId="219">
    <w:name w:val="Основной текст с отступом 2 Знак1"/>
    <w:rsid w:val="00D76B7F"/>
    <w:rPr>
      <w:rFonts w:ascii="Arial" w:hAnsi="Arial" w:cs="Arial"/>
      <w:sz w:val="18"/>
      <w:szCs w:val="18"/>
    </w:rPr>
  </w:style>
  <w:style w:type="character" w:customStyle="1" w:styleId="315">
    <w:name w:val="Основной текст с отступом 3 Знак1"/>
    <w:aliases w:val="Знак2 Знак1"/>
    <w:rsid w:val="00D76B7F"/>
    <w:rPr>
      <w:rFonts w:ascii="Arial" w:hAnsi="Arial" w:cs="Arial"/>
      <w:sz w:val="16"/>
      <w:szCs w:val="16"/>
    </w:rPr>
  </w:style>
  <w:style w:type="character" w:customStyle="1" w:styleId="1ffe">
    <w:name w:val="Текст Знак1"/>
    <w:rsid w:val="00D76B7F"/>
    <w:rPr>
      <w:rFonts w:ascii="Courier New" w:hAnsi="Courier New" w:cs="Courier New"/>
    </w:rPr>
  </w:style>
  <w:style w:type="numbering" w:customStyle="1" w:styleId="1114">
    <w:name w:val="Нет списка111"/>
    <w:next w:val="aff3"/>
    <w:uiPriority w:val="99"/>
    <w:semiHidden/>
    <w:unhideWhenUsed/>
    <w:rsid w:val="00D76B7F"/>
  </w:style>
  <w:style w:type="paragraph" w:styleId="afffffffd">
    <w:name w:val="Revision"/>
    <w:hidden/>
    <w:uiPriority w:val="99"/>
    <w:rsid w:val="00D76B7F"/>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D76B7F"/>
  </w:style>
  <w:style w:type="character" w:customStyle="1" w:styleId="textsegsigdiff">
    <w:name w:val="textsegsigdiff"/>
    <w:rsid w:val="00D76B7F"/>
  </w:style>
  <w:style w:type="character" w:customStyle="1" w:styleId="textseginsigdiff">
    <w:name w:val="textseginsigdiff"/>
    <w:rsid w:val="00D76B7F"/>
  </w:style>
  <w:style w:type="paragraph" w:customStyle="1" w:styleId="4f0">
    <w:name w:val="Раздел 4"/>
    <w:basedOn w:val="aff0"/>
    <w:link w:val="4f1"/>
    <w:qFormat/>
    <w:rsid w:val="00D76B7F"/>
    <w:pPr>
      <w:spacing w:before="60" w:after="0" w:line="240" w:lineRule="auto"/>
      <w:ind w:firstLine="709"/>
      <w:jc w:val="both"/>
      <w:outlineLvl w:val="3"/>
    </w:pPr>
    <w:rPr>
      <w:rFonts w:ascii="Times New Roman" w:eastAsia="Times New Roman" w:hAnsi="Times New Roman" w:cs="Times New Roman"/>
      <w:spacing w:val="-5"/>
      <w:sz w:val="28"/>
      <w:szCs w:val="24"/>
      <w:lang w:val="x-none" w:eastAsia="x-none"/>
    </w:rPr>
  </w:style>
  <w:style w:type="character" w:customStyle="1" w:styleId="4f1">
    <w:name w:val="Раздел 4 Знак"/>
    <w:link w:val="4f0"/>
    <w:rsid w:val="00D76B7F"/>
    <w:rPr>
      <w:rFonts w:ascii="Times New Roman" w:eastAsia="Times New Roman" w:hAnsi="Times New Roman" w:cs="Times New Roman"/>
      <w:spacing w:val="-5"/>
      <w:sz w:val="28"/>
      <w:szCs w:val="24"/>
      <w:lang w:val="x-none" w:eastAsia="x-none"/>
    </w:rPr>
  </w:style>
  <w:style w:type="paragraph" w:customStyle="1" w:styleId="125">
    <w:name w:val="Заголовок 12"/>
    <w:basedOn w:val="aff0"/>
    <w:next w:val="aff0"/>
    <w:qFormat/>
    <w:rsid w:val="00D76B7F"/>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1fff">
    <w:name w:val="Раздел 1"/>
    <w:basedOn w:val="aff0"/>
    <w:next w:val="2ff1"/>
    <w:qFormat/>
    <w:rsid w:val="00D76B7F"/>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2ff1">
    <w:name w:val="Раздел 2"/>
    <w:basedOn w:val="1fff"/>
    <w:next w:val="aff0"/>
    <w:autoRedefine/>
    <w:qFormat/>
    <w:rsid w:val="00D76B7F"/>
    <w:pPr>
      <w:ind w:left="0" w:firstLine="357"/>
      <w:jc w:val="both"/>
    </w:pPr>
  </w:style>
  <w:style w:type="paragraph" w:customStyle="1" w:styleId="59">
    <w:name w:val="Раздел 5"/>
    <w:basedOn w:val="aff0"/>
    <w:qFormat/>
    <w:rsid w:val="00D76B7F"/>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afffffffe">
    <w:name w:val="Текст б/н"/>
    <w:basedOn w:val="aff0"/>
    <w:link w:val="affffffff"/>
    <w:qFormat/>
    <w:rsid w:val="00D76B7F"/>
    <w:pPr>
      <w:spacing w:after="0" w:line="240" w:lineRule="auto"/>
      <w:ind w:firstLine="709"/>
      <w:jc w:val="both"/>
    </w:pPr>
    <w:rPr>
      <w:rFonts w:ascii="Times New Roman" w:eastAsia="Times New Roman" w:hAnsi="Times New Roman" w:cs="Times New Roman"/>
      <w:sz w:val="28"/>
      <w:szCs w:val="20"/>
      <w:lang w:val="x-none" w:eastAsia="x-none"/>
    </w:rPr>
  </w:style>
  <w:style w:type="character" w:customStyle="1" w:styleId="affffffff">
    <w:name w:val="Текст б/н Знак"/>
    <w:link w:val="afffffffe"/>
    <w:rsid w:val="00D76B7F"/>
    <w:rPr>
      <w:rFonts w:ascii="Times New Roman" w:eastAsia="Times New Roman" w:hAnsi="Times New Roman" w:cs="Times New Roman"/>
      <w:sz w:val="28"/>
      <w:szCs w:val="20"/>
      <w:lang w:val="x-none" w:eastAsia="x-none"/>
    </w:rPr>
  </w:style>
  <w:style w:type="paragraph" w:customStyle="1" w:styleId="1fff0">
    <w:name w:val="Нумерованный список1"/>
    <w:basedOn w:val="aff0"/>
    <w:qFormat/>
    <w:rsid w:val="00D76B7F"/>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fff0">
    <w:name w:val="Пункт"/>
    <w:basedOn w:val="2"/>
    <w:qFormat/>
    <w:rsid w:val="00D76B7F"/>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
    <w:semiHidden/>
    <w:rsid w:val="00D76B7F"/>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D76B7F"/>
    <w:rPr>
      <w:rFonts w:ascii="Cambria" w:eastAsia="Times New Roman" w:hAnsi="Cambria" w:cs="Times New Roman" w:hint="default"/>
      <w:color w:val="243F60"/>
      <w:sz w:val="24"/>
      <w:szCs w:val="24"/>
      <w:lang w:eastAsia="ru-RU"/>
    </w:rPr>
  </w:style>
  <w:style w:type="character" w:customStyle="1" w:styleId="1fff1">
    <w:name w:val="Текст примечания Знак1"/>
    <w:basedOn w:val="aff1"/>
    <w:rsid w:val="00D76B7F"/>
    <w:rPr>
      <w:rFonts w:ascii="Times New Roman" w:eastAsia="Times New Roman" w:hAnsi="Times New Roman" w:cs="Times New Roman"/>
      <w:sz w:val="20"/>
      <w:szCs w:val="20"/>
      <w:lang w:eastAsia="ru-RU"/>
    </w:rPr>
  </w:style>
  <w:style w:type="paragraph" w:customStyle="1" w:styleId="3fa">
    <w:name w:val="Основной текст3"/>
    <w:basedOn w:val="aff0"/>
    <w:autoRedefine/>
    <w:qFormat/>
    <w:rsid w:val="00D76B7F"/>
    <w:pPr>
      <w:widowControl w:val="0"/>
      <w:shd w:val="clear" w:color="auto" w:fill="FFFFFF"/>
      <w:spacing w:after="0" w:line="226" w:lineRule="exact"/>
      <w:contextualSpacing/>
    </w:pPr>
    <w:rPr>
      <w:rFonts w:ascii="Times New Roman" w:hAnsi="Times New Roman" w:cs="Times New Roman"/>
      <w:spacing w:val="5"/>
      <w:sz w:val="15"/>
      <w:szCs w:val="15"/>
    </w:rPr>
  </w:style>
  <w:style w:type="paragraph" w:customStyle="1" w:styleId="5a">
    <w:name w:val="Абзац списка5"/>
    <w:basedOn w:val="aff0"/>
    <w:autoRedefine/>
    <w:uiPriority w:val="99"/>
    <w:qFormat/>
    <w:rsid w:val="00D76B7F"/>
    <w:pPr>
      <w:spacing w:after="200" w:line="276" w:lineRule="auto"/>
      <w:ind w:left="720"/>
      <w:contextualSpacing/>
    </w:pPr>
    <w:rPr>
      <w:rFonts w:ascii="Calibri" w:eastAsia="Times New Roman" w:hAnsi="Calibri" w:cs="Calibri"/>
      <w:lang w:eastAsia="ru-RU"/>
    </w:rPr>
  </w:style>
  <w:style w:type="character" w:customStyle="1" w:styleId="711">
    <w:name w:val="Заголовок 7 Знак1"/>
    <w:semiHidden/>
    <w:rsid w:val="00D76B7F"/>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D76B7F"/>
    <w:rPr>
      <w:rFonts w:ascii="Cambria" w:eastAsia="Times New Roman" w:hAnsi="Cambria" w:cs="Times New Roman" w:hint="default"/>
      <w:color w:val="404040"/>
      <w:lang w:eastAsia="ru-RU"/>
    </w:rPr>
  </w:style>
  <w:style w:type="character" w:customStyle="1" w:styleId="911">
    <w:name w:val="Заголовок 9 Знак1"/>
    <w:semiHidden/>
    <w:rsid w:val="00D76B7F"/>
    <w:rPr>
      <w:rFonts w:ascii="Cambria" w:eastAsia="Times New Roman" w:hAnsi="Cambria" w:cs="Times New Roman" w:hint="default"/>
      <w:i/>
      <w:iCs/>
      <w:color w:val="404040"/>
      <w:lang w:eastAsia="ru-RU"/>
    </w:rPr>
  </w:style>
  <w:style w:type="character" w:customStyle="1" w:styleId="1fff2">
    <w:name w:val="Верхний колонтитул Знак1"/>
    <w:basedOn w:val="aff1"/>
    <w:uiPriority w:val="99"/>
    <w:semiHidden/>
    <w:rsid w:val="00D76B7F"/>
    <w:rPr>
      <w:sz w:val="24"/>
      <w:szCs w:val="24"/>
    </w:rPr>
  </w:style>
  <w:style w:type="character" w:customStyle="1" w:styleId="1fff3">
    <w:name w:val="Нижний колонтитул Знак1"/>
    <w:basedOn w:val="aff1"/>
    <w:semiHidden/>
    <w:rsid w:val="00D76B7F"/>
    <w:rPr>
      <w:sz w:val="24"/>
      <w:szCs w:val="24"/>
    </w:rPr>
  </w:style>
  <w:style w:type="character" w:customStyle="1" w:styleId="11pt">
    <w:name w:val="Основной текст + 11 pt"/>
    <w:basedOn w:val="affffc"/>
    <w:uiPriority w:val="99"/>
    <w:rsid w:val="00D76B7F"/>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1"/>
    <w:uiPriority w:val="99"/>
    <w:rsid w:val="00D76B7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c"/>
    <w:uiPriority w:val="99"/>
    <w:rsid w:val="00D76B7F"/>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1"/>
    <w:rsid w:val="00D76B7F"/>
  </w:style>
  <w:style w:type="character" w:customStyle="1" w:styleId="1fff4">
    <w:name w:val="Тема примечания Знак1"/>
    <w:basedOn w:val="1fff1"/>
    <w:semiHidden/>
    <w:rsid w:val="00D76B7F"/>
    <w:rPr>
      <w:rFonts w:ascii="Times New Roman" w:eastAsia="Times New Roman" w:hAnsi="Times New Roman" w:cs="Times New Roman"/>
      <w:b/>
      <w:bCs/>
      <w:sz w:val="20"/>
      <w:szCs w:val="20"/>
      <w:lang w:eastAsia="ru-RU"/>
    </w:rPr>
  </w:style>
  <w:style w:type="character" w:customStyle="1" w:styleId="1fff5">
    <w:name w:val="Текст концевой сноски Знак1"/>
    <w:basedOn w:val="aff1"/>
    <w:semiHidden/>
    <w:rsid w:val="00D76B7F"/>
    <w:rPr>
      <w:rFonts w:ascii="Times New Roman" w:eastAsia="Times New Roman" w:hAnsi="Times New Roman" w:cs="Times New Roman"/>
      <w:sz w:val="20"/>
      <w:szCs w:val="20"/>
      <w:lang w:eastAsia="ru-RU"/>
    </w:rPr>
  </w:style>
  <w:style w:type="paragraph" w:customStyle="1" w:styleId="affffffff1">
    <w:name w:val="Стиль"/>
    <w:rsid w:val="00D76B7F"/>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9">
    <w:name w:val="Пункты"/>
    <w:basedOn w:val="24"/>
    <w:link w:val="affffffff2"/>
    <w:uiPriority w:val="99"/>
    <w:qFormat/>
    <w:rsid w:val="00D76B7F"/>
    <w:pPr>
      <w:numPr>
        <w:numId w:val="6"/>
      </w:numPr>
      <w:tabs>
        <w:tab w:val="left" w:pos="1134"/>
      </w:tabs>
      <w:suppressAutoHyphens w:val="0"/>
      <w:spacing w:before="120" w:line="240" w:lineRule="auto"/>
    </w:pPr>
    <w:rPr>
      <w:bCs/>
      <w:iCs/>
      <w:color w:val="000000"/>
      <w:szCs w:val="28"/>
      <w:u w:val="none"/>
      <w:lang w:val="x-none" w:eastAsia="x-none"/>
    </w:rPr>
  </w:style>
  <w:style w:type="character" w:customStyle="1" w:styleId="affffffff2">
    <w:name w:val="Пункты Знак"/>
    <w:link w:val="a9"/>
    <w:uiPriority w:val="99"/>
    <w:rsid w:val="00D76B7F"/>
    <w:rPr>
      <w:rFonts w:ascii="Times New Roman" w:eastAsia="Times New Roman" w:hAnsi="Times New Roman" w:cs="Times New Roman"/>
      <w:bCs/>
      <w:iCs/>
      <w:color w:val="000000"/>
      <w:sz w:val="24"/>
      <w:szCs w:val="28"/>
      <w:lang w:val="x-none" w:eastAsia="x-none"/>
    </w:rPr>
  </w:style>
  <w:style w:type="paragraph" w:customStyle="1" w:styleId="119">
    <w:name w:val="Знак11"/>
    <w:basedOn w:val="aff0"/>
    <w:rsid w:val="00D76B7F"/>
    <w:pPr>
      <w:widowControl w:val="0"/>
      <w:adjustRightInd w:val="0"/>
      <w:spacing w:line="240" w:lineRule="exact"/>
      <w:jc w:val="right"/>
    </w:pPr>
    <w:rPr>
      <w:rFonts w:ascii="Arial" w:eastAsia="Times New Roman" w:hAnsi="Arial" w:cs="Arial"/>
      <w:sz w:val="20"/>
      <w:szCs w:val="20"/>
      <w:lang w:val="en-GB"/>
    </w:rPr>
  </w:style>
  <w:style w:type="paragraph" w:customStyle="1" w:styleId="affffffff3">
    <w:name w:val="_обычный"/>
    <w:basedOn w:val="aff0"/>
    <w:link w:val="affffffff4"/>
    <w:rsid w:val="00D76B7F"/>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4"/>
      <w:szCs w:val="20"/>
      <w:lang w:val="x-none" w:eastAsia="x-none"/>
    </w:rPr>
  </w:style>
  <w:style w:type="character" w:customStyle="1" w:styleId="affffffff4">
    <w:name w:val="_обычный Знак"/>
    <w:link w:val="affffffff3"/>
    <w:rsid w:val="00D76B7F"/>
    <w:rPr>
      <w:rFonts w:ascii="Times New Roman" w:eastAsia="Times New Roman" w:hAnsi="Times New Roman" w:cs="Times New Roman"/>
      <w:sz w:val="24"/>
      <w:szCs w:val="20"/>
      <w:lang w:val="x-none" w:eastAsia="x-none"/>
    </w:rPr>
  </w:style>
  <w:style w:type="paragraph" w:customStyle="1" w:styleId="xl60">
    <w:name w:val="xl60"/>
    <w:basedOn w:val="aff0"/>
    <w:rsid w:val="00D76B7F"/>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1">
    <w:name w:val="xl61"/>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2">
    <w:name w:val="xl62"/>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3">
    <w:name w:val="xl63"/>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4">
    <w:name w:val="xl64"/>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5">
    <w:name w:val="xl65"/>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6">
    <w:name w:val="xl66"/>
    <w:basedOn w:val="aff0"/>
    <w:rsid w:val="00D76B7F"/>
    <w:pPr>
      <w:pBdr>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8">
    <w:name w:val="xl68"/>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9">
    <w:name w:val="xl69"/>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0">
    <w:name w:val="xl70"/>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1">
    <w:name w:val="xl71"/>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2">
    <w:name w:val="xl72"/>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3">
    <w:name w:val="xl73"/>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4">
    <w:name w:val="xl74"/>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5">
    <w:name w:val="xl75"/>
    <w:basedOn w:val="aff0"/>
    <w:rsid w:val="00D76B7F"/>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6">
    <w:name w:val="xl76"/>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ff0"/>
    <w:rsid w:val="00D76B7F"/>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8">
    <w:name w:val="xl78"/>
    <w:basedOn w:val="aff0"/>
    <w:rsid w:val="00D76B7F"/>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79">
    <w:name w:val="xl79"/>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0">
    <w:name w:val="xl80"/>
    <w:basedOn w:val="aff0"/>
    <w:rsid w:val="00D76B7F"/>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1">
    <w:name w:val="xl81"/>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2">
    <w:name w:val="xl82"/>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3">
    <w:name w:val="xl83"/>
    <w:basedOn w:val="aff0"/>
    <w:rsid w:val="00D76B7F"/>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4">
    <w:name w:val="xl84"/>
    <w:basedOn w:val="aff0"/>
    <w:rsid w:val="00D76B7F"/>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6">
    <w:name w:val="xl86"/>
    <w:basedOn w:val="aff0"/>
    <w:rsid w:val="00D76B7F"/>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87">
    <w:name w:val="xl87"/>
    <w:basedOn w:val="aff0"/>
    <w:rsid w:val="00D76B7F"/>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8">
    <w:name w:val="xl88"/>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89">
    <w:name w:val="xl89"/>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90">
    <w:name w:val="xl90"/>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1">
    <w:name w:val="xl91"/>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2">
    <w:name w:val="xl92"/>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3">
    <w:name w:val="xl93"/>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4">
    <w:name w:val="xl94"/>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5">
    <w:name w:val="xl95"/>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6">
    <w:name w:val="xl96"/>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97">
    <w:name w:val="xl97"/>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98">
    <w:name w:val="xl98"/>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99">
    <w:name w:val="xl99"/>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0">
    <w:name w:val="xl100"/>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1">
    <w:name w:val="xl101"/>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2">
    <w:name w:val="xl102"/>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03">
    <w:name w:val="xl103"/>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4">
    <w:name w:val="xl104"/>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5">
    <w:name w:val="xl105"/>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6">
    <w:name w:val="xl106"/>
    <w:basedOn w:val="aff0"/>
    <w:rsid w:val="00D76B7F"/>
    <w:pPr>
      <w:pBdr>
        <w:top w:val="single" w:sz="8" w:space="0" w:color="000000"/>
        <w:left w:val="single" w:sz="8" w:space="0" w:color="000000"/>
        <w:bottom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07">
    <w:name w:val="xl107"/>
    <w:basedOn w:val="aff0"/>
    <w:rsid w:val="00D76B7F"/>
    <w:pPr>
      <w:pBdr>
        <w:top w:val="single" w:sz="8" w:space="0" w:color="000000"/>
        <w:left w:val="single" w:sz="8" w:space="0" w:color="000000"/>
        <w:bottom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08">
    <w:name w:val="xl108"/>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09">
    <w:name w:val="xl109"/>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0">
    <w:name w:val="xl110"/>
    <w:basedOn w:val="aff0"/>
    <w:rsid w:val="00D76B7F"/>
    <w:pPr>
      <w:spacing w:before="100" w:beforeAutospacing="1" w:after="100" w:afterAutospacing="1" w:line="240" w:lineRule="auto"/>
      <w:jc w:val="right"/>
      <w:textAlignment w:val="top"/>
    </w:pPr>
    <w:rPr>
      <w:rFonts w:ascii="Times New Roman" w:eastAsia="Times New Roman" w:hAnsi="Times New Roman" w:cs="Times New Roman"/>
      <w:color w:val="FFFFFF"/>
      <w:sz w:val="24"/>
      <w:szCs w:val="24"/>
      <w:lang w:eastAsia="ru-RU"/>
    </w:rPr>
  </w:style>
  <w:style w:type="paragraph" w:customStyle="1" w:styleId="xl111">
    <w:name w:val="xl111"/>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2">
    <w:name w:val="xl112"/>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3">
    <w:name w:val="xl113"/>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4">
    <w:name w:val="xl114"/>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5">
    <w:name w:val="xl115"/>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16">
    <w:name w:val="xl116"/>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7">
    <w:name w:val="xl117"/>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8">
    <w:name w:val="xl118"/>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19">
    <w:name w:val="xl119"/>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0">
    <w:name w:val="xl120"/>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121">
    <w:name w:val="xl121"/>
    <w:basedOn w:val="aff0"/>
    <w:rsid w:val="00D76B7F"/>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2">
    <w:name w:val="xl122"/>
    <w:basedOn w:val="aff0"/>
    <w:rsid w:val="00D76B7F"/>
    <w:pPr>
      <w:pBdr>
        <w:top w:val="single" w:sz="4" w:space="0" w:color="000000"/>
        <w:left w:val="single" w:sz="4" w:space="0" w:color="000000"/>
        <w:right w:val="single" w:sz="4" w:space="0" w:color="000000"/>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123">
    <w:name w:val="xl123"/>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4">
    <w:name w:val="xl124"/>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color w:val="FFFFFF"/>
      <w:sz w:val="24"/>
      <w:szCs w:val="24"/>
      <w:lang w:eastAsia="ru-RU"/>
    </w:rPr>
  </w:style>
  <w:style w:type="paragraph" w:customStyle="1" w:styleId="xl58">
    <w:name w:val="xl58"/>
    <w:basedOn w:val="aff0"/>
    <w:rsid w:val="00D76B7F"/>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59">
    <w:name w:val="xl59"/>
    <w:basedOn w:val="aff0"/>
    <w:rsid w:val="00D76B7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25">
    <w:name w:val="xl125"/>
    <w:basedOn w:val="aff0"/>
    <w:rsid w:val="00D76B7F"/>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affffffff5">
    <w:name w:val="Базовый"/>
    <w:rsid w:val="00D76B7F"/>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rsid w:val="00D76B7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b-col">
    <w:name w:val="b-col"/>
    <w:basedOn w:val="aff1"/>
    <w:rsid w:val="00D76B7F"/>
  </w:style>
  <w:style w:type="character" w:customStyle="1" w:styleId="3Exact">
    <w:name w:val="Основной текст (3) Exact"/>
    <w:rsid w:val="00D76B7F"/>
    <w:rPr>
      <w:rFonts w:ascii="Lucida Sans Unicode" w:eastAsia="Lucida Sans Unicode" w:hAnsi="Lucida Sans Unicode"/>
      <w:spacing w:val="-8"/>
      <w:sz w:val="16"/>
      <w:szCs w:val="16"/>
      <w:shd w:val="clear" w:color="auto" w:fill="FFFFFF"/>
    </w:rPr>
  </w:style>
  <w:style w:type="character" w:customStyle="1" w:styleId="1fff6">
    <w:name w:val="Заголовок Знак1"/>
    <w:locked/>
    <w:rsid w:val="00D76B7F"/>
    <w:rPr>
      <w:sz w:val="24"/>
      <w:szCs w:val="24"/>
    </w:rPr>
  </w:style>
  <w:style w:type="paragraph" w:customStyle="1" w:styleId="affffffff6">
    <w:name w:val="Прижатый влево"/>
    <w:basedOn w:val="aff0"/>
    <w:next w:val="aff0"/>
    <w:rsid w:val="00D76B7F"/>
    <w:pPr>
      <w:spacing w:after="120" w:line="240" w:lineRule="auto"/>
      <w:ind w:firstLine="567"/>
      <w:jc w:val="both"/>
    </w:pPr>
    <w:rPr>
      <w:rFonts w:ascii="Times New Roman" w:eastAsia="Times New Roman" w:hAnsi="Times New Roman" w:cs="Times New Roman"/>
      <w:color w:val="000000"/>
      <w:sz w:val="20"/>
      <w:szCs w:val="20"/>
      <w:lang w:eastAsia="ru-RU"/>
    </w:rPr>
  </w:style>
  <w:style w:type="paragraph" w:customStyle="1" w:styleId="affffffff7">
    <w:name w:val="Таблица"/>
    <w:basedOn w:val="aff0"/>
    <w:link w:val="affffffff8"/>
    <w:qFormat/>
    <w:rsid w:val="00D76B7F"/>
    <w:pPr>
      <w:spacing w:after="0" w:line="240" w:lineRule="auto"/>
      <w:contextualSpacing/>
    </w:pPr>
    <w:rPr>
      <w:rFonts w:ascii="Times New Roman" w:eastAsia="Times New Roman" w:hAnsi="Times New Roman" w:cs="Times New Roman"/>
      <w:color w:val="000000"/>
      <w:sz w:val="24"/>
      <w:szCs w:val="20"/>
      <w:lang w:val="x-none" w:eastAsia="x-none"/>
    </w:rPr>
  </w:style>
  <w:style w:type="character" w:customStyle="1" w:styleId="affffffff8">
    <w:name w:val="Таблица Знак"/>
    <w:link w:val="affffffff7"/>
    <w:rsid w:val="00D76B7F"/>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D76B7F"/>
    <w:pPr>
      <w:spacing w:line="240" w:lineRule="exact"/>
      <w:ind w:firstLine="567"/>
      <w:jc w:val="right"/>
    </w:pPr>
    <w:rPr>
      <w:rFonts w:ascii="Times New Roman" w:eastAsia="Times New Roman" w:hAnsi="Times New Roman" w:cs="Times New Roman"/>
      <w:color w:val="000000"/>
      <w:sz w:val="20"/>
      <w:szCs w:val="20"/>
      <w:lang w:val="en-GB"/>
    </w:rPr>
  </w:style>
  <w:style w:type="character" w:customStyle="1" w:styleId="affffffff9">
    <w:name w:val="Основной текст документа"/>
    <w:rsid w:val="00D76B7F"/>
    <w:rPr>
      <w:sz w:val="22"/>
    </w:rPr>
  </w:style>
  <w:style w:type="character" w:customStyle="1" w:styleId="Admin">
    <w:name w:val="Admin"/>
    <w:semiHidden/>
    <w:rsid w:val="00D76B7F"/>
    <w:rPr>
      <w:rFonts w:ascii="Arial" w:hAnsi="Arial" w:cs="Arial"/>
      <w:color w:val="000080"/>
      <w:sz w:val="20"/>
      <w:szCs w:val="20"/>
    </w:rPr>
  </w:style>
  <w:style w:type="paragraph" w:customStyle="1" w:styleId="affffffffa">
    <w:name w:val="ЗАГОЛОВОК ТЗ"/>
    <w:basedOn w:val="aff0"/>
    <w:link w:val="affffffffb"/>
    <w:qFormat/>
    <w:rsid w:val="00D76B7F"/>
    <w:pPr>
      <w:spacing w:after="120" w:line="240" w:lineRule="auto"/>
      <w:ind w:firstLine="567"/>
      <w:jc w:val="center"/>
    </w:pPr>
    <w:rPr>
      <w:rFonts w:ascii="Times New Roman" w:eastAsia="Times New Roman" w:hAnsi="Times New Roman" w:cs="Times New Roman"/>
      <w:b/>
      <w:caps/>
      <w:sz w:val="28"/>
      <w:szCs w:val="28"/>
      <w:lang w:val="x-none" w:eastAsia="x-none"/>
    </w:rPr>
  </w:style>
  <w:style w:type="character" w:customStyle="1" w:styleId="affffffffb">
    <w:name w:val="ЗАГОЛОВОК ТЗ Знак"/>
    <w:link w:val="affffffffa"/>
    <w:rsid w:val="00D76B7F"/>
    <w:rPr>
      <w:rFonts w:ascii="Times New Roman" w:eastAsia="Times New Roman" w:hAnsi="Times New Roman" w:cs="Times New Roman"/>
      <w:b/>
      <w:caps/>
      <w:sz w:val="28"/>
      <w:szCs w:val="28"/>
      <w:lang w:val="x-none" w:eastAsia="x-none"/>
    </w:rPr>
  </w:style>
  <w:style w:type="character" w:styleId="affffffffc">
    <w:name w:val="Book Title"/>
    <w:aliases w:val="3. Выделение,Подзагол!,!Подзаг,Название книги1"/>
    <w:qFormat/>
    <w:rsid w:val="00D76B7F"/>
    <w:rPr>
      <w:b/>
      <w:bCs/>
      <w:smallCaps/>
      <w:spacing w:val="5"/>
    </w:rPr>
  </w:style>
  <w:style w:type="paragraph" w:customStyle="1" w:styleId="af2">
    <w:name w:val="Перечень"/>
    <w:basedOn w:val="1f2"/>
    <w:next w:val="aff0"/>
    <w:link w:val="affffffffd"/>
    <w:autoRedefine/>
    <w:qFormat/>
    <w:rsid w:val="00D76B7F"/>
    <w:pPr>
      <w:numPr>
        <w:numId w:val="12"/>
      </w:numPr>
      <w:suppressAutoHyphens w:val="0"/>
      <w:spacing w:before="240" w:after="240"/>
      <w:ind w:left="0" w:firstLine="567"/>
    </w:pPr>
    <w:rPr>
      <w:color w:val="000000"/>
      <w:sz w:val="24"/>
      <w:szCs w:val="24"/>
      <w:lang w:val="x-none" w:eastAsia="en-US"/>
    </w:rPr>
  </w:style>
  <w:style w:type="character" w:customStyle="1" w:styleId="afffb">
    <w:name w:val="Заголовок Знак"/>
    <w:link w:val="1f2"/>
    <w:rsid w:val="00D76B7F"/>
    <w:rPr>
      <w:rFonts w:ascii="Times New Roman" w:eastAsia="Times New Roman" w:hAnsi="Times New Roman" w:cs="Times New Roman"/>
      <w:b/>
      <w:sz w:val="28"/>
      <w:szCs w:val="20"/>
      <w:lang w:eastAsia="zh-CN"/>
    </w:rPr>
  </w:style>
  <w:style w:type="character" w:customStyle="1" w:styleId="affffffffd">
    <w:name w:val="Перечень Знак"/>
    <w:link w:val="af2"/>
    <w:rsid w:val="00D76B7F"/>
    <w:rPr>
      <w:rFonts w:ascii="Times New Roman" w:eastAsia="Times New Roman" w:hAnsi="Times New Roman" w:cs="Times New Roman"/>
      <w:b/>
      <w:color w:val="000000"/>
      <w:sz w:val="24"/>
      <w:szCs w:val="24"/>
      <w:lang w:val="x-none"/>
    </w:rPr>
  </w:style>
  <w:style w:type="paragraph" w:customStyle="1" w:styleId="affffffffe">
    <w:name w:val="_Раздел"/>
    <w:basedOn w:val="1f2"/>
    <w:next w:val="aff0"/>
    <w:link w:val="afffffffff"/>
    <w:qFormat/>
    <w:rsid w:val="00D76B7F"/>
    <w:pPr>
      <w:suppressAutoHyphens w:val="0"/>
      <w:spacing w:before="240" w:after="240"/>
      <w:ind w:firstLine="567"/>
    </w:pPr>
    <w:rPr>
      <w:color w:val="000000"/>
      <w:sz w:val="24"/>
      <w:szCs w:val="24"/>
      <w:lang w:val="x-none" w:eastAsia="en-US"/>
    </w:rPr>
  </w:style>
  <w:style w:type="character" w:customStyle="1" w:styleId="afffffffff">
    <w:name w:val="_Раздел Знак"/>
    <w:link w:val="affffffffe"/>
    <w:rsid w:val="00D76B7F"/>
    <w:rPr>
      <w:rFonts w:ascii="Times New Roman" w:eastAsia="Times New Roman" w:hAnsi="Times New Roman" w:cs="Times New Roman"/>
      <w:b/>
      <w:color w:val="000000"/>
      <w:sz w:val="24"/>
      <w:szCs w:val="24"/>
      <w:lang w:val="x-none"/>
    </w:rPr>
  </w:style>
  <w:style w:type="paragraph" w:customStyle="1" w:styleId="2ff2">
    <w:name w:val="Перечень 2"/>
    <w:basedOn w:val="aff0"/>
    <w:link w:val="2ff3"/>
    <w:qFormat/>
    <w:rsid w:val="00D76B7F"/>
    <w:pPr>
      <w:tabs>
        <w:tab w:val="left" w:pos="567"/>
      </w:tabs>
      <w:spacing w:after="120" w:line="240" w:lineRule="auto"/>
      <w:jc w:val="both"/>
    </w:pPr>
    <w:rPr>
      <w:rFonts w:ascii="Times New Roman" w:eastAsia="Times New Roman" w:hAnsi="Times New Roman" w:cs="Times New Roman"/>
      <w:color w:val="000000"/>
      <w:sz w:val="24"/>
      <w:szCs w:val="24"/>
      <w:lang w:val="x-none"/>
    </w:rPr>
  </w:style>
  <w:style w:type="character" w:customStyle="1" w:styleId="2ff3">
    <w:name w:val="Перечень 2 Знак"/>
    <w:link w:val="2ff2"/>
    <w:rsid w:val="00D76B7F"/>
    <w:rPr>
      <w:rFonts w:ascii="Times New Roman" w:eastAsia="Times New Roman" w:hAnsi="Times New Roman" w:cs="Times New Roman"/>
      <w:color w:val="000000"/>
      <w:sz w:val="24"/>
      <w:szCs w:val="24"/>
      <w:lang w:val="x-none"/>
    </w:rPr>
  </w:style>
  <w:style w:type="paragraph" w:customStyle="1" w:styleId="34">
    <w:name w:val="Перечень 3"/>
    <w:basedOn w:val="2ff2"/>
    <w:link w:val="3fb"/>
    <w:qFormat/>
    <w:rsid w:val="00D76B7F"/>
    <w:pPr>
      <w:numPr>
        <w:ilvl w:val="2"/>
        <w:numId w:val="10"/>
      </w:numPr>
      <w:ind w:left="1560" w:hanging="709"/>
    </w:pPr>
  </w:style>
  <w:style w:type="character" w:customStyle="1" w:styleId="3fb">
    <w:name w:val="Перечень 3 Знак"/>
    <w:link w:val="34"/>
    <w:rsid w:val="00D76B7F"/>
    <w:rPr>
      <w:rFonts w:ascii="Times New Roman" w:eastAsia="Times New Roman" w:hAnsi="Times New Roman" w:cs="Times New Roman"/>
      <w:color w:val="000000"/>
      <w:sz w:val="24"/>
      <w:szCs w:val="24"/>
      <w:lang w:val="x-none"/>
    </w:rPr>
  </w:style>
  <w:style w:type="paragraph" w:customStyle="1" w:styleId="a7">
    <w:name w:val="Маркер"/>
    <w:basedOn w:val="34"/>
    <w:link w:val="afffffffff0"/>
    <w:qFormat/>
    <w:rsid w:val="00D76B7F"/>
    <w:pPr>
      <w:numPr>
        <w:numId w:val="11"/>
      </w:numPr>
      <w:ind w:left="1560" w:hanging="709"/>
    </w:pPr>
  </w:style>
  <w:style w:type="character" w:customStyle="1" w:styleId="afffffffff0">
    <w:name w:val="Маркер Знак"/>
    <w:link w:val="a7"/>
    <w:rsid w:val="00D76B7F"/>
    <w:rPr>
      <w:rFonts w:ascii="Times New Roman" w:eastAsia="Times New Roman" w:hAnsi="Times New Roman" w:cs="Times New Roman"/>
      <w:color w:val="000000"/>
      <w:sz w:val="24"/>
      <w:szCs w:val="24"/>
      <w:lang w:val="x-none"/>
    </w:rPr>
  </w:style>
  <w:style w:type="paragraph" w:customStyle="1" w:styleId="5b">
    <w:name w:val="заголовок 5"/>
    <w:basedOn w:val="aff0"/>
    <w:next w:val="aff0"/>
    <w:rsid w:val="00D76B7F"/>
    <w:pPr>
      <w:keepNext/>
      <w:suppressAutoHyphens/>
      <w:autoSpaceDE w:val="0"/>
      <w:spacing w:after="0" w:line="240" w:lineRule="auto"/>
    </w:pPr>
    <w:rPr>
      <w:rFonts w:ascii="Times New Roman" w:eastAsia="Times New Roman" w:hAnsi="Times New Roman" w:cs="Times New Roman"/>
      <w:color w:val="0000FF"/>
      <w:sz w:val="24"/>
      <w:szCs w:val="24"/>
      <w:lang w:eastAsia="ar-SA"/>
    </w:rPr>
  </w:style>
  <w:style w:type="paragraph" w:customStyle="1" w:styleId="xl1346">
    <w:name w:val="xl1346"/>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7">
    <w:name w:val="xl1347"/>
    <w:basedOn w:val="aff0"/>
    <w:rsid w:val="00D76B7F"/>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348">
    <w:name w:val="xl1348"/>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49">
    <w:name w:val="xl1349"/>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50">
    <w:name w:val="xl1350"/>
    <w:basedOn w:val="aff0"/>
    <w:rsid w:val="00D76B7F"/>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51">
    <w:name w:val="xl1351"/>
    <w:basedOn w:val="aff0"/>
    <w:rsid w:val="00D76B7F"/>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352">
    <w:name w:val="xl1352"/>
    <w:basedOn w:val="aff0"/>
    <w:rsid w:val="00D76B7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353">
    <w:name w:val="xl1353"/>
    <w:basedOn w:val="aff0"/>
    <w:rsid w:val="00D76B7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54">
    <w:name w:val="xl1354"/>
    <w:basedOn w:val="aff0"/>
    <w:rsid w:val="00D76B7F"/>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1355">
    <w:name w:val="xl1355"/>
    <w:basedOn w:val="aff0"/>
    <w:rsid w:val="00D76B7F"/>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1356">
    <w:name w:val="xl1356"/>
    <w:basedOn w:val="aff0"/>
    <w:rsid w:val="00D76B7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0"/>
      <w:szCs w:val="20"/>
      <w:lang w:eastAsia="ru-RU"/>
    </w:rPr>
  </w:style>
  <w:style w:type="paragraph" w:customStyle="1" w:styleId="xl1357">
    <w:name w:val="xl1357"/>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58">
    <w:name w:val="xl1358"/>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59">
    <w:name w:val="xl1359"/>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0">
    <w:name w:val="xl1360"/>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1">
    <w:name w:val="xl1361"/>
    <w:basedOn w:val="aff0"/>
    <w:rsid w:val="00D76B7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2">
    <w:name w:val="xl1362"/>
    <w:basedOn w:val="aff0"/>
    <w:rsid w:val="00D76B7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3">
    <w:name w:val="xl1363"/>
    <w:basedOn w:val="aff0"/>
    <w:rsid w:val="00D76B7F"/>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4">
    <w:name w:val="xl1364"/>
    <w:basedOn w:val="aff0"/>
    <w:rsid w:val="00D76B7F"/>
    <w:pPr>
      <w:pBdr>
        <w:left w:val="single" w:sz="4" w:space="0" w:color="auto"/>
        <w:bottom w:val="single" w:sz="4" w:space="0" w:color="auto"/>
        <w:right w:val="single" w:sz="4" w:space="0" w:color="auto"/>
      </w:pBdr>
      <w:shd w:val="clear" w:color="000000" w:fill="FF0000"/>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65">
    <w:name w:val="xl1365"/>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6">
    <w:name w:val="xl1366"/>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67">
    <w:name w:val="xl1367"/>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68">
    <w:name w:val="xl1368"/>
    <w:basedOn w:val="aff0"/>
    <w:rsid w:val="00D76B7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69">
    <w:name w:val="xl1369"/>
    <w:basedOn w:val="aff0"/>
    <w:rsid w:val="00D76B7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0">
    <w:name w:val="xl1370"/>
    <w:basedOn w:val="aff0"/>
    <w:rsid w:val="00D76B7F"/>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1">
    <w:name w:val="xl1371"/>
    <w:basedOn w:val="aff0"/>
    <w:rsid w:val="00D76B7F"/>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2">
    <w:name w:val="xl1372"/>
    <w:basedOn w:val="aff0"/>
    <w:rsid w:val="00D76B7F"/>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3">
    <w:name w:val="xl1373"/>
    <w:basedOn w:val="aff0"/>
    <w:rsid w:val="00D76B7F"/>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4">
    <w:name w:val="xl1374"/>
    <w:basedOn w:val="aff0"/>
    <w:rsid w:val="00D76B7F"/>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1375">
    <w:name w:val="xl1375"/>
    <w:basedOn w:val="aff0"/>
    <w:rsid w:val="00D76B7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xl1376">
    <w:name w:val="xl1376"/>
    <w:basedOn w:val="aff0"/>
    <w:rsid w:val="00D76B7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ru-RU"/>
    </w:rPr>
  </w:style>
  <w:style w:type="paragraph" w:customStyle="1" w:styleId="Afffffffff1">
    <w:name w:val="Текстовый блок A"/>
    <w:rsid w:val="00D76B7F"/>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D76B7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0"/>
      <w:szCs w:val="20"/>
      <w:lang w:eastAsia="ru-RU"/>
    </w:rPr>
  </w:style>
  <w:style w:type="paragraph" w:customStyle="1" w:styleId="xl1378">
    <w:name w:val="xl1378"/>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79">
    <w:name w:val="xl1379"/>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0">
    <w:name w:val="xl1380"/>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1">
    <w:name w:val="xl1381"/>
    <w:basedOn w:val="aff0"/>
    <w:rsid w:val="00D76B7F"/>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2">
    <w:name w:val="xl1382"/>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3">
    <w:name w:val="xl1383"/>
    <w:basedOn w:val="aff0"/>
    <w:rsid w:val="00D76B7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4">
    <w:name w:val="xl1384"/>
    <w:basedOn w:val="aff0"/>
    <w:rsid w:val="00D76B7F"/>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5">
    <w:name w:val="xl1385"/>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6">
    <w:name w:val="xl1386"/>
    <w:basedOn w:val="aff0"/>
    <w:rsid w:val="00D76B7F"/>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7">
    <w:name w:val="xl1387"/>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1388">
    <w:name w:val="xl1388"/>
    <w:basedOn w:val="aff0"/>
    <w:rsid w:val="00D76B7F"/>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1389">
    <w:name w:val="xl1389"/>
    <w:basedOn w:val="aff0"/>
    <w:rsid w:val="00D76B7F"/>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90">
    <w:name w:val="xl1390"/>
    <w:basedOn w:val="aff0"/>
    <w:rsid w:val="00D76B7F"/>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1391">
    <w:name w:val="xl1391"/>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1392">
    <w:name w:val="xl1392"/>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1393">
    <w:name w:val="xl1393"/>
    <w:basedOn w:val="aff0"/>
    <w:rsid w:val="00D76B7F"/>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1a">
    <w:name w:val="#ЗАГ1"/>
    <w:next w:val="aff0"/>
    <w:uiPriority w:val="99"/>
    <w:rsid w:val="00D76B7F"/>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0"/>
    <w:uiPriority w:val="99"/>
    <w:rsid w:val="00D76B7F"/>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0"/>
    <w:uiPriority w:val="99"/>
    <w:rsid w:val="00D76B7F"/>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D76B7F"/>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0"/>
    <w:uiPriority w:val="99"/>
    <w:rsid w:val="00D76B7F"/>
    <w:pPr>
      <w:numPr>
        <w:ilvl w:val="3"/>
        <w:numId w:val="13"/>
      </w:numPr>
      <w:spacing w:after="0" w:line="360" w:lineRule="auto"/>
      <w:ind w:firstLine="1134"/>
    </w:pPr>
    <w:rPr>
      <w:rFonts w:ascii="Times New Roman" w:eastAsia="Times New Roman" w:hAnsi="Times New Roman" w:cs="Times New Roman"/>
      <w:sz w:val="26"/>
      <w:szCs w:val="26"/>
      <w:lang w:eastAsia="ru-RU"/>
    </w:rPr>
  </w:style>
  <w:style w:type="paragraph" w:customStyle="1" w:styleId="-0">
    <w:name w:val="#Х-текст"/>
    <w:uiPriority w:val="99"/>
    <w:rsid w:val="00D76B7F"/>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2867">
    <w:name w:val="xl2867"/>
    <w:basedOn w:val="aff0"/>
    <w:rsid w:val="00D76B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68">
    <w:name w:val="xl2868"/>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69">
    <w:name w:val="xl2869"/>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70">
    <w:name w:val="xl2870"/>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71">
    <w:name w:val="xl2871"/>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72">
    <w:name w:val="xl2872"/>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73">
    <w:name w:val="xl2873"/>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874">
    <w:name w:val="xl2874"/>
    <w:basedOn w:val="aff0"/>
    <w:rsid w:val="00D76B7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75">
    <w:name w:val="xl2875"/>
    <w:basedOn w:val="aff0"/>
    <w:rsid w:val="00D76B7F"/>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876">
    <w:name w:val="xl2876"/>
    <w:basedOn w:val="aff0"/>
    <w:rsid w:val="00D76B7F"/>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2877">
    <w:name w:val="xl2877"/>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78">
    <w:name w:val="xl2878"/>
    <w:basedOn w:val="aff0"/>
    <w:rsid w:val="00D76B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79">
    <w:name w:val="xl2879"/>
    <w:basedOn w:val="aff0"/>
    <w:rsid w:val="00D76B7F"/>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880">
    <w:name w:val="xl2880"/>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2881">
    <w:name w:val="xl2881"/>
    <w:basedOn w:val="aff0"/>
    <w:rsid w:val="00D76B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2882">
    <w:name w:val="xl2882"/>
    <w:basedOn w:val="aff0"/>
    <w:rsid w:val="00D76B7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83">
    <w:name w:val="xl2883"/>
    <w:basedOn w:val="aff0"/>
    <w:rsid w:val="00D76B7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4">
    <w:name w:val="xl2884"/>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5">
    <w:name w:val="xl2885"/>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6">
    <w:name w:val="xl2886"/>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87">
    <w:name w:val="xl2887"/>
    <w:basedOn w:val="aff0"/>
    <w:rsid w:val="00D76B7F"/>
    <w:pPr>
      <w:pBdr>
        <w:top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88">
    <w:name w:val="xl2888"/>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89">
    <w:name w:val="xl2889"/>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90">
    <w:name w:val="xl2890"/>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91">
    <w:name w:val="xl2891"/>
    <w:basedOn w:val="aff0"/>
    <w:rsid w:val="00D76B7F"/>
    <w:pPr>
      <w:pBdr>
        <w:top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2">
    <w:name w:val="xl2892"/>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2893">
    <w:name w:val="xl2893"/>
    <w:basedOn w:val="aff0"/>
    <w:rsid w:val="00D76B7F"/>
    <w:pPr>
      <w:pBdr>
        <w:top w:val="single" w:sz="4" w:space="0" w:color="auto"/>
        <w:left w:val="single" w:sz="4" w:space="0" w:color="auto"/>
        <w:bottom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4">
    <w:name w:val="xl2894"/>
    <w:basedOn w:val="aff0"/>
    <w:rsid w:val="00D76B7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895">
    <w:name w:val="xl2895"/>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2896">
    <w:name w:val="xl2896"/>
    <w:basedOn w:val="aff0"/>
    <w:rsid w:val="00D76B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7">
    <w:name w:val="xl2897"/>
    <w:basedOn w:val="aff0"/>
    <w:rsid w:val="00D76B7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2898">
    <w:name w:val="xl2898"/>
    <w:basedOn w:val="aff0"/>
    <w:rsid w:val="00D76B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58">
    <w:name w:val="xl3658"/>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3659">
    <w:name w:val="xl3659"/>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0">
    <w:name w:val="xl3660"/>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1">
    <w:name w:val="xl3661"/>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2">
    <w:name w:val="xl3662"/>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3663">
    <w:name w:val="xl3663"/>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64">
    <w:name w:val="xl3664"/>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5">
    <w:name w:val="xl3665"/>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6">
    <w:name w:val="xl3666"/>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7">
    <w:name w:val="xl3667"/>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68">
    <w:name w:val="xl3668"/>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69">
    <w:name w:val="xl3669"/>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0">
    <w:name w:val="xl3670"/>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3671">
    <w:name w:val="xl3671"/>
    <w:basedOn w:val="aff0"/>
    <w:rsid w:val="00D76B7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i/>
      <w:iCs/>
      <w:color w:val="000000"/>
      <w:sz w:val="20"/>
      <w:szCs w:val="20"/>
      <w:lang w:eastAsia="ru-RU"/>
    </w:rPr>
  </w:style>
  <w:style w:type="paragraph" w:customStyle="1" w:styleId="xl3672">
    <w:name w:val="xl3672"/>
    <w:basedOn w:val="aff0"/>
    <w:rsid w:val="00D76B7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73">
    <w:name w:val="xl3673"/>
    <w:basedOn w:val="aff0"/>
    <w:rsid w:val="00D76B7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4">
    <w:name w:val="xl3674"/>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5">
    <w:name w:val="xl3675"/>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3676">
    <w:name w:val="xl3676"/>
    <w:basedOn w:val="aff0"/>
    <w:rsid w:val="00D76B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677">
    <w:name w:val="xl3677"/>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78">
    <w:name w:val="xl3678"/>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79">
    <w:name w:val="xl3679"/>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680">
    <w:name w:val="xl3680"/>
    <w:basedOn w:val="aff0"/>
    <w:rsid w:val="00D76B7F"/>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1">
    <w:name w:val="xl3681"/>
    <w:basedOn w:val="aff0"/>
    <w:rsid w:val="00D76B7F"/>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2">
    <w:name w:val="xl3682"/>
    <w:basedOn w:val="aff0"/>
    <w:rsid w:val="00D76B7F"/>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83">
    <w:name w:val="xl3683"/>
    <w:basedOn w:val="aff0"/>
    <w:rsid w:val="00D76B7F"/>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3684">
    <w:name w:val="xl3684"/>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W-0">
    <w:name w:val="WW-Базовый"/>
    <w:rsid w:val="00D76B7F"/>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0"/>
    <w:next w:val="afff3"/>
    <w:autoRedefine/>
    <w:qFormat/>
    <w:rsid w:val="00D76B7F"/>
    <w:pPr>
      <w:numPr>
        <w:ilvl w:val="1"/>
        <w:numId w:val="14"/>
      </w:numPr>
      <w:autoSpaceDE w:val="0"/>
      <w:autoSpaceDN w:val="0"/>
      <w:spacing w:after="0" w:line="240" w:lineRule="auto"/>
    </w:pPr>
    <w:rPr>
      <w:rFonts w:ascii="Times New Roman" w:eastAsia="Times New Roman" w:hAnsi="Times New Roman" w:cs="Times New Roman"/>
      <w:sz w:val="24"/>
      <w:szCs w:val="24"/>
      <w:lang w:eastAsia="ru-RU"/>
    </w:rPr>
  </w:style>
  <w:style w:type="paragraph" w:customStyle="1" w:styleId="a0">
    <w:name w:val="нумер"/>
    <w:basedOn w:val="aff0"/>
    <w:rsid w:val="00D76B7F"/>
    <w:pPr>
      <w:numPr>
        <w:ilvl w:val="3"/>
        <w:numId w:val="15"/>
      </w:numPr>
      <w:spacing w:after="0" w:line="240" w:lineRule="auto"/>
    </w:pPr>
    <w:rPr>
      <w:rFonts w:ascii="Times New Roman" w:eastAsia="Times New Roman" w:hAnsi="Times New Roman" w:cs="Times New Roman"/>
      <w:sz w:val="24"/>
      <w:szCs w:val="24"/>
      <w:lang w:eastAsia="ru-RU"/>
    </w:rPr>
  </w:style>
  <w:style w:type="paragraph" w:customStyle="1" w:styleId="xl3362">
    <w:name w:val="xl3362"/>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3363">
    <w:name w:val="xl3363"/>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364">
    <w:name w:val="xl3364"/>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360">
    <w:name w:val="xl3360"/>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361">
    <w:name w:val="xl3361"/>
    <w:basedOn w:val="aff0"/>
    <w:rsid w:val="00D76B7F"/>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5">
    <w:name w:val="xl3365"/>
    <w:basedOn w:val="aff0"/>
    <w:rsid w:val="00D76B7F"/>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6">
    <w:name w:val="xl3366"/>
    <w:basedOn w:val="aff0"/>
    <w:rsid w:val="00D76B7F"/>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ru-RU"/>
    </w:rPr>
  </w:style>
  <w:style w:type="paragraph" w:customStyle="1" w:styleId="xl3367">
    <w:name w:val="xl3367"/>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68">
    <w:name w:val="xl3368"/>
    <w:basedOn w:val="aff0"/>
    <w:rsid w:val="00D76B7F"/>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369">
    <w:name w:val="xl3369"/>
    <w:basedOn w:val="aff0"/>
    <w:rsid w:val="00D76B7F"/>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i/>
      <w:iCs/>
      <w:sz w:val="20"/>
      <w:szCs w:val="20"/>
      <w:lang w:eastAsia="ru-RU"/>
    </w:rPr>
  </w:style>
  <w:style w:type="paragraph" w:customStyle="1" w:styleId="xl3370">
    <w:name w:val="xl3370"/>
    <w:basedOn w:val="aff0"/>
    <w:rsid w:val="00D76B7F"/>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3371">
    <w:name w:val="xl3371"/>
    <w:basedOn w:val="aff0"/>
    <w:rsid w:val="00D76B7F"/>
    <w:pPr>
      <w:pBdr>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i/>
      <w:iCs/>
      <w:sz w:val="20"/>
      <w:szCs w:val="20"/>
      <w:lang w:eastAsia="ru-RU"/>
    </w:rPr>
  </w:style>
  <w:style w:type="paragraph" w:customStyle="1" w:styleId="xl3372">
    <w:name w:val="xl3372"/>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73">
    <w:name w:val="xl3373"/>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74">
    <w:name w:val="xl3374"/>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3375">
    <w:name w:val="xl3375"/>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76">
    <w:name w:val="xl3376"/>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sz w:val="20"/>
      <w:szCs w:val="20"/>
      <w:lang w:eastAsia="ru-RU"/>
    </w:rPr>
  </w:style>
  <w:style w:type="paragraph" w:customStyle="1" w:styleId="xl3377">
    <w:name w:val="xl3377"/>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78">
    <w:name w:val="xl3378"/>
    <w:basedOn w:val="aff0"/>
    <w:rsid w:val="00D76B7F"/>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79">
    <w:name w:val="xl3379"/>
    <w:basedOn w:val="aff0"/>
    <w:rsid w:val="00D76B7F"/>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80">
    <w:name w:val="xl3380"/>
    <w:basedOn w:val="aff0"/>
    <w:rsid w:val="00D76B7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381">
    <w:name w:val="xl3381"/>
    <w:basedOn w:val="aff0"/>
    <w:rsid w:val="00D76B7F"/>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2">
    <w:name w:val="xl3382"/>
    <w:basedOn w:val="aff0"/>
    <w:rsid w:val="00D76B7F"/>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3">
    <w:name w:val="xl3383"/>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4">
    <w:name w:val="xl3384"/>
    <w:basedOn w:val="aff0"/>
    <w:rsid w:val="00D76B7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5">
    <w:name w:val="xl3385"/>
    <w:basedOn w:val="aff0"/>
    <w:rsid w:val="00D76B7F"/>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6">
    <w:name w:val="xl3386"/>
    <w:basedOn w:val="aff0"/>
    <w:rsid w:val="00D76B7F"/>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7">
    <w:name w:val="xl3387"/>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8">
    <w:name w:val="xl3388"/>
    <w:basedOn w:val="aff0"/>
    <w:rsid w:val="00D76B7F"/>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ru-RU"/>
    </w:rPr>
  </w:style>
  <w:style w:type="paragraph" w:customStyle="1" w:styleId="xl3389">
    <w:name w:val="xl3389"/>
    <w:basedOn w:val="aff0"/>
    <w:rsid w:val="00D76B7F"/>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0">
    <w:name w:val="xl3390"/>
    <w:basedOn w:val="aff0"/>
    <w:rsid w:val="00D76B7F"/>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1">
    <w:name w:val="xl3391"/>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2">
    <w:name w:val="xl3392"/>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3">
    <w:name w:val="xl3393"/>
    <w:basedOn w:val="aff0"/>
    <w:rsid w:val="00D76B7F"/>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4">
    <w:name w:val="xl3394"/>
    <w:basedOn w:val="aff0"/>
    <w:rsid w:val="00D76B7F"/>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5">
    <w:name w:val="xl3395"/>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396">
    <w:name w:val="xl3396"/>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afffffffff2">
    <w:name w:val="_Список_марк"/>
    <w:rsid w:val="00D76B7F"/>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D76B7F"/>
    <w:rPr>
      <w:rFonts w:ascii="Times New Roman" w:hAnsi="Times New Roman"/>
      <w:color w:val="000000"/>
      <w:sz w:val="22"/>
    </w:rPr>
  </w:style>
  <w:style w:type="paragraph" w:customStyle="1" w:styleId="font6">
    <w:name w:val="font6"/>
    <w:basedOn w:val="aff0"/>
    <w:rsid w:val="00D76B7F"/>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26">
    <w:name w:val="xl126"/>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7">
    <w:name w:val="xl127"/>
    <w:basedOn w:val="aff0"/>
    <w:rsid w:val="00D76B7F"/>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8">
    <w:name w:val="xl128"/>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29">
    <w:name w:val="xl129"/>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0">
    <w:name w:val="xl130"/>
    <w:basedOn w:val="aff0"/>
    <w:rsid w:val="00D76B7F"/>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1">
    <w:name w:val="xl131"/>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2">
    <w:name w:val="xl132"/>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3">
    <w:name w:val="xl133"/>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4">
    <w:name w:val="xl134"/>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135">
    <w:name w:val="xl135"/>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6">
    <w:name w:val="xl136"/>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37">
    <w:name w:val="xl137"/>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138">
    <w:name w:val="xl138"/>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39">
    <w:name w:val="xl139"/>
    <w:basedOn w:val="aff0"/>
    <w:rsid w:val="00D76B7F"/>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0">
    <w:name w:val="xl140"/>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141">
    <w:name w:val="xl141"/>
    <w:basedOn w:val="aff0"/>
    <w:rsid w:val="00D76B7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
    <w:name w:val="xl142"/>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
    <w:name w:val="xl143"/>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4">
    <w:name w:val="xl144"/>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
    <w:name w:val="xl145"/>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6">
    <w:name w:val="xl146"/>
    <w:basedOn w:val="aff0"/>
    <w:rsid w:val="00D76B7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7">
    <w:name w:val="xl147"/>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
    <w:name w:val="xl148"/>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9">
    <w:name w:val="xl149"/>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character" w:styleId="afffffffff3">
    <w:name w:val="Intense Reference"/>
    <w:uiPriority w:val="32"/>
    <w:qFormat/>
    <w:rsid w:val="00D76B7F"/>
    <w:rPr>
      <w:b/>
      <w:bCs/>
      <w:smallCaps/>
      <w:color w:val="C0504D"/>
      <w:spacing w:val="5"/>
      <w:u w:val="single"/>
    </w:rPr>
  </w:style>
  <w:style w:type="paragraph" w:customStyle="1" w:styleId="FORMATTEXT">
    <w:name w:val=".FORMATTEXT"/>
    <w:uiPriority w:val="99"/>
    <w:rsid w:val="00D76B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4">
    <w:name w:val="a"/>
    <w:basedOn w:val="aff0"/>
    <w:rsid w:val="00D76B7F"/>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fff7">
    <w:name w:val="Нижний колонтитул1"/>
    <w:rsid w:val="00D76B7F"/>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D76B7F"/>
  </w:style>
  <w:style w:type="character" w:customStyle="1" w:styleId="b-pricesnum">
    <w:name w:val="b-prices__num"/>
    <w:rsid w:val="00D76B7F"/>
  </w:style>
  <w:style w:type="character" w:customStyle="1" w:styleId="FontStyle32">
    <w:name w:val="Font Style32"/>
    <w:uiPriority w:val="99"/>
    <w:rsid w:val="00D76B7F"/>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D76B7F"/>
    <w:rPr>
      <w:rFonts w:ascii="Arial" w:hAnsi="Arial" w:cs="Arial"/>
      <w:b/>
      <w:bCs/>
      <w:kern w:val="32"/>
      <w:sz w:val="32"/>
      <w:szCs w:val="32"/>
      <w:lang w:eastAsia="ru-RU"/>
    </w:rPr>
  </w:style>
  <w:style w:type="character" w:customStyle="1" w:styleId="CharChar">
    <w:name w:val="Обычный Char Char"/>
    <w:link w:val="1f7"/>
    <w:locked/>
    <w:rsid w:val="00D76B7F"/>
    <w:rPr>
      <w:rFonts w:ascii="Times New Roman" w:eastAsia="Times New Roman" w:hAnsi="Times New Roman" w:cs="Times New Roman"/>
      <w:sz w:val="25"/>
      <w:szCs w:val="20"/>
      <w:lang w:eastAsia="zh-CN"/>
    </w:rPr>
  </w:style>
  <w:style w:type="character" w:customStyle="1" w:styleId="afffffffff5">
    <w:name w:val="Базовый текст Знак"/>
    <w:link w:val="afffffffff6"/>
    <w:locked/>
    <w:rsid w:val="00D76B7F"/>
    <w:rPr>
      <w:color w:val="000000"/>
      <w:sz w:val="24"/>
    </w:rPr>
  </w:style>
  <w:style w:type="paragraph" w:customStyle="1" w:styleId="afffffffff6">
    <w:name w:val="Базовый текст"/>
    <w:link w:val="afffffffff5"/>
    <w:rsid w:val="00D76B7F"/>
    <w:pPr>
      <w:widowControl w:val="0"/>
      <w:spacing w:after="120" w:line="240" w:lineRule="auto"/>
      <w:ind w:firstLine="720"/>
      <w:jc w:val="both"/>
    </w:pPr>
    <w:rPr>
      <w:color w:val="000000"/>
      <w:sz w:val="24"/>
    </w:rPr>
  </w:style>
  <w:style w:type="paragraph" w:customStyle="1" w:styleId="Style40">
    <w:name w:val="Style4"/>
    <w:basedOn w:val="aff0"/>
    <w:rsid w:val="00D76B7F"/>
    <w:pPr>
      <w:widowControl w:val="0"/>
      <w:autoSpaceDE w:val="0"/>
      <w:autoSpaceDN w:val="0"/>
      <w:adjustRightInd w:val="0"/>
      <w:spacing w:after="0" w:line="256" w:lineRule="exact"/>
      <w:ind w:firstLine="720"/>
    </w:pPr>
    <w:rPr>
      <w:rFonts w:ascii="Times New Roman" w:eastAsia="Times New Roman" w:hAnsi="Times New Roman" w:cs="Times New Roman"/>
      <w:sz w:val="24"/>
      <w:szCs w:val="24"/>
      <w:lang w:eastAsia="ru-RU"/>
    </w:rPr>
  </w:style>
  <w:style w:type="character" w:customStyle="1" w:styleId="FontStyle15">
    <w:name w:val="Font Style15"/>
    <w:uiPriority w:val="99"/>
    <w:rsid w:val="00D76B7F"/>
    <w:rPr>
      <w:rFonts w:ascii="Times New Roman" w:hAnsi="Times New Roman" w:cs="Times New Roman"/>
      <w:i/>
      <w:iCs/>
      <w:sz w:val="20"/>
      <w:szCs w:val="20"/>
    </w:rPr>
  </w:style>
  <w:style w:type="paragraph" w:customStyle="1" w:styleId="Style6">
    <w:name w:val="Style6"/>
    <w:basedOn w:val="aff0"/>
    <w:link w:val="Style60"/>
    <w:uiPriority w:val="99"/>
    <w:rsid w:val="00D76B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21a">
    <w:name w:val="Нет списка21"/>
    <w:next w:val="aff3"/>
    <w:uiPriority w:val="99"/>
    <w:semiHidden/>
    <w:unhideWhenUsed/>
    <w:rsid w:val="00D76B7F"/>
  </w:style>
  <w:style w:type="paragraph" w:customStyle="1" w:styleId="xl150">
    <w:name w:val="xl150"/>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2">
    <w:name w:val="xl152"/>
    <w:basedOn w:val="aff0"/>
    <w:rsid w:val="00D76B7F"/>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53">
    <w:name w:val="xl153"/>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5">
    <w:name w:val="xl155"/>
    <w:basedOn w:val="aff0"/>
    <w:rsid w:val="00D76B7F"/>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56">
    <w:name w:val="xl156"/>
    <w:basedOn w:val="aff0"/>
    <w:rsid w:val="00D76B7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7">
    <w:name w:val="xl157"/>
    <w:basedOn w:val="aff0"/>
    <w:rsid w:val="00D76B7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8">
    <w:name w:val="xl158"/>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9">
    <w:name w:val="xl159"/>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0">
    <w:name w:val="xl160"/>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2">
    <w:name w:val="xl162"/>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3">
    <w:name w:val="xl163"/>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ff0"/>
    <w:rsid w:val="00D76B7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65">
    <w:name w:val="xl165"/>
    <w:basedOn w:val="aff0"/>
    <w:rsid w:val="00D76B7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textAlignment w:val="top"/>
    </w:pPr>
    <w:rPr>
      <w:rFonts w:ascii="Times New Roman" w:eastAsia="Times New Roman" w:hAnsi="Times New Roman" w:cs="Times New Roman"/>
      <w:b/>
      <w:bCs/>
      <w:sz w:val="20"/>
      <w:szCs w:val="20"/>
      <w:lang w:eastAsia="ru-RU"/>
    </w:rPr>
  </w:style>
  <w:style w:type="paragraph" w:customStyle="1" w:styleId="xl166">
    <w:name w:val="xl166"/>
    <w:basedOn w:val="aff0"/>
    <w:rsid w:val="00D76B7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7">
    <w:name w:val="xl167"/>
    <w:basedOn w:val="aff0"/>
    <w:rsid w:val="00D76B7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8">
    <w:name w:val="xl168"/>
    <w:basedOn w:val="aff0"/>
    <w:rsid w:val="00D76B7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9">
    <w:name w:val="xl169"/>
    <w:basedOn w:val="aff0"/>
    <w:rsid w:val="00D76B7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70">
    <w:name w:val="xl170"/>
    <w:basedOn w:val="aff0"/>
    <w:rsid w:val="00D76B7F"/>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1">
    <w:name w:val="xl171"/>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2">
    <w:name w:val="xl172"/>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3">
    <w:name w:val="xl173"/>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4">
    <w:name w:val="xl174"/>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5">
    <w:name w:val="xl175"/>
    <w:basedOn w:val="aff0"/>
    <w:rsid w:val="00D76B7F"/>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6">
    <w:name w:val="xl176"/>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7">
    <w:name w:val="xl177"/>
    <w:basedOn w:val="aff0"/>
    <w:rsid w:val="00D76B7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8">
    <w:name w:val="xl178"/>
    <w:basedOn w:val="aff0"/>
    <w:rsid w:val="00D76B7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ff0"/>
    <w:rsid w:val="00D76B7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0">
    <w:name w:val="xl180"/>
    <w:basedOn w:val="aff0"/>
    <w:rsid w:val="00D76B7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ff0"/>
    <w:rsid w:val="00D76B7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2">
    <w:name w:val="xl182"/>
    <w:basedOn w:val="aff0"/>
    <w:rsid w:val="00D76B7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3">
    <w:name w:val="xl183"/>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4">
    <w:name w:val="xl184"/>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5">
    <w:name w:val="xl185"/>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6">
    <w:name w:val="xl186"/>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7">
    <w:name w:val="xl187"/>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88">
    <w:name w:val="xl188"/>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89">
    <w:name w:val="xl189"/>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0">
    <w:name w:val="xl190"/>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3">
    <w:name w:val="xl193"/>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94">
    <w:name w:val="xl194"/>
    <w:basedOn w:val="aff0"/>
    <w:rsid w:val="00D76B7F"/>
    <w:pPr>
      <w:pBdr>
        <w:top w:val="single" w:sz="4" w:space="0" w:color="auto"/>
        <w:left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5">
    <w:name w:val="xl195"/>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6">
    <w:name w:val="xl196"/>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7">
    <w:name w:val="xl197"/>
    <w:basedOn w:val="aff0"/>
    <w:rsid w:val="00D76B7F"/>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8">
    <w:name w:val="xl198"/>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9">
    <w:name w:val="xl199"/>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0">
    <w:name w:val="xl200"/>
    <w:basedOn w:val="aff0"/>
    <w:rsid w:val="00D76B7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1">
    <w:name w:val="xl201"/>
    <w:basedOn w:val="aff0"/>
    <w:rsid w:val="00D76B7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2">
    <w:name w:val="xl202"/>
    <w:basedOn w:val="aff0"/>
    <w:rsid w:val="00D76B7F"/>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3">
    <w:name w:val="xl203"/>
    <w:basedOn w:val="aff0"/>
    <w:rsid w:val="00D76B7F"/>
    <w:pPr>
      <w:pBdr>
        <w:top w:val="single" w:sz="4" w:space="0" w:color="auto"/>
        <w:left w:val="single" w:sz="4" w:space="0" w:color="auto"/>
        <w:right w:val="single" w:sz="4" w:space="0" w:color="auto"/>
      </w:pBdr>
      <w:shd w:val="clear" w:color="000000" w:fill="E6B8B7"/>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04">
    <w:name w:val="xl204"/>
    <w:basedOn w:val="aff0"/>
    <w:rsid w:val="00D76B7F"/>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5">
    <w:name w:val="xl205"/>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6">
    <w:name w:val="xl206"/>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7">
    <w:name w:val="xl207"/>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08">
    <w:name w:val="xl208"/>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09">
    <w:name w:val="xl209"/>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0">
    <w:name w:val="xl210"/>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1">
    <w:name w:val="xl211"/>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2">
    <w:name w:val="xl212"/>
    <w:basedOn w:val="aff0"/>
    <w:rsid w:val="00D76B7F"/>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213">
    <w:name w:val="xl213"/>
    <w:basedOn w:val="aff0"/>
    <w:rsid w:val="00D76B7F"/>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4">
    <w:name w:val="xl214"/>
    <w:basedOn w:val="aff0"/>
    <w:rsid w:val="00D76B7F"/>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5">
    <w:name w:val="xl215"/>
    <w:basedOn w:val="aff0"/>
    <w:rsid w:val="00D76B7F"/>
    <w:pPr>
      <w:pBdr>
        <w:left w:val="single" w:sz="4" w:space="0" w:color="auto"/>
        <w:right w:val="single" w:sz="4" w:space="0" w:color="auto"/>
      </w:pBdr>
      <w:shd w:val="clear" w:color="000000" w:fill="FFC000"/>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216">
    <w:name w:val="xl216"/>
    <w:basedOn w:val="aff0"/>
    <w:rsid w:val="00D76B7F"/>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7">
    <w:name w:val="xl217"/>
    <w:basedOn w:val="aff0"/>
    <w:rsid w:val="00D76B7F"/>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8">
    <w:name w:val="xl218"/>
    <w:basedOn w:val="aff0"/>
    <w:rsid w:val="00D76B7F"/>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19">
    <w:name w:val="xl219"/>
    <w:basedOn w:val="aff0"/>
    <w:rsid w:val="00D76B7F"/>
    <w:pPr>
      <w:pBdr>
        <w:top w:val="single" w:sz="4" w:space="0" w:color="auto"/>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0">
    <w:name w:val="xl220"/>
    <w:basedOn w:val="aff0"/>
    <w:rsid w:val="00D76B7F"/>
    <w:pPr>
      <w:pBdr>
        <w:left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21">
    <w:name w:val="xl221"/>
    <w:basedOn w:val="aff0"/>
    <w:rsid w:val="00D76B7F"/>
    <w:pPr>
      <w:pBdr>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numbering" w:customStyle="1" w:styleId="3fc">
    <w:name w:val="Нет списка3"/>
    <w:next w:val="aff3"/>
    <w:uiPriority w:val="99"/>
    <w:semiHidden/>
    <w:rsid w:val="00D76B7F"/>
  </w:style>
  <w:style w:type="paragraph" w:customStyle="1" w:styleId="Head2">
    <w:name w:val="Head2"/>
    <w:basedOn w:val="aff0"/>
    <w:rsid w:val="00D76B7F"/>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ff0"/>
    <w:rsid w:val="00D76B7F"/>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HEAD4">
    <w:name w:val="HEAD4"/>
    <w:basedOn w:val="aff0"/>
    <w:rsid w:val="00D76B7F"/>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paragraph" w:customStyle="1" w:styleId="BodyTextIndent31">
    <w:name w:val="Body Text Indent 31"/>
    <w:basedOn w:val="aff0"/>
    <w:rsid w:val="00D76B7F"/>
    <w:pPr>
      <w:spacing w:after="0" w:line="312" w:lineRule="auto"/>
      <w:ind w:left="-142"/>
      <w:jc w:val="both"/>
    </w:pPr>
    <w:rPr>
      <w:rFonts w:ascii="Times New Roman" w:eastAsia="Times New Roman" w:hAnsi="Times New Roman" w:cs="Times New Roman"/>
      <w:sz w:val="28"/>
      <w:szCs w:val="20"/>
      <w:lang w:eastAsia="ru-RU"/>
    </w:rPr>
  </w:style>
  <w:style w:type="character" w:customStyle="1" w:styleId="spelle">
    <w:name w:val="spelle"/>
    <w:rsid w:val="00D76B7F"/>
  </w:style>
  <w:style w:type="paragraph" w:customStyle="1" w:styleId="afffffffff7">
    <w:name w:val="Шапка таблицы"/>
    <w:basedOn w:val="aff0"/>
    <w:rsid w:val="00D76B7F"/>
    <w:pPr>
      <w:spacing w:before="60" w:after="60" w:line="240" w:lineRule="auto"/>
      <w:jc w:val="center"/>
    </w:pPr>
    <w:rPr>
      <w:rFonts w:ascii="Arial" w:eastAsia="Times New Roman" w:hAnsi="Arial" w:cs="Times New Roman"/>
      <w:b/>
      <w:sz w:val="20"/>
      <w:szCs w:val="24"/>
      <w:lang w:eastAsia="ru-RU"/>
    </w:rPr>
  </w:style>
  <w:style w:type="paragraph" w:customStyle="1" w:styleId="3fd">
    <w:name w:val="Обычный3"/>
    <w:rsid w:val="00D76B7F"/>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D76B7F"/>
    <w:pPr>
      <w:ind w:left="0" w:firstLine="0"/>
    </w:pPr>
  </w:style>
  <w:style w:type="paragraph" w:customStyle="1" w:styleId="-00">
    <w:name w:val="Абзац ненумерованный - 0 ур"/>
    <w:rsid w:val="00D76B7F"/>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D76B7F"/>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D76B7F"/>
    <w:pPr>
      <w:numPr>
        <w:ilvl w:val="1"/>
        <w:numId w:val="9"/>
      </w:numPr>
    </w:pPr>
  </w:style>
  <w:style w:type="paragraph" w:customStyle="1" w:styleId="--4">
    <w:name w:val="Подпункт - заголовок - 4 ур"/>
    <w:basedOn w:val="-4"/>
    <w:next w:val="-00"/>
    <w:rsid w:val="00D76B7F"/>
    <w:pPr>
      <w:keepNext/>
      <w:suppressAutoHyphens/>
      <w:ind w:firstLine="851"/>
      <w:jc w:val="left"/>
    </w:pPr>
    <w:rPr>
      <w:i/>
    </w:rPr>
  </w:style>
  <w:style w:type="paragraph" w:customStyle="1" w:styleId="FR2">
    <w:name w:val="FR2"/>
    <w:rsid w:val="00D76B7F"/>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8">
    <w:name w:val="AОбычный"/>
    <w:basedOn w:val="aff0"/>
    <w:rsid w:val="00D76B7F"/>
    <w:pPr>
      <w:widowControl w:val="0"/>
      <w:spacing w:after="0" w:line="240" w:lineRule="auto"/>
      <w:ind w:firstLine="720"/>
      <w:jc w:val="both"/>
    </w:pPr>
    <w:rPr>
      <w:rFonts w:ascii="Times New Roman" w:eastAsia="Times New Roman" w:hAnsi="Times New Roman" w:cs="Times New Roman"/>
      <w:sz w:val="28"/>
      <w:szCs w:val="20"/>
      <w:lang w:eastAsia="ru-RU"/>
    </w:rPr>
  </w:style>
  <w:style w:type="numbering" w:customStyle="1" w:styleId="List11">
    <w:name w:val="List 11"/>
    <w:rsid w:val="00D76B7F"/>
  </w:style>
  <w:style w:type="paragraph" w:customStyle="1" w:styleId="4f2">
    <w:name w:val="Обычный4"/>
    <w:rsid w:val="00D76B7F"/>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0"/>
    <w:next w:val="aff0"/>
    <w:unhideWhenUsed/>
    <w:qFormat/>
    <w:rsid w:val="00D76B7F"/>
    <w:pPr>
      <w:keepNext/>
      <w:keepLines/>
      <w:spacing w:before="200" w:after="0" w:line="240" w:lineRule="auto"/>
      <w:outlineLvl w:val="2"/>
    </w:pPr>
    <w:rPr>
      <w:rFonts w:ascii="Arial" w:eastAsia="Times New Roman" w:hAnsi="Arial" w:cs="Times New Roman"/>
      <w:b/>
      <w:bCs/>
      <w:color w:val="4F81BD"/>
      <w:sz w:val="24"/>
      <w:szCs w:val="24"/>
      <w:lang w:eastAsia="ru-RU"/>
    </w:rPr>
  </w:style>
  <w:style w:type="paragraph" w:customStyle="1" w:styleId="412">
    <w:name w:val="Заголовок 41"/>
    <w:basedOn w:val="aff0"/>
    <w:next w:val="aff0"/>
    <w:uiPriority w:val="9"/>
    <w:semiHidden/>
    <w:unhideWhenUsed/>
    <w:qFormat/>
    <w:rsid w:val="00D76B7F"/>
    <w:pPr>
      <w:keepNext/>
      <w:keepLines/>
      <w:spacing w:before="200" w:after="0" w:line="240" w:lineRule="auto"/>
      <w:outlineLvl w:val="3"/>
    </w:pPr>
    <w:rPr>
      <w:rFonts w:ascii="Arial" w:eastAsia="Times New Roman" w:hAnsi="Arial" w:cs="Times New Roman"/>
      <w:b/>
      <w:bCs/>
      <w:i/>
      <w:iCs/>
      <w:color w:val="4F81BD"/>
      <w:sz w:val="24"/>
      <w:szCs w:val="24"/>
      <w:lang w:eastAsia="ru-RU"/>
    </w:rPr>
  </w:style>
  <w:style w:type="paragraph" w:customStyle="1" w:styleId="514">
    <w:name w:val="Заголовок 51"/>
    <w:basedOn w:val="aff0"/>
    <w:next w:val="aff0"/>
    <w:uiPriority w:val="9"/>
    <w:semiHidden/>
    <w:unhideWhenUsed/>
    <w:qFormat/>
    <w:rsid w:val="00D76B7F"/>
    <w:pPr>
      <w:keepNext/>
      <w:keepLines/>
      <w:spacing w:before="200" w:after="0" w:line="240" w:lineRule="auto"/>
      <w:outlineLvl w:val="4"/>
    </w:pPr>
    <w:rPr>
      <w:rFonts w:ascii="Arial" w:eastAsia="Times New Roman" w:hAnsi="Arial" w:cs="Times New Roman"/>
      <w:color w:val="243F60"/>
      <w:sz w:val="24"/>
      <w:szCs w:val="24"/>
      <w:lang w:eastAsia="ru-RU"/>
    </w:rPr>
  </w:style>
  <w:style w:type="paragraph" w:customStyle="1" w:styleId="611">
    <w:name w:val="Заголовок 61"/>
    <w:basedOn w:val="aff0"/>
    <w:next w:val="aff0"/>
    <w:uiPriority w:val="9"/>
    <w:semiHidden/>
    <w:unhideWhenUsed/>
    <w:qFormat/>
    <w:rsid w:val="00D76B7F"/>
    <w:pPr>
      <w:keepNext/>
      <w:keepLines/>
      <w:spacing w:before="200" w:after="0" w:line="240" w:lineRule="auto"/>
      <w:outlineLvl w:val="5"/>
    </w:pPr>
    <w:rPr>
      <w:rFonts w:ascii="Arial" w:eastAsia="Times New Roman" w:hAnsi="Arial" w:cs="Times New Roman"/>
      <w:i/>
      <w:iCs/>
      <w:color w:val="243F60"/>
      <w:sz w:val="24"/>
      <w:szCs w:val="24"/>
      <w:lang w:eastAsia="ru-RU"/>
    </w:rPr>
  </w:style>
  <w:style w:type="paragraph" w:customStyle="1" w:styleId="712">
    <w:name w:val="Заголовок 71"/>
    <w:basedOn w:val="aff0"/>
    <w:next w:val="aff0"/>
    <w:uiPriority w:val="9"/>
    <w:semiHidden/>
    <w:unhideWhenUsed/>
    <w:qFormat/>
    <w:rsid w:val="00D76B7F"/>
    <w:pPr>
      <w:keepNext/>
      <w:keepLines/>
      <w:spacing w:before="200" w:after="0" w:line="240" w:lineRule="auto"/>
      <w:outlineLvl w:val="6"/>
    </w:pPr>
    <w:rPr>
      <w:rFonts w:ascii="Arial" w:eastAsia="Times New Roman" w:hAnsi="Arial" w:cs="Times New Roman"/>
      <w:i/>
      <w:iCs/>
      <w:color w:val="404040"/>
      <w:sz w:val="24"/>
      <w:szCs w:val="24"/>
      <w:lang w:eastAsia="ru-RU"/>
    </w:rPr>
  </w:style>
  <w:style w:type="paragraph" w:customStyle="1" w:styleId="811">
    <w:name w:val="Заголовок 81"/>
    <w:basedOn w:val="aff0"/>
    <w:next w:val="aff0"/>
    <w:uiPriority w:val="9"/>
    <w:semiHidden/>
    <w:unhideWhenUsed/>
    <w:qFormat/>
    <w:rsid w:val="00D76B7F"/>
    <w:pPr>
      <w:keepNext/>
      <w:keepLines/>
      <w:spacing w:before="200" w:after="0" w:line="240" w:lineRule="auto"/>
      <w:outlineLvl w:val="7"/>
    </w:pPr>
    <w:rPr>
      <w:rFonts w:ascii="Arial" w:eastAsia="Times New Roman" w:hAnsi="Arial" w:cs="Times New Roman"/>
      <w:color w:val="4F81BD"/>
      <w:sz w:val="20"/>
      <w:szCs w:val="20"/>
      <w:lang w:eastAsia="ru-RU"/>
    </w:rPr>
  </w:style>
  <w:style w:type="paragraph" w:customStyle="1" w:styleId="912">
    <w:name w:val="Заголовок 91"/>
    <w:basedOn w:val="aff0"/>
    <w:next w:val="aff0"/>
    <w:uiPriority w:val="9"/>
    <w:semiHidden/>
    <w:unhideWhenUsed/>
    <w:qFormat/>
    <w:rsid w:val="00D76B7F"/>
    <w:pPr>
      <w:keepNext/>
      <w:keepLines/>
      <w:spacing w:before="200" w:after="0" w:line="240" w:lineRule="auto"/>
      <w:outlineLvl w:val="8"/>
    </w:pPr>
    <w:rPr>
      <w:rFonts w:ascii="Arial" w:eastAsia="Times New Roman" w:hAnsi="Arial" w:cs="Times New Roman"/>
      <w:i/>
      <w:iCs/>
      <w:color w:val="404040"/>
      <w:sz w:val="20"/>
      <w:szCs w:val="20"/>
      <w:lang w:eastAsia="ru-RU"/>
    </w:rPr>
  </w:style>
  <w:style w:type="paragraph" w:customStyle="1" w:styleId="1fff8">
    <w:name w:val="Название1"/>
    <w:basedOn w:val="aff0"/>
    <w:next w:val="aff0"/>
    <w:uiPriority w:val="10"/>
    <w:qFormat/>
    <w:rsid w:val="00D76B7F"/>
    <w:pPr>
      <w:pBdr>
        <w:bottom w:val="single" w:sz="8" w:space="4" w:color="4F81BD"/>
      </w:pBdr>
      <w:spacing w:after="300" w:line="240" w:lineRule="auto"/>
      <w:contextualSpacing/>
    </w:pPr>
    <w:rPr>
      <w:rFonts w:ascii="Arial" w:eastAsia="Times New Roman" w:hAnsi="Arial" w:cs="Times New Roman"/>
      <w:color w:val="17365D"/>
      <w:spacing w:val="5"/>
      <w:kern w:val="28"/>
      <w:sz w:val="52"/>
      <w:szCs w:val="52"/>
      <w:lang w:eastAsia="ru-RU"/>
    </w:rPr>
  </w:style>
  <w:style w:type="paragraph" w:customStyle="1" w:styleId="21b">
    <w:name w:val="Цитата 21"/>
    <w:basedOn w:val="aff0"/>
    <w:next w:val="aff0"/>
    <w:link w:val="QuoteChar"/>
    <w:qFormat/>
    <w:rsid w:val="00D76B7F"/>
    <w:pPr>
      <w:spacing w:after="0" w:line="240" w:lineRule="auto"/>
    </w:pPr>
    <w:rPr>
      <w:rFonts w:ascii="Times New Roman" w:eastAsia="Times New Roman" w:hAnsi="Times New Roman" w:cs="Times New Roman"/>
      <w:i/>
      <w:iCs/>
      <w:color w:val="000000"/>
      <w:sz w:val="24"/>
      <w:szCs w:val="24"/>
      <w:lang w:eastAsia="ru-RU"/>
    </w:rPr>
  </w:style>
  <w:style w:type="character" w:customStyle="1" w:styleId="2ff4">
    <w:name w:val="Цитата 2 Знак"/>
    <w:link w:val="2ff5"/>
    <w:uiPriority w:val="29"/>
    <w:rsid w:val="00D76B7F"/>
    <w:rPr>
      <w:i/>
      <w:iCs/>
      <w:color w:val="000000"/>
    </w:rPr>
  </w:style>
  <w:style w:type="paragraph" w:customStyle="1" w:styleId="1fff9">
    <w:name w:val="Выделенная цитата1"/>
    <w:basedOn w:val="aff0"/>
    <w:next w:val="aff0"/>
    <w:link w:val="IntenseQuoteChar"/>
    <w:qFormat/>
    <w:rsid w:val="00D76B7F"/>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eastAsia="ru-RU"/>
    </w:rPr>
  </w:style>
  <w:style w:type="character" w:customStyle="1" w:styleId="afffffffff9">
    <w:name w:val="Выделенная цитата Знак"/>
    <w:link w:val="afffffffffa"/>
    <w:uiPriority w:val="30"/>
    <w:rsid w:val="00D76B7F"/>
    <w:rPr>
      <w:b/>
      <w:bCs/>
      <w:i/>
      <w:iCs/>
      <w:color w:val="4F81BD"/>
    </w:rPr>
  </w:style>
  <w:style w:type="character" w:customStyle="1" w:styleId="1fffa">
    <w:name w:val="Слабое выделение1"/>
    <w:qFormat/>
    <w:rsid w:val="00D76B7F"/>
    <w:rPr>
      <w:i/>
      <w:iCs/>
      <w:color w:val="808080"/>
    </w:rPr>
  </w:style>
  <w:style w:type="character" w:customStyle="1" w:styleId="1fffb">
    <w:name w:val="Сильное выделение1"/>
    <w:qFormat/>
    <w:rsid w:val="00D76B7F"/>
    <w:rPr>
      <w:b/>
      <w:bCs/>
      <w:i/>
      <w:iCs/>
      <w:color w:val="4F81BD"/>
    </w:rPr>
  </w:style>
  <w:style w:type="character" w:customStyle="1" w:styleId="1fffc">
    <w:name w:val="Слабая ссылка1"/>
    <w:qFormat/>
    <w:rsid w:val="00D76B7F"/>
    <w:rPr>
      <w:smallCaps/>
      <w:color w:val="C0504D"/>
      <w:u w:val="single"/>
    </w:rPr>
  </w:style>
  <w:style w:type="character" w:customStyle="1" w:styleId="1fffd">
    <w:name w:val="Сильная ссылка1"/>
    <w:qFormat/>
    <w:rsid w:val="00D76B7F"/>
    <w:rPr>
      <w:b/>
      <w:bCs/>
      <w:smallCaps/>
      <w:color w:val="C0504D"/>
      <w:spacing w:val="5"/>
      <w:u w:val="single"/>
    </w:rPr>
  </w:style>
  <w:style w:type="paragraph" w:styleId="afffffffffb">
    <w:name w:val="TOC Heading"/>
    <w:aliases w:val="Заголовок содержания"/>
    <w:basedOn w:val="19"/>
    <w:next w:val="aff0"/>
    <w:uiPriority w:val="39"/>
    <w:qFormat/>
    <w:rsid w:val="00D76B7F"/>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3">
    <w:name w:val="Стиль4"/>
    <w:basedOn w:val="aff0"/>
    <w:link w:val="4f4"/>
    <w:qFormat/>
    <w:rsid w:val="00D76B7F"/>
    <w:pPr>
      <w:keepNext/>
      <w:widowControl w:val="0"/>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sz w:val="24"/>
      <w:szCs w:val="24"/>
      <w:lang w:eastAsia="ru-RU"/>
    </w:rPr>
  </w:style>
  <w:style w:type="paragraph" w:customStyle="1" w:styleId="5c">
    <w:name w:val="Стиль5"/>
    <w:basedOn w:val="aff0"/>
    <w:link w:val="5d"/>
    <w:qFormat/>
    <w:rsid w:val="00D76B7F"/>
    <w:pPr>
      <w:widowControl w:val="0"/>
      <w:autoSpaceDE w:val="0"/>
      <w:autoSpaceDN w:val="0"/>
      <w:adjustRightInd w:val="0"/>
      <w:spacing w:before="200" w:after="120" w:line="276" w:lineRule="auto"/>
      <w:ind w:left="1506" w:hanging="1080"/>
      <w:jc w:val="both"/>
    </w:pPr>
    <w:rPr>
      <w:rFonts w:ascii="Times New Roman" w:eastAsia="Times New Roman" w:hAnsi="Times New Roman" w:cs="Times New Roman"/>
      <w:sz w:val="24"/>
      <w:szCs w:val="24"/>
      <w:lang w:eastAsia="ru-RU"/>
    </w:rPr>
  </w:style>
  <w:style w:type="character" w:customStyle="1" w:styleId="4f4">
    <w:name w:val="Стиль4 Знак"/>
    <w:link w:val="4f3"/>
    <w:rsid w:val="00D76B7F"/>
    <w:rPr>
      <w:rFonts w:ascii="Times New Roman" w:eastAsia="Times New Roman" w:hAnsi="Times New Roman" w:cs="Times New Roman"/>
      <w:bCs/>
      <w:sz w:val="24"/>
      <w:szCs w:val="24"/>
      <w:lang w:eastAsia="ru-RU"/>
    </w:rPr>
  </w:style>
  <w:style w:type="character" w:customStyle="1" w:styleId="5d">
    <w:name w:val="Стиль5 Знак"/>
    <w:link w:val="5c"/>
    <w:rsid w:val="00D76B7F"/>
    <w:rPr>
      <w:rFonts w:ascii="Times New Roman" w:eastAsia="Times New Roman" w:hAnsi="Times New Roman" w:cs="Times New Roman"/>
      <w:sz w:val="24"/>
      <w:szCs w:val="24"/>
      <w:lang w:eastAsia="ru-RU"/>
    </w:rPr>
  </w:style>
  <w:style w:type="paragraph" w:customStyle="1" w:styleId="6">
    <w:name w:val="Стиль6"/>
    <w:basedOn w:val="aff0"/>
    <w:link w:val="66"/>
    <w:qFormat/>
    <w:rsid w:val="00D76B7F"/>
    <w:pPr>
      <w:widowControl w:val="0"/>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sz w:val="24"/>
      <w:szCs w:val="24"/>
      <w:lang w:eastAsia="ru-RU"/>
    </w:rPr>
  </w:style>
  <w:style w:type="character" w:customStyle="1" w:styleId="66">
    <w:name w:val="Стиль6 Знак"/>
    <w:link w:val="6"/>
    <w:rsid w:val="00D76B7F"/>
    <w:rPr>
      <w:rFonts w:ascii="Times New Roman" w:eastAsia="Times New Roman" w:hAnsi="Times New Roman" w:cs="Times New Roman"/>
      <w:sz w:val="24"/>
      <w:szCs w:val="24"/>
      <w:lang w:eastAsia="ru-RU"/>
    </w:rPr>
  </w:style>
  <w:style w:type="paragraph" w:customStyle="1" w:styleId="xl3685">
    <w:name w:val="xl3685"/>
    <w:basedOn w:val="aff0"/>
    <w:rsid w:val="00D76B7F"/>
    <w:pPr>
      <w:spacing w:before="100" w:beforeAutospacing="1" w:after="100" w:afterAutospacing="1" w:line="240" w:lineRule="auto"/>
      <w:jc w:val="right"/>
    </w:pPr>
    <w:rPr>
      <w:rFonts w:ascii="Arial Narrow" w:eastAsia="Times New Roman" w:hAnsi="Arial Narrow" w:cs="Times New Roman"/>
      <w:sz w:val="24"/>
      <w:szCs w:val="24"/>
      <w:lang w:eastAsia="ru-RU"/>
    </w:rPr>
  </w:style>
  <w:style w:type="paragraph" w:customStyle="1" w:styleId="xl3686">
    <w:name w:val="xl3686"/>
    <w:basedOn w:val="aff0"/>
    <w:rsid w:val="00D76B7F"/>
    <w:pP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3687">
    <w:name w:val="xl3687"/>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688">
    <w:name w:val="xl3688"/>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89">
    <w:name w:val="xl3689"/>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0">
    <w:name w:val="xl3690"/>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1">
    <w:name w:val="xl3691"/>
    <w:basedOn w:val="aff0"/>
    <w:rsid w:val="00D76B7F"/>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0"/>
      <w:szCs w:val="20"/>
      <w:lang w:eastAsia="ru-RU"/>
    </w:rPr>
  </w:style>
  <w:style w:type="paragraph" w:customStyle="1" w:styleId="xl3692">
    <w:name w:val="xl3692"/>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693">
    <w:name w:val="xl3693"/>
    <w:basedOn w:val="aff0"/>
    <w:rsid w:val="00D76B7F"/>
    <w:pP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694">
    <w:name w:val="xl3694"/>
    <w:basedOn w:val="aff0"/>
    <w:rsid w:val="00D76B7F"/>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695">
    <w:name w:val="xl3695"/>
    <w:basedOn w:val="aff0"/>
    <w:rsid w:val="00D76B7F"/>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3696">
    <w:name w:val="xl3696"/>
    <w:basedOn w:val="aff0"/>
    <w:rsid w:val="00D76B7F"/>
    <w:pPr>
      <w:pBdr>
        <w:top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character" w:customStyle="1" w:styleId="612">
    <w:name w:val="Заголовок 6 Знак1"/>
    <w:uiPriority w:val="9"/>
    <w:semiHidden/>
    <w:rsid w:val="00D76B7F"/>
    <w:rPr>
      <w:rFonts w:ascii="Calibri" w:eastAsia="Times New Roman" w:hAnsi="Calibri" w:cs="Times New Roman"/>
      <w:b/>
      <w:bCs/>
      <w:sz w:val="22"/>
      <w:szCs w:val="22"/>
    </w:rPr>
  </w:style>
  <w:style w:type="paragraph" w:styleId="2ff5">
    <w:name w:val="Quote"/>
    <w:basedOn w:val="aff0"/>
    <w:next w:val="aff0"/>
    <w:link w:val="2ff4"/>
    <w:uiPriority w:val="29"/>
    <w:qFormat/>
    <w:rsid w:val="00D76B7F"/>
    <w:pPr>
      <w:spacing w:before="200" w:line="240" w:lineRule="auto"/>
      <w:ind w:left="864" w:right="864"/>
      <w:jc w:val="center"/>
    </w:pPr>
    <w:rPr>
      <w:i/>
      <w:iCs/>
      <w:color w:val="000000"/>
    </w:rPr>
  </w:style>
  <w:style w:type="character" w:customStyle="1" w:styleId="21c">
    <w:name w:val="Цитата 2 Знак1"/>
    <w:basedOn w:val="aff1"/>
    <w:uiPriority w:val="29"/>
    <w:rsid w:val="00D76B7F"/>
    <w:rPr>
      <w:i/>
      <w:iCs/>
      <w:color w:val="404040" w:themeColor="text1" w:themeTint="BF"/>
    </w:rPr>
  </w:style>
  <w:style w:type="paragraph" w:styleId="afffffffffa">
    <w:name w:val="Intense Quote"/>
    <w:basedOn w:val="aff0"/>
    <w:next w:val="aff0"/>
    <w:link w:val="afffffffff9"/>
    <w:uiPriority w:val="30"/>
    <w:qFormat/>
    <w:rsid w:val="00D76B7F"/>
    <w:pPr>
      <w:pBdr>
        <w:top w:val="single" w:sz="4" w:space="10" w:color="5B9BD5"/>
        <w:bottom w:val="single" w:sz="4" w:space="10" w:color="5B9BD5"/>
      </w:pBdr>
      <w:spacing w:before="360" w:after="360" w:line="240" w:lineRule="auto"/>
      <w:ind w:left="864" w:right="864"/>
      <w:jc w:val="center"/>
    </w:pPr>
    <w:rPr>
      <w:b/>
      <w:bCs/>
      <w:i/>
      <w:iCs/>
      <w:color w:val="4F81BD"/>
    </w:rPr>
  </w:style>
  <w:style w:type="character" w:customStyle="1" w:styleId="1fffe">
    <w:name w:val="Выделенная цитата Знак1"/>
    <w:basedOn w:val="aff1"/>
    <w:uiPriority w:val="30"/>
    <w:rsid w:val="00D76B7F"/>
    <w:rPr>
      <w:i/>
      <w:iCs/>
      <w:color w:val="5B9BD5" w:themeColor="accent1"/>
    </w:rPr>
  </w:style>
  <w:style w:type="character" w:styleId="afffffffffc">
    <w:name w:val="Subtle Emphasis"/>
    <w:uiPriority w:val="19"/>
    <w:qFormat/>
    <w:rsid w:val="00D76B7F"/>
    <w:rPr>
      <w:i/>
      <w:iCs/>
      <w:color w:val="404040"/>
    </w:rPr>
  </w:style>
  <w:style w:type="character" w:styleId="afffffffffd">
    <w:name w:val="Intense Emphasis"/>
    <w:uiPriority w:val="21"/>
    <w:qFormat/>
    <w:rsid w:val="00D76B7F"/>
    <w:rPr>
      <w:i/>
      <w:iCs/>
      <w:color w:val="5B9BD5"/>
    </w:rPr>
  </w:style>
  <w:style w:type="character" w:styleId="afffffffffe">
    <w:name w:val="Subtle Reference"/>
    <w:uiPriority w:val="31"/>
    <w:qFormat/>
    <w:rsid w:val="00D76B7F"/>
    <w:rPr>
      <w:smallCaps/>
      <w:color w:val="5A5A5A"/>
    </w:rPr>
  </w:style>
  <w:style w:type="paragraph" w:customStyle="1" w:styleId="xl3697">
    <w:name w:val="xl3697"/>
    <w:basedOn w:val="aff0"/>
    <w:rsid w:val="00D76B7F"/>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8">
    <w:name w:val="xl3698"/>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699">
    <w:name w:val="xl3699"/>
    <w:basedOn w:val="aff0"/>
    <w:rsid w:val="00D76B7F"/>
    <w:pPr>
      <w:pBdr>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0">
    <w:name w:val="xl3700"/>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1">
    <w:name w:val="xl3701"/>
    <w:basedOn w:val="aff0"/>
    <w:rsid w:val="00D76B7F"/>
    <w:pPr>
      <w:pBdr>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702">
    <w:name w:val="xl3702"/>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03">
    <w:name w:val="xl3703"/>
    <w:basedOn w:val="aff0"/>
    <w:rsid w:val="00D76B7F"/>
    <w:pPr>
      <w:pBdr>
        <w:top w:val="single" w:sz="8" w:space="0" w:color="auto"/>
        <w:left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ru-RU"/>
    </w:rPr>
  </w:style>
  <w:style w:type="paragraph" w:customStyle="1" w:styleId="xl3704">
    <w:name w:val="xl3704"/>
    <w:basedOn w:val="aff0"/>
    <w:rsid w:val="00D76B7F"/>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05">
    <w:name w:val="xl3705"/>
    <w:basedOn w:val="aff0"/>
    <w:rsid w:val="00D76B7F"/>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3706">
    <w:name w:val="xl3706"/>
    <w:basedOn w:val="aff0"/>
    <w:rsid w:val="00D76B7F"/>
    <w:pPr>
      <w:pBdr>
        <w:top w:val="single" w:sz="8"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paragraph" w:customStyle="1" w:styleId="xl3707">
    <w:name w:val="xl3707"/>
    <w:basedOn w:val="aff0"/>
    <w:rsid w:val="00D76B7F"/>
    <w:pPr>
      <w:pBdr>
        <w:top w:val="single" w:sz="8"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i/>
      <w:iCs/>
      <w:sz w:val="20"/>
      <w:szCs w:val="20"/>
      <w:lang w:eastAsia="ru-RU"/>
    </w:rPr>
  </w:style>
  <w:style w:type="numbering" w:customStyle="1" w:styleId="4f5">
    <w:name w:val="Нет списка4"/>
    <w:next w:val="aff3"/>
    <w:uiPriority w:val="99"/>
    <w:semiHidden/>
    <w:unhideWhenUsed/>
    <w:rsid w:val="00D76B7F"/>
  </w:style>
  <w:style w:type="numbering" w:customStyle="1" w:styleId="2112">
    <w:name w:val="Нет списка211"/>
    <w:next w:val="aff3"/>
    <w:uiPriority w:val="99"/>
    <w:semiHidden/>
    <w:unhideWhenUsed/>
    <w:rsid w:val="00D76B7F"/>
  </w:style>
  <w:style w:type="numbering" w:customStyle="1" w:styleId="317">
    <w:name w:val="Нет списка31"/>
    <w:next w:val="aff3"/>
    <w:uiPriority w:val="99"/>
    <w:semiHidden/>
    <w:rsid w:val="00D76B7F"/>
  </w:style>
  <w:style w:type="numbering" w:customStyle="1" w:styleId="List111">
    <w:name w:val="List 111"/>
    <w:rsid w:val="00D76B7F"/>
  </w:style>
  <w:style w:type="table" w:customStyle="1" w:styleId="1ffff">
    <w:name w:val="Сетка таблицы1"/>
    <w:basedOn w:val="aff2"/>
    <w:next w:val="afffffff"/>
    <w:uiPriority w:val="39"/>
    <w:rsid w:val="00D76B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0"/>
    <w:link w:val="104"/>
    <w:rsid w:val="00D76B7F"/>
    <w:pPr>
      <w:spacing w:after="0" w:line="240" w:lineRule="auto"/>
    </w:pPr>
    <w:rPr>
      <w:rFonts w:ascii="GOST type A" w:eastAsia="Times New Roman" w:hAnsi="GOST type A" w:cs="Times New Roman"/>
      <w:sz w:val="82"/>
      <w:szCs w:val="20"/>
      <w:lang w:val="x-none" w:eastAsia="x-none"/>
    </w:rPr>
  </w:style>
  <w:style w:type="character" w:customStyle="1" w:styleId="104">
    <w:name w:val="Рамка (ГОСТ 10мм) Знак"/>
    <w:link w:val="103"/>
    <w:rsid w:val="00D76B7F"/>
    <w:rPr>
      <w:rFonts w:ascii="GOST type A" w:eastAsia="Times New Roman" w:hAnsi="GOST type A" w:cs="Times New Roman"/>
      <w:sz w:val="82"/>
      <w:szCs w:val="20"/>
      <w:lang w:val="x-none" w:eastAsia="x-none"/>
    </w:rPr>
  </w:style>
  <w:style w:type="numbering" w:customStyle="1" w:styleId="5e">
    <w:name w:val="Нет списка5"/>
    <w:next w:val="aff3"/>
    <w:uiPriority w:val="99"/>
    <w:semiHidden/>
    <w:unhideWhenUsed/>
    <w:rsid w:val="00D76B7F"/>
  </w:style>
  <w:style w:type="character" w:customStyle="1" w:styleId="2ff6">
    <w:name w:val="Заголовок 2а Знак"/>
    <w:aliases w:val="EIA H2 Знак,- 1.1 Знак,Section Знак,OG Heading 2 Знак"/>
    <w:rsid w:val="00D76B7F"/>
    <w:rPr>
      <w:rFonts w:ascii="Calibri Light" w:eastAsia="Times New Roman" w:hAnsi="Calibri Light" w:cs="Times New Roman"/>
      <w:color w:val="2E74B5"/>
      <w:sz w:val="26"/>
      <w:szCs w:val="26"/>
    </w:rPr>
  </w:style>
  <w:style w:type="numbering" w:customStyle="1" w:styleId="126">
    <w:name w:val="Нет списка12"/>
    <w:next w:val="aff3"/>
    <w:uiPriority w:val="99"/>
    <w:semiHidden/>
    <w:unhideWhenUsed/>
    <w:rsid w:val="00D76B7F"/>
  </w:style>
  <w:style w:type="table" w:customStyle="1" w:styleId="2ff7">
    <w:name w:val="Сетка таблицы2"/>
    <w:basedOn w:val="aff2"/>
    <w:next w:val="afffffff"/>
    <w:uiPriority w:val="39"/>
    <w:rsid w:val="00D76B7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3"/>
    <w:uiPriority w:val="99"/>
    <w:semiHidden/>
    <w:unhideWhenUsed/>
    <w:rsid w:val="00D76B7F"/>
  </w:style>
  <w:style w:type="numbering" w:customStyle="1" w:styleId="225">
    <w:name w:val="Нет списка22"/>
    <w:next w:val="aff3"/>
    <w:uiPriority w:val="99"/>
    <w:semiHidden/>
    <w:unhideWhenUsed/>
    <w:rsid w:val="00D76B7F"/>
  </w:style>
  <w:style w:type="numbering" w:customStyle="1" w:styleId="322">
    <w:name w:val="Нет списка32"/>
    <w:next w:val="aff3"/>
    <w:uiPriority w:val="99"/>
    <w:semiHidden/>
    <w:rsid w:val="00D76B7F"/>
  </w:style>
  <w:style w:type="numbering" w:customStyle="1" w:styleId="List112">
    <w:name w:val="List 112"/>
    <w:rsid w:val="00D76B7F"/>
  </w:style>
  <w:style w:type="table" w:styleId="1ffff0">
    <w:name w:val="Table Grid 1"/>
    <w:basedOn w:val="aff2"/>
    <w:rsid w:val="00D76B7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
    <w:name w:val="Текст_таблицы"/>
    <w:basedOn w:val="aff0"/>
    <w:qFormat/>
    <w:rsid w:val="00D76B7F"/>
    <w:pPr>
      <w:spacing w:after="0" w:line="240" w:lineRule="auto"/>
    </w:pPr>
    <w:rPr>
      <w:rFonts w:ascii="Times New Roman" w:eastAsia="Calibri" w:hAnsi="Times New Roman" w:cs="Times New Roman"/>
      <w:sz w:val="20"/>
      <w:szCs w:val="20"/>
      <w:lang w:eastAsia="ru-RU"/>
    </w:rPr>
  </w:style>
  <w:style w:type="paragraph" w:customStyle="1" w:styleId="Noeeu1">
    <w:name w:val="Noeeu1"/>
    <w:rsid w:val="00D76B7F"/>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D76B7F"/>
    <w:pPr>
      <w:spacing w:after="0" w:line="240" w:lineRule="auto"/>
    </w:pPr>
    <w:rPr>
      <w:rFonts w:ascii="a_Timer" w:eastAsia="Times New Roman" w:hAnsi="a_Timer" w:cs="Times New Roman"/>
      <w:sz w:val="24"/>
      <w:szCs w:val="20"/>
      <w:lang w:eastAsia="ru-RU"/>
    </w:rPr>
  </w:style>
  <w:style w:type="character" w:customStyle="1" w:styleId="CommentTextChar">
    <w:name w:val="Comment Text Char"/>
    <w:semiHidden/>
    <w:locked/>
    <w:rsid w:val="00D76B7F"/>
    <w:rPr>
      <w:rFonts w:ascii="Times New Roman" w:hAnsi="Times New Roman" w:cs="Times New Roman"/>
      <w:sz w:val="20"/>
      <w:szCs w:val="20"/>
    </w:rPr>
  </w:style>
  <w:style w:type="paragraph" w:customStyle="1" w:styleId="s13">
    <w:name w:val="s_13"/>
    <w:basedOn w:val="aff0"/>
    <w:rsid w:val="00D76B7F"/>
    <w:pPr>
      <w:spacing w:after="0" w:line="240" w:lineRule="auto"/>
      <w:ind w:firstLine="720"/>
    </w:pPr>
    <w:rPr>
      <w:rFonts w:ascii="Times New Roman" w:eastAsia="Times New Roman" w:hAnsi="Times New Roman" w:cs="Times New Roman"/>
      <w:sz w:val="24"/>
      <w:szCs w:val="24"/>
      <w:lang w:eastAsia="ru-RU"/>
    </w:rPr>
  </w:style>
  <w:style w:type="paragraph" w:customStyle="1" w:styleId="listparagraph">
    <w:name w:val="listparagraph"/>
    <w:basedOn w:val="aff0"/>
    <w:uiPriority w:val="99"/>
    <w:rsid w:val="00D76B7F"/>
    <w:pPr>
      <w:spacing w:before="100" w:beforeAutospacing="1" w:after="100" w:afterAutospacing="1" w:line="240" w:lineRule="auto"/>
    </w:pPr>
    <w:rPr>
      <w:rFonts w:ascii="Calibri" w:eastAsia="Calibri" w:hAnsi="Calibri" w:cs="Times New Roman"/>
      <w:sz w:val="24"/>
      <w:szCs w:val="24"/>
      <w:lang w:eastAsia="ru-RU"/>
    </w:rPr>
  </w:style>
  <w:style w:type="paragraph" w:customStyle="1" w:styleId="2ff8">
    <w:name w:val="Знак Знак Знак2 Знак"/>
    <w:basedOn w:val="aff0"/>
    <w:uiPriority w:val="99"/>
    <w:rsid w:val="00D76B7F"/>
    <w:pPr>
      <w:spacing w:before="100" w:beforeAutospacing="1" w:after="100" w:afterAutospacing="1" w:line="240" w:lineRule="auto"/>
    </w:pPr>
    <w:rPr>
      <w:rFonts w:ascii="Tahoma" w:eastAsia="Times New Roman" w:hAnsi="Tahoma" w:cs="Times New Roman"/>
      <w:sz w:val="20"/>
      <w:szCs w:val="24"/>
      <w:lang w:val="en-US"/>
    </w:rPr>
  </w:style>
  <w:style w:type="paragraph" w:styleId="2ff9">
    <w:name w:val="toc 2"/>
    <w:basedOn w:val="aff0"/>
    <w:next w:val="aff0"/>
    <w:autoRedefine/>
    <w:uiPriority w:val="39"/>
    <w:qFormat/>
    <w:rsid w:val="00D76B7F"/>
    <w:pPr>
      <w:spacing w:after="0" w:line="240" w:lineRule="auto"/>
      <w:ind w:left="240"/>
    </w:pPr>
    <w:rPr>
      <w:rFonts w:ascii="Times New Roman" w:eastAsia="Times New Roman" w:hAnsi="Times New Roman" w:cs="Times New Roman"/>
      <w:sz w:val="24"/>
      <w:szCs w:val="24"/>
      <w:lang w:eastAsia="ru-RU"/>
    </w:rPr>
  </w:style>
  <w:style w:type="paragraph" w:styleId="3fe">
    <w:name w:val="toc 3"/>
    <w:basedOn w:val="aff0"/>
    <w:next w:val="aff0"/>
    <w:autoRedefine/>
    <w:uiPriority w:val="39"/>
    <w:qFormat/>
    <w:rsid w:val="00D76B7F"/>
    <w:pPr>
      <w:spacing w:after="0" w:line="240" w:lineRule="auto"/>
      <w:ind w:left="480"/>
    </w:pPr>
    <w:rPr>
      <w:rFonts w:ascii="Times New Roman" w:eastAsia="Times New Roman" w:hAnsi="Times New Roman" w:cs="Times New Roman"/>
      <w:sz w:val="24"/>
      <w:szCs w:val="24"/>
      <w:lang w:eastAsia="ru-RU"/>
    </w:rPr>
  </w:style>
  <w:style w:type="paragraph" w:styleId="4f6">
    <w:name w:val="toc 4"/>
    <w:basedOn w:val="aff0"/>
    <w:next w:val="aff0"/>
    <w:autoRedefine/>
    <w:uiPriority w:val="39"/>
    <w:unhideWhenUsed/>
    <w:rsid w:val="00D76B7F"/>
    <w:pPr>
      <w:spacing w:after="100"/>
      <w:ind w:left="660"/>
    </w:pPr>
    <w:rPr>
      <w:rFonts w:ascii="Calibri" w:eastAsia="Times New Roman" w:hAnsi="Calibri" w:cs="Times New Roman"/>
      <w:lang w:eastAsia="ru-RU"/>
    </w:rPr>
  </w:style>
  <w:style w:type="paragraph" w:styleId="5f">
    <w:name w:val="toc 5"/>
    <w:basedOn w:val="aff0"/>
    <w:next w:val="aff0"/>
    <w:autoRedefine/>
    <w:uiPriority w:val="39"/>
    <w:unhideWhenUsed/>
    <w:rsid w:val="00D76B7F"/>
    <w:pPr>
      <w:spacing w:after="100"/>
      <w:ind w:left="880"/>
    </w:pPr>
    <w:rPr>
      <w:rFonts w:ascii="Calibri" w:eastAsia="Times New Roman" w:hAnsi="Calibri" w:cs="Times New Roman"/>
      <w:lang w:eastAsia="ru-RU"/>
    </w:rPr>
  </w:style>
  <w:style w:type="paragraph" w:styleId="67">
    <w:name w:val="toc 6"/>
    <w:basedOn w:val="aff0"/>
    <w:next w:val="aff0"/>
    <w:autoRedefine/>
    <w:uiPriority w:val="39"/>
    <w:unhideWhenUsed/>
    <w:rsid w:val="00D76B7F"/>
    <w:pPr>
      <w:spacing w:after="100"/>
      <w:ind w:left="1100"/>
    </w:pPr>
    <w:rPr>
      <w:rFonts w:ascii="Calibri" w:eastAsia="Times New Roman" w:hAnsi="Calibri" w:cs="Times New Roman"/>
      <w:lang w:eastAsia="ru-RU"/>
    </w:rPr>
  </w:style>
  <w:style w:type="paragraph" w:styleId="75">
    <w:name w:val="toc 7"/>
    <w:basedOn w:val="aff0"/>
    <w:next w:val="aff0"/>
    <w:autoRedefine/>
    <w:uiPriority w:val="39"/>
    <w:unhideWhenUsed/>
    <w:rsid w:val="00D76B7F"/>
    <w:pPr>
      <w:spacing w:after="100"/>
      <w:ind w:left="1320"/>
    </w:pPr>
    <w:rPr>
      <w:rFonts w:ascii="Calibri" w:eastAsia="Times New Roman" w:hAnsi="Calibri" w:cs="Times New Roman"/>
      <w:lang w:eastAsia="ru-RU"/>
    </w:rPr>
  </w:style>
  <w:style w:type="paragraph" w:styleId="84">
    <w:name w:val="toc 8"/>
    <w:basedOn w:val="aff0"/>
    <w:next w:val="aff0"/>
    <w:autoRedefine/>
    <w:uiPriority w:val="39"/>
    <w:unhideWhenUsed/>
    <w:rsid w:val="00D76B7F"/>
    <w:pPr>
      <w:spacing w:after="100"/>
      <w:ind w:left="1540"/>
    </w:pPr>
    <w:rPr>
      <w:rFonts w:ascii="Calibri" w:eastAsia="Times New Roman" w:hAnsi="Calibri" w:cs="Times New Roman"/>
      <w:lang w:eastAsia="ru-RU"/>
    </w:rPr>
  </w:style>
  <w:style w:type="paragraph" w:styleId="95">
    <w:name w:val="toc 9"/>
    <w:basedOn w:val="aff0"/>
    <w:next w:val="aff0"/>
    <w:autoRedefine/>
    <w:uiPriority w:val="39"/>
    <w:unhideWhenUsed/>
    <w:rsid w:val="00D76B7F"/>
    <w:pPr>
      <w:spacing w:after="100"/>
      <w:ind w:left="1760"/>
    </w:pPr>
    <w:rPr>
      <w:rFonts w:ascii="Calibri" w:eastAsia="Times New Roman" w:hAnsi="Calibri" w:cs="Times New Roman"/>
      <w:lang w:eastAsia="ru-RU"/>
    </w:rPr>
  </w:style>
  <w:style w:type="paragraph" w:customStyle="1" w:styleId="xl3708">
    <w:name w:val="xl3708"/>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09">
    <w:name w:val="xl3709"/>
    <w:basedOn w:val="aff0"/>
    <w:rsid w:val="00D76B7F"/>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10">
    <w:name w:val="xl3710"/>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paragraph" w:customStyle="1" w:styleId="xl3711">
    <w:name w:val="xl3711"/>
    <w:basedOn w:val="aff0"/>
    <w:rsid w:val="00D76B7F"/>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712">
    <w:name w:val="xl3712"/>
    <w:basedOn w:val="aff0"/>
    <w:rsid w:val="00D76B7F"/>
    <w:pPr>
      <w:pBdr>
        <w:top w:val="single" w:sz="8"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13">
    <w:name w:val="xl3713"/>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20"/>
      <w:szCs w:val="20"/>
      <w:lang w:eastAsia="ru-RU"/>
    </w:rPr>
  </w:style>
  <w:style w:type="paragraph" w:customStyle="1" w:styleId="xl3714">
    <w:name w:val="xl3714"/>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ru-RU"/>
    </w:rPr>
  </w:style>
  <w:style w:type="character" w:customStyle="1" w:styleId="-3">
    <w:name w:val="Светлая сетка - Акцент 3 Знак"/>
    <w:link w:val="-30"/>
    <w:uiPriority w:val="34"/>
    <w:locked/>
    <w:rsid w:val="00D76B7F"/>
    <w:rPr>
      <w:color w:val="000000"/>
      <w:sz w:val="24"/>
      <w:szCs w:val="24"/>
    </w:rPr>
  </w:style>
  <w:style w:type="table" w:customStyle="1" w:styleId="11a">
    <w:name w:val="Сетка таблицы11"/>
    <w:basedOn w:val="aff2"/>
    <w:next w:val="afffffff"/>
    <w:uiPriority w:val="39"/>
    <w:rsid w:val="00D76B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2"/>
    <w:next w:val="-30"/>
    <w:uiPriority w:val="34"/>
    <w:rsid w:val="00D76B7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D76B7F"/>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D76B7F"/>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table" w:styleId="-30">
    <w:name w:val="Light Grid Accent 3"/>
    <w:basedOn w:val="aff2"/>
    <w:link w:val="-3"/>
    <w:uiPriority w:val="34"/>
    <w:rsid w:val="00D76B7F"/>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D76B7F"/>
  </w:style>
  <w:style w:type="numbering" w:customStyle="1" w:styleId="515">
    <w:name w:val="Нет списка51"/>
    <w:next w:val="aff3"/>
    <w:uiPriority w:val="99"/>
    <w:semiHidden/>
    <w:unhideWhenUsed/>
    <w:rsid w:val="00D76B7F"/>
  </w:style>
  <w:style w:type="numbering" w:customStyle="1" w:styleId="1210">
    <w:name w:val="Нет списка121"/>
    <w:next w:val="aff3"/>
    <w:uiPriority w:val="99"/>
    <w:semiHidden/>
    <w:unhideWhenUsed/>
    <w:rsid w:val="00D76B7F"/>
  </w:style>
  <w:style w:type="numbering" w:customStyle="1" w:styleId="11111">
    <w:name w:val="Нет списка11111"/>
    <w:next w:val="aff3"/>
    <w:uiPriority w:val="99"/>
    <w:semiHidden/>
    <w:unhideWhenUsed/>
    <w:rsid w:val="00D76B7F"/>
  </w:style>
  <w:style w:type="numbering" w:customStyle="1" w:styleId="21110">
    <w:name w:val="Нет списка2111"/>
    <w:next w:val="aff3"/>
    <w:uiPriority w:val="99"/>
    <w:semiHidden/>
    <w:unhideWhenUsed/>
    <w:rsid w:val="00D76B7F"/>
  </w:style>
  <w:style w:type="numbering" w:customStyle="1" w:styleId="3110">
    <w:name w:val="Нет списка311"/>
    <w:next w:val="aff3"/>
    <w:uiPriority w:val="99"/>
    <w:semiHidden/>
    <w:rsid w:val="00D76B7F"/>
  </w:style>
  <w:style w:type="numbering" w:customStyle="1" w:styleId="List1111">
    <w:name w:val="List 1111"/>
    <w:rsid w:val="00D76B7F"/>
  </w:style>
  <w:style w:type="table" w:customStyle="1" w:styleId="1115">
    <w:name w:val="Сетка таблицы111"/>
    <w:basedOn w:val="aff2"/>
    <w:next w:val="afffffff"/>
    <w:uiPriority w:val="59"/>
    <w:rsid w:val="00D76B7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D76B7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D76B7F"/>
  </w:style>
  <w:style w:type="numbering" w:customStyle="1" w:styleId="5110">
    <w:name w:val="Нет списка511"/>
    <w:next w:val="aff3"/>
    <w:uiPriority w:val="99"/>
    <w:semiHidden/>
    <w:rsid w:val="00D76B7F"/>
  </w:style>
  <w:style w:type="paragraph" w:customStyle="1" w:styleId="2ffa">
    <w:name w:val="Заголовок2"/>
    <w:basedOn w:val="3d"/>
    <w:qFormat/>
    <w:rsid w:val="00D76B7F"/>
    <w:pPr>
      <w:spacing w:before="240" w:after="240" w:line="240" w:lineRule="auto"/>
      <w:ind w:left="0" w:firstLine="567"/>
      <w:jc w:val="center"/>
    </w:pPr>
    <w:rPr>
      <w:rFonts w:ascii="Times New Roman" w:eastAsia="Times New Roman" w:hAnsi="Times New Roman" w:cs="Times New Roman"/>
      <w:b/>
      <w:color w:val="000000"/>
      <w:sz w:val="24"/>
      <w:szCs w:val="24"/>
      <w:lang w:val="x-none"/>
    </w:rPr>
  </w:style>
  <w:style w:type="numbering" w:customStyle="1" w:styleId="1211">
    <w:name w:val="Нет списка1211"/>
    <w:next w:val="aff3"/>
    <w:uiPriority w:val="99"/>
    <w:semiHidden/>
    <w:unhideWhenUsed/>
    <w:rsid w:val="00D76B7F"/>
  </w:style>
  <w:style w:type="numbering" w:customStyle="1" w:styleId="21111">
    <w:name w:val="Нет списка21111"/>
    <w:next w:val="aff3"/>
    <w:uiPriority w:val="99"/>
    <w:semiHidden/>
    <w:unhideWhenUsed/>
    <w:rsid w:val="00D76B7F"/>
  </w:style>
  <w:style w:type="numbering" w:customStyle="1" w:styleId="3111">
    <w:name w:val="Нет списка3111"/>
    <w:next w:val="aff3"/>
    <w:uiPriority w:val="99"/>
    <w:semiHidden/>
    <w:rsid w:val="00D76B7F"/>
  </w:style>
  <w:style w:type="numbering" w:customStyle="1" w:styleId="List11111">
    <w:name w:val="List 11111"/>
    <w:rsid w:val="00D76B7F"/>
  </w:style>
  <w:style w:type="paragraph" w:customStyle="1" w:styleId="5f0">
    <w:name w:val="Обычный5"/>
    <w:rsid w:val="00D76B7F"/>
    <w:pPr>
      <w:spacing w:after="0" w:line="240" w:lineRule="auto"/>
    </w:pPr>
    <w:rPr>
      <w:rFonts w:ascii="Tms Rmn" w:eastAsia="Times New Roman" w:hAnsi="Tms Rmn" w:cs="Times New Roman"/>
      <w:sz w:val="20"/>
      <w:szCs w:val="20"/>
      <w:lang w:eastAsia="ru-RU"/>
    </w:rPr>
  </w:style>
  <w:style w:type="paragraph" w:customStyle="1" w:styleId="affffffffff0">
    <w:name w:val="Кому"/>
    <w:basedOn w:val="aff0"/>
    <w:rsid w:val="00D76B7F"/>
    <w:pPr>
      <w:spacing w:after="0" w:line="240" w:lineRule="auto"/>
    </w:pPr>
    <w:rPr>
      <w:rFonts w:ascii="Times New Roman" w:eastAsia="Times New Roman" w:hAnsi="Times New Roman" w:cs="Times New Roman"/>
      <w:sz w:val="26"/>
      <w:szCs w:val="20"/>
      <w:lang w:val="en-US" w:eastAsia="ru-RU"/>
    </w:rPr>
  </w:style>
  <w:style w:type="character" w:customStyle="1" w:styleId="bold1">
    <w:name w:val="bold1"/>
    <w:rsid w:val="00D76B7F"/>
    <w:rPr>
      <w:b/>
      <w:bCs/>
    </w:rPr>
  </w:style>
  <w:style w:type="paragraph" w:customStyle="1" w:styleId="affffffffff1">
    <w:name w:val="Норм красная"/>
    <w:basedOn w:val="aff0"/>
    <w:rsid w:val="00D76B7F"/>
    <w:pPr>
      <w:spacing w:before="60" w:after="0" w:line="240" w:lineRule="auto"/>
      <w:ind w:firstLine="720"/>
      <w:jc w:val="both"/>
    </w:pPr>
    <w:rPr>
      <w:rFonts w:ascii="Times New Roman" w:eastAsia="Times New Roman" w:hAnsi="Times New Roman" w:cs="Times New Roman"/>
      <w:sz w:val="24"/>
      <w:szCs w:val="24"/>
      <w:lang w:eastAsia="ru-RU"/>
    </w:rPr>
  </w:style>
  <w:style w:type="paragraph" w:customStyle="1" w:styleId="1ffff1">
    <w:name w:val="Заголовок оглавления1"/>
    <w:basedOn w:val="19"/>
    <w:next w:val="aff0"/>
    <w:unhideWhenUsed/>
    <w:qFormat/>
    <w:rsid w:val="00D76B7F"/>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1"/>
    <w:rsid w:val="00D76B7F"/>
  </w:style>
  <w:style w:type="character" w:customStyle="1" w:styleId="iceouttxt">
    <w:name w:val="iceouttxt"/>
    <w:basedOn w:val="aff1"/>
    <w:rsid w:val="00D76B7F"/>
  </w:style>
  <w:style w:type="paragraph" w:customStyle="1" w:styleId="xl31323">
    <w:name w:val="xl31323"/>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24">
    <w:name w:val="xl31324"/>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5">
    <w:name w:val="xl31325"/>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1326">
    <w:name w:val="xl31326"/>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7">
    <w:name w:val="xl31327"/>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28">
    <w:name w:val="xl31328"/>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29">
    <w:name w:val="xl31329"/>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30">
    <w:name w:val="xl31330"/>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1331">
    <w:name w:val="xl31331"/>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31332">
    <w:name w:val="xl31332"/>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31333">
    <w:name w:val="xl31333"/>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numbering" w:customStyle="1" w:styleId="68">
    <w:name w:val="Нет списка6"/>
    <w:next w:val="aff3"/>
    <w:uiPriority w:val="99"/>
    <w:semiHidden/>
    <w:unhideWhenUsed/>
    <w:rsid w:val="00D76B7F"/>
  </w:style>
  <w:style w:type="numbering" w:customStyle="1" w:styleId="133">
    <w:name w:val="Нет списка13"/>
    <w:next w:val="aff3"/>
    <w:uiPriority w:val="99"/>
    <w:semiHidden/>
    <w:unhideWhenUsed/>
    <w:rsid w:val="00D76B7F"/>
  </w:style>
  <w:style w:type="numbering" w:customStyle="1" w:styleId="2210">
    <w:name w:val="Нет списка221"/>
    <w:next w:val="aff3"/>
    <w:uiPriority w:val="99"/>
    <w:semiHidden/>
    <w:unhideWhenUsed/>
    <w:rsid w:val="00D76B7F"/>
  </w:style>
  <w:style w:type="numbering" w:customStyle="1" w:styleId="3210">
    <w:name w:val="Нет списка321"/>
    <w:next w:val="aff3"/>
    <w:uiPriority w:val="99"/>
    <w:semiHidden/>
    <w:rsid w:val="00D76B7F"/>
  </w:style>
  <w:style w:type="numbering" w:customStyle="1" w:styleId="List1121">
    <w:name w:val="List 1121"/>
    <w:rsid w:val="00D76B7F"/>
  </w:style>
  <w:style w:type="numbering" w:customStyle="1" w:styleId="76">
    <w:name w:val="Нет списка7"/>
    <w:next w:val="aff3"/>
    <w:uiPriority w:val="99"/>
    <w:semiHidden/>
    <w:unhideWhenUsed/>
    <w:rsid w:val="00D76B7F"/>
  </w:style>
  <w:style w:type="numbering" w:customStyle="1" w:styleId="85">
    <w:name w:val="Нет списка8"/>
    <w:next w:val="aff3"/>
    <w:uiPriority w:val="99"/>
    <w:semiHidden/>
    <w:unhideWhenUsed/>
    <w:rsid w:val="00D76B7F"/>
  </w:style>
  <w:style w:type="table" w:customStyle="1" w:styleId="3ff">
    <w:name w:val="Сетка таблицы3"/>
    <w:basedOn w:val="aff2"/>
    <w:next w:val="afffffff"/>
    <w:uiPriority w:val="39"/>
    <w:rsid w:val="00D76B7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3"/>
    <w:uiPriority w:val="99"/>
    <w:semiHidden/>
    <w:unhideWhenUsed/>
    <w:rsid w:val="00D76B7F"/>
  </w:style>
  <w:style w:type="numbering" w:customStyle="1" w:styleId="235">
    <w:name w:val="Нет списка23"/>
    <w:next w:val="aff3"/>
    <w:uiPriority w:val="99"/>
    <w:semiHidden/>
    <w:unhideWhenUsed/>
    <w:rsid w:val="00D76B7F"/>
  </w:style>
  <w:style w:type="numbering" w:customStyle="1" w:styleId="332">
    <w:name w:val="Нет списка33"/>
    <w:next w:val="aff3"/>
    <w:uiPriority w:val="99"/>
    <w:semiHidden/>
    <w:rsid w:val="00D76B7F"/>
  </w:style>
  <w:style w:type="numbering" w:customStyle="1" w:styleId="List113">
    <w:name w:val="List 113"/>
    <w:rsid w:val="00D76B7F"/>
    <w:pPr>
      <w:numPr>
        <w:numId w:val="11"/>
      </w:numPr>
    </w:pPr>
  </w:style>
  <w:style w:type="character" w:customStyle="1" w:styleId="FontStyle14">
    <w:name w:val="Font Style14"/>
    <w:rsid w:val="00D76B7F"/>
    <w:rPr>
      <w:rFonts w:ascii="Times New Roman" w:hAnsi="Times New Roman" w:cs="Times New Roman"/>
      <w:sz w:val="16"/>
      <w:szCs w:val="16"/>
    </w:rPr>
  </w:style>
  <w:style w:type="paragraph" w:customStyle="1" w:styleId="xl526">
    <w:name w:val="xl526"/>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27">
    <w:name w:val="xl527"/>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528">
    <w:name w:val="xl528"/>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529">
    <w:name w:val="xl529"/>
    <w:basedOn w:val="aff0"/>
    <w:rsid w:val="00D76B7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530">
    <w:name w:val="xl530"/>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numbering" w:customStyle="1" w:styleId="96">
    <w:name w:val="Нет списка9"/>
    <w:next w:val="aff3"/>
    <w:uiPriority w:val="99"/>
    <w:semiHidden/>
    <w:unhideWhenUsed/>
    <w:rsid w:val="00D76B7F"/>
  </w:style>
  <w:style w:type="numbering" w:customStyle="1" w:styleId="153">
    <w:name w:val="Нет списка15"/>
    <w:next w:val="aff3"/>
    <w:uiPriority w:val="99"/>
    <w:semiHidden/>
    <w:unhideWhenUsed/>
    <w:rsid w:val="00D76B7F"/>
  </w:style>
  <w:style w:type="numbering" w:customStyle="1" w:styleId="243">
    <w:name w:val="Нет списка24"/>
    <w:next w:val="aff3"/>
    <w:uiPriority w:val="99"/>
    <w:semiHidden/>
    <w:unhideWhenUsed/>
    <w:rsid w:val="00D76B7F"/>
  </w:style>
  <w:style w:type="numbering" w:customStyle="1" w:styleId="342">
    <w:name w:val="Нет списка34"/>
    <w:next w:val="aff3"/>
    <w:uiPriority w:val="99"/>
    <w:semiHidden/>
    <w:rsid w:val="00D76B7F"/>
  </w:style>
  <w:style w:type="paragraph" w:customStyle="1" w:styleId="69">
    <w:name w:val="Обычный6"/>
    <w:rsid w:val="00D76B7F"/>
    <w:pPr>
      <w:spacing w:after="0" w:line="240" w:lineRule="auto"/>
    </w:pPr>
    <w:rPr>
      <w:rFonts w:ascii="Tms Rmn" w:eastAsia="Times New Roman" w:hAnsi="Tms Rmn" w:cs="Times New Roman"/>
      <w:sz w:val="20"/>
      <w:szCs w:val="20"/>
      <w:lang w:eastAsia="ru-RU"/>
    </w:rPr>
  </w:style>
  <w:style w:type="numbering" w:customStyle="1" w:styleId="List114">
    <w:name w:val="List 114"/>
    <w:rsid w:val="00D76B7F"/>
  </w:style>
  <w:style w:type="numbering" w:customStyle="1" w:styleId="105">
    <w:name w:val="Нет списка10"/>
    <w:next w:val="aff3"/>
    <w:uiPriority w:val="99"/>
    <w:semiHidden/>
    <w:unhideWhenUsed/>
    <w:rsid w:val="00D76B7F"/>
  </w:style>
  <w:style w:type="numbering" w:customStyle="1" w:styleId="162">
    <w:name w:val="Нет списка16"/>
    <w:next w:val="aff3"/>
    <w:uiPriority w:val="99"/>
    <w:semiHidden/>
    <w:unhideWhenUsed/>
    <w:rsid w:val="00D76B7F"/>
  </w:style>
  <w:style w:type="numbering" w:customStyle="1" w:styleId="252">
    <w:name w:val="Нет списка25"/>
    <w:next w:val="aff3"/>
    <w:uiPriority w:val="99"/>
    <w:semiHidden/>
    <w:unhideWhenUsed/>
    <w:rsid w:val="00D76B7F"/>
  </w:style>
  <w:style w:type="numbering" w:customStyle="1" w:styleId="351">
    <w:name w:val="Нет списка35"/>
    <w:next w:val="aff3"/>
    <w:uiPriority w:val="99"/>
    <w:semiHidden/>
    <w:rsid w:val="00D76B7F"/>
  </w:style>
  <w:style w:type="numbering" w:customStyle="1" w:styleId="List115">
    <w:name w:val="List 115"/>
    <w:rsid w:val="00D76B7F"/>
    <w:pPr>
      <w:numPr>
        <w:numId w:val="12"/>
      </w:numPr>
    </w:pPr>
  </w:style>
  <w:style w:type="numbering" w:customStyle="1" w:styleId="421">
    <w:name w:val="Нет списка42"/>
    <w:next w:val="aff3"/>
    <w:uiPriority w:val="99"/>
    <w:semiHidden/>
    <w:unhideWhenUsed/>
    <w:rsid w:val="00D76B7F"/>
  </w:style>
  <w:style w:type="numbering" w:customStyle="1" w:styleId="1121">
    <w:name w:val="Нет списка112"/>
    <w:next w:val="aff3"/>
    <w:uiPriority w:val="99"/>
    <w:semiHidden/>
    <w:unhideWhenUsed/>
    <w:rsid w:val="00D76B7F"/>
  </w:style>
  <w:style w:type="numbering" w:customStyle="1" w:styleId="2120">
    <w:name w:val="Нет списка212"/>
    <w:next w:val="aff3"/>
    <w:uiPriority w:val="99"/>
    <w:semiHidden/>
    <w:unhideWhenUsed/>
    <w:rsid w:val="00D76B7F"/>
  </w:style>
  <w:style w:type="numbering" w:customStyle="1" w:styleId="3120">
    <w:name w:val="Нет списка312"/>
    <w:next w:val="aff3"/>
    <w:uiPriority w:val="99"/>
    <w:semiHidden/>
    <w:rsid w:val="00D76B7F"/>
  </w:style>
  <w:style w:type="numbering" w:customStyle="1" w:styleId="List1112">
    <w:name w:val="List 1112"/>
    <w:rsid w:val="00D76B7F"/>
    <w:pPr>
      <w:numPr>
        <w:numId w:val="13"/>
      </w:numPr>
    </w:pPr>
  </w:style>
  <w:style w:type="numbering" w:customStyle="1" w:styleId="173">
    <w:name w:val="Нет списка17"/>
    <w:next w:val="aff3"/>
    <w:uiPriority w:val="99"/>
    <w:semiHidden/>
    <w:unhideWhenUsed/>
    <w:rsid w:val="00D76B7F"/>
  </w:style>
  <w:style w:type="numbering" w:customStyle="1" w:styleId="183">
    <w:name w:val="Нет списка18"/>
    <w:next w:val="aff3"/>
    <w:uiPriority w:val="99"/>
    <w:semiHidden/>
    <w:unhideWhenUsed/>
    <w:rsid w:val="00D76B7F"/>
  </w:style>
  <w:style w:type="numbering" w:customStyle="1" w:styleId="261">
    <w:name w:val="Нет списка26"/>
    <w:next w:val="aff3"/>
    <w:uiPriority w:val="99"/>
    <w:semiHidden/>
    <w:unhideWhenUsed/>
    <w:rsid w:val="00D76B7F"/>
  </w:style>
  <w:style w:type="numbering" w:customStyle="1" w:styleId="361">
    <w:name w:val="Нет списка36"/>
    <w:next w:val="aff3"/>
    <w:uiPriority w:val="99"/>
    <w:semiHidden/>
    <w:rsid w:val="00D76B7F"/>
  </w:style>
  <w:style w:type="paragraph" w:customStyle="1" w:styleId="77">
    <w:name w:val="Обычный7"/>
    <w:rsid w:val="00D76B7F"/>
    <w:pPr>
      <w:spacing w:after="0" w:line="240" w:lineRule="auto"/>
    </w:pPr>
    <w:rPr>
      <w:rFonts w:ascii="Tms Rmn" w:eastAsia="Times New Roman" w:hAnsi="Tms Rmn" w:cs="Times New Roman"/>
      <w:sz w:val="20"/>
      <w:szCs w:val="20"/>
      <w:lang w:eastAsia="ru-RU"/>
    </w:rPr>
  </w:style>
  <w:style w:type="numbering" w:customStyle="1" w:styleId="List116">
    <w:name w:val="List 116"/>
    <w:rsid w:val="00D76B7F"/>
  </w:style>
  <w:style w:type="numbering" w:customStyle="1" w:styleId="193">
    <w:name w:val="Нет списка19"/>
    <w:next w:val="aff3"/>
    <w:uiPriority w:val="99"/>
    <w:semiHidden/>
    <w:unhideWhenUsed/>
    <w:rsid w:val="00D76B7F"/>
  </w:style>
  <w:style w:type="numbering" w:customStyle="1" w:styleId="1102">
    <w:name w:val="Нет списка110"/>
    <w:next w:val="aff3"/>
    <w:uiPriority w:val="99"/>
    <w:semiHidden/>
    <w:unhideWhenUsed/>
    <w:rsid w:val="00D76B7F"/>
  </w:style>
  <w:style w:type="numbering" w:customStyle="1" w:styleId="271">
    <w:name w:val="Нет списка27"/>
    <w:next w:val="aff3"/>
    <w:uiPriority w:val="99"/>
    <w:semiHidden/>
    <w:unhideWhenUsed/>
    <w:rsid w:val="00D76B7F"/>
  </w:style>
  <w:style w:type="numbering" w:customStyle="1" w:styleId="370">
    <w:name w:val="Нет списка37"/>
    <w:next w:val="aff3"/>
    <w:uiPriority w:val="99"/>
    <w:semiHidden/>
    <w:rsid w:val="00D76B7F"/>
  </w:style>
  <w:style w:type="numbering" w:customStyle="1" w:styleId="List117">
    <w:name w:val="List 117"/>
    <w:rsid w:val="00D76B7F"/>
  </w:style>
  <w:style w:type="numbering" w:customStyle="1" w:styleId="431">
    <w:name w:val="Нет списка43"/>
    <w:next w:val="aff3"/>
    <w:uiPriority w:val="99"/>
    <w:semiHidden/>
    <w:unhideWhenUsed/>
    <w:rsid w:val="00D76B7F"/>
  </w:style>
  <w:style w:type="numbering" w:customStyle="1" w:styleId="1130">
    <w:name w:val="Нет списка113"/>
    <w:next w:val="aff3"/>
    <w:uiPriority w:val="99"/>
    <w:semiHidden/>
    <w:unhideWhenUsed/>
    <w:rsid w:val="00D76B7F"/>
  </w:style>
  <w:style w:type="numbering" w:customStyle="1" w:styleId="2130">
    <w:name w:val="Нет списка213"/>
    <w:next w:val="aff3"/>
    <w:uiPriority w:val="99"/>
    <w:semiHidden/>
    <w:unhideWhenUsed/>
    <w:rsid w:val="00D76B7F"/>
  </w:style>
  <w:style w:type="numbering" w:customStyle="1" w:styleId="3130">
    <w:name w:val="Нет списка313"/>
    <w:next w:val="aff3"/>
    <w:uiPriority w:val="99"/>
    <w:semiHidden/>
    <w:rsid w:val="00D76B7F"/>
  </w:style>
  <w:style w:type="numbering" w:customStyle="1" w:styleId="List1113">
    <w:name w:val="List 1113"/>
    <w:rsid w:val="00D76B7F"/>
  </w:style>
  <w:style w:type="numbering" w:customStyle="1" w:styleId="201">
    <w:name w:val="Нет списка20"/>
    <w:next w:val="aff3"/>
    <w:uiPriority w:val="99"/>
    <w:semiHidden/>
    <w:unhideWhenUsed/>
    <w:rsid w:val="00D76B7F"/>
  </w:style>
  <w:style w:type="character" w:customStyle="1" w:styleId="Bodytext">
    <w:name w:val="Body text_"/>
    <w:rsid w:val="00D76B7F"/>
    <w:rPr>
      <w:b/>
      <w:bCs/>
      <w:spacing w:val="10"/>
      <w:shd w:val="clear" w:color="auto" w:fill="FFFFFF"/>
    </w:rPr>
  </w:style>
  <w:style w:type="character" w:customStyle="1" w:styleId="Bodytext11ptNotBoldSpacing0pt">
    <w:name w:val="Body text + 11 pt;Not Bold;Spacing 0 pt"/>
    <w:rsid w:val="00D76B7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D76B7F"/>
    <w:rPr>
      <w:b/>
      <w:bCs/>
      <w:i/>
      <w:iCs/>
      <w:color w:val="000000"/>
      <w:spacing w:val="0"/>
      <w:w w:val="100"/>
      <w:position w:val="0"/>
      <w:sz w:val="22"/>
      <w:szCs w:val="22"/>
      <w:shd w:val="clear" w:color="auto" w:fill="FFFFFF"/>
      <w:lang w:val="ru-RU" w:eastAsia="ru-RU" w:bidi="ru-RU"/>
    </w:rPr>
  </w:style>
  <w:style w:type="table" w:customStyle="1" w:styleId="4f7">
    <w:name w:val="Сетка таблицы4"/>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D76B7F"/>
    <w:rPr>
      <w:rFonts w:ascii="Calibri" w:eastAsia="Times New Roman" w:hAnsi="Calibri" w:cs="Calibri"/>
      <w:lang w:eastAsia="ru-RU"/>
    </w:rPr>
  </w:style>
  <w:style w:type="paragraph" w:customStyle="1" w:styleId="1ffff2">
    <w:name w:val="Рецензия1"/>
    <w:hidden/>
    <w:semiHidden/>
    <w:rsid w:val="00D76B7F"/>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D76B7F"/>
    <w:pPr>
      <w:spacing w:line="240" w:lineRule="exact"/>
      <w:ind w:firstLine="567"/>
      <w:jc w:val="right"/>
    </w:pPr>
    <w:rPr>
      <w:rFonts w:ascii="Times New Roman" w:eastAsia="Calibri" w:hAnsi="Times New Roman" w:cs="Times New Roman"/>
      <w:color w:val="000000"/>
      <w:sz w:val="20"/>
      <w:szCs w:val="20"/>
      <w:lang w:val="en-GB"/>
    </w:rPr>
  </w:style>
  <w:style w:type="paragraph" w:customStyle="1" w:styleId="3ff0">
    <w:name w:val="Без интервала3"/>
    <w:rsid w:val="00D76B7F"/>
    <w:pPr>
      <w:spacing w:after="0" w:line="240" w:lineRule="auto"/>
    </w:pPr>
    <w:rPr>
      <w:rFonts w:ascii="Calibri" w:eastAsia="Times New Roman" w:hAnsi="Calibri" w:cs="Times New Roman"/>
    </w:rPr>
  </w:style>
  <w:style w:type="paragraph" w:customStyle="1" w:styleId="font7">
    <w:name w:val="font7"/>
    <w:basedOn w:val="aff0"/>
    <w:rsid w:val="00D76B7F"/>
    <w:pPr>
      <w:spacing w:before="100" w:beforeAutospacing="1" w:after="100" w:afterAutospacing="1" w:line="240" w:lineRule="auto"/>
    </w:pPr>
    <w:rPr>
      <w:rFonts w:ascii="Times New Roman" w:eastAsia="Times New Roman" w:hAnsi="Times New Roman" w:cs="Times New Roman"/>
      <w:color w:val="000000"/>
      <w:sz w:val="14"/>
      <w:szCs w:val="14"/>
      <w:lang w:eastAsia="ru-RU"/>
    </w:rPr>
  </w:style>
  <w:style w:type="paragraph" w:customStyle="1" w:styleId="font8">
    <w:name w:val="font8"/>
    <w:basedOn w:val="aff0"/>
    <w:rsid w:val="00D76B7F"/>
    <w:pPr>
      <w:spacing w:before="100" w:beforeAutospacing="1" w:after="100" w:afterAutospacing="1" w:line="240" w:lineRule="auto"/>
    </w:pPr>
    <w:rPr>
      <w:rFonts w:ascii="Times New Roman" w:eastAsia="Times New Roman" w:hAnsi="Times New Roman" w:cs="Times New Roman"/>
      <w:sz w:val="14"/>
      <w:szCs w:val="14"/>
      <w:lang w:eastAsia="ru-RU"/>
    </w:rPr>
  </w:style>
  <w:style w:type="paragraph" w:customStyle="1" w:styleId="xl22">
    <w:name w:val="xl22"/>
    <w:basedOn w:val="aff0"/>
    <w:rsid w:val="00D76B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3">
    <w:name w:val="xl23"/>
    <w:basedOn w:val="aff0"/>
    <w:rsid w:val="00D76B7F"/>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24">
    <w:name w:val="xl24"/>
    <w:basedOn w:val="aff0"/>
    <w:rsid w:val="00D76B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5">
    <w:name w:val="xl25"/>
    <w:basedOn w:val="aff0"/>
    <w:rsid w:val="00D76B7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28">
    <w:name w:val="xl28"/>
    <w:basedOn w:val="aff0"/>
    <w:rsid w:val="00D76B7F"/>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lang w:eastAsia="ru-RU"/>
    </w:rPr>
  </w:style>
  <w:style w:type="paragraph" w:customStyle="1" w:styleId="xl29">
    <w:name w:val="xl29"/>
    <w:basedOn w:val="aff0"/>
    <w:rsid w:val="00D76B7F"/>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lang w:eastAsia="ru-RU"/>
    </w:rPr>
  </w:style>
  <w:style w:type="paragraph" w:customStyle="1" w:styleId="xl30">
    <w:name w:val="xl30"/>
    <w:basedOn w:val="aff0"/>
    <w:rsid w:val="00D76B7F"/>
    <w:pPr>
      <w:pBdr>
        <w:top w:val="single" w:sz="8" w:space="0" w:color="auto"/>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b/>
      <w:bCs/>
      <w:color w:val="000000"/>
      <w:lang w:eastAsia="ru-RU"/>
    </w:rPr>
  </w:style>
  <w:style w:type="paragraph" w:customStyle="1" w:styleId="xl31">
    <w:name w:val="xl31"/>
    <w:basedOn w:val="aff0"/>
    <w:rsid w:val="00D76B7F"/>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3">
    <w:name w:val="xl33"/>
    <w:basedOn w:val="aff0"/>
    <w:rsid w:val="00D76B7F"/>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4">
    <w:name w:val="xl34"/>
    <w:basedOn w:val="aff0"/>
    <w:rsid w:val="00D76B7F"/>
    <w:pPr>
      <w:pBdr>
        <w:top w:val="single" w:sz="8" w:space="0" w:color="auto"/>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5">
    <w:name w:val="xl35"/>
    <w:basedOn w:val="aff0"/>
    <w:rsid w:val="00D76B7F"/>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6">
    <w:name w:val="xl36"/>
    <w:basedOn w:val="aff0"/>
    <w:rsid w:val="00D76B7F"/>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37">
    <w:name w:val="xl37"/>
    <w:basedOn w:val="aff0"/>
    <w:rsid w:val="00D76B7F"/>
    <w:pPr>
      <w:pBdr>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paragraph" w:customStyle="1" w:styleId="xl38">
    <w:name w:val="xl38"/>
    <w:basedOn w:val="aff0"/>
    <w:rsid w:val="00D76B7F"/>
    <w:pPr>
      <w:pBdr>
        <w:bottom w:val="single" w:sz="8" w:space="0" w:color="auto"/>
        <w:right w:val="single" w:sz="8" w:space="0" w:color="auto"/>
      </w:pBdr>
      <w:shd w:val="clear" w:color="auto" w:fill="FFFF99"/>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39">
    <w:name w:val="xl39"/>
    <w:basedOn w:val="aff0"/>
    <w:rsid w:val="00D76B7F"/>
    <w:pPr>
      <w:pBdr>
        <w:bottom w:val="single" w:sz="8" w:space="0" w:color="auto"/>
        <w:right w:val="single" w:sz="8" w:space="0" w:color="auto"/>
      </w:pBdr>
      <w:shd w:val="clear" w:color="auto" w:fill="FFFF99"/>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40">
    <w:name w:val="xl40"/>
    <w:basedOn w:val="aff0"/>
    <w:rsid w:val="00D76B7F"/>
    <w:pPr>
      <w:pBdr>
        <w:bottom w:val="single" w:sz="8" w:space="0" w:color="auto"/>
        <w:right w:val="single" w:sz="8" w:space="0" w:color="auto"/>
      </w:pBdr>
      <w:shd w:val="clear" w:color="auto" w:fill="FFFF99"/>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41">
    <w:name w:val="xl41"/>
    <w:basedOn w:val="aff0"/>
    <w:rsid w:val="00D76B7F"/>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eastAsia="ru-RU"/>
    </w:rPr>
  </w:style>
  <w:style w:type="paragraph" w:customStyle="1" w:styleId="xl42">
    <w:name w:val="xl42"/>
    <w:basedOn w:val="aff0"/>
    <w:rsid w:val="00D76B7F"/>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ff0"/>
    <w:rsid w:val="00D76B7F"/>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4">
    <w:name w:val="xl44"/>
    <w:basedOn w:val="aff0"/>
    <w:rsid w:val="00D76B7F"/>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45">
    <w:name w:val="xl45"/>
    <w:basedOn w:val="aff0"/>
    <w:rsid w:val="00D76B7F"/>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46">
    <w:name w:val="xl46"/>
    <w:basedOn w:val="aff0"/>
    <w:rsid w:val="00D76B7F"/>
    <w:pPr>
      <w:pBdr>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47">
    <w:name w:val="xl47"/>
    <w:basedOn w:val="aff0"/>
    <w:rsid w:val="00D76B7F"/>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character" w:customStyle="1" w:styleId="block">
    <w:name w:val="block"/>
    <w:rsid w:val="00D76B7F"/>
  </w:style>
  <w:style w:type="table" w:customStyle="1" w:styleId="TableNormal1">
    <w:name w:val="Table Normal1"/>
    <w:rsid w:val="00D76B7F"/>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D76B7F"/>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D76B7F"/>
    <w:rPr>
      <w:rFonts w:ascii="Times New Roman" w:eastAsia="Calibri" w:hAnsi="Times New Roman" w:cs="Times New Roman"/>
      <w:sz w:val="24"/>
      <w:szCs w:val="24"/>
      <w:lang w:eastAsia="ru-RU"/>
    </w:rPr>
  </w:style>
  <w:style w:type="paragraph" w:customStyle="1" w:styleId="N37">
    <w:name w:val="N3_Таблица_заголовки"/>
    <w:rsid w:val="00D76B7F"/>
    <w:pPr>
      <w:spacing w:before="40" w:after="40" w:line="240" w:lineRule="auto"/>
      <w:jc w:val="center"/>
    </w:pPr>
    <w:rPr>
      <w:rFonts w:ascii="Times New Roman" w:eastAsia="Calibri" w:hAnsi="Times New Roman" w:cs="Times New Roman"/>
      <w:b/>
      <w:sz w:val="24"/>
      <w:szCs w:val="24"/>
      <w:lang w:eastAsia="ru-RU"/>
    </w:rPr>
  </w:style>
  <w:style w:type="paragraph" w:customStyle="1" w:styleId="3ff1">
    <w:name w:val="Пункт 3"/>
    <w:basedOn w:val="36"/>
    <w:qFormat/>
    <w:rsid w:val="00D76B7F"/>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2">
    <w:name w:val="Нум_Заголовки"/>
    <w:uiPriority w:val="99"/>
    <w:rsid w:val="00D76B7F"/>
  </w:style>
  <w:style w:type="paragraph" w:customStyle="1" w:styleId="N38">
    <w:name w:val="N3_Основной_текст"/>
    <w:basedOn w:val="afff3"/>
    <w:link w:val="N39"/>
    <w:qFormat/>
    <w:rsid w:val="00D76B7F"/>
    <w:pPr>
      <w:keepLines/>
      <w:spacing w:after="0" w:line="360" w:lineRule="auto"/>
      <w:ind w:firstLine="567"/>
      <w:contextualSpacing/>
      <w:jc w:val="both"/>
    </w:pPr>
    <w:rPr>
      <w:rFonts w:eastAsia="Calibri"/>
    </w:rPr>
  </w:style>
  <w:style w:type="character" w:customStyle="1" w:styleId="N39">
    <w:name w:val="N3_Основной_текст Знак"/>
    <w:link w:val="N38"/>
    <w:rsid w:val="00D76B7F"/>
    <w:rPr>
      <w:rFonts w:ascii="Times New Roman" w:eastAsia="Calibri" w:hAnsi="Times New Roman" w:cs="Times New Roman"/>
      <w:sz w:val="24"/>
      <w:szCs w:val="24"/>
      <w:lang w:eastAsia="ru-RU"/>
    </w:rPr>
  </w:style>
  <w:style w:type="paragraph" w:customStyle="1" w:styleId="p">
    <w:name w:val="p"/>
    <w:basedOn w:val="aff0"/>
    <w:rsid w:val="00D76B7F"/>
    <w:pPr>
      <w:spacing w:before="100" w:beforeAutospacing="1" w:after="100" w:afterAutospacing="1" w:line="240" w:lineRule="auto"/>
      <w:ind w:firstLine="480"/>
      <w:jc w:val="both"/>
    </w:pPr>
    <w:rPr>
      <w:rFonts w:ascii="Times New Roman" w:eastAsia="Times New Roman" w:hAnsi="Times New Roman" w:cs="Times New Roman"/>
      <w:color w:val="FFFFFF"/>
      <w:sz w:val="24"/>
      <w:szCs w:val="24"/>
      <w:lang w:eastAsia="ru-RU"/>
    </w:rPr>
  </w:style>
  <w:style w:type="character" w:customStyle="1" w:styleId="2ffb">
    <w:name w:val="Название Знак2"/>
    <w:uiPriority w:val="10"/>
    <w:rsid w:val="00D76B7F"/>
    <w:rPr>
      <w:rFonts w:ascii="Calibri Light" w:eastAsia="Times New Roman" w:hAnsi="Calibri Light" w:cs="Times New Roman"/>
      <w:spacing w:val="-10"/>
      <w:kern w:val="28"/>
      <w:sz w:val="56"/>
      <w:szCs w:val="56"/>
    </w:rPr>
  </w:style>
  <w:style w:type="character" w:customStyle="1" w:styleId="QuoteChar">
    <w:name w:val="Quote Char"/>
    <w:link w:val="21b"/>
    <w:locked/>
    <w:rsid w:val="00D76B7F"/>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9"/>
    <w:locked/>
    <w:rsid w:val="00D76B7F"/>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D76B7F"/>
  </w:style>
  <w:style w:type="numbering" w:customStyle="1" w:styleId="List51111">
    <w:name w:val="List51111"/>
    <w:rsid w:val="00D76B7F"/>
    <w:pPr>
      <w:numPr>
        <w:numId w:val="22"/>
      </w:numPr>
    </w:pPr>
  </w:style>
  <w:style w:type="paragraph" w:customStyle="1" w:styleId="0">
    <w:name w:val="Обычный + Первая строка:  0"/>
    <w:aliases w:val="75 см,После:  6 пт,Междустр.интервал:  полуторн... Знак"/>
    <w:basedOn w:val="aff0"/>
    <w:rsid w:val="00D76B7F"/>
    <w:pPr>
      <w:spacing w:before="120" w:after="120" w:line="360" w:lineRule="auto"/>
      <w:ind w:firstLine="425"/>
      <w:jc w:val="both"/>
    </w:pPr>
    <w:rPr>
      <w:rFonts w:ascii="Arial" w:eastAsia="Times New Roman" w:hAnsi="Arial" w:cs="Times New Roman"/>
      <w:szCs w:val="20"/>
      <w:lang w:eastAsia="ru-RU"/>
    </w:rPr>
  </w:style>
  <w:style w:type="paragraph" w:customStyle="1" w:styleId="1ffff3">
    <w:name w:val="ЗАГ1"/>
    <w:basedOn w:val="19"/>
    <w:link w:val="1ffff4"/>
    <w:autoRedefine/>
    <w:qFormat/>
    <w:rsid w:val="00D76B7F"/>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4">
    <w:name w:val="ЗАГ1 Знак"/>
    <w:link w:val="1ffff3"/>
    <w:rsid w:val="00D76B7F"/>
    <w:rPr>
      <w:rFonts w:ascii="Times New Roman" w:eastAsia="MS Gothic" w:hAnsi="Times New Roman" w:cs="Times New Roman"/>
      <w:b/>
      <w:sz w:val="28"/>
      <w:szCs w:val="28"/>
    </w:rPr>
  </w:style>
  <w:style w:type="character" w:customStyle="1" w:styleId="-5">
    <w:name w:val="Нумерованный-ГИС Знак"/>
    <w:link w:val="-"/>
    <w:locked/>
    <w:rsid w:val="00D76B7F"/>
    <w:rPr>
      <w:sz w:val="26"/>
      <w:szCs w:val="26"/>
    </w:rPr>
  </w:style>
  <w:style w:type="paragraph" w:customStyle="1" w:styleId="-">
    <w:name w:val="Нумерованный-ГИС"/>
    <w:link w:val="-5"/>
    <w:qFormat/>
    <w:rsid w:val="00D76B7F"/>
    <w:pPr>
      <w:numPr>
        <w:numId w:val="23"/>
      </w:numPr>
      <w:spacing w:after="0" w:line="360" w:lineRule="auto"/>
      <w:jc w:val="both"/>
    </w:pPr>
    <w:rPr>
      <w:sz w:val="26"/>
      <w:szCs w:val="26"/>
    </w:rPr>
  </w:style>
  <w:style w:type="paragraph" w:customStyle="1" w:styleId="00">
    <w:name w:val="Ч0 Обычный_ТЗ"/>
    <w:basedOn w:val="aff0"/>
    <w:rsid w:val="00D76B7F"/>
    <w:pPr>
      <w:spacing w:after="0" w:line="240" w:lineRule="auto"/>
      <w:ind w:firstLine="567"/>
      <w:jc w:val="both"/>
    </w:pPr>
    <w:rPr>
      <w:rFonts w:ascii="Times New Roman" w:eastAsia="Times New Roman" w:hAnsi="Times New Roman" w:cs="Times New Roman"/>
      <w:kern w:val="1"/>
      <w:sz w:val="28"/>
      <w:szCs w:val="20"/>
      <w:lang w:eastAsia="ru-RU"/>
    </w:rPr>
  </w:style>
  <w:style w:type="paragraph" w:customStyle="1" w:styleId="04">
    <w:name w:val="Ч0 Заголовок 4 с номером"/>
    <w:basedOn w:val="42"/>
    <w:link w:val="040"/>
    <w:qFormat/>
    <w:rsid w:val="00D76B7F"/>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D76B7F"/>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D76B7F"/>
    <w:rPr>
      <w:rFonts w:ascii="Times New Roman" w:eastAsia="Calibri" w:hAnsi="Times New Roman" w:cs="Times New Roman"/>
      <w:sz w:val="24"/>
      <w:szCs w:val="24"/>
      <w:lang w:eastAsia="ru-RU"/>
    </w:rPr>
  </w:style>
  <w:style w:type="paragraph" w:customStyle="1" w:styleId="21d">
    <w:name w:val="Абзац списка21"/>
    <w:basedOn w:val="aff0"/>
    <w:uiPriority w:val="99"/>
    <w:rsid w:val="00D76B7F"/>
    <w:pPr>
      <w:spacing w:after="0" w:line="240" w:lineRule="auto"/>
      <w:ind w:left="720"/>
      <w:contextualSpacing/>
    </w:pPr>
    <w:rPr>
      <w:rFonts w:ascii="Times New Roman" w:eastAsia="Times New Roman" w:hAnsi="Times New Roman" w:cs="Times New Roman"/>
      <w:sz w:val="24"/>
      <w:szCs w:val="24"/>
      <w:lang w:eastAsia="ru-RU"/>
    </w:rPr>
  </w:style>
  <w:style w:type="character" w:customStyle="1" w:styleId="z-label6">
    <w:name w:val="z-label6"/>
    <w:rsid w:val="00D76B7F"/>
  </w:style>
  <w:style w:type="character" w:customStyle="1" w:styleId="date-display-single">
    <w:name w:val="date-display-single"/>
    <w:rsid w:val="00D76B7F"/>
  </w:style>
  <w:style w:type="paragraph" w:customStyle="1" w:styleId="41">
    <w:name w:val="Ч4 Заголовок 1 с номером"/>
    <w:basedOn w:val="aff0"/>
    <w:next w:val="00"/>
    <w:link w:val="414"/>
    <w:qFormat/>
    <w:rsid w:val="00D76B7F"/>
    <w:pPr>
      <w:keepNext/>
      <w:keepLines/>
      <w:numPr>
        <w:numId w:val="24"/>
      </w:numPr>
      <w:spacing w:after="0" w:line="240" w:lineRule="auto"/>
      <w:jc w:val="both"/>
      <w:outlineLvl w:val="0"/>
    </w:pPr>
    <w:rPr>
      <w:rFonts w:ascii="Times New Roman" w:eastAsia="Times New Roman" w:hAnsi="Times New Roman" w:cs="Times New Roman"/>
      <w:b/>
      <w:bCs/>
      <w:sz w:val="28"/>
      <w:szCs w:val="28"/>
      <w:lang w:eastAsia="ru-RU"/>
    </w:rPr>
  </w:style>
  <w:style w:type="paragraph" w:customStyle="1" w:styleId="422">
    <w:name w:val="Ч4 Заголовок 2 с номером"/>
    <w:basedOn w:val="41"/>
    <w:next w:val="00"/>
    <w:link w:val="423"/>
    <w:qFormat/>
    <w:rsid w:val="00D76B7F"/>
    <w:pPr>
      <w:numPr>
        <w:ilvl w:val="1"/>
        <w:numId w:val="0"/>
      </w:numPr>
      <w:outlineLvl w:val="1"/>
    </w:pPr>
  </w:style>
  <w:style w:type="paragraph" w:customStyle="1" w:styleId="43">
    <w:name w:val="Ч4 Заголовок 3 с номером"/>
    <w:basedOn w:val="aff0"/>
    <w:qFormat/>
    <w:rsid w:val="00D76B7F"/>
    <w:pPr>
      <w:widowControl w:val="0"/>
      <w:numPr>
        <w:ilvl w:val="2"/>
        <w:numId w:val="24"/>
      </w:numPr>
      <w:tabs>
        <w:tab w:val="left" w:pos="1418"/>
      </w:tabs>
      <w:spacing w:after="0" w:line="240" w:lineRule="auto"/>
      <w:jc w:val="both"/>
      <w:outlineLvl w:val="2"/>
    </w:pPr>
    <w:rPr>
      <w:rFonts w:ascii="Times New Roman" w:eastAsia="Times New Roman" w:hAnsi="Times New Roman" w:cs="Times New Roman"/>
      <w:b/>
      <w:bCs/>
      <w:sz w:val="28"/>
      <w:szCs w:val="28"/>
      <w:lang w:eastAsia="ru-RU"/>
    </w:rPr>
  </w:style>
  <w:style w:type="character" w:customStyle="1" w:styleId="423">
    <w:name w:val="Ч4 Заголовок 2 с номером Знак"/>
    <w:link w:val="422"/>
    <w:rsid w:val="00D76B7F"/>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0"/>
    <w:next w:val="00"/>
    <w:link w:val="441"/>
    <w:qFormat/>
    <w:rsid w:val="00D76B7F"/>
    <w:pPr>
      <w:keepNext/>
      <w:keepLines/>
      <w:numPr>
        <w:ilvl w:val="3"/>
        <w:numId w:val="24"/>
      </w:numPr>
      <w:tabs>
        <w:tab w:val="left" w:pos="1843"/>
      </w:tabs>
      <w:spacing w:after="0" w:line="240" w:lineRule="auto"/>
      <w:jc w:val="both"/>
      <w:outlineLvl w:val="3"/>
    </w:pPr>
    <w:rPr>
      <w:rFonts w:ascii="Times New Roman" w:eastAsia="Times New Roman" w:hAnsi="Times New Roman" w:cs="Times New Roman"/>
      <w:b/>
      <w:bCs/>
      <w:iCs/>
      <w:sz w:val="28"/>
      <w:szCs w:val="24"/>
      <w:lang w:eastAsia="ru-RU"/>
    </w:rPr>
  </w:style>
  <w:style w:type="paragraph" w:customStyle="1" w:styleId="20">
    <w:name w:val="Нумерованный 2"/>
    <w:basedOn w:val="aff0"/>
    <w:qFormat/>
    <w:rsid w:val="00D76B7F"/>
    <w:pPr>
      <w:numPr>
        <w:ilvl w:val="5"/>
        <w:numId w:val="24"/>
      </w:numPr>
      <w:spacing w:after="0" w:line="240" w:lineRule="auto"/>
      <w:contextualSpacing/>
      <w:jc w:val="both"/>
    </w:pPr>
    <w:rPr>
      <w:rFonts w:ascii="Times New Roman" w:eastAsia="ヒラギノ角ゴ Pro W3" w:hAnsi="Times New Roman" w:cs="Times New Roman"/>
      <w:b/>
      <w:sz w:val="28"/>
      <w:szCs w:val="24"/>
      <w:lang w:eastAsia="hi-IN" w:bidi="hi-IN"/>
    </w:rPr>
  </w:style>
  <w:style w:type="character" w:customStyle="1" w:styleId="441">
    <w:name w:val="Ч4 Заголовок 4 с номером Знак"/>
    <w:link w:val="44"/>
    <w:rsid w:val="00D76B7F"/>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D76B7F"/>
    <w:rPr>
      <w:rFonts w:ascii="Times New Roman" w:eastAsia="Times New Roman" w:hAnsi="Times New Roman" w:cs="Times New Roman"/>
      <w:b/>
      <w:bCs/>
      <w:sz w:val="28"/>
      <w:szCs w:val="28"/>
      <w:lang w:eastAsia="ru-RU"/>
    </w:rPr>
  </w:style>
  <w:style w:type="paragraph" w:customStyle="1" w:styleId="86">
    <w:name w:val="Обычный8"/>
    <w:rsid w:val="00D76B7F"/>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0"/>
    <w:rsid w:val="00D76B7F"/>
    <w:pPr>
      <w:tabs>
        <w:tab w:val="left" w:pos="426"/>
      </w:tabs>
      <w:spacing w:after="0" w:line="240" w:lineRule="auto"/>
      <w:jc w:val="both"/>
    </w:pPr>
    <w:rPr>
      <w:rFonts w:ascii="Arial" w:eastAsia="Times New Roman" w:hAnsi="Arial" w:cs="Times New Roman"/>
      <w:sz w:val="24"/>
      <w:szCs w:val="20"/>
      <w:lang w:eastAsia="ru-RU"/>
    </w:rPr>
  </w:style>
  <w:style w:type="paragraph" w:customStyle="1" w:styleId="1ffff5">
    <w:name w:val="1"/>
    <w:basedOn w:val="aff0"/>
    <w:link w:val="1ffff6"/>
    <w:uiPriority w:val="10"/>
    <w:qFormat/>
    <w:rsid w:val="00D76B7F"/>
    <w:pPr>
      <w:spacing w:before="100" w:beforeAutospacing="1" w:after="100" w:afterAutospacing="1" w:line="240" w:lineRule="auto"/>
    </w:pPr>
    <w:rPr>
      <w:rFonts w:ascii="Times" w:eastAsia="Times New Roman" w:hAnsi="Times" w:cs="Times New Roman"/>
      <w:sz w:val="20"/>
      <w:szCs w:val="20"/>
      <w:lang w:eastAsia="ru-RU"/>
    </w:rPr>
  </w:style>
  <w:style w:type="numbering" w:customStyle="1" w:styleId="List118">
    <w:name w:val="List 118"/>
    <w:rsid w:val="00D76B7F"/>
  </w:style>
  <w:style w:type="numbering" w:customStyle="1" w:styleId="List1114">
    <w:name w:val="List 1114"/>
    <w:rsid w:val="00D76B7F"/>
    <w:pPr>
      <w:numPr>
        <w:numId w:val="18"/>
      </w:numPr>
    </w:pPr>
  </w:style>
  <w:style w:type="numbering" w:customStyle="1" w:styleId="List1131">
    <w:name w:val="List 1131"/>
    <w:rsid w:val="00D76B7F"/>
    <w:pPr>
      <w:numPr>
        <w:numId w:val="19"/>
      </w:numPr>
    </w:pPr>
  </w:style>
  <w:style w:type="numbering" w:customStyle="1" w:styleId="List1151">
    <w:name w:val="List 1151"/>
    <w:rsid w:val="00D76B7F"/>
    <w:pPr>
      <w:numPr>
        <w:numId w:val="20"/>
      </w:numPr>
    </w:pPr>
  </w:style>
  <w:style w:type="numbering" w:customStyle="1" w:styleId="List11121">
    <w:name w:val="List 11121"/>
    <w:rsid w:val="00D76B7F"/>
    <w:pPr>
      <w:numPr>
        <w:numId w:val="14"/>
      </w:numPr>
    </w:pPr>
  </w:style>
  <w:style w:type="numbering" w:customStyle="1" w:styleId="15">
    <w:name w:val="Нум_Заголовки1"/>
    <w:uiPriority w:val="99"/>
    <w:rsid w:val="00D76B7F"/>
    <w:pPr>
      <w:numPr>
        <w:numId w:val="21"/>
      </w:numPr>
    </w:pPr>
  </w:style>
  <w:style w:type="character" w:customStyle="1" w:styleId="product-fields-title">
    <w:name w:val="product-fields-title"/>
    <w:rsid w:val="00D76B7F"/>
  </w:style>
  <w:style w:type="character" w:customStyle="1" w:styleId="afffe">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d"/>
    <w:locked/>
    <w:rsid w:val="00D76B7F"/>
    <w:rPr>
      <w:rFonts w:ascii="Times New Roman" w:eastAsia="Times New Roman" w:hAnsi="Times New Roman" w:cs="Times New Roman"/>
      <w:b/>
      <w:bCs/>
      <w:sz w:val="56"/>
      <w:szCs w:val="56"/>
      <w:lang w:eastAsia="zh-CN"/>
    </w:rPr>
  </w:style>
  <w:style w:type="numbering" w:customStyle="1" w:styleId="280">
    <w:name w:val="Нет списка28"/>
    <w:next w:val="aff3"/>
    <w:uiPriority w:val="99"/>
    <w:semiHidden/>
    <w:unhideWhenUsed/>
    <w:rsid w:val="00D76B7F"/>
  </w:style>
  <w:style w:type="numbering" w:customStyle="1" w:styleId="290">
    <w:name w:val="Нет списка29"/>
    <w:next w:val="aff3"/>
    <w:uiPriority w:val="99"/>
    <w:semiHidden/>
    <w:unhideWhenUsed/>
    <w:rsid w:val="00D76B7F"/>
  </w:style>
  <w:style w:type="numbering" w:customStyle="1" w:styleId="300">
    <w:name w:val="Нет списка30"/>
    <w:next w:val="aff3"/>
    <w:uiPriority w:val="99"/>
    <w:semiHidden/>
    <w:unhideWhenUsed/>
    <w:rsid w:val="00D76B7F"/>
  </w:style>
  <w:style w:type="numbering" w:customStyle="1" w:styleId="380">
    <w:name w:val="Нет списка38"/>
    <w:next w:val="aff3"/>
    <w:uiPriority w:val="99"/>
    <w:semiHidden/>
    <w:unhideWhenUsed/>
    <w:rsid w:val="00D76B7F"/>
  </w:style>
  <w:style w:type="numbering" w:customStyle="1" w:styleId="391">
    <w:name w:val="Нет списка39"/>
    <w:next w:val="aff3"/>
    <w:uiPriority w:val="99"/>
    <w:semiHidden/>
    <w:unhideWhenUsed/>
    <w:rsid w:val="00D76B7F"/>
  </w:style>
  <w:style w:type="table" w:customStyle="1" w:styleId="318">
    <w:name w:val="Светлая сетка — акцент 31"/>
    <w:rsid w:val="00D76B7F"/>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D76B7F"/>
    <w:rPr>
      <w:rFonts w:ascii="Times New Roman" w:hAnsi="Times New Roman" w:cs="Times New Roman"/>
      <w:b/>
      <w:bCs/>
      <w:color w:val="000000"/>
      <w:sz w:val="30"/>
      <w:szCs w:val="30"/>
    </w:rPr>
  </w:style>
  <w:style w:type="character" w:customStyle="1" w:styleId="Style60">
    <w:name w:val="Style6 Знак"/>
    <w:link w:val="Style6"/>
    <w:uiPriority w:val="99"/>
    <w:rsid w:val="00D76B7F"/>
    <w:rPr>
      <w:rFonts w:ascii="Times New Roman" w:eastAsia="Times New Roman" w:hAnsi="Times New Roman" w:cs="Times New Roman"/>
      <w:sz w:val="24"/>
      <w:szCs w:val="24"/>
      <w:lang w:eastAsia="ru-RU"/>
    </w:rPr>
  </w:style>
  <w:style w:type="numbering" w:customStyle="1" w:styleId="111111">
    <w:name w:val="Нет списка111111"/>
    <w:next w:val="aff3"/>
    <w:uiPriority w:val="99"/>
    <w:semiHidden/>
    <w:unhideWhenUsed/>
    <w:rsid w:val="00D76B7F"/>
  </w:style>
  <w:style w:type="character" w:customStyle="1" w:styleId="3ff2">
    <w:name w:val="Название Знак3"/>
    <w:uiPriority w:val="10"/>
    <w:rsid w:val="00D76B7F"/>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D76B7F"/>
    <w:rPr>
      <w:rFonts w:ascii="Arial" w:eastAsia="Times New Roman" w:hAnsi="Arial" w:cs="Times New Roman"/>
      <w:b/>
      <w:bCs/>
      <w:color w:val="4F81BD"/>
      <w:sz w:val="26"/>
      <w:szCs w:val="26"/>
    </w:rPr>
  </w:style>
  <w:style w:type="paragraph" w:customStyle="1" w:styleId="affffffffff3">
    <w:name w:val="Таблица_Текст"/>
    <w:uiPriority w:val="99"/>
    <w:qFormat/>
    <w:rsid w:val="00D76B7F"/>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2"/>
    <w:next w:val="afffffff"/>
    <w:uiPriority w:val="59"/>
    <w:rsid w:val="00D76B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4">
    <w:name w:val="Таблица_Заголовки"/>
    <w:uiPriority w:val="5"/>
    <w:qFormat/>
    <w:rsid w:val="00D76B7F"/>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5">
    <w:name w:val="Арабские A"/>
    <w:rsid w:val="00D76B7F"/>
  </w:style>
  <w:style w:type="paragraph" w:customStyle="1" w:styleId="affffffffff6">
    <w:name w:val="_Основной_текст"/>
    <w:uiPriority w:val="99"/>
    <w:rsid w:val="00D76B7F"/>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7">
    <w:name w:val="Свободная форма"/>
    <w:rsid w:val="00D76B7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D76B7F"/>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3"/>
    <w:uiPriority w:val="1"/>
    <w:qFormat/>
    <w:rsid w:val="00D76B7F"/>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D76B7F"/>
    <w:pPr>
      <w:numPr>
        <w:numId w:val="27"/>
      </w:numPr>
    </w:pPr>
    <w:rPr>
      <w:rFonts w:cs="Arial"/>
      <w:lang w:eastAsia="en-US"/>
    </w:rPr>
  </w:style>
  <w:style w:type="paragraph" w:customStyle="1" w:styleId="phnormal">
    <w:name w:val="ph_normal"/>
    <w:basedOn w:val="aff0"/>
    <w:link w:val="phnormal0"/>
    <w:autoRedefine/>
    <w:rsid w:val="00D76B7F"/>
    <w:pPr>
      <w:spacing w:after="0" w:line="360" w:lineRule="auto"/>
      <w:ind w:right="284" w:firstLine="708"/>
      <w:jc w:val="both"/>
    </w:pPr>
    <w:rPr>
      <w:rFonts w:ascii="Arial" w:eastAsia="Times New Roman" w:hAnsi="Arial" w:cs="Times New Roman"/>
      <w:sz w:val="24"/>
      <w:szCs w:val="24"/>
      <w:lang w:eastAsia="zh-CN"/>
    </w:rPr>
  </w:style>
  <w:style w:type="character" w:customStyle="1" w:styleId="phnormal0">
    <w:name w:val="ph_normal Знак"/>
    <w:link w:val="phnormal"/>
    <w:rsid w:val="00D76B7F"/>
    <w:rPr>
      <w:rFonts w:ascii="Arial" w:eastAsia="Times New Roman" w:hAnsi="Arial" w:cs="Times New Roman"/>
      <w:sz w:val="24"/>
      <w:szCs w:val="24"/>
      <w:lang w:eastAsia="zh-CN"/>
    </w:rPr>
  </w:style>
  <w:style w:type="character" w:customStyle="1" w:styleId="phlistitemized10">
    <w:name w:val="ph_list_itemized_1 Знак"/>
    <w:link w:val="phlistitemized1"/>
    <w:rsid w:val="00D76B7F"/>
    <w:rPr>
      <w:rFonts w:ascii="Arial" w:eastAsia="Times New Roman" w:hAnsi="Arial" w:cs="Arial"/>
      <w:sz w:val="24"/>
      <w:szCs w:val="24"/>
    </w:rPr>
  </w:style>
  <w:style w:type="paragraph" w:customStyle="1" w:styleId="TableText">
    <w:name w:val="TableText"/>
    <w:basedOn w:val="aff0"/>
    <w:rsid w:val="00D76B7F"/>
    <w:pPr>
      <w:tabs>
        <w:tab w:val="left" w:pos="0"/>
      </w:tabs>
      <w:spacing w:after="0" w:line="360" w:lineRule="auto"/>
    </w:pPr>
    <w:rPr>
      <w:rFonts w:ascii="Times New Roman" w:eastAsia="MS Mincho" w:hAnsi="Times New Roman" w:cs="Times New Roman"/>
      <w:sz w:val="28"/>
      <w:szCs w:val="24"/>
      <w:lang w:eastAsia="ru-RU"/>
    </w:rPr>
  </w:style>
  <w:style w:type="character" w:customStyle="1" w:styleId="affffffffff8">
    <w:name w:val="Гипертекстовая ссылка"/>
    <w:uiPriority w:val="99"/>
    <w:rsid w:val="00D76B7F"/>
    <w:rPr>
      <w:color w:val="008000"/>
    </w:rPr>
  </w:style>
  <w:style w:type="paragraph" w:customStyle="1" w:styleId="s10">
    <w:name w:val="s_1"/>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0">
    <w:name w:val="Цветная заливка - Акцент 11"/>
    <w:hidden/>
    <w:uiPriority w:val="99"/>
    <w:semiHidden/>
    <w:rsid w:val="00D76B7F"/>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D76B7F"/>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9">
    <w:name w:val="ТЗОсн"/>
    <w:basedOn w:val="aff0"/>
    <w:link w:val="affffffffffa"/>
    <w:qFormat/>
    <w:rsid w:val="00D76B7F"/>
    <w:pPr>
      <w:spacing w:before="120" w:after="120" w:line="360" w:lineRule="auto"/>
      <w:ind w:firstLine="709"/>
      <w:jc w:val="both"/>
    </w:pPr>
    <w:rPr>
      <w:rFonts w:ascii="Times New Roman" w:eastAsia="Times New Roman" w:hAnsi="Times New Roman" w:cs="Times New Roman"/>
      <w:bCs/>
      <w:iCs/>
      <w:sz w:val="24"/>
      <w:szCs w:val="28"/>
      <w:lang w:eastAsia="ru-RU"/>
    </w:rPr>
  </w:style>
  <w:style w:type="character" w:customStyle="1" w:styleId="affffffffffa">
    <w:name w:val="ТЗОсн Знак"/>
    <w:link w:val="affffffffff9"/>
    <w:rsid w:val="00D76B7F"/>
    <w:rPr>
      <w:rFonts w:ascii="Times New Roman" w:eastAsia="Times New Roman" w:hAnsi="Times New Roman" w:cs="Times New Roman"/>
      <w:bCs/>
      <w:iCs/>
      <w:sz w:val="24"/>
      <w:szCs w:val="28"/>
      <w:lang w:eastAsia="ru-RU"/>
    </w:rPr>
  </w:style>
  <w:style w:type="paragraph" w:customStyle="1" w:styleId="ae">
    <w:name w:val="ТЗМаркОсн"/>
    <w:basedOn w:val="aff0"/>
    <w:link w:val="affffffffffb"/>
    <w:qFormat/>
    <w:rsid w:val="00D76B7F"/>
    <w:pPr>
      <w:numPr>
        <w:numId w:val="28"/>
      </w:numPr>
      <w:spacing w:before="120" w:after="120" w:line="276" w:lineRule="auto"/>
      <w:jc w:val="both"/>
    </w:pPr>
    <w:rPr>
      <w:rFonts w:ascii="Times New Roman" w:eastAsia="Times New Roman" w:hAnsi="Times New Roman" w:cs="Times New Roman"/>
      <w:bCs/>
      <w:iCs/>
      <w:sz w:val="24"/>
      <w:szCs w:val="28"/>
      <w:lang w:eastAsia="ru-RU"/>
    </w:rPr>
  </w:style>
  <w:style w:type="character" w:customStyle="1" w:styleId="affffffffffb">
    <w:name w:val="ТЗМаркОсн Знак"/>
    <w:link w:val="ae"/>
    <w:rsid w:val="00D76B7F"/>
    <w:rPr>
      <w:rFonts w:ascii="Times New Roman" w:eastAsia="Times New Roman" w:hAnsi="Times New Roman" w:cs="Times New Roman"/>
      <w:bCs/>
      <w:iCs/>
      <w:sz w:val="24"/>
      <w:szCs w:val="28"/>
      <w:lang w:eastAsia="ru-RU"/>
    </w:rPr>
  </w:style>
  <w:style w:type="character" w:customStyle="1" w:styleId="digitsbig">
    <w:name w:val="digits__big"/>
    <w:rsid w:val="00D76B7F"/>
  </w:style>
  <w:style w:type="character" w:customStyle="1" w:styleId="family-name">
    <w:name w:val="family-name"/>
    <w:rsid w:val="00D76B7F"/>
  </w:style>
  <w:style w:type="character" w:customStyle="1" w:styleId="given-name">
    <w:name w:val="given-name"/>
    <w:rsid w:val="00D76B7F"/>
  </w:style>
  <w:style w:type="character" w:customStyle="1" w:styleId="additional-name">
    <w:name w:val="additional-name"/>
    <w:rsid w:val="00D76B7F"/>
  </w:style>
  <w:style w:type="character" w:customStyle="1" w:styleId="tel">
    <w:name w:val="tel"/>
    <w:rsid w:val="00D76B7F"/>
  </w:style>
  <w:style w:type="character" w:customStyle="1" w:styleId="field-items">
    <w:name w:val="field-items"/>
    <w:rsid w:val="00D76B7F"/>
  </w:style>
  <w:style w:type="character" w:customStyle="1" w:styleId="field-item">
    <w:name w:val="field-item"/>
    <w:rsid w:val="00D76B7F"/>
  </w:style>
  <w:style w:type="character" w:customStyle="1" w:styleId="litem">
    <w:name w:val="litem"/>
    <w:rsid w:val="00D76B7F"/>
  </w:style>
  <w:style w:type="character" w:customStyle="1" w:styleId="item">
    <w:name w:val="item"/>
    <w:rsid w:val="00D76B7F"/>
  </w:style>
  <w:style w:type="paragraph" w:customStyle="1" w:styleId="kolontitulnizchetnyi">
    <w:name w:val="_kolontitul_niz_chetnyi"/>
    <w:basedOn w:val="affe"/>
    <w:rsid w:val="00D76B7F"/>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e"/>
    <w:rsid w:val="00D76B7F"/>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4"/>
    <w:rsid w:val="00D76B7F"/>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D76B7F"/>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D76B7F"/>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D76B7F"/>
    <w:rPr>
      <w:rFonts w:ascii="Times New Roman" w:hAnsi="Times New Roman"/>
      <w:i/>
      <w:dstrike w:val="0"/>
      <w:sz w:val="24"/>
      <w:vertAlign w:val="baseline"/>
      <w:lang w:val="en-US"/>
    </w:rPr>
  </w:style>
  <w:style w:type="paragraph" w:customStyle="1" w:styleId="osnovnojtablitsa">
    <w:name w:val="_osnovnoj_tablitsa"/>
    <w:rsid w:val="00D76B7F"/>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D76B7F"/>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D76B7F"/>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D76B7F"/>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D76B7F"/>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D76B7F"/>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D76B7F"/>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D76B7F"/>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D76B7F"/>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D76B7F"/>
    <w:pPr>
      <w:numPr>
        <w:numId w:val="31"/>
      </w:numPr>
    </w:pPr>
  </w:style>
  <w:style w:type="numbering" w:customStyle="1" w:styleId="spisoknum">
    <w:name w:val="_spisok_num"/>
    <w:rsid w:val="00D76B7F"/>
    <w:pPr>
      <w:numPr>
        <w:numId w:val="32"/>
      </w:numPr>
    </w:pPr>
  </w:style>
  <w:style w:type="paragraph" w:customStyle="1" w:styleId="tipdoc">
    <w:name w:val="_tip_doc"/>
    <w:next w:val="osnovnoj"/>
    <w:rsid w:val="00D76B7F"/>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D76B7F"/>
    <w:pPr>
      <w:jc w:val="center"/>
    </w:pPr>
    <w:rPr>
      <w:sz w:val="20"/>
      <w:lang w:val="en-US"/>
    </w:rPr>
  </w:style>
  <w:style w:type="paragraph" w:customStyle="1" w:styleId="titulcolontitulverh">
    <w:name w:val="_titul_colontitul_verh"/>
    <w:rsid w:val="00D76B7F"/>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D76B7F"/>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D76B7F"/>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D76B7F"/>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D76B7F"/>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D76B7F"/>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D76B7F"/>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D76B7F"/>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D76B7F"/>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D76B7F"/>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D76B7F"/>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D76B7F"/>
    <w:pPr>
      <w:spacing w:before="20" w:after="60" w:line="240" w:lineRule="auto"/>
      <w:jc w:val="both"/>
    </w:pPr>
    <w:rPr>
      <w:rFonts w:ascii="Arial" w:eastAsia="Times New Roman" w:hAnsi="Arial" w:cs="Times New Roman"/>
      <w:sz w:val="20"/>
      <w:szCs w:val="24"/>
      <w:lang w:val="en-US"/>
    </w:rPr>
  </w:style>
  <w:style w:type="character" w:customStyle="1" w:styleId="osnovnoj0">
    <w:name w:val="_osnovnoj Знак"/>
    <w:link w:val="osnovnoj"/>
    <w:rsid w:val="00D76B7F"/>
    <w:rPr>
      <w:rFonts w:ascii="Times New Roman" w:eastAsia="Times New Roman" w:hAnsi="Times New Roman" w:cs="Times New Roman"/>
      <w:sz w:val="24"/>
      <w:szCs w:val="24"/>
      <w:lang w:eastAsia="ru-RU"/>
    </w:rPr>
  </w:style>
  <w:style w:type="character" w:customStyle="1" w:styleId="z-label">
    <w:name w:val="z-label"/>
    <w:rsid w:val="00D76B7F"/>
  </w:style>
  <w:style w:type="paragraph" w:customStyle="1" w:styleId="a5">
    <w:name w:val="Список_МнУр_Цифр_Точка"/>
    <w:basedOn w:val="afff3"/>
    <w:rsid w:val="00D76B7F"/>
    <w:pPr>
      <w:numPr>
        <w:numId w:val="34"/>
      </w:numPr>
      <w:spacing w:after="0"/>
      <w:jc w:val="both"/>
    </w:pPr>
    <w:rPr>
      <w:rFonts w:eastAsia="Calibri"/>
      <w:sz w:val="26"/>
    </w:rPr>
  </w:style>
  <w:style w:type="paragraph" w:customStyle="1" w:styleId="xl703">
    <w:name w:val="xl703"/>
    <w:basedOn w:val="aff0"/>
    <w:rsid w:val="00D76B7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4">
    <w:name w:val="xl704"/>
    <w:basedOn w:val="aff0"/>
    <w:rsid w:val="00D76B7F"/>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5">
    <w:name w:val="xl705"/>
    <w:basedOn w:val="aff0"/>
    <w:rsid w:val="00D76B7F"/>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6">
    <w:name w:val="xl706"/>
    <w:basedOn w:val="aff0"/>
    <w:rsid w:val="00D76B7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7">
    <w:name w:val="xl707"/>
    <w:basedOn w:val="aff0"/>
    <w:rsid w:val="00D76B7F"/>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08">
    <w:name w:val="xl708"/>
    <w:basedOn w:val="aff0"/>
    <w:rsid w:val="00D76B7F"/>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9">
    <w:name w:val="xl709"/>
    <w:basedOn w:val="aff0"/>
    <w:rsid w:val="00D76B7F"/>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0">
    <w:name w:val="xl710"/>
    <w:basedOn w:val="aff0"/>
    <w:rsid w:val="00D76B7F"/>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1">
    <w:name w:val="xl711"/>
    <w:basedOn w:val="aff0"/>
    <w:rsid w:val="00D76B7F"/>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12">
    <w:name w:val="xl712"/>
    <w:basedOn w:val="aff0"/>
    <w:rsid w:val="00D76B7F"/>
    <w:pPr>
      <w:pBdr>
        <w:top w:val="single" w:sz="4" w:space="0" w:color="auto"/>
        <w:lef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13">
    <w:name w:val="xl713"/>
    <w:basedOn w:val="aff0"/>
    <w:rsid w:val="00D76B7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4">
    <w:name w:val="xl714"/>
    <w:basedOn w:val="aff0"/>
    <w:rsid w:val="00D76B7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5">
    <w:name w:val="xl715"/>
    <w:basedOn w:val="aff0"/>
    <w:rsid w:val="00D76B7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6">
    <w:name w:val="xl716"/>
    <w:basedOn w:val="aff0"/>
    <w:rsid w:val="00D76B7F"/>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7">
    <w:name w:val="xl717"/>
    <w:basedOn w:val="aff0"/>
    <w:rsid w:val="00D76B7F"/>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8">
    <w:name w:val="xl718"/>
    <w:basedOn w:val="aff0"/>
    <w:rsid w:val="00D76B7F"/>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9">
    <w:name w:val="xl719"/>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0">
    <w:name w:val="xl720"/>
    <w:basedOn w:val="aff0"/>
    <w:rsid w:val="00D76B7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1">
    <w:name w:val="xl721"/>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0">
    <w:name w:val="xl2980"/>
    <w:basedOn w:val="aff0"/>
    <w:rsid w:val="00D76B7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981">
    <w:name w:val="xl2981"/>
    <w:basedOn w:val="aff0"/>
    <w:rsid w:val="00D76B7F"/>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2">
    <w:name w:val="xl2982"/>
    <w:basedOn w:val="aff0"/>
    <w:rsid w:val="00D76B7F"/>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3">
    <w:name w:val="xl2983"/>
    <w:basedOn w:val="aff0"/>
    <w:rsid w:val="00D76B7F"/>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4">
    <w:name w:val="xl2984"/>
    <w:basedOn w:val="aff0"/>
    <w:rsid w:val="00D76B7F"/>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5">
    <w:name w:val="xl2985"/>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86">
    <w:name w:val="xl2986"/>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87">
    <w:name w:val="xl2987"/>
    <w:basedOn w:val="aff0"/>
    <w:rsid w:val="00D76B7F"/>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2988">
    <w:name w:val="xl2988"/>
    <w:basedOn w:val="aff0"/>
    <w:rsid w:val="00D76B7F"/>
    <w:pP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2989">
    <w:name w:val="xl2989"/>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ru-RU"/>
    </w:rPr>
  </w:style>
  <w:style w:type="paragraph" w:customStyle="1" w:styleId="xl2990">
    <w:name w:val="xl2990"/>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1">
    <w:name w:val="xl2991"/>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2">
    <w:name w:val="xl2992"/>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993">
    <w:name w:val="xl2993"/>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2994">
    <w:name w:val="xl2994"/>
    <w:basedOn w:val="aff0"/>
    <w:rsid w:val="00D76B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995">
    <w:name w:val="xl2995"/>
    <w:basedOn w:val="aff0"/>
    <w:rsid w:val="00D76B7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6">
    <w:name w:val="xl2996"/>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97">
    <w:name w:val="xl2997"/>
    <w:basedOn w:val="aff0"/>
    <w:rsid w:val="00D76B7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8">
    <w:name w:val="xl2998"/>
    <w:basedOn w:val="aff0"/>
    <w:rsid w:val="00D76B7F"/>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999">
    <w:name w:val="xl2999"/>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0">
    <w:name w:val="xl3000"/>
    <w:basedOn w:val="aff0"/>
    <w:rsid w:val="00D76B7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1">
    <w:name w:val="xl3001"/>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2">
    <w:name w:val="xl3002"/>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3">
    <w:name w:val="xl3003"/>
    <w:basedOn w:val="aff0"/>
    <w:rsid w:val="00D76B7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4">
    <w:name w:val="xl3004"/>
    <w:basedOn w:val="aff0"/>
    <w:rsid w:val="00D76B7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005">
    <w:name w:val="xl3005"/>
    <w:basedOn w:val="aff0"/>
    <w:rsid w:val="00D76B7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6">
    <w:name w:val="xl3006"/>
    <w:basedOn w:val="aff0"/>
    <w:rsid w:val="00D76B7F"/>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7">
    <w:name w:val="xl3007"/>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8">
    <w:name w:val="xl3008"/>
    <w:basedOn w:val="aff0"/>
    <w:rsid w:val="00D76B7F"/>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09">
    <w:name w:val="xl3009"/>
    <w:basedOn w:val="aff0"/>
    <w:rsid w:val="00D76B7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0">
    <w:name w:val="xl3010"/>
    <w:basedOn w:val="aff0"/>
    <w:rsid w:val="00D76B7F"/>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1">
    <w:name w:val="xl3011"/>
    <w:basedOn w:val="aff0"/>
    <w:rsid w:val="00D76B7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3012">
    <w:name w:val="xl3012"/>
    <w:basedOn w:val="aff0"/>
    <w:rsid w:val="00D76B7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editable-text">
    <w:name w:val="editable-text"/>
    <w:rsid w:val="00D76B7F"/>
  </w:style>
  <w:style w:type="paragraph" w:customStyle="1" w:styleId="--">
    <w:name w:val="таблица-список-маркированный"/>
    <w:basedOn w:val="aff0"/>
    <w:next w:val="aff0"/>
    <w:rsid w:val="00D76B7F"/>
    <w:pPr>
      <w:keepLines/>
      <w:widowControl w:val="0"/>
      <w:numPr>
        <w:numId w:val="35"/>
      </w:numPr>
      <w:tabs>
        <w:tab w:val="clear" w:pos="284"/>
        <w:tab w:val="num" w:pos="360"/>
      </w:tabs>
      <w:suppressAutoHyphens/>
      <w:spacing w:after="0" w:line="240" w:lineRule="auto"/>
      <w:ind w:left="0" w:firstLine="0"/>
    </w:pPr>
    <w:rPr>
      <w:rFonts w:ascii="Arial" w:eastAsia="Calibri" w:hAnsi="Arial" w:cs="Arial"/>
    </w:rPr>
  </w:style>
  <w:style w:type="character" w:customStyle="1" w:styleId="normaltextrun">
    <w:name w:val="normaltextrun"/>
    <w:rsid w:val="00D76B7F"/>
  </w:style>
  <w:style w:type="paragraph" w:customStyle="1" w:styleId="a8">
    <w:name w:val="Список_Цифр"/>
    <w:basedOn w:val="afff3"/>
    <w:qFormat/>
    <w:rsid w:val="00D76B7F"/>
    <w:pPr>
      <w:numPr>
        <w:numId w:val="40"/>
      </w:numPr>
      <w:spacing w:after="0" w:line="360" w:lineRule="auto"/>
      <w:contextualSpacing/>
      <w:jc w:val="both"/>
    </w:pPr>
    <w:rPr>
      <w:rFonts w:eastAsia="Calibri"/>
      <w:lang w:eastAsia="en-US"/>
    </w:rPr>
  </w:style>
  <w:style w:type="numbering" w:customStyle="1" w:styleId="a4">
    <w:name w:val="Список_МнУр_ЦифраБукваМаркер"/>
    <w:uiPriority w:val="99"/>
    <w:rsid w:val="00D76B7F"/>
    <w:pPr>
      <w:numPr>
        <w:numId w:val="47"/>
      </w:numPr>
    </w:pPr>
  </w:style>
  <w:style w:type="paragraph" w:customStyle="1" w:styleId="afb">
    <w:name w:val="Список_МнУр_ЦБМ"/>
    <w:basedOn w:val="afff3"/>
    <w:qFormat/>
    <w:rsid w:val="00D76B7F"/>
    <w:pPr>
      <w:numPr>
        <w:numId w:val="45"/>
      </w:numPr>
      <w:spacing w:after="0" w:line="360" w:lineRule="auto"/>
      <w:contextualSpacing/>
      <w:jc w:val="both"/>
    </w:pPr>
    <w:rPr>
      <w:rFonts w:eastAsia="Calibri"/>
    </w:rPr>
  </w:style>
  <w:style w:type="paragraph" w:customStyle="1" w:styleId="affffffffffc">
    <w:name w:val="ТЛ_Согласовано_Утверждаю"/>
    <w:rsid w:val="00D76B7F"/>
    <w:pPr>
      <w:spacing w:after="0" w:line="240" w:lineRule="auto"/>
    </w:pPr>
    <w:rPr>
      <w:rFonts w:ascii="Times New Roman" w:eastAsia="Calibri" w:hAnsi="Times New Roman" w:cs="Times New Roman"/>
      <w:caps/>
      <w:sz w:val="24"/>
      <w:szCs w:val="24"/>
      <w:lang w:eastAsia="ru-RU"/>
    </w:rPr>
  </w:style>
  <w:style w:type="paragraph" w:customStyle="1" w:styleId="affffffffffd">
    <w:name w:val="ТЛ_Должность_предприятие"/>
    <w:rsid w:val="00D76B7F"/>
    <w:pPr>
      <w:spacing w:after="0" w:line="240" w:lineRule="auto"/>
    </w:pPr>
    <w:rPr>
      <w:rFonts w:ascii="Times New Roman" w:eastAsia="Calibri" w:hAnsi="Times New Roman" w:cs="Times New Roman"/>
      <w:sz w:val="24"/>
      <w:szCs w:val="24"/>
      <w:lang w:eastAsia="ru-RU"/>
    </w:rPr>
  </w:style>
  <w:style w:type="paragraph" w:customStyle="1" w:styleId="2ffc">
    <w:name w:val="Пункт 2"/>
    <w:basedOn w:val="24"/>
    <w:qFormat/>
    <w:rsid w:val="00D76B7F"/>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8">
    <w:name w:val="Пункт 4"/>
    <w:basedOn w:val="42"/>
    <w:qFormat/>
    <w:rsid w:val="00D76B7F"/>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D76B7F"/>
    <w:pPr>
      <w:spacing w:before="120" w:after="120" w:line="360" w:lineRule="auto"/>
      <w:ind w:left="4680" w:firstLine="851"/>
      <w:contextualSpacing/>
      <w:jc w:val="both"/>
      <w:outlineLvl w:val="9"/>
    </w:pPr>
    <w:rPr>
      <w:b w:val="0"/>
      <w:bCs/>
      <w:iCs/>
      <w:sz w:val="24"/>
      <w:szCs w:val="26"/>
    </w:rPr>
  </w:style>
  <w:style w:type="paragraph" w:customStyle="1" w:styleId="affffffffffe">
    <w:name w:val="Рисунок"/>
    <w:next w:val="afffffffffff"/>
    <w:link w:val="afffffffffff0"/>
    <w:uiPriority w:val="5"/>
    <w:qFormat/>
    <w:rsid w:val="00D76B7F"/>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
    <w:name w:val="Рисунок_название"/>
    <w:basedOn w:val="affffffffffe"/>
    <w:next w:val="afff3"/>
    <w:uiPriority w:val="5"/>
    <w:rsid w:val="00D76B7F"/>
  </w:style>
  <w:style w:type="numbering" w:customStyle="1" w:styleId="af3">
    <w:name w:val="Список_МнУр_Марк"/>
    <w:uiPriority w:val="99"/>
    <w:rsid w:val="00D76B7F"/>
    <w:pPr>
      <w:numPr>
        <w:numId w:val="38"/>
      </w:numPr>
    </w:pPr>
  </w:style>
  <w:style w:type="paragraph" w:customStyle="1" w:styleId="a2">
    <w:name w:val="Примечание_Список"/>
    <w:basedOn w:val="afff3"/>
    <w:next w:val="afff3"/>
    <w:qFormat/>
    <w:rsid w:val="00D76B7F"/>
    <w:pPr>
      <w:numPr>
        <w:ilvl w:val="1"/>
        <w:numId w:val="39"/>
      </w:numPr>
      <w:contextualSpacing/>
      <w:jc w:val="both"/>
    </w:pPr>
    <w:rPr>
      <w:lang w:eastAsia="en-US"/>
    </w:rPr>
  </w:style>
  <w:style w:type="paragraph" w:customStyle="1" w:styleId="a6">
    <w:name w:val="Список_Марк"/>
    <w:basedOn w:val="afff3"/>
    <w:next w:val="afff3"/>
    <w:qFormat/>
    <w:rsid w:val="00D76B7F"/>
    <w:pPr>
      <w:keepLines/>
      <w:numPr>
        <w:numId w:val="37"/>
      </w:numPr>
      <w:spacing w:after="0" w:line="360" w:lineRule="auto"/>
      <w:ind w:firstLine="567"/>
      <w:contextualSpacing/>
      <w:jc w:val="both"/>
    </w:pPr>
    <w:rPr>
      <w:rFonts w:eastAsia="Calibri"/>
    </w:rPr>
  </w:style>
  <w:style w:type="paragraph" w:customStyle="1" w:styleId="af4">
    <w:name w:val="Приложение"/>
    <w:basedOn w:val="19"/>
    <w:next w:val="afffffffffff1"/>
    <w:qFormat/>
    <w:rsid w:val="00D76B7F"/>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
    <w:name w:val="Приложения"/>
    <w:uiPriority w:val="99"/>
    <w:rsid w:val="00D76B7F"/>
    <w:pPr>
      <w:numPr>
        <w:numId w:val="43"/>
      </w:numPr>
    </w:pPr>
  </w:style>
  <w:style w:type="paragraph" w:customStyle="1" w:styleId="22">
    <w:name w:val="Приложение_Ур2"/>
    <w:next w:val="afff3"/>
    <w:qFormat/>
    <w:rsid w:val="00D76B7F"/>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3"/>
    <w:qFormat/>
    <w:rsid w:val="00D76B7F"/>
    <w:pPr>
      <w:numPr>
        <w:ilvl w:val="2"/>
      </w:numPr>
      <w:outlineLvl w:val="2"/>
    </w:pPr>
  </w:style>
  <w:style w:type="paragraph" w:customStyle="1" w:styleId="40">
    <w:name w:val="Приложение_Ур4"/>
    <w:basedOn w:val="31"/>
    <w:next w:val="afff3"/>
    <w:qFormat/>
    <w:rsid w:val="00D76B7F"/>
    <w:pPr>
      <w:numPr>
        <w:ilvl w:val="3"/>
      </w:numPr>
      <w:outlineLvl w:val="3"/>
    </w:pPr>
  </w:style>
  <w:style w:type="paragraph" w:customStyle="1" w:styleId="5">
    <w:name w:val="Приложение_Ур5"/>
    <w:basedOn w:val="40"/>
    <w:next w:val="afff3"/>
    <w:qFormat/>
    <w:rsid w:val="00D76B7F"/>
    <w:pPr>
      <w:numPr>
        <w:ilvl w:val="4"/>
      </w:numPr>
      <w:outlineLvl w:val="4"/>
    </w:pPr>
  </w:style>
  <w:style w:type="paragraph" w:customStyle="1" w:styleId="afffffffffff1">
    <w:name w:val="Приложение_Название"/>
    <w:next w:val="afff3"/>
    <w:qFormat/>
    <w:rsid w:val="00D76B7F"/>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2">
    <w:name w:val="Таблица_Название"/>
    <w:basedOn w:val="afffd"/>
    <w:uiPriority w:val="5"/>
    <w:qFormat/>
    <w:rsid w:val="00D76B7F"/>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D76B7F"/>
    <w:pPr>
      <w:numPr>
        <w:numId w:val="42"/>
      </w:numPr>
    </w:pPr>
  </w:style>
  <w:style w:type="paragraph" w:customStyle="1" w:styleId="afc">
    <w:name w:val="Таблица_Список_Цифр"/>
    <w:basedOn w:val="a8"/>
    <w:uiPriority w:val="5"/>
    <w:qFormat/>
    <w:rsid w:val="00D76B7F"/>
    <w:pPr>
      <w:numPr>
        <w:numId w:val="41"/>
      </w:numPr>
      <w:spacing w:before="40" w:after="40" w:line="240" w:lineRule="auto"/>
    </w:pPr>
  </w:style>
  <w:style w:type="paragraph" w:customStyle="1" w:styleId="ad">
    <w:name w:val="Таблица_Список_МнУр_ЦБМ"/>
    <w:basedOn w:val="affffffffff3"/>
    <w:uiPriority w:val="5"/>
    <w:qFormat/>
    <w:rsid w:val="00D76B7F"/>
    <w:pPr>
      <w:numPr>
        <w:numId w:val="46"/>
      </w:numPr>
    </w:pPr>
    <w:rPr>
      <w:sz w:val="22"/>
    </w:rPr>
  </w:style>
  <w:style w:type="character" w:customStyle="1" w:styleId="afffffffffff3">
    <w:name w:val="Примечание"/>
    <w:qFormat/>
    <w:rsid w:val="00D76B7F"/>
    <w:rPr>
      <w:spacing w:val="80"/>
      <w:sz w:val="24"/>
      <w:szCs w:val="24"/>
    </w:rPr>
  </w:style>
  <w:style w:type="paragraph" w:customStyle="1" w:styleId="afffffffffff4">
    <w:name w:val="ТЛ_НазваниеИзделия"/>
    <w:rsid w:val="00D76B7F"/>
    <w:pPr>
      <w:spacing w:after="0" w:line="240" w:lineRule="auto"/>
      <w:jc w:val="center"/>
    </w:pPr>
    <w:rPr>
      <w:rFonts w:ascii="Times New Roman" w:eastAsia="Calibri" w:hAnsi="Times New Roman" w:cs="Times New Roman"/>
      <w:caps/>
      <w:sz w:val="24"/>
      <w:szCs w:val="24"/>
      <w:lang w:eastAsia="ru-RU"/>
    </w:rPr>
  </w:style>
  <w:style w:type="paragraph" w:customStyle="1" w:styleId="afffffffffff5">
    <w:name w:val="ТЛ_Название_ТипДокумента"/>
    <w:basedOn w:val="affffffffff3"/>
    <w:rsid w:val="00D76B7F"/>
    <w:pPr>
      <w:jc w:val="center"/>
    </w:pPr>
    <w:rPr>
      <w:caps/>
      <w:sz w:val="22"/>
    </w:rPr>
  </w:style>
  <w:style w:type="paragraph" w:customStyle="1" w:styleId="afffffffffff6">
    <w:name w:val="ТЛ_ФИО"/>
    <w:rsid w:val="00D76B7F"/>
    <w:pPr>
      <w:spacing w:after="0" w:line="240" w:lineRule="auto"/>
    </w:pPr>
    <w:rPr>
      <w:rFonts w:ascii="Times New Roman" w:eastAsia="Calibri" w:hAnsi="Times New Roman" w:cs="Times New Roman"/>
      <w:sz w:val="24"/>
      <w:szCs w:val="24"/>
      <w:lang w:eastAsia="ru-RU"/>
    </w:rPr>
  </w:style>
  <w:style w:type="paragraph" w:customStyle="1" w:styleId="afffffffffff7">
    <w:name w:val="Заголовок_безСодержания"/>
    <w:uiPriority w:val="3"/>
    <w:rsid w:val="00D76B7F"/>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D76B7F"/>
    <w:pPr>
      <w:numPr>
        <w:numId w:val="44"/>
      </w:numPr>
    </w:pPr>
  </w:style>
  <w:style w:type="numbering" w:customStyle="1" w:styleId="af8">
    <w:name w:val="Список_МнУр_БукваЦифраМаркер"/>
    <w:uiPriority w:val="99"/>
    <w:rsid w:val="00D76B7F"/>
    <w:pPr>
      <w:numPr>
        <w:numId w:val="48"/>
      </w:numPr>
    </w:pPr>
  </w:style>
  <w:style w:type="paragraph" w:customStyle="1" w:styleId="afffffffffff8">
    <w:name w:val="Выделение_Понятий"/>
    <w:basedOn w:val="afff3"/>
    <w:next w:val="afff3"/>
    <w:uiPriority w:val="2"/>
    <w:rsid w:val="00D76B7F"/>
    <w:pPr>
      <w:spacing w:before="120"/>
      <w:ind w:left="2127" w:hanging="1276"/>
      <w:contextualSpacing/>
      <w:jc w:val="both"/>
    </w:pPr>
    <w:rPr>
      <w:rFonts w:ascii="Courier New" w:eastAsia="Courier New" w:hAnsi="Courier New" w:cs="Courier New"/>
      <w:sz w:val="20"/>
      <w:szCs w:val="20"/>
    </w:rPr>
  </w:style>
  <w:style w:type="numbering" w:customStyle="1" w:styleId="af5">
    <w:name w:val="Список_МнУр_ЦифрТочка"/>
    <w:uiPriority w:val="99"/>
    <w:rsid w:val="00D76B7F"/>
    <w:pPr>
      <w:numPr>
        <w:numId w:val="50"/>
      </w:numPr>
    </w:pPr>
  </w:style>
  <w:style w:type="paragraph" w:customStyle="1" w:styleId="ac">
    <w:name w:val="Список_МнУр_БЦМ_Скобка"/>
    <w:basedOn w:val="afff3"/>
    <w:rsid w:val="00D76B7F"/>
    <w:pPr>
      <w:numPr>
        <w:numId w:val="51"/>
      </w:numPr>
      <w:spacing w:after="0" w:line="360" w:lineRule="auto"/>
      <w:contextualSpacing/>
      <w:jc w:val="both"/>
    </w:pPr>
    <w:rPr>
      <w:rFonts w:eastAsia="Calibri"/>
    </w:rPr>
  </w:style>
  <w:style w:type="numbering" w:customStyle="1" w:styleId="ab">
    <w:name w:val="Список_Буква_Цифра_Маркер"/>
    <w:uiPriority w:val="99"/>
    <w:rsid w:val="00D76B7F"/>
    <w:pPr>
      <w:numPr>
        <w:numId w:val="51"/>
      </w:numPr>
    </w:pPr>
  </w:style>
  <w:style w:type="paragraph" w:customStyle="1" w:styleId="afffffffffff9">
    <w:name w:val="Аннотация"/>
    <w:basedOn w:val="afff3"/>
    <w:uiPriority w:val="3"/>
    <w:rsid w:val="00D76B7F"/>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D76B7F"/>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D76B7F"/>
    <w:pPr>
      <w:spacing w:before="120" w:after="240" w:line="240" w:lineRule="auto"/>
      <w:jc w:val="center"/>
    </w:pPr>
    <w:rPr>
      <w:rFonts w:ascii="Times New Roman" w:eastAsia="Calibri" w:hAnsi="Times New Roman" w:cs="Times New Roman"/>
      <w:sz w:val="24"/>
      <w:szCs w:val="24"/>
      <w:lang w:val="en-US" w:eastAsia="ru-RU"/>
    </w:rPr>
  </w:style>
  <w:style w:type="paragraph" w:customStyle="1" w:styleId="afffffffffffa">
    <w:name w:val="Текст таблицы"/>
    <w:basedOn w:val="aff0"/>
    <w:link w:val="afffffffffffb"/>
    <w:qFormat/>
    <w:rsid w:val="00D76B7F"/>
    <w:pPr>
      <w:spacing w:after="0" w:line="240" w:lineRule="auto"/>
    </w:pPr>
    <w:rPr>
      <w:rFonts w:ascii="Times New Roman" w:eastAsia="Times New Roman" w:hAnsi="Times New Roman" w:cs="Times New Roman"/>
      <w:sz w:val="24"/>
      <w:szCs w:val="24"/>
      <w:lang w:val="x-none"/>
    </w:rPr>
  </w:style>
  <w:style w:type="character" w:customStyle="1" w:styleId="afffffffffffb">
    <w:name w:val="Текст таблицы Знак"/>
    <w:link w:val="afffffffffffa"/>
    <w:rsid w:val="00D76B7F"/>
    <w:rPr>
      <w:rFonts w:ascii="Times New Roman" w:eastAsia="Times New Roman" w:hAnsi="Times New Roman" w:cs="Times New Roman"/>
      <w:sz w:val="24"/>
      <w:szCs w:val="24"/>
      <w:lang w:val="x-none"/>
    </w:rPr>
  </w:style>
  <w:style w:type="paragraph" w:customStyle="1" w:styleId="N3b">
    <w:name w:val="N3_Рисунок"/>
    <w:basedOn w:val="N38"/>
    <w:link w:val="N3c"/>
    <w:rsid w:val="00D76B7F"/>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D76B7F"/>
    <w:rPr>
      <w:rFonts w:ascii="Times New Roman" w:eastAsia="Calibri" w:hAnsi="Times New Roman" w:cs="Times New Roman"/>
      <w:sz w:val="24"/>
      <w:szCs w:val="24"/>
      <w:lang w:val="en-US" w:eastAsia="ru-RU"/>
    </w:rPr>
  </w:style>
  <w:style w:type="paragraph" w:customStyle="1" w:styleId="afffffffffffc">
    <w:name w:val="Абзацы титульного листа"/>
    <w:basedOn w:val="aff0"/>
    <w:link w:val="afffffffffffd"/>
    <w:uiPriority w:val="99"/>
    <w:qFormat/>
    <w:rsid w:val="00D76B7F"/>
    <w:pPr>
      <w:spacing w:before="200" w:after="200" w:line="360" w:lineRule="auto"/>
      <w:ind w:firstLine="709"/>
      <w:jc w:val="both"/>
    </w:pPr>
    <w:rPr>
      <w:rFonts w:ascii="Times New Roman" w:eastAsia="Calibri" w:hAnsi="Times New Roman" w:cs="Times New Roman"/>
      <w:sz w:val="24"/>
      <w:szCs w:val="24"/>
      <w:lang w:eastAsia="ru-RU"/>
    </w:rPr>
  </w:style>
  <w:style w:type="character" w:customStyle="1" w:styleId="afffffffffffd">
    <w:name w:val="Абзацы титульного листа Знак"/>
    <w:link w:val="afffffffffffc"/>
    <w:uiPriority w:val="99"/>
    <w:rsid w:val="00D76B7F"/>
    <w:rPr>
      <w:rFonts w:ascii="Times New Roman" w:eastAsia="Calibri" w:hAnsi="Times New Roman" w:cs="Times New Roman"/>
      <w:sz w:val="24"/>
      <w:szCs w:val="24"/>
      <w:lang w:eastAsia="ru-RU"/>
    </w:rPr>
  </w:style>
  <w:style w:type="character" w:customStyle="1" w:styleId="afffffffffff0">
    <w:name w:val="Рисунок Знак"/>
    <w:link w:val="affffffffffe"/>
    <w:uiPriority w:val="5"/>
    <w:rsid w:val="00D76B7F"/>
    <w:rPr>
      <w:rFonts w:ascii="Times New Roman" w:eastAsia="Calibri" w:hAnsi="Times New Roman" w:cs="Times New Roman"/>
      <w:bCs/>
      <w:sz w:val="24"/>
      <w:szCs w:val="24"/>
    </w:rPr>
  </w:style>
  <w:style w:type="character" w:customStyle="1" w:styleId="rvts6">
    <w:name w:val="rvts6"/>
    <w:rsid w:val="00D76B7F"/>
  </w:style>
  <w:style w:type="paragraph" w:customStyle="1" w:styleId="a1">
    <w:name w:val="Список_Пр_Нум_Скобка"/>
    <w:uiPriority w:val="1"/>
    <w:qFormat/>
    <w:rsid w:val="00D76B7F"/>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7">
    <w:name w:val="Верхний_Колонтитул_1я_страница"/>
    <w:basedOn w:val="aff4"/>
    <w:rsid w:val="00D76B7F"/>
    <w:pPr>
      <w:tabs>
        <w:tab w:val="clear" w:pos="4153"/>
        <w:tab w:val="clear" w:pos="8306"/>
      </w:tabs>
      <w:jc w:val="right"/>
    </w:pPr>
    <w:rPr>
      <w:rFonts w:eastAsia="Calibri"/>
      <w:szCs w:val="24"/>
    </w:rPr>
  </w:style>
  <w:style w:type="character" w:customStyle="1" w:styleId="afffffffffffe">
    <w:name w:val="Выделение ЖирныйКурсив"/>
    <w:uiPriority w:val="2"/>
    <w:qFormat/>
    <w:rsid w:val="00D76B7F"/>
    <w:rPr>
      <w:b/>
      <w:i/>
    </w:rPr>
  </w:style>
  <w:style w:type="character" w:customStyle="1" w:styleId="affffffffffff">
    <w:name w:val="Выделение_Жирным"/>
    <w:uiPriority w:val="2"/>
    <w:qFormat/>
    <w:rsid w:val="00D76B7F"/>
    <w:rPr>
      <w:b/>
    </w:rPr>
  </w:style>
  <w:style w:type="character" w:customStyle="1" w:styleId="affffffffffff0">
    <w:name w:val="Выделение_Курсив"/>
    <w:uiPriority w:val="2"/>
    <w:qFormat/>
    <w:rsid w:val="00D76B7F"/>
    <w:rPr>
      <w:b w:val="0"/>
      <w:i/>
    </w:rPr>
  </w:style>
  <w:style w:type="character" w:customStyle="1" w:styleId="affffffffffff1">
    <w:name w:val="Выделение_Подчеркивание"/>
    <w:uiPriority w:val="2"/>
    <w:qFormat/>
    <w:rsid w:val="00D76B7F"/>
    <w:rPr>
      <w:u w:val="single"/>
    </w:rPr>
  </w:style>
  <w:style w:type="paragraph" w:customStyle="1" w:styleId="-310">
    <w:name w:val="Таблица-сетка 31"/>
    <w:basedOn w:val="19"/>
    <w:next w:val="aff0"/>
    <w:uiPriority w:val="39"/>
    <w:unhideWhenUsed/>
    <w:rsid w:val="00D76B7F"/>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2">
    <w:name w:val="Заголовок(внеСодержания)"/>
    <w:next w:val="aff0"/>
    <w:uiPriority w:val="1"/>
    <w:qFormat/>
    <w:rsid w:val="00D76B7F"/>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e">
    <w:name w:val="Оглавление 1 Знак"/>
    <w:link w:val="1fd"/>
    <w:rsid w:val="00D76B7F"/>
    <w:rPr>
      <w:rFonts w:ascii="Times New Roman" w:eastAsia="Times New Roman" w:hAnsi="Times New Roman" w:cs="Times New Roman"/>
      <w:b/>
      <w:bCs/>
      <w:caps/>
      <w:noProof/>
      <w:sz w:val="20"/>
      <w:szCs w:val="20"/>
      <w:lang w:eastAsia="ru-RU"/>
    </w:rPr>
  </w:style>
  <w:style w:type="paragraph" w:customStyle="1" w:styleId="affffffffffff3">
    <w:name w:val="Приложение_Название_вырЦентр"/>
    <w:next w:val="aff0"/>
    <w:uiPriority w:val="6"/>
    <w:qFormat/>
    <w:rsid w:val="00D76B7F"/>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4">
    <w:name w:val="ПриложениеНум_дляНазвания"/>
    <w:uiPriority w:val="6"/>
    <w:rsid w:val="00D76B7F"/>
    <w:rPr>
      <w:b/>
      <w:caps/>
      <w:smallCaps w:val="0"/>
    </w:rPr>
  </w:style>
  <w:style w:type="paragraph" w:customStyle="1" w:styleId="af0">
    <w:name w:val="ПриложениеНум_Цифр"/>
    <w:next w:val="affffffffffff3"/>
    <w:uiPriority w:val="6"/>
    <w:qFormat/>
    <w:rsid w:val="00D76B7F"/>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3"/>
    <w:uiPriority w:val="6"/>
    <w:rsid w:val="00D76B7F"/>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3"/>
    <w:uiPriority w:val="6"/>
    <w:rsid w:val="00D76B7F"/>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3"/>
    <w:uiPriority w:val="6"/>
    <w:rsid w:val="00D76B7F"/>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D76B7F"/>
    <w:rPr>
      <w:rFonts w:ascii="Times New Roman" w:eastAsia="Times New Roman" w:hAnsi="Times New Roman" w:cs="Times New Roman"/>
      <w:bCs/>
      <w:iCs/>
      <w:sz w:val="24"/>
      <w:szCs w:val="26"/>
      <w:lang w:eastAsia="ru-RU"/>
    </w:rPr>
  </w:style>
  <w:style w:type="paragraph" w:customStyle="1" w:styleId="affffffffffff5">
    <w:name w:val="Рисунок_Название"/>
    <w:basedOn w:val="affffffffffe"/>
    <w:next w:val="afff3"/>
    <w:uiPriority w:val="3"/>
    <w:qFormat/>
    <w:rsid w:val="00D76B7F"/>
    <w:pPr>
      <w:keepNext w:val="0"/>
      <w:keepLines w:val="0"/>
    </w:pPr>
    <w:rPr>
      <w:rFonts w:eastAsia="Times New Roman"/>
      <w:kern w:val="28"/>
      <w:szCs w:val="32"/>
      <w:lang w:eastAsia="ru-RU"/>
    </w:rPr>
  </w:style>
  <w:style w:type="paragraph" w:customStyle="1" w:styleId="affffffffffff6">
    <w:name w:val="Содержание"/>
    <w:basedOn w:val="aff0"/>
    <w:qFormat/>
    <w:rsid w:val="00D76B7F"/>
    <w:pPr>
      <w:keepNext/>
      <w:pageBreakBefore/>
      <w:spacing w:before="120" w:after="240" w:line="240" w:lineRule="auto"/>
      <w:jc w:val="center"/>
    </w:pPr>
    <w:rPr>
      <w:rFonts w:ascii="Times New Roman" w:eastAsia="Calibri" w:hAnsi="Times New Roman" w:cs="Times New Roman"/>
      <w:b/>
      <w:caps/>
      <w:sz w:val="28"/>
      <w:szCs w:val="24"/>
      <w:lang w:eastAsia="ru-RU"/>
    </w:rPr>
  </w:style>
  <w:style w:type="paragraph" w:customStyle="1" w:styleId="af9">
    <w:name w:val="Список_МнУр_БуквЦифрМарк_Скобка"/>
    <w:uiPriority w:val="1"/>
    <w:qFormat/>
    <w:rsid w:val="00D76B7F"/>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3"/>
    <w:uiPriority w:val="1"/>
    <w:qFormat/>
    <w:rsid w:val="00D76B7F"/>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3"/>
    <w:uiPriority w:val="1"/>
    <w:rsid w:val="00D76B7F"/>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7">
    <w:name w:val="Таблица_заголовки"/>
    <w:basedOn w:val="aff0"/>
    <w:uiPriority w:val="4"/>
    <w:qFormat/>
    <w:rsid w:val="00D76B7F"/>
    <w:pPr>
      <w:keepNext/>
      <w:keepLines/>
      <w:spacing w:before="40" w:after="40" w:line="240" w:lineRule="auto"/>
      <w:jc w:val="center"/>
    </w:pPr>
    <w:rPr>
      <w:rFonts w:ascii="Times New Roman" w:eastAsia="Times New Roman" w:hAnsi="Times New Roman" w:cs="Times New Roman"/>
      <w:b/>
      <w:sz w:val="24"/>
      <w:lang w:eastAsia="ru-RU"/>
    </w:rPr>
  </w:style>
  <w:style w:type="paragraph" w:customStyle="1" w:styleId="affffffffffff8">
    <w:name w:val="Таблица_по_ширине"/>
    <w:uiPriority w:val="4"/>
    <w:qFormat/>
    <w:rsid w:val="00D76B7F"/>
    <w:pPr>
      <w:spacing w:before="40" w:after="40" w:line="240" w:lineRule="auto"/>
      <w:jc w:val="both"/>
    </w:pPr>
    <w:rPr>
      <w:rFonts w:ascii="Times New Roman" w:eastAsia="Times New Roman" w:hAnsi="Times New Roman" w:cs="Times New Roman"/>
      <w:sz w:val="24"/>
      <w:lang w:eastAsia="ru-RU"/>
    </w:rPr>
  </w:style>
  <w:style w:type="paragraph" w:customStyle="1" w:styleId="affffffffffff9">
    <w:name w:val="Таблица_слева"/>
    <w:basedOn w:val="affffffffffff8"/>
    <w:uiPriority w:val="4"/>
    <w:rsid w:val="00D76B7F"/>
    <w:pPr>
      <w:jc w:val="left"/>
    </w:pPr>
  </w:style>
  <w:style w:type="paragraph" w:customStyle="1" w:styleId="affffffffffffa">
    <w:name w:val="Таблица_СписокМарк"/>
    <w:uiPriority w:val="5"/>
    <w:rsid w:val="00D76B7F"/>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D76B7F"/>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D76B7F"/>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b">
    <w:name w:val="Таблица_центр"/>
    <w:basedOn w:val="affffffffffff8"/>
    <w:uiPriority w:val="4"/>
    <w:rsid w:val="00D76B7F"/>
    <w:pPr>
      <w:jc w:val="center"/>
    </w:pPr>
  </w:style>
  <w:style w:type="paragraph" w:customStyle="1" w:styleId="affffffffffffc">
    <w:name w:val="ТЛ_На_листах"/>
    <w:rsid w:val="00D76B7F"/>
    <w:pPr>
      <w:spacing w:before="120" w:after="120" w:line="240" w:lineRule="auto"/>
      <w:jc w:val="center"/>
    </w:pPr>
    <w:rPr>
      <w:rFonts w:ascii="Times New Roman" w:eastAsia="Times New Roman" w:hAnsi="Times New Roman" w:cs="Times New Roman"/>
      <w:sz w:val="24"/>
      <w:szCs w:val="24"/>
    </w:rPr>
  </w:style>
  <w:style w:type="paragraph" w:customStyle="1" w:styleId="affffffffffffd">
    <w:name w:val="ТЛ_Название_документа"/>
    <w:rsid w:val="00D76B7F"/>
    <w:pPr>
      <w:spacing w:after="0" w:line="240" w:lineRule="auto"/>
      <w:jc w:val="center"/>
    </w:pPr>
    <w:rPr>
      <w:rFonts w:ascii="Times New Roman" w:eastAsia="Times New Roman" w:hAnsi="Times New Roman" w:cs="Times New Roman"/>
      <w:b/>
      <w:bCs/>
      <w:caps/>
      <w:sz w:val="24"/>
      <w:szCs w:val="24"/>
    </w:rPr>
  </w:style>
  <w:style w:type="paragraph" w:customStyle="1" w:styleId="affffffffffffe">
    <w:name w:val="ТЛ_Наименование_ГУ"/>
    <w:basedOn w:val="aff0"/>
    <w:rsid w:val="00D76B7F"/>
    <w:pPr>
      <w:spacing w:after="0" w:line="240" w:lineRule="auto"/>
      <w:jc w:val="center"/>
    </w:pPr>
    <w:rPr>
      <w:rFonts w:ascii="Times New Roman" w:eastAsia="Times New Roman" w:hAnsi="Times New Roman" w:cs="Times New Roman"/>
      <w:bCs/>
      <w:sz w:val="28"/>
      <w:szCs w:val="24"/>
    </w:rPr>
  </w:style>
  <w:style w:type="paragraph" w:customStyle="1" w:styleId="afffffffffffff">
    <w:name w:val="ТЛ_Организация_должность"/>
    <w:rsid w:val="00D76B7F"/>
    <w:pPr>
      <w:spacing w:after="0" w:line="240" w:lineRule="auto"/>
      <w:jc w:val="both"/>
    </w:pPr>
    <w:rPr>
      <w:rFonts w:ascii="Times New Roman" w:eastAsia="Times New Roman" w:hAnsi="Times New Roman" w:cs="Times New Roman"/>
      <w:sz w:val="24"/>
      <w:szCs w:val="24"/>
      <w:lang w:eastAsia="ru-RU"/>
    </w:rPr>
  </w:style>
  <w:style w:type="paragraph" w:customStyle="1" w:styleId="afffffffffffff0">
    <w:name w:val="ТЛ_Руководитель_ФИО"/>
    <w:basedOn w:val="afffffffffffff"/>
    <w:rsid w:val="00D76B7F"/>
    <w:rPr>
      <w:b/>
    </w:rPr>
  </w:style>
  <w:style w:type="paragraph" w:customStyle="1" w:styleId="afffffffffffff1">
    <w:name w:val="ТЛ_Утверждаю_Согласовано"/>
    <w:rsid w:val="00D76B7F"/>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2">
    <w:name w:val="ТЛ_Этап"/>
    <w:rsid w:val="00D76B7F"/>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3">
    <w:name w:val="Текстовый блок"/>
    <w:uiPriority w:val="99"/>
    <w:rsid w:val="00D76B7F"/>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D76B7F"/>
    <w:pPr>
      <w:spacing w:after="0" w:line="360" w:lineRule="auto"/>
      <w:ind w:firstLine="709"/>
      <w:jc w:val="both"/>
    </w:pPr>
    <w:rPr>
      <w:rFonts w:ascii="Times New Roman" w:eastAsia="Calibri" w:hAnsi="Times New Roman" w:cs="Times New Roman"/>
      <w:sz w:val="24"/>
      <w:szCs w:val="24"/>
      <w:lang w:eastAsia="ru-RU"/>
    </w:rPr>
  </w:style>
  <w:style w:type="character" w:customStyle="1" w:styleId="N3e">
    <w:name w:val="N3_Абзац Знак"/>
    <w:link w:val="N3d"/>
    <w:rsid w:val="00D76B7F"/>
    <w:rPr>
      <w:rFonts w:ascii="Times New Roman" w:eastAsia="Calibri" w:hAnsi="Times New Roman" w:cs="Times New Roman"/>
      <w:sz w:val="24"/>
      <w:szCs w:val="24"/>
      <w:lang w:eastAsia="ru-RU"/>
    </w:rPr>
  </w:style>
  <w:style w:type="paragraph" w:customStyle="1" w:styleId="N3f">
    <w:name w:val="N3_ТЛ_Руководителю"/>
    <w:basedOn w:val="afffffffffffc"/>
    <w:rsid w:val="00D76B7F"/>
    <w:pPr>
      <w:spacing w:before="0" w:after="0" w:line="240" w:lineRule="auto"/>
      <w:ind w:firstLine="0"/>
    </w:pPr>
    <w:rPr>
      <w:rFonts w:eastAsia="Times New Roman"/>
      <w:szCs w:val="20"/>
    </w:rPr>
  </w:style>
  <w:style w:type="paragraph" w:customStyle="1" w:styleId="N3f0">
    <w:name w:val="N3_ТЛ_Утверждаю_Согласовано"/>
    <w:basedOn w:val="afffffffffffc"/>
    <w:rsid w:val="00D76B7F"/>
    <w:pPr>
      <w:spacing w:before="0" w:after="0"/>
    </w:pPr>
    <w:rPr>
      <w:rFonts w:eastAsia="Times New Roman"/>
      <w:b/>
      <w:bCs/>
      <w:szCs w:val="20"/>
    </w:rPr>
  </w:style>
  <w:style w:type="paragraph" w:customStyle="1" w:styleId="1ffff8">
    <w:name w:val="Заголовок вне содержания1"/>
    <w:basedOn w:val="aff0"/>
    <w:link w:val="1ffff9"/>
    <w:uiPriority w:val="1"/>
    <w:qFormat/>
    <w:rsid w:val="00D76B7F"/>
    <w:pPr>
      <w:keepNext/>
      <w:keepLines/>
      <w:pageBreakBefore/>
      <w:spacing w:after="0" w:line="360" w:lineRule="auto"/>
      <w:ind w:firstLine="709"/>
      <w:jc w:val="center"/>
    </w:pPr>
    <w:rPr>
      <w:rFonts w:ascii="Times New Roman" w:eastAsia="Calibri" w:hAnsi="Times New Roman" w:cs="Times New Roman"/>
      <w:b/>
      <w:sz w:val="28"/>
      <w:szCs w:val="28"/>
      <w:lang w:eastAsia="ru-RU"/>
    </w:rPr>
  </w:style>
  <w:style w:type="character" w:customStyle="1" w:styleId="1ffff9">
    <w:name w:val="Заголовок вне содержания1 Знак"/>
    <w:link w:val="1ffff8"/>
    <w:uiPriority w:val="1"/>
    <w:rsid w:val="00D76B7F"/>
    <w:rPr>
      <w:rFonts w:ascii="Times New Roman" w:eastAsia="Calibri" w:hAnsi="Times New Roman" w:cs="Times New Roman"/>
      <w:b/>
      <w:sz w:val="28"/>
      <w:szCs w:val="28"/>
      <w:lang w:eastAsia="ru-RU"/>
    </w:rPr>
  </w:style>
  <w:style w:type="numbering" w:customStyle="1" w:styleId="17">
    <w:name w:val="Текущий список1"/>
    <w:locked/>
    <w:rsid w:val="00D76B7F"/>
    <w:pPr>
      <w:numPr>
        <w:numId w:val="63"/>
      </w:numPr>
    </w:pPr>
  </w:style>
  <w:style w:type="numbering" w:customStyle="1" w:styleId="210">
    <w:name w:val="Стиль21"/>
    <w:rsid w:val="00D76B7F"/>
    <w:pPr>
      <w:numPr>
        <w:numId w:val="64"/>
      </w:numPr>
    </w:pPr>
  </w:style>
  <w:style w:type="character" w:customStyle="1" w:styleId="11b">
    <w:name w:val="Список 1 Знак1"/>
    <w:aliases w:val="Body Text Char Знак1"/>
    <w:semiHidden/>
    <w:rsid w:val="00D76B7F"/>
    <w:rPr>
      <w:rFonts w:ascii="Times New Roman" w:eastAsia="Times New Roman" w:hAnsi="Times New Roman" w:cs="Times New Roman"/>
      <w:sz w:val="24"/>
      <w:szCs w:val="24"/>
      <w:lang w:eastAsia="ru-RU"/>
    </w:rPr>
  </w:style>
  <w:style w:type="paragraph" w:customStyle="1" w:styleId="4f9">
    <w:name w:val="Подзаголовки 4 уровня"/>
    <w:basedOn w:val="xl125"/>
    <w:link w:val="4fa"/>
    <w:qFormat/>
    <w:rsid w:val="00D76B7F"/>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D76B7F"/>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a">
    <w:name w:val="Подзаголовки 4 уровня Знак"/>
    <w:link w:val="4f9"/>
    <w:rsid w:val="00D76B7F"/>
    <w:rPr>
      <w:rFonts w:ascii="Times New Roman" w:eastAsia="Calibri" w:hAnsi="Times New Roman" w:cs="Times New Roman"/>
      <w:bCs/>
      <w:sz w:val="24"/>
      <w:szCs w:val="24"/>
      <w:lang w:eastAsia="ru-RU"/>
    </w:rPr>
  </w:style>
  <w:style w:type="character" w:customStyle="1" w:styleId="5f5">
    <w:name w:val="Подзаголовок 5 Знак"/>
    <w:link w:val="5f4"/>
    <w:rsid w:val="00D76B7F"/>
    <w:rPr>
      <w:rFonts w:ascii="Times New Roman" w:eastAsia="Calibri" w:hAnsi="Times New Roman" w:cs="Times New Roman"/>
      <w:bCs/>
      <w:sz w:val="24"/>
      <w:szCs w:val="24"/>
      <w:lang w:eastAsia="ru-RU"/>
    </w:rPr>
  </w:style>
  <w:style w:type="paragraph" w:customStyle="1" w:styleId="afffffffffffff4">
    <w:name w:val="Список_МнУр_БЦМ"/>
    <w:basedOn w:val="afff3"/>
    <w:qFormat/>
    <w:rsid w:val="00D76B7F"/>
    <w:pPr>
      <w:spacing w:after="0" w:line="360" w:lineRule="auto"/>
      <w:ind w:firstLine="851"/>
      <w:contextualSpacing/>
      <w:jc w:val="both"/>
    </w:pPr>
    <w:rPr>
      <w:rFonts w:eastAsia="Calibri"/>
    </w:rPr>
  </w:style>
  <w:style w:type="paragraph" w:customStyle="1" w:styleId="body-12">
    <w:name w:val="body-12"/>
    <w:rsid w:val="00D76B7F"/>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f5"/>
    <w:qFormat/>
    <w:rsid w:val="00D76B7F"/>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5">
    <w:name w:val="Маркеры Знак"/>
    <w:link w:val="af6"/>
    <w:rsid w:val="00D76B7F"/>
    <w:rPr>
      <w:rFonts w:ascii="Times New Roman" w:eastAsia="Calibri" w:hAnsi="Times New Roman" w:cs="Times New Roman"/>
      <w:sz w:val="24"/>
      <w:szCs w:val="24"/>
      <w:lang w:eastAsia="ru-RU"/>
    </w:rPr>
  </w:style>
  <w:style w:type="paragraph" w:customStyle="1" w:styleId="afffffffffffff6">
    <w:name w:val="Таблица_Список_МнУр_БЦМ"/>
    <w:basedOn w:val="affffffffff3"/>
    <w:uiPriority w:val="5"/>
    <w:qFormat/>
    <w:rsid w:val="00D76B7F"/>
    <w:pPr>
      <w:numPr>
        <w:numId w:val="67"/>
      </w:numPr>
      <w:jc w:val="left"/>
    </w:pPr>
    <w:rPr>
      <w:sz w:val="22"/>
    </w:rPr>
  </w:style>
  <w:style w:type="paragraph" w:customStyle="1" w:styleId="af7">
    <w:name w:val="Заголовок вне содержания"/>
    <w:basedOn w:val="19"/>
    <w:link w:val="afffffffffffff7"/>
    <w:rsid w:val="00D76B7F"/>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7">
    <w:name w:val="Заголовок вне содержания Знак"/>
    <w:link w:val="af7"/>
    <w:rsid w:val="00D76B7F"/>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3"/>
    <w:qFormat/>
    <w:rsid w:val="00D76B7F"/>
    <w:pPr>
      <w:numPr>
        <w:numId w:val="68"/>
      </w:numPr>
      <w:spacing w:after="0" w:line="360" w:lineRule="auto"/>
      <w:contextualSpacing/>
      <w:jc w:val="both"/>
    </w:pPr>
    <w:rPr>
      <w:rFonts w:eastAsia="Calibri"/>
    </w:rPr>
  </w:style>
  <w:style w:type="numbering" w:customStyle="1" w:styleId="1ffffa">
    <w:name w:val="Список_МнУр_Марк1"/>
    <w:uiPriority w:val="99"/>
    <w:rsid w:val="00D76B7F"/>
  </w:style>
  <w:style w:type="paragraph" w:customStyle="1" w:styleId="afffffffffffff8">
    <w:name w:val="Приложение_тип"/>
    <w:basedOn w:val="afff3"/>
    <w:next w:val="afff3"/>
    <w:qFormat/>
    <w:rsid w:val="00D76B7F"/>
    <w:pPr>
      <w:spacing w:after="0"/>
      <w:contextualSpacing/>
      <w:jc w:val="center"/>
    </w:pPr>
    <w:rPr>
      <w:rFonts w:eastAsia="Calibri"/>
      <w:sz w:val="28"/>
    </w:rPr>
  </w:style>
  <w:style w:type="paragraph" w:customStyle="1" w:styleId="afffffffffffff9">
    <w:name w:val="Таблица_Список_буква"/>
    <w:basedOn w:val="aa"/>
    <w:uiPriority w:val="5"/>
    <w:qFormat/>
    <w:rsid w:val="00D76B7F"/>
    <w:pPr>
      <w:numPr>
        <w:numId w:val="0"/>
      </w:numPr>
      <w:spacing w:before="40" w:after="40" w:line="240" w:lineRule="auto"/>
    </w:pPr>
  </w:style>
  <w:style w:type="numbering" w:customStyle="1" w:styleId="21111111">
    <w:name w:val="Стиль21111111"/>
    <w:rsid w:val="00D76B7F"/>
    <w:pPr>
      <w:numPr>
        <w:numId w:val="70"/>
      </w:numPr>
    </w:pPr>
  </w:style>
  <w:style w:type="character" w:customStyle="1" w:styleId="1ffffb">
    <w:name w:val="Замещающий текст1"/>
    <w:semiHidden/>
    <w:rsid w:val="00D76B7F"/>
    <w:rPr>
      <w:rFonts w:cs="Times New Roman"/>
      <w:color w:val="808080"/>
    </w:rPr>
  </w:style>
  <w:style w:type="table" w:styleId="-32">
    <w:name w:val="Dark List Accent 3"/>
    <w:basedOn w:val="aff2"/>
    <w:uiPriority w:val="61"/>
    <w:rsid w:val="00D76B7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a">
    <w:name w:val="Подзаголовок ненумерованный"/>
    <w:basedOn w:val="aff0"/>
    <w:link w:val="afffffffffffffb"/>
    <w:uiPriority w:val="99"/>
    <w:qFormat/>
    <w:rsid w:val="00D76B7F"/>
    <w:pPr>
      <w:keepNext/>
      <w:spacing w:before="240" w:after="0" w:line="360" w:lineRule="auto"/>
      <w:ind w:firstLine="567"/>
      <w:jc w:val="both"/>
    </w:pPr>
    <w:rPr>
      <w:rFonts w:ascii="Times New Roman" w:eastAsia="Calibri" w:hAnsi="Times New Roman" w:cs="Times New Roman"/>
      <w:b/>
      <w:sz w:val="24"/>
      <w:szCs w:val="24"/>
      <w:lang w:eastAsia="ru-RU"/>
    </w:rPr>
  </w:style>
  <w:style w:type="character" w:customStyle="1" w:styleId="afffffffffffffb">
    <w:name w:val="Подзаголовок ненумерованный Знак"/>
    <w:link w:val="afffffffffffffa"/>
    <w:uiPriority w:val="99"/>
    <w:rsid w:val="00D76B7F"/>
    <w:rPr>
      <w:rFonts w:ascii="Times New Roman" w:eastAsia="Calibri" w:hAnsi="Times New Roman" w:cs="Times New Roman"/>
      <w:b/>
      <w:sz w:val="24"/>
      <w:szCs w:val="24"/>
      <w:lang w:eastAsia="ru-RU"/>
    </w:rPr>
  </w:style>
  <w:style w:type="paragraph" w:customStyle="1" w:styleId="afffffffffffffc">
    <w:name w:val="Таблица_название"/>
    <w:basedOn w:val="afffd"/>
    <w:link w:val="afffffffffffffd"/>
    <w:uiPriority w:val="3"/>
    <w:qFormat/>
    <w:rsid w:val="00D76B7F"/>
    <w:pPr>
      <w:keepNext/>
      <w:suppressAutoHyphens w:val="0"/>
      <w:spacing w:before="240" w:after="120"/>
    </w:pPr>
    <w:rPr>
      <w:rFonts w:eastAsia="Calibri"/>
      <w:b w:val="0"/>
      <w:sz w:val="24"/>
      <w:szCs w:val="20"/>
      <w:lang w:eastAsia="ru-RU"/>
    </w:rPr>
  </w:style>
  <w:style w:type="character" w:customStyle="1" w:styleId="afffffffffffffd">
    <w:name w:val="Таблица_название Знак"/>
    <w:link w:val="afffffffffffffc"/>
    <w:uiPriority w:val="3"/>
    <w:rsid w:val="00D76B7F"/>
    <w:rPr>
      <w:rFonts w:ascii="Times New Roman" w:eastAsia="Calibri" w:hAnsi="Times New Roman" w:cs="Times New Roman"/>
      <w:bCs/>
      <w:sz w:val="24"/>
      <w:szCs w:val="20"/>
      <w:lang w:eastAsia="ru-RU"/>
    </w:rPr>
  </w:style>
  <w:style w:type="paragraph" w:customStyle="1" w:styleId="afffffffffffffe">
    <w:name w:val="Текст колонтитулов"/>
    <w:basedOn w:val="affe"/>
    <w:link w:val="affffffffffffff"/>
    <w:uiPriority w:val="5"/>
    <w:qFormat/>
    <w:rsid w:val="00D76B7F"/>
    <w:pPr>
      <w:widowControl/>
      <w:spacing w:line="360" w:lineRule="auto"/>
      <w:jc w:val="center"/>
    </w:pPr>
    <w:rPr>
      <w:rFonts w:ascii="Times New Roman" w:eastAsia="Calibri" w:hAnsi="Times New Roman" w:cs="Times New Roman"/>
      <w:color w:val="auto"/>
      <w:lang w:bidi="ar-SA"/>
    </w:rPr>
  </w:style>
  <w:style w:type="character" w:customStyle="1" w:styleId="affffffffffffff">
    <w:name w:val="Текст колонтитулов Знак"/>
    <w:link w:val="afffffffffffffe"/>
    <w:uiPriority w:val="5"/>
    <w:rsid w:val="00D76B7F"/>
    <w:rPr>
      <w:rFonts w:ascii="Times New Roman" w:eastAsia="Calibri" w:hAnsi="Times New Roman" w:cs="Times New Roman"/>
      <w:sz w:val="24"/>
      <w:szCs w:val="24"/>
      <w:lang w:eastAsia="ru-RU"/>
    </w:rPr>
  </w:style>
  <w:style w:type="table" w:customStyle="1" w:styleId="-311">
    <w:name w:val="Список-таблица 31"/>
    <w:basedOn w:val="aff2"/>
    <w:uiPriority w:val="48"/>
    <w:rsid w:val="00D76B7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D76B7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2"/>
    <w:uiPriority w:val="43"/>
    <w:rsid w:val="00D76B7F"/>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D76B7F"/>
    <w:pPr>
      <w:keepNext/>
      <w:pageBreakBefore/>
      <w:spacing w:before="120" w:after="120" w:line="360" w:lineRule="auto"/>
      <w:jc w:val="right"/>
    </w:pPr>
    <w:rPr>
      <w:rFonts w:ascii="Times New Roman" w:eastAsia="Times New Roman" w:hAnsi="Times New Roman" w:cs="Times New Roman"/>
      <w:b/>
      <w:caps/>
      <w:sz w:val="28"/>
      <w:szCs w:val="20"/>
      <w:lang w:eastAsia="ru-RU"/>
    </w:rPr>
  </w:style>
  <w:style w:type="numbering" w:customStyle="1" w:styleId="List1">
    <w:name w:val="List 1"/>
    <w:rsid w:val="00D76B7F"/>
    <w:pPr>
      <w:numPr>
        <w:numId w:val="85"/>
      </w:numPr>
    </w:pPr>
  </w:style>
  <w:style w:type="paragraph" w:customStyle="1" w:styleId="3A0">
    <w:name w:val="Заголовок 3 A"/>
    <w:next w:val="3fd"/>
    <w:rsid w:val="00D76B7F"/>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0">
    <w:name w:val="Абзац"/>
    <w:rsid w:val="00D76B7F"/>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c">
    <w:name w:val="Обычная таблица1"/>
    <w:rsid w:val="00D76B7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d">
    <w:name w:val="Текст примечания1"/>
    <w:rsid w:val="00D76B7F"/>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D76B7F"/>
    <w:pPr>
      <w:numPr>
        <w:numId w:val="65"/>
      </w:numPr>
      <w:spacing w:after="0" w:line="288" w:lineRule="auto"/>
      <w:ind w:right="-108"/>
      <w:jc w:val="center"/>
    </w:pPr>
    <w:rPr>
      <w:rFonts w:ascii="Times New Roman" w:eastAsia="Times New Roman" w:hAnsi="Times New Roman" w:cs="Times New Roman"/>
      <w:sz w:val="28"/>
      <w:szCs w:val="24"/>
      <w:lang w:eastAsia="ru-RU"/>
    </w:rPr>
  </w:style>
  <w:style w:type="character" w:customStyle="1" w:styleId="Term">
    <w:name w:val="Term"/>
    <w:rsid w:val="00D76B7F"/>
    <w:rPr>
      <w:i/>
    </w:rPr>
  </w:style>
  <w:style w:type="paragraph" w:customStyle="1" w:styleId="outline12">
    <w:name w:val="outline_12"/>
    <w:basedOn w:val="36"/>
    <w:rsid w:val="00D76B7F"/>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0"/>
    <w:next w:val="aff0"/>
    <w:rsid w:val="00D76B7F"/>
    <w:pPr>
      <w:spacing w:after="0" w:line="288" w:lineRule="auto"/>
      <w:ind w:left="720" w:hanging="360"/>
      <w:jc w:val="both"/>
    </w:pPr>
    <w:rPr>
      <w:rFonts w:ascii="Times New Roman" w:eastAsia="Times New Roman" w:hAnsi="Times New Roman" w:cs="Times New Roman"/>
      <w:sz w:val="28"/>
      <w:szCs w:val="24"/>
      <w:lang w:eastAsia="ru-RU"/>
    </w:rPr>
  </w:style>
  <w:style w:type="paragraph" w:customStyle="1" w:styleId="affffffffffffff1">
    <w:name w:val="Текст в таблице"/>
    <w:basedOn w:val="aff0"/>
    <w:rsid w:val="00D76B7F"/>
    <w:pPr>
      <w:spacing w:after="0" w:line="288" w:lineRule="auto"/>
      <w:ind w:firstLine="709"/>
      <w:jc w:val="both"/>
    </w:pPr>
    <w:rPr>
      <w:rFonts w:ascii="Times New Roman" w:eastAsia="Times New Roman" w:hAnsi="Times New Roman" w:cs="Times New Roman"/>
      <w:sz w:val="28"/>
      <w:szCs w:val="24"/>
      <w:lang w:eastAsia="ru-RU"/>
    </w:rPr>
  </w:style>
  <w:style w:type="character" w:customStyle="1" w:styleId="1ffffe">
    <w:name w:val="Стиль1 Знак"/>
    <w:rsid w:val="00D76B7F"/>
    <w:rPr>
      <w:rFonts w:ascii="Arial Bold" w:eastAsia="ヒラギノ角ゴ Pro W3" w:hAnsi="Arial Bold" w:cs="Times New Roman"/>
      <w:color w:val="000000"/>
      <w:kern w:val="1"/>
      <w:sz w:val="28"/>
      <w:szCs w:val="20"/>
      <w:lang w:val="ru-RU" w:eastAsia="ru-RU"/>
    </w:rPr>
  </w:style>
  <w:style w:type="character" w:customStyle="1" w:styleId="1ffff6">
    <w:name w:val="1 Знак"/>
    <w:link w:val="1ffff5"/>
    <w:uiPriority w:val="10"/>
    <w:rsid w:val="00D76B7F"/>
    <w:rPr>
      <w:rFonts w:ascii="Times" w:eastAsia="Times New Roman" w:hAnsi="Times" w:cs="Times New Roman"/>
      <w:sz w:val="20"/>
      <w:szCs w:val="20"/>
      <w:lang w:eastAsia="ru-RU"/>
    </w:rPr>
  </w:style>
  <w:style w:type="paragraph" w:styleId="affffffffffffff2">
    <w:name w:val="Signature"/>
    <w:basedOn w:val="aff0"/>
    <w:next w:val="aff0"/>
    <w:link w:val="affffffffffffff3"/>
    <w:rsid w:val="00D76B7F"/>
    <w:pPr>
      <w:keepLines/>
      <w:spacing w:after="0" w:line="192" w:lineRule="auto"/>
    </w:pPr>
    <w:rPr>
      <w:rFonts w:ascii="Times New Roman" w:eastAsia="Times New Roman" w:hAnsi="Times New Roman" w:cs="Times New Roman"/>
      <w:sz w:val="24"/>
      <w:szCs w:val="24"/>
      <w:lang w:eastAsia="ru-RU"/>
    </w:rPr>
  </w:style>
  <w:style w:type="character" w:customStyle="1" w:styleId="affffffffffffff3">
    <w:name w:val="Подпись Знак"/>
    <w:basedOn w:val="aff1"/>
    <w:link w:val="affffffffffffff2"/>
    <w:rsid w:val="00D76B7F"/>
    <w:rPr>
      <w:rFonts w:ascii="Times New Roman" w:eastAsia="Times New Roman" w:hAnsi="Times New Roman" w:cs="Times New Roman"/>
      <w:sz w:val="24"/>
      <w:szCs w:val="24"/>
      <w:lang w:eastAsia="ru-RU"/>
    </w:rPr>
  </w:style>
  <w:style w:type="paragraph" w:customStyle="1" w:styleId="affffffffffffff4">
    <w:name w:val="Без отступа"/>
    <w:basedOn w:val="aff0"/>
    <w:rsid w:val="00D76B7F"/>
    <w:pPr>
      <w:spacing w:after="0" w:line="360" w:lineRule="auto"/>
    </w:pPr>
    <w:rPr>
      <w:rFonts w:ascii="Times New Roman" w:eastAsia="Times New Roman" w:hAnsi="Times New Roman" w:cs="Times New Roman"/>
      <w:sz w:val="24"/>
      <w:szCs w:val="24"/>
      <w:lang w:eastAsia="ru-RU"/>
    </w:rPr>
  </w:style>
  <w:style w:type="paragraph" w:customStyle="1" w:styleId="-1">
    <w:name w:val="Список-1"/>
    <w:uiPriority w:val="2"/>
    <w:rsid w:val="00D76B7F"/>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5">
    <w:name w:val="МАРКЕРЫ"/>
    <w:rsid w:val="00D76B7F"/>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D76B7F"/>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D76B7F"/>
    <w:pPr>
      <w:numPr>
        <w:numId w:val="75"/>
      </w:numPr>
    </w:pPr>
  </w:style>
  <w:style w:type="paragraph" w:customStyle="1" w:styleId="N3f2">
    <w:name w:val="N3_Таблица_СписокНум_СТочкой"/>
    <w:rsid w:val="00D76B7F"/>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D76B7F"/>
    <w:pPr>
      <w:numPr>
        <w:numId w:val="73"/>
      </w:numPr>
      <w:spacing w:after="0" w:line="240" w:lineRule="auto"/>
    </w:pPr>
    <w:rPr>
      <w:rFonts w:ascii="Calibri" w:eastAsia="Calibri" w:hAnsi="Calibri" w:cs="Times New Roman"/>
      <w:sz w:val="20"/>
      <w:szCs w:val="20"/>
      <w:lang w:val="x-none" w:eastAsia="x-none"/>
    </w:rPr>
  </w:style>
  <w:style w:type="paragraph" w:customStyle="1" w:styleId="4fb">
    <w:name w:val="Заголовок 4 пункт"/>
    <w:basedOn w:val="42"/>
    <w:qFormat/>
    <w:rsid w:val="00D76B7F"/>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d"/>
    <w:next w:val="aff0"/>
    <w:link w:val="N3f4"/>
    <w:rsid w:val="00D76B7F"/>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D76B7F"/>
    <w:rPr>
      <w:rFonts w:ascii="Times New Roman" w:eastAsia="Calibri" w:hAnsi="Times New Roman" w:cs="Times New Roman"/>
      <w:bCs/>
      <w:noProof/>
      <w:sz w:val="26"/>
      <w:szCs w:val="24"/>
      <w:lang w:eastAsia="ru-RU"/>
    </w:rPr>
  </w:style>
  <w:style w:type="paragraph" w:customStyle="1" w:styleId="N32">
    <w:name w:val="N3_СпсокНум_Скобка"/>
    <w:rsid w:val="00D76B7F"/>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6">
    <w:name w:val="_Основной текст"/>
    <w:basedOn w:val="aff0"/>
    <w:link w:val="affffffffffffff7"/>
    <w:rsid w:val="00D76B7F"/>
    <w:pPr>
      <w:spacing w:before="120" w:after="0" w:line="276" w:lineRule="auto"/>
      <w:ind w:firstLine="709"/>
      <w:jc w:val="both"/>
    </w:pPr>
    <w:rPr>
      <w:rFonts w:ascii="Times New Roman" w:eastAsia="Calibri" w:hAnsi="Times New Roman" w:cs="Times New Roman"/>
      <w:color w:val="000000"/>
      <w:sz w:val="28"/>
      <w:szCs w:val="20"/>
      <w:lang w:val="en-US"/>
    </w:rPr>
  </w:style>
  <w:style w:type="character" w:customStyle="1" w:styleId="affffffffffffff7">
    <w:name w:val="_Основной текст Знак"/>
    <w:link w:val="affffffffffffff6"/>
    <w:locked/>
    <w:rsid w:val="00D76B7F"/>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D76B7F"/>
    <w:pPr>
      <w:spacing w:after="0" w:line="360" w:lineRule="auto"/>
      <w:ind w:firstLine="567"/>
      <w:jc w:val="both"/>
    </w:pPr>
    <w:rPr>
      <w:rFonts w:ascii="Times New Roman" w:eastAsia="Calibri" w:hAnsi="Times New Roman" w:cs="Times New Roman"/>
      <w:sz w:val="24"/>
      <w:szCs w:val="24"/>
    </w:rPr>
  </w:style>
  <w:style w:type="character" w:customStyle="1" w:styleId="2-4">
    <w:name w:val="Средний список 2 - Акцент 4 Знак"/>
    <w:link w:val="2-41"/>
    <w:rsid w:val="00D76B7F"/>
    <w:rPr>
      <w:rFonts w:ascii="Times New Roman" w:eastAsia="Calibri" w:hAnsi="Times New Roman" w:cs="Times New Roman"/>
      <w:sz w:val="24"/>
      <w:szCs w:val="24"/>
    </w:rPr>
  </w:style>
  <w:style w:type="paragraph" w:customStyle="1" w:styleId="Style-1">
    <w:name w:val="Style-1"/>
    <w:rsid w:val="00D76B7F"/>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D76B7F"/>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D76B7F"/>
    <w:pPr>
      <w:widowControl w:val="0"/>
      <w:autoSpaceDE w:val="0"/>
      <w:autoSpaceDN w:val="0"/>
      <w:adjustRightInd w:val="0"/>
      <w:spacing w:after="0" w:line="274" w:lineRule="exact"/>
      <w:ind w:firstLine="571"/>
      <w:jc w:val="both"/>
    </w:pPr>
    <w:rPr>
      <w:rFonts w:ascii="Times New Roman" w:eastAsia="Calibri" w:hAnsi="Times New Roman" w:cs="Times New Roman"/>
      <w:sz w:val="24"/>
      <w:szCs w:val="24"/>
      <w:lang w:eastAsia="ru-RU"/>
    </w:rPr>
  </w:style>
  <w:style w:type="paragraph" w:customStyle="1" w:styleId="affffffffffffff8">
    <w:name w:val="бжк"/>
    <w:basedOn w:val="affffffff5"/>
    <w:rsid w:val="00D76B7F"/>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D76B7F"/>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D76B7F"/>
    <w:pPr>
      <w:suppressAutoHyphens/>
      <w:spacing w:after="200" w:line="276" w:lineRule="auto"/>
      <w:ind w:left="720" w:firstLine="567"/>
    </w:pPr>
    <w:rPr>
      <w:rFonts w:ascii="Calibri" w:eastAsia="Calibri" w:hAnsi="Calibri" w:cs="Calibri"/>
      <w:lang w:eastAsia="ar-SA"/>
    </w:rPr>
  </w:style>
  <w:style w:type="paragraph" w:customStyle="1" w:styleId="affffffffffffff9">
    <w:name w:val="Текст абзаца"/>
    <w:basedOn w:val="aff0"/>
    <w:link w:val="affffffffffffffa"/>
    <w:qFormat/>
    <w:rsid w:val="00D76B7F"/>
    <w:pPr>
      <w:ind w:firstLine="709"/>
      <w:jc w:val="both"/>
    </w:pPr>
    <w:rPr>
      <w:rFonts w:ascii="Times New Roman" w:eastAsia="Times New Roman" w:hAnsi="Times New Roman" w:cs="Times New Roman"/>
      <w:sz w:val="24"/>
      <w:szCs w:val="24"/>
    </w:rPr>
  </w:style>
  <w:style w:type="character" w:customStyle="1" w:styleId="affffffffffffffa">
    <w:name w:val="Текст абзаца Знак"/>
    <w:link w:val="affffffffffffff9"/>
    <w:rsid w:val="00D76B7F"/>
    <w:rPr>
      <w:rFonts w:ascii="Times New Roman" w:eastAsia="Times New Roman" w:hAnsi="Times New Roman" w:cs="Times New Roman"/>
      <w:sz w:val="24"/>
      <w:szCs w:val="24"/>
    </w:rPr>
  </w:style>
  <w:style w:type="character" w:customStyle="1" w:styleId="ORGTEXT">
    <w:name w:val="ORG_TEXT Знак"/>
    <w:link w:val="ORGTEXT0"/>
    <w:uiPriority w:val="99"/>
    <w:locked/>
    <w:rsid w:val="00D76B7F"/>
    <w:rPr>
      <w:rFonts w:ascii="Arial" w:hAnsi="Arial"/>
    </w:rPr>
  </w:style>
  <w:style w:type="paragraph" w:customStyle="1" w:styleId="ORGTEXT0">
    <w:name w:val="ORG_TEXT"/>
    <w:basedOn w:val="aff0"/>
    <w:link w:val="ORGTEXT"/>
    <w:uiPriority w:val="99"/>
    <w:rsid w:val="00D76B7F"/>
    <w:pPr>
      <w:widowControl w:val="0"/>
      <w:spacing w:after="120" w:line="360" w:lineRule="auto"/>
      <w:ind w:left="357" w:firstLine="720"/>
      <w:jc w:val="both"/>
    </w:pPr>
    <w:rPr>
      <w:rFonts w:ascii="Arial" w:hAnsi="Arial"/>
    </w:rPr>
  </w:style>
  <w:style w:type="paragraph" w:customStyle="1" w:styleId="Standard">
    <w:name w:val="Standard"/>
    <w:rsid w:val="00D76B7F"/>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9"/>
    <w:rsid w:val="00D76B7F"/>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4"/>
    <w:rsid w:val="00D76B7F"/>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4"/>
    <w:rsid w:val="00D76B7F"/>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c">
    <w:name w:val="Стиль Заголовок 4 + По ширине"/>
    <w:basedOn w:val="42"/>
    <w:rsid w:val="00D76B7F"/>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D76B7F"/>
    <w:pPr>
      <w:spacing w:before="0" w:after="0" w:line="360" w:lineRule="auto"/>
      <w:ind w:firstLine="567"/>
    </w:pPr>
  </w:style>
  <w:style w:type="paragraph" w:customStyle="1" w:styleId="PlainText0">
    <w:name w:val="PlainText"/>
    <w:link w:val="PlainText2"/>
    <w:qFormat/>
    <w:rsid w:val="00D76B7F"/>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D76B7F"/>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D76B7F"/>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D76B7F"/>
    <w:pPr>
      <w:numPr>
        <w:numId w:val="53"/>
      </w:numPr>
    </w:pPr>
  </w:style>
  <w:style w:type="numbering" w:customStyle="1" w:styleId="12">
    <w:name w:val="Таблица_СписокМн1"/>
    <w:uiPriority w:val="99"/>
    <w:rsid w:val="00D76B7F"/>
    <w:pPr>
      <w:numPr>
        <w:numId w:val="37"/>
      </w:numPr>
    </w:pPr>
  </w:style>
  <w:style w:type="numbering" w:customStyle="1" w:styleId="13">
    <w:name w:val="Приложения1"/>
    <w:uiPriority w:val="99"/>
    <w:rsid w:val="00D76B7F"/>
    <w:pPr>
      <w:numPr>
        <w:numId w:val="54"/>
      </w:numPr>
    </w:pPr>
  </w:style>
  <w:style w:type="numbering" w:customStyle="1" w:styleId="110">
    <w:name w:val="Список_МнУр_Марк11"/>
    <w:uiPriority w:val="99"/>
    <w:rsid w:val="00D76B7F"/>
    <w:pPr>
      <w:numPr>
        <w:numId w:val="68"/>
      </w:numPr>
    </w:pPr>
  </w:style>
  <w:style w:type="numbering" w:customStyle="1" w:styleId="1">
    <w:name w:val="Список_пункты1"/>
    <w:uiPriority w:val="99"/>
    <w:rsid w:val="00D76B7F"/>
    <w:pPr>
      <w:numPr>
        <w:numId w:val="69"/>
      </w:numPr>
    </w:pPr>
  </w:style>
  <w:style w:type="numbering" w:customStyle="1" w:styleId="10">
    <w:name w:val="Список_МнУр_ЦифраБукваМаркер1"/>
    <w:uiPriority w:val="99"/>
    <w:rsid w:val="00D76B7F"/>
    <w:pPr>
      <w:numPr>
        <w:numId w:val="71"/>
      </w:numPr>
    </w:pPr>
  </w:style>
  <w:style w:type="numbering" w:customStyle="1" w:styleId="16">
    <w:name w:val="Список_МнУр_ЦифрТочка1"/>
    <w:uiPriority w:val="99"/>
    <w:rsid w:val="00D76B7F"/>
    <w:pPr>
      <w:numPr>
        <w:numId w:val="74"/>
      </w:numPr>
    </w:pPr>
  </w:style>
  <w:style w:type="table" w:styleId="-12">
    <w:name w:val="Colorful List Accent 1"/>
    <w:basedOn w:val="aff2"/>
    <w:uiPriority w:val="34"/>
    <w:unhideWhenUsed/>
    <w:rsid w:val="00D76B7F"/>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D76B7F"/>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D76B7F"/>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f6"/>
    <w:link w:val="1fffff"/>
    <w:rsid w:val="00D76B7F"/>
    <w:pPr>
      <w:numPr>
        <w:numId w:val="80"/>
      </w:numPr>
      <w:tabs>
        <w:tab w:val="num" w:pos="360"/>
        <w:tab w:val="left" w:pos="1134"/>
      </w:tabs>
      <w:ind w:left="0" w:firstLine="709"/>
    </w:pPr>
  </w:style>
  <w:style w:type="character" w:customStyle="1" w:styleId="1fffff">
    <w:name w:val="_маркер 1 уровень Знак"/>
    <w:link w:val="11"/>
    <w:locked/>
    <w:rsid w:val="00D76B7F"/>
    <w:rPr>
      <w:rFonts w:ascii="Times New Roman" w:eastAsia="Calibri" w:hAnsi="Times New Roman" w:cs="Times New Roman"/>
      <w:color w:val="000000"/>
      <w:sz w:val="28"/>
      <w:szCs w:val="20"/>
      <w:lang w:val="en-US"/>
    </w:rPr>
  </w:style>
  <w:style w:type="paragraph" w:customStyle="1" w:styleId="affffffffffffffb">
    <w:name w:val="Основной стиль_рп"/>
    <w:basedOn w:val="aff0"/>
    <w:rsid w:val="00D76B7F"/>
    <w:pPr>
      <w:tabs>
        <w:tab w:val="left" w:pos="851"/>
      </w:tabs>
      <w:spacing w:after="0" w:line="360" w:lineRule="auto"/>
      <w:ind w:firstLine="567"/>
      <w:jc w:val="both"/>
    </w:pPr>
    <w:rPr>
      <w:rFonts w:ascii="Times New Roman" w:eastAsia="Times New Roman" w:hAnsi="Times New Roman" w:cs="Times New Roman"/>
      <w:color w:val="000000"/>
      <w:sz w:val="24"/>
      <w:szCs w:val="20"/>
      <w:lang w:eastAsia="ru-RU"/>
    </w:rPr>
  </w:style>
  <w:style w:type="paragraph" w:customStyle="1" w:styleId="affffffffffffffc">
    <w:name w:val="."/>
    <w:uiPriority w:val="99"/>
    <w:rsid w:val="00D76B7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D76B7F"/>
  </w:style>
  <w:style w:type="character" w:customStyle="1" w:styleId="UnresolvedMention">
    <w:name w:val="Unresolved Mention"/>
    <w:uiPriority w:val="99"/>
    <w:semiHidden/>
    <w:unhideWhenUsed/>
    <w:rsid w:val="00D76B7F"/>
    <w:rPr>
      <w:color w:val="808080"/>
      <w:shd w:val="clear" w:color="auto" w:fill="E6E6E6"/>
    </w:rPr>
  </w:style>
  <w:style w:type="table" w:customStyle="1" w:styleId="6b">
    <w:name w:val="Сетка таблицы6"/>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D76B7F"/>
    <w:pPr>
      <w:numPr>
        <w:numId w:val="83"/>
      </w:numPr>
    </w:pPr>
  </w:style>
  <w:style w:type="numbering" w:customStyle="1" w:styleId="List511111">
    <w:name w:val="List511111"/>
    <w:rsid w:val="00D76B7F"/>
    <w:pPr>
      <w:numPr>
        <w:numId w:val="84"/>
      </w:numPr>
    </w:pPr>
  </w:style>
  <w:style w:type="numbering" w:customStyle="1" w:styleId="26">
    <w:name w:val="Нум_Заголовки2"/>
    <w:uiPriority w:val="99"/>
    <w:rsid w:val="00D76B7F"/>
    <w:pPr>
      <w:numPr>
        <w:numId w:val="29"/>
      </w:numPr>
    </w:pPr>
  </w:style>
  <w:style w:type="character" w:customStyle="1" w:styleId="inline-comment-marker">
    <w:name w:val="inline-comment-marker"/>
    <w:rsid w:val="00D76B7F"/>
  </w:style>
  <w:style w:type="paragraph" w:customStyle="1" w:styleId="consnormal2">
    <w:name w:val="consnormal"/>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400">
    <w:name w:val="Нет списка40"/>
    <w:next w:val="aff3"/>
    <w:uiPriority w:val="99"/>
    <w:semiHidden/>
    <w:unhideWhenUsed/>
    <w:rsid w:val="00D76B7F"/>
  </w:style>
  <w:style w:type="numbering" w:customStyle="1" w:styleId="1141">
    <w:name w:val="Нет списка114"/>
    <w:next w:val="aff3"/>
    <w:uiPriority w:val="99"/>
    <w:semiHidden/>
    <w:unhideWhenUsed/>
    <w:rsid w:val="00D76B7F"/>
  </w:style>
  <w:style w:type="numbering" w:customStyle="1" w:styleId="2100">
    <w:name w:val="Нет списка210"/>
    <w:next w:val="aff3"/>
    <w:uiPriority w:val="99"/>
    <w:semiHidden/>
    <w:unhideWhenUsed/>
    <w:rsid w:val="00D76B7F"/>
  </w:style>
  <w:style w:type="numbering" w:customStyle="1" w:styleId="3100">
    <w:name w:val="Нет списка310"/>
    <w:next w:val="aff3"/>
    <w:uiPriority w:val="99"/>
    <w:semiHidden/>
    <w:rsid w:val="00D76B7F"/>
  </w:style>
  <w:style w:type="numbering" w:customStyle="1" w:styleId="List119">
    <w:name w:val="List 119"/>
    <w:rsid w:val="00D76B7F"/>
  </w:style>
  <w:style w:type="table" w:customStyle="1" w:styleId="78">
    <w:name w:val="Сетка таблицы7"/>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D76B7F"/>
  </w:style>
  <w:style w:type="numbering" w:customStyle="1" w:styleId="List511112">
    <w:name w:val="List511112"/>
    <w:rsid w:val="00D76B7F"/>
  </w:style>
  <w:style w:type="numbering" w:customStyle="1" w:styleId="32">
    <w:name w:val="Нум_Заголовки3"/>
    <w:uiPriority w:val="99"/>
    <w:rsid w:val="00D76B7F"/>
    <w:pPr>
      <w:numPr>
        <w:numId w:val="30"/>
      </w:numPr>
    </w:pPr>
  </w:style>
  <w:style w:type="character" w:customStyle="1" w:styleId="3ff3">
    <w:name w:val="Заголовок Знак3"/>
    <w:locked/>
    <w:rsid w:val="00D76B7F"/>
    <w:rPr>
      <w:rFonts w:ascii="Arial" w:hAnsi="Arial"/>
      <w:color w:val="17365D"/>
      <w:spacing w:val="5"/>
      <w:kern w:val="28"/>
      <w:sz w:val="52"/>
      <w:szCs w:val="52"/>
      <w:lang w:val="ru-RU" w:eastAsia="ru-RU" w:bidi="ar-SA"/>
    </w:rPr>
  </w:style>
  <w:style w:type="paragraph" w:customStyle="1" w:styleId="128">
    <w:name w:val="Знак12"/>
    <w:basedOn w:val="aff0"/>
    <w:rsid w:val="00D76B7F"/>
    <w:pPr>
      <w:widowControl w:val="0"/>
      <w:adjustRightInd w:val="0"/>
      <w:spacing w:line="240" w:lineRule="exact"/>
      <w:jc w:val="right"/>
    </w:pPr>
    <w:rPr>
      <w:rFonts w:ascii="Arial" w:eastAsia="Times New Roman" w:hAnsi="Arial" w:cs="Arial"/>
      <w:sz w:val="20"/>
      <w:szCs w:val="20"/>
      <w:lang w:val="en-GB"/>
    </w:rPr>
  </w:style>
  <w:style w:type="character" w:customStyle="1" w:styleId="2ffd">
    <w:name w:val="Заголовок Знак2"/>
    <w:uiPriority w:val="10"/>
    <w:locked/>
    <w:rsid w:val="00D76B7F"/>
    <w:rPr>
      <w:rFonts w:ascii="Arial" w:hAnsi="Arial"/>
      <w:color w:val="17365D"/>
      <w:spacing w:val="5"/>
      <w:kern w:val="28"/>
      <w:sz w:val="52"/>
      <w:szCs w:val="52"/>
      <w:lang w:val="ru-RU" w:eastAsia="ru-RU" w:bidi="ar-SA"/>
    </w:rPr>
  </w:style>
  <w:style w:type="numbering" w:customStyle="1" w:styleId="List5111111">
    <w:name w:val="List5111111"/>
    <w:rsid w:val="00D76B7F"/>
    <w:pPr>
      <w:numPr>
        <w:numId w:val="82"/>
      </w:numPr>
    </w:pPr>
  </w:style>
  <w:style w:type="numbering" w:customStyle="1" w:styleId="List5111112">
    <w:name w:val="List5111112"/>
    <w:rsid w:val="00D76B7F"/>
  </w:style>
  <w:style w:type="paragraph" w:customStyle="1" w:styleId="21e">
    <w:name w:val="Обычный21"/>
    <w:rsid w:val="00D76B7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D76B7F"/>
    <w:pPr>
      <w:tabs>
        <w:tab w:val="left" w:pos="426"/>
      </w:tabs>
      <w:spacing w:after="0" w:line="240" w:lineRule="auto"/>
      <w:jc w:val="both"/>
    </w:pPr>
    <w:rPr>
      <w:rFonts w:ascii="Arial" w:eastAsia="Times New Roman" w:hAnsi="Arial" w:cs="Times New Roman"/>
      <w:sz w:val="24"/>
      <w:szCs w:val="20"/>
      <w:lang w:eastAsia="ru-RU"/>
    </w:rPr>
  </w:style>
  <w:style w:type="numbering" w:customStyle="1" w:styleId="211111111">
    <w:name w:val="Стиль211111111"/>
    <w:rsid w:val="00D76B7F"/>
    <w:pPr>
      <w:numPr>
        <w:numId w:val="81"/>
      </w:numPr>
    </w:pPr>
  </w:style>
  <w:style w:type="paragraph" w:customStyle="1" w:styleId="msonormal0">
    <w:name w:val="msonormal"/>
    <w:basedOn w:val="aff0"/>
    <w:rsid w:val="00D76B7F"/>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516">
    <w:name w:val="Сетка таблицы51"/>
    <w:basedOn w:val="aff2"/>
    <w:next w:val="afffffff"/>
    <w:uiPriority w:val="39"/>
    <w:rsid w:val="00D76B7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D76B7F"/>
    <w:pPr>
      <w:numPr>
        <w:numId w:val="8"/>
      </w:numPr>
    </w:pPr>
  </w:style>
  <w:style w:type="numbering" w:customStyle="1" w:styleId="List511113">
    <w:name w:val="List511113"/>
    <w:rsid w:val="00D76B7F"/>
    <w:pPr>
      <w:numPr>
        <w:numId w:val="10"/>
      </w:numPr>
    </w:pPr>
  </w:style>
  <w:style w:type="table" w:customStyle="1" w:styleId="21f">
    <w:name w:val="Сетка таблицы21"/>
    <w:basedOn w:val="aff2"/>
    <w:next w:val="afffffff"/>
    <w:uiPriority w:val="39"/>
    <w:rsid w:val="00D76B7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3"/>
    <w:uiPriority w:val="99"/>
    <w:semiHidden/>
    <w:unhideWhenUsed/>
    <w:rsid w:val="00D76B7F"/>
  </w:style>
  <w:style w:type="numbering" w:customStyle="1" w:styleId="1150">
    <w:name w:val="Нет списка115"/>
    <w:next w:val="aff3"/>
    <w:uiPriority w:val="99"/>
    <w:semiHidden/>
    <w:unhideWhenUsed/>
    <w:rsid w:val="00D76B7F"/>
  </w:style>
  <w:style w:type="numbering" w:customStyle="1" w:styleId="2140">
    <w:name w:val="Нет списка214"/>
    <w:next w:val="aff3"/>
    <w:uiPriority w:val="99"/>
    <w:semiHidden/>
    <w:unhideWhenUsed/>
    <w:rsid w:val="00D76B7F"/>
  </w:style>
  <w:style w:type="numbering" w:customStyle="1" w:styleId="3140">
    <w:name w:val="Нет списка314"/>
    <w:next w:val="aff3"/>
    <w:uiPriority w:val="99"/>
    <w:semiHidden/>
    <w:rsid w:val="00D76B7F"/>
  </w:style>
  <w:style w:type="numbering" w:customStyle="1" w:styleId="List1110">
    <w:name w:val="List 1110"/>
    <w:rsid w:val="00D76B7F"/>
  </w:style>
  <w:style w:type="table" w:customStyle="1" w:styleId="97">
    <w:name w:val="Сетка таблицы9"/>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D76B7F"/>
    <w:pPr>
      <w:numPr>
        <w:numId w:val="7"/>
      </w:numPr>
    </w:pPr>
  </w:style>
  <w:style w:type="numbering" w:customStyle="1" w:styleId="List511114">
    <w:name w:val="List511114"/>
    <w:rsid w:val="00D76B7F"/>
  </w:style>
  <w:style w:type="paragraph" w:customStyle="1" w:styleId="affffffffffffffd">
    <w:name w:val="Основной стиль текста"/>
    <w:basedOn w:val="aff0"/>
    <w:rsid w:val="00D76B7F"/>
    <w:pPr>
      <w:spacing w:after="0" w:line="240" w:lineRule="auto"/>
      <w:ind w:firstLine="567"/>
      <w:jc w:val="both"/>
    </w:pPr>
    <w:rPr>
      <w:rFonts w:ascii="Times New Roman" w:eastAsia="Times New Roman" w:hAnsi="Times New Roman" w:cs="Times New Roman"/>
      <w:color w:val="000000"/>
      <w:sz w:val="26"/>
      <w:szCs w:val="20"/>
      <w:lang w:eastAsia="ru-RU"/>
    </w:rPr>
  </w:style>
  <w:style w:type="paragraph" w:customStyle="1" w:styleId="formattext0">
    <w:name w:val="formattext"/>
    <w:basedOn w:val="aff0"/>
    <w:rsid w:val="00D76B7F"/>
    <w:pPr>
      <w:spacing w:before="100" w:beforeAutospacing="1" w:after="100" w:afterAutospacing="1" w:line="240" w:lineRule="auto"/>
    </w:pPr>
    <w:rPr>
      <w:rFonts w:ascii="Times New Roman" w:eastAsia="Calibri" w:hAnsi="Times New Roman" w:cs="Times New Roman"/>
      <w:sz w:val="24"/>
      <w:szCs w:val="24"/>
      <w:lang w:eastAsia="ru-RU"/>
    </w:rPr>
  </w:style>
  <w:style w:type="numbering" w:customStyle="1" w:styleId="450">
    <w:name w:val="Нет списка45"/>
    <w:next w:val="aff3"/>
    <w:uiPriority w:val="99"/>
    <w:semiHidden/>
    <w:unhideWhenUsed/>
    <w:rsid w:val="00D76B7F"/>
  </w:style>
  <w:style w:type="numbering" w:customStyle="1" w:styleId="1160">
    <w:name w:val="Нет списка116"/>
    <w:next w:val="aff3"/>
    <w:uiPriority w:val="99"/>
    <w:semiHidden/>
    <w:unhideWhenUsed/>
    <w:rsid w:val="00D76B7F"/>
  </w:style>
  <w:style w:type="numbering" w:customStyle="1" w:styleId="2150">
    <w:name w:val="Нет списка215"/>
    <w:next w:val="aff3"/>
    <w:uiPriority w:val="99"/>
    <w:semiHidden/>
    <w:unhideWhenUsed/>
    <w:rsid w:val="00D76B7F"/>
  </w:style>
  <w:style w:type="numbering" w:customStyle="1" w:styleId="3150">
    <w:name w:val="Нет списка315"/>
    <w:next w:val="aff3"/>
    <w:uiPriority w:val="99"/>
    <w:semiHidden/>
    <w:rsid w:val="00D76B7F"/>
  </w:style>
  <w:style w:type="numbering" w:customStyle="1" w:styleId="List1115">
    <w:name w:val="List 1115"/>
    <w:rsid w:val="00D76B7F"/>
    <w:pPr>
      <w:numPr>
        <w:numId w:val="28"/>
      </w:numPr>
    </w:pPr>
  </w:style>
  <w:style w:type="table" w:customStyle="1" w:styleId="106">
    <w:name w:val="Сетка таблицы10"/>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D76B7F"/>
    <w:pPr>
      <w:numPr>
        <w:numId w:val="16"/>
      </w:numPr>
    </w:pPr>
  </w:style>
  <w:style w:type="numbering" w:customStyle="1" w:styleId="List511115">
    <w:name w:val="List511115"/>
    <w:rsid w:val="00D76B7F"/>
    <w:pPr>
      <w:numPr>
        <w:numId w:val="4"/>
      </w:numPr>
    </w:pPr>
  </w:style>
  <w:style w:type="table" w:customStyle="1" w:styleId="226">
    <w:name w:val="Сетка таблицы22"/>
    <w:basedOn w:val="aff2"/>
    <w:next w:val="afffffff"/>
    <w:uiPriority w:val="39"/>
    <w:rsid w:val="00D76B7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f2"/>
    <w:next w:val="afffffff"/>
    <w:uiPriority w:val="5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D76B7F"/>
    <w:pPr>
      <w:numPr>
        <w:numId w:val="15"/>
      </w:numPr>
    </w:pPr>
  </w:style>
  <w:style w:type="numbering" w:customStyle="1" w:styleId="List511116">
    <w:name w:val="List511116"/>
    <w:rsid w:val="00D76B7F"/>
    <w:pPr>
      <w:numPr>
        <w:numId w:val="17"/>
      </w:numPr>
    </w:pPr>
  </w:style>
  <w:style w:type="paragraph" w:customStyle="1" w:styleId="affffffffffffffe">
    <w:name w:val="Текст_ЛСЗ"/>
    <w:basedOn w:val="aff6"/>
    <w:link w:val="afffffffffffffff"/>
    <w:qFormat/>
    <w:rsid w:val="00D76B7F"/>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
    <w:name w:val="Текст_ЛСЗ Знак"/>
    <w:link w:val="affffffffffffffe"/>
    <w:rsid w:val="00D76B7F"/>
    <w:rPr>
      <w:rFonts w:ascii="Times New Roman" w:eastAsia="Calibri" w:hAnsi="Times New Roman" w:cs="Times New Roman"/>
      <w:sz w:val="24"/>
      <w:szCs w:val="24"/>
      <w:lang w:val="x-none" w:eastAsia="x-none"/>
    </w:rPr>
  </w:style>
  <w:style w:type="table" w:customStyle="1" w:styleId="236">
    <w:name w:val="Сетка таблицы23"/>
    <w:basedOn w:val="aff2"/>
    <w:next w:val="afffffff"/>
    <w:uiPriority w:val="39"/>
    <w:rsid w:val="00D76B7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0">
    <w:name w:val="Название таблицы"/>
    <w:basedOn w:val="afffd"/>
    <w:link w:val="afffffffffffffff1"/>
    <w:qFormat/>
    <w:rsid w:val="00D76B7F"/>
    <w:pPr>
      <w:keepNext/>
      <w:autoSpaceDE w:val="0"/>
      <w:jc w:val="right"/>
    </w:pPr>
    <w:rPr>
      <w:rFonts w:eastAsia="Calibri"/>
      <w:b w:val="0"/>
      <w:sz w:val="26"/>
      <w:szCs w:val="26"/>
      <w:lang w:val="x-none"/>
    </w:rPr>
  </w:style>
  <w:style w:type="character" w:customStyle="1" w:styleId="afffffffffffffff1">
    <w:name w:val="Название таблицы Знак"/>
    <w:link w:val="afffffffffffffff0"/>
    <w:rsid w:val="00D76B7F"/>
    <w:rPr>
      <w:rFonts w:ascii="Times New Roman" w:eastAsia="Calibri" w:hAnsi="Times New Roman" w:cs="Times New Roman"/>
      <w:bCs/>
      <w:sz w:val="26"/>
      <w:szCs w:val="26"/>
      <w:lang w:val="x-none" w:eastAsia="zh-CN"/>
    </w:rPr>
  </w:style>
  <w:style w:type="character" w:customStyle="1" w:styleId="w">
    <w:name w:val="w"/>
    <w:rsid w:val="00D76B7F"/>
  </w:style>
  <w:style w:type="character" w:customStyle="1" w:styleId="y0nh2b">
    <w:name w:val="y0nh2b"/>
    <w:rsid w:val="00D76B7F"/>
  </w:style>
  <w:style w:type="table" w:customStyle="1" w:styleId="31a">
    <w:name w:val="Сетка таблицы31"/>
    <w:basedOn w:val="aff2"/>
    <w:next w:val="afffffff"/>
    <w:uiPriority w:val="39"/>
    <w:rsid w:val="00D76B7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fffff"/>
    <w:uiPriority w:val="39"/>
    <w:rsid w:val="00D76B7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D76B7F"/>
  </w:style>
  <w:style w:type="numbering" w:customStyle="1" w:styleId="1170">
    <w:name w:val="Нет списка117"/>
    <w:next w:val="aff3"/>
    <w:uiPriority w:val="99"/>
    <w:semiHidden/>
    <w:unhideWhenUsed/>
    <w:rsid w:val="00D76B7F"/>
  </w:style>
  <w:style w:type="numbering" w:customStyle="1" w:styleId="2160">
    <w:name w:val="Нет списка216"/>
    <w:next w:val="aff3"/>
    <w:uiPriority w:val="99"/>
    <w:semiHidden/>
    <w:unhideWhenUsed/>
    <w:rsid w:val="00D76B7F"/>
  </w:style>
  <w:style w:type="numbering" w:customStyle="1" w:styleId="3160">
    <w:name w:val="Нет списка316"/>
    <w:next w:val="aff3"/>
    <w:uiPriority w:val="99"/>
    <w:semiHidden/>
    <w:rsid w:val="00D76B7F"/>
  </w:style>
  <w:style w:type="numbering" w:customStyle="1" w:styleId="List1116">
    <w:name w:val="List 1116"/>
    <w:rsid w:val="00D76B7F"/>
    <w:pPr>
      <w:numPr>
        <w:numId w:val="36"/>
      </w:numPr>
    </w:pPr>
  </w:style>
  <w:style w:type="numbering" w:customStyle="1" w:styleId="470">
    <w:name w:val="Нет списка47"/>
    <w:next w:val="aff3"/>
    <w:uiPriority w:val="99"/>
    <w:semiHidden/>
    <w:unhideWhenUsed/>
    <w:rsid w:val="00D76B7F"/>
  </w:style>
  <w:style w:type="table" w:customStyle="1" w:styleId="144">
    <w:name w:val="Сетка таблицы14"/>
    <w:basedOn w:val="aff2"/>
    <w:next w:val="afffffff"/>
    <w:rsid w:val="00D76B7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3"/>
    <w:semiHidden/>
    <w:unhideWhenUsed/>
    <w:rsid w:val="00D76B7F"/>
  </w:style>
  <w:style w:type="numbering" w:customStyle="1" w:styleId="1190">
    <w:name w:val="Нет списка119"/>
    <w:next w:val="aff3"/>
    <w:uiPriority w:val="99"/>
    <w:semiHidden/>
    <w:unhideWhenUsed/>
    <w:rsid w:val="00D76B7F"/>
  </w:style>
  <w:style w:type="numbering" w:customStyle="1" w:styleId="2170">
    <w:name w:val="Нет списка217"/>
    <w:next w:val="aff3"/>
    <w:uiPriority w:val="99"/>
    <w:semiHidden/>
    <w:unhideWhenUsed/>
    <w:rsid w:val="00D76B7F"/>
  </w:style>
  <w:style w:type="numbering" w:customStyle="1" w:styleId="3170">
    <w:name w:val="Нет списка317"/>
    <w:next w:val="aff3"/>
    <w:uiPriority w:val="99"/>
    <w:semiHidden/>
    <w:rsid w:val="00D76B7F"/>
  </w:style>
  <w:style w:type="numbering" w:customStyle="1" w:styleId="List1117">
    <w:name w:val="List 1117"/>
    <w:rsid w:val="00D76B7F"/>
  </w:style>
  <w:style w:type="numbering" w:customStyle="1" w:styleId="480">
    <w:name w:val="Нет списка48"/>
    <w:next w:val="aff3"/>
    <w:uiPriority w:val="99"/>
    <w:semiHidden/>
    <w:unhideWhenUsed/>
    <w:rsid w:val="00D76B7F"/>
  </w:style>
  <w:style w:type="numbering" w:customStyle="1" w:styleId="2180">
    <w:name w:val="Нет списка218"/>
    <w:next w:val="aff3"/>
    <w:uiPriority w:val="99"/>
    <w:semiHidden/>
    <w:unhideWhenUsed/>
    <w:rsid w:val="00D76B7F"/>
  </w:style>
  <w:style w:type="numbering" w:customStyle="1" w:styleId="3180">
    <w:name w:val="Нет списка318"/>
    <w:next w:val="aff3"/>
    <w:uiPriority w:val="99"/>
    <w:semiHidden/>
    <w:rsid w:val="00D76B7F"/>
  </w:style>
  <w:style w:type="numbering" w:customStyle="1" w:styleId="List1118">
    <w:name w:val="List 1118"/>
    <w:rsid w:val="00D76B7F"/>
  </w:style>
  <w:style w:type="table" w:customStyle="1" w:styleId="154">
    <w:name w:val="Сетка таблицы15"/>
    <w:basedOn w:val="aff2"/>
    <w:next w:val="afffffff"/>
    <w:uiPriority w:val="59"/>
    <w:rsid w:val="00D76B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ff3"/>
    <w:uiPriority w:val="99"/>
    <w:semiHidden/>
    <w:unhideWhenUsed/>
    <w:rsid w:val="00D76B7F"/>
  </w:style>
  <w:style w:type="numbering" w:customStyle="1" w:styleId="1221">
    <w:name w:val="Нет списка122"/>
    <w:next w:val="aff3"/>
    <w:uiPriority w:val="99"/>
    <w:semiHidden/>
    <w:unhideWhenUsed/>
    <w:rsid w:val="00D76B7F"/>
  </w:style>
  <w:style w:type="table" w:customStyle="1" w:styleId="244">
    <w:name w:val="Сетка таблицы24"/>
    <w:basedOn w:val="aff2"/>
    <w:next w:val="afffffff"/>
    <w:rsid w:val="00D76B7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ff3"/>
    <w:uiPriority w:val="99"/>
    <w:semiHidden/>
    <w:unhideWhenUsed/>
    <w:rsid w:val="00D76B7F"/>
  </w:style>
  <w:style w:type="numbering" w:customStyle="1" w:styleId="2220">
    <w:name w:val="Нет списка222"/>
    <w:next w:val="aff3"/>
    <w:uiPriority w:val="99"/>
    <w:semiHidden/>
    <w:unhideWhenUsed/>
    <w:rsid w:val="00D76B7F"/>
  </w:style>
  <w:style w:type="numbering" w:customStyle="1" w:styleId="3220">
    <w:name w:val="Нет списка322"/>
    <w:next w:val="aff3"/>
    <w:uiPriority w:val="99"/>
    <w:semiHidden/>
    <w:rsid w:val="00D76B7F"/>
  </w:style>
  <w:style w:type="numbering" w:customStyle="1" w:styleId="List1122">
    <w:name w:val="List 1122"/>
    <w:rsid w:val="00D76B7F"/>
  </w:style>
  <w:style w:type="table" w:customStyle="1" w:styleId="11c">
    <w:name w:val="Сетка таблицы 11"/>
    <w:basedOn w:val="aff2"/>
    <w:next w:val="1ffff0"/>
    <w:rsid w:val="00D76B7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2"/>
    <w:next w:val="afffffff"/>
    <w:uiPriority w:val="39"/>
    <w:rsid w:val="00D76B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2"/>
    <w:next w:val="-30"/>
    <w:uiPriority w:val="34"/>
    <w:rsid w:val="00D76B7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2"/>
    <w:next w:val="-30"/>
    <w:uiPriority w:val="34"/>
    <w:rsid w:val="00D76B7F"/>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20">
    <w:name w:val="Нет списка412"/>
    <w:next w:val="aff3"/>
    <w:uiPriority w:val="99"/>
    <w:semiHidden/>
    <w:unhideWhenUsed/>
    <w:rsid w:val="00D76B7F"/>
  </w:style>
  <w:style w:type="numbering" w:customStyle="1" w:styleId="5120">
    <w:name w:val="Нет списка512"/>
    <w:next w:val="aff3"/>
    <w:uiPriority w:val="99"/>
    <w:semiHidden/>
    <w:unhideWhenUsed/>
    <w:rsid w:val="00D76B7F"/>
  </w:style>
  <w:style w:type="numbering" w:customStyle="1" w:styleId="1212">
    <w:name w:val="Нет списка1212"/>
    <w:next w:val="aff3"/>
    <w:uiPriority w:val="99"/>
    <w:semiHidden/>
    <w:unhideWhenUsed/>
    <w:rsid w:val="00D76B7F"/>
  </w:style>
  <w:style w:type="numbering" w:customStyle="1" w:styleId="11112">
    <w:name w:val="Нет списка11112"/>
    <w:next w:val="aff3"/>
    <w:uiPriority w:val="99"/>
    <w:semiHidden/>
    <w:unhideWhenUsed/>
    <w:rsid w:val="00D76B7F"/>
  </w:style>
  <w:style w:type="numbering" w:customStyle="1" w:styleId="21120">
    <w:name w:val="Нет списка2112"/>
    <w:next w:val="aff3"/>
    <w:uiPriority w:val="99"/>
    <w:semiHidden/>
    <w:unhideWhenUsed/>
    <w:rsid w:val="00D76B7F"/>
  </w:style>
  <w:style w:type="numbering" w:customStyle="1" w:styleId="31120">
    <w:name w:val="Нет списка3112"/>
    <w:next w:val="aff3"/>
    <w:uiPriority w:val="99"/>
    <w:semiHidden/>
    <w:rsid w:val="00D76B7F"/>
  </w:style>
  <w:style w:type="numbering" w:customStyle="1" w:styleId="List11112">
    <w:name w:val="List 11112"/>
    <w:rsid w:val="00D76B7F"/>
  </w:style>
  <w:style w:type="table" w:customStyle="1" w:styleId="11113">
    <w:name w:val="Сетка таблицы1111"/>
    <w:basedOn w:val="aff2"/>
    <w:next w:val="afffffff"/>
    <w:uiPriority w:val="59"/>
    <w:rsid w:val="00D76B7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2"/>
    <w:next w:val="-30"/>
    <w:uiPriority w:val="34"/>
    <w:rsid w:val="00D76B7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1">
    <w:name w:val="Нет списка4111"/>
    <w:next w:val="aff3"/>
    <w:uiPriority w:val="99"/>
    <w:semiHidden/>
    <w:unhideWhenUsed/>
    <w:rsid w:val="00D76B7F"/>
  </w:style>
  <w:style w:type="numbering" w:customStyle="1" w:styleId="5111">
    <w:name w:val="Нет списка5111"/>
    <w:next w:val="aff3"/>
    <w:uiPriority w:val="99"/>
    <w:semiHidden/>
    <w:rsid w:val="00D76B7F"/>
  </w:style>
  <w:style w:type="numbering" w:customStyle="1" w:styleId="12111">
    <w:name w:val="Нет списка12111"/>
    <w:next w:val="aff3"/>
    <w:uiPriority w:val="99"/>
    <w:semiHidden/>
    <w:unhideWhenUsed/>
    <w:rsid w:val="00D76B7F"/>
  </w:style>
  <w:style w:type="numbering" w:customStyle="1" w:styleId="2111110">
    <w:name w:val="Нет списка211111"/>
    <w:next w:val="aff3"/>
    <w:uiPriority w:val="99"/>
    <w:semiHidden/>
    <w:unhideWhenUsed/>
    <w:rsid w:val="00D76B7F"/>
  </w:style>
  <w:style w:type="numbering" w:customStyle="1" w:styleId="31111">
    <w:name w:val="Нет списка31111"/>
    <w:next w:val="aff3"/>
    <w:uiPriority w:val="99"/>
    <w:semiHidden/>
    <w:rsid w:val="00D76B7F"/>
  </w:style>
  <w:style w:type="numbering" w:customStyle="1" w:styleId="List111111">
    <w:name w:val="List 111111"/>
    <w:rsid w:val="00D76B7F"/>
  </w:style>
  <w:style w:type="numbering" w:customStyle="1" w:styleId="613">
    <w:name w:val="Нет списка61"/>
    <w:next w:val="aff3"/>
    <w:uiPriority w:val="99"/>
    <w:semiHidden/>
    <w:unhideWhenUsed/>
    <w:rsid w:val="00D76B7F"/>
  </w:style>
  <w:style w:type="numbering" w:customStyle="1" w:styleId="1310">
    <w:name w:val="Нет списка131"/>
    <w:next w:val="aff3"/>
    <w:uiPriority w:val="99"/>
    <w:semiHidden/>
    <w:unhideWhenUsed/>
    <w:rsid w:val="00D76B7F"/>
  </w:style>
  <w:style w:type="numbering" w:customStyle="1" w:styleId="2211">
    <w:name w:val="Нет списка2211"/>
    <w:next w:val="aff3"/>
    <w:uiPriority w:val="99"/>
    <w:semiHidden/>
    <w:unhideWhenUsed/>
    <w:rsid w:val="00D76B7F"/>
  </w:style>
  <w:style w:type="numbering" w:customStyle="1" w:styleId="3211">
    <w:name w:val="Нет списка3211"/>
    <w:next w:val="aff3"/>
    <w:uiPriority w:val="99"/>
    <w:semiHidden/>
    <w:rsid w:val="00D76B7F"/>
  </w:style>
  <w:style w:type="numbering" w:customStyle="1" w:styleId="List11211">
    <w:name w:val="List 11211"/>
    <w:rsid w:val="00D76B7F"/>
  </w:style>
  <w:style w:type="numbering" w:customStyle="1" w:styleId="713">
    <w:name w:val="Нет списка71"/>
    <w:next w:val="aff3"/>
    <w:uiPriority w:val="99"/>
    <w:semiHidden/>
    <w:unhideWhenUsed/>
    <w:rsid w:val="00D76B7F"/>
  </w:style>
  <w:style w:type="numbering" w:customStyle="1" w:styleId="812">
    <w:name w:val="Нет списка81"/>
    <w:next w:val="aff3"/>
    <w:uiPriority w:val="99"/>
    <w:semiHidden/>
    <w:unhideWhenUsed/>
    <w:rsid w:val="00D76B7F"/>
  </w:style>
  <w:style w:type="table" w:customStyle="1" w:styleId="323">
    <w:name w:val="Сетка таблицы32"/>
    <w:basedOn w:val="aff2"/>
    <w:next w:val="afffffff"/>
    <w:uiPriority w:val="59"/>
    <w:rsid w:val="00D76B7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ff3"/>
    <w:uiPriority w:val="99"/>
    <w:semiHidden/>
    <w:unhideWhenUsed/>
    <w:rsid w:val="00D76B7F"/>
  </w:style>
  <w:style w:type="numbering" w:customStyle="1" w:styleId="2310">
    <w:name w:val="Нет списка231"/>
    <w:next w:val="aff3"/>
    <w:uiPriority w:val="99"/>
    <w:semiHidden/>
    <w:unhideWhenUsed/>
    <w:rsid w:val="00D76B7F"/>
  </w:style>
  <w:style w:type="numbering" w:customStyle="1" w:styleId="3310">
    <w:name w:val="Нет списка331"/>
    <w:next w:val="aff3"/>
    <w:uiPriority w:val="99"/>
    <w:semiHidden/>
    <w:rsid w:val="00D76B7F"/>
  </w:style>
  <w:style w:type="numbering" w:customStyle="1" w:styleId="List1132">
    <w:name w:val="List 1132"/>
    <w:rsid w:val="00D76B7F"/>
  </w:style>
  <w:style w:type="numbering" w:customStyle="1" w:styleId="913">
    <w:name w:val="Нет списка91"/>
    <w:next w:val="aff3"/>
    <w:uiPriority w:val="99"/>
    <w:semiHidden/>
    <w:unhideWhenUsed/>
    <w:rsid w:val="00D76B7F"/>
  </w:style>
  <w:style w:type="numbering" w:customStyle="1" w:styleId="1510">
    <w:name w:val="Нет списка151"/>
    <w:next w:val="aff3"/>
    <w:uiPriority w:val="99"/>
    <w:semiHidden/>
    <w:unhideWhenUsed/>
    <w:rsid w:val="00D76B7F"/>
  </w:style>
  <w:style w:type="numbering" w:customStyle="1" w:styleId="2410">
    <w:name w:val="Нет списка241"/>
    <w:next w:val="aff3"/>
    <w:uiPriority w:val="99"/>
    <w:semiHidden/>
    <w:unhideWhenUsed/>
    <w:rsid w:val="00D76B7F"/>
  </w:style>
  <w:style w:type="numbering" w:customStyle="1" w:styleId="3410">
    <w:name w:val="Нет списка341"/>
    <w:next w:val="aff3"/>
    <w:uiPriority w:val="99"/>
    <w:semiHidden/>
    <w:rsid w:val="00D76B7F"/>
  </w:style>
  <w:style w:type="numbering" w:customStyle="1" w:styleId="List1141">
    <w:name w:val="List 1141"/>
    <w:rsid w:val="00D76B7F"/>
  </w:style>
  <w:style w:type="numbering" w:customStyle="1" w:styleId="1010">
    <w:name w:val="Нет списка101"/>
    <w:next w:val="aff3"/>
    <w:uiPriority w:val="99"/>
    <w:semiHidden/>
    <w:unhideWhenUsed/>
    <w:rsid w:val="00D76B7F"/>
  </w:style>
  <w:style w:type="numbering" w:customStyle="1" w:styleId="1610">
    <w:name w:val="Нет списка161"/>
    <w:next w:val="aff3"/>
    <w:uiPriority w:val="99"/>
    <w:semiHidden/>
    <w:unhideWhenUsed/>
    <w:rsid w:val="00D76B7F"/>
  </w:style>
  <w:style w:type="numbering" w:customStyle="1" w:styleId="2510">
    <w:name w:val="Нет списка251"/>
    <w:next w:val="aff3"/>
    <w:uiPriority w:val="99"/>
    <w:semiHidden/>
    <w:unhideWhenUsed/>
    <w:rsid w:val="00D76B7F"/>
  </w:style>
  <w:style w:type="numbering" w:customStyle="1" w:styleId="3510">
    <w:name w:val="Нет списка351"/>
    <w:next w:val="aff3"/>
    <w:uiPriority w:val="99"/>
    <w:semiHidden/>
    <w:rsid w:val="00D76B7F"/>
  </w:style>
  <w:style w:type="numbering" w:customStyle="1" w:styleId="List1152">
    <w:name w:val="List 1152"/>
    <w:rsid w:val="00D76B7F"/>
  </w:style>
  <w:style w:type="numbering" w:customStyle="1" w:styleId="4210">
    <w:name w:val="Нет списка421"/>
    <w:next w:val="aff3"/>
    <w:uiPriority w:val="99"/>
    <w:semiHidden/>
    <w:unhideWhenUsed/>
    <w:rsid w:val="00D76B7F"/>
  </w:style>
  <w:style w:type="numbering" w:customStyle="1" w:styleId="11210">
    <w:name w:val="Нет списка1121"/>
    <w:next w:val="aff3"/>
    <w:uiPriority w:val="99"/>
    <w:semiHidden/>
    <w:unhideWhenUsed/>
    <w:rsid w:val="00D76B7F"/>
  </w:style>
  <w:style w:type="numbering" w:customStyle="1" w:styleId="21211">
    <w:name w:val="Нет списка2121"/>
    <w:next w:val="aff3"/>
    <w:uiPriority w:val="99"/>
    <w:semiHidden/>
    <w:unhideWhenUsed/>
    <w:rsid w:val="00D76B7F"/>
  </w:style>
  <w:style w:type="numbering" w:customStyle="1" w:styleId="3121">
    <w:name w:val="Нет списка3121"/>
    <w:next w:val="aff3"/>
    <w:uiPriority w:val="99"/>
    <w:semiHidden/>
    <w:rsid w:val="00D76B7F"/>
  </w:style>
  <w:style w:type="numbering" w:customStyle="1" w:styleId="List11122">
    <w:name w:val="List 11122"/>
    <w:rsid w:val="00D76B7F"/>
  </w:style>
  <w:style w:type="numbering" w:customStyle="1" w:styleId="1710">
    <w:name w:val="Нет списка171"/>
    <w:next w:val="aff3"/>
    <w:uiPriority w:val="99"/>
    <w:semiHidden/>
    <w:unhideWhenUsed/>
    <w:rsid w:val="00D76B7F"/>
  </w:style>
  <w:style w:type="numbering" w:customStyle="1" w:styleId="1810">
    <w:name w:val="Нет списка181"/>
    <w:next w:val="aff3"/>
    <w:uiPriority w:val="99"/>
    <w:semiHidden/>
    <w:unhideWhenUsed/>
    <w:rsid w:val="00D76B7F"/>
  </w:style>
  <w:style w:type="numbering" w:customStyle="1" w:styleId="2610">
    <w:name w:val="Нет списка261"/>
    <w:next w:val="aff3"/>
    <w:uiPriority w:val="99"/>
    <w:semiHidden/>
    <w:unhideWhenUsed/>
    <w:rsid w:val="00D76B7F"/>
  </w:style>
  <w:style w:type="numbering" w:customStyle="1" w:styleId="3610">
    <w:name w:val="Нет списка361"/>
    <w:next w:val="aff3"/>
    <w:uiPriority w:val="99"/>
    <w:semiHidden/>
    <w:rsid w:val="00D76B7F"/>
  </w:style>
  <w:style w:type="numbering" w:customStyle="1" w:styleId="List1161">
    <w:name w:val="List 1161"/>
    <w:rsid w:val="00D76B7F"/>
  </w:style>
  <w:style w:type="numbering" w:customStyle="1" w:styleId="1910">
    <w:name w:val="Нет списка191"/>
    <w:next w:val="aff3"/>
    <w:uiPriority w:val="99"/>
    <w:semiHidden/>
    <w:unhideWhenUsed/>
    <w:rsid w:val="00D76B7F"/>
  </w:style>
  <w:style w:type="numbering" w:customStyle="1" w:styleId="11010">
    <w:name w:val="Нет списка1101"/>
    <w:next w:val="aff3"/>
    <w:uiPriority w:val="99"/>
    <w:semiHidden/>
    <w:unhideWhenUsed/>
    <w:rsid w:val="00D76B7F"/>
  </w:style>
  <w:style w:type="numbering" w:customStyle="1" w:styleId="2710">
    <w:name w:val="Нет списка271"/>
    <w:next w:val="aff3"/>
    <w:uiPriority w:val="99"/>
    <w:semiHidden/>
    <w:unhideWhenUsed/>
    <w:rsid w:val="00D76B7F"/>
  </w:style>
  <w:style w:type="numbering" w:customStyle="1" w:styleId="371">
    <w:name w:val="Нет списка371"/>
    <w:next w:val="aff3"/>
    <w:uiPriority w:val="99"/>
    <w:semiHidden/>
    <w:rsid w:val="00D76B7F"/>
  </w:style>
  <w:style w:type="numbering" w:customStyle="1" w:styleId="List1171">
    <w:name w:val="List 1171"/>
    <w:rsid w:val="00D76B7F"/>
  </w:style>
  <w:style w:type="numbering" w:customStyle="1" w:styleId="4310">
    <w:name w:val="Нет списка431"/>
    <w:next w:val="aff3"/>
    <w:uiPriority w:val="99"/>
    <w:semiHidden/>
    <w:unhideWhenUsed/>
    <w:rsid w:val="00D76B7F"/>
  </w:style>
  <w:style w:type="numbering" w:customStyle="1" w:styleId="1131">
    <w:name w:val="Нет списка1131"/>
    <w:next w:val="aff3"/>
    <w:uiPriority w:val="99"/>
    <w:semiHidden/>
    <w:unhideWhenUsed/>
    <w:rsid w:val="00D76B7F"/>
  </w:style>
  <w:style w:type="numbering" w:customStyle="1" w:styleId="2131">
    <w:name w:val="Нет списка2131"/>
    <w:next w:val="aff3"/>
    <w:uiPriority w:val="99"/>
    <w:semiHidden/>
    <w:unhideWhenUsed/>
    <w:rsid w:val="00D76B7F"/>
  </w:style>
  <w:style w:type="numbering" w:customStyle="1" w:styleId="3131">
    <w:name w:val="Нет списка3131"/>
    <w:next w:val="aff3"/>
    <w:uiPriority w:val="99"/>
    <w:semiHidden/>
    <w:rsid w:val="00D76B7F"/>
  </w:style>
  <w:style w:type="numbering" w:customStyle="1" w:styleId="List11131">
    <w:name w:val="List 11131"/>
    <w:rsid w:val="00D76B7F"/>
  </w:style>
  <w:style w:type="numbering" w:customStyle="1" w:styleId="2010">
    <w:name w:val="Нет списка201"/>
    <w:next w:val="aff3"/>
    <w:uiPriority w:val="99"/>
    <w:semiHidden/>
    <w:unhideWhenUsed/>
    <w:rsid w:val="00D76B7F"/>
  </w:style>
  <w:style w:type="table" w:customStyle="1" w:styleId="424">
    <w:name w:val="Сетка таблицы42"/>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D76B7F"/>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4fd">
    <w:name w:val="Нум_Заголовки4"/>
    <w:uiPriority w:val="99"/>
    <w:rsid w:val="00D76B7F"/>
  </w:style>
  <w:style w:type="numbering" w:customStyle="1" w:styleId="2111117">
    <w:name w:val="Стиль2111117"/>
    <w:rsid w:val="00D76B7F"/>
  </w:style>
  <w:style w:type="numbering" w:customStyle="1" w:styleId="List511117">
    <w:name w:val="List511117"/>
    <w:rsid w:val="00D76B7F"/>
  </w:style>
  <w:style w:type="numbering" w:customStyle="1" w:styleId="List1181">
    <w:name w:val="List 1181"/>
    <w:rsid w:val="00D76B7F"/>
  </w:style>
  <w:style w:type="numbering" w:customStyle="1" w:styleId="List11141">
    <w:name w:val="List 11141"/>
    <w:rsid w:val="00D76B7F"/>
  </w:style>
  <w:style w:type="numbering" w:customStyle="1" w:styleId="List11311">
    <w:name w:val="List 11311"/>
    <w:rsid w:val="00D76B7F"/>
  </w:style>
  <w:style w:type="numbering" w:customStyle="1" w:styleId="List11511">
    <w:name w:val="List 11511"/>
    <w:rsid w:val="00D76B7F"/>
  </w:style>
  <w:style w:type="numbering" w:customStyle="1" w:styleId="List111211">
    <w:name w:val="List 111211"/>
    <w:rsid w:val="00D76B7F"/>
  </w:style>
  <w:style w:type="numbering" w:customStyle="1" w:styleId="11d">
    <w:name w:val="Нум_Заголовки11"/>
    <w:uiPriority w:val="99"/>
    <w:rsid w:val="00D76B7F"/>
  </w:style>
  <w:style w:type="numbering" w:customStyle="1" w:styleId="281">
    <w:name w:val="Нет списка281"/>
    <w:next w:val="aff3"/>
    <w:uiPriority w:val="99"/>
    <w:semiHidden/>
    <w:unhideWhenUsed/>
    <w:rsid w:val="00D76B7F"/>
  </w:style>
  <w:style w:type="numbering" w:customStyle="1" w:styleId="291">
    <w:name w:val="Нет списка291"/>
    <w:next w:val="aff3"/>
    <w:uiPriority w:val="99"/>
    <w:semiHidden/>
    <w:unhideWhenUsed/>
    <w:rsid w:val="00D76B7F"/>
  </w:style>
  <w:style w:type="numbering" w:customStyle="1" w:styleId="301">
    <w:name w:val="Нет списка301"/>
    <w:next w:val="aff3"/>
    <w:uiPriority w:val="99"/>
    <w:semiHidden/>
    <w:unhideWhenUsed/>
    <w:rsid w:val="00D76B7F"/>
  </w:style>
  <w:style w:type="numbering" w:customStyle="1" w:styleId="381">
    <w:name w:val="Нет списка381"/>
    <w:next w:val="aff3"/>
    <w:uiPriority w:val="99"/>
    <w:semiHidden/>
    <w:unhideWhenUsed/>
    <w:rsid w:val="00D76B7F"/>
  </w:style>
  <w:style w:type="numbering" w:customStyle="1" w:styleId="3910">
    <w:name w:val="Нет списка391"/>
    <w:next w:val="aff3"/>
    <w:uiPriority w:val="99"/>
    <w:semiHidden/>
    <w:unhideWhenUsed/>
    <w:rsid w:val="00D76B7F"/>
  </w:style>
  <w:style w:type="table" w:customStyle="1" w:styleId="3113">
    <w:name w:val="Светлая сетка — акцент 311"/>
    <w:rsid w:val="00D76B7F"/>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11">
    <w:name w:val="Нет списка1111111"/>
    <w:next w:val="aff3"/>
    <w:uiPriority w:val="99"/>
    <w:semiHidden/>
    <w:unhideWhenUsed/>
    <w:rsid w:val="00D76B7F"/>
  </w:style>
  <w:style w:type="table" w:customStyle="1" w:styleId="522">
    <w:name w:val="Сетка таблицы52"/>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
    <w:name w:val="Сетка таблицы121"/>
    <w:basedOn w:val="aff2"/>
    <w:next w:val="afffffff"/>
    <w:uiPriority w:val="59"/>
    <w:rsid w:val="00D76B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10">
    <w:name w:val="Арабские A1"/>
    <w:rsid w:val="00D76B7F"/>
  </w:style>
  <w:style w:type="table" w:customStyle="1" w:styleId="-1110">
    <w:name w:val="Таблица-сетка 1 светлая11"/>
    <w:basedOn w:val="aff2"/>
    <w:uiPriority w:val="46"/>
    <w:rsid w:val="00D76B7F"/>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1">
    <w:name w:val="_spisok_bull1"/>
    <w:rsid w:val="00D76B7F"/>
  </w:style>
  <w:style w:type="numbering" w:customStyle="1" w:styleId="spisoknum1">
    <w:name w:val="_spisok_num1"/>
    <w:rsid w:val="00D76B7F"/>
  </w:style>
  <w:style w:type="numbering" w:customStyle="1" w:styleId="2ffe">
    <w:name w:val="Список_МнУр_ЦифраБукваМаркер2"/>
    <w:uiPriority w:val="99"/>
    <w:rsid w:val="00D76B7F"/>
  </w:style>
  <w:style w:type="numbering" w:customStyle="1" w:styleId="2fff">
    <w:name w:val="Список_МнУр_Марк2"/>
    <w:uiPriority w:val="99"/>
    <w:rsid w:val="00D76B7F"/>
  </w:style>
  <w:style w:type="numbering" w:customStyle="1" w:styleId="2fff0">
    <w:name w:val="Приложения2"/>
    <w:uiPriority w:val="99"/>
    <w:rsid w:val="00D76B7F"/>
  </w:style>
  <w:style w:type="numbering" w:customStyle="1" w:styleId="2fff1">
    <w:name w:val="Таблица_СписокМн2"/>
    <w:uiPriority w:val="99"/>
    <w:rsid w:val="00D76B7F"/>
  </w:style>
  <w:style w:type="numbering" w:customStyle="1" w:styleId="2fff2">
    <w:name w:val="Список_пункты2"/>
    <w:uiPriority w:val="99"/>
    <w:rsid w:val="00D76B7F"/>
  </w:style>
  <w:style w:type="numbering" w:customStyle="1" w:styleId="2fff3">
    <w:name w:val="Список_МнУр_БукваЦифраМаркер2"/>
    <w:uiPriority w:val="99"/>
    <w:rsid w:val="00D76B7F"/>
  </w:style>
  <w:style w:type="numbering" w:customStyle="1" w:styleId="2fff4">
    <w:name w:val="Список_МнУр_ЦифрТочка2"/>
    <w:uiPriority w:val="99"/>
    <w:rsid w:val="00D76B7F"/>
  </w:style>
  <w:style w:type="numbering" w:customStyle="1" w:styleId="1fffff0">
    <w:name w:val="Список_Буква_Цифра_Маркер1"/>
    <w:uiPriority w:val="99"/>
    <w:rsid w:val="00D76B7F"/>
  </w:style>
  <w:style w:type="numbering" w:customStyle="1" w:styleId="11e">
    <w:name w:val="Текущий список11"/>
    <w:locked/>
    <w:rsid w:val="00D76B7F"/>
  </w:style>
  <w:style w:type="numbering" w:customStyle="1" w:styleId="2113">
    <w:name w:val="Стиль211"/>
    <w:rsid w:val="00D76B7F"/>
  </w:style>
  <w:style w:type="numbering" w:customStyle="1" w:styleId="129">
    <w:name w:val="Список_МнУр_Марк12"/>
    <w:uiPriority w:val="99"/>
    <w:rsid w:val="00D76B7F"/>
  </w:style>
  <w:style w:type="numbering" w:customStyle="1" w:styleId="211111112">
    <w:name w:val="Стиль211111112"/>
    <w:rsid w:val="00D76B7F"/>
  </w:style>
  <w:style w:type="table" w:customStyle="1" w:styleId="-313">
    <w:name w:val="Темный список - Акцент 31"/>
    <w:basedOn w:val="aff2"/>
    <w:next w:val="-32"/>
    <w:uiPriority w:val="61"/>
    <w:rsid w:val="00D76B7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2"/>
    <w:uiPriority w:val="48"/>
    <w:rsid w:val="00D76B7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2"/>
    <w:uiPriority w:val="48"/>
    <w:rsid w:val="00D76B7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4">
    <w:name w:val="Обычная таблица 311"/>
    <w:basedOn w:val="aff2"/>
    <w:uiPriority w:val="43"/>
    <w:rsid w:val="00D76B7F"/>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2">
    <w:name w:val="List 12"/>
    <w:rsid w:val="00D76B7F"/>
  </w:style>
  <w:style w:type="numbering" w:customStyle="1" w:styleId="2311">
    <w:name w:val="Стиль2311"/>
    <w:rsid w:val="00D76B7F"/>
  </w:style>
  <w:style w:type="numbering" w:customStyle="1" w:styleId="11f">
    <w:name w:val="Список_МнУр_БукваЦифраМаркер11"/>
    <w:uiPriority w:val="99"/>
    <w:rsid w:val="00D76B7F"/>
  </w:style>
  <w:style w:type="numbering" w:customStyle="1" w:styleId="11f0">
    <w:name w:val="Таблица_СписокМн11"/>
    <w:uiPriority w:val="99"/>
    <w:rsid w:val="00D76B7F"/>
  </w:style>
  <w:style w:type="numbering" w:customStyle="1" w:styleId="11f1">
    <w:name w:val="Приложения11"/>
    <w:uiPriority w:val="99"/>
    <w:rsid w:val="00D76B7F"/>
  </w:style>
  <w:style w:type="numbering" w:customStyle="1" w:styleId="1116">
    <w:name w:val="Список_МнУр_Марк111"/>
    <w:uiPriority w:val="99"/>
    <w:rsid w:val="00D76B7F"/>
  </w:style>
  <w:style w:type="numbering" w:customStyle="1" w:styleId="11f2">
    <w:name w:val="Список_пункты11"/>
    <w:uiPriority w:val="99"/>
    <w:rsid w:val="00D76B7F"/>
  </w:style>
  <w:style w:type="numbering" w:customStyle="1" w:styleId="11f3">
    <w:name w:val="Список_МнУр_ЦифраБукваМаркер11"/>
    <w:uiPriority w:val="99"/>
    <w:rsid w:val="00D76B7F"/>
  </w:style>
  <w:style w:type="numbering" w:customStyle="1" w:styleId="11f4">
    <w:name w:val="Список_МнУр_ЦифрТочка11"/>
    <w:uiPriority w:val="99"/>
    <w:rsid w:val="00D76B7F"/>
  </w:style>
  <w:style w:type="table" w:customStyle="1" w:styleId="-120">
    <w:name w:val="Цветной список - Акцент 12"/>
    <w:basedOn w:val="aff2"/>
    <w:next w:val="-12"/>
    <w:uiPriority w:val="34"/>
    <w:unhideWhenUsed/>
    <w:rsid w:val="00D76B7F"/>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2">
    <w:name w:val="Стиль21111112"/>
    <w:rsid w:val="00D76B7F"/>
  </w:style>
  <w:style w:type="numbering" w:customStyle="1" w:styleId="List5111113">
    <w:name w:val="List5111113"/>
    <w:rsid w:val="00D76B7F"/>
  </w:style>
  <w:style w:type="numbering" w:customStyle="1" w:styleId="21f0">
    <w:name w:val="Нум_Заголовки21"/>
    <w:uiPriority w:val="99"/>
    <w:rsid w:val="00D76B7F"/>
  </w:style>
  <w:style w:type="numbering" w:customStyle="1" w:styleId="401">
    <w:name w:val="Нет списка401"/>
    <w:next w:val="aff3"/>
    <w:uiPriority w:val="99"/>
    <w:semiHidden/>
    <w:unhideWhenUsed/>
    <w:rsid w:val="00D76B7F"/>
  </w:style>
  <w:style w:type="numbering" w:customStyle="1" w:styleId="11410">
    <w:name w:val="Нет списка1141"/>
    <w:next w:val="aff3"/>
    <w:uiPriority w:val="99"/>
    <w:semiHidden/>
    <w:unhideWhenUsed/>
    <w:rsid w:val="00D76B7F"/>
  </w:style>
  <w:style w:type="numbering" w:customStyle="1" w:styleId="2101">
    <w:name w:val="Нет списка2101"/>
    <w:next w:val="aff3"/>
    <w:uiPriority w:val="99"/>
    <w:semiHidden/>
    <w:unhideWhenUsed/>
    <w:rsid w:val="00D76B7F"/>
  </w:style>
  <w:style w:type="numbering" w:customStyle="1" w:styleId="3101">
    <w:name w:val="Нет списка3101"/>
    <w:next w:val="aff3"/>
    <w:uiPriority w:val="99"/>
    <w:semiHidden/>
    <w:rsid w:val="00D76B7F"/>
  </w:style>
  <w:style w:type="numbering" w:customStyle="1" w:styleId="List1191">
    <w:name w:val="List 1191"/>
    <w:rsid w:val="00D76B7F"/>
  </w:style>
  <w:style w:type="table" w:customStyle="1" w:styleId="714">
    <w:name w:val="Сетка таблицы71"/>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1">
    <w:name w:val="Стиль21111121"/>
    <w:rsid w:val="00D76B7F"/>
  </w:style>
  <w:style w:type="numbering" w:customStyle="1" w:styleId="List5111121">
    <w:name w:val="List5111121"/>
    <w:rsid w:val="00D76B7F"/>
  </w:style>
  <w:style w:type="numbering" w:customStyle="1" w:styleId="31b">
    <w:name w:val="Нум_Заголовки31"/>
    <w:uiPriority w:val="99"/>
    <w:rsid w:val="00D76B7F"/>
  </w:style>
  <w:style w:type="numbering" w:customStyle="1" w:styleId="List51111111">
    <w:name w:val="List51111111"/>
    <w:rsid w:val="00D76B7F"/>
  </w:style>
  <w:style w:type="numbering" w:customStyle="1" w:styleId="List51111121">
    <w:name w:val="List51111121"/>
    <w:rsid w:val="00D76B7F"/>
  </w:style>
  <w:style w:type="numbering" w:customStyle="1" w:styleId="2111111111">
    <w:name w:val="Стиль2111111111"/>
    <w:rsid w:val="00D76B7F"/>
  </w:style>
  <w:style w:type="table" w:customStyle="1" w:styleId="5112">
    <w:name w:val="Сетка таблицы511"/>
    <w:basedOn w:val="aff2"/>
    <w:next w:val="afffffff"/>
    <w:uiPriority w:val="39"/>
    <w:rsid w:val="00D76B7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1">
    <w:name w:val="Стиль21111131"/>
    <w:rsid w:val="00D76B7F"/>
    <w:pPr>
      <w:numPr>
        <w:numId w:val="87"/>
      </w:numPr>
    </w:pPr>
  </w:style>
  <w:style w:type="numbering" w:customStyle="1" w:styleId="List5111131">
    <w:name w:val="List5111131"/>
    <w:rsid w:val="00D76B7F"/>
  </w:style>
  <w:style w:type="table" w:customStyle="1" w:styleId="2114">
    <w:name w:val="Сетка таблицы211"/>
    <w:basedOn w:val="aff2"/>
    <w:next w:val="afffffff"/>
    <w:uiPriority w:val="39"/>
    <w:rsid w:val="00D76B7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ff3"/>
    <w:uiPriority w:val="99"/>
    <w:semiHidden/>
    <w:unhideWhenUsed/>
    <w:rsid w:val="00D76B7F"/>
  </w:style>
  <w:style w:type="numbering" w:customStyle="1" w:styleId="1151">
    <w:name w:val="Нет списка1151"/>
    <w:next w:val="aff3"/>
    <w:uiPriority w:val="99"/>
    <w:semiHidden/>
    <w:unhideWhenUsed/>
    <w:rsid w:val="00D76B7F"/>
  </w:style>
  <w:style w:type="numbering" w:customStyle="1" w:styleId="2141">
    <w:name w:val="Нет списка2141"/>
    <w:next w:val="aff3"/>
    <w:uiPriority w:val="99"/>
    <w:semiHidden/>
    <w:unhideWhenUsed/>
    <w:rsid w:val="00D76B7F"/>
  </w:style>
  <w:style w:type="numbering" w:customStyle="1" w:styleId="3141">
    <w:name w:val="Нет списка3141"/>
    <w:next w:val="aff3"/>
    <w:uiPriority w:val="99"/>
    <w:semiHidden/>
    <w:rsid w:val="00D76B7F"/>
  </w:style>
  <w:style w:type="numbering" w:customStyle="1" w:styleId="List11101">
    <w:name w:val="List 11101"/>
    <w:rsid w:val="00D76B7F"/>
  </w:style>
  <w:style w:type="table" w:customStyle="1" w:styleId="914">
    <w:name w:val="Сетка таблицы91"/>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1">
    <w:name w:val="Стиль21111141"/>
    <w:rsid w:val="00D76B7F"/>
    <w:pPr>
      <w:numPr>
        <w:numId w:val="86"/>
      </w:numPr>
    </w:pPr>
  </w:style>
  <w:style w:type="numbering" w:customStyle="1" w:styleId="List5111141">
    <w:name w:val="List5111141"/>
    <w:rsid w:val="00D76B7F"/>
  </w:style>
  <w:style w:type="numbering" w:customStyle="1" w:styleId="451">
    <w:name w:val="Нет списка451"/>
    <w:next w:val="aff3"/>
    <w:uiPriority w:val="99"/>
    <w:semiHidden/>
    <w:unhideWhenUsed/>
    <w:rsid w:val="00D76B7F"/>
  </w:style>
  <w:style w:type="numbering" w:customStyle="1" w:styleId="1161">
    <w:name w:val="Нет списка1161"/>
    <w:next w:val="aff3"/>
    <w:uiPriority w:val="99"/>
    <w:semiHidden/>
    <w:unhideWhenUsed/>
    <w:rsid w:val="00D76B7F"/>
  </w:style>
  <w:style w:type="numbering" w:customStyle="1" w:styleId="2151">
    <w:name w:val="Нет списка2151"/>
    <w:next w:val="aff3"/>
    <w:uiPriority w:val="99"/>
    <w:semiHidden/>
    <w:unhideWhenUsed/>
    <w:rsid w:val="00D76B7F"/>
  </w:style>
  <w:style w:type="numbering" w:customStyle="1" w:styleId="3151">
    <w:name w:val="Нет списка3151"/>
    <w:next w:val="aff3"/>
    <w:uiPriority w:val="99"/>
    <w:semiHidden/>
    <w:rsid w:val="00D76B7F"/>
  </w:style>
  <w:style w:type="numbering" w:customStyle="1" w:styleId="List11151">
    <w:name w:val="List 11151"/>
    <w:rsid w:val="00D76B7F"/>
  </w:style>
  <w:style w:type="table" w:customStyle="1" w:styleId="1011">
    <w:name w:val="Сетка таблицы101"/>
    <w:basedOn w:val="aff2"/>
    <w:next w:val="afffffff"/>
    <w:uiPriority w:val="3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1">
    <w:name w:val="Стиль21111151"/>
    <w:rsid w:val="00D76B7F"/>
  </w:style>
  <w:style w:type="numbering" w:customStyle="1" w:styleId="List5111151">
    <w:name w:val="List5111151"/>
    <w:rsid w:val="00D76B7F"/>
  </w:style>
  <w:style w:type="table" w:customStyle="1" w:styleId="2212">
    <w:name w:val="Сетка таблицы221"/>
    <w:basedOn w:val="aff2"/>
    <w:next w:val="afffffff"/>
    <w:uiPriority w:val="39"/>
    <w:rsid w:val="00D76B7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basedOn w:val="aff2"/>
    <w:next w:val="afffffff"/>
    <w:uiPriority w:val="59"/>
    <w:rsid w:val="00D76B7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1">
    <w:name w:val="Стиль21111161"/>
    <w:rsid w:val="00D76B7F"/>
  </w:style>
  <w:style w:type="numbering" w:customStyle="1" w:styleId="List5111161">
    <w:name w:val="List5111161"/>
    <w:rsid w:val="00D76B7F"/>
  </w:style>
  <w:style w:type="table" w:customStyle="1" w:styleId="2312">
    <w:name w:val="Сетка таблицы231"/>
    <w:basedOn w:val="aff2"/>
    <w:next w:val="afffffff"/>
    <w:uiPriority w:val="39"/>
    <w:rsid w:val="00D76B7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
    <w:name w:val="Сетка таблицы311"/>
    <w:basedOn w:val="aff2"/>
    <w:next w:val="afffffff"/>
    <w:uiPriority w:val="39"/>
    <w:rsid w:val="00D76B7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ff2"/>
    <w:next w:val="afffffff"/>
    <w:uiPriority w:val="39"/>
    <w:rsid w:val="00D76B7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1">
    <w:name w:val="Нет списка461"/>
    <w:next w:val="aff3"/>
    <w:uiPriority w:val="99"/>
    <w:semiHidden/>
    <w:unhideWhenUsed/>
    <w:rsid w:val="00D76B7F"/>
  </w:style>
  <w:style w:type="numbering" w:customStyle="1" w:styleId="1171">
    <w:name w:val="Нет списка1171"/>
    <w:next w:val="aff3"/>
    <w:uiPriority w:val="99"/>
    <w:semiHidden/>
    <w:unhideWhenUsed/>
    <w:rsid w:val="00D76B7F"/>
  </w:style>
  <w:style w:type="numbering" w:customStyle="1" w:styleId="2161">
    <w:name w:val="Нет списка2161"/>
    <w:next w:val="aff3"/>
    <w:uiPriority w:val="99"/>
    <w:semiHidden/>
    <w:unhideWhenUsed/>
    <w:rsid w:val="00D76B7F"/>
  </w:style>
  <w:style w:type="numbering" w:customStyle="1" w:styleId="3161">
    <w:name w:val="Нет списка3161"/>
    <w:next w:val="aff3"/>
    <w:uiPriority w:val="99"/>
    <w:semiHidden/>
    <w:rsid w:val="00D76B7F"/>
  </w:style>
  <w:style w:type="numbering" w:customStyle="1" w:styleId="List11161">
    <w:name w:val="List 11161"/>
    <w:rsid w:val="00D76B7F"/>
  </w:style>
  <w:style w:type="numbering" w:customStyle="1" w:styleId="List11221">
    <w:name w:val="List 11221"/>
    <w:rsid w:val="00476FA7"/>
    <w:pPr>
      <w:numPr>
        <w:numId w:val="88"/>
      </w:numPr>
    </w:pPr>
  </w:style>
  <w:style w:type="numbering" w:customStyle="1" w:styleId="List11222">
    <w:name w:val="List 11222"/>
    <w:rsid w:val="004F2CE6"/>
    <w:pPr>
      <w:numPr>
        <w:numId w:val="9"/>
      </w:numPr>
    </w:pPr>
  </w:style>
  <w:style w:type="paragraph" w:customStyle="1" w:styleId="unformattext">
    <w:name w:val="unformattext"/>
    <w:basedOn w:val="aff0"/>
    <w:rsid w:val="008176E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044655">
      <w:bodyDiv w:val="1"/>
      <w:marLeft w:val="0"/>
      <w:marRight w:val="0"/>
      <w:marTop w:val="0"/>
      <w:marBottom w:val="0"/>
      <w:divBdr>
        <w:top w:val="none" w:sz="0" w:space="0" w:color="auto"/>
        <w:left w:val="none" w:sz="0" w:space="0" w:color="auto"/>
        <w:bottom w:val="none" w:sz="0" w:space="0" w:color="auto"/>
        <w:right w:val="none" w:sz="0" w:space="0" w:color="auto"/>
      </w:divBdr>
    </w:div>
    <w:div w:id="637880219">
      <w:bodyDiv w:val="1"/>
      <w:marLeft w:val="0"/>
      <w:marRight w:val="0"/>
      <w:marTop w:val="0"/>
      <w:marBottom w:val="0"/>
      <w:divBdr>
        <w:top w:val="none" w:sz="0" w:space="0" w:color="auto"/>
        <w:left w:val="none" w:sz="0" w:space="0" w:color="auto"/>
        <w:bottom w:val="none" w:sz="0" w:space="0" w:color="auto"/>
        <w:right w:val="none" w:sz="0" w:space="0" w:color="auto"/>
      </w:divBdr>
      <w:divsChild>
        <w:div w:id="771821416">
          <w:marLeft w:val="0"/>
          <w:marRight w:val="0"/>
          <w:marTop w:val="0"/>
          <w:marBottom w:val="0"/>
          <w:divBdr>
            <w:top w:val="none" w:sz="0" w:space="0" w:color="auto"/>
            <w:left w:val="none" w:sz="0" w:space="0" w:color="auto"/>
            <w:bottom w:val="none" w:sz="0" w:space="0" w:color="auto"/>
            <w:right w:val="none" w:sz="0" w:space="0" w:color="auto"/>
          </w:divBdr>
        </w:div>
        <w:div w:id="226306443">
          <w:marLeft w:val="0"/>
          <w:marRight w:val="0"/>
          <w:marTop w:val="0"/>
          <w:marBottom w:val="0"/>
          <w:divBdr>
            <w:top w:val="none" w:sz="0" w:space="0" w:color="auto"/>
            <w:left w:val="none" w:sz="0" w:space="0" w:color="auto"/>
            <w:bottom w:val="none" w:sz="0" w:space="0" w:color="auto"/>
            <w:right w:val="none" w:sz="0" w:space="0" w:color="auto"/>
          </w:divBdr>
        </w:div>
        <w:div w:id="1021128414">
          <w:marLeft w:val="0"/>
          <w:marRight w:val="0"/>
          <w:marTop w:val="0"/>
          <w:marBottom w:val="0"/>
          <w:divBdr>
            <w:top w:val="none" w:sz="0" w:space="0" w:color="auto"/>
            <w:left w:val="none" w:sz="0" w:space="0" w:color="auto"/>
            <w:bottom w:val="none" w:sz="0" w:space="0" w:color="auto"/>
            <w:right w:val="none" w:sz="0" w:space="0" w:color="auto"/>
          </w:divBdr>
        </w:div>
        <w:div w:id="12654191">
          <w:marLeft w:val="0"/>
          <w:marRight w:val="0"/>
          <w:marTop w:val="0"/>
          <w:marBottom w:val="0"/>
          <w:divBdr>
            <w:top w:val="none" w:sz="0" w:space="0" w:color="auto"/>
            <w:left w:val="none" w:sz="0" w:space="0" w:color="auto"/>
            <w:bottom w:val="none" w:sz="0" w:space="0" w:color="auto"/>
            <w:right w:val="none" w:sz="0" w:space="0" w:color="auto"/>
          </w:divBdr>
        </w:div>
        <w:div w:id="650407574">
          <w:marLeft w:val="0"/>
          <w:marRight w:val="0"/>
          <w:marTop w:val="0"/>
          <w:marBottom w:val="0"/>
          <w:divBdr>
            <w:top w:val="none" w:sz="0" w:space="0" w:color="auto"/>
            <w:left w:val="none" w:sz="0" w:space="0" w:color="auto"/>
            <w:bottom w:val="none" w:sz="0" w:space="0" w:color="auto"/>
            <w:right w:val="none" w:sz="0" w:space="0" w:color="auto"/>
          </w:divBdr>
        </w:div>
        <w:div w:id="698505794">
          <w:marLeft w:val="0"/>
          <w:marRight w:val="0"/>
          <w:marTop w:val="0"/>
          <w:marBottom w:val="0"/>
          <w:divBdr>
            <w:top w:val="none" w:sz="0" w:space="0" w:color="auto"/>
            <w:left w:val="none" w:sz="0" w:space="0" w:color="auto"/>
            <w:bottom w:val="none" w:sz="0" w:space="0" w:color="auto"/>
            <w:right w:val="none" w:sz="0" w:space="0" w:color="auto"/>
          </w:divBdr>
        </w:div>
      </w:divsChild>
    </w:div>
    <w:div w:id="819879992">
      <w:bodyDiv w:val="1"/>
      <w:marLeft w:val="0"/>
      <w:marRight w:val="0"/>
      <w:marTop w:val="0"/>
      <w:marBottom w:val="0"/>
      <w:divBdr>
        <w:top w:val="none" w:sz="0" w:space="0" w:color="auto"/>
        <w:left w:val="none" w:sz="0" w:space="0" w:color="auto"/>
        <w:bottom w:val="none" w:sz="0" w:space="0" w:color="auto"/>
        <w:right w:val="none" w:sz="0" w:space="0" w:color="auto"/>
      </w:divBdr>
    </w:div>
    <w:div w:id="1612471014">
      <w:bodyDiv w:val="1"/>
      <w:marLeft w:val="0"/>
      <w:marRight w:val="0"/>
      <w:marTop w:val="0"/>
      <w:marBottom w:val="0"/>
      <w:divBdr>
        <w:top w:val="none" w:sz="0" w:space="0" w:color="auto"/>
        <w:left w:val="none" w:sz="0" w:space="0" w:color="auto"/>
        <w:bottom w:val="none" w:sz="0" w:space="0" w:color="auto"/>
        <w:right w:val="none" w:sz="0" w:space="0" w:color="auto"/>
      </w:divBdr>
    </w:div>
    <w:div w:id="185337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ru/profile/188222838453?lang=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yandex.ru/profile/1191539881?lan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AC9520-525A-4384-A15B-66410166F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17</Pages>
  <Words>5392</Words>
  <Characters>30736</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Халикова Ирина Петровна</dc:creator>
  <cp:keywords/>
  <dc:description/>
  <cp:lastModifiedBy>Макалова Дарья Владимировна</cp:lastModifiedBy>
  <cp:revision>24</cp:revision>
  <cp:lastPrinted>2026-06-15T07:51:00Z</cp:lastPrinted>
  <dcterms:created xsi:type="dcterms:W3CDTF">2025-06-23T12:09:00Z</dcterms:created>
  <dcterms:modified xsi:type="dcterms:W3CDTF">2026-06-16T14:10:00Z</dcterms:modified>
</cp:coreProperties>
</file>