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6C8E9C59" w14:textId="77777777" w:rsidR="00952298" w:rsidRPr="00426376" w:rsidRDefault="00952298">
      <w:pPr>
        <w:pStyle w:val="aa"/>
        <w:spacing w:line="276" w:lineRule="auto"/>
        <w:rPr>
          <w:sz w:val="22"/>
          <w:szCs w:val="22"/>
        </w:rPr>
      </w:pPr>
      <w:r w:rsidRPr="00426376">
        <w:rPr>
          <w:sz w:val="22"/>
          <w:szCs w:val="22"/>
        </w:rPr>
        <w:t xml:space="preserve"> ДОГОВОР № </w:t>
      </w:r>
      <w:r w:rsidR="00E77CD2" w:rsidRPr="00426376">
        <w:rPr>
          <w:sz w:val="22"/>
          <w:szCs w:val="22"/>
        </w:rPr>
        <w:t>________</w:t>
      </w:r>
    </w:p>
    <w:p w14:paraId="3610E637" w14:textId="77777777" w:rsidR="00952298" w:rsidRPr="00426376" w:rsidRDefault="00952298">
      <w:pPr>
        <w:spacing w:line="276" w:lineRule="auto"/>
        <w:jc w:val="center"/>
        <w:rPr>
          <w:b/>
          <w:sz w:val="22"/>
          <w:szCs w:val="22"/>
        </w:rPr>
      </w:pPr>
      <w:bookmarkStart w:id="0" w:name="OLE_LINK1"/>
      <w:r w:rsidRPr="00426376">
        <w:rPr>
          <w:b/>
          <w:sz w:val="22"/>
          <w:szCs w:val="22"/>
        </w:rPr>
        <w:t xml:space="preserve">об утилизации </w:t>
      </w:r>
      <w:bookmarkEnd w:id="0"/>
      <w:r w:rsidRPr="00426376">
        <w:rPr>
          <w:b/>
          <w:sz w:val="22"/>
          <w:szCs w:val="22"/>
        </w:rPr>
        <w:t>выбывшего из эксплуатации и списанного Имущества</w:t>
      </w:r>
    </w:p>
    <w:p w14:paraId="415C8FF1" w14:textId="77777777" w:rsidR="00952298" w:rsidRPr="00426376" w:rsidRDefault="00952298">
      <w:pPr>
        <w:jc w:val="center"/>
        <w:rPr>
          <w:b/>
          <w:color w:val="000000"/>
          <w:sz w:val="22"/>
          <w:szCs w:val="22"/>
        </w:rPr>
      </w:pPr>
    </w:p>
    <w:p w14:paraId="170AE0BA" w14:textId="142CF155" w:rsidR="00952298" w:rsidRPr="00426376" w:rsidRDefault="00952298">
      <w:pPr>
        <w:shd w:val="clear" w:color="auto" w:fill="FFFFFF"/>
        <w:autoSpaceDE w:val="0"/>
        <w:jc w:val="center"/>
        <w:rPr>
          <w:sz w:val="22"/>
          <w:szCs w:val="22"/>
        </w:rPr>
      </w:pPr>
      <w:r w:rsidRPr="00426376">
        <w:rPr>
          <w:color w:val="000000"/>
          <w:sz w:val="22"/>
          <w:szCs w:val="22"/>
        </w:rPr>
        <w:t xml:space="preserve">г. Санкт-Петербург                                             </w:t>
      </w:r>
      <w:r w:rsidR="00950226">
        <w:rPr>
          <w:color w:val="000000"/>
          <w:sz w:val="22"/>
          <w:szCs w:val="22"/>
        </w:rPr>
        <w:t xml:space="preserve">             </w:t>
      </w:r>
      <w:r w:rsidRPr="00426376">
        <w:rPr>
          <w:color w:val="000000"/>
          <w:sz w:val="22"/>
          <w:szCs w:val="22"/>
        </w:rPr>
        <w:t xml:space="preserve">             </w:t>
      </w:r>
      <w:r w:rsidRPr="00426376">
        <w:rPr>
          <w:color w:val="000000"/>
          <w:sz w:val="22"/>
          <w:szCs w:val="22"/>
        </w:rPr>
        <w:tab/>
      </w:r>
      <w:r w:rsidRPr="00426376">
        <w:rPr>
          <w:color w:val="000000"/>
          <w:sz w:val="22"/>
          <w:szCs w:val="22"/>
        </w:rPr>
        <w:tab/>
      </w:r>
      <w:r w:rsidRPr="00426376">
        <w:rPr>
          <w:color w:val="000000"/>
          <w:sz w:val="22"/>
          <w:szCs w:val="22"/>
        </w:rPr>
        <w:tab/>
      </w:r>
      <w:proofErr w:type="gramStart"/>
      <w:r w:rsidRPr="00426376">
        <w:rPr>
          <w:color w:val="000000"/>
          <w:sz w:val="22"/>
          <w:szCs w:val="22"/>
        </w:rPr>
        <w:t xml:space="preserve">   «</w:t>
      </w:r>
      <w:proofErr w:type="gramEnd"/>
      <w:r w:rsidRPr="00426376">
        <w:rPr>
          <w:color w:val="000000"/>
          <w:sz w:val="22"/>
          <w:szCs w:val="22"/>
        </w:rPr>
        <w:t xml:space="preserve">___» _________ </w:t>
      </w:r>
      <w:r w:rsidR="001D3341">
        <w:rPr>
          <w:color w:val="000000"/>
          <w:sz w:val="22"/>
          <w:szCs w:val="22"/>
        </w:rPr>
        <w:t>202</w:t>
      </w:r>
      <w:r w:rsidR="001F78F8">
        <w:rPr>
          <w:color w:val="000000"/>
          <w:sz w:val="22"/>
          <w:szCs w:val="22"/>
        </w:rPr>
        <w:t>6</w:t>
      </w:r>
      <w:r w:rsidR="001D3341">
        <w:rPr>
          <w:color w:val="000000"/>
          <w:sz w:val="22"/>
          <w:szCs w:val="22"/>
        </w:rPr>
        <w:t xml:space="preserve"> г.</w:t>
      </w:r>
    </w:p>
    <w:p w14:paraId="175C00B0" w14:textId="7EB198A5" w:rsidR="00952298" w:rsidRDefault="00C2080C">
      <w:pPr>
        <w:rPr>
          <w:sz w:val="22"/>
          <w:szCs w:val="22"/>
        </w:rPr>
      </w:pPr>
      <w:r>
        <w:rPr>
          <w:sz w:val="22"/>
          <w:szCs w:val="22"/>
        </w:rPr>
        <w:t xml:space="preserve">                  +</w:t>
      </w:r>
    </w:p>
    <w:p w14:paraId="10F6FC96" w14:textId="36409937" w:rsidR="00C2080C" w:rsidRPr="00426376" w:rsidRDefault="00C2080C">
      <w:pPr>
        <w:rPr>
          <w:sz w:val="22"/>
          <w:szCs w:val="22"/>
        </w:rPr>
      </w:pPr>
      <w:r>
        <w:rPr>
          <w:sz w:val="22"/>
          <w:szCs w:val="22"/>
        </w:rPr>
        <w:t xml:space="preserve">                           </w:t>
      </w:r>
      <w:r w:rsidRPr="00C2080C">
        <w:rPr>
          <w:sz w:val="22"/>
          <w:szCs w:val="22"/>
        </w:rPr>
        <w:t>именуемое в дальнейшем «</w:t>
      </w:r>
      <w:r w:rsidRPr="00C2080C">
        <w:rPr>
          <w:b/>
          <w:sz w:val="22"/>
          <w:szCs w:val="22"/>
        </w:rPr>
        <w:t>Исполнитель</w:t>
      </w:r>
      <w:r w:rsidRPr="00C2080C">
        <w:rPr>
          <w:sz w:val="22"/>
          <w:szCs w:val="22"/>
        </w:rPr>
        <w:t xml:space="preserve">» в лице _______________, действующего на основании________ , с одной стороны и </w:t>
      </w:r>
      <w:r w:rsidRPr="00C2080C">
        <w:rPr>
          <w:b/>
          <w:sz w:val="22"/>
          <w:szCs w:val="22"/>
        </w:rPr>
        <w:t>Санкт-Петербургское государственное бюджетное учреждение «</w:t>
      </w:r>
      <w:proofErr w:type="spellStart"/>
      <w:r w:rsidRPr="00C2080C">
        <w:rPr>
          <w:b/>
          <w:sz w:val="22"/>
          <w:szCs w:val="22"/>
        </w:rPr>
        <w:t>Молодежно</w:t>
      </w:r>
      <w:proofErr w:type="spellEnd"/>
      <w:r w:rsidRPr="00C2080C">
        <w:rPr>
          <w:b/>
          <w:sz w:val="22"/>
          <w:szCs w:val="22"/>
        </w:rPr>
        <w:t>-подростковый центр «Московский»</w:t>
      </w:r>
      <w:r w:rsidRPr="00C2080C">
        <w:rPr>
          <w:sz w:val="22"/>
          <w:szCs w:val="22"/>
        </w:rPr>
        <w:t>, именуемый в дальнейшем «</w:t>
      </w:r>
      <w:r w:rsidRPr="00C2080C">
        <w:rPr>
          <w:b/>
          <w:sz w:val="22"/>
          <w:szCs w:val="22"/>
        </w:rPr>
        <w:t>Заказчик</w:t>
      </w:r>
      <w:r w:rsidRPr="00C2080C">
        <w:rPr>
          <w:sz w:val="22"/>
          <w:szCs w:val="22"/>
        </w:rPr>
        <w:t xml:space="preserve">», в лице Директора  Богомазовой Ирины Петровны, действующего на основании  Устава, с другой стороны, вместе именуемые </w:t>
      </w:r>
      <w:r w:rsidRPr="00C2080C">
        <w:rPr>
          <w:b/>
          <w:sz w:val="22"/>
          <w:szCs w:val="22"/>
        </w:rPr>
        <w:t>Стороны</w:t>
      </w:r>
      <w:r w:rsidRPr="00C2080C">
        <w:rPr>
          <w:sz w:val="22"/>
          <w:szCs w:val="22"/>
        </w:rPr>
        <w:t xml:space="preserve">, заключили настоящий </w:t>
      </w:r>
      <w:r w:rsidRPr="00C2080C">
        <w:rPr>
          <w:b/>
          <w:sz w:val="22"/>
          <w:szCs w:val="22"/>
        </w:rPr>
        <w:t>Договор</w:t>
      </w:r>
      <w:r w:rsidRPr="00C2080C">
        <w:rPr>
          <w:sz w:val="22"/>
          <w:szCs w:val="22"/>
        </w:rPr>
        <w:t xml:space="preserve"> о нижеследующем</w:t>
      </w:r>
    </w:p>
    <w:p w14:paraId="07798566" w14:textId="77777777" w:rsidR="00952298" w:rsidRPr="00426376" w:rsidRDefault="00952298">
      <w:pPr>
        <w:shd w:val="clear" w:color="auto" w:fill="FFFFFF"/>
        <w:autoSpaceDE w:val="0"/>
        <w:jc w:val="both"/>
        <w:rPr>
          <w:sz w:val="22"/>
          <w:szCs w:val="22"/>
        </w:rPr>
      </w:pPr>
    </w:p>
    <w:p w14:paraId="5BFF5FBD" w14:textId="77777777" w:rsidR="00952298" w:rsidRPr="00426376" w:rsidRDefault="00952298" w:rsidP="00121699">
      <w:pPr>
        <w:numPr>
          <w:ilvl w:val="0"/>
          <w:numId w:val="7"/>
        </w:numPr>
        <w:jc w:val="both"/>
        <w:rPr>
          <w:sz w:val="22"/>
          <w:szCs w:val="22"/>
        </w:rPr>
      </w:pPr>
      <w:r w:rsidRPr="00426376">
        <w:rPr>
          <w:b/>
          <w:sz w:val="22"/>
          <w:szCs w:val="22"/>
          <w:u w:val="single"/>
        </w:rPr>
        <w:t xml:space="preserve">ПРЕДМЕТ ДОГОВОРА   </w:t>
      </w:r>
    </w:p>
    <w:p w14:paraId="6F08ACA6" w14:textId="77777777" w:rsidR="00952298" w:rsidRPr="00426376" w:rsidRDefault="00952298" w:rsidP="00621C91">
      <w:pPr>
        <w:pStyle w:val="af3"/>
        <w:numPr>
          <w:ilvl w:val="1"/>
          <w:numId w:val="7"/>
        </w:numPr>
        <w:shd w:val="clear" w:color="auto" w:fill="FFFFFF"/>
        <w:autoSpaceDE w:val="0"/>
        <w:jc w:val="both"/>
        <w:rPr>
          <w:sz w:val="22"/>
          <w:szCs w:val="22"/>
        </w:rPr>
      </w:pPr>
      <w:r w:rsidRPr="00426376">
        <w:rPr>
          <w:sz w:val="22"/>
          <w:szCs w:val="22"/>
        </w:rPr>
        <w:t xml:space="preserve">По настоящему </w:t>
      </w:r>
      <w:r w:rsidRPr="00426376">
        <w:rPr>
          <w:b/>
          <w:sz w:val="22"/>
          <w:szCs w:val="22"/>
        </w:rPr>
        <w:t>Договору</w:t>
      </w:r>
      <w:r w:rsidRPr="00426376">
        <w:rPr>
          <w:sz w:val="22"/>
          <w:szCs w:val="22"/>
        </w:rPr>
        <w:t xml:space="preserve"> </w:t>
      </w:r>
      <w:r w:rsidR="008B7F57" w:rsidRPr="00426376">
        <w:rPr>
          <w:b/>
          <w:sz w:val="22"/>
          <w:szCs w:val="22"/>
        </w:rPr>
        <w:t>Заказчик</w:t>
      </w:r>
      <w:r w:rsidRPr="00426376">
        <w:rPr>
          <w:sz w:val="22"/>
          <w:szCs w:val="22"/>
        </w:rPr>
        <w:t xml:space="preserve"> поручает и оплачивает, а </w:t>
      </w:r>
      <w:r w:rsidR="008B7F57" w:rsidRPr="00426376">
        <w:rPr>
          <w:b/>
          <w:sz w:val="22"/>
          <w:szCs w:val="22"/>
        </w:rPr>
        <w:t>Исполнитель</w:t>
      </w:r>
      <w:r w:rsidR="008B7F57" w:rsidRPr="00426376">
        <w:rPr>
          <w:sz w:val="22"/>
          <w:szCs w:val="22"/>
        </w:rPr>
        <w:t xml:space="preserve"> </w:t>
      </w:r>
      <w:r w:rsidRPr="00426376">
        <w:rPr>
          <w:sz w:val="22"/>
          <w:szCs w:val="22"/>
        </w:rPr>
        <w:t xml:space="preserve">обязуется выполнить </w:t>
      </w:r>
      <w:r w:rsidRPr="00426376">
        <w:rPr>
          <w:b/>
          <w:sz w:val="22"/>
          <w:szCs w:val="22"/>
        </w:rPr>
        <w:t xml:space="preserve">работы </w:t>
      </w:r>
      <w:r w:rsidR="00771008" w:rsidRPr="00426376">
        <w:rPr>
          <w:b/>
          <w:sz w:val="22"/>
          <w:szCs w:val="22"/>
        </w:rPr>
        <w:t xml:space="preserve">по обращению с отходами </w:t>
      </w:r>
      <w:r w:rsidR="00771008" w:rsidRPr="00426376">
        <w:rPr>
          <w:b/>
          <w:sz w:val="22"/>
          <w:szCs w:val="22"/>
          <w:lang w:val="en-US"/>
        </w:rPr>
        <w:t>I</w:t>
      </w:r>
      <w:r w:rsidR="00771008" w:rsidRPr="00426376">
        <w:rPr>
          <w:b/>
          <w:sz w:val="22"/>
          <w:szCs w:val="22"/>
        </w:rPr>
        <w:t>-</w:t>
      </w:r>
      <w:r w:rsidR="00771008" w:rsidRPr="00426376">
        <w:rPr>
          <w:b/>
          <w:sz w:val="22"/>
          <w:szCs w:val="22"/>
          <w:lang w:val="en-US"/>
        </w:rPr>
        <w:t>V</w:t>
      </w:r>
      <w:r w:rsidR="00771008" w:rsidRPr="00426376">
        <w:rPr>
          <w:b/>
          <w:sz w:val="22"/>
          <w:szCs w:val="22"/>
        </w:rPr>
        <w:t xml:space="preserve"> классов опасности, </w:t>
      </w:r>
      <w:r w:rsidR="00771008" w:rsidRPr="00426376">
        <w:rPr>
          <w:sz w:val="22"/>
          <w:szCs w:val="22"/>
        </w:rPr>
        <w:t xml:space="preserve">а именно </w:t>
      </w:r>
      <w:r w:rsidR="00621C91" w:rsidRPr="00426376">
        <w:rPr>
          <w:sz w:val="22"/>
          <w:szCs w:val="22"/>
        </w:rPr>
        <w:t>сбор</w:t>
      </w:r>
      <w:r w:rsidR="00771008" w:rsidRPr="00426376">
        <w:rPr>
          <w:sz w:val="22"/>
          <w:szCs w:val="22"/>
        </w:rPr>
        <w:t>, транспортирование, обработку</w:t>
      </w:r>
      <w:r w:rsidR="00D2390C" w:rsidRPr="00426376">
        <w:rPr>
          <w:sz w:val="22"/>
          <w:szCs w:val="22"/>
        </w:rPr>
        <w:t>,</w:t>
      </w:r>
      <w:r w:rsidR="00621C91" w:rsidRPr="00426376">
        <w:rPr>
          <w:sz w:val="22"/>
          <w:szCs w:val="22"/>
        </w:rPr>
        <w:t xml:space="preserve"> </w:t>
      </w:r>
      <w:r w:rsidR="00771008" w:rsidRPr="00426376">
        <w:rPr>
          <w:sz w:val="22"/>
          <w:szCs w:val="22"/>
        </w:rPr>
        <w:t>утилизацию, обезвреживание и размещение</w:t>
      </w:r>
      <w:r w:rsidRPr="00426376">
        <w:rPr>
          <w:sz w:val="22"/>
          <w:szCs w:val="22"/>
        </w:rPr>
        <w:t xml:space="preserve"> </w:t>
      </w:r>
      <w:r w:rsidR="00771008" w:rsidRPr="00426376">
        <w:rPr>
          <w:sz w:val="22"/>
          <w:szCs w:val="22"/>
        </w:rPr>
        <w:t xml:space="preserve">(далее </w:t>
      </w:r>
      <w:r w:rsidR="00771008" w:rsidRPr="00426376">
        <w:rPr>
          <w:b/>
          <w:sz w:val="22"/>
          <w:szCs w:val="22"/>
        </w:rPr>
        <w:t>Работы</w:t>
      </w:r>
      <w:r w:rsidR="00771008" w:rsidRPr="00426376">
        <w:rPr>
          <w:sz w:val="22"/>
          <w:szCs w:val="22"/>
        </w:rPr>
        <w:t xml:space="preserve">) </w:t>
      </w:r>
      <w:r w:rsidRPr="00426376">
        <w:rPr>
          <w:sz w:val="22"/>
          <w:szCs w:val="22"/>
        </w:rPr>
        <w:t xml:space="preserve">выбывшего из эксплуатации, либо непригодного к использованию и списанного имущества, являющегося отходами </w:t>
      </w:r>
      <w:r w:rsidR="00771008" w:rsidRPr="00426376">
        <w:rPr>
          <w:sz w:val="22"/>
          <w:szCs w:val="22"/>
        </w:rPr>
        <w:t>с момента списания</w:t>
      </w:r>
      <w:r w:rsidR="00771008" w:rsidRPr="00426376">
        <w:rPr>
          <w:b/>
          <w:sz w:val="22"/>
          <w:szCs w:val="22"/>
        </w:rPr>
        <w:t xml:space="preserve"> </w:t>
      </w:r>
      <w:r w:rsidRPr="00426376">
        <w:rPr>
          <w:sz w:val="22"/>
          <w:szCs w:val="22"/>
        </w:rPr>
        <w:t xml:space="preserve">(далее </w:t>
      </w:r>
      <w:r w:rsidR="008B7F57" w:rsidRPr="00426376">
        <w:rPr>
          <w:b/>
          <w:sz w:val="22"/>
          <w:szCs w:val="22"/>
        </w:rPr>
        <w:t>Отходы</w:t>
      </w:r>
      <w:r w:rsidRPr="00426376">
        <w:rPr>
          <w:sz w:val="22"/>
          <w:szCs w:val="22"/>
        </w:rPr>
        <w:t xml:space="preserve">) </w:t>
      </w:r>
      <w:r w:rsidR="002D5457" w:rsidRPr="00426376">
        <w:rPr>
          <w:sz w:val="22"/>
          <w:szCs w:val="22"/>
        </w:rPr>
        <w:t xml:space="preserve">и/или обеспечить организацию </w:t>
      </w:r>
      <w:r w:rsidR="00771008" w:rsidRPr="00426376">
        <w:rPr>
          <w:b/>
          <w:sz w:val="22"/>
          <w:szCs w:val="22"/>
        </w:rPr>
        <w:t>Р</w:t>
      </w:r>
      <w:r w:rsidR="002D5457" w:rsidRPr="00426376">
        <w:rPr>
          <w:b/>
          <w:sz w:val="22"/>
          <w:szCs w:val="22"/>
        </w:rPr>
        <w:t>абот</w:t>
      </w:r>
      <w:r w:rsidR="002D5457" w:rsidRPr="00426376">
        <w:rPr>
          <w:sz w:val="22"/>
          <w:szCs w:val="22"/>
        </w:rPr>
        <w:t xml:space="preserve"> привлеченными </w:t>
      </w:r>
      <w:r w:rsidR="00D96706" w:rsidRPr="00426376">
        <w:rPr>
          <w:sz w:val="22"/>
          <w:szCs w:val="22"/>
        </w:rPr>
        <w:t xml:space="preserve">подрядными организациями или специалистами </w:t>
      </w:r>
      <w:r w:rsidRPr="00426376">
        <w:rPr>
          <w:sz w:val="22"/>
          <w:szCs w:val="22"/>
        </w:rPr>
        <w:t>на условиях, преду</w:t>
      </w:r>
      <w:r w:rsidR="00771008" w:rsidRPr="00426376">
        <w:rPr>
          <w:sz w:val="22"/>
          <w:szCs w:val="22"/>
        </w:rPr>
        <w:t>смотр</w:t>
      </w:r>
      <w:r w:rsidR="00364191" w:rsidRPr="00426376">
        <w:rPr>
          <w:sz w:val="22"/>
          <w:szCs w:val="22"/>
        </w:rPr>
        <w:t xml:space="preserve">енных настоящим </w:t>
      </w:r>
      <w:r w:rsidR="00364191" w:rsidRPr="00426376">
        <w:rPr>
          <w:b/>
          <w:sz w:val="22"/>
          <w:szCs w:val="22"/>
        </w:rPr>
        <w:t>Договором</w:t>
      </w:r>
      <w:r w:rsidR="00364191" w:rsidRPr="00426376">
        <w:rPr>
          <w:sz w:val="22"/>
          <w:szCs w:val="22"/>
        </w:rPr>
        <w:t>.</w:t>
      </w:r>
    </w:p>
    <w:p w14:paraId="3AD45816" w14:textId="331C9DE6" w:rsidR="005E5DEF" w:rsidRPr="00426376" w:rsidRDefault="00AE03E1" w:rsidP="00364191">
      <w:pPr>
        <w:numPr>
          <w:ilvl w:val="1"/>
          <w:numId w:val="7"/>
        </w:numPr>
        <w:shd w:val="clear" w:color="auto" w:fill="FFFFFF"/>
        <w:autoSpaceDE w:val="0"/>
        <w:jc w:val="both"/>
        <w:rPr>
          <w:sz w:val="22"/>
          <w:szCs w:val="22"/>
        </w:rPr>
      </w:pPr>
      <w:r w:rsidRPr="00426376">
        <w:rPr>
          <w:sz w:val="22"/>
          <w:szCs w:val="22"/>
        </w:rPr>
        <w:t xml:space="preserve">Стоимость </w:t>
      </w:r>
      <w:r w:rsidR="008B7F57" w:rsidRPr="00426376">
        <w:rPr>
          <w:b/>
          <w:sz w:val="22"/>
          <w:szCs w:val="22"/>
        </w:rPr>
        <w:t>Работ</w:t>
      </w:r>
      <w:r w:rsidR="008B7F57" w:rsidRPr="00426376">
        <w:rPr>
          <w:sz w:val="22"/>
          <w:szCs w:val="22"/>
        </w:rPr>
        <w:t xml:space="preserve"> </w:t>
      </w:r>
      <w:r w:rsidRPr="00426376">
        <w:rPr>
          <w:sz w:val="22"/>
          <w:szCs w:val="22"/>
        </w:rPr>
        <w:t>определя</w:t>
      </w:r>
      <w:r w:rsidR="00271855" w:rsidRPr="00426376">
        <w:rPr>
          <w:sz w:val="22"/>
          <w:szCs w:val="22"/>
        </w:rPr>
        <w:t xml:space="preserve">ется </w:t>
      </w:r>
      <w:r w:rsidR="00952298" w:rsidRPr="00426376">
        <w:rPr>
          <w:b/>
          <w:sz w:val="22"/>
          <w:szCs w:val="22"/>
        </w:rPr>
        <w:t>С</w:t>
      </w:r>
      <w:r w:rsidR="00F807CC" w:rsidRPr="00426376">
        <w:rPr>
          <w:b/>
          <w:sz w:val="22"/>
          <w:szCs w:val="22"/>
        </w:rPr>
        <w:t>пецификацией</w:t>
      </w:r>
      <w:r w:rsidR="00CB45A3" w:rsidRPr="00426376">
        <w:rPr>
          <w:sz w:val="22"/>
          <w:szCs w:val="22"/>
        </w:rPr>
        <w:t xml:space="preserve"> </w:t>
      </w:r>
      <w:r w:rsidR="00621C91" w:rsidRPr="00426376">
        <w:rPr>
          <w:sz w:val="22"/>
          <w:szCs w:val="22"/>
        </w:rPr>
        <w:t>(-</w:t>
      </w:r>
      <w:proofErr w:type="spellStart"/>
      <w:r w:rsidR="00621C91" w:rsidRPr="00426376">
        <w:rPr>
          <w:sz w:val="22"/>
          <w:szCs w:val="22"/>
        </w:rPr>
        <w:t>ями</w:t>
      </w:r>
      <w:proofErr w:type="spellEnd"/>
      <w:r w:rsidR="00621C91" w:rsidRPr="00426376">
        <w:rPr>
          <w:sz w:val="22"/>
          <w:szCs w:val="22"/>
        </w:rPr>
        <w:t>)</w:t>
      </w:r>
      <w:r w:rsidR="00952298" w:rsidRPr="00426376">
        <w:rPr>
          <w:sz w:val="22"/>
          <w:szCs w:val="22"/>
        </w:rPr>
        <w:t xml:space="preserve"> </w:t>
      </w:r>
      <w:r w:rsidR="00621C91" w:rsidRPr="00426376">
        <w:rPr>
          <w:sz w:val="22"/>
          <w:szCs w:val="22"/>
        </w:rPr>
        <w:t>оформленными по образцу</w:t>
      </w:r>
      <w:r w:rsidR="00952298" w:rsidRPr="00426376">
        <w:rPr>
          <w:sz w:val="22"/>
          <w:szCs w:val="22"/>
        </w:rPr>
        <w:t xml:space="preserve">, </w:t>
      </w:r>
      <w:r w:rsidRPr="00426376">
        <w:rPr>
          <w:sz w:val="22"/>
          <w:szCs w:val="22"/>
        </w:rPr>
        <w:t xml:space="preserve">которые являются </w:t>
      </w:r>
      <w:r w:rsidR="00952298" w:rsidRPr="00426376">
        <w:rPr>
          <w:sz w:val="22"/>
          <w:szCs w:val="22"/>
        </w:rPr>
        <w:t xml:space="preserve">неотъемлемой частью настоящего </w:t>
      </w:r>
      <w:r w:rsidR="00952298" w:rsidRPr="00426376">
        <w:rPr>
          <w:b/>
          <w:sz w:val="22"/>
          <w:szCs w:val="22"/>
        </w:rPr>
        <w:t>Договора</w:t>
      </w:r>
      <w:r w:rsidR="00952298" w:rsidRPr="00426376">
        <w:rPr>
          <w:sz w:val="22"/>
          <w:szCs w:val="22"/>
        </w:rPr>
        <w:t>.</w:t>
      </w:r>
    </w:p>
    <w:p w14:paraId="7F442086" w14:textId="77777777" w:rsidR="00952298" w:rsidRPr="00426376" w:rsidRDefault="00952298" w:rsidP="00364191">
      <w:pPr>
        <w:shd w:val="clear" w:color="auto" w:fill="FFFFFF"/>
        <w:autoSpaceDE w:val="0"/>
        <w:ind w:left="1277"/>
        <w:jc w:val="both"/>
        <w:rPr>
          <w:b/>
          <w:sz w:val="22"/>
          <w:szCs w:val="22"/>
        </w:rPr>
      </w:pPr>
    </w:p>
    <w:p w14:paraId="73A0C164" w14:textId="77777777" w:rsidR="00952298" w:rsidRPr="00426376" w:rsidRDefault="00AE03E1" w:rsidP="00286D19">
      <w:pPr>
        <w:pStyle w:val="af3"/>
        <w:numPr>
          <w:ilvl w:val="0"/>
          <w:numId w:val="7"/>
        </w:numPr>
        <w:shd w:val="clear" w:color="auto" w:fill="FFFFFF"/>
        <w:autoSpaceDE w:val="0"/>
        <w:jc w:val="both"/>
        <w:rPr>
          <w:b/>
          <w:sz w:val="22"/>
          <w:szCs w:val="22"/>
          <w:u w:val="single"/>
        </w:rPr>
      </w:pPr>
      <w:r w:rsidRPr="00426376">
        <w:rPr>
          <w:b/>
          <w:sz w:val="22"/>
          <w:szCs w:val="22"/>
          <w:u w:val="single"/>
        </w:rPr>
        <w:t>С</w:t>
      </w:r>
      <w:r w:rsidR="00286D19" w:rsidRPr="00426376">
        <w:rPr>
          <w:b/>
          <w:sz w:val="22"/>
          <w:szCs w:val="22"/>
          <w:u w:val="single"/>
        </w:rPr>
        <w:t>ОСТАВ</w:t>
      </w:r>
      <w:r w:rsidR="00A83F0E" w:rsidRPr="00426376">
        <w:rPr>
          <w:b/>
          <w:sz w:val="22"/>
          <w:szCs w:val="22"/>
          <w:u w:val="single"/>
        </w:rPr>
        <w:t xml:space="preserve"> И ПОРЯДОК ВЫПОЛНЕНИ</w:t>
      </w:r>
      <w:r w:rsidR="00C50B9F" w:rsidRPr="00426376">
        <w:rPr>
          <w:b/>
          <w:sz w:val="22"/>
          <w:szCs w:val="22"/>
          <w:u w:val="single"/>
        </w:rPr>
        <w:t>Я</w:t>
      </w:r>
      <w:r w:rsidRPr="00426376">
        <w:rPr>
          <w:b/>
          <w:sz w:val="22"/>
          <w:szCs w:val="22"/>
          <w:u w:val="single"/>
        </w:rPr>
        <w:t xml:space="preserve"> РАБОТ</w:t>
      </w:r>
    </w:p>
    <w:p w14:paraId="79281E53" w14:textId="3986A773" w:rsidR="00952298" w:rsidRPr="00426376" w:rsidRDefault="00A83F0E" w:rsidP="00F22B87">
      <w:pPr>
        <w:numPr>
          <w:ilvl w:val="1"/>
          <w:numId w:val="7"/>
        </w:numPr>
        <w:shd w:val="clear" w:color="auto" w:fill="FFFFFF"/>
        <w:autoSpaceDE w:val="0"/>
        <w:jc w:val="both"/>
        <w:rPr>
          <w:b/>
          <w:sz w:val="22"/>
          <w:szCs w:val="22"/>
        </w:rPr>
      </w:pPr>
      <w:r w:rsidRPr="00426376">
        <w:rPr>
          <w:sz w:val="22"/>
          <w:szCs w:val="22"/>
        </w:rPr>
        <w:t>Состав работ определяется</w:t>
      </w:r>
      <w:r w:rsidR="00A25236">
        <w:rPr>
          <w:b/>
          <w:sz w:val="22"/>
          <w:szCs w:val="22"/>
        </w:rPr>
        <w:t xml:space="preserve"> Спецификацией</w:t>
      </w:r>
      <w:r w:rsidRPr="00426376">
        <w:rPr>
          <w:sz w:val="22"/>
          <w:szCs w:val="22"/>
        </w:rPr>
        <w:t xml:space="preserve">, </w:t>
      </w:r>
      <w:r w:rsidR="00BB4088" w:rsidRPr="00426376">
        <w:rPr>
          <w:sz w:val="22"/>
          <w:szCs w:val="22"/>
        </w:rPr>
        <w:t>котор</w:t>
      </w:r>
      <w:r w:rsidR="00A25236">
        <w:rPr>
          <w:sz w:val="22"/>
          <w:szCs w:val="22"/>
        </w:rPr>
        <w:t>ая</w:t>
      </w:r>
      <w:r w:rsidR="00BB4088" w:rsidRPr="00426376">
        <w:rPr>
          <w:sz w:val="22"/>
          <w:szCs w:val="22"/>
        </w:rPr>
        <w:t xml:space="preserve"> является неотъемлемой частью настоящего </w:t>
      </w:r>
      <w:r w:rsidR="00BB4088" w:rsidRPr="00426376">
        <w:rPr>
          <w:b/>
          <w:sz w:val="22"/>
          <w:szCs w:val="22"/>
        </w:rPr>
        <w:t>Договора</w:t>
      </w:r>
      <w:r w:rsidR="00BB4088" w:rsidRPr="00426376">
        <w:rPr>
          <w:sz w:val="22"/>
          <w:szCs w:val="22"/>
        </w:rPr>
        <w:t>.</w:t>
      </w:r>
    </w:p>
    <w:p w14:paraId="13203FE1" w14:textId="77777777" w:rsidR="00A83F0E" w:rsidRPr="00426376" w:rsidRDefault="00A83F0E" w:rsidP="00F22B87">
      <w:pPr>
        <w:numPr>
          <w:ilvl w:val="1"/>
          <w:numId w:val="7"/>
        </w:numPr>
        <w:shd w:val="clear" w:color="auto" w:fill="FFFFFF"/>
        <w:autoSpaceDE w:val="0"/>
        <w:jc w:val="both"/>
        <w:rPr>
          <w:b/>
          <w:sz w:val="22"/>
          <w:szCs w:val="22"/>
        </w:rPr>
      </w:pPr>
      <w:r w:rsidRPr="00426376">
        <w:rPr>
          <w:sz w:val="22"/>
          <w:szCs w:val="22"/>
        </w:rPr>
        <w:t xml:space="preserve">Состав </w:t>
      </w:r>
      <w:r w:rsidR="00364191" w:rsidRPr="00426376">
        <w:rPr>
          <w:b/>
          <w:sz w:val="22"/>
          <w:szCs w:val="22"/>
        </w:rPr>
        <w:t>Р</w:t>
      </w:r>
      <w:r w:rsidRPr="00426376">
        <w:rPr>
          <w:b/>
          <w:sz w:val="22"/>
          <w:szCs w:val="22"/>
        </w:rPr>
        <w:t>абот</w:t>
      </w:r>
      <w:r w:rsidRPr="00426376">
        <w:rPr>
          <w:sz w:val="22"/>
          <w:szCs w:val="22"/>
        </w:rPr>
        <w:t xml:space="preserve"> может быть изменён по согласованию </w:t>
      </w:r>
      <w:r w:rsidRPr="00426376">
        <w:rPr>
          <w:b/>
          <w:sz w:val="22"/>
          <w:szCs w:val="22"/>
        </w:rPr>
        <w:t xml:space="preserve">Сторон </w:t>
      </w:r>
      <w:r w:rsidRPr="00426376">
        <w:rPr>
          <w:sz w:val="22"/>
          <w:szCs w:val="22"/>
        </w:rPr>
        <w:t xml:space="preserve">до момента подписания </w:t>
      </w:r>
      <w:r w:rsidRPr="00426376">
        <w:rPr>
          <w:b/>
          <w:sz w:val="22"/>
          <w:szCs w:val="22"/>
        </w:rPr>
        <w:t>Акта выполненных работ.</w:t>
      </w:r>
    </w:p>
    <w:p w14:paraId="573F599A" w14:textId="6BE25CCA" w:rsidR="00A83F0E" w:rsidRPr="00426376" w:rsidRDefault="00A83F0E" w:rsidP="00F22B87">
      <w:pPr>
        <w:numPr>
          <w:ilvl w:val="1"/>
          <w:numId w:val="7"/>
        </w:numPr>
        <w:shd w:val="clear" w:color="auto" w:fill="FFFFFF"/>
        <w:autoSpaceDE w:val="0"/>
        <w:jc w:val="both"/>
        <w:rPr>
          <w:b/>
          <w:sz w:val="22"/>
          <w:szCs w:val="22"/>
        </w:rPr>
      </w:pPr>
      <w:r w:rsidRPr="00426376">
        <w:rPr>
          <w:sz w:val="22"/>
          <w:szCs w:val="22"/>
        </w:rPr>
        <w:t xml:space="preserve">При изменении состава </w:t>
      </w:r>
      <w:r w:rsidRPr="00426376">
        <w:rPr>
          <w:b/>
          <w:sz w:val="22"/>
          <w:szCs w:val="22"/>
        </w:rPr>
        <w:t>Работ</w:t>
      </w:r>
      <w:r w:rsidR="00364191" w:rsidRPr="00426376">
        <w:rPr>
          <w:sz w:val="22"/>
          <w:szCs w:val="22"/>
        </w:rPr>
        <w:t xml:space="preserve"> порядок исполнения дополнительных </w:t>
      </w:r>
      <w:r w:rsidR="00364191" w:rsidRPr="00426376">
        <w:rPr>
          <w:b/>
          <w:sz w:val="22"/>
          <w:szCs w:val="22"/>
        </w:rPr>
        <w:t xml:space="preserve">Работ </w:t>
      </w:r>
      <w:r w:rsidR="00364191" w:rsidRPr="00426376">
        <w:rPr>
          <w:sz w:val="22"/>
          <w:szCs w:val="22"/>
        </w:rPr>
        <w:t xml:space="preserve">определяется </w:t>
      </w:r>
      <w:r w:rsidR="00364191" w:rsidRPr="00426376">
        <w:rPr>
          <w:b/>
          <w:sz w:val="22"/>
          <w:szCs w:val="22"/>
        </w:rPr>
        <w:t xml:space="preserve">Исполнителем. </w:t>
      </w:r>
    </w:p>
    <w:p w14:paraId="345D51FF" w14:textId="77777777" w:rsidR="00364191" w:rsidRPr="00426376" w:rsidRDefault="00364191" w:rsidP="00F22B87">
      <w:pPr>
        <w:numPr>
          <w:ilvl w:val="1"/>
          <w:numId w:val="7"/>
        </w:numPr>
        <w:shd w:val="clear" w:color="auto" w:fill="FFFFFF"/>
        <w:autoSpaceDE w:val="0"/>
        <w:jc w:val="both"/>
        <w:rPr>
          <w:sz w:val="22"/>
          <w:szCs w:val="22"/>
        </w:rPr>
      </w:pPr>
      <w:r w:rsidRPr="00426376">
        <w:rPr>
          <w:sz w:val="22"/>
          <w:szCs w:val="22"/>
        </w:rPr>
        <w:t xml:space="preserve">Новый состав </w:t>
      </w:r>
      <w:r w:rsidRPr="00426376">
        <w:rPr>
          <w:b/>
          <w:sz w:val="22"/>
          <w:szCs w:val="22"/>
        </w:rPr>
        <w:t xml:space="preserve">Работ </w:t>
      </w:r>
      <w:r w:rsidRPr="00426376">
        <w:rPr>
          <w:sz w:val="22"/>
          <w:szCs w:val="22"/>
        </w:rPr>
        <w:t>и</w:t>
      </w:r>
      <w:r w:rsidRPr="00426376">
        <w:rPr>
          <w:b/>
          <w:sz w:val="22"/>
          <w:szCs w:val="22"/>
        </w:rPr>
        <w:t xml:space="preserve"> </w:t>
      </w:r>
      <w:r w:rsidRPr="00426376">
        <w:rPr>
          <w:sz w:val="22"/>
          <w:szCs w:val="22"/>
        </w:rPr>
        <w:t>их</w:t>
      </w:r>
      <w:r w:rsidRPr="00426376">
        <w:rPr>
          <w:b/>
          <w:sz w:val="22"/>
          <w:szCs w:val="22"/>
        </w:rPr>
        <w:t xml:space="preserve"> </w:t>
      </w:r>
      <w:r w:rsidRPr="00426376">
        <w:rPr>
          <w:sz w:val="22"/>
          <w:szCs w:val="22"/>
        </w:rPr>
        <w:t xml:space="preserve">стоимость утверждаются подписанием Дополнительного соглашения, которое </w:t>
      </w:r>
      <w:r w:rsidR="00271855" w:rsidRPr="00426376">
        <w:rPr>
          <w:sz w:val="22"/>
          <w:szCs w:val="22"/>
        </w:rPr>
        <w:t xml:space="preserve">составляется в двух экземплярах и </w:t>
      </w:r>
      <w:r w:rsidRPr="00426376">
        <w:rPr>
          <w:sz w:val="22"/>
          <w:szCs w:val="22"/>
        </w:rPr>
        <w:t xml:space="preserve">с момента подписания </w:t>
      </w:r>
      <w:r w:rsidR="00271855" w:rsidRPr="00426376">
        <w:rPr>
          <w:sz w:val="22"/>
          <w:szCs w:val="22"/>
        </w:rPr>
        <w:t xml:space="preserve">обеими </w:t>
      </w:r>
      <w:r w:rsidR="00271855" w:rsidRPr="00426376">
        <w:rPr>
          <w:b/>
          <w:sz w:val="22"/>
          <w:szCs w:val="22"/>
        </w:rPr>
        <w:t>Сторонами</w:t>
      </w:r>
      <w:r w:rsidR="00271855" w:rsidRPr="00426376">
        <w:rPr>
          <w:sz w:val="22"/>
          <w:szCs w:val="22"/>
        </w:rPr>
        <w:t xml:space="preserve"> </w:t>
      </w:r>
      <w:r w:rsidRPr="00426376">
        <w:rPr>
          <w:sz w:val="22"/>
          <w:szCs w:val="22"/>
        </w:rPr>
        <w:t xml:space="preserve">становится неотъемлемой частью настоящего </w:t>
      </w:r>
      <w:r w:rsidRPr="00426376">
        <w:rPr>
          <w:b/>
          <w:sz w:val="22"/>
          <w:szCs w:val="22"/>
        </w:rPr>
        <w:t>Договора.</w:t>
      </w:r>
    </w:p>
    <w:p w14:paraId="7B1F706F" w14:textId="77777777" w:rsidR="0063022D" w:rsidRPr="00426376" w:rsidRDefault="0063022D" w:rsidP="0063022D">
      <w:pPr>
        <w:shd w:val="clear" w:color="auto" w:fill="FFFFFF"/>
        <w:autoSpaceDE w:val="0"/>
        <w:ind w:left="794"/>
        <w:jc w:val="both"/>
        <w:rPr>
          <w:sz w:val="22"/>
          <w:szCs w:val="22"/>
        </w:rPr>
      </w:pPr>
    </w:p>
    <w:p w14:paraId="00295980" w14:textId="77777777" w:rsidR="00925EF9" w:rsidRPr="00426376" w:rsidRDefault="00925EF9" w:rsidP="00925EF9">
      <w:pPr>
        <w:shd w:val="clear" w:color="auto" w:fill="FFFFFF"/>
        <w:autoSpaceDE w:val="0"/>
        <w:ind w:left="1277"/>
        <w:jc w:val="both"/>
        <w:rPr>
          <w:b/>
          <w:sz w:val="22"/>
          <w:szCs w:val="22"/>
        </w:rPr>
      </w:pPr>
    </w:p>
    <w:p w14:paraId="4D5B2AB0" w14:textId="77777777" w:rsidR="00952298" w:rsidRPr="00426376" w:rsidRDefault="00925EF9" w:rsidP="00121699">
      <w:pPr>
        <w:pStyle w:val="af3"/>
        <w:numPr>
          <w:ilvl w:val="0"/>
          <w:numId w:val="7"/>
        </w:numPr>
        <w:shd w:val="clear" w:color="auto" w:fill="FFFFFF"/>
        <w:autoSpaceDE w:val="0"/>
        <w:jc w:val="both"/>
        <w:rPr>
          <w:sz w:val="22"/>
          <w:szCs w:val="22"/>
        </w:rPr>
      </w:pPr>
      <w:r w:rsidRPr="00426376">
        <w:rPr>
          <w:b/>
          <w:sz w:val="22"/>
          <w:szCs w:val="22"/>
          <w:u w:val="single"/>
        </w:rPr>
        <w:t xml:space="preserve">ПРАВА И </w:t>
      </w:r>
      <w:r w:rsidR="00952298" w:rsidRPr="00426376">
        <w:rPr>
          <w:b/>
          <w:sz w:val="22"/>
          <w:szCs w:val="22"/>
          <w:u w:val="single"/>
        </w:rPr>
        <w:t>ОБЯЗАННОСТИ СТОРОН</w:t>
      </w:r>
    </w:p>
    <w:p w14:paraId="3D817BB4" w14:textId="77777777" w:rsidR="00952298" w:rsidRPr="00426376" w:rsidRDefault="008B7F57" w:rsidP="00121699">
      <w:pPr>
        <w:pStyle w:val="af3"/>
        <w:numPr>
          <w:ilvl w:val="1"/>
          <w:numId w:val="7"/>
        </w:numPr>
        <w:shd w:val="clear" w:color="auto" w:fill="FFFFFF"/>
        <w:autoSpaceDE w:val="0"/>
        <w:jc w:val="both"/>
        <w:rPr>
          <w:sz w:val="22"/>
          <w:szCs w:val="22"/>
        </w:rPr>
      </w:pPr>
      <w:r w:rsidRPr="00426376">
        <w:rPr>
          <w:b/>
          <w:sz w:val="22"/>
          <w:szCs w:val="22"/>
        </w:rPr>
        <w:t>Заказчик</w:t>
      </w:r>
      <w:r w:rsidR="00227BE4" w:rsidRPr="00426376">
        <w:rPr>
          <w:sz w:val="22"/>
          <w:szCs w:val="22"/>
        </w:rPr>
        <w:t xml:space="preserve"> </w:t>
      </w:r>
      <w:r w:rsidR="00227BE4" w:rsidRPr="00426376">
        <w:rPr>
          <w:b/>
          <w:sz w:val="22"/>
          <w:szCs w:val="22"/>
        </w:rPr>
        <w:t>обязан</w:t>
      </w:r>
      <w:r w:rsidR="00952298" w:rsidRPr="00426376">
        <w:rPr>
          <w:sz w:val="22"/>
          <w:szCs w:val="22"/>
        </w:rPr>
        <w:t>:</w:t>
      </w:r>
    </w:p>
    <w:p w14:paraId="2B73817B" w14:textId="52252899" w:rsidR="00925EF9" w:rsidRPr="00426376" w:rsidRDefault="00952298" w:rsidP="00F807CC">
      <w:pPr>
        <w:pStyle w:val="af3"/>
        <w:numPr>
          <w:ilvl w:val="2"/>
          <w:numId w:val="7"/>
        </w:numPr>
        <w:shd w:val="clear" w:color="auto" w:fill="FFFFFF"/>
        <w:autoSpaceDE w:val="0"/>
        <w:jc w:val="both"/>
        <w:rPr>
          <w:sz w:val="22"/>
          <w:szCs w:val="22"/>
        </w:rPr>
      </w:pPr>
      <w:r w:rsidRPr="00426376">
        <w:rPr>
          <w:sz w:val="22"/>
          <w:szCs w:val="22"/>
        </w:rPr>
        <w:t>Направ</w:t>
      </w:r>
      <w:r w:rsidR="00227BE4" w:rsidRPr="00426376">
        <w:rPr>
          <w:sz w:val="22"/>
          <w:szCs w:val="22"/>
        </w:rPr>
        <w:t>и</w:t>
      </w:r>
      <w:r w:rsidRPr="00426376">
        <w:rPr>
          <w:sz w:val="22"/>
          <w:szCs w:val="22"/>
        </w:rPr>
        <w:t>т</w:t>
      </w:r>
      <w:r w:rsidR="00227BE4" w:rsidRPr="00426376">
        <w:rPr>
          <w:sz w:val="22"/>
          <w:szCs w:val="22"/>
        </w:rPr>
        <w:t>ь</w:t>
      </w:r>
      <w:r w:rsidRPr="00426376">
        <w:rPr>
          <w:sz w:val="22"/>
          <w:szCs w:val="22"/>
        </w:rPr>
        <w:t xml:space="preserve"> </w:t>
      </w:r>
      <w:r w:rsidR="008B7F57" w:rsidRPr="00426376">
        <w:rPr>
          <w:b/>
          <w:sz w:val="22"/>
          <w:szCs w:val="22"/>
        </w:rPr>
        <w:t>Исполнителю</w:t>
      </w:r>
      <w:r w:rsidRPr="00426376">
        <w:rPr>
          <w:sz w:val="22"/>
          <w:szCs w:val="22"/>
        </w:rPr>
        <w:t xml:space="preserve"> </w:t>
      </w:r>
      <w:r w:rsidR="00925EF9" w:rsidRPr="00426376">
        <w:rPr>
          <w:b/>
          <w:sz w:val="22"/>
          <w:szCs w:val="22"/>
        </w:rPr>
        <w:t>З</w:t>
      </w:r>
      <w:r w:rsidR="00F807CC" w:rsidRPr="00426376">
        <w:rPr>
          <w:b/>
          <w:sz w:val="22"/>
          <w:szCs w:val="22"/>
        </w:rPr>
        <w:t>аявку</w:t>
      </w:r>
      <w:r w:rsidR="00925EF9" w:rsidRPr="00426376">
        <w:rPr>
          <w:sz w:val="22"/>
          <w:szCs w:val="22"/>
        </w:rPr>
        <w:t>, содержащую необходимые реквизиты списанного имущества</w:t>
      </w:r>
      <w:r w:rsidR="0033067C" w:rsidRPr="00426376">
        <w:rPr>
          <w:sz w:val="22"/>
          <w:szCs w:val="22"/>
        </w:rPr>
        <w:t xml:space="preserve"> (н</w:t>
      </w:r>
      <w:r w:rsidR="007B59BE" w:rsidRPr="00426376">
        <w:rPr>
          <w:sz w:val="22"/>
          <w:szCs w:val="22"/>
        </w:rPr>
        <w:t xml:space="preserve">аименование, </w:t>
      </w:r>
      <w:r w:rsidR="0033067C" w:rsidRPr="00426376">
        <w:rPr>
          <w:sz w:val="22"/>
          <w:szCs w:val="22"/>
        </w:rPr>
        <w:t>инвентарный номер</w:t>
      </w:r>
      <w:r w:rsidR="007B59BE" w:rsidRPr="00426376">
        <w:rPr>
          <w:sz w:val="22"/>
          <w:szCs w:val="22"/>
        </w:rPr>
        <w:t>,</w:t>
      </w:r>
      <w:r w:rsidR="00C50B9F" w:rsidRPr="00426376">
        <w:rPr>
          <w:sz w:val="22"/>
          <w:szCs w:val="22"/>
        </w:rPr>
        <w:t xml:space="preserve"> балансовую стоимость,</w:t>
      </w:r>
      <w:r w:rsidR="007B59BE" w:rsidRPr="00426376">
        <w:rPr>
          <w:sz w:val="22"/>
          <w:szCs w:val="22"/>
        </w:rPr>
        <w:t xml:space="preserve"> код ФККО</w:t>
      </w:r>
      <w:r w:rsidR="00FA4CFB">
        <w:rPr>
          <w:sz w:val="22"/>
          <w:szCs w:val="22"/>
        </w:rPr>
        <w:t xml:space="preserve">) </w:t>
      </w:r>
      <w:r w:rsidRPr="00426376">
        <w:rPr>
          <w:sz w:val="22"/>
          <w:szCs w:val="22"/>
        </w:rPr>
        <w:t xml:space="preserve">на каждую сдаваемую партию </w:t>
      </w:r>
      <w:r w:rsidR="008B7F57" w:rsidRPr="00426376">
        <w:rPr>
          <w:b/>
          <w:sz w:val="22"/>
          <w:szCs w:val="22"/>
        </w:rPr>
        <w:t>Отходов</w:t>
      </w:r>
      <w:r w:rsidR="00FA4CFB">
        <w:rPr>
          <w:sz w:val="22"/>
          <w:szCs w:val="22"/>
        </w:rPr>
        <w:t>.</w:t>
      </w:r>
    </w:p>
    <w:p w14:paraId="3CF0394B" w14:textId="6FDCB96E" w:rsidR="00925EF9" w:rsidRPr="00A25236" w:rsidRDefault="00925EF9" w:rsidP="00A25236">
      <w:pPr>
        <w:pStyle w:val="af3"/>
        <w:numPr>
          <w:ilvl w:val="2"/>
          <w:numId w:val="7"/>
        </w:numPr>
        <w:shd w:val="clear" w:color="auto" w:fill="FFFFFF"/>
        <w:autoSpaceDE w:val="0"/>
        <w:jc w:val="both"/>
        <w:rPr>
          <w:sz w:val="22"/>
          <w:szCs w:val="22"/>
        </w:rPr>
      </w:pPr>
      <w:r w:rsidRPr="00426376">
        <w:rPr>
          <w:sz w:val="22"/>
          <w:szCs w:val="22"/>
        </w:rPr>
        <w:t>Направ</w:t>
      </w:r>
      <w:r w:rsidR="00227BE4" w:rsidRPr="00426376">
        <w:rPr>
          <w:sz w:val="22"/>
          <w:szCs w:val="22"/>
        </w:rPr>
        <w:t xml:space="preserve">ить </w:t>
      </w:r>
      <w:r w:rsidR="008B7F57" w:rsidRPr="00426376">
        <w:rPr>
          <w:b/>
          <w:sz w:val="22"/>
          <w:szCs w:val="22"/>
        </w:rPr>
        <w:t>Исполнителю</w:t>
      </w:r>
      <w:r w:rsidRPr="00426376">
        <w:rPr>
          <w:sz w:val="22"/>
          <w:szCs w:val="22"/>
        </w:rPr>
        <w:t xml:space="preserve"> </w:t>
      </w:r>
      <w:r w:rsidR="0033067C" w:rsidRPr="00426376">
        <w:rPr>
          <w:sz w:val="22"/>
          <w:szCs w:val="22"/>
        </w:rPr>
        <w:t>копии П</w:t>
      </w:r>
      <w:r w:rsidR="00952298" w:rsidRPr="00426376">
        <w:rPr>
          <w:sz w:val="22"/>
          <w:szCs w:val="22"/>
        </w:rPr>
        <w:t>аспорт</w:t>
      </w:r>
      <w:r w:rsidR="0033067C" w:rsidRPr="00426376">
        <w:rPr>
          <w:sz w:val="22"/>
          <w:szCs w:val="22"/>
        </w:rPr>
        <w:t>ов</w:t>
      </w:r>
      <w:r w:rsidR="00952298" w:rsidRPr="00426376">
        <w:rPr>
          <w:sz w:val="22"/>
          <w:szCs w:val="22"/>
        </w:rPr>
        <w:t xml:space="preserve"> опасн</w:t>
      </w:r>
      <w:r w:rsidRPr="00426376">
        <w:rPr>
          <w:sz w:val="22"/>
          <w:szCs w:val="22"/>
        </w:rPr>
        <w:t>ых</w:t>
      </w:r>
      <w:r w:rsidR="00952298" w:rsidRPr="00426376">
        <w:rPr>
          <w:sz w:val="22"/>
          <w:szCs w:val="22"/>
        </w:rPr>
        <w:t xml:space="preserve"> отход</w:t>
      </w:r>
      <w:r w:rsidRPr="00426376">
        <w:rPr>
          <w:sz w:val="22"/>
          <w:szCs w:val="22"/>
        </w:rPr>
        <w:t xml:space="preserve">ов, </w:t>
      </w:r>
      <w:r w:rsidR="0033067C" w:rsidRPr="00426376">
        <w:rPr>
          <w:sz w:val="22"/>
          <w:szCs w:val="22"/>
        </w:rPr>
        <w:t>оформленных</w:t>
      </w:r>
      <w:r w:rsidR="00C65C5C" w:rsidRPr="00426376">
        <w:rPr>
          <w:sz w:val="22"/>
          <w:szCs w:val="22"/>
        </w:rPr>
        <w:t xml:space="preserve"> </w:t>
      </w:r>
      <w:r w:rsidR="00952298" w:rsidRPr="00426376">
        <w:rPr>
          <w:sz w:val="22"/>
          <w:szCs w:val="22"/>
        </w:rPr>
        <w:t xml:space="preserve">в установленном законодательством РФ порядке, </w:t>
      </w:r>
      <w:r w:rsidRPr="00426376">
        <w:rPr>
          <w:sz w:val="22"/>
          <w:szCs w:val="22"/>
        </w:rPr>
        <w:t xml:space="preserve">и соответствующие </w:t>
      </w:r>
      <w:r w:rsidR="00616C67" w:rsidRPr="00426376">
        <w:rPr>
          <w:b/>
          <w:sz w:val="22"/>
          <w:szCs w:val="22"/>
        </w:rPr>
        <w:t>Отходам</w:t>
      </w:r>
      <w:r w:rsidRPr="00426376">
        <w:rPr>
          <w:sz w:val="22"/>
          <w:szCs w:val="22"/>
        </w:rPr>
        <w:t>, указанн</w:t>
      </w:r>
      <w:r w:rsidR="00616C67" w:rsidRPr="00426376">
        <w:rPr>
          <w:sz w:val="22"/>
          <w:szCs w:val="22"/>
        </w:rPr>
        <w:t>ы</w:t>
      </w:r>
      <w:r w:rsidRPr="00426376">
        <w:rPr>
          <w:sz w:val="22"/>
          <w:szCs w:val="22"/>
        </w:rPr>
        <w:t xml:space="preserve">м в </w:t>
      </w:r>
      <w:r w:rsidRPr="00426376">
        <w:rPr>
          <w:b/>
          <w:sz w:val="22"/>
          <w:szCs w:val="22"/>
        </w:rPr>
        <w:t>З</w:t>
      </w:r>
      <w:r w:rsidR="00F807CC" w:rsidRPr="00426376">
        <w:rPr>
          <w:b/>
          <w:sz w:val="22"/>
          <w:szCs w:val="22"/>
        </w:rPr>
        <w:t>аявке</w:t>
      </w:r>
      <w:r w:rsidR="00085C3D" w:rsidRPr="00426376">
        <w:rPr>
          <w:sz w:val="22"/>
          <w:szCs w:val="22"/>
        </w:rPr>
        <w:t>.</w:t>
      </w:r>
    </w:p>
    <w:p w14:paraId="66D2BCB9" w14:textId="24ABEEAA" w:rsidR="005D5419" w:rsidRPr="00426376" w:rsidRDefault="00952298" w:rsidP="00F807CC">
      <w:pPr>
        <w:pStyle w:val="af3"/>
        <w:numPr>
          <w:ilvl w:val="2"/>
          <w:numId w:val="7"/>
        </w:numPr>
        <w:shd w:val="clear" w:color="auto" w:fill="FFFFFF"/>
        <w:autoSpaceDE w:val="0"/>
        <w:jc w:val="both"/>
        <w:rPr>
          <w:sz w:val="22"/>
          <w:szCs w:val="22"/>
        </w:rPr>
      </w:pPr>
      <w:r w:rsidRPr="00426376">
        <w:rPr>
          <w:sz w:val="22"/>
          <w:szCs w:val="22"/>
        </w:rPr>
        <w:t>Обеспечи</w:t>
      </w:r>
      <w:r w:rsidR="00004CDA" w:rsidRPr="00426376">
        <w:rPr>
          <w:sz w:val="22"/>
          <w:szCs w:val="22"/>
        </w:rPr>
        <w:t>ть</w:t>
      </w:r>
      <w:r w:rsidRPr="00426376">
        <w:rPr>
          <w:sz w:val="22"/>
          <w:szCs w:val="22"/>
        </w:rPr>
        <w:t xml:space="preserve"> подготовку и передачу </w:t>
      </w:r>
      <w:r w:rsidR="008B7F57" w:rsidRPr="00426376">
        <w:rPr>
          <w:b/>
          <w:sz w:val="22"/>
          <w:szCs w:val="22"/>
        </w:rPr>
        <w:t>Исполнителю</w:t>
      </w:r>
      <w:r w:rsidRPr="00426376">
        <w:rPr>
          <w:sz w:val="22"/>
          <w:szCs w:val="22"/>
        </w:rPr>
        <w:t xml:space="preserve"> партии </w:t>
      </w:r>
      <w:r w:rsidR="008B7F57" w:rsidRPr="00426376">
        <w:rPr>
          <w:b/>
          <w:sz w:val="22"/>
          <w:szCs w:val="22"/>
        </w:rPr>
        <w:t>Отходов</w:t>
      </w:r>
      <w:r w:rsidRPr="00426376">
        <w:rPr>
          <w:sz w:val="22"/>
          <w:szCs w:val="22"/>
        </w:rPr>
        <w:t xml:space="preserve"> для </w:t>
      </w:r>
      <w:r w:rsidR="007C74B5" w:rsidRPr="00426376">
        <w:rPr>
          <w:sz w:val="22"/>
          <w:szCs w:val="22"/>
        </w:rPr>
        <w:t>сбора</w:t>
      </w:r>
      <w:r w:rsidRPr="00426376">
        <w:rPr>
          <w:sz w:val="22"/>
          <w:szCs w:val="22"/>
        </w:rPr>
        <w:t xml:space="preserve"> в соответствии с </w:t>
      </w:r>
      <w:r w:rsidRPr="00426376">
        <w:rPr>
          <w:b/>
          <w:sz w:val="22"/>
          <w:szCs w:val="22"/>
        </w:rPr>
        <w:t>З</w:t>
      </w:r>
      <w:r w:rsidR="00F807CC" w:rsidRPr="00426376">
        <w:rPr>
          <w:b/>
          <w:sz w:val="22"/>
          <w:szCs w:val="22"/>
        </w:rPr>
        <w:t>аявкой</w:t>
      </w:r>
      <w:r w:rsidR="005D5419" w:rsidRPr="00426376">
        <w:rPr>
          <w:sz w:val="22"/>
          <w:szCs w:val="22"/>
        </w:rPr>
        <w:t xml:space="preserve">. </w:t>
      </w:r>
      <w:r w:rsidRPr="00426376">
        <w:rPr>
          <w:sz w:val="22"/>
          <w:szCs w:val="22"/>
        </w:rPr>
        <w:t xml:space="preserve">Подготовка партии </w:t>
      </w:r>
      <w:r w:rsidR="008B7F57" w:rsidRPr="00426376">
        <w:rPr>
          <w:b/>
          <w:sz w:val="22"/>
          <w:szCs w:val="22"/>
        </w:rPr>
        <w:t>Отходов</w:t>
      </w:r>
      <w:r w:rsidRPr="00426376">
        <w:rPr>
          <w:sz w:val="22"/>
          <w:szCs w:val="22"/>
        </w:rPr>
        <w:t xml:space="preserve"> включает в себя: обеспечение мест под стоянку транспортного средства</w:t>
      </w:r>
      <w:r w:rsidR="00C50B9F" w:rsidRPr="00426376">
        <w:rPr>
          <w:sz w:val="22"/>
          <w:szCs w:val="22"/>
        </w:rPr>
        <w:t xml:space="preserve"> на время погрузки (мест</w:t>
      </w:r>
      <w:r w:rsidR="007C5DA3" w:rsidRPr="00426376">
        <w:rPr>
          <w:sz w:val="22"/>
          <w:szCs w:val="22"/>
        </w:rPr>
        <w:t>а́</w:t>
      </w:r>
      <w:r w:rsidR="00C50B9F" w:rsidRPr="00426376">
        <w:rPr>
          <w:sz w:val="22"/>
          <w:szCs w:val="22"/>
        </w:rPr>
        <w:t xml:space="preserve"> погрузки)</w:t>
      </w:r>
      <w:r w:rsidRPr="00426376">
        <w:rPr>
          <w:sz w:val="22"/>
          <w:szCs w:val="22"/>
        </w:rPr>
        <w:t xml:space="preserve">, временное складирование </w:t>
      </w:r>
      <w:r w:rsidR="008B7F57" w:rsidRPr="00426376">
        <w:rPr>
          <w:b/>
          <w:sz w:val="22"/>
          <w:szCs w:val="22"/>
        </w:rPr>
        <w:t>Отходов</w:t>
      </w:r>
      <w:r w:rsidR="00CB45A3" w:rsidRPr="00426376">
        <w:rPr>
          <w:sz w:val="22"/>
          <w:szCs w:val="22"/>
        </w:rPr>
        <w:t xml:space="preserve"> </w:t>
      </w:r>
      <w:r w:rsidRPr="00426376">
        <w:rPr>
          <w:sz w:val="22"/>
          <w:szCs w:val="22"/>
        </w:rPr>
        <w:t xml:space="preserve">внутри и/или вне помещения на уровне </w:t>
      </w:r>
      <w:r w:rsidR="00AA064E" w:rsidRPr="00426376">
        <w:rPr>
          <w:sz w:val="22"/>
          <w:szCs w:val="22"/>
        </w:rPr>
        <w:t xml:space="preserve">места погрузки </w:t>
      </w:r>
      <w:r w:rsidR="007C5DA3" w:rsidRPr="00426376">
        <w:rPr>
          <w:sz w:val="22"/>
          <w:szCs w:val="22"/>
        </w:rPr>
        <w:t>и</w:t>
      </w:r>
      <w:r w:rsidR="007B59BE" w:rsidRPr="00426376">
        <w:rPr>
          <w:sz w:val="22"/>
          <w:szCs w:val="22"/>
        </w:rPr>
        <w:t xml:space="preserve"> не дале</w:t>
      </w:r>
      <w:r w:rsidRPr="00426376">
        <w:rPr>
          <w:sz w:val="22"/>
          <w:szCs w:val="22"/>
        </w:rPr>
        <w:t>е 20 м от</w:t>
      </w:r>
      <w:r w:rsidR="00AA064E" w:rsidRPr="00426376">
        <w:rPr>
          <w:sz w:val="22"/>
          <w:szCs w:val="22"/>
        </w:rPr>
        <w:t xml:space="preserve"> него</w:t>
      </w:r>
      <w:r w:rsidR="00BA5732" w:rsidRPr="00426376">
        <w:rPr>
          <w:sz w:val="22"/>
          <w:szCs w:val="22"/>
        </w:rPr>
        <w:t xml:space="preserve">, по </w:t>
      </w:r>
      <w:r w:rsidR="00AA064E" w:rsidRPr="00426376">
        <w:rPr>
          <w:sz w:val="22"/>
          <w:szCs w:val="22"/>
        </w:rPr>
        <w:t xml:space="preserve">каждому </w:t>
      </w:r>
      <w:r w:rsidR="00BA5732" w:rsidRPr="00426376">
        <w:rPr>
          <w:sz w:val="22"/>
          <w:szCs w:val="22"/>
        </w:rPr>
        <w:t>адрес</w:t>
      </w:r>
      <w:r w:rsidR="00AA064E" w:rsidRPr="00426376">
        <w:rPr>
          <w:sz w:val="22"/>
          <w:szCs w:val="22"/>
        </w:rPr>
        <w:t>у</w:t>
      </w:r>
      <w:r w:rsidR="00BA5732" w:rsidRPr="00426376">
        <w:rPr>
          <w:sz w:val="22"/>
          <w:szCs w:val="22"/>
        </w:rPr>
        <w:t>, указанн</w:t>
      </w:r>
      <w:r w:rsidR="00AA064E" w:rsidRPr="00426376">
        <w:rPr>
          <w:sz w:val="22"/>
          <w:szCs w:val="22"/>
        </w:rPr>
        <w:t>ому</w:t>
      </w:r>
      <w:r w:rsidR="00BA5732" w:rsidRPr="00426376">
        <w:rPr>
          <w:sz w:val="22"/>
          <w:szCs w:val="22"/>
        </w:rPr>
        <w:t xml:space="preserve"> в </w:t>
      </w:r>
      <w:r w:rsidR="00BA5732" w:rsidRPr="00426376">
        <w:rPr>
          <w:b/>
          <w:sz w:val="22"/>
          <w:szCs w:val="22"/>
        </w:rPr>
        <w:t>Заявке</w:t>
      </w:r>
      <w:r w:rsidR="007C5DA3" w:rsidRPr="00426376">
        <w:rPr>
          <w:sz w:val="22"/>
          <w:szCs w:val="22"/>
        </w:rPr>
        <w:t>.</w:t>
      </w:r>
    </w:p>
    <w:p w14:paraId="3D9EF42D" w14:textId="77777777" w:rsidR="00952298" w:rsidRPr="00426376" w:rsidRDefault="005D5419" w:rsidP="00F807CC">
      <w:pPr>
        <w:pStyle w:val="af3"/>
        <w:numPr>
          <w:ilvl w:val="2"/>
          <w:numId w:val="7"/>
        </w:numPr>
        <w:shd w:val="clear" w:color="auto" w:fill="FFFFFF"/>
        <w:autoSpaceDE w:val="0"/>
        <w:jc w:val="both"/>
        <w:rPr>
          <w:sz w:val="22"/>
          <w:szCs w:val="22"/>
        </w:rPr>
      </w:pPr>
      <w:r w:rsidRPr="00426376">
        <w:rPr>
          <w:sz w:val="22"/>
          <w:szCs w:val="22"/>
        </w:rPr>
        <w:t xml:space="preserve">Уведомить </w:t>
      </w:r>
      <w:r w:rsidRPr="00426376">
        <w:rPr>
          <w:b/>
          <w:sz w:val="22"/>
          <w:szCs w:val="22"/>
        </w:rPr>
        <w:t>Исполнителя</w:t>
      </w:r>
      <w:r w:rsidRPr="00426376">
        <w:rPr>
          <w:sz w:val="22"/>
          <w:szCs w:val="22"/>
        </w:rPr>
        <w:t xml:space="preserve"> о невозможности подготовки отходов к процессу сбора</w:t>
      </w:r>
      <w:r w:rsidR="00E53179" w:rsidRPr="00426376">
        <w:rPr>
          <w:sz w:val="22"/>
          <w:szCs w:val="22"/>
        </w:rPr>
        <w:t xml:space="preserve"> (отсутствие требуемой тары и квалифицированных сотрудников, а также накопление </w:t>
      </w:r>
      <w:r w:rsidR="00E53179" w:rsidRPr="00426376">
        <w:rPr>
          <w:b/>
          <w:sz w:val="22"/>
          <w:szCs w:val="22"/>
        </w:rPr>
        <w:t>Отходов</w:t>
      </w:r>
      <w:r w:rsidR="00E53179" w:rsidRPr="00426376">
        <w:rPr>
          <w:sz w:val="22"/>
          <w:szCs w:val="22"/>
        </w:rPr>
        <w:t xml:space="preserve"> в различных удаленных друг от друга местах)</w:t>
      </w:r>
      <w:r w:rsidRPr="00426376">
        <w:rPr>
          <w:sz w:val="22"/>
          <w:szCs w:val="22"/>
        </w:rPr>
        <w:t xml:space="preserve"> с целью изменения установленного ранее </w:t>
      </w:r>
      <w:r w:rsidRPr="00426376">
        <w:rPr>
          <w:b/>
          <w:sz w:val="22"/>
          <w:szCs w:val="22"/>
        </w:rPr>
        <w:t>Спецификацией</w:t>
      </w:r>
      <w:r w:rsidRPr="00426376">
        <w:rPr>
          <w:sz w:val="22"/>
          <w:szCs w:val="22"/>
        </w:rPr>
        <w:t xml:space="preserve"> порядка сбора отходов.</w:t>
      </w:r>
    </w:p>
    <w:p w14:paraId="160A3C90" w14:textId="77777777" w:rsidR="00952298" w:rsidRPr="00426376" w:rsidRDefault="00004CDA" w:rsidP="00F807CC">
      <w:pPr>
        <w:pStyle w:val="af3"/>
        <w:numPr>
          <w:ilvl w:val="2"/>
          <w:numId w:val="7"/>
        </w:numPr>
        <w:shd w:val="clear" w:color="auto" w:fill="FFFFFF"/>
        <w:autoSpaceDE w:val="0"/>
        <w:jc w:val="both"/>
        <w:rPr>
          <w:sz w:val="22"/>
          <w:szCs w:val="22"/>
        </w:rPr>
      </w:pPr>
      <w:r w:rsidRPr="00426376">
        <w:rPr>
          <w:sz w:val="22"/>
          <w:szCs w:val="22"/>
        </w:rPr>
        <w:t>Обеспечить</w:t>
      </w:r>
      <w:r w:rsidR="00952298" w:rsidRPr="00426376">
        <w:rPr>
          <w:sz w:val="22"/>
          <w:szCs w:val="22"/>
        </w:rPr>
        <w:t xml:space="preserve"> отсутствие в передаваемых </w:t>
      </w:r>
      <w:r w:rsidR="008B7F57" w:rsidRPr="00426376">
        <w:rPr>
          <w:b/>
          <w:sz w:val="22"/>
          <w:szCs w:val="22"/>
        </w:rPr>
        <w:t>Исполнителю</w:t>
      </w:r>
      <w:r w:rsidR="00952298" w:rsidRPr="00426376">
        <w:rPr>
          <w:sz w:val="22"/>
          <w:szCs w:val="22"/>
        </w:rPr>
        <w:t xml:space="preserve"> </w:t>
      </w:r>
      <w:r w:rsidR="00952298" w:rsidRPr="00426376">
        <w:rPr>
          <w:b/>
          <w:sz w:val="22"/>
          <w:szCs w:val="22"/>
        </w:rPr>
        <w:t>О</w:t>
      </w:r>
      <w:r w:rsidR="00F807CC" w:rsidRPr="00426376">
        <w:rPr>
          <w:b/>
          <w:sz w:val="22"/>
          <w:szCs w:val="22"/>
        </w:rPr>
        <w:t>тходах</w:t>
      </w:r>
      <w:r w:rsidR="00952298" w:rsidRPr="00426376">
        <w:rPr>
          <w:sz w:val="22"/>
          <w:szCs w:val="22"/>
        </w:rPr>
        <w:t xml:space="preserve"> радиоактивных, взрывчатых и отравляющих веществ.</w:t>
      </w:r>
    </w:p>
    <w:p w14:paraId="21C22E77" w14:textId="77777777" w:rsidR="00CB45A3" w:rsidRPr="00426376" w:rsidRDefault="00CB45A3" w:rsidP="00121699">
      <w:pPr>
        <w:pStyle w:val="af3"/>
        <w:numPr>
          <w:ilvl w:val="2"/>
          <w:numId w:val="7"/>
        </w:numPr>
        <w:shd w:val="clear" w:color="auto" w:fill="FFFFFF"/>
        <w:autoSpaceDE w:val="0"/>
        <w:jc w:val="both"/>
        <w:rPr>
          <w:sz w:val="22"/>
          <w:szCs w:val="22"/>
        </w:rPr>
      </w:pPr>
      <w:r w:rsidRPr="00426376">
        <w:rPr>
          <w:sz w:val="22"/>
          <w:szCs w:val="22"/>
        </w:rPr>
        <w:t>П</w:t>
      </w:r>
      <w:r w:rsidR="00004CDA" w:rsidRPr="00426376">
        <w:rPr>
          <w:sz w:val="22"/>
          <w:szCs w:val="22"/>
        </w:rPr>
        <w:t xml:space="preserve">одписать со своей </w:t>
      </w:r>
      <w:r w:rsidR="00107681" w:rsidRPr="00426376">
        <w:rPr>
          <w:sz w:val="22"/>
          <w:szCs w:val="22"/>
        </w:rPr>
        <w:t xml:space="preserve">стороны </w:t>
      </w:r>
      <w:r w:rsidR="00107681" w:rsidRPr="00426376">
        <w:rPr>
          <w:b/>
          <w:sz w:val="22"/>
          <w:szCs w:val="22"/>
        </w:rPr>
        <w:t>Акт приема-передачи списанного имущества (отходов)</w:t>
      </w:r>
      <w:r w:rsidR="00004CDA" w:rsidRPr="00426376">
        <w:rPr>
          <w:sz w:val="22"/>
          <w:szCs w:val="22"/>
        </w:rPr>
        <w:t xml:space="preserve"> п</w:t>
      </w:r>
      <w:r w:rsidRPr="00426376">
        <w:rPr>
          <w:sz w:val="22"/>
          <w:szCs w:val="22"/>
        </w:rPr>
        <w:t xml:space="preserve">ри передаче </w:t>
      </w:r>
      <w:r w:rsidR="008B7F57" w:rsidRPr="00426376">
        <w:rPr>
          <w:b/>
          <w:sz w:val="22"/>
          <w:szCs w:val="22"/>
        </w:rPr>
        <w:t>Отходов</w:t>
      </w:r>
      <w:r w:rsidRPr="00426376">
        <w:rPr>
          <w:sz w:val="22"/>
          <w:szCs w:val="22"/>
        </w:rPr>
        <w:t>.</w:t>
      </w:r>
    </w:p>
    <w:p w14:paraId="317D5004" w14:textId="77777777" w:rsidR="00952298" w:rsidRPr="00426376" w:rsidRDefault="00952298" w:rsidP="00121699">
      <w:pPr>
        <w:pStyle w:val="af3"/>
        <w:numPr>
          <w:ilvl w:val="2"/>
          <w:numId w:val="7"/>
        </w:numPr>
        <w:shd w:val="clear" w:color="auto" w:fill="FFFFFF"/>
        <w:autoSpaceDE w:val="0"/>
        <w:jc w:val="both"/>
        <w:rPr>
          <w:sz w:val="22"/>
          <w:szCs w:val="22"/>
        </w:rPr>
      </w:pPr>
      <w:r w:rsidRPr="00426376">
        <w:rPr>
          <w:sz w:val="22"/>
          <w:szCs w:val="22"/>
        </w:rPr>
        <w:t>Опла</w:t>
      </w:r>
      <w:r w:rsidR="00004CDA" w:rsidRPr="00426376">
        <w:rPr>
          <w:sz w:val="22"/>
          <w:szCs w:val="22"/>
        </w:rPr>
        <w:t xml:space="preserve">тить </w:t>
      </w:r>
      <w:r w:rsidRPr="00426376">
        <w:rPr>
          <w:sz w:val="22"/>
          <w:szCs w:val="22"/>
        </w:rPr>
        <w:t xml:space="preserve">услуги </w:t>
      </w:r>
      <w:r w:rsidR="008B7F57" w:rsidRPr="00426376">
        <w:rPr>
          <w:b/>
          <w:sz w:val="22"/>
          <w:szCs w:val="22"/>
        </w:rPr>
        <w:t>Исполнителя</w:t>
      </w:r>
      <w:r w:rsidRPr="00426376">
        <w:rPr>
          <w:sz w:val="22"/>
          <w:szCs w:val="22"/>
        </w:rPr>
        <w:t xml:space="preserve"> в соответствии с выставленным счётом в </w:t>
      </w:r>
      <w:r w:rsidR="00004CDA" w:rsidRPr="00426376">
        <w:rPr>
          <w:sz w:val="22"/>
          <w:szCs w:val="22"/>
        </w:rPr>
        <w:t xml:space="preserve">сроки, указанные в пункте </w:t>
      </w:r>
      <w:r w:rsidR="00286D19" w:rsidRPr="00426376">
        <w:rPr>
          <w:sz w:val="22"/>
          <w:szCs w:val="22"/>
        </w:rPr>
        <w:t>4 настоящего договора.</w:t>
      </w:r>
    </w:p>
    <w:p w14:paraId="2F73798E" w14:textId="77777777" w:rsidR="005725E9" w:rsidRPr="00426376" w:rsidRDefault="008B7F57" w:rsidP="005725E9">
      <w:pPr>
        <w:pStyle w:val="af3"/>
        <w:numPr>
          <w:ilvl w:val="1"/>
          <w:numId w:val="7"/>
        </w:numPr>
        <w:shd w:val="clear" w:color="auto" w:fill="FFFFFF"/>
        <w:autoSpaceDE w:val="0"/>
        <w:jc w:val="both"/>
        <w:rPr>
          <w:sz w:val="22"/>
          <w:szCs w:val="22"/>
        </w:rPr>
      </w:pPr>
      <w:r w:rsidRPr="00426376">
        <w:rPr>
          <w:b/>
          <w:sz w:val="22"/>
          <w:szCs w:val="22"/>
        </w:rPr>
        <w:t>Заказчик</w:t>
      </w:r>
      <w:r w:rsidR="005725E9" w:rsidRPr="00426376">
        <w:rPr>
          <w:sz w:val="22"/>
          <w:szCs w:val="22"/>
        </w:rPr>
        <w:t xml:space="preserve"> </w:t>
      </w:r>
      <w:r w:rsidR="005725E9" w:rsidRPr="00426376">
        <w:rPr>
          <w:b/>
          <w:sz w:val="22"/>
          <w:szCs w:val="22"/>
        </w:rPr>
        <w:t>имеет право</w:t>
      </w:r>
      <w:r w:rsidR="005725E9" w:rsidRPr="00426376">
        <w:rPr>
          <w:sz w:val="22"/>
          <w:szCs w:val="22"/>
        </w:rPr>
        <w:t>:</w:t>
      </w:r>
    </w:p>
    <w:p w14:paraId="4BA83BF9" w14:textId="63BF5248" w:rsidR="00D15E84" w:rsidRPr="004B61E4" w:rsidRDefault="005725E9" w:rsidP="004B61E4">
      <w:pPr>
        <w:pStyle w:val="af3"/>
        <w:numPr>
          <w:ilvl w:val="2"/>
          <w:numId w:val="7"/>
        </w:numPr>
        <w:shd w:val="clear" w:color="auto" w:fill="FFFFFF"/>
        <w:autoSpaceDE w:val="0"/>
        <w:jc w:val="both"/>
        <w:rPr>
          <w:sz w:val="22"/>
          <w:szCs w:val="22"/>
        </w:rPr>
      </w:pPr>
      <w:r w:rsidRPr="00426376">
        <w:rPr>
          <w:sz w:val="22"/>
          <w:szCs w:val="22"/>
        </w:rPr>
        <w:t xml:space="preserve">Привлечь </w:t>
      </w:r>
      <w:r w:rsidR="008B7F57" w:rsidRPr="00426376">
        <w:rPr>
          <w:b/>
          <w:sz w:val="22"/>
          <w:szCs w:val="22"/>
        </w:rPr>
        <w:t>Исполнителя</w:t>
      </w:r>
      <w:r w:rsidRPr="00426376">
        <w:rPr>
          <w:sz w:val="22"/>
          <w:szCs w:val="22"/>
        </w:rPr>
        <w:t xml:space="preserve"> </w:t>
      </w:r>
      <w:r w:rsidR="00286D19" w:rsidRPr="00426376">
        <w:rPr>
          <w:sz w:val="22"/>
          <w:szCs w:val="22"/>
        </w:rPr>
        <w:t xml:space="preserve">к </w:t>
      </w:r>
      <w:r w:rsidRPr="00426376">
        <w:rPr>
          <w:sz w:val="22"/>
          <w:szCs w:val="22"/>
        </w:rPr>
        <w:t>выполнению рабо</w:t>
      </w:r>
      <w:r w:rsidR="004D77F2">
        <w:rPr>
          <w:sz w:val="22"/>
          <w:szCs w:val="22"/>
        </w:rPr>
        <w:t>т, предусмотренных договором</w:t>
      </w:r>
      <w:r w:rsidRPr="00426376">
        <w:rPr>
          <w:sz w:val="22"/>
          <w:szCs w:val="22"/>
        </w:rPr>
        <w:t>.</w:t>
      </w:r>
    </w:p>
    <w:p w14:paraId="1011A9C9" w14:textId="77777777" w:rsidR="00952298" w:rsidRPr="00426376" w:rsidRDefault="008B7F57" w:rsidP="00121699">
      <w:pPr>
        <w:pStyle w:val="210"/>
        <w:numPr>
          <w:ilvl w:val="1"/>
          <w:numId w:val="7"/>
        </w:numPr>
        <w:jc w:val="both"/>
        <w:rPr>
          <w:b/>
          <w:sz w:val="22"/>
          <w:szCs w:val="22"/>
        </w:rPr>
      </w:pPr>
      <w:r w:rsidRPr="00426376">
        <w:rPr>
          <w:b/>
          <w:sz w:val="22"/>
          <w:szCs w:val="22"/>
        </w:rPr>
        <w:t xml:space="preserve">Исполнитель </w:t>
      </w:r>
      <w:r w:rsidR="00227BE4" w:rsidRPr="00426376">
        <w:rPr>
          <w:b/>
          <w:sz w:val="22"/>
          <w:szCs w:val="22"/>
        </w:rPr>
        <w:t>обязан</w:t>
      </w:r>
      <w:r w:rsidR="00952298" w:rsidRPr="00426376">
        <w:rPr>
          <w:b/>
          <w:sz w:val="22"/>
          <w:szCs w:val="22"/>
        </w:rPr>
        <w:t>:</w:t>
      </w:r>
    </w:p>
    <w:p w14:paraId="10AB2DD5" w14:textId="77777777" w:rsidR="00CB45A3" w:rsidRPr="00426376" w:rsidRDefault="00CB45A3" w:rsidP="00F807CC">
      <w:pPr>
        <w:pStyle w:val="af3"/>
        <w:numPr>
          <w:ilvl w:val="2"/>
          <w:numId w:val="7"/>
        </w:numPr>
        <w:jc w:val="both"/>
        <w:rPr>
          <w:sz w:val="22"/>
          <w:szCs w:val="22"/>
        </w:rPr>
      </w:pPr>
      <w:r w:rsidRPr="00426376">
        <w:rPr>
          <w:sz w:val="22"/>
          <w:szCs w:val="22"/>
        </w:rPr>
        <w:lastRenderedPageBreak/>
        <w:t>С</w:t>
      </w:r>
      <w:r w:rsidR="00952298" w:rsidRPr="00426376">
        <w:rPr>
          <w:sz w:val="22"/>
          <w:szCs w:val="22"/>
        </w:rPr>
        <w:t>остав</w:t>
      </w:r>
      <w:r w:rsidR="00286D19" w:rsidRPr="00426376">
        <w:rPr>
          <w:sz w:val="22"/>
          <w:szCs w:val="22"/>
        </w:rPr>
        <w:t>ить</w:t>
      </w:r>
      <w:r w:rsidR="00BA5732" w:rsidRPr="00426376">
        <w:rPr>
          <w:sz w:val="22"/>
          <w:szCs w:val="22"/>
        </w:rPr>
        <w:t xml:space="preserve"> </w:t>
      </w:r>
      <w:r w:rsidR="00F807CC" w:rsidRPr="00426376">
        <w:rPr>
          <w:b/>
          <w:sz w:val="22"/>
          <w:szCs w:val="22"/>
        </w:rPr>
        <w:t>Спецификацию</w:t>
      </w:r>
      <w:r w:rsidR="00BA5732" w:rsidRPr="00426376">
        <w:rPr>
          <w:sz w:val="22"/>
          <w:szCs w:val="22"/>
        </w:rPr>
        <w:t xml:space="preserve"> </w:t>
      </w:r>
      <w:r w:rsidRPr="00426376">
        <w:rPr>
          <w:sz w:val="22"/>
          <w:szCs w:val="22"/>
        </w:rPr>
        <w:t xml:space="preserve">на основании </w:t>
      </w:r>
      <w:r w:rsidRPr="00426376">
        <w:rPr>
          <w:b/>
          <w:sz w:val="22"/>
          <w:szCs w:val="22"/>
        </w:rPr>
        <w:t>З</w:t>
      </w:r>
      <w:r w:rsidR="00F807CC" w:rsidRPr="00426376">
        <w:rPr>
          <w:b/>
          <w:sz w:val="22"/>
          <w:szCs w:val="22"/>
        </w:rPr>
        <w:t>аявки</w:t>
      </w:r>
      <w:r w:rsidRPr="00426376">
        <w:rPr>
          <w:sz w:val="22"/>
          <w:szCs w:val="22"/>
        </w:rPr>
        <w:t xml:space="preserve"> на вывоз партии </w:t>
      </w:r>
      <w:r w:rsidR="008B7F57" w:rsidRPr="00426376">
        <w:rPr>
          <w:b/>
          <w:sz w:val="22"/>
          <w:szCs w:val="22"/>
        </w:rPr>
        <w:t>Отходов</w:t>
      </w:r>
      <w:r w:rsidR="00952298" w:rsidRPr="00426376">
        <w:rPr>
          <w:sz w:val="22"/>
          <w:szCs w:val="22"/>
        </w:rPr>
        <w:t>,</w:t>
      </w:r>
      <w:r w:rsidRPr="00426376">
        <w:rPr>
          <w:sz w:val="22"/>
          <w:szCs w:val="22"/>
        </w:rPr>
        <w:t xml:space="preserve"> полученной от </w:t>
      </w:r>
      <w:r w:rsidR="008B7F57" w:rsidRPr="00426376">
        <w:rPr>
          <w:b/>
          <w:sz w:val="22"/>
          <w:szCs w:val="22"/>
        </w:rPr>
        <w:t>Заказчик</w:t>
      </w:r>
      <w:r w:rsidR="00F807CC" w:rsidRPr="00426376">
        <w:rPr>
          <w:b/>
          <w:sz w:val="22"/>
          <w:szCs w:val="22"/>
        </w:rPr>
        <w:t>а</w:t>
      </w:r>
    </w:p>
    <w:p w14:paraId="120A057F" w14:textId="77777777" w:rsidR="00CB45A3" w:rsidRPr="00426376" w:rsidRDefault="00CB45A3" w:rsidP="00CB45A3">
      <w:pPr>
        <w:pStyle w:val="af3"/>
        <w:numPr>
          <w:ilvl w:val="2"/>
          <w:numId w:val="7"/>
        </w:numPr>
        <w:jc w:val="both"/>
        <w:rPr>
          <w:sz w:val="22"/>
          <w:szCs w:val="22"/>
        </w:rPr>
      </w:pPr>
      <w:r w:rsidRPr="00426376">
        <w:rPr>
          <w:sz w:val="22"/>
          <w:szCs w:val="22"/>
        </w:rPr>
        <w:t>С</w:t>
      </w:r>
      <w:r w:rsidR="00952298" w:rsidRPr="00426376">
        <w:rPr>
          <w:sz w:val="22"/>
          <w:szCs w:val="22"/>
        </w:rPr>
        <w:t>огласов</w:t>
      </w:r>
      <w:r w:rsidR="00286D19" w:rsidRPr="00426376">
        <w:rPr>
          <w:sz w:val="22"/>
          <w:szCs w:val="22"/>
        </w:rPr>
        <w:t>ать</w:t>
      </w:r>
      <w:r w:rsidR="00BA5732" w:rsidRPr="00426376">
        <w:rPr>
          <w:sz w:val="22"/>
          <w:szCs w:val="22"/>
        </w:rPr>
        <w:t xml:space="preserve"> </w:t>
      </w:r>
      <w:r w:rsidR="00F807CC" w:rsidRPr="00426376">
        <w:rPr>
          <w:b/>
          <w:sz w:val="22"/>
          <w:szCs w:val="22"/>
        </w:rPr>
        <w:t>Спецификацию</w:t>
      </w:r>
      <w:r w:rsidR="00F807CC" w:rsidRPr="00426376">
        <w:rPr>
          <w:sz w:val="22"/>
          <w:szCs w:val="22"/>
        </w:rPr>
        <w:t xml:space="preserve"> </w:t>
      </w:r>
      <w:r w:rsidRPr="00426376">
        <w:rPr>
          <w:sz w:val="22"/>
          <w:szCs w:val="22"/>
        </w:rPr>
        <w:t xml:space="preserve">с </w:t>
      </w:r>
      <w:r w:rsidR="008B7F57" w:rsidRPr="00426376">
        <w:rPr>
          <w:b/>
          <w:sz w:val="22"/>
          <w:szCs w:val="22"/>
        </w:rPr>
        <w:t>Заказчик</w:t>
      </w:r>
      <w:r w:rsidR="00F807CC" w:rsidRPr="00426376">
        <w:rPr>
          <w:b/>
          <w:sz w:val="22"/>
          <w:szCs w:val="22"/>
        </w:rPr>
        <w:t>ом</w:t>
      </w:r>
      <w:r w:rsidRPr="00426376">
        <w:rPr>
          <w:sz w:val="22"/>
          <w:szCs w:val="22"/>
        </w:rPr>
        <w:t>.</w:t>
      </w:r>
    </w:p>
    <w:p w14:paraId="258186B2" w14:textId="77777777" w:rsidR="00CB45A3" w:rsidRPr="00426376" w:rsidRDefault="00CB45A3" w:rsidP="00CB45A3">
      <w:pPr>
        <w:pStyle w:val="af3"/>
        <w:numPr>
          <w:ilvl w:val="2"/>
          <w:numId w:val="7"/>
        </w:numPr>
        <w:jc w:val="both"/>
        <w:rPr>
          <w:sz w:val="22"/>
          <w:szCs w:val="22"/>
        </w:rPr>
      </w:pPr>
      <w:r w:rsidRPr="00426376">
        <w:rPr>
          <w:sz w:val="22"/>
          <w:szCs w:val="22"/>
        </w:rPr>
        <w:t>Подпис</w:t>
      </w:r>
      <w:r w:rsidR="00286D19" w:rsidRPr="00426376">
        <w:rPr>
          <w:sz w:val="22"/>
          <w:szCs w:val="22"/>
        </w:rPr>
        <w:t>ать</w:t>
      </w:r>
      <w:r w:rsidRPr="00426376">
        <w:rPr>
          <w:sz w:val="22"/>
          <w:szCs w:val="22"/>
        </w:rPr>
        <w:t xml:space="preserve"> со своей стороны</w:t>
      </w:r>
      <w:r w:rsidR="00BA5732" w:rsidRPr="00426376">
        <w:rPr>
          <w:sz w:val="22"/>
          <w:szCs w:val="22"/>
        </w:rPr>
        <w:t xml:space="preserve"> </w:t>
      </w:r>
      <w:r w:rsidR="00286D19" w:rsidRPr="00426376">
        <w:rPr>
          <w:b/>
          <w:sz w:val="22"/>
          <w:szCs w:val="22"/>
        </w:rPr>
        <w:t>Спецификацию</w:t>
      </w:r>
      <w:r w:rsidR="00286D19" w:rsidRPr="00426376">
        <w:rPr>
          <w:sz w:val="22"/>
          <w:szCs w:val="22"/>
        </w:rPr>
        <w:t xml:space="preserve"> </w:t>
      </w:r>
      <w:r w:rsidRPr="00426376">
        <w:rPr>
          <w:sz w:val="22"/>
          <w:szCs w:val="22"/>
        </w:rPr>
        <w:t>и переда</w:t>
      </w:r>
      <w:r w:rsidR="00286D19" w:rsidRPr="00426376">
        <w:rPr>
          <w:sz w:val="22"/>
          <w:szCs w:val="22"/>
        </w:rPr>
        <w:t>ть</w:t>
      </w:r>
      <w:r w:rsidRPr="00426376">
        <w:rPr>
          <w:sz w:val="22"/>
          <w:szCs w:val="22"/>
        </w:rPr>
        <w:t xml:space="preserve"> </w:t>
      </w:r>
      <w:r w:rsidR="008B7F57" w:rsidRPr="00426376">
        <w:rPr>
          <w:b/>
          <w:sz w:val="22"/>
          <w:szCs w:val="22"/>
        </w:rPr>
        <w:t>Заказчик</w:t>
      </w:r>
      <w:r w:rsidR="00F807CC" w:rsidRPr="00426376">
        <w:rPr>
          <w:b/>
          <w:sz w:val="22"/>
          <w:szCs w:val="22"/>
        </w:rPr>
        <w:t>у</w:t>
      </w:r>
      <w:r w:rsidRPr="00426376">
        <w:rPr>
          <w:sz w:val="22"/>
          <w:szCs w:val="22"/>
        </w:rPr>
        <w:t>.</w:t>
      </w:r>
    </w:p>
    <w:p w14:paraId="75191EEC" w14:textId="77777777" w:rsidR="00952298" w:rsidRPr="00426376" w:rsidRDefault="00CB45A3" w:rsidP="00CB45A3">
      <w:pPr>
        <w:pStyle w:val="af3"/>
        <w:numPr>
          <w:ilvl w:val="2"/>
          <w:numId w:val="7"/>
        </w:numPr>
        <w:jc w:val="both"/>
        <w:rPr>
          <w:sz w:val="22"/>
          <w:szCs w:val="22"/>
        </w:rPr>
      </w:pPr>
      <w:r w:rsidRPr="00426376">
        <w:rPr>
          <w:sz w:val="22"/>
          <w:szCs w:val="22"/>
        </w:rPr>
        <w:t>Согласов</w:t>
      </w:r>
      <w:r w:rsidR="00286D19" w:rsidRPr="00426376">
        <w:rPr>
          <w:sz w:val="22"/>
          <w:szCs w:val="22"/>
        </w:rPr>
        <w:t>ать</w:t>
      </w:r>
      <w:r w:rsidRPr="00426376">
        <w:rPr>
          <w:sz w:val="22"/>
          <w:szCs w:val="22"/>
        </w:rPr>
        <w:t xml:space="preserve"> </w:t>
      </w:r>
      <w:r w:rsidR="00952298" w:rsidRPr="00426376">
        <w:rPr>
          <w:sz w:val="22"/>
          <w:szCs w:val="22"/>
        </w:rPr>
        <w:t>дату</w:t>
      </w:r>
      <w:r w:rsidRPr="00426376">
        <w:rPr>
          <w:sz w:val="22"/>
          <w:szCs w:val="22"/>
        </w:rPr>
        <w:t xml:space="preserve"> и время вывоза</w:t>
      </w:r>
      <w:r w:rsidR="005D5419" w:rsidRPr="00426376">
        <w:rPr>
          <w:sz w:val="22"/>
          <w:szCs w:val="22"/>
        </w:rPr>
        <w:t xml:space="preserve"> партий </w:t>
      </w:r>
      <w:r w:rsidR="005D5419" w:rsidRPr="00426376">
        <w:rPr>
          <w:b/>
          <w:sz w:val="22"/>
          <w:szCs w:val="22"/>
        </w:rPr>
        <w:t>Отходов</w:t>
      </w:r>
      <w:r w:rsidRPr="00426376">
        <w:rPr>
          <w:sz w:val="22"/>
          <w:szCs w:val="22"/>
        </w:rPr>
        <w:t xml:space="preserve"> с </w:t>
      </w:r>
      <w:r w:rsidR="008B7F57" w:rsidRPr="00426376">
        <w:rPr>
          <w:b/>
          <w:sz w:val="22"/>
          <w:szCs w:val="22"/>
        </w:rPr>
        <w:t>Заказчик</w:t>
      </w:r>
      <w:r w:rsidR="00F807CC" w:rsidRPr="00426376">
        <w:rPr>
          <w:b/>
          <w:sz w:val="22"/>
          <w:szCs w:val="22"/>
        </w:rPr>
        <w:t>ом</w:t>
      </w:r>
      <w:r w:rsidRPr="00426376">
        <w:rPr>
          <w:sz w:val="22"/>
          <w:szCs w:val="22"/>
        </w:rPr>
        <w:t>.</w:t>
      </w:r>
    </w:p>
    <w:p w14:paraId="5FC42FC8" w14:textId="77777777" w:rsidR="00952298" w:rsidRPr="00426376" w:rsidRDefault="00952298" w:rsidP="00F807CC">
      <w:pPr>
        <w:pStyle w:val="af3"/>
        <w:numPr>
          <w:ilvl w:val="2"/>
          <w:numId w:val="7"/>
        </w:numPr>
        <w:jc w:val="both"/>
        <w:rPr>
          <w:sz w:val="22"/>
          <w:szCs w:val="22"/>
        </w:rPr>
      </w:pPr>
      <w:r w:rsidRPr="00426376">
        <w:rPr>
          <w:sz w:val="22"/>
          <w:szCs w:val="22"/>
        </w:rPr>
        <w:t>Прин</w:t>
      </w:r>
      <w:r w:rsidR="00085C3D" w:rsidRPr="00426376">
        <w:rPr>
          <w:sz w:val="22"/>
          <w:szCs w:val="22"/>
        </w:rPr>
        <w:t>я</w:t>
      </w:r>
      <w:r w:rsidR="00286D19" w:rsidRPr="00426376">
        <w:rPr>
          <w:sz w:val="22"/>
          <w:szCs w:val="22"/>
        </w:rPr>
        <w:t>ть</w:t>
      </w:r>
      <w:r w:rsidRPr="00426376">
        <w:rPr>
          <w:sz w:val="22"/>
          <w:szCs w:val="22"/>
        </w:rPr>
        <w:t xml:space="preserve"> от </w:t>
      </w:r>
      <w:r w:rsidR="008B7F57" w:rsidRPr="00426376">
        <w:rPr>
          <w:b/>
          <w:sz w:val="22"/>
          <w:szCs w:val="22"/>
        </w:rPr>
        <w:t>Заказчик</w:t>
      </w:r>
      <w:r w:rsidR="00F807CC" w:rsidRPr="00426376">
        <w:rPr>
          <w:b/>
          <w:sz w:val="22"/>
          <w:szCs w:val="22"/>
        </w:rPr>
        <w:t>а</w:t>
      </w:r>
      <w:r w:rsidRPr="00426376">
        <w:rPr>
          <w:sz w:val="22"/>
          <w:szCs w:val="22"/>
        </w:rPr>
        <w:t xml:space="preserve"> партию </w:t>
      </w:r>
      <w:r w:rsidR="008B7F57" w:rsidRPr="00426376">
        <w:rPr>
          <w:b/>
          <w:sz w:val="22"/>
          <w:szCs w:val="22"/>
        </w:rPr>
        <w:t>Отходов</w:t>
      </w:r>
      <w:r w:rsidRPr="00426376">
        <w:rPr>
          <w:sz w:val="22"/>
          <w:szCs w:val="22"/>
        </w:rPr>
        <w:t xml:space="preserve"> согласно</w:t>
      </w:r>
      <w:r w:rsidR="005D5419" w:rsidRPr="00426376">
        <w:rPr>
          <w:sz w:val="22"/>
          <w:szCs w:val="22"/>
        </w:rPr>
        <w:t xml:space="preserve"> условиям</w:t>
      </w:r>
      <w:r w:rsidRPr="00426376">
        <w:rPr>
          <w:sz w:val="22"/>
          <w:szCs w:val="22"/>
        </w:rPr>
        <w:t xml:space="preserve"> </w:t>
      </w:r>
      <w:r w:rsidRPr="00426376">
        <w:rPr>
          <w:b/>
          <w:sz w:val="22"/>
          <w:szCs w:val="22"/>
        </w:rPr>
        <w:t>С</w:t>
      </w:r>
      <w:r w:rsidR="00F807CC" w:rsidRPr="00426376">
        <w:rPr>
          <w:b/>
          <w:sz w:val="22"/>
          <w:szCs w:val="22"/>
        </w:rPr>
        <w:t>пецификации</w:t>
      </w:r>
      <w:r w:rsidRPr="00426376">
        <w:rPr>
          <w:sz w:val="22"/>
          <w:szCs w:val="22"/>
        </w:rPr>
        <w:t xml:space="preserve">. </w:t>
      </w:r>
    </w:p>
    <w:p w14:paraId="0469E2CD" w14:textId="77777777" w:rsidR="00952298" w:rsidRPr="00426376" w:rsidRDefault="00085C3D" w:rsidP="00121699">
      <w:pPr>
        <w:pStyle w:val="af3"/>
        <w:numPr>
          <w:ilvl w:val="2"/>
          <w:numId w:val="7"/>
        </w:numPr>
        <w:jc w:val="both"/>
        <w:rPr>
          <w:sz w:val="22"/>
          <w:szCs w:val="22"/>
        </w:rPr>
      </w:pPr>
      <w:r w:rsidRPr="00426376">
        <w:rPr>
          <w:sz w:val="22"/>
          <w:szCs w:val="22"/>
        </w:rPr>
        <w:t>Оформить</w:t>
      </w:r>
      <w:r w:rsidR="00952298" w:rsidRPr="00426376">
        <w:rPr>
          <w:sz w:val="22"/>
          <w:szCs w:val="22"/>
        </w:rPr>
        <w:t xml:space="preserve"> </w:t>
      </w:r>
      <w:r w:rsidRPr="00426376">
        <w:rPr>
          <w:sz w:val="22"/>
          <w:szCs w:val="22"/>
        </w:rPr>
        <w:t>и подписать</w:t>
      </w:r>
      <w:r w:rsidR="00CB45A3" w:rsidRPr="00426376">
        <w:rPr>
          <w:sz w:val="22"/>
          <w:szCs w:val="22"/>
        </w:rPr>
        <w:t xml:space="preserve"> </w:t>
      </w:r>
      <w:r w:rsidR="00BA5732" w:rsidRPr="00426376">
        <w:rPr>
          <w:sz w:val="22"/>
          <w:szCs w:val="22"/>
        </w:rPr>
        <w:t xml:space="preserve">в двух экземплярах </w:t>
      </w:r>
      <w:r w:rsidR="00413C99" w:rsidRPr="00426376">
        <w:rPr>
          <w:b/>
          <w:sz w:val="22"/>
          <w:szCs w:val="22"/>
        </w:rPr>
        <w:t>Акт приема-передачи списанного имущества (отходов)</w:t>
      </w:r>
      <w:r w:rsidR="00413C99" w:rsidRPr="00426376">
        <w:rPr>
          <w:sz w:val="22"/>
          <w:szCs w:val="22"/>
        </w:rPr>
        <w:t xml:space="preserve"> </w:t>
      </w:r>
      <w:r w:rsidR="005D5419" w:rsidRPr="00426376">
        <w:rPr>
          <w:sz w:val="22"/>
          <w:szCs w:val="22"/>
        </w:rPr>
        <w:t xml:space="preserve">и один экземпляр передать Заказчику </w:t>
      </w:r>
      <w:r w:rsidR="00952298" w:rsidRPr="00426376">
        <w:rPr>
          <w:sz w:val="22"/>
          <w:szCs w:val="22"/>
        </w:rPr>
        <w:t>(</w:t>
      </w:r>
      <w:r w:rsidRPr="00426376">
        <w:rPr>
          <w:sz w:val="22"/>
          <w:szCs w:val="22"/>
        </w:rPr>
        <w:t>при наличии нескольких адресов</w:t>
      </w:r>
      <w:r w:rsidR="00BA5732" w:rsidRPr="00426376">
        <w:rPr>
          <w:sz w:val="22"/>
          <w:szCs w:val="22"/>
        </w:rPr>
        <w:t xml:space="preserve"> согласно Заявке</w:t>
      </w:r>
      <w:r w:rsidR="001B124A">
        <w:rPr>
          <w:sz w:val="22"/>
          <w:szCs w:val="22"/>
        </w:rPr>
        <w:t>,</w:t>
      </w:r>
      <w:r w:rsidR="00952298" w:rsidRPr="00426376">
        <w:rPr>
          <w:sz w:val="22"/>
          <w:szCs w:val="22"/>
        </w:rPr>
        <w:t xml:space="preserve"> составляется </w:t>
      </w:r>
      <w:r w:rsidR="00BA5732" w:rsidRPr="00426376">
        <w:rPr>
          <w:sz w:val="22"/>
          <w:szCs w:val="22"/>
        </w:rPr>
        <w:t xml:space="preserve">отдельный </w:t>
      </w:r>
      <w:r w:rsidR="00952298" w:rsidRPr="00426376">
        <w:rPr>
          <w:sz w:val="22"/>
          <w:szCs w:val="22"/>
        </w:rPr>
        <w:t>акт на каждую сдаваемую партию</w:t>
      </w:r>
      <w:r w:rsidR="00BA5732" w:rsidRPr="00426376">
        <w:rPr>
          <w:sz w:val="22"/>
          <w:szCs w:val="22"/>
        </w:rPr>
        <w:t xml:space="preserve"> имущества</w:t>
      </w:r>
      <w:r w:rsidR="00952298" w:rsidRPr="00426376">
        <w:rPr>
          <w:sz w:val="22"/>
          <w:szCs w:val="22"/>
        </w:rPr>
        <w:t xml:space="preserve"> </w:t>
      </w:r>
      <w:r w:rsidR="00BA5732" w:rsidRPr="00426376">
        <w:rPr>
          <w:sz w:val="22"/>
          <w:szCs w:val="22"/>
        </w:rPr>
        <w:t>(</w:t>
      </w:r>
      <w:r w:rsidR="008B7F57" w:rsidRPr="00426376">
        <w:rPr>
          <w:b/>
          <w:sz w:val="22"/>
          <w:szCs w:val="22"/>
        </w:rPr>
        <w:t>Отходов</w:t>
      </w:r>
      <w:r w:rsidRPr="00426376">
        <w:rPr>
          <w:sz w:val="22"/>
          <w:szCs w:val="22"/>
        </w:rPr>
        <w:t>)</w:t>
      </w:r>
      <w:r w:rsidR="00BA5732" w:rsidRPr="00426376">
        <w:rPr>
          <w:sz w:val="22"/>
          <w:szCs w:val="22"/>
        </w:rPr>
        <w:t>)</w:t>
      </w:r>
      <w:r w:rsidR="00952298" w:rsidRPr="00426376">
        <w:rPr>
          <w:sz w:val="22"/>
          <w:szCs w:val="22"/>
        </w:rPr>
        <w:t xml:space="preserve">. В </w:t>
      </w:r>
      <w:r w:rsidR="00413C99" w:rsidRPr="00426376">
        <w:rPr>
          <w:b/>
          <w:sz w:val="22"/>
          <w:szCs w:val="22"/>
        </w:rPr>
        <w:t>Акте приема-передачи списанного имущества (отходов)</w:t>
      </w:r>
      <w:r w:rsidR="00413C99" w:rsidRPr="00426376">
        <w:rPr>
          <w:sz w:val="22"/>
          <w:szCs w:val="22"/>
        </w:rPr>
        <w:t xml:space="preserve"> </w:t>
      </w:r>
      <w:r w:rsidR="00952298" w:rsidRPr="00426376">
        <w:rPr>
          <w:sz w:val="22"/>
          <w:szCs w:val="22"/>
        </w:rPr>
        <w:t>указыва</w:t>
      </w:r>
      <w:r w:rsidR="00CB45A3" w:rsidRPr="00426376">
        <w:rPr>
          <w:sz w:val="22"/>
          <w:szCs w:val="22"/>
        </w:rPr>
        <w:t xml:space="preserve">ются </w:t>
      </w:r>
      <w:r w:rsidR="005725E9" w:rsidRPr="00426376">
        <w:rPr>
          <w:sz w:val="22"/>
          <w:szCs w:val="22"/>
        </w:rPr>
        <w:t xml:space="preserve">все необходимые </w:t>
      </w:r>
      <w:r w:rsidR="008B7F57" w:rsidRPr="00426376">
        <w:rPr>
          <w:b/>
          <w:sz w:val="22"/>
          <w:szCs w:val="22"/>
        </w:rPr>
        <w:t>Заказчик</w:t>
      </w:r>
      <w:r w:rsidR="00F807CC" w:rsidRPr="00426376">
        <w:rPr>
          <w:b/>
          <w:sz w:val="22"/>
          <w:szCs w:val="22"/>
        </w:rPr>
        <w:t>у</w:t>
      </w:r>
      <w:r w:rsidR="005725E9" w:rsidRPr="00426376">
        <w:rPr>
          <w:sz w:val="22"/>
          <w:szCs w:val="22"/>
        </w:rPr>
        <w:t xml:space="preserve"> реквизиты списанного имущества (</w:t>
      </w:r>
      <w:r w:rsidR="008B7F57" w:rsidRPr="00426376">
        <w:rPr>
          <w:b/>
          <w:sz w:val="22"/>
          <w:szCs w:val="22"/>
        </w:rPr>
        <w:t>Отходов</w:t>
      </w:r>
      <w:r w:rsidR="005725E9" w:rsidRPr="00426376">
        <w:rPr>
          <w:sz w:val="22"/>
          <w:szCs w:val="22"/>
        </w:rPr>
        <w:t>).</w:t>
      </w:r>
      <w:r w:rsidRPr="00426376">
        <w:rPr>
          <w:sz w:val="22"/>
          <w:szCs w:val="22"/>
        </w:rPr>
        <w:t xml:space="preserve"> В случае возникновения разногласий </w:t>
      </w:r>
      <w:r w:rsidR="00302C89" w:rsidRPr="00426376">
        <w:rPr>
          <w:sz w:val="22"/>
          <w:szCs w:val="22"/>
        </w:rPr>
        <w:t xml:space="preserve">по виду, количеству и компонентному составу </w:t>
      </w:r>
      <w:r w:rsidR="00302C89" w:rsidRPr="00426376">
        <w:rPr>
          <w:b/>
          <w:sz w:val="22"/>
          <w:szCs w:val="22"/>
        </w:rPr>
        <w:t>Отходов</w:t>
      </w:r>
      <w:r w:rsidR="00302C89" w:rsidRPr="00426376">
        <w:rPr>
          <w:sz w:val="22"/>
          <w:szCs w:val="22"/>
        </w:rPr>
        <w:t xml:space="preserve"> </w:t>
      </w:r>
      <w:r w:rsidRPr="00426376">
        <w:rPr>
          <w:sz w:val="22"/>
          <w:szCs w:val="22"/>
        </w:rPr>
        <w:t xml:space="preserve">при приёме партии </w:t>
      </w:r>
      <w:r w:rsidRPr="00426376">
        <w:rPr>
          <w:b/>
          <w:sz w:val="22"/>
          <w:szCs w:val="22"/>
        </w:rPr>
        <w:t>Отходов</w:t>
      </w:r>
      <w:r w:rsidRPr="00426376">
        <w:rPr>
          <w:sz w:val="22"/>
          <w:szCs w:val="22"/>
        </w:rPr>
        <w:t xml:space="preserve"> </w:t>
      </w:r>
      <w:r w:rsidR="00107681" w:rsidRPr="00426376">
        <w:rPr>
          <w:sz w:val="22"/>
          <w:szCs w:val="22"/>
        </w:rPr>
        <w:t>с</w:t>
      </w:r>
      <w:r w:rsidRPr="00426376">
        <w:rPr>
          <w:sz w:val="22"/>
          <w:szCs w:val="22"/>
        </w:rPr>
        <w:t xml:space="preserve">оставляется </w:t>
      </w:r>
      <w:r w:rsidRPr="00426376">
        <w:rPr>
          <w:b/>
          <w:sz w:val="22"/>
          <w:szCs w:val="22"/>
        </w:rPr>
        <w:t>Акт разногласий</w:t>
      </w:r>
      <w:r w:rsidRPr="00426376">
        <w:rPr>
          <w:sz w:val="22"/>
          <w:szCs w:val="22"/>
        </w:rPr>
        <w:t xml:space="preserve">, который подписывается </w:t>
      </w:r>
      <w:r w:rsidR="00302C89" w:rsidRPr="00426376">
        <w:rPr>
          <w:sz w:val="22"/>
          <w:szCs w:val="22"/>
        </w:rPr>
        <w:t xml:space="preserve">на месте передачи </w:t>
      </w:r>
      <w:r w:rsidR="00302C89" w:rsidRPr="00426376">
        <w:rPr>
          <w:b/>
          <w:sz w:val="22"/>
          <w:szCs w:val="22"/>
        </w:rPr>
        <w:t>Отходов</w:t>
      </w:r>
      <w:r w:rsidR="00302C89" w:rsidRPr="00426376">
        <w:rPr>
          <w:sz w:val="22"/>
          <w:szCs w:val="22"/>
        </w:rPr>
        <w:t xml:space="preserve"> </w:t>
      </w:r>
      <w:r w:rsidRPr="00426376">
        <w:rPr>
          <w:sz w:val="22"/>
          <w:szCs w:val="22"/>
        </w:rPr>
        <w:t xml:space="preserve">представителями обеих </w:t>
      </w:r>
      <w:r w:rsidRPr="00426376">
        <w:rPr>
          <w:b/>
          <w:sz w:val="22"/>
          <w:szCs w:val="22"/>
        </w:rPr>
        <w:t>Сторон</w:t>
      </w:r>
      <w:r w:rsidRPr="00426376">
        <w:rPr>
          <w:sz w:val="22"/>
          <w:szCs w:val="22"/>
        </w:rPr>
        <w:t>.</w:t>
      </w:r>
    </w:p>
    <w:p w14:paraId="6D2E8F76" w14:textId="1100C4D9" w:rsidR="00413C99" w:rsidRPr="00426376" w:rsidRDefault="00107681" w:rsidP="00121699">
      <w:pPr>
        <w:pStyle w:val="af3"/>
        <w:numPr>
          <w:ilvl w:val="2"/>
          <w:numId w:val="7"/>
        </w:numPr>
        <w:jc w:val="both"/>
        <w:rPr>
          <w:sz w:val="22"/>
          <w:szCs w:val="22"/>
        </w:rPr>
      </w:pPr>
      <w:r w:rsidRPr="00426376">
        <w:rPr>
          <w:sz w:val="22"/>
          <w:szCs w:val="22"/>
        </w:rPr>
        <w:t xml:space="preserve">В процессе обработки полученных согласно </w:t>
      </w:r>
      <w:r w:rsidRPr="00426376">
        <w:rPr>
          <w:b/>
          <w:sz w:val="22"/>
          <w:szCs w:val="22"/>
        </w:rPr>
        <w:t>Акту приема-передачи списанного имущества (отходов)</w:t>
      </w:r>
      <w:r w:rsidRPr="00426376">
        <w:rPr>
          <w:sz w:val="22"/>
          <w:szCs w:val="22"/>
        </w:rPr>
        <w:t xml:space="preserve"> произвести сортировку отходов по видам (кодам ФККО) и раздельное взвешивание. </w:t>
      </w:r>
      <w:r w:rsidR="00413C99" w:rsidRPr="00426376">
        <w:rPr>
          <w:sz w:val="22"/>
          <w:szCs w:val="22"/>
        </w:rPr>
        <w:t xml:space="preserve">По факту взвешивания оформить </w:t>
      </w:r>
      <w:r w:rsidR="00413C99" w:rsidRPr="00426376">
        <w:rPr>
          <w:b/>
          <w:sz w:val="22"/>
          <w:szCs w:val="22"/>
        </w:rPr>
        <w:t>Акт сдачи-приемки отходов по весу</w:t>
      </w:r>
      <w:r w:rsidRPr="00426376">
        <w:rPr>
          <w:sz w:val="22"/>
          <w:szCs w:val="22"/>
        </w:rPr>
        <w:t>, в котором указываются коды и наименования ФККО, вес отхода и производимые с ним действия.</w:t>
      </w:r>
    </w:p>
    <w:p w14:paraId="4C7BA7DB" w14:textId="77777777" w:rsidR="00004CDA" w:rsidRPr="00426376" w:rsidRDefault="00004CDA" w:rsidP="00004CDA">
      <w:pPr>
        <w:pStyle w:val="af3"/>
        <w:numPr>
          <w:ilvl w:val="1"/>
          <w:numId w:val="7"/>
        </w:numPr>
        <w:shd w:val="clear" w:color="auto" w:fill="FFFFFF"/>
        <w:autoSpaceDE w:val="0"/>
        <w:jc w:val="both"/>
        <w:rPr>
          <w:b/>
          <w:sz w:val="22"/>
          <w:szCs w:val="22"/>
        </w:rPr>
      </w:pPr>
      <w:r w:rsidRPr="00426376">
        <w:rPr>
          <w:b/>
          <w:sz w:val="22"/>
          <w:szCs w:val="22"/>
        </w:rPr>
        <w:t>Исполнитель имеет право:</w:t>
      </w:r>
    </w:p>
    <w:p w14:paraId="3EE35AF8" w14:textId="180510FD" w:rsidR="00004CDA" w:rsidRPr="00426376" w:rsidRDefault="00004CDA" w:rsidP="00004CDA">
      <w:pPr>
        <w:pStyle w:val="af3"/>
        <w:numPr>
          <w:ilvl w:val="2"/>
          <w:numId w:val="7"/>
        </w:numPr>
        <w:shd w:val="clear" w:color="auto" w:fill="FFFFFF"/>
        <w:autoSpaceDE w:val="0"/>
        <w:jc w:val="both"/>
        <w:rPr>
          <w:sz w:val="22"/>
          <w:szCs w:val="22"/>
        </w:rPr>
      </w:pPr>
      <w:r w:rsidRPr="00426376">
        <w:rPr>
          <w:sz w:val="22"/>
          <w:szCs w:val="22"/>
        </w:rPr>
        <w:t xml:space="preserve">Отказаться принимать партию </w:t>
      </w:r>
      <w:r w:rsidRPr="00426376">
        <w:rPr>
          <w:b/>
          <w:sz w:val="22"/>
          <w:szCs w:val="22"/>
        </w:rPr>
        <w:t>Отходов</w:t>
      </w:r>
      <w:r w:rsidRPr="00426376">
        <w:rPr>
          <w:sz w:val="22"/>
          <w:szCs w:val="22"/>
        </w:rPr>
        <w:t>, если выявлено наличие в ней радиоактивных, взрывчатых и/или отравляющих веществ</w:t>
      </w:r>
      <w:r w:rsidR="00A974FD" w:rsidRPr="00426376">
        <w:rPr>
          <w:sz w:val="22"/>
          <w:szCs w:val="22"/>
        </w:rPr>
        <w:t xml:space="preserve">, либо установлено несоответствие сдаваемых отходов согласованной </w:t>
      </w:r>
      <w:r w:rsidR="00A974FD" w:rsidRPr="00426376">
        <w:rPr>
          <w:b/>
          <w:sz w:val="22"/>
          <w:szCs w:val="22"/>
        </w:rPr>
        <w:t>Заявке</w:t>
      </w:r>
      <w:r w:rsidR="00A974FD" w:rsidRPr="00426376">
        <w:rPr>
          <w:sz w:val="22"/>
          <w:szCs w:val="22"/>
        </w:rPr>
        <w:t>.</w:t>
      </w:r>
    </w:p>
    <w:p w14:paraId="47FDEC4A" w14:textId="77777777" w:rsidR="00BA4AFB" w:rsidRPr="00426376" w:rsidRDefault="00BA4AFB" w:rsidP="00BA4AFB">
      <w:pPr>
        <w:pStyle w:val="af3"/>
        <w:shd w:val="clear" w:color="auto" w:fill="FFFFFF"/>
        <w:autoSpaceDE w:val="0"/>
        <w:ind w:left="1701"/>
        <w:jc w:val="both"/>
        <w:rPr>
          <w:sz w:val="22"/>
          <w:szCs w:val="22"/>
        </w:rPr>
      </w:pPr>
    </w:p>
    <w:p w14:paraId="735EB7F5" w14:textId="77777777" w:rsidR="00BA4AFB" w:rsidRPr="00426376" w:rsidRDefault="00BA4AFB" w:rsidP="00BA4AFB">
      <w:pPr>
        <w:pStyle w:val="af3"/>
        <w:shd w:val="clear" w:color="auto" w:fill="FFFFFF"/>
        <w:autoSpaceDE w:val="0"/>
        <w:ind w:left="1701"/>
        <w:jc w:val="both"/>
        <w:rPr>
          <w:sz w:val="22"/>
          <w:szCs w:val="22"/>
        </w:rPr>
      </w:pPr>
    </w:p>
    <w:p w14:paraId="13C4337C" w14:textId="77777777" w:rsidR="00952298" w:rsidRPr="00426376" w:rsidRDefault="00952298">
      <w:pPr>
        <w:shd w:val="clear" w:color="auto" w:fill="FFFFFF"/>
        <w:autoSpaceDE w:val="0"/>
        <w:ind w:firstLine="426"/>
        <w:jc w:val="both"/>
        <w:rPr>
          <w:b/>
          <w:sz w:val="22"/>
          <w:szCs w:val="22"/>
          <w:u w:val="single"/>
        </w:rPr>
      </w:pPr>
    </w:p>
    <w:p w14:paraId="68F7CABA" w14:textId="77777777" w:rsidR="00952298" w:rsidRPr="00426376" w:rsidRDefault="00952298" w:rsidP="00286D19">
      <w:pPr>
        <w:pStyle w:val="af3"/>
        <w:numPr>
          <w:ilvl w:val="0"/>
          <w:numId w:val="7"/>
        </w:numPr>
        <w:shd w:val="clear" w:color="auto" w:fill="FFFFFF"/>
        <w:autoSpaceDE w:val="0"/>
        <w:jc w:val="both"/>
        <w:rPr>
          <w:sz w:val="22"/>
          <w:szCs w:val="22"/>
        </w:rPr>
      </w:pPr>
      <w:r w:rsidRPr="00426376">
        <w:rPr>
          <w:b/>
          <w:sz w:val="22"/>
          <w:szCs w:val="22"/>
          <w:u w:val="single"/>
        </w:rPr>
        <w:t xml:space="preserve">СТОИМОСТЬ </w:t>
      </w:r>
      <w:r w:rsidR="008B7F57" w:rsidRPr="00426376">
        <w:rPr>
          <w:b/>
          <w:sz w:val="22"/>
          <w:szCs w:val="22"/>
          <w:u w:val="single"/>
        </w:rPr>
        <w:t>Р</w:t>
      </w:r>
      <w:r w:rsidR="00286D19" w:rsidRPr="00426376">
        <w:rPr>
          <w:b/>
          <w:sz w:val="22"/>
          <w:szCs w:val="22"/>
          <w:u w:val="single"/>
        </w:rPr>
        <w:t>АБОТ</w:t>
      </w:r>
      <w:r w:rsidR="008B7F57" w:rsidRPr="00426376">
        <w:rPr>
          <w:b/>
          <w:sz w:val="22"/>
          <w:szCs w:val="22"/>
          <w:u w:val="single"/>
        </w:rPr>
        <w:t xml:space="preserve"> </w:t>
      </w:r>
      <w:r w:rsidRPr="00426376">
        <w:rPr>
          <w:b/>
          <w:sz w:val="22"/>
          <w:szCs w:val="22"/>
          <w:u w:val="single"/>
        </w:rPr>
        <w:t>И ПОРЯДОК ВЗАИМОРАСЧЁТОВ</w:t>
      </w:r>
    </w:p>
    <w:p w14:paraId="052921A2" w14:textId="15697927" w:rsidR="00952298" w:rsidRPr="00426376" w:rsidRDefault="00952298" w:rsidP="00F807CC">
      <w:pPr>
        <w:pStyle w:val="af3"/>
        <w:numPr>
          <w:ilvl w:val="1"/>
          <w:numId w:val="7"/>
        </w:numPr>
        <w:shd w:val="clear" w:color="auto" w:fill="FFFFFF"/>
        <w:autoSpaceDE w:val="0"/>
        <w:jc w:val="both"/>
        <w:rPr>
          <w:sz w:val="22"/>
          <w:szCs w:val="22"/>
        </w:rPr>
      </w:pPr>
      <w:bookmarkStart w:id="1" w:name="_Hlk198284247"/>
      <w:r w:rsidRPr="00426376">
        <w:rPr>
          <w:sz w:val="22"/>
          <w:szCs w:val="22"/>
        </w:rPr>
        <w:t xml:space="preserve">Общая стоимость </w:t>
      </w:r>
      <w:r w:rsidR="008B7F57" w:rsidRPr="00426376">
        <w:rPr>
          <w:b/>
          <w:sz w:val="22"/>
          <w:szCs w:val="22"/>
        </w:rPr>
        <w:t>Работ</w:t>
      </w:r>
      <w:r w:rsidR="008B7F57" w:rsidRPr="00426376">
        <w:rPr>
          <w:sz w:val="22"/>
          <w:szCs w:val="22"/>
        </w:rPr>
        <w:t xml:space="preserve"> </w:t>
      </w:r>
      <w:r w:rsidRPr="00426376">
        <w:rPr>
          <w:sz w:val="22"/>
          <w:szCs w:val="22"/>
        </w:rPr>
        <w:t xml:space="preserve">по данному договору включает в себя стоимость работ по </w:t>
      </w:r>
      <w:r w:rsidR="001A4FE6" w:rsidRPr="00426376">
        <w:rPr>
          <w:sz w:val="22"/>
          <w:szCs w:val="22"/>
        </w:rPr>
        <w:t>сбору, транспортированию</w:t>
      </w:r>
      <w:r w:rsidR="000319D4" w:rsidRPr="00426376">
        <w:rPr>
          <w:sz w:val="22"/>
          <w:szCs w:val="22"/>
        </w:rPr>
        <w:t xml:space="preserve">, обработке, утилизации отходов, затраты </w:t>
      </w:r>
      <w:r w:rsidR="008B7F57" w:rsidRPr="00426376">
        <w:rPr>
          <w:b/>
          <w:sz w:val="22"/>
          <w:szCs w:val="22"/>
        </w:rPr>
        <w:t>Исполнителя</w:t>
      </w:r>
      <w:r w:rsidR="000319D4" w:rsidRPr="00426376">
        <w:rPr>
          <w:sz w:val="22"/>
          <w:szCs w:val="22"/>
        </w:rPr>
        <w:t xml:space="preserve"> на обезвреживание и захоронение</w:t>
      </w:r>
      <w:r w:rsidR="00D02287" w:rsidRPr="00426376">
        <w:rPr>
          <w:sz w:val="22"/>
          <w:szCs w:val="22"/>
        </w:rPr>
        <w:t xml:space="preserve"> (размещение)</w:t>
      </w:r>
      <w:r w:rsidR="000319D4" w:rsidRPr="00426376">
        <w:rPr>
          <w:sz w:val="22"/>
          <w:szCs w:val="22"/>
        </w:rPr>
        <w:t xml:space="preserve"> отходов</w:t>
      </w:r>
      <w:r w:rsidR="001B124A">
        <w:rPr>
          <w:sz w:val="22"/>
          <w:szCs w:val="22"/>
        </w:rPr>
        <w:t>,</w:t>
      </w:r>
      <w:r w:rsidR="000319D4" w:rsidRPr="00426376">
        <w:rPr>
          <w:sz w:val="22"/>
          <w:szCs w:val="22"/>
        </w:rPr>
        <w:t xml:space="preserve"> не подлежащих утилизации, и определяется суммой всех </w:t>
      </w:r>
      <w:r w:rsidR="000319D4" w:rsidRPr="00426376">
        <w:rPr>
          <w:b/>
          <w:sz w:val="22"/>
          <w:szCs w:val="22"/>
        </w:rPr>
        <w:t>С</w:t>
      </w:r>
      <w:r w:rsidR="00F807CC" w:rsidRPr="00426376">
        <w:rPr>
          <w:b/>
          <w:sz w:val="22"/>
          <w:szCs w:val="22"/>
        </w:rPr>
        <w:t>пецификаций</w:t>
      </w:r>
      <w:r w:rsidR="00224313" w:rsidRPr="00426376">
        <w:rPr>
          <w:b/>
          <w:sz w:val="22"/>
          <w:szCs w:val="22"/>
        </w:rPr>
        <w:t>,</w:t>
      </w:r>
      <w:r w:rsidR="000319D4" w:rsidRPr="00426376">
        <w:rPr>
          <w:sz w:val="22"/>
          <w:szCs w:val="22"/>
        </w:rPr>
        <w:t xml:space="preserve"> оформленных в рамках настоящего договора,</w:t>
      </w:r>
      <w:r w:rsidR="00224313" w:rsidRPr="00426376">
        <w:rPr>
          <w:sz w:val="22"/>
          <w:szCs w:val="22"/>
        </w:rPr>
        <w:t xml:space="preserve"> и</w:t>
      </w:r>
      <w:r w:rsidR="000319D4" w:rsidRPr="00426376">
        <w:rPr>
          <w:sz w:val="22"/>
          <w:szCs w:val="22"/>
        </w:rPr>
        <w:t xml:space="preserve"> дополнительных счетов</w:t>
      </w:r>
      <w:r w:rsidR="001B124A">
        <w:rPr>
          <w:sz w:val="22"/>
          <w:szCs w:val="22"/>
        </w:rPr>
        <w:t>,</w:t>
      </w:r>
      <w:r w:rsidR="000319D4" w:rsidRPr="00426376">
        <w:rPr>
          <w:sz w:val="22"/>
          <w:szCs w:val="22"/>
        </w:rPr>
        <w:t xml:space="preserve"> выставленных </w:t>
      </w:r>
      <w:r w:rsidR="000319D4" w:rsidRPr="00426376">
        <w:rPr>
          <w:b/>
          <w:sz w:val="22"/>
          <w:szCs w:val="22"/>
        </w:rPr>
        <w:t>С</w:t>
      </w:r>
      <w:r w:rsidR="00F807CC" w:rsidRPr="00426376">
        <w:rPr>
          <w:b/>
          <w:sz w:val="22"/>
          <w:szCs w:val="22"/>
        </w:rPr>
        <w:t>торонами</w:t>
      </w:r>
      <w:r w:rsidR="000319D4" w:rsidRPr="00426376">
        <w:rPr>
          <w:sz w:val="22"/>
          <w:szCs w:val="22"/>
        </w:rPr>
        <w:t>.</w:t>
      </w:r>
    </w:p>
    <w:p w14:paraId="15FBF216" w14:textId="4C8FC8BF" w:rsidR="00547F27" w:rsidRPr="00426376" w:rsidRDefault="00547F27" w:rsidP="00547F27">
      <w:pPr>
        <w:pStyle w:val="af3"/>
        <w:numPr>
          <w:ilvl w:val="1"/>
          <w:numId w:val="7"/>
        </w:numPr>
        <w:shd w:val="clear" w:color="auto" w:fill="FFFFFF"/>
        <w:autoSpaceDE w:val="0"/>
        <w:jc w:val="both"/>
        <w:rPr>
          <w:sz w:val="22"/>
          <w:szCs w:val="22"/>
        </w:rPr>
      </w:pPr>
      <w:r w:rsidRPr="00426376">
        <w:rPr>
          <w:b/>
          <w:sz w:val="22"/>
          <w:szCs w:val="22"/>
        </w:rPr>
        <w:t>Заказчик</w:t>
      </w:r>
      <w:r w:rsidRPr="00426376">
        <w:rPr>
          <w:sz w:val="22"/>
          <w:szCs w:val="22"/>
        </w:rPr>
        <w:t xml:space="preserve"> производит оплату услуг </w:t>
      </w:r>
      <w:r w:rsidRPr="00426376">
        <w:rPr>
          <w:b/>
          <w:sz w:val="22"/>
          <w:szCs w:val="22"/>
        </w:rPr>
        <w:t>Исполнителя</w:t>
      </w:r>
      <w:r w:rsidRPr="00426376">
        <w:rPr>
          <w:sz w:val="22"/>
          <w:szCs w:val="22"/>
        </w:rPr>
        <w:t xml:space="preserve"> одним платежом. </w:t>
      </w:r>
      <w:r w:rsidRPr="00426376">
        <w:rPr>
          <w:bCs/>
          <w:sz w:val="22"/>
          <w:szCs w:val="22"/>
        </w:rPr>
        <w:t xml:space="preserve">Платеж </w:t>
      </w:r>
      <w:r w:rsidRPr="00426376">
        <w:rPr>
          <w:sz w:val="22"/>
          <w:szCs w:val="22"/>
        </w:rPr>
        <w:t xml:space="preserve">производится путем перечисления денежных средств на расчетный счет </w:t>
      </w:r>
      <w:r w:rsidRPr="00426376">
        <w:rPr>
          <w:b/>
          <w:sz w:val="22"/>
          <w:szCs w:val="22"/>
        </w:rPr>
        <w:t>Исполнителя</w:t>
      </w:r>
      <w:r w:rsidRPr="00426376">
        <w:rPr>
          <w:sz w:val="22"/>
          <w:szCs w:val="22"/>
        </w:rPr>
        <w:t xml:space="preserve"> в течение 10 (десяти) банковских дней с даты </w:t>
      </w:r>
      <w:r w:rsidR="00D26140">
        <w:rPr>
          <w:sz w:val="22"/>
          <w:szCs w:val="22"/>
        </w:rPr>
        <w:t>подписания акта выполненных работ</w:t>
      </w:r>
      <w:r w:rsidRPr="00426376">
        <w:rPr>
          <w:sz w:val="22"/>
          <w:szCs w:val="22"/>
        </w:rPr>
        <w:t xml:space="preserve">. Оплата услуг считается произведенной с момента поступления денежных средств на расчетный счет </w:t>
      </w:r>
      <w:r w:rsidRPr="00426376">
        <w:rPr>
          <w:b/>
          <w:sz w:val="22"/>
          <w:szCs w:val="22"/>
        </w:rPr>
        <w:t>Исполнителя</w:t>
      </w:r>
      <w:r w:rsidRPr="00426376">
        <w:rPr>
          <w:sz w:val="22"/>
          <w:szCs w:val="22"/>
        </w:rPr>
        <w:t xml:space="preserve"> в полном объеме.</w:t>
      </w:r>
    </w:p>
    <w:p w14:paraId="18140252" w14:textId="77777777" w:rsidR="00952298" w:rsidRPr="00426376" w:rsidRDefault="00952298" w:rsidP="00121699">
      <w:pPr>
        <w:pStyle w:val="af3"/>
        <w:numPr>
          <w:ilvl w:val="1"/>
          <w:numId w:val="7"/>
        </w:numPr>
        <w:shd w:val="clear" w:color="auto" w:fill="FFFFFF"/>
        <w:autoSpaceDE w:val="0"/>
        <w:jc w:val="both"/>
        <w:rPr>
          <w:sz w:val="22"/>
          <w:szCs w:val="22"/>
        </w:rPr>
      </w:pPr>
      <w:r w:rsidRPr="00426376">
        <w:rPr>
          <w:sz w:val="22"/>
          <w:szCs w:val="22"/>
        </w:rPr>
        <w:t xml:space="preserve">В случае несвоевременной оплаты услуг </w:t>
      </w:r>
      <w:r w:rsidR="008B7F57" w:rsidRPr="00426376">
        <w:rPr>
          <w:b/>
          <w:sz w:val="22"/>
          <w:szCs w:val="22"/>
        </w:rPr>
        <w:t>Исполнитель</w:t>
      </w:r>
      <w:r w:rsidR="008B7F57" w:rsidRPr="00426376">
        <w:rPr>
          <w:sz w:val="22"/>
          <w:szCs w:val="22"/>
        </w:rPr>
        <w:t xml:space="preserve"> </w:t>
      </w:r>
      <w:r w:rsidRPr="00426376">
        <w:rPr>
          <w:sz w:val="22"/>
          <w:szCs w:val="22"/>
        </w:rPr>
        <w:t xml:space="preserve">оставляет за собой право приостановить действие </w:t>
      </w:r>
      <w:r w:rsidRPr="00426376">
        <w:rPr>
          <w:b/>
          <w:sz w:val="22"/>
          <w:szCs w:val="22"/>
        </w:rPr>
        <w:t>Договора</w:t>
      </w:r>
      <w:r w:rsidRPr="00426376">
        <w:rPr>
          <w:sz w:val="22"/>
          <w:szCs w:val="22"/>
        </w:rPr>
        <w:t xml:space="preserve"> до момента </w:t>
      </w:r>
      <w:r w:rsidR="005F5AC9" w:rsidRPr="00426376">
        <w:rPr>
          <w:sz w:val="22"/>
          <w:szCs w:val="22"/>
        </w:rPr>
        <w:t xml:space="preserve">получения </w:t>
      </w:r>
      <w:r w:rsidRPr="00426376">
        <w:rPr>
          <w:sz w:val="22"/>
          <w:szCs w:val="22"/>
        </w:rPr>
        <w:t>оплаты.</w:t>
      </w:r>
      <w:r w:rsidR="00436927" w:rsidRPr="00426376">
        <w:rPr>
          <w:sz w:val="22"/>
          <w:szCs w:val="22"/>
        </w:rPr>
        <w:t xml:space="preserve"> А в части уже выполненных работ </w:t>
      </w:r>
      <w:r w:rsidR="00436927" w:rsidRPr="00426376">
        <w:rPr>
          <w:b/>
          <w:sz w:val="22"/>
          <w:szCs w:val="22"/>
        </w:rPr>
        <w:t xml:space="preserve">Исполнитель </w:t>
      </w:r>
      <w:r w:rsidR="00436927" w:rsidRPr="00426376">
        <w:rPr>
          <w:sz w:val="22"/>
          <w:szCs w:val="22"/>
        </w:rPr>
        <w:t>имеет право начислить пени в размере 1/300 ставки рефинансирования на каждый день просрочки.</w:t>
      </w:r>
    </w:p>
    <w:bookmarkEnd w:id="1"/>
    <w:p w14:paraId="54A64057" w14:textId="77777777" w:rsidR="00952298" w:rsidRPr="00426376" w:rsidRDefault="00952298">
      <w:pPr>
        <w:shd w:val="clear" w:color="auto" w:fill="FFFFFF"/>
        <w:autoSpaceDE w:val="0"/>
        <w:ind w:firstLine="426"/>
        <w:jc w:val="both"/>
        <w:rPr>
          <w:b/>
          <w:sz w:val="22"/>
          <w:szCs w:val="22"/>
          <w:u w:val="single"/>
        </w:rPr>
      </w:pPr>
    </w:p>
    <w:p w14:paraId="08FF2E2A" w14:textId="77777777" w:rsidR="00952298" w:rsidRPr="00426376" w:rsidRDefault="00952298" w:rsidP="00121699">
      <w:pPr>
        <w:pStyle w:val="af3"/>
        <w:numPr>
          <w:ilvl w:val="0"/>
          <w:numId w:val="7"/>
        </w:numPr>
        <w:shd w:val="clear" w:color="auto" w:fill="FFFFFF"/>
        <w:autoSpaceDE w:val="0"/>
        <w:jc w:val="both"/>
        <w:rPr>
          <w:sz w:val="22"/>
          <w:szCs w:val="22"/>
        </w:rPr>
      </w:pPr>
      <w:r w:rsidRPr="00426376">
        <w:rPr>
          <w:b/>
          <w:sz w:val="22"/>
          <w:szCs w:val="22"/>
          <w:u w:val="single"/>
        </w:rPr>
        <w:t>ИЗМЕНЕНИЕ И РАСТОРЖЕНИЕ ДОГОВОРА.</w:t>
      </w:r>
    </w:p>
    <w:p w14:paraId="409AAB98" w14:textId="77777777" w:rsidR="00952298" w:rsidRPr="00426376" w:rsidRDefault="00952298" w:rsidP="00121699">
      <w:pPr>
        <w:pStyle w:val="af3"/>
        <w:numPr>
          <w:ilvl w:val="1"/>
          <w:numId w:val="7"/>
        </w:numPr>
        <w:shd w:val="clear" w:color="auto" w:fill="FFFFFF"/>
        <w:autoSpaceDE w:val="0"/>
        <w:jc w:val="both"/>
        <w:rPr>
          <w:sz w:val="22"/>
          <w:szCs w:val="22"/>
        </w:rPr>
      </w:pPr>
      <w:r w:rsidRPr="00426376">
        <w:rPr>
          <w:sz w:val="22"/>
          <w:szCs w:val="22"/>
        </w:rPr>
        <w:t xml:space="preserve">Изменения и дополнения вносятся в </w:t>
      </w:r>
      <w:r w:rsidRPr="00426376">
        <w:rPr>
          <w:b/>
          <w:sz w:val="22"/>
          <w:szCs w:val="22"/>
        </w:rPr>
        <w:t>Договор</w:t>
      </w:r>
      <w:r w:rsidRPr="00426376">
        <w:rPr>
          <w:sz w:val="22"/>
          <w:szCs w:val="22"/>
        </w:rPr>
        <w:t xml:space="preserve"> по соглашению </w:t>
      </w:r>
      <w:r w:rsidRPr="00426376">
        <w:rPr>
          <w:b/>
          <w:sz w:val="22"/>
          <w:szCs w:val="22"/>
        </w:rPr>
        <w:t>Сторон</w:t>
      </w:r>
      <w:r w:rsidRPr="00426376">
        <w:rPr>
          <w:sz w:val="22"/>
          <w:szCs w:val="22"/>
        </w:rPr>
        <w:t>.</w:t>
      </w:r>
    </w:p>
    <w:p w14:paraId="08B5B1C0" w14:textId="77777777" w:rsidR="00952298" w:rsidRPr="00426376" w:rsidRDefault="00952298" w:rsidP="00121699">
      <w:pPr>
        <w:pStyle w:val="af3"/>
        <w:numPr>
          <w:ilvl w:val="1"/>
          <w:numId w:val="7"/>
        </w:numPr>
        <w:shd w:val="clear" w:color="auto" w:fill="FFFFFF"/>
        <w:autoSpaceDE w:val="0"/>
        <w:jc w:val="both"/>
        <w:rPr>
          <w:sz w:val="22"/>
          <w:szCs w:val="22"/>
        </w:rPr>
      </w:pPr>
      <w:r w:rsidRPr="00426376">
        <w:rPr>
          <w:sz w:val="22"/>
          <w:szCs w:val="22"/>
        </w:rPr>
        <w:t xml:space="preserve">Все изменения и дополнения к </w:t>
      </w:r>
      <w:r w:rsidRPr="00426376">
        <w:rPr>
          <w:b/>
          <w:sz w:val="22"/>
          <w:szCs w:val="22"/>
        </w:rPr>
        <w:t>Договору</w:t>
      </w:r>
      <w:r w:rsidRPr="00426376">
        <w:rPr>
          <w:sz w:val="22"/>
          <w:szCs w:val="22"/>
        </w:rPr>
        <w:t xml:space="preserve"> действительны, если они оформлены письменным соглашением, являющимся неотъемлемой частью </w:t>
      </w:r>
      <w:r w:rsidRPr="00426376">
        <w:rPr>
          <w:b/>
          <w:sz w:val="22"/>
          <w:szCs w:val="22"/>
        </w:rPr>
        <w:t>Договора</w:t>
      </w:r>
      <w:r w:rsidRPr="00426376">
        <w:rPr>
          <w:sz w:val="22"/>
          <w:szCs w:val="22"/>
        </w:rPr>
        <w:t xml:space="preserve"> и подписаны </w:t>
      </w:r>
      <w:r w:rsidRPr="00426376">
        <w:rPr>
          <w:b/>
          <w:sz w:val="22"/>
          <w:szCs w:val="22"/>
        </w:rPr>
        <w:t>Сторонами</w:t>
      </w:r>
      <w:r w:rsidRPr="00426376">
        <w:rPr>
          <w:sz w:val="22"/>
          <w:szCs w:val="22"/>
        </w:rPr>
        <w:t xml:space="preserve">. Все приложения к </w:t>
      </w:r>
      <w:r w:rsidRPr="00426376">
        <w:rPr>
          <w:b/>
          <w:sz w:val="22"/>
          <w:szCs w:val="22"/>
        </w:rPr>
        <w:t>Договору</w:t>
      </w:r>
      <w:r w:rsidRPr="00426376">
        <w:rPr>
          <w:sz w:val="22"/>
          <w:szCs w:val="22"/>
        </w:rPr>
        <w:t xml:space="preserve"> являются его неотъемлемой частью.</w:t>
      </w:r>
    </w:p>
    <w:p w14:paraId="3D70C9D3" w14:textId="77777777" w:rsidR="00952298" w:rsidRPr="00426376" w:rsidRDefault="00952298" w:rsidP="00121699">
      <w:pPr>
        <w:pStyle w:val="af3"/>
        <w:numPr>
          <w:ilvl w:val="1"/>
          <w:numId w:val="7"/>
        </w:numPr>
        <w:shd w:val="clear" w:color="auto" w:fill="FFFFFF"/>
        <w:autoSpaceDE w:val="0"/>
        <w:jc w:val="both"/>
        <w:rPr>
          <w:sz w:val="22"/>
          <w:szCs w:val="22"/>
        </w:rPr>
      </w:pPr>
      <w:r w:rsidRPr="00426376">
        <w:rPr>
          <w:sz w:val="22"/>
          <w:szCs w:val="22"/>
        </w:rPr>
        <w:t xml:space="preserve">Договор подлежит изменению в случае принятия закона, устанавливающего иные обязательные для </w:t>
      </w:r>
      <w:r w:rsidRPr="00426376">
        <w:rPr>
          <w:b/>
          <w:sz w:val="22"/>
          <w:szCs w:val="22"/>
        </w:rPr>
        <w:t>Сторон</w:t>
      </w:r>
      <w:r w:rsidRPr="00426376">
        <w:rPr>
          <w:sz w:val="22"/>
          <w:szCs w:val="22"/>
        </w:rPr>
        <w:t xml:space="preserve"> правила, чем те, которые действовали при заключении </w:t>
      </w:r>
      <w:r w:rsidRPr="00426376">
        <w:rPr>
          <w:b/>
          <w:sz w:val="22"/>
          <w:szCs w:val="22"/>
        </w:rPr>
        <w:t>Договора</w:t>
      </w:r>
      <w:r w:rsidRPr="00426376">
        <w:rPr>
          <w:sz w:val="22"/>
          <w:szCs w:val="22"/>
        </w:rPr>
        <w:t>.</w:t>
      </w:r>
    </w:p>
    <w:p w14:paraId="2AFB6A89" w14:textId="77777777" w:rsidR="00952298" w:rsidRPr="00426376" w:rsidRDefault="00952298" w:rsidP="00121699">
      <w:pPr>
        <w:pStyle w:val="af3"/>
        <w:numPr>
          <w:ilvl w:val="1"/>
          <w:numId w:val="7"/>
        </w:numPr>
        <w:shd w:val="clear" w:color="auto" w:fill="FFFFFF"/>
        <w:autoSpaceDE w:val="0"/>
        <w:jc w:val="both"/>
        <w:rPr>
          <w:sz w:val="22"/>
          <w:szCs w:val="22"/>
        </w:rPr>
      </w:pPr>
      <w:r w:rsidRPr="00426376">
        <w:rPr>
          <w:sz w:val="22"/>
          <w:szCs w:val="22"/>
        </w:rPr>
        <w:t xml:space="preserve">Досрочное расторжение </w:t>
      </w:r>
      <w:r w:rsidRPr="00426376">
        <w:rPr>
          <w:b/>
          <w:sz w:val="22"/>
          <w:szCs w:val="22"/>
        </w:rPr>
        <w:t>Договора</w:t>
      </w:r>
      <w:r w:rsidRPr="00426376">
        <w:rPr>
          <w:sz w:val="22"/>
          <w:szCs w:val="22"/>
        </w:rPr>
        <w:t xml:space="preserve"> возможно:</w:t>
      </w:r>
    </w:p>
    <w:p w14:paraId="0A32DD2B" w14:textId="77777777" w:rsidR="00952298" w:rsidRPr="00426376" w:rsidRDefault="00952298" w:rsidP="00121699">
      <w:pPr>
        <w:pStyle w:val="af3"/>
        <w:numPr>
          <w:ilvl w:val="2"/>
          <w:numId w:val="7"/>
        </w:numPr>
        <w:shd w:val="clear" w:color="auto" w:fill="FFFFFF"/>
        <w:autoSpaceDE w:val="0"/>
        <w:jc w:val="both"/>
        <w:rPr>
          <w:sz w:val="22"/>
          <w:szCs w:val="22"/>
        </w:rPr>
      </w:pPr>
      <w:r w:rsidRPr="00426376">
        <w:rPr>
          <w:sz w:val="22"/>
          <w:szCs w:val="22"/>
        </w:rPr>
        <w:t xml:space="preserve">по соглашению сторон, оформленному в письменной форме и подписанному обеими </w:t>
      </w:r>
      <w:r w:rsidRPr="00426376">
        <w:rPr>
          <w:b/>
          <w:sz w:val="22"/>
          <w:szCs w:val="22"/>
        </w:rPr>
        <w:t>Сторонами</w:t>
      </w:r>
      <w:r w:rsidR="000D76C2" w:rsidRPr="00426376">
        <w:rPr>
          <w:sz w:val="22"/>
          <w:szCs w:val="22"/>
        </w:rPr>
        <w:t>.</w:t>
      </w:r>
      <w:r w:rsidRPr="00426376">
        <w:rPr>
          <w:sz w:val="22"/>
          <w:szCs w:val="22"/>
        </w:rPr>
        <w:t xml:space="preserve"> </w:t>
      </w:r>
      <w:r w:rsidR="000D76C2" w:rsidRPr="00426376">
        <w:rPr>
          <w:b/>
          <w:sz w:val="22"/>
          <w:szCs w:val="22"/>
        </w:rPr>
        <w:t>Сторона</w:t>
      </w:r>
      <w:r w:rsidR="000D76C2" w:rsidRPr="00426376">
        <w:rPr>
          <w:sz w:val="22"/>
          <w:szCs w:val="22"/>
        </w:rPr>
        <w:t xml:space="preserve"> – инициатор расторжения </w:t>
      </w:r>
      <w:r w:rsidR="000D76C2" w:rsidRPr="00426376">
        <w:rPr>
          <w:b/>
          <w:sz w:val="22"/>
          <w:szCs w:val="22"/>
        </w:rPr>
        <w:t>Договора</w:t>
      </w:r>
      <w:r w:rsidR="000D76C2" w:rsidRPr="00426376">
        <w:rPr>
          <w:sz w:val="22"/>
          <w:szCs w:val="22"/>
        </w:rPr>
        <w:t xml:space="preserve"> – должна уведомить другую сторону о своем намерении </w:t>
      </w:r>
      <w:r w:rsidRPr="00426376">
        <w:rPr>
          <w:sz w:val="22"/>
          <w:szCs w:val="22"/>
        </w:rPr>
        <w:t>за 30</w:t>
      </w:r>
      <w:r w:rsidR="000D76C2" w:rsidRPr="00426376">
        <w:rPr>
          <w:sz w:val="22"/>
          <w:szCs w:val="22"/>
        </w:rPr>
        <w:t xml:space="preserve"> (тридцать)</w:t>
      </w:r>
      <w:r w:rsidRPr="00426376">
        <w:rPr>
          <w:sz w:val="22"/>
          <w:szCs w:val="22"/>
        </w:rPr>
        <w:t xml:space="preserve"> календарных дней</w:t>
      </w:r>
      <w:r w:rsidR="000D76C2" w:rsidRPr="00426376">
        <w:rPr>
          <w:sz w:val="22"/>
          <w:szCs w:val="22"/>
        </w:rPr>
        <w:t>.</w:t>
      </w:r>
    </w:p>
    <w:p w14:paraId="5C5B7477" w14:textId="77777777" w:rsidR="00952298" w:rsidRPr="00426376" w:rsidRDefault="00952298" w:rsidP="00121699">
      <w:pPr>
        <w:pStyle w:val="af3"/>
        <w:numPr>
          <w:ilvl w:val="2"/>
          <w:numId w:val="7"/>
        </w:numPr>
        <w:shd w:val="clear" w:color="auto" w:fill="FFFFFF"/>
        <w:autoSpaceDE w:val="0"/>
        <w:jc w:val="both"/>
        <w:rPr>
          <w:b/>
          <w:sz w:val="22"/>
          <w:szCs w:val="22"/>
          <w:u w:val="single"/>
        </w:rPr>
      </w:pPr>
      <w:r w:rsidRPr="00426376">
        <w:rPr>
          <w:sz w:val="22"/>
          <w:szCs w:val="22"/>
        </w:rPr>
        <w:t>на основании решения суда, по основаниям, предусмотренным действующим законодательствам РФ.</w:t>
      </w:r>
    </w:p>
    <w:p w14:paraId="3B8FDBC3" w14:textId="16CDED3F" w:rsidR="00952298" w:rsidRDefault="00952298">
      <w:pPr>
        <w:shd w:val="clear" w:color="auto" w:fill="FFFFFF"/>
        <w:autoSpaceDE w:val="0"/>
        <w:ind w:firstLine="426"/>
        <w:jc w:val="both"/>
        <w:rPr>
          <w:b/>
          <w:sz w:val="22"/>
          <w:szCs w:val="22"/>
          <w:u w:val="single"/>
        </w:rPr>
      </w:pPr>
    </w:p>
    <w:p w14:paraId="75135496" w14:textId="77777777" w:rsidR="00D26140" w:rsidRPr="00426376" w:rsidRDefault="00D26140">
      <w:pPr>
        <w:shd w:val="clear" w:color="auto" w:fill="FFFFFF"/>
        <w:autoSpaceDE w:val="0"/>
        <w:ind w:firstLine="426"/>
        <w:jc w:val="both"/>
        <w:rPr>
          <w:b/>
          <w:sz w:val="22"/>
          <w:szCs w:val="22"/>
          <w:u w:val="single"/>
        </w:rPr>
      </w:pPr>
    </w:p>
    <w:p w14:paraId="18EE9C36" w14:textId="77777777" w:rsidR="00952298" w:rsidRPr="00426376" w:rsidRDefault="00952298" w:rsidP="00121699">
      <w:pPr>
        <w:pStyle w:val="af3"/>
        <w:numPr>
          <w:ilvl w:val="0"/>
          <w:numId w:val="7"/>
        </w:numPr>
        <w:shd w:val="clear" w:color="auto" w:fill="FFFFFF"/>
        <w:autoSpaceDE w:val="0"/>
        <w:jc w:val="both"/>
        <w:rPr>
          <w:sz w:val="22"/>
          <w:szCs w:val="22"/>
        </w:rPr>
      </w:pPr>
      <w:r w:rsidRPr="00426376">
        <w:rPr>
          <w:b/>
          <w:sz w:val="22"/>
          <w:szCs w:val="22"/>
          <w:u w:val="single"/>
        </w:rPr>
        <w:t>ОТВЕТСТВЕННОСТЬ СТОРОН.</w:t>
      </w:r>
    </w:p>
    <w:p w14:paraId="14EB8B54" w14:textId="77777777" w:rsidR="00952298" w:rsidRPr="00426376" w:rsidRDefault="00952298" w:rsidP="00121699">
      <w:pPr>
        <w:pStyle w:val="af3"/>
        <w:numPr>
          <w:ilvl w:val="1"/>
          <w:numId w:val="7"/>
        </w:numPr>
        <w:shd w:val="clear" w:color="auto" w:fill="FFFFFF"/>
        <w:autoSpaceDE w:val="0"/>
        <w:jc w:val="both"/>
        <w:rPr>
          <w:sz w:val="22"/>
          <w:szCs w:val="22"/>
        </w:rPr>
      </w:pPr>
      <w:r w:rsidRPr="00426376">
        <w:rPr>
          <w:b/>
          <w:sz w:val="22"/>
          <w:szCs w:val="22"/>
        </w:rPr>
        <w:t>Стороны</w:t>
      </w:r>
      <w:r w:rsidRPr="00426376">
        <w:rPr>
          <w:sz w:val="22"/>
          <w:szCs w:val="22"/>
        </w:rPr>
        <w:t xml:space="preserve"> несут ответственность за неисполнение или ненадлежащее исполнение своих обязательств по настоящему </w:t>
      </w:r>
      <w:r w:rsidRPr="00426376">
        <w:rPr>
          <w:b/>
          <w:sz w:val="22"/>
          <w:szCs w:val="22"/>
        </w:rPr>
        <w:t>Договору</w:t>
      </w:r>
      <w:r w:rsidRPr="00426376">
        <w:rPr>
          <w:sz w:val="22"/>
          <w:szCs w:val="22"/>
        </w:rPr>
        <w:t xml:space="preserve"> в соответствии с законодательством РФ.</w:t>
      </w:r>
    </w:p>
    <w:p w14:paraId="2B4CC279" w14:textId="77777777" w:rsidR="00952298" w:rsidRPr="00426376" w:rsidRDefault="00952298">
      <w:pPr>
        <w:shd w:val="clear" w:color="auto" w:fill="FFFFFF"/>
        <w:autoSpaceDE w:val="0"/>
        <w:ind w:firstLine="426"/>
        <w:jc w:val="both"/>
        <w:rPr>
          <w:sz w:val="22"/>
          <w:szCs w:val="22"/>
        </w:rPr>
      </w:pPr>
    </w:p>
    <w:p w14:paraId="3ACD7533" w14:textId="77777777" w:rsidR="00952298" w:rsidRPr="00426376" w:rsidRDefault="00952298" w:rsidP="00121699">
      <w:pPr>
        <w:pStyle w:val="af3"/>
        <w:numPr>
          <w:ilvl w:val="0"/>
          <w:numId w:val="7"/>
        </w:numPr>
        <w:shd w:val="clear" w:color="auto" w:fill="FFFFFF"/>
        <w:autoSpaceDE w:val="0"/>
        <w:jc w:val="both"/>
        <w:rPr>
          <w:sz w:val="22"/>
          <w:szCs w:val="22"/>
        </w:rPr>
      </w:pPr>
      <w:r w:rsidRPr="00426376">
        <w:rPr>
          <w:b/>
          <w:sz w:val="22"/>
          <w:szCs w:val="22"/>
          <w:u w:val="single"/>
        </w:rPr>
        <w:t>СРОК ДОГОВОРА.</w:t>
      </w:r>
    </w:p>
    <w:p w14:paraId="7715E5D0" w14:textId="30D1151D" w:rsidR="00952298" w:rsidRPr="00426376" w:rsidRDefault="00952298" w:rsidP="00121699">
      <w:pPr>
        <w:pStyle w:val="af3"/>
        <w:numPr>
          <w:ilvl w:val="1"/>
          <w:numId w:val="7"/>
        </w:numPr>
        <w:shd w:val="clear" w:color="auto" w:fill="FFFFFF"/>
        <w:autoSpaceDE w:val="0"/>
        <w:jc w:val="both"/>
        <w:rPr>
          <w:sz w:val="22"/>
          <w:szCs w:val="22"/>
        </w:rPr>
      </w:pPr>
      <w:r w:rsidRPr="00426376">
        <w:rPr>
          <w:b/>
          <w:sz w:val="22"/>
          <w:szCs w:val="22"/>
        </w:rPr>
        <w:t>Договор</w:t>
      </w:r>
      <w:r w:rsidRPr="00426376">
        <w:rPr>
          <w:sz w:val="22"/>
          <w:szCs w:val="22"/>
        </w:rPr>
        <w:t xml:space="preserve"> вступает в силу с момента подписания сторонами </w:t>
      </w:r>
      <w:r w:rsidR="002245A2" w:rsidRPr="00426376">
        <w:rPr>
          <w:sz w:val="22"/>
          <w:szCs w:val="22"/>
        </w:rPr>
        <w:t>и действует по «31» декабря 20</w:t>
      </w:r>
      <w:r w:rsidR="002D64F0">
        <w:rPr>
          <w:sz w:val="22"/>
          <w:szCs w:val="22"/>
        </w:rPr>
        <w:t>2</w:t>
      </w:r>
      <w:r w:rsidR="005917AB">
        <w:rPr>
          <w:sz w:val="22"/>
          <w:szCs w:val="22"/>
        </w:rPr>
        <w:t>6</w:t>
      </w:r>
      <w:r w:rsidRPr="00426376">
        <w:rPr>
          <w:sz w:val="22"/>
          <w:szCs w:val="22"/>
        </w:rPr>
        <w:t xml:space="preserve"> года, а в части, касающейся взаиморасчетов, до полного исполнения сторонами своих обязательств. </w:t>
      </w:r>
    </w:p>
    <w:p w14:paraId="0CF9670A" w14:textId="77777777" w:rsidR="00AA064E" w:rsidRPr="00426376" w:rsidRDefault="00AA064E" w:rsidP="00AA064E">
      <w:pPr>
        <w:pStyle w:val="af3"/>
        <w:shd w:val="clear" w:color="auto" w:fill="FFFFFF"/>
        <w:autoSpaceDE w:val="0"/>
        <w:ind w:left="794"/>
        <w:jc w:val="both"/>
        <w:rPr>
          <w:b/>
          <w:sz w:val="22"/>
          <w:szCs w:val="22"/>
          <w:u w:val="single"/>
        </w:rPr>
      </w:pPr>
    </w:p>
    <w:p w14:paraId="56F2B32A" w14:textId="77777777" w:rsidR="00952298" w:rsidRPr="00426376" w:rsidRDefault="00952298" w:rsidP="00121699">
      <w:pPr>
        <w:pStyle w:val="af3"/>
        <w:numPr>
          <w:ilvl w:val="0"/>
          <w:numId w:val="7"/>
        </w:numPr>
        <w:shd w:val="clear" w:color="auto" w:fill="FFFFFF"/>
        <w:autoSpaceDE w:val="0"/>
        <w:jc w:val="both"/>
        <w:rPr>
          <w:sz w:val="22"/>
          <w:szCs w:val="22"/>
        </w:rPr>
      </w:pPr>
      <w:r w:rsidRPr="00426376">
        <w:rPr>
          <w:b/>
          <w:sz w:val="22"/>
          <w:szCs w:val="22"/>
          <w:u w:val="single"/>
        </w:rPr>
        <w:t>ПРОЧИЕ УСЛОВИЯ.</w:t>
      </w:r>
    </w:p>
    <w:p w14:paraId="37D02581" w14:textId="77777777" w:rsidR="00952298" w:rsidRPr="00426376" w:rsidRDefault="00952298" w:rsidP="00121699">
      <w:pPr>
        <w:pStyle w:val="af3"/>
        <w:numPr>
          <w:ilvl w:val="1"/>
          <w:numId w:val="7"/>
        </w:numPr>
        <w:shd w:val="clear" w:color="auto" w:fill="FFFFFF"/>
        <w:autoSpaceDE w:val="0"/>
        <w:jc w:val="both"/>
        <w:rPr>
          <w:sz w:val="22"/>
          <w:szCs w:val="22"/>
        </w:rPr>
      </w:pPr>
      <w:r w:rsidRPr="00426376">
        <w:rPr>
          <w:sz w:val="22"/>
          <w:szCs w:val="22"/>
        </w:rPr>
        <w:t xml:space="preserve">Споры, которые могут возникнуть между </w:t>
      </w:r>
      <w:r w:rsidRPr="00426376">
        <w:rPr>
          <w:b/>
          <w:sz w:val="22"/>
          <w:szCs w:val="22"/>
        </w:rPr>
        <w:t>Сторонами</w:t>
      </w:r>
      <w:r w:rsidRPr="00426376">
        <w:rPr>
          <w:sz w:val="22"/>
          <w:szCs w:val="22"/>
        </w:rPr>
        <w:t xml:space="preserve"> по </w:t>
      </w:r>
      <w:r w:rsidRPr="00426376">
        <w:rPr>
          <w:b/>
          <w:sz w:val="22"/>
          <w:szCs w:val="22"/>
        </w:rPr>
        <w:t>Договору</w:t>
      </w:r>
      <w:r w:rsidRPr="00426376">
        <w:rPr>
          <w:sz w:val="22"/>
          <w:szCs w:val="22"/>
        </w:rPr>
        <w:t>, разрешаются путем переговоров. В случае невозможности урегулирования разногласий переговорным путем, споры рассматриваются в Арбитражном суде Санкт-Петербурга и Ленинградской области.</w:t>
      </w:r>
    </w:p>
    <w:p w14:paraId="473B9822" w14:textId="77777777" w:rsidR="00952298" w:rsidRPr="00426376" w:rsidRDefault="00952298" w:rsidP="00121699">
      <w:pPr>
        <w:pStyle w:val="af3"/>
        <w:numPr>
          <w:ilvl w:val="1"/>
          <w:numId w:val="7"/>
        </w:numPr>
        <w:shd w:val="clear" w:color="auto" w:fill="FFFFFF"/>
        <w:autoSpaceDE w:val="0"/>
        <w:jc w:val="both"/>
        <w:rPr>
          <w:sz w:val="22"/>
          <w:szCs w:val="22"/>
        </w:rPr>
      </w:pPr>
      <w:r w:rsidRPr="00426376">
        <w:rPr>
          <w:sz w:val="22"/>
          <w:szCs w:val="22"/>
        </w:rPr>
        <w:t xml:space="preserve">Настоящий </w:t>
      </w:r>
      <w:r w:rsidRPr="00426376">
        <w:rPr>
          <w:b/>
          <w:sz w:val="22"/>
          <w:szCs w:val="22"/>
        </w:rPr>
        <w:t>Договор</w:t>
      </w:r>
      <w:r w:rsidRPr="00426376">
        <w:rPr>
          <w:sz w:val="22"/>
          <w:szCs w:val="22"/>
        </w:rPr>
        <w:t xml:space="preserve"> составлен в двух экземплярах, имеющих равную юридическую силу, по одному для каждой из </w:t>
      </w:r>
      <w:r w:rsidRPr="00426376">
        <w:rPr>
          <w:b/>
          <w:sz w:val="22"/>
          <w:szCs w:val="22"/>
        </w:rPr>
        <w:t>Сторон</w:t>
      </w:r>
      <w:r w:rsidRPr="00426376">
        <w:rPr>
          <w:sz w:val="22"/>
          <w:szCs w:val="22"/>
        </w:rPr>
        <w:t>.</w:t>
      </w:r>
    </w:p>
    <w:p w14:paraId="54483B20" w14:textId="77777777" w:rsidR="007F044F" w:rsidRPr="00426376" w:rsidRDefault="00952298" w:rsidP="007F044F">
      <w:pPr>
        <w:pStyle w:val="af3"/>
        <w:numPr>
          <w:ilvl w:val="1"/>
          <w:numId w:val="7"/>
        </w:numPr>
        <w:shd w:val="clear" w:color="auto" w:fill="FFFFFF"/>
        <w:autoSpaceDE w:val="0"/>
        <w:jc w:val="both"/>
        <w:rPr>
          <w:sz w:val="22"/>
          <w:szCs w:val="22"/>
        </w:rPr>
      </w:pPr>
      <w:r w:rsidRPr="00426376">
        <w:rPr>
          <w:sz w:val="22"/>
          <w:szCs w:val="22"/>
        </w:rPr>
        <w:t xml:space="preserve">Вопросы, не урегулированные настоящим </w:t>
      </w:r>
      <w:r w:rsidRPr="00426376">
        <w:rPr>
          <w:b/>
          <w:sz w:val="22"/>
          <w:szCs w:val="22"/>
        </w:rPr>
        <w:t>Договором</w:t>
      </w:r>
      <w:r w:rsidRPr="00426376">
        <w:rPr>
          <w:sz w:val="22"/>
          <w:szCs w:val="22"/>
        </w:rPr>
        <w:t xml:space="preserve">, регулируются действующим законодательством РФ. </w:t>
      </w:r>
    </w:p>
    <w:p w14:paraId="72110E3E" w14:textId="77777777" w:rsidR="007F044F" w:rsidRPr="00426376" w:rsidRDefault="007F044F" w:rsidP="007F044F">
      <w:pPr>
        <w:pStyle w:val="af3"/>
        <w:numPr>
          <w:ilvl w:val="1"/>
          <w:numId w:val="7"/>
        </w:numPr>
        <w:shd w:val="clear" w:color="auto" w:fill="FFFFFF"/>
        <w:autoSpaceDE w:val="0"/>
        <w:jc w:val="both"/>
        <w:rPr>
          <w:sz w:val="22"/>
          <w:szCs w:val="22"/>
        </w:rPr>
      </w:pPr>
      <w:r w:rsidRPr="00426376">
        <w:rPr>
          <w:b/>
          <w:sz w:val="22"/>
          <w:szCs w:val="22"/>
        </w:rPr>
        <w:t>Стороны</w:t>
      </w:r>
      <w:r w:rsidRPr="00426376">
        <w:rPr>
          <w:sz w:val="22"/>
          <w:szCs w:val="22"/>
        </w:rPr>
        <w:t xml:space="preserve"> обязуются извещать друг друга об изменениях, существенно влияющих на </w:t>
      </w:r>
      <w:r w:rsidRPr="00426376">
        <w:rPr>
          <w:b/>
          <w:sz w:val="22"/>
          <w:szCs w:val="22"/>
        </w:rPr>
        <w:t>Договор</w:t>
      </w:r>
      <w:r w:rsidRPr="00426376">
        <w:rPr>
          <w:sz w:val="22"/>
          <w:szCs w:val="22"/>
        </w:rPr>
        <w:t xml:space="preserve"> (изменение адреса, банковских реквизитов, смена руководителя и т.д.).</w:t>
      </w:r>
    </w:p>
    <w:p w14:paraId="135C55A4" w14:textId="77777777" w:rsidR="00034C32" w:rsidRPr="00426376" w:rsidRDefault="00034C32" w:rsidP="00034C32">
      <w:pPr>
        <w:pStyle w:val="af3"/>
        <w:numPr>
          <w:ilvl w:val="1"/>
          <w:numId w:val="7"/>
        </w:numPr>
        <w:shd w:val="clear" w:color="auto" w:fill="FFFFFF"/>
        <w:autoSpaceDE w:val="0"/>
        <w:jc w:val="both"/>
        <w:rPr>
          <w:sz w:val="22"/>
          <w:szCs w:val="22"/>
        </w:rPr>
      </w:pPr>
      <w:r w:rsidRPr="00426376">
        <w:rPr>
          <w:b/>
          <w:sz w:val="22"/>
          <w:szCs w:val="22"/>
        </w:rPr>
        <w:t>Заказчик</w:t>
      </w:r>
      <w:r w:rsidRPr="00426376">
        <w:rPr>
          <w:sz w:val="22"/>
          <w:szCs w:val="22"/>
        </w:rPr>
        <w:t xml:space="preserve"> согласен с получением информации, а </w:t>
      </w:r>
      <w:r w:rsidRPr="00426376">
        <w:rPr>
          <w:b/>
          <w:sz w:val="22"/>
          <w:szCs w:val="22"/>
        </w:rPr>
        <w:t>Исполнитель</w:t>
      </w:r>
      <w:r w:rsidRPr="00426376">
        <w:rPr>
          <w:sz w:val="22"/>
          <w:szCs w:val="22"/>
        </w:rPr>
        <w:t xml:space="preserve"> обязуется информировать </w:t>
      </w:r>
      <w:r w:rsidRPr="00426376">
        <w:rPr>
          <w:b/>
          <w:sz w:val="22"/>
          <w:szCs w:val="22"/>
        </w:rPr>
        <w:t>Заказчика</w:t>
      </w:r>
      <w:r w:rsidRPr="00426376">
        <w:rPr>
          <w:sz w:val="22"/>
          <w:szCs w:val="22"/>
        </w:rPr>
        <w:t xml:space="preserve"> о изменениях в условиях работы </w:t>
      </w:r>
      <w:r w:rsidRPr="00426376">
        <w:rPr>
          <w:b/>
          <w:sz w:val="22"/>
          <w:szCs w:val="22"/>
        </w:rPr>
        <w:t xml:space="preserve">Исполнителя, </w:t>
      </w:r>
      <w:r w:rsidRPr="00426376">
        <w:rPr>
          <w:sz w:val="22"/>
          <w:szCs w:val="22"/>
        </w:rPr>
        <w:t>вызванных значимыми</w:t>
      </w:r>
      <w:r w:rsidRPr="00426376">
        <w:rPr>
          <w:b/>
          <w:sz w:val="22"/>
          <w:szCs w:val="22"/>
        </w:rPr>
        <w:t xml:space="preserve"> </w:t>
      </w:r>
      <w:r w:rsidRPr="00426376">
        <w:rPr>
          <w:sz w:val="22"/>
          <w:szCs w:val="22"/>
        </w:rPr>
        <w:t xml:space="preserve">изменениями в законодательстве РФ или другими причинами, путем отправки сообщений по электронной </w:t>
      </w:r>
      <w:proofErr w:type="gramStart"/>
      <w:r w:rsidRPr="00426376">
        <w:rPr>
          <w:sz w:val="22"/>
          <w:szCs w:val="22"/>
        </w:rPr>
        <w:t>почте  _</w:t>
      </w:r>
      <w:proofErr w:type="gramEnd"/>
      <w:r w:rsidRPr="00426376">
        <w:rPr>
          <w:sz w:val="22"/>
          <w:szCs w:val="22"/>
        </w:rPr>
        <w:t xml:space="preserve">_______________, предоставленной </w:t>
      </w:r>
      <w:r w:rsidRPr="00426376">
        <w:rPr>
          <w:b/>
          <w:sz w:val="22"/>
          <w:szCs w:val="22"/>
        </w:rPr>
        <w:t>Заказчиком</w:t>
      </w:r>
      <w:r w:rsidRPr="00426376">
        <w:rPr>
          <w:sz w:val="22"/>
          <w:szCs w:val="22"/>
        </w:rPr>
        <w:t xml:space="preserve"> на момент заключения </w:t>
      </w:r>
      <w:r w:rsidRPr="00426376">
        <w:rPr>
          <w:b/>
          <w:sz w:val="22"/>
          <w:szCs w:val="22"/>
        </w:rPr>
        <w:t>Договора</w:t>
      </w:r>
      <w:r w:rsidRPr="00426376">
        <w:rPr>
          <w:sz w:val="22"/>
          <w:szCs w:val="22"/>
        </w:rPr>
        <w:t xml:space="preserve">. </w:t>
      </w:r>
      <w:r w:rsidRPr="00426376">
        <w:rPr>
          <w:b/>
          <w:sz w:val="22"/>
          <w:szCs w:val="22"/>
        </w:rPr>
        <w:t>Заказчик</w:t>
      </w:r>
      <w:r w:rsidRPr="00426376">
        <w:rPr>
          <w:sz w:val="22"/>
          <w:szCs w:val="22"/>
        </w:rPr>
        <w:t xml:space="preserve"> вправе предоставить иные контактные данные при их изменении.</w:t>
      </w:r>
    </w:p>
    <w:p w14:paraId="584E2475" w14:textId="77777777" w:rsidR="00952298" w:rsidRPr="00426376" w:rsidRDefault="00952298">
      <w:pPr>
        <w:shd w:val="clear" w:color="auto" w:fill="FFFFFF"/>
        <w:autoSpaceDE w:val="0"/>
        <w:ind w:firstLine="426"/>
        <w:jc w:val="both"/>
        <w:rPr>
          <w:b/>
          <w:sz w:val="22"/>
          <w:szCs w:val="22"/>
          <w:u w:val="single"/>
        </w:rPr>
      </w:pPr>
    </w:p>
    <w:p w14:paraId="5359E15A" w14:textId="0E719A3C" w:rsidR="00C01B91" w:rsidRPr="00C01B91" w:rsidRDefault="00C01B91" w:rsidP="00EE4E87">
      <w:pPr>
        <w:numPr>
          <w:ilvl w:val="0"/>
          <w:numId w:val="13"/>
        </w:numPr>
        <w:shd w:val="clear" w:color="auto" w:fill="FFFFFF"/>
        <w:suppressAutoHyphens w:val="0"/>
        <w:spacing w:after="160" w:line="259" w:lineRule="auto"/>
        <w:ind w:left="360"/>
        <w:rPr>
          <w:color w:val="000000"/>
          <w:lang w:eastAsia="ru-RU"/>
        </w:rPr>
      </w:pPr>
      <w:r w:rsidRPr="00C01B91">
        <w:rPr>
          <w:b/>
          <w:bCs/>
          <w:color w:val="000000"/>
          <w:sz w:val="22"/>
          <w:szCs w:val="22"/>
          <w:u w:val="single"/>
          <w:lang w:eastAsia="ru-RU"/>
        </w:rPr>
        <w:t>ТРЕБОВАНИЯ К КАЧЕСТВУ РАБОТ.</w:t>
      </w:r>
    </w:p>
    <w:p w14:paraId="3A271DF3" w14:textId="0BDA57D1" w:rsidR="00C01B91" w:rsidRPr="00C01B91" w:rsidRDefault="00C01B91" w:rsidP="00C01B91">
      <w:pPr>
        <w:shd w:val="clear" w:color="auto" w:fill="FFFFFF"/>
        <w:suppressAutoHyphens w:val="0"/>
        <w:ind w:left="567" w:hanging="709"/>
        <w:jc w:val="both"/>
        <w:rPr>
          <w:color w:val="000000"/>
          <w:lang w:eastAsia="ru-RU"/>
        </w:rPr>
      </w:pPr>
      <w:r w:rsidRPr="00C01B91">
        <w:rPr>
          <w:color w:val="000000"/>
          <w:sz w:val="22"/>
          <w:szCs w:val="22"/>
          <w:lang w:eastAsia="ru-RU"/>
        </w:rPr>
        <w:t xml:space="preserve">9.1.     </w:t>
      </w:r>
      <w:r w:rsidRPr="00C01B91">
        <w:rPr>
          <w:b/>
          <w:bCs/>
          <w:color w:val="000000"/>
          <w:sz w:val="22"/>
          <w:szCs w:val="22"/>
          <w:lang w:eastAsia="ru-RU"/>
        </w:rPr>
        <w:t>Стороны</w:t>
      </w:r>
      <w:r w:rsidRPr="00C01B91">
        <w:rPr>
          <w:color w:val="000000"/>
          <w:sz w:val="22"/>
          <w:szCs w:val="22"/>
          <w:lang w:eastAsia="ru-RU"/>
        </w:rPr>
        <w:t xml:space="preserve"> обязаны обеспечить в рамках условий </w:t>
      </w:r>
      <w:r w:rsidR="009E3DF4">
        <w:rPr>
          <w:color w:val="000000"/>
          <w:sz w:val="22"/>
          <w:szCs w:val="22"/>
          <w:lang w:eastAsia="ru-RU"/>
        </w:rPr>
        <w:t>Договора</w:t>
      </w:r>
      <w:r w:rsidRPr="00C01B91">
        <w:rPr>
          <w:color w:val="000000"/>
          <w:sz w:val="22"/>
          <w:szCs w:val="22"/>
          <w:lang w:eastAsia="ru-RU"/>
        </w:rPr>
        <w:t xml:space="preserve"> соблюдение требований следующих законов и нормативных актов:</w:t>
      </w:r>
    </w:p>
    <w:p w14:paraId="09B4CE78" w14:textId="77777777" w:rsidR="00C01B91" w:rsidRPr="00C01B91" w:rsidRDefault="00C01B91" w:rsidP="00C01B91">
      <w:pPr>
        <w:shd w:val="clear" w:color="auto" w:fill="FFFFFF"/>
        <w:suppressAutoHyphens w:val="0"/>
        <w:ind w:left="720" w:hanging="720"/>
        <w:jc w:val="both"/>
        <w:rPr>
          <w:color w:val="000000"/>
          <w:lang w:eastAsia="ru-RU"/>
        </w:rPr>
      </w:pPr>
      <w:r w:rsidRPr="00C01B91">
        <w:rPr>
          <w:color w:val="000000"/>
          <w:sz w:val="22"/>
          <w:szCs w:val="22"/>
          <w:lang w:eastAsia="ru-RU"/>
        </w:rPr>
        <w:t>9.1.1.</w:t>
      </w:r>
      <w:r w:rsidRPr="00C01B91">
        <w:rPr>
          <w:color w:val="000000"/>
          <w:sz w:val="14"/>
          <w:szCs w:val="14"/>
          <w:lang w:eastAsia="ru-RU"/>
        </w:rPr>
        <w:t>       </w:t>
      </w:r>
      <w:r w:rsidRPr="00C01B91">
        <w:rPr>
          <w:color w:val="000000"/>
          <w:sz w:val="22"/>
          <w:szCs w:val="22"/>
          <w:lang w:eastAsia="ru-RU"/>
        </w:rPr>
        <w:t>Федеральный закон от 04.05.2011 N 99-ФЗ (ред. от 31.07.2020) «О лицензировании отдельных видов деятельности» (с изм. и доп., вступ. в силу с 01.01.2021).</w:t>
      </w:r>
    </w:p>
    <w:p w14:paraId="7861873D" w14:textId="77777777" w:rsidR="00C01B91" w:rsidRPr="00C01B91" w:rsidRDefault="00C01B91" w:rsidP="00C01B91">
      <w:pPr>
        <w:shd w:val="clear" w:color="auto" w:fill="FFFFFF"/>
        <w:suppressAutoHyphens w:val="0"/>
        <w:ind w:left="720" w:hanging="720"/>
        <w:jc w:val="both"/>
        <w:rPr>
          <w:color w:val="000000"/>
          <w:lang w:eastAsia="ru-RU"/>
        </w:rPr>
      </w:pPr>
      <w:r w:rsidRPr="00C01B91">
        <w:rPr>
          <w:color w:val="000000"/>
          <w:sz w:val="22"/>
          <w:szCs w:val="22"/>
          <w:lang w:eastAsia="ru-RU"/>
        </w:rPr>
        <w:t>9.1.2.</w:t>
      </w:r>
      <w:r w:rsidRPr="00C01B91">
        <w:rPr>
          <w:color w:val="000000"/>
          <w:sz w:val="14"/>
          <w:szCs w:val="14"/>
          <w:lang w:eastAsia="ru-RU"/>
        </w:rPr>
        <w:t>       </w:t>
      </w:r>
      <w:r w:rsidRPr="00C01B91">
        <w:rPr>
          <w:color w:val="000000"/>
          <w:sz w:val="22"/>
          <w:szCs w:val="22"/>
          <w:lang w:eastAsia="ru-RU"/>
        </w:rPr>
        <w:t>Федеральный закон от 24.06.1998 N 89-ФЗ (ред. от 07.04.2020) «Об отходах производства и потребления» (с изм. и доп., вступ. в силу с 14.06.2020).</w:t>
      </w:r>
    </w:p>
    <w:p w14:paraId="508E3176" w14:textId="77777777" w:rsidR="00C01B91" w:rsidRPr="00C01B91" w:rsidRDefault="00C01B91" w:rsidP="00C01B91">
      <w:pPr>
        <w:shd w:val="clear" w:color="auto" w:fill="FFFFFF"/>
        <w:suppressAutoHyphens w:val="0"/>
        <w:ind w:left="720" w:hanging="720"/>
        <w:jc w:val="both"/>
        <w:rPr>
          <w:color w:val="000000"/>
          <w:sz w:val="22"/>
          <w:szCs w:val="22"/>
          <w:lang w:eastAsia="ru-RU"/>
        </w:rPr>
      </w:pPr>
      <w:r w:rsidRPr="00C01B91">
        <w:rPr>
          <w:color w:val="000000"/>
          <w:sz w:val="22"/>
          <w:szCs w:val="22"/>
          <w:lang w:eastAsia="ru-RU"/>
        </w:rPr>
        <w:t>9.1.3.</w:t>
      </w:r>
      <w:r w:rsidRPr="00C01B91">
        <w:rPr>
          <w:color w:val="000000"/>
          <w:sz w:val="14"/>
          <w:szCs w:val="14"/>
          <w:lang w:eastAsia="ru-RU"/>
        </w:rPr>
        <w:t>       </w:t>
      </w:r>
      <w:r w:rsidRPr="00C01B91">
        <w:rPr>
          <w:color w:val="000000"/>
          <w:sz w:val="22"/>
          <w:szCs w:val="22"/>
          <w:lang w:eastAsia="ru-RU"/>
        </w:rPr>
        <w:t>Приказ Минприроды России от 08.12.2020 N 1026 «Об утверждении порядка паспортизации и типовых форм паспортов отходов I - IV классов опасности» (Зарегистрировано в Минюсте России 25.12.2020 N 61836).</w:t>
      </w:r>
    </w:p>
    <w:p w14:paraId="7A0C50E8" w14:textId="77777777" w:rsidR="00C01B91" w:rsidRPr="00C01B91" w:rsidRDefault="00C01B91" w:rsidP="00C01B91">
      <w:pPr>
        <w:shd w:val="clear" w:color="auto" w:fill="FFFFFF"/>
        <w:suppressAutoHyphens w:val="0"/>
        <w:ind w:left="720" w:hanging="720"/>
        <w:jc w:val="both"/>
        <w:rPr>
          <w:color w:val="000000"/>
          <w:lang w:eastAsia="ru-RU"/>
        </w:rPr>
      </w:pPr>
      <w:r w:rsidRPr="00C01B91">
        <w:rPr>
          <w:color w:val="000000"/>
          <w:sz w:val="22"/>
          <w:szCs w:val="22"/>
          <w:lang w:eastAsia="ru-RU"/>
        </w:rPr>
        <w:t>9.1.4.</w:t>
      </w:r>
      <w:r w:rsidRPr="00C01B91">
        <w:rPr>
          <w:color w:val="000000"/>
          <w:sz w:val="14"/>
          <w:szCs w:val="14"/>
          <w:lang w:eastAsia="ru-RU"/>
        </w:rPr>
        <w:t>       </w:t>
      </w:r>
      <w:r w:rsidRPr="00C01B91">
        <w:rPr>
          <w:color w:val="000000"/>
          <w:sz w:val="22"/>
          <w:szCs w:val="22"/>
          <w:lang w:eastAsia="ru-RU"/>
        </w:rPr>
        <w:t>Постановление Правительства РФ от 17 августа 1998 г. N 972 «Об утверждении Порядка работы организаций, осуществляющих аффинаж драгоценных металлов, и перечня организаций, имеющих право осуществлять аффинаж драгоценных металлов» (с изменениями и дополнениями).</w:t>
      </w:r>
    </w:p>
    <w:p w14:paraId="4588DAB4" w14:textId="562DFBC9" w:rsidR="00C01B91" w:rsidRPr="00C01B91" w:rsidRDefault="00C01B91" w:rsidP="00C01B91">
      <w:pPr>
        <w:shd w:val="clear" w:color="auto" w:fill="FFFFFF"/>
        <w:suppressAutoHyphens w:val="0"/>
        <w:ind w:left="720" w:hanging="720"/>
        <w:jc w:val="both"/>
        <w:rPr>
          <w:color w:val="FF0000"/>
          <w:lang w:eastAsia="ru-RU"/>
        </w:rPr>
      </w:pPr>
      <w:r w:rsidRPr="00C01B91">
        <w:rPr>
          <w:color w:val="000000"/>
          <w:sz w:val="22"/>
          <w:szCs w:val="22"/>
          <w:lang w:eastAsia="ru-RU"/>
        </w:rPr>
        <w:t>9.1.5.</w:t>
      </w:r>
      <w:r w:rsidRPr="00C01B91">
        <w:rPr>
          <w:color w:val="000000"/>
          <w:sz w:val="14"/>
          <w:szCs w:val="14"/>
          <w:lang w:eastAsia="ru-RU"/>
        </w:rPr>
        <w:t>       </w:t>
      </w:r>
      <w:r w:rsidRPr="00C01B91">
        <w:rPr>
          <w:sz w:val="22"/>
          <w:szCs w:val="22"/>
          <w:lang w:eastAsia="ru-RU"/>
        </w:rPr>
        <w:t xml:space="preserve">Постановление Правительства РФ от 28 мая </w:t>
      </w:r>
      <w:r w:rsidR="001D3341">
        <w:rPr>
          <w:sz w:val="22"/>
          <w:szCs w:val="22"/>
          <w:lang w:eastAsia="ru-RU"/>
        </w:rPr>
        <w:t>2023 г.</w:t>
      </w:r>
      <w:r w:rsidRPr="00C01B91">
        <w:rPr>
          <w:sz w:val="22"/>
          <w:szCs w:val="22"/>
          <w:lang w:eastAsia="ru-RU"/>
        </w:rPr>
        <w:t xml:space="preserve"> N 980 «О некоторых вопросах лицензирования деятельности по заготовке, хранению, переработке и реализации лома черных и цветных металлов, а также обращения с ломом и отходами черных и цветных металлов и их отчуждения».</w:t>
      </w:r>
    </w:p>
    <w:p w14:paraId="2E3B0023" w14:textId="77777777" w:rsidR="00C01B91" w:rsidRPr="00C01B91" w:rsidRDefault="00C01B91" w:rsidP="00C01B91">
      <w:pPr>
        <w:shd w:val="clear" w:color="auto" w:fill="FFFFFF"/>
        <w:suppressAutoHyphens w:val="0"/>
        <w:ind w:left="720" w:hanging="720"/>
        <w:jc w:val="both"/>
        <w:rPr>
          <w:color w:val="000000"/>
          <w:lang w:eastAsia="ru-RU"/>
        </w:rPr>
      </w:pPr>
      <w:r w:rsidRPr="00C01B91">
        <w:rPr>
          <w:color w:val="000000"/>
          <w:sz w:val="22"/>
          <w:szCs w:val="22"/>
          <w:lang w:eastAsia="ru-RU"/>
        </w:rPr>
        <w:t>9.1.6.</w:t>
      </w:r>
      <w:r w:rsidRPr="00C01B91">
        <w:rPr>
          <w:color w:val="000000"/>
          <w:sz w:val="14"/>
          <w:szCs w:val="14"/>
          <w:lang w:eastAsia="ru-RU"/>
        </w:rPr>
        <w:t>      </w:t>
      </w:r>
      <w:r w:rsidRPr="00C01B91">
        <w:rPr>
          <w:color w:val="000000"/>
          <w:sz w:val="22"/>
          <w:szCs w:val="22"/>
          <w:lang w:eastAsia="ru-RU"/>
        </w:rPr>
        <w:t>Национальный стандарт РФ ГОСТ Р 53692-2009 «Ресурсосбережение. Обращение с отходами. Этапы технологического цикла отходов» (утв. приказом Федерального агентства по техническому регулированию и метрологии от 15 декабря 2009 г. N 1092-ст).</w:t>
      </w:r>
    </w:p>
    <w:p w14:paraId="288102E7" w14:textId="77777777" w:rsidR="00C01B91" w:rsidRPr="00C01B91" w:rsidRDefault="00C01B91" w:rsidP="00C01B91">
      <w:pPr>
        <w:shd w:val="clear" w:color="auto" w:fill="FFFFFF"/>
        <w:suppressAutoHyphens w:val="0"/>
        <w:ind w:left="720" w:hanging="720"/>
        <w:jc w:val="both"/>
        <w:rPr>
          <w:sz w:val="24"/>
          <w:szCs w:val="24"/>
          <w:lang w:eastAsia="ru-RU"/>
        </w:rPr>
      </w:pPr>
      <w:r w:rsidRPr="00C01B91">
        <w:rPr>
          <w:color w:val="000000"/>
          <w:sz w:val="22"/>
          <w:szCs w:val="22"/>
          <w:lang w:eastAsia="ru-RU"/>
        </w:rPr>
        <w:t>9.1.7.</w:t>
      </w:r>
      <w:r w:rsidRPr="00C01B91">
        <w:rPr>
          <w:color w:val="000000"/>
          <w:sz w:val="14"/>
          <w:szCs w:val="14"/>
          <w:lang w:eastAsia="ru-RU"/>
        </w:rPr>
        <w:t>        </w:t>
      </w:r>
      <w:r w:rsidRPr="00C01B91">
        <w:rPr>
          <w:color w:val="000000"/>
          <w:sz w:val="22"/>
          <w:szCs w:val="22"/>
          <w:lang w:eastAsia="ru-RU"/>
        </w:rPr>
        <w:t>Постановление Главного государственного санитарного врача РФ от 28 января 2021 г. N 3 «Об утверждении санитарных правил и норм СанПиН 2.1.3684-21 «Санитарно-эпидемиологические требования к содержанию территорий городских и сельских поселений, к водным объектам, питьевой воде и питьевому водоснабжению, атмосферному воздуху, почвам, жилым помещениям, эксплуатации производственных, общественных помещений, организации и проведению санитарно-противоэпидемических (профилактических) мероприятий».</w:t>
      </w:r>
    </w:p>
    <w:p w14:paraId="7B53A7F4" w14:textId="77777777" w:rsidR="00952298" w:rsidRPr="00426376" w:rsidRDefault="00952298">
      <w:pPr>
        <w:shd w:val="clear" w:color="auto" w:fill="FFFFFF"/>
        <w:tabs>
          <w:tab w:val="left" w:pos="1411"/>
        </w:tabs>
        <w:ind w:right="10" w:firstLine="426"/>
        <w:jc w:val="both"/>
        <w:rPr>
          <w:sz w:val="22"/>
          <w:szCs w:val="22"/>
        </w:rPr>
      </w:pPr>
    </w:p>
    <w:p w14:paraId="7CBA7403" w14:textId="23ABCD2C" w:rsidR="009E3DF4" w:rsidRDefault="009E3DF4" w:rsidP="009E3DF4">
      <w:pPr>
        <w:pStyle w:val="af3"/>
        <w:numPr>
          <w:ilvl w:val="0"/>
          <w:numId w:val="15"/>
        </w:numPr>
        <w:shd w:val="clear" w:color="auto" w:fill="FFFFFF"/>
        <w:autoSpaceDE w:val="0"/>
        <w:jc w:val="both"/>
        <w:rPr>
          <w:sz w:val="22"/>
          <w:szCs w:val="22"/>
        </w:rPr>
      </w:pPr>
      <w:r>
        <w:rPr>
          <w:b/>
          <w:sz w:val="22"/>
          <w:szCs w:val="22"/>
          <w:u w:val="single"/>
        </w:rPr>
        <w:t>ОБСТОЯТЕЛЬСТВА НЕПРЕОДОЛИМОЙ СИЛЫ.</w:t>
      </w:r>
    </w:p>
    <w:p w14:paraId="18018FE1" w14:textId="77777777" w:rsidR="009E3DF4" w:rsidRDefault="009E3DF4" w:rsidP="009E3DF4">
      <w:pPr>
        <w:pStyle w:val="af3"/>
        <w:numPr>
          <w:ilvl w:val="1"/>
          <w:numId w:val="15"/>
        </w:numPr>
        <w:shd w:val="clear" w:color="auto" w:fill="FFFFFF"/>
        <w:autoSpaceDE w:val="0"/>
        <w:jc w:val="both"/>
        <w:rPr>
          <w:sz w:val="22"/>
          <w:szCs w:val="22"/>
        </w:rPr>
      </w:pPr>
      <w:r>
        <w:rPr>
          <w:sz w:val="22"/>
          <w:szCs w:val="22"/>
        </w:rPr>
        <w:t>Стороны освобождаются от ответственности за частичное или полное неисполнение обязательств по Договору, если это неисполнение явилось следствием обстоятельств непреодолимой силы. К обстоятельствам непреодолимой силы относятся силы события, на которые стороны не могут оказать влияние и за возникновение которых они не несут ответственности, например, землетрясение, наводнение, пожар, изменение в законодательстве РФ и т.п.</w:t>
      </w:r>
    </w:p>
    <w:p w14:paraId="0EF956B9" w14:textId="77777777" w:rsidR="009E3DF4" w:rsidRDefault="009E3DF4" w:rsidP="009E3DF4">
      <w:pPr>
        <w:pStyle w:val="af3"/>
        <w:numPr>
          <w:ilvl w:val="1"/>
          <w:numId w:val="15"/>
        </w:numPr>
        <w:shd w:val="clear" w:color="auto" w:fill="FFFFFF"/>
        <w:autoSpaceDE w:val="0"/>
        <w:jc w:val="both"/>
        <w:rPr>
          <w:sz w:val="22"/>
          <w:szCs w:val="22"/>
        </w:rPr>
      </w:pPr>
      <w:r>
        <w:rPr>
          <w:sz w:val="22"/>
          <w:szCs w:val="22"/>
        </w:rPr>
        <w:t>В случае возникновения обстоятельств непреодолимой силы сроки выполнения Сторонами своих обязательств в соответствии с настоящим Договором переносятся на срок действия данных обстоятельств.</w:t>
      </w:r>
    </w:p>
    <w:p w14:paraId="0E80C297" w14:textId="77777777" w:rsidR="009E3DF4" w:rsidRDefault="009E3DF4" w:rsidP="009E3DF4">
      <w:pPr>
        <w:pStyle w:val="af3"/>
        <w:numPr>
          <w:ilvl w:val="1"/>
          <w:numId w:val="15"/>
        </w:numPr>
        <w:shd w:val="clear" w:color="auto" w:fill="FFFFFF"/>
        <w:autoSpaceDE w:val="0"/>
        <w:jc w:val="both"/>
        <w:rPr>
          <w:sz w:val="22"/>
          <w:szCs w:val="22"/>
        </w:rPr>
      </w:pPr>
      <w:r>
        <w:rPr>
          <w:sz w:val="22"/>
          <w:szCs w:val="22"/>
        </w:rPr>
        <w:t>Сторона, которая попала под действие обстоятельств непреодолимой силы, и не имеет возможности вследствие этого исполнить своевременно свои обязательства по Договору, должна письменно известить другую сторону о наступлении и прекращении вышеуказанных обстоятельств не позднее десяти дней с момента их наступления.</w:t>
      </w:r>
    </w:p>
    <w:p w14:paraId="7CB5C3FD" w14:textId="77777777" w:rsidR="009E3DF4" w:rsidRDefault="009E3DF4" w:rsidP="009E3DF4">
      <w:pPr>
        <w:pStyle w:val="af3"/>
        <w:numPr>
          <w:ilvl w:val="1"/>
          <w:numId w:val="15"/>
        </w:numPr>
        <w:shd w:val="clear" w:color="auto" w:fill="FFFFFF"/>
        <w:autoSpaceDE w:val="0"/>
        <w:jc w:val="both"/>
        <w:rPr>
          <w:sz w:val="22"/>
          <w:szCs w:val="22"/>
        </w:rPr>
      </w:pPr>
      <w:r>
        <w:rPr>
          <w:sz w:val="22"/>
          <w:szCs w:val="22"/>
        </w:rPr>
        <w:t>Обязанность доказывания наступления обстоятельств непреодолимой силы лежит на Стороне, не выполнившей свои обязательства.</w:t>
      </w:r>
    </w:p>
    <w:p w14:paraId="642CB665" w14:textId="2CE81216" w:rsidR="009E3DF4" w:rsidRPr="009E3DF4" w:rsidRDefault="009E3DF4" w:rsidP="009E3DF4">
      <w:pPr>
        <w:pStyle w:val="af3"/>
        <w:numPr>
          <w:ilvl w:val="1"/>
          <w:numId w:val="15"/>
        </w:numPr>
        <w:shd w:val="clear" w:color="auto" w:fill="FFFFFF"/>
        <w:autoSpaceDE w:val="0"/>
        <w:jc w:val="both"/>
        <w:rPr>
          <w:sz w:val="22"/>
          <w:szCs w:val="22"/>
          <w:u w:val="single"/>
        </w:rPr>
      </w:pPr>
      <w:r>
        <w:rPr>
          <w:sz w:val="22"/>
          <w:szCs w:val="22"/>
        </w:rPr>
        <w:t>Если обстоятельства будут длиться более 30 (тридцати) календарных дней, любая из Сторон может расторгнуть Договор.</w:t>
      </w:r>
    </w:p>
    <w:p w14:paraId="5E0A9CF3" w14:textId="77777777" w:rsidR="009E3DF4" w:rsidRDefault="009E3DF4" w:rsidP="009E3DF4">
      <w:pPr>
        <w:pStyle w:val="af3"/>
        <w:shd w:val="clear" w:color="auto" w:fill="FFFFFF"/>
        <w:autoSpaceDE w:val="0"/>
        <w:ind w:left="480"/>
        <w:jc w:val="both"/>
        <w:rPr>
          <w:sz w:val="22"/>
          <w:szCs w:val="22"/>
          <w:u w:val="single"/>
        </w:rPr>
      </w:pPr>
    </w:p>
    <w:p w14:paraId="225E39B4" w14:textId="77777777" w:rsidR="009E3DF4" w:rsidRDefault="009E3DF4" w:rsidP="009E3DF4">
      <w:pPr>
        <w:ind w:firstLine="426"/>
        <w:rPr>
          <w:b/>
          <w:sz w:val="22"/>
          <w:szCs w:val="22"/>
          <w:u w:val="single"/>
        </w:rPr>
      </w:pPr>
    </w:p>
    <w:p w14:paraId="13D86F48" w14:textId="77777777" w:rsidR="009E3DF4" w:rsidRDefault="009E3DF4" w:rsidP="009E3DF4">
      <w:pPr>
        <w:pStyle w:val="af3"/>
        <w:numPr>
          <w:ilvl w:val="0"/>
          <w:numId w:val="15"/>
        </w:numPr>
        <w:rPr>
          <w:sz w:val="22"/>
          <w:szCs w:val="22"/>
        </w:rPr>
      </w:pPr>
      <w:r>
        <w:rPr>
          <w:b/>
          <w:sz w:val="22"/>
          <w:szCs w:val="22"/>
          <w:u w:val="single"/>
        </w:rPr>
        <w:t>ПРИЛОЖЕНИЯ К ДОГОВОРУ.</w:t>
      </w:r>
    </w:p>
    <w:p w14:paraId="26F25FC8" w14:textId="27A81187" w:rsidR="009E3DF4" w:rsidRPr="00A25236" w:rsidRDefault="009E3DF4" w:rsidP="00A25236">
      <w:pPr>
        <w:pStyle w:val="af3"/>
        <w:ind w:left="510"/>
        <w:rPr>
          <w:sz w:val="22"/>
          <w:szCs w:val="22"/>
        </w:rPr>
      </w:pPr>
      <w:r>
        <w:rPr>
          <w:sz w:val="22"/>
          <w:szCs w:val="22"/>
        </w:rPr>
        <w:t>Нижеперечисленные документы образуют приложения к договору и являются его неотъемлемой частью:</w:t>
      </w:r>
    </w:p>
    <w:p w14:paraId="3B515293" w14:textId="41B97A4C" w:rsidR="009E3DF4" w:rsidRDefault="009E3DF4" w:rsidP="009E3DF4">
      <w:pPr>
        <w:shd w:val="clear" w:color="auto" w:fill="FFFFFF"/>
        <w:autoSpaceDE w:val="0"/>
        <w:ind w:firstLine="510"/>
        <w:jc w:val="both"/>
        <w:rPr>
          <w:sz w:val="22"/>
          <w:szCs w:val="22"/>
        </w:rPr>
      </w:pPr>
      <w:r>
        <w:rPr>
          <w:b/>
          <w:sz w:val="22"/>
          <w:szCs w:val="22"/>
        </w:rPr>
        <w:t>Приложение №</w:t>
      </w:r>
      <w:r w:rsidR="00A25236">
        <w:rPr>
          <w:b/>
          <w:sz w:val="22"/>
          <w:szCs w:val="22"/>
        </w:rPr>
        <w:t>1</w:t>
      </w:r>
      <w:r>
        <w:rPr>
          <w:sz w:val="22"/>
          <w:szCs w:val="22"/>
        </w:rPr>
        <w:t xml:space="preserve"> Образец Спецификации.</w:t>
      </w:r>
    </w:p>
    <w:p w14:paraId="5BA39FAA" w14:textId="77777777" w:rsidR="009E3DF4" w:rsidRDefault="009E3DF4" w:rsidP="009E3DF4">
      <w:pPr>
        <w:shd w:val="clear" w:color="auto" w:fill="FFFFFF"/>
        <w:autoSpaceDE w:val="0"/>
        <w:ind w:firstLine="510"/>
        <w:jc w:val="both"/>
        <w:rPr>
          <w:sz w:val="22"/>
          <w:szCs w:val="22"/>
        </w:rPr>
      </w:pPr>
    </w:p>
    <w:p w14:paraId="6E8F8B09" w14:textId="77777777" w:rsidR="009E3DF4" w:rsidRDefault="009E3DF4" w:rsidP="009E3DF4">
      <w:pPr>
        <w:pStyle w:val="af3"/>
        <w:numPr>
          <w:ilvl w:val="0"/>
          <w:numId w:val="15"/>
        </w:numPr>
        <w:shd w:val="clear" w:color="auto" w:fill="FFFFFF"/>
        <w:autoSpaceDE w:val="0"/>
        <w:jc w:val="both"/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РЕКВИЗИТЫ СТОРОН</w:t>
      </w:r>
      <w:r>
        <w:rPr>
          <w:sz w:val="22"/>
          <w:szCs w:val="22"/>
        </w:rPr>
        <w:t xml:space="preserve"> </w:t>
      </w:r>
    </w:p>
    <w:tbl>
      <w:tblPr>
        <w:tblW w:w="20459" w:type="dxa"/>
        <w:tblInd w:w="675" w:type="dxa"/>
        <w:tblLayout w:type="fixed"/>
        <w:tblLook w:val="04A0" w:firstRow="1" w:lastRow="0" w:firstColumn="1" w:lastColumn="0" w:noHBand="0" w:noVBand="1"/>
      </w:tblPr>
      <w:tblGrid>
        <w:gridCol w:w="5242"/>
        <w:gridCol w:w="5242"/>
        <w:gridCol w:w="5242"/>
        <w:gridCol w:w="4733"/>
      </w:tblGrid>
      <w:tr w:rsidR="007C0FB3" w14:paraId="3C97F17D" w14:textId="77777777" w:rsidTr="007C0FB3">
        <w:tc>
          <w:tcPr>
            <w:tcW w:w="5242" w:type="dxa"/>
          </w:tcPr>
          <w:p w14:paraId="34B00EA1" w14:textId="77777777" w:rsidR="007C0FB3" w:rsidRPr="00094A4C" w:rsidRDefault="007C0FB3" w:rsidP="007C0FB3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  <w:u w:val="single"/>
              </w:rPr>
              <w:t>«Исполнитель»:</w:t>
            </w:r>
            <w:r>
              <w:rPr>
                <w:b/>
                <w:sz w:val="24"/>
                <w:szCs w:val="24"/>
              </w:rPr>
              <w:t xml:space="preserve"> </w:t>
            </w:r>
          </w:p>
          <w:p w14:paraId="57CA54F0" w14:textId="77777777" w:rsidR="007C0FB3" w:rsidRDefault="007C0FB3" w:rsidP="007C0FB3">
            <w:pPr>
              <w:suppressAutoHyphens w:val="0"/>
              <w:jc w:val="both"/>
              <w:rPr>
                <w:b/>
                <w:sz w:val="22"/>
                <w:szCs w:val="22"/>
                <w:u w:val="single"/>
                <w:lang w:eastAsia="ru-RU"/>
              </w:rPr>
            </w:pPr>
          </w:p>
        </w:tc>
        <w:tc>
          <w:tcPr>
            <w:tcW w:w="5242" w:type="dxa"/>
          </w:tcPr>
          <w:p w14:paraId="612DFA72" w14:textId="77777777" w:rsidR="007C0FB3" w:rsidRDefault="007C0FB3" w:rsidP="007C0FB3">
            <w:pPr>
              <w:jc w:val="both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  <w:u w:val="single"/>
              </w:rPr>
              <w:t>«Заказчик»:</w:t>
            </w:r>
            <w:r>
              <w:rPr>
                <w:sz w:val="24"/>
                <w:szCs w:val="24"/>
              </w:rPr>
              <w:t xml:space="preserve"> </w:t>
            </w:r>
          </w:p>
          <w:p w14:paraId="3BEDDDF4" w14:textId="77777777" w:rsidR="007C0FB3" w:rsidRPr="004C4B93" w:rsidRDefault="007C0FB3" w:rsidP="007C0FB3">
            <w:pPr>
              <w:rPr>
                <w:b/>
                <w:sz w:val="22"/>
                <w:szCs w:val="22"/>
              </w:rPr>
            </w:pPr>
            <w:r w:rsidRPr="004C4B93">
              <w:rPr>
                <w:b/>
                <w:sz w:val="22"/>
                <w:szCs w:val="22"/>
              </w:rPr>
              <w:t>СПб ГБУ МПЦ «Московский»</w:t>
            </w:r>
          </w:p>
          <w:p w14:paraId="2F689AC1" w14:textId="77777777" w:rsidR="007C0FB3" w:rsidRPr="004C4B93" w:rsidRDefault="007C0FB3" w:rsidP="007C0FB3">
            <w:pPr>
              <w:rPr>
                <w:sz w:val="22"/>
                <w:szCs w:val="22"/>
              </w:rPr>
            </w:pPr>
            <w:r w:rsidRPr="004C4B93">
              <w:rPr>
                <w:sz w:val="22"/>
                <w:szCs w:val="22"/>
              </w:rPr>
              <w:t xml:space="preserve">196143, Санкт-Петербург, </w:t>
            </w:r>
            <w:proofErr w:type="spellStart"/>
            <w:r w:rsidRPr="004C4B93">
              <w:rPr>
                <w:sz w:val="22"/>
                <w:szCs w:val="22"/>
              </w:rPr>
              <w:t>ул.Алтайская</w:t>
            </w:r>
            <w:proofErr w:type="spellEnd"/>
            <w:r w:rsidRPr="004C4B93">
              <w:rPr>
                <w:sz w:val="22"/>
                <w:szCs w:val="22"/>
              </w:rPr>
              <w:t>, д.37</w:t>
            </w:r>
          </w:p>
          <w:p w14:paraId="5B05B208" w14:textId="77777777" w:rsidR="007C0FB3" w:rsidRPr="004C4B93" w:rsidRDefault="007C0FB3" w:rsidP="007C0FB3">
            <w:pPr>
              <w:rPr>
                <w:sz w:val="22"/>
                <w:szCs w:val="22"/>
              </w:rPr>
            </w:pPr>
            <w:r w:rsidRPr="004C4B93">
              <w:rPr>
                <w:sz w:val="22"/>
                <w:szCs w:val="22"/>
              </w:rPr>
              <w:t xml:space="preserve">тел./факс 417-48-98, 417-35-85 </w:t>
            </w:r>
          </w:p>
          <w:p w14:paraId="048BC788" w14:textId="77777777" w:rsidR="007C0FB3" w:rsidRPr="004C4B93" w:rsidRDefault="007C0FB3" w:rsidP="007C0FB3">
            <w:pPr>
              <w:rPr>
                <w:sz w:val="22"/>
                <w:szCs w:val="22"/>
              </w:rPr>
            </w:pPr>
            <w:r w:rsidRPr="004C4B93">
              <w:rPr>
                <w:sz w:val="22"/>
                <w:szCs w:val="22"/>
              </w:rPr>
              <w:t>ИНН 7810237071/КПП 781001001</w:t>
            </w:r>
          </w:p>
          <w:p w14:paraId="01727218" w14:textId="77777777" w:rsidR="007C0FB3" w:rsidRPr="004C4B93" w:rsidRDefault="007C0FB3" w:rsidP="007C0FB3">
            <w:pPr>
              <w:rPr>
                <w:sz w:val="22"/>
                <w:szCs w:val="22"/>
              </w:rPr>
            </w:pPr>
            <w:r w:rsidRPr="004C4B93">
              <w:rPr>
                <w:sz w:val="22"/>
                <w:szCs w:val="22"/>
              </w:rPr>
              <w:t xml:space="preserve">Лицевой счет № 0591045 в Комитете </w:t>
            </w:r>
            <w:proofErr w:type="gramStart"/>
            <w:r w:rsidRPr="004C4B93">
              <w:rPr>
                <w:sz w:val="22"/>
                <w:szCs w:val="22"/>
              </w:rPr>
              <w:t>финансов  Санкт</w:t>
            </w:r>
            <w:proofErr w:type="gramEnd"/>
            <w:r w:rsidRPr="004C4B93">
              <w:rPr>
                <w:sz w:val="22"/>
                <w:szCs w:val="22"/>
              </w:rPr>
              <w:t xml:space="preserve">-Петербурга </w:t>
            </w:r>
          </w:p>
          <w:p w14:paraId="1E8FB359" w14:textId="77777777" w:rsidR="007C0FB3" w:rsidRPr="00D940E5" w:rsidRDefault="007C0FB3" w:rsidP="007C0FB3">
            <w:pPr>
              <w:jc w:val="both"/>
              <w:rPr>
                <w:b/>
              </w:rPr>
            </w:pPr>
            <w:r w:rsidRPr="00D940E5">
              <w:rPr>
                <w:b/>
              </w:rPr>
              <w:t>р/</w:t>
            </w:r>
            <w:proofErr w:type="spellStart"/>
            <w:r w:rsidRPr="00D940E5">
              <w:rPr>
                <w:b/>
              </w:rPr>
              <w:t>сч</w:t>
            </w:r>
            <w:proofErr w:type="spellEnd"/>
            <w:r w:rsidRPr="00D940E5">
              <w:rPr>
                <w:b/>
              </w:rPr>
              <w:t xml:space="preserve"> </w:t>
            </w:r>
            <w:r w:rsidRPr="000F2167">
              <w:rPr>
                <w:b/>
                <w:bCs/>
              </w:rPr>
              <w:t>40102810945370000005</w:t>
            </w:r>
          </w:p>
          <w:p w14:paraId="09E032C1" w14:textId="77777777" w:rsidR="007C0FB3" w:rsidRPr="000F2167" w:rsidRDefault="007C0FB3" w:rsidP="007C0FB3">
            <w:pPr>
              <w:jc w:val="both"/>
              <w:rPr>
                <w:b/>
              </w:rPr>
            </w:pPr>
            <w:r w:rsidRPr="000F2167">
              <w:rPr>
                <w:b/>
              </w:rPr>
              <w:t>Северо-Западное ГУ БАНКА РОССИИ</w:t>
            </w:r>
          </w:p>
          <w:p w14:paraId="7907D7C9" w14:textId="77777777" w:rsidR="007C0FB3" w:rsidRPr="000F2167" w:rsidRDefault="007C0FB3" w:rsidP="007C0FB3">
            <w:pPr>
              <w:jc w:val="both"/>
              <w:rPr>
                <w:b/>
              </w:rPr>
            </w:pPr>
            <w:r w:rsidRPr="000F2167">
              <w:rPr>
                <w:b/>
              </w:rPr>
              <w:t xml:space="preserve">//УФК по </w:t>
            </w:r>
            <w:proofErr w:type="spellStart"/>
            <w:r w:rsidRPr="000F2167">
              <w:rPr>
                <w:b/>
              </w:rPr>
              <w:t>г.Санкт</w:t>
            </w:r>
            <w:proofErr w:type="spellEnd"/>
            <w:r w:rsidRPr="000F2167">
              <w:rPr>
                <w:b/>
              </w:rPr>
              <w:t>-Петербургу</w:t>
            </w:r>
          </w:p>
          <w:p w14:paraId="3CEE2F05" w14:textId="77777777" w:rsidR="007C0FB3" w:rsidRPr="004C4B93" w:rsidRDefault="007C0FB3" w:rsidP="007C0FB3">
            <w:pPr>
              <w:rPr>
                <w:sz w:val="22"/>
                <w:szCs w:val="22"/>
              </w:rPr>
            </w:pPr>
            <w:r w:rsidRPr="000F2167">
              <w:rPr>
                <w:b/>
              </w:rPr>
              <w:t>БИК0</w:t>
            </w:r>
            <w:r>
              <w:rPr>
                <w:b/>
              </w:rPr>
              <w:t>1</w:t>
            </w:r>
            <w:r w:rsidRPr="000F2167">
              <w:rPr>
                <w:b/>
              </w:rPr>
              <w:t xml:space="preserve">4030106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4C4B93">
              <w:rPr>
                <w:sz w:val="22"/>
                <w:szCs w:val="22"/>
              </w:rPr>
              <w:t>ОГРН 1027804904380</w:t>
            </w:r>
          </w:p>
          <w:p w14:paraId="08294EA9" w14:textId="77777777" w:rsidR="007C0FB3" w:rsidRDefault="007C0FB3" w:rsidP="007C0FB3">
            <w:pPr>
              <w:suppressAutoHyphens w:val="0"/>
              <w:jc w:val="both"/>
              <w:rPr>
                <w:b/>
                <w:sz w:val="22"/>
                <w:szCs w:val="22"/>
                <w:u w:val="single"/>
                <w:lang w:eastAsia="ru-RU"/>
              </w:rPr>
            </w:pPr>
          </w:p>
        </w:tc>
        <w:tc>
          <w:tcPr>
            <w:tcW w:w="5242" w:type="dxa"/>
            <w:hideMark/>
          </w:tcPr>
          <w:p w14:paraId="13D5D554" w14:textId="4C82FA54" w:rsidR="007C0FB3" w:rsidRDefault="007C0FB3" w:rsidP="007C0FB3">
            <w:pPr>
              <w:suppressAutoHyphens w:val="0"/>
              <w:jc w:val="both"/>
              <w:rPr>
                <w:b/>
                <w:sz w:val="22"/>
                <w:szCs w:val="22"/>
                <w:lang w:eastAsia="ru-RU"/>
              </w:rPr>
            </w:pPr>
            <w:r>
              <w:rPr>
                <w:b/>
                <w:sz w:val="22"/>
                <w:szCs w:val="22"/>
                <w:u w:val="single"/>
                <w:lang w:eastAsia="ru-RU"/>
              </w:rPr>
              <w:t>«Исполнитель»:</w:t>
            </w:r>
            <w:r>
              <w:rPr>
                <w:b/>
                <w:sz w:val="22"/>
                <w:szCs w:val="22"/>
                <w:lang w:eastAsia="ru-RU"/>
              </w:rPr>
              <w:t xml:space="preserve"> </w:t>
            </w:r>
          </w:p>
          <w:p w14:paraId="0A25EF4B" w14:textId="77777777" w:rsidR="007C0FB3" w:rsidRPr="00F91D2D" w:rsidRDefault="007C0FB3" w:rsidP="007C0FB3">
            <w:pPr>
              <w:suppressAutoHyphens w:val="0"/>
              <w:jc w:val="both"/>
              <w:rPr>
                <w:b/>
                <w:sz w:val="22"/>
                <w:szCs w:val="22"/>
                <w:lang w:eastAsia="ru-RU"/>
              </w:rPr>
            </w:pPr>
            <w:r w:rsidRPr="00F91D2D">
              <w:rPr>
                <w:b/>
                <w:sz w:val="22"/>
                <w:szCs w:val="22"/>
                <w:lang w:eastAsia="ru-RU"/>
              </w:rPr>
              <w:t>ООО «Утилизация»</w:t>
            </w:r>
          </w:p>
          <w:p w14:paraId="6C59D45B" w14:textId="77777777" w:rsidR="007C0FB3" w:rsidRPr="00F91D2D" w:rsidRDefault="007C0FB3" w:rsidP="007C0FB3">
            <w:pPr>
              <w:suppressAutoHyphens w:val="0"/>
              <w:jc w:val="both"/>
              <w:rPr>
                <w:bCs/>
                <w:sz w:val="22"/>
                <w:szCs w:val="22"/>
                <w:lang w:eastAsia="ru-RU"/>
              </w:rPr>
            </w:pPr>
            <w:r w:rsidRPr="00F91D2D">
              <w:rPr>
                <w:bCs/>
                <w:sz w:val="22"/>
                <w:szCs w:val="22"/>
                <w:lang w:eastAsia="ru-RU"/>
              </w:rPr>
              <w:t>Юридический и фактический адрес:</w:t>
            </w:r>
          </w:p>
          <w:p w14:paraId="4D34852B" w14:textId="459965B2" w:rsidR="007C0FB3" w:rsidRPr="00F91D2D" w:rsidRDefault="007C0FB3" w:rsidP="007C0FB3">
            <w:pPr>
              <w:suppressAutoHyphens w:val="0"/>
              <w:jc w:val="both"/>
              <w:rPr>
                <w:bCs/>
                <w:sz w:val="22"/>
                <w:szCs w:val="22"/>
                <w:lang w:eastAsia="ru-RU"/>
              </w:rPr>
            </w:pPr>
            <w:r w:rsidRPr="00F91D2D">
              <w:rPr>
                <w:bCs/>
                <w:sz w:val="22"/>
                <w:szCs w:val="22"/>
                <w:lang w:eastAsia="ru-RU"/>
              </w:rPr>
              <w:t>1920</w:t>
            </w:r>
            <w:r>
              <w:rPr>
                <w:bCs/>
                <w:sz w:val="22"/>
                <w:szCs w:val="22"/>
                <w:lang w:eastAsia="ru-RU"/>
              </w:rPr>
              <w:t>2</w:t>
            </w:r>
            <w:r w:rsidRPr="00F91D2D">
              <w:rPr>
                <w:bCs/>
                <w:sz w:val="22"/>
                <w:szCs w:val="22"/>
                <w:lang w:eastAsia="ru-RU"/>
              </w:rPr>
              <w:t xml:space="preserve">9, Санкт-Петербург, </w:t>
            </w:r>
          </w:p>
          <w:p w14:paraId="72E5A1DA" w14:textId="77777777" w:rsidR="007C0FB3" w:rsidRPr="00F91D2D" w:rsidRDefault="007C0FB3" w:rsidP="007C0FB3">
            <w:pPr>
              <w:suppressAutoHyphens w:val="0"/>
              <w:jc w:val="both"/>
              <w:rPr>
                <w:bCs/>
                <w:sz w:val="22"/>
                <w:szCs w:val="22"/>
                <w:lang w:eastAsia="ru-RU"/>
              </w:rPr>
            </w:pPr>
            <w:r w:rsidRPr="00F91D2D">
              <w:rPr>
                <w:bCs/>
                <w:sz w:val="22"/>
                <w:szCs w:val="22"/>
                <w:lang w:eastAsia="ru-RU"/>
              </w:rPr>
              <w:t>ул. Профессора Качалова, дом 11, лит. И</w:t>
            </w:r>
          </w:p>
          <w:p w14:paraId="6E7F233A" w14:textId="77777777" w:rsidR="007C0FB3" w:rsidRPr="00F91D2D" w:rsidRDefault="007C0FB3" w:rsidP="007C0FB3">
            <w:pPr>
              <w:suppressAutoHyphens w:val="0"/>
              <w:jc w:val="both"/>
              <w:rPr>
                <w:bCs/>
                <w:sz w:val="22"/>
                <w:szCs w:val="22"/>
                <w:lang w:eastAsia="ru-RU"/>
              </w:rPr>
            </w:pPr>
            <w:r w:rsidRPr="00F91D2D">
              <w:rPr>
                <w:bCs/>
                <w:sz w:val="22"/>
                <w:szCs w:val="22"/>
                <w:lang w:eastAsia="ru-RU"/>
              </w:rPr>
              <w:t xml:space="preserve">ИНН7811689987 КПП 781101001 </w:t>
            </w:r>
          </w:p>
          <w:p w14:paraId="1E774BCD" w14:textId="77777777" w:rsidR="007C0FB3" w:rsidRPr="00F91D2D" w:rsidRDefault="007C0FB3" w:rsidP="007C0FB3">
            <w:pPr>
              <w:suppressAutoHyphens w:val="0"/>
              <w:jc w:val="both"/>
              <w:rPr>
                <w:bCs/>
                <w:sz w:val="22"/>
                <w:szCs w:val="22"/>
                <w:lang w:eastAsia="ru-RU"/>
              </w:rPr>
            </w:pPr>
            <w:r w:rsidRPr="00F91D2D">
              <w:rPr>
                <w:bCs/>
                <w:sz w:val="22"/>
                <w:szCs w:val="22"/>
                <w:lang w:eastAsia="ru-RU"/>
              </w:rPr>
              <w:t>ОГРН 1187847107535 ОКПО 28272697</w:t>
            </w:r>
          </w:p>
          <w:p w14:paraId="61A3C852" w14:textId="77777777" w:rsidR="007C0FB3" w:rsidRPr="00F91D2D" w:rsidRDefault="007C0FB3" w:rsidP="007C0FB3">
            <w:pPr>
              <w:suppressAutoHyphens w:val="0"/>
              <w:jc w:val="both"/>
              <w:rPr>
                <w:bCs/>
                <w:sz w:val="22"/>
                <w:szCs w:val="22"/>
                <w:lang w:eastAsia="ru-RU"/>
              </w:rPr>
            </w:pPr>
            <w:r w:rsidRPr="00F91D2D">
              <w:rPr>
                <w:bCs/>
                <w:sz w:val="22"/>
                <w:szCs w:val="22"/>
                <w:lang w:eastAsia="ru-RU"/>
              </w:rPr>
              <w:t>ОКАТО 40285000000 ОКТМО 40378000000</w:t>
            </w:r>
          </w:p>
          <w:p w14:paraId="6348CB40" w14:textId="77777777" w:rsidR="007C0FB3" w:rsidRPr="00F91D2D" w:rsidRDefault="007C0FB3" w:rsidP="007C0FB3">
            <w:pPr>
              <w:suppressAutoHyphens w:val="0"/>
              <w:jc w:val="both"/>
              <w:rPr>
                <w:bCs/>
                <w:sz w:val="22"/>
                <w:szCs w:val="22"/>
                <w:lang w:eastAsia="ru-RU"/>
              </w:rPr>
            </w:pPr>
            <w:r w:rsidRPr="00F91D2D">
              <w:rPr>
                <w:bCs/>
                <w:sz w:val="22"/>
                <w:szCs w:val="22"/>
                <w:lang w:eastAsia="ru-RU"/>
              </w:rPr>
              <w:t xml:space="preserve">р/счет 40702810255000088390 </w:t>
            </w:r>
          </w:p>
          <w:p w14:paraId="7AAA51CE" w14:textId="77777777" w:rsidR="007C0FB3" w:rsidRPr="00F91D2D" w:rsidRDefault="007C0FB3" w:rsidP="007C0FB3">
            <w:pPr>
              <w:suppressAutoHyphens w:val="0"/>
              <w:rPr>
                <w:bCs/>
                <w:sz w:val="22"/>
                <w:szCs w:val="22"/>
                <w:lang w:eastAsia="ru-RU"/>
              </w:rPr>
            </w:pPr>
            <w:r w:rsidRPr="00F91D2D">
              <w:rPr>
                <w:bCs/>
                <w:sz w:val="22"/>
                <w:szCs w:val="22"/>
                <w:lang w:eastAsia="ru-RU"/>
              </w:rPr>
              <w:t xml:space="preserve">СЕВЕРО-ЗАПАДНЫЙ БАНК ПАО СБЕРБАНК к/счет 30101810500000000653 </w:t>
            </w:r>
          </w:p>
          <w:p w14:paraId="3EBBF934" w14:textId="731139D4" w:rsidR="007C0FB3" w:rsidRDefault="007C0FB3" w:rsidP="007C0FB3">
            <w:pPr>
              <w:jc w:val="both"/>
              <w:rPr>
                <w:b/>
                <w:sz w:val="22"/>
                <w:szCs w:val="22"/>
                <w:u w:val="single"/>
              </w:rPr>
            </w:pPr>
            <w:r w:rsidRPr="00F91D2D">
              <w:rPr>
                <w:bCs/>
                <w:sz w:val="22"/>
                <w:szCs w:val="22"/>
                <w:lang w:eastAsia="ru-RU"/>
              </w:rPr>
              <w:t>БИК 044030653</w:t>
            </w:r>
          </w:p>
        </w:tc>
        <w:tc>
          <w:tcPr>
            <w:tcW w:w="4733" w:type="dxa"/>
          </w:tcPr>
          <w:p w14:paraId="4C540C2B" w14:textId="77777777" w:rsidR="007C0FB3" w:rsidRDefault="007C0FB3" w:rsidP="007C0FB3">
            <w:pPr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  <w:u w:val="single"/>
              </w:rPr>
              <w:t>«Заказчик»:</w:t>
            </w:r>
            <w:r>
              <w:rPr>
                <w:sz w:val="22"/>
                <w:szCs w:val="22"/>
              </w:rPr>
              <w:t xml:space="preserve"> </w:t>
            </w:r>
          </w:p>
          <w:p w14:paraId="4F63A403" w14:textId="77777777" w:rsidR="007C0FB3" w:rsidRDefault="007C0FB3" w:rsidP="007C0FB3">
            <w:pPr>
              <w:rPr>
                <w:b/>
                <w:sz w:val="22"/>
                <w:szCs w:val="22"/>
              </w:rPr>
            </w:pPr>
          </w:p>
        </w:tc>
      </w:tr>
      <w:tr w:rsidR="007C0FB3" w14:paraId="2CA412F5" w14:textId="77777777" w:rsidTr="007C0FB3">
        <w:trPr>
          <w:trHeight w:val="1218"/>
        </w:trPr>
        <w:tc>
          <w:tcPr>
            <w:tcW w:w="5242" w:type="dxa"/>
          </w:tcPr>
          <w:p w14:paraId="188EB1C1" w14:textId="77777777" w:rsidR="007C0FB3" w:rsidRDefault="007C0FB3" w:rsidP="007C0FB3">
            <w:pPr>
              <w:jc w:val="both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«</w:t>
            </w:r>
            <w:r>
              <w:rPr>
                <w:b/>
                <w:sz w:val="24"/>
                <w:szCs w:val="24"/>
                <w:u w:val="single"/>
              </w:rPr>
              <w:t>Исполнитель»:</w:t>
            </w:r>
            <w:r>
              <w:rPr>
                <w:sz w:val="24"/>
                <w:szCs w:val="24"/>
              </w:rPr>
              <w:t xml:space="preserve"> </w:t>
            </w:r>
          </w:p>
          <w:p w14:paraId="3545F1E9" w14:textId="77777777" w:rsidR="007C0FB3" w:rsidRDefault="007C0FB3" w:rsidP="007C0FB3">
            <w:pPr>
              <w:jc w:val="both"/>
              <w:rPr>
                <w:sz w:val="24"/>
                <w:szCs w:val="24"/>
              </w:rPr>
            </w:pPr>
          </w:p>
          <w:p w14:paraId="575E4558" w14:textId="77777777" w:rsidR="007C0FB3" w:rsidRDefault="007C0FB3" w:rsidP="007C0FB3">
            <w:pPr>
              <w:jc w:val="both"/>
              <w:rPr>
                <w:sz w:val="24"/>
                <w:szCs w:val="24"/>
              </w:rPr>
            </w:pPr>
          </w:p>
          <w:p w14:paraId="569728AB" w14:textId="77777777" w:rsidR="007C0FB3" w:rsidRDefault="007C0FB3" w:rsidP="007C0FB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___________/</w:t>
            </w:r>
            <w:r>
              <w:rPr>
                <w:sz w:val="22"/>
                <w:szCs w:val="22"/>
              </w:rPr>
              <w:t xml:space="preserve">                                   </w:t>
            </w:r>
            <w:r>
              <w:rPr>
                <w:sz w:val="24"/>
                <w:szCs w:val="24"/>
              </w:rPr>
              <w:t>/</w:t>
            </w:r>
          </w:p>
          <w:p w14:paraId="37E651AA" w14:textId="000010F3" w:rsidR="007C0FB3" w:rsidRDefault="007C0FB3" w:rsidP="007C0FB3">
            <w:pPr>
              <w:snapToGrid w:val="0"/>
              <w:jc w:val="both"/>
              <w:rPr>
                <w:b/>
                <w:sz w:val="22"/>
                <w:szCs w:val="22"/>
              </w:rPr>
            </w:pPr>
            <w:r>
              <w:rPr>
                <w:sz w:val="24"/>
                <w:szCs w:val="24"/>
              </w:rPr>
              <w:t>М.П.</w:t>
            </w:r>
            <w:r>
              <w:rPr>
                <w:noProof/>
                <w:lang w:eastAsia="ru-RU"/>
              </w:rPr>
              <w:t xml:space="preserve"> </w:t>
            </w:r>
          </w:p>
        </w:tc>
        <w:tc>
          <w:tcPr>
            <w:tcW w:w="5242" w:type="dxa"/>
          </w:tcPr>
          <w:p w14:paraId="1D96F22D" w14:textId="77777777" w:rsidR="007C0FB3" w:rsidRDefault="007C0FB3" w:rsidP="007C0FB3">
            <w:pPr>
              <w:jc w:val="both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  <w:u w:val="single"/>
              </w:rPr>
              <w:t>«Заказчик»:</w:t>
            </w:r>
          </w:p>
          <w:p w14:paraId="42D56F28" w14:textId="77777777" w:rsidR="007C0FB3" w:rsidRPr="004C4B93" w:rsidRDefault="007C0FB3" w:rsidP="007C0FB3">
            <w:pPr>
              <w:rPr>
                <w:b/>
                <w:sz w:val="22"/>
                <w:szCs w:val="22"/>
              </w:rPr>
            </w:pPr>
            <w:r w:rsidRPr="004C4B93">
              <w:rPr>
                <w:sz w:val="22"/>
                <w:szCs w:val="22"/>
              </w:rPr>
              <w:t>Директор</w:t>
            </w:r>
            <w:r>
              <w:rPr>
                <w:sz w:val="24"/>
                <w:szCs w:val="24"/>
                <w:u w:val="single"/>
              </w:rPr>
              <w:t xml:space="preserve"> </w:t>
            </w:r>
            <w:r w:rsidRPr="004C4B93">
              <w:rPr>
                <w:b/>
                <w:sz w:val="22"/>
                <w:szCs w:val="22"/>
              </w:rPr>
              <w:t>СПб ГБУ МПЦ «Московский»</w:t>
            </w:r>
          </w:p>
          <w:p w14:paraId="11162BC0" w14:textId="77777777" w:rsidR="007C0FB3" w:rsidRDefault="007C0FB3" w:rsidP="007C0FB3">
            <w:pPr>
              <w:jc w:val="both"/>
              <w:rPr>
                <w:sz w:val="24"/>
                <w:szCs w:val="24"/>
                <w:u w:val="single"/>
              </w:rPr>
            </w:pPr>
          </w:p>
          <w:p w14:paraId="1A990C8A" w14:textId="77777777" w:rsidR="007C0FB3" w:rsidRPr="000D76C2" w:rsidRDefault="007C0FB3" w:rsidP="007C0FB3">
            <w:pPr>
              <w:jc w:val="both"/>
              <w:rPr>
                <w:sz w:val="24"/>
                <w:szCs w:val="24"/>
                <w:u w:val="single"/>
              </w:rPr>
            </w:pPr>
          </w:p>
          <w:p w14:paraId="7C82CEEA" w14:textId="77777777" w:rsidR="007C0FB3" w:rsidRDefault="007C0FB3" w:rsidP="007C0FB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______________/И.П. </w:t>
            </w:r>
            <w:r w:rsidRPr="004C4B93">
              <w:rPr>
                <w:sz w:val="22"/>
                <w:szCs w:val="22"/>
              </w:rPr>
              <w:t>Богомазова</w:t>
            </w:r>
            <w:r>
              <w:rPr>
                <w:sz w:val="24"/>
                <w:szCs w:val="24"/>
              </w:rPr>
              <w:t xml:space="preserve"> /</w:t>
            </w:r>
          </w:p>
          <w:p w14:paraId="19D7BB81" w14:textId="4148DD78" w:rsidR="007C0FB3" w:rsidRDefault="007C0FB3" w:rsidP="007C0FB3">
            <w:pPr>
              <w:snapToGrid w:val="0"/>
              <w:jc w:val="both"/>
              <w:rPr>
                <w:b/>
                <w:sz w:val="22"/>
                <w:szCs w:val="22"/>
              </w:rPr>
            </w:pPr>
            <w:r>
              <w:rPr>
                <w:sz w:val="24"/>
                <w:szCs w:val="24"/>
              </w:rPr>
              <w:t>М.П.</w:t>
            </w:r>
          </w:p>
        </w:tc>
        <w:tc>
          <w:tcPr>
            <w:tcW w:w="5242" w:type="dxa"/>
          </w:tcPr>
          <w:p w14:paraId="2C181F8E" w14:textId="33BB6A35" w:rsidR="007C0FB3" w:rsidRDefault="007C0FB3" w:rsidP="007C0FB3">
            <w:pPr>
              <w:snapToGrid w:val="0"/>
              <w:jc w:val="both"/>
              <w:rPr>
                <w:b/>
                <w:sz w:val="22"/>
                <w:szCs w:val="22"/>
              </w:rPr>
            </w:pPr>
          </w:p>
          <w:p w14:paraId="347F4794" w14:textId="77777777" w:rsidR="007C0FB3" w:rsidRDefault="007C0FB3" w:rsidP="007C0FB3">
            <w:pPr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«</w:t>
            </w:r>
            <w:r>
              <w:rPr>
                <w:b/>
                <w:sz w:val="22"/>
                <w:szCs w:val="22"/>
                <w:u w:val="single"/>
              </w:rPr>
              <w:t>Исполнитель»:</w:t>
            </w:r>
            <w:r>
              <w:rPr>
                <w:sz w:val="22"/>
                <w:szCs w:val="22"/>
              </w:rPr>
              <w:t xml:space="preserve"> </w:t>
            </w:r>
          </w:p>
          <w:p w14:paraId="11E9CD10" w14:textId="77777777" w:rsidR="007C0FB3" w:rsidRDefault="007C0FB3" w:rsidP="007C0FB3">
            <w:pPr>
              <w:jc w:val="both"/>
              <w:rPr>
                <w:sz w:val="22"/>
                <w:szCs w:val="22"/>
              </w:rPr>
            </w:pPr>
          </w:p>
          <w:p w14:paraId="516C9F8D" w14:textId="77777777" w:rsidR="007C0FB3" w:rsidRDefault="007C0FB3" w:rsidP="007C0FB3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Генеральный директор </w:t>
            </w:r>
          </w:p>
          <w:p w14:paraId="4F31BBAA" w14:textId="52CC4D0C" w:rsidR="007C0FB3" w:rsidRDefault="007C0FB3" w:rsidP="007C0FB3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___________/</w:t>
            </w:r>
            <w:r>
              <w:t xml:space="preserve"> </w:t>
            </w:r>
            <w:r>
              <w:rPr>
                <w:sz w:val="22"/>
                <w:szCs w:val="22"/>
              </w:rPr>
              <w:t>М.А. Серебряков/</w:t>
            </w:r>
          </w:p>
          <w:p w14:paraId="41F9419F" w14:textId="77777777" w:rsidR="007C0FB3" w:rsidRDefault="007C0FB3" w:rsidP="007C0FB3">
            <w:pPr>
              <w:jc w:val="both"/>
              <w:rPr>
                <w:b/>
                <w:sz w:val="22"/>
                <w:szCs w:val="22"/>
                <w:u w:val="single"/>
              </w:rPr>
            </w:pPr>
            <w:r>
              <w:rPr>
                <w:sz w:val="22"/>
                <w:szCs w:val="22"/>
              </w:rPr>
              <w:t>М.П.</w:t>
            </w:r>
          </w:p>
        </w:tc>
        <w:tc>
          <w:tcPr>
            <w:tcW w:w="4733" w:type="dxa"/>
          </w:tcPr>
          <w:p w14:paraId="12575AF0" w14:textId="77777777" w:rsidR="007C0FB3" w:rsidRDefault="007C0FB3" w:rsidP="007C0FB3">
            <w:pPr>
              <w:snapToGrid w:val="0"/>
              <w:jc w:val="both"/>
              <w:rPr>
                <w:b/>
                <w:sz w:val="22"/>
                <w:szCs w:val="22"/>
                <w:u w:val="single"/>
              </w:rPr>
            </w:pPr>
          </w:p>
          <w:p w14:paraId="3C486B6D" w14:textId="77777777" w:rsidR="007C0FB3" w:rsidRDefault="007C0FB3" w:rsidP="007C0FB3">
            <w:pPr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  <w:u w:val="single"/>
              </w:rPr>
              <w:t>«Заказчик»:</w:t>
            </w:r>
          </w:p>
          <w:p w14:paraId="414DFDF4" w14:textId="77777777" w:rsidR="007C0FB3" w:rsidRDefault="007C0FB3" w:rsidP="007C0FB3">
            <w:pPr>
              <w:jc w:val="both"/>
              <w:rPr>
                <w:sz w:val="22"/>
                <w:szCs w:val="22"/>
                <w:u w:val="single"/>
              </w:rPr>
            </w:pPr>
          </w:p>
          <w:p w14:paraId="68144CCF" w14:textId="77777777" w:rsidR="007C0FB3" w:rsidRDefault="007C0FB3" w:rsidP="007C0FB3">
            <w:pPr>
              <w:jc w:val="both"/>
              <w:rPr>
                <w:sz w:val="22"/>
                <w:szCs w:val="22"/>
                <w:u w:val="single"/>
              </w:rPr>
            </w:pPr>
            <w:r>
              <w:rPr>
                <w:sz w:val="22"/>
                <w:szCs w:val="22"/>
                <w:u w:val="single"/>
              </w:rPr>
              <w:t>_____________________</w:t>
            </w:r>
          </w:p>
          <w:p w14:paraId="6DD392DD" w14:textId="77777777" w:rsidR="007C0FB3" w:rsidRDefault="007C0FB3" w:rsidP="007C0FB3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______________/_______ /</w:t>
            </w:r>
          </w:p>
          <w:p w14:paraId="68B6172D" w14:textId="77777777" w:rsidR="007C0FB3" w:rsidRDefault="007C0FB3" w:rsidP="007C0FB3">
            <w:pPr>
              <w:jc w:val="both"/>
              <w:rPr>
                <w:b/>
                <w:sz w:val="22"/>
                <w:szCs w:val="22"/>
                <w:u w:val="single"/>
              </w:rPr>
            </w:pPr>
            <w:r>
              <w:rPr>
                <w:sz w:val="22"/>
                <w:szCs w:val="22"/>
              </w:rPr>
              <w:t>М.П.</w:t>
            </w:r>
          </w:p>
        </w:tc>
      </w:tr>
    </w:tbl>
    <w:p w14:paraId="72884F33" w14:textId="77777777" w:rsidR="009E3DF4" w:rsidRDefault="009E3DF4" w:rsidP="009E3DF4">
      <w:pPr>
        <w:suppressAutoHyphens w:val="0"/>
        <w:rPr>
          <w:color w:val="000000"/>
          <w:spacing w:val="3"/>
          <w:sz w:val="22"/>
          <w:szCs w:val="22"/>
        </w:rPr>
        <w:sectPr w:rsidR="009E3DF4">
          <w:pgSz w:w="11906" w:h="16838"/>
          <w:pgMar w:top="851" w:right="707" w:bottom="776" w:left="851" w:header="272" w:footer="720" w:gutter="0"/>
          <w:cols w:space="720"/>
        </w:sectPr>
      </w:pPr>
    </w:p>
    <w:p w14:paraId="3CF722E2" w14:textId="1DB3D3B8" w:rsidR="00A25236" w:rsidRPr="00E71ABE" w:rsidRDefault="00A25236" w:rsidP="00A25236">
      <w:pPr>
        <w:pageBreakBefore/>
        <w:shd w:val="clear" w:color="auto" w:fill="FFFFFF"/>
        <w:jc w:val="right"/>
        <w:rPr>
          <w:color w:val="000000"/>
          <w:spacing w:val="1"/>
          <w:sz w:val="22"/>
          <w:szCs w:val="22"/>
        </w:rPr>
      </w:pPr>
      <w:r w:rsidRPr="00E71ABE">
        <w:rPr>
          <w:color w:val="000000"/>
          <w:spacing w:val="3"/>
          <w:sz w:val="22"/>
          <w:szCs w:val="22"/>
        </w:rPr>
        <w:t xml:space="preserve">Приложение № </w:t>
      </w:r>
      <w:r w:rsidR="00D26140">
        <w:rPr>
          <w:color w:val="000000"/>
          <w:spacing w:val="3"/>
          <w:sz w:val="22"/>
          <w:szCs w:val="22"/>
        </w:rPr>
        <w:t>1</w:t>
      </w:r>
    </w:p>
    <w:p w14:paraId="7001F9A9" w14:textId="68B469DA" w:rsidR="00A25236" w:rsidRPr="00E71ABE" w:rsidRDefault="009E03FE" w:rsidP="00A25236">
      <w:pPr>
        <w:shd w:val="clear" w:color="auto" w:fill="FFFFFF"/>
        <w:jc w:val="right"/>
        <w:rPr>
          <w:color w:val="000000"/>
          <w:sz w:val="22"/>
          <w:szCs w:val="22"/>
        </w:rPr>
      </w:pPr>
      <w:r>
        <w:rPr>
          <w:color w:val="000000"/>
          <w:spacing w:val="1"/>
          <w:sz w:val="22"/>
          <w:szCs w:val="22"/>
        </w:rPr>
        <w:t xml:space="preserve">    </w:t>
      </w:r>
      <w:r w:rsidR="00B77776">
        <w:rPr>
          <w:color w:val="000000"/>
          <w:spacing w:val="1"/>
          <w:sz w:val="22"/>
          <w:szCs w:val="22"/>
        </w:rPr>
        <w:t xml:space="preserve">  </w:t>
      </w:r>
      <w:r w:rsidR="00A25236" w:rsidRPr="00E71ABE">
        <w:rPr>
          <w:color w:val="000000"/>
          <w:spacing w:val="1"/>
          <w:sz w:val="22"/>
          <w:szCs w:val="22"/>
        </w:rPr>
        <w:t xml:space="preserve">к Договору № </w:t>
      </w:r>
      <w:r w:rsidR="00A25236">
        <w:rPr>
          <w:color w:val="000000"/>
          <w:spacing w:val="1"/>
          <w:sz w:val="22"/>
          <w:szCs w:val="22"/>
        </w:rPr>
        <w:t>____________</w:t>
      </w:r>
    </w:p>
    <w:p w14:paraId="55648BAC" w14:textId="73AC0321" w:rsidR="00A25236" w:rsidRPr="00E71ABE" w:rsidRDefault="00A25236" w:rsidP="002806E9">
      <w:pPr>
        <w:shd w:val="clear" w:color="auto" w:fill="FFFFFF"/>
        <w:tabs>
          <w:tab w:val="left" w:leader="underscore" w:pos="13968"/>
        </w:tabs>
        <w:spacing w:line="410" w:lineRule="exact"/>
        <w:jc w:val="right"/>
        <w:rPr>
          <w:color w:val="000000"/>
          <w:spacing w:val="3"/>
          <w:sz w:val="22"/>
          <w:szCs w:val="22"/>
        </w:rPr>
      </w:pPr>
      <w:r w:rsidRPr="00E71ABE">
        <w:rPr>
          <w:color w:val="000000"/>
          <w:sz w:val="22"/>
          <w:szCs w:val="22"/>
        </w:rPr>
        <w:t xml:space="preserve">«___» _________ </w:t>
      </w:r>
      <w:r>
        <w:rPr>
          <w:color w:val="000000"/>
          <w:sz w:val="22"/>
          <w:szCs w:val="22"/>
        </w:rPr>
        <w:t>202</w:t>
      </w:r>
      <w:r w:rsidR="001F78F8">
        <w:rPr>
          <w:color w:val="000000"/>
          <w:sz w:val="22"/>
          <w:szCs w:val="22"/>
        </w:rPr>
        <w:t>6</w:t>
      </w:r>
      <w:r>
        <w:rPr>
          <w:color w:val="000000"/>
          <w:sz w:val="22"/>
          <w:szCs w:val="22"/>
        </w:rPr>
        <w:t xml:space="preserve"> г.</w:t>
      </w:r>
    </w:p>
    <w:p w14:paraId="0D4F1B5B" w14:textId="77777777" w:rsidR="00A25236" w:rsidRDefault="00A25236" w:rsidP="00A25236">
      <w:pPr>
        <w:shd w:val="clear" w:color="auto" w:fill="FFFFFF"/>
        <w:tabs>
          <w:tab w:val="left" w:pos="7513"/>
        </w:tabs>
        <w:jc w:val="center"/>
        <w:rPr>
          <w:b/>
          <w:color w:val="000000"/>
          <w:spacing w:val="1"/>
          <w:sz w:val="22"/>
          <w:szCs w:val="22"/>
        </w:rPr>
      </w:pPr>
      <w:r w:rsidRPr="00E71ABE">
        <w:rPr>
          <w:b/>
          <w:color w:val="000000"/>
          <w:spacing w:val="1"/>
          <w:sz w:val="22"/>
          <w:szCs w:val="22"/>
        </w:rPr>
        <w:t>СПЕЦИФИКАЦИЯ</w:t>
      </w:r>
    </w:p>
    <w:p w14:paraId="4E9C73F1" w14:textId="77777777" w:rsidR="00B77776" w:rsidRDefault="00B77776" w:rsidP="00A25236">
      <w:pPr>
        <w:shd w:val="clear" w:color="auto" w:fill="FFFFFF"/>
        <w:tabs>
          <w:tab w:val="left" w:pos="7513"/>
        </w:tabs>
        <w:jc w:val="center"/>
        <w:rPr>
          <w:b/>
          <w:color w:val="000000"/>
          <w:spacing w:val="1"/>
          <w:sz w:val="22"/>
          <w:szCs w:val="22"/>
        </w:rPr>
      </w:pPr>
    </w:p>
    <w:p w14:paraId="6560A9A8" w14:textId="6260C6F0" w:rsidR="00B77776" w:rsidRPr="00B77776" w:rsidRDefault="00B77776" w:rsidP="00B77776">
      <w:pPr>
        <w:shd w:val="clear" w:color="auto" w:fill="FFFFFF"/>
        <w:jc w:val="both"/>
      </w:pPr>
      <w:r w:rsidRPr="00B77776">
        <w:t>Адреса погрузки- Санкт-Петербург, ул.</w:t>
      </w:r>
      <w:r w:rsidR="00E265C6">
        <w:t xml:space="preserve"> </w:t>
      </w:r>
      <w:r w:rsidRPr="00B77776">
        <w:t>Звездная, д.16</w:t>
      </w:r>
    </w:p>
    <w:p w14:paraId="48596CB2" w14:textId="6E06B308" w:rsidR="00B77776" w:rsidRPr="00B77776" w:rsidRDefault="00B77776" w:rsidP="00B77776">
      <w:pPr>
        <w:shd w:val="clear" w:color="auto" w:fill="FFFFFF"/>
        <w:jc w:val="both"/>
      </w:pPr>
      <w:r w:rsidRPr="00B77776">
        <w:t>Срок выполнения работ- не позднее 30 июня 2026г.</w:t>
      </w:r>
    </w:p>
    <w:p w14:paraId="45B4A65D" w14:textId="77777777" w:rsidR="00B77776" w:rsidRPr="00E71ABE" w:rsidRDefault="00B77776" w:rsidP="00A25236">
      <w:pPr>
        <w:shd w:val="clear" w:color="auto" w:fill="FFFFFF"/>
        <w:tabs>
          <w:tab w:val="left" w:pos="7513"/>
        </w:tabs>
        <w:jc w:val="center"/>
        <w:rPr>
          <w:b/>
          <w:color w:val="000000"/>
          <w:spacing w:val="1"/>
          <w:sz w:val="22"/>
          <w:szCs w:val="22"/>
        </w:rPr>
      </w:pPr>
    </w:p>
    <w:p w14:paraId="0778BAAE" w14:textId="6C4DBA71" w:rsidR="0065033D" w:rsidRPr="0065033D" w:rsidRDefault="002806E9" w:rsidP="0065033D">
      <w:pPr>
        <w:numPr>
          <w:ilvl w:val="0"/>
          <w:numId w:val="1"/>
        </w:numPr>
        <w:tabs>
          <w:tab w:val="clear" w:pos="0"/>
        </w:tabs>
        <w:suppressAutoHyphens w:val="0"/>
        <w:kinsoku w:val="0"/>
        <w:overflowPunct w:val="0"/>
        <w:autoSpaceDE w:val="0"/>
        <w:autoSpaceDN w:val="0"/>
        <w:adjustRightInd w:val="0"/>
        <w:spacing w:before="13"/>
        <w:ind w:left="39" w:firstLine="0"/>
        <w:outlineLvl w:val="0"/>
        <w:rPr>
          <w:rFonts w:ascii="Arial" w:hAnsi="Arial" w:cs="Arial"/>
          <w:b/>
          <w:bCs/>
          <w:w w:val="105"/>
          <w:sz w:val="15"/>
          <w:szCs w:val="15"/>
          <w:lang w:eastAsia="ru-RU"/>
        </w:rPr>
      </w:pPr>
      <w:r>
        <w:rPr>
          <w:rFonts w:ascii="Arial" w:hAnsi="Arial" w:cs="Arial"/>
          <w:b/>
          <w:bCs/>
          <w:w w:val="105"/>
          <w:sz w:val="15"/>
          <w:szCs w:val="15"/>
          <w:lang w:eastAsia="ru-RU"/>
        </w:rPr>
        <w:t>1</w:t>
      </w:r>
      <w:r w:rsidR="0065033D" w:rsidRPr="0065033D">
        <w:rPr>
          <w:rFonts w:ascii="Arial" w:hAnsi="Arial" w:cs="Arial"/>
          <w:b/>
          <w:bCs/>
          <w:w w:val="105"/>
          <w:sz w:val="15"/>
          <w:szCs w:val="15"/>
          <w:lang w:eastAsia="ru-RU"/>
        </w:rPr>
        <w:t xml:space="preserve">. </w:t>
      </w:r>
      <w:r>
        <w:rPr>
          <w:rFonts w:ascii="Arial" w:hAnsi="Arial" w:cs="Arial"/>
          <w:b/>
          <w:bCs/>
          <w:w w:val="105"/>
          <w:sz w:val="15"/>
          <w:szCs w:val="15"/>
          <w:lang w:eastAsia="ru-RU"/>
        </w:rPr>
        <w:t>Разработка паспортов опасных отходов</w:t>
      </w:r>
      <w:r w:rsidR="0065033D" w:rsidRPr="0065033D">
        <w:rPr>
          <w:rFonts w:ascii="Arial" w:hAnsi="Arial" w:cs="Arial"/>
          <w:b/>
          <w:bCs/>
          <w:w w:val="105"/>
          <w:sz w:val="15"/>
          <w:szCs w:val="15"/>
          <w:lang w:eastAsia="ru-RU"/>
        </w:rPr>
        <w:t>:</w:t>
      </w:r>
    </w:p>
    <w:p w14:paraId="7E782CB6" w14:textId="782791A3" w:rsidR="0065033D" w:rsidRPr="00085259" w:rsidRDefault="0065033D" w:rsidP="00085259">
      <w:pPr>
        <w:suppressAutoHyphens w:val="0"/>
        <w:kinsoku w:val="0"/>
        <w:overflowPunct w:val="0"/>
        <w:autoSpaceDE w:val="0"/>
        <w:autoSpaceDN w:val="0"/>
        <w:adjustRightInd w:val="0"/>
        <w:spacing w:before="13"/>
        <w:ind w:left="39"/>
        <w:rPr>
          <w:rFonts w:ascii="Arial" w:hAnsi="Arial" w:cs="Arial"/>
          <w:b/>
          <w:bCs/>
          <w:w w:val="105"/>
          <w:sz w:val="15"/>
          <w:szCs w:val="15"/>
          <w:lang w:eastAsia="ru-RU"/>
        </w:rPr>
      </w:pPr>
      <w:r w:rsidRPr="0065033D">
        <w:rPr>
          <w:rFonts w:ascii="Arial" w:hAnsi="Arial" w:cs="Arial"/>
          <w:b/>
          <w:bCs/>
          <w:w w:val="105"/>
          <w:sz w:val="15"/>
          <w:szCs w:val="15"/>
          <w:lang w:eastAsia="ru-RU"/>
        </w:rPr>
        <w:t>2. Сбор и транспортирование отходов:</w:t>
      </w:r>
    </w:p>
    <w:p w14:paraId="635831AF" w14:textId="053FE32A" w:rsidR="0065033D" w:rsidRPr="0065033D" w:rsidRDefault="0065033D" w:rsidP="0065033D">
      <w:pPr>
        <w:suppressAutoHyphens w:val="0"/>
        <w:kinsoku w:val="0"/>
        <w:overflowPunct w:val="0"/>
        <w:autoSpaceDE w:val="0"/>
        <w:autoSpaceDN w:val="0"/>
        <w:adjustRightInd w:val="0"/>
        <w:rPr>
          <w:lang w:eastAsia="ru-RU"/>
        </w:rPr>
      </w:pPr>
      <w:r w:rsidRPr="0065033D">
        <w:rPr>
          <w:noProof/>
          <w:lang w:eastAsia="ru-RU"/>
        </w:rPr>
        <mc:AlternateContent>
          <mc:Choice Requires="wps">
            <w:drawing>
              <wp:inline distT="0" distB="0" distL="0" distR="0" wp14:anchorId="5E65A5D8" wp14:editId="5B2067ED">
                <wp:extent cx="6390005" cy="573405"/>
                <wp:effectExtent l="0" t="0" r="1270" b="0"/>
                <wp:docPr id="662732345" name="Надпись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90005" cy="5734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10206" w:type="dxa"/>
                              <w:tblInd w:w="-15" w:type="dxa"/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000" w:firstRow="0" w:lastRow="0" w:firstColumn="0" w:lastColumn="0" w:noHBand="0" w:noVBand="0"/>
                            </w:tblPr>
                            <w:tblGrid>
                              <w:gridCol w:w="604"/>
                              <w:gridCol w:w="5358"/>
                              <w:gridCol w:w="2201"/>
                              <w:gridCol w:w="2043"/>
                            </w:tblGrid>
                            <w:tr w:rsidR="0065033D" w14:paraId="7028DA30" w14:textId="77777777" w:rsidTr="002806E9">
                              <w:trPr>
                                <w:trHeight w:val="343"/>
                              </w:trPr>
                              <w:tc>
                                <w:tcPr>
                                  <w:tcW w:w="604" w:type="dxa"/>
                                  <w:tcBorders>
                                    <w:top w:val="single" w:sz="18" w:space="0" w:color="000000"/>
                                    <w:left w:val="single" w:sz="12" w:space="0" w:color="000000"/>
                                    <w:bottom w:val="single" w:sz="18" w:space="0" w:color="000000"/>
                                    <w:right w:val="single" w:sz="8" w:space="0" w:color="000000"/>
                                  </w:tcBorders>
                                </w:tcPr>
                                <w:p w14:paraId="0E204C9D" w14:textId="77777777" w:rsidR="0065033D" w:rsidRDefault="0065033D">
                                  <w:pPr>
                                    <w:pStyle w:val="TableParagraph"/>
                                    <w:kinsoku w:val="0"/>
                                    <w:overflowPunct w:val="0"/>
                                    <w:spacing w:before="65"/>
                                    <w:ind w:left="36"/>
                                    <w:jc w:val="center"/>
                                    <w:rPr>
                                      <w:b/>
                                      <w:bCs/>
                                      <w:w w:val="103"/>
                                      <w:sz w:val="17"/>
                                      <w:szCs w:val="17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w w:val="103"/>
                                      <w:sz w:val="17"/>
                                      <w:szCs w:val="17"/>
                                    </w:rPr>
                                    <w:t>№</w:t>
                                  </w:r>
                                </w:p>
                              </w:tc>
                              <w:tc>
                                <w:tcPr>
                                  <w:tcW w:w="5358" w:type="dxa"/>
                                  <w:tcBorders>
                                    <w:top w:val="single" w:sz="18" w:space="0" w:color="000000"/>
                                    <w:left w:val="single" w:sz="8" w:space="0" w:color="000000"/>
                                    <w:bottom w:val="single" w:sz="18" w:space="0" w:color="000000"/>
                                    <w:right w:val="single" w:sz="8" w:space="0" w:color="000000"/>
                                  </w:tcBorders>
                                </w:tcPr>
                                <w:p w14:paraId="0827D8B0" w14:textId="77777777" w:rsidR="0065033D" w:rsidRDefault="0065033D">
                                  <w:pPr>
                                    <w:pStyle w:val="TableParagraph"/>
                                    <w:kinsoku w:val="0"/>
                                    <w:overflowPunct w:val="0"/>
                                    <w:spacing w:before="65"/>
                                    <w:ind w:left="1718"/>
                                    <w:rPr>
                                      <w:b/>
                                      <w:bCs/>
                                      <w:w w:val="105"/>
                                      <w:sz w:val="17"/>
                                      <w:szCs w:val="17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w w:val="105"/>
                                      <w:sz w:val="17"/>
                                      <w:szCs w:val="17"/>
                                    </w:rPr>
                                    <w:t>Наименование отхода</w:t>
                                  </w:r>
                                </w:p>
                              </w:tc>
                              <w:tc>
                                <w:tcPr>
                                  <w:tcW w:w="2201" w:type="dxa"/>
                                  <w:tcBorders>
                                    <w:top w:val="single" w:sz="18" w:space="0" w:color="000000"/>
                                    <w:left w:val="single" w:sz="8" w:space="0" w:color="000000"/>
                                    <w:bottom w:val="single" w:sz="18" w:space="0" w:color="000000"/>
                                    <w:right w:val="single" w:sz="8" w:space="0" w:color="000000"/>
                                  </w:tcBorders>
                                </w:tcPr>
                                <w:p w14:paraId="7BB08D82" w14:textId="77777777" w:rsidR="0065033D" w:rsidRDefault="0065033D">
                                  <w:pPr>
                                    <w:pStyle w:val="TableParagraph"/>
                                    <w:kinsoku w:val="0"/>
                                    <w:overflowPunct w:val="0"/>
                                    <w:spacing w:before="65"/>
                                    <w:ind w:left="495" w:right="448"/>
                                    <w:jc w:val="center"/>
                                    <w:rPr>
                                      <w:b/>
                                      <w:bCs/>
                                      <w:w w:val="105"/>
                                      <w:sz w:val="17"/>
                                      <w:szCs w:val="17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w w:val="105"/>
                                      <w:sz w:val="17"/>
                                      <w:szCs w:val="17"/>
                                    </w:rPr>
                                    <w:t>Код ФККО</w:t>
                                  </w:r>
                                </w:p>
                              </w:tc>
                              <w:tc>
                                <w:tcPr>
                                  <w:tcW w:w="2043" w:type="dxa"/>
                                  <w:tcBorders>
                                    <w:top w:val="single" w:sz="18" w:space="0" w:color="000000"/>
                                    <w:left w:val="single" w:sz="8" w:space="0" w:color="000000"/>
                                    <w:bottom w:val="single" w:sz="18" w:space="0" w:color="000000"/>
                                    <w:right w:val="single" w:sz="18" w:space="0" w:color="000000"/>
                                  </w:tcBorders>
                                </w:tcPr>
                                <w:p w14:paraId="3F31AF8F" w14:textId="77777777" w:rsidR="0065033D" w:rsidRDefault="0065033D">
                                  <w:pPr>
                                    <w:pStyle w:val="TableParagraph"/>
                                    <w:kinsoku w:val="0"/>
                                    <w:overflowPunct w:val="0"/>
                                    <w:spacing w:before="65"/>
                                    <w:ind w:left="496"/>
                                    <w:rPr>
                                      <w:b/>
                                      <w:bCs/>
                                      <w:w w:val="105"/>
                                      <w:sz w:val="17"/>
                                      <w:szCs w:val="17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w w:val="105"/>
                                      <w:sz w:val="17"/>
                                      <w:szCs w:val="17"/>
                                    </w:rPr>
                                    <w:t>Цена, руб.</w:t>
                                  </w:r>
                                </w:p>
                              </w:tc>
                            </w:tr>
                            <w:tr w:rsidR="0065033D" w14:paraId="768D632A" w14:textId="77777777" w:rsidTr="002806E9">
                              <w:trPr>
                                <w:trHeight w:val="149"/>
                              </w:trPr>
                              <w:tc>
                                <w:tcPr>
                                  <w:tcW w:w="604" w:type="dxa"/>
                                  <w:tcBorders>
                                    <w:top w:val="single" w:sz="18" w:space="0" w:color="000000"/>
                                    <w:left w:val="single" w:sz="12" w:space="0" w:color="000000"/>
                                    <w:bottom w:val="single" w:sz="18" w:space="0" w:color="000000"/>
                                    <w:right w:val="single" w:sz="8" w:space="0" w:color="000000"/>
                                  </w:tcBorders>
                                </w:tcPr>
                                <w:p w14:paraId="6A474A16" w14:textId="77777777" w:rsidR="0065033D" w:rsidRDefault="0065033D">
                                  <w:pPr>
                                    <w:pStyle w:val="TableParagraph"/>
                                    <w:kinsoku w:val="0"/>
                                    <w:overflowPunct w:val="0"/>
                                    <w:spacing w:line="129" w:lineRule="exact"/>
                                    <w:ind w:left="38"/>
                                    <w:jc w:val="center"/>
                                    <w:rPr>
                                      <w:w w:val="104"/>
                                      <w:sz w:val="15"/>
                                      <w:szCs w:val="15"/>
                                    </w:rPr>
                                  </w:pPr>
                                  <w:r>
                                    <w:rPr>
                                      <w:w w:val="104"/>
                                      <w:sz w:val="15"/>
                                      <w:szCs w:val="15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5358" w:type="dxa"/>
                                  <w:tcBorders>
                                    <w:top w:val="single" w:sz="18" w:space="0" w:color="000000"/>
                                    <w:left w:val="single" w:sz="8" w:space="0" w:color="000000"/>
                                    <w:bottom w:val="single" w:sz="18" w:space="0" w:color="000000"/>
                                    <w:right w:val="single" w:sz="8" w:space="0" w:color="000000"/>
                                  </w:tcBorders>
                                </w:tcPr>
                                <w:p w14:paraId="4BF22880" w14:textId="77777777" w:rsidR="0065033D" w:rsidRDefault="0065033D">
                                  <w:pPr>
                                    <w:pStyle w:val="TableParagraph"/>
                                    <w:kinsoku w:val="0"/>
                                    <w:overflowPunct w:val="0"/>
                                    <w:spacing w:line="129" w:lineRule="exact"/>
                                    <w:ind w:left="35"/>
                                    <w:rPr>
                                      <w:w w:val="105"/>
                                      <w:sz w:val="15"/>
                                      <w:szCs w:val="15"/>
                                    </w:rPr>
                                  </w:pPr>
                                  <w:r>
                                    <w:rPr>
                                      <w:w w:val="105"/>
                                      <w:sz w:val="15"/>
                                      <w:szCs w:val="15"/>
                                    </w:rPr>
                                    <w:t>отходы изолированных проводов и кабелей</w:t>
                                  </w:r>
                                </w:p>
                              </w:tc>
                              <w:tc>
                                <w:tcPr>
                                  <w:tcW w:w="2201" w:type="dxa"/>
                                  <w:tcBorders>
                                    <w:top w:val="single" w:sz="18" w:space="0" w:color="000000"/>
                                    <w:left w:val="single" w:sz="8" w:space="0" w:color="000000"/>
                                    <w:bottom w:val="single" w:sz="18" w:space="0" w:color="000000"/>
                                    <w:right w:val="single" w:sz="8" w:space="0" w:color="000000"/>
                                  </w:tcBorders>
                                </w:tcPr>
                                <w:p w14:paraId="24088FAB" w14:textId="77777777" w:rsidR="0065033D" w:rsidRDefault="0065033D">
                                  <w:pPr>
                                    <w:pStyle w:val="TableParagraph"/>
                                    <w:kinsoku w:val="0"/>
                                    <w:overflowPunct w:val="0"/>
                                    <w:spacing w:line="129" w:lineRule="exact"/>
                                    <w:ind w:left="495" w:right="463"/>
                                    <w:jc w:val="center"/>
                                    <w:rPr>
                                      <w:w w:val="105"/>
                                      <w:sz w:val="15"/>
                                      <w:szCs w:val="15"/>
                                    </w:rPr>
                                  </w:pPr>
                                  <w:r>
                                    <w:rPr>
                                      <w:w w:val="105"/>
                                      <w:sz w:val="15"/>
                                      <w:szCs w:val="15"/>
                                    </w:rPr>
                                    <w:t>4 82 302 01 52 5</w:t>
                                  </w:r>
                                </w:p>
                              </w:tc>
                              <w:tc>
                                <w:tcPr>
                                  <w:tcW w:w="2043" w:type="dxa"/>
                                  <w:tcBorders>
                                    <w:top w:val="single" w:sz="18" w:space="0" w:color="000000"/>
                                    <w:left w:val="single" w:sz="8" w:space="0" w:color="000000"/>
                                    <w:bottom w:val="single" w:sz="18" w:space="0" w:color="000000"/>
                                    <w:right w:val="single" w:sz="18" w:space="0" w:color="000000"/>
                                  </w:tcBorders>
                                </w:tcPr>
                                <w:p w14:paraId="777C4C70" w14:textId="5ED90E04" w:rsidR="0065033D" w:rsidRDefault="0065033D" w:rsidP="003F493B">
                                  <w:pPr>
                                    <w:pStyle w:val="TableParagraph"/>
                                    <w:kinsoku w:val="0"/>
                                    <w:overflowPunct w:val="0"/>
                                    <w:spacing w:line="129" w:lineRule="exact"/>
                                    <w:ind w:right="-15"/>
                                    <w:rPr>
                                      <w:w w:val="105"/>
                                      <w:sz w:val="15"/>
                                      <w:szCs w:val="15"/>
                                    </w:rPr>
                                  </w:pPr>
                                </w:p>
                              </w:tc>
                            </w:tr>
                            <w:tr w:rsidR="0065033D" w14:paraId="29D5FF43" w14:textId="77777777" w:rsidTr="002806E9">
                              <w:trPr>
                                <w:trHeight w:val="273"/>
                              </w:trPr>
                              <w:tc>
                                <w:tcPr>
                                  <w:tcW w:w="8163" w:type="dxa"/>
                                  <w:gridSpan w:val="3"/>
                                  <w:tcBorders>
                                    <w:top w:val="single" w:sz="18" w:space="0" w:color="000000"/>
                                    <w:left w:val="single" w:sz="12" w:space="0" w:color="000000"/>
                                    <w:bottom w:val="single" w:sz="2" w:space="0" w:color="000000"/>
                                    <w:right w:val="single" w:sz="8" w:space="0" w:color="000000"/>
                                  </w:tcBorders>
                                </w:tcPr>
                                <w:p w14:paraId="2922337A" w14:textId="77777777" w:rsidR="0065033D" w:rsidRDefault="0065033D">
                                  <w:pPr>
                                    <w:pStyle w:val="TableParagraph"/>
                                    <w:kinsoku w:val="0"/>
                                    <w:overflowPunct w:val="0"/>
                                    <w:ind w:left="32"/>
                                    <w:rPr>
                                      <w:w w:val="105"/>
                                      <w:sz w:val="19"/>
                                      <w:szCs w:val="19"/>
                                    </w:rPr>
                                  </w:pPr>
                                  <w:r>
                                    <w:rPr>
                                      <w:w w:val="105"/>
                                      <w:sz w:val="19"/>
                                      <w:szCs w:val="19"/>
                                    </w:rPr>
                                    <w:t>Итого</w:t>
                                  </w:r>
                                </w:p>
                              </w:tc>
                              <w:tc>
                                <w:tcPr>
                                  <w:tcW w:w="2043" w:type="dxa"/>
                                  <w:tcBorders>
                                    <w:top w:val="single" w:sz="18" w:space="0" w:color="000000"/>
                                    <w:left w:val="single" w:sz="8" w:space="0" w:color="000000"/>
                                    <w:bottom w:val="single" w:sz="2" w:space="0" w:color="000000"/>
                                    <w:right w:val="single" w:sz="8" w:space="0" w:color="000000"/>
                                  </w:tcBorders>
                                </w:tcPr>
                                <w:p w14:paraId="201D947B" w14:textId="163E5CC0" w:rsidR="0065033D" w:rsidRDefault="0065033D">
                                  <w:pPr>
                                    <w:pStyle w:val="TableParagraph"/>
                                    <w:kinsoku w:val="0"/>
                                    <w:overflowPunct w:val="0"/>
                                    <w:ind w:right="13"/>
                                    <w:jc w:val="right"/>
                                    <w:rPr>
                                      <w:w w:val="105"/>
                                      <w:sz w:val="19"/>
                                      <w:szCs w:val="19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11AE793F" w14:textId="77777777" w:rsidR="0065033D" w:rsidRDefault="0065033D" w:rsidP="0065033D">
                            <w:pPr>
                              <w:pStyle w:val="a8"/>
                              <w:kinsoku w:val="0"/>
                              <w:overflowPunct w:val="0"/>
                              <w:rPr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5E65A5D8" id="_x0000_t202" coordsize="21600,21600" o:spt="202" path="m,l,21600r21600,l21600,xe">
                <v:stroke joinstyle="miter"/>
                <v:path gradientshapeok="t" o:connecttype="rect"/>
              </v:shapetype>
              <v:shape id="Надпись 8" o:spid="_x0000_s1026" type="#_x0000_t202" style="width:503.15pt;height:45.1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" filled="f" stroked="f">
                <v:textbox inset="0,0,0,0">
                  <w:txbxContent>
                    <w:tbl>
                      <w:tblPr>
                        <w:tblW w:w="10206" w:type="dxa"/>
                        <w:tblInd w:w="-15" w:type="dxa"/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000" w:firstRow="0" w:lastRow="0" w:firstColumn="0" w:lastColumn="0" w:noHBand="0" w:noVBand="0"/>
                      </w:tblPr>
                      <w:tblGrid>
                        <w:gridCol w:w="604"/>
                        <w:gridCol w:w="5358"/>
                        <w:gridCol w:w="2201"/>
                        <w:gridCol w:w="2043"/>
                      </w:tblGrid>
                      <w:tr w:rsidR="0065033D" w14:paraId="7028DA30" w14:textId="77777777" w:rsidTr="002806E9">
                        <w:trPr>
                          <w:trHeight w:val="343"/>
                        </w:trPr>
                        <w:tc>
                          <w:tcPr>
                            <w:tcW w:w="604" w:type="dxa"/>
                            <w:tcBorders>
                              <w:top w:val="single" w:sz="18" w:space="0" w:color="000000"/>
                              <w:left w:val="single" w:sz="12" w:space="0" w:color="000000"/>
                              <w:bottom w:val="single" w:sz="18" w:space="0" w:color="000000"/>
                              <w:right w:val="single" w:sz="8" w:space="0" w:color="000000"/>
                            </w:tcBorders>
                          </w:tcPr>
                          <w:p w14:paraId="0E204C9D" w14:textId="77777777" w:rsidR="0065033D" w:rsidRDefault="0065033D">
                            <w:pPr>
                              <w:pStyle w:val="TableParagraph"/>
                              <w:kinsoku w:val="0"/>
                              <w:overflowPunct w:val="0"/>
                              <w:spacing w:before="65"/>
                              <w:ind w:left="36"/>
                              <w:jc w:val="center"/>
                              <w:rPr>
                                <w:b/>
                                <w:bCs/>
                                <w:w w:val="103"/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b/>
                                <w:bCs/>
                                <w:w w:val="103"/>
                                <w:sz w:val="17"/>
                                <w:szCs w:val="17"/>
                              </w:rPr>
                              <w:t>№</w:t>
                            </w:r>
                          </w:p>
                        </w:tc>
                        <w:tc>
                          <w:tcPr>
                            <w:tcW w:w="5358" w:type="dxa"/>
                            <w:tcBorders>
                              <w:top w:val="single" w:sz="18" w:space="0" w:color="000000"/>
                              <w:left w:val="single" w:sz="8" w:space="0" w:color="000000"/>
                              <w:bottom w:val="single" w:sz="18" w:space="0" w:color="000000"/>
                              <w:right w:val="single" w:sz="8" w:space="0" w:color="000000"/>
                            </w:tcBorders>
                          </w:tcPr>
                          <w:p w14:paraId="0827D8B0" w14:textId="77777777" w:rsidR="0065033D" w:rsidRDefault="0065033D">
                            <w:pPr>
                              <w:pStyle w:val="TableParagraph"/>
                              <w:kinsoku w:val="0"/>
                              <w:overflowPunct w:val="0"/>
                              <w:spacing w:before="65"/>
                              <w:ind w:left="1718"/>
                              <w:rPr>
                                <w:b/>
                                <w:bCs/>
                                <w:w w:val="105"/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b/>
                                <w:bCs/>
                                <w:w w:val="105"/>
                                <w:sz w:val="17"/>
                                <w:szCs w:val="17"/>
                              </w:rPr>
                              <w:t>Наименование отхода</w:t>
                            </w:r>
                          </w:p>
                        </w:tc>
                        <w:tc>
                          <w:tcPr>
                            <w:tcW w:w="2201" w:type="dxa"/>
                            <w:tcBorders>
                              <w:top w:val="single" w:sz="18" w:space="0" w:color="000000"/>
                              <w:left w:val="single" w:sz="8" w:space="0" w:color="000000"/>
                              <w:bottom w:val="single" w:sz="18" w:space="0" w:color="000000"/>
                              <w:right w:val="single" w:sz="8" w:space="0" w:color="000000"/>
                            </w:tcBorders>
                          </w:tcPr>
                          <w:p w14:paraId="7BB08D82" w14:textId="77777777" w:rsidR="0065033D" w:rsidRDefault="0065033D">
                            <w:pPr>
                              <w:pStyle w:val="TableParagraph"/>
                              <w:kinsoku w:val="0"/>
                              <w:overflowPunct w:val="0"/>
                              <w:spacing w:before="65"/>
                              <w:ind w:left="495" w:right="448"/>
                              <w:jc w:val="center"/>
                              <w:rPr>
                                <w:b/>
                                <w:bCs/>
                                <w:w w:val="105"/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b/>
                                <w:bCs/>
                                <w:w w:val="105"/>
                                <w:sz w:val="17"/>
                                <w:szCs w:val="17"/>
                              </w:rPr>
                              <w:t>Код ФККО</w:t>
                            </w:r>
                          </w:p>
                        </w:tc>
                        <w:tc>
                          <w:tcPr>
                            <w:tcW w:w="2043" w:type="dxa"/>
                            <w:tcBorders>
                              <w:top w:val="single" w:sz="18" w:space="0" w:color="000000"/>
                              <w:left w:val="single" w:sz="8" w:space="0" w:color="000000"/>
                              <w:bottom w:val="single" w:sz="18" w:space="0" w:color="000000"/>
                              <w:right w:val="single" w:sz="18" w:space="0" w:color="000000"/>
                            </w:tcBorders>
                          </w:tcPr>
                          <w:p w14:paraId="3F31AF8F" w14:textId="77777777" w:rsidR="0065033D" w:rsidRDefault="0065033D">
                            <w:pPr>
                              <w:pStyle w:val="TableParagraph"/>
                              <w:kinsoku w:val="0"/>
                              <w:overflowPunct w:val="0"/>
                              <w:spacing w:before="65"/>
                              <w:ind w:left="496"/>
                              <w:rPr>
                                <w:b/>
                                <w:bCs/>
                                <w:w w:val="105"/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b/>
                                <w:bCs/>
                                <w:w w:val="105"/>
                                <w:sz w:val="17"/>
                                <w:szCs w:val="17"/>
                              </w:rPr>
                              <w:t>Цена, руб.</w:t>
                            </w:r>
                          </w:p>
                        </w:tc>
                      </w:tr>
                      <w:tr w:rsidR="0065033D" w14:paraId="768D632A" w14:textId="77777777" w:rsidTr="002806E9">
                        <w:trPr>
                          <w:trHeight w:val="149"/>
                        </w:trPr>
                        <w:tc>
                          <w:tcPr>
                            <w:tcW w:w="604" w:type="dxa"/>
                            <w:tcBorders>
                              <w:top w:val="single" w:sz="18" w:space="0" w:color="000000"/>
                              <w:left w:val="single" w:sz="12" w:space="0" w:color="000000"/>
                              <w:bottom w:val="single" w:sz="18" w:space="0" w:color="000000"/>
                              <w:right w:val="single" w:sz="8" w:space="0" w:color="000000"/>
                            </w:tcBorders>
                          </w:tcPr>
                          <w:p w14:paraId="6A474A16" w14:textId="77777777" w:rsidR="0065033D" w:rsidRDefault="0065033D">
                            <w:pPr>
                              <w:pStyle w:val="TableParagraph"/>
                              <w:kinsoku w:val="0"/>
                              <w:overflowPunct w:val="0"/>
                              <w:spacing w:line="129" w:lineRule="exact"/>
                              <w:ind w:left="38"/>
                              <w:jc w:val="center"/>
                              <w:rPr>
                                <w:w w:val="104"/>
                                <w:sz w:val="15"/>
                                <w:szCs w:val="15"/>
                              </w:rPr>
                            </w:pPr>
                            <w:r>
                              <w:rPr>
                                <w:w w:val="104"/>
                                <w:sz w:val="15"/>
                                <w:szCs w:val="15"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5358" w:type="dxa"/>
                            <w:tcBorders>
                              <w:top w:val="single" w:sz="18" w:space="0" w:color="000000"/>
                              <w:left w:val="single" w:sz="8" w:space="0" w:color="000000"/>
                              <w:bottom w:val="single" w:sz="18" w:space="0" w:color="000000"/>
                              <w:right w:val="single" w:sz="8" w:space="0" w:color="000000"/>
                            </w:tcBorders>
                          </w:tcPr>
                          <w:p w14:paraId="4BF22880" w14:textId="77777777" w:rsidR="0065033D" w:rsidRDefault="0065033D">
                            <w:pPr>
                              <w:pStyle w:val="TableParagraph"/>
                              <w:kinsoku w:val="0"/>
                              <w:overflowPunct w:val="0"/>
                              <w:spacing w:line="129" w:lineRule="exact"/>
                              <w:ind w:left="35"/>
                              <w:rPr>
                                <w:w w:val="105"/>
                                <w:sz w:val="15"/>
                                <w:szCs w:val="15"/>
                              </w:rPr>
                            </w:pPr>
                            <w:r>
                              <w:rPr>
                                <w:w w:val="105"/>
                                <w:sz w:val="15"/>
                                <w:szCs w:val="15"/>
                              </w:rPr>
                              <w:t>отходы изолированных проводов и кабелей</w:t>
                            </w:r>
                          </w:p>
                        </w:tc>
                        <w:tc>
                          <w:tcPr>
                            <w:tcW w:w="2201" w:type="dxa"/>
                            <w:tcBorders>
                              <w:top w:val="single" w:sz="18" w:space="0" w:color="000000"/>
                              <w:left w:val="single" w:sz="8" w:space="0" w:color="000000"/>
                              <w:bottom w:val="single" w:sz="18" w:space="0" w:color="000000"/>
                              <w:right w:val="single" w:sz="8" w:space="0" w:color="000000"/>
                            </w:tcBorders>
                          </w:tcPr>
                          <w:p w14:paraId="24088FAB" w14:textId="77777777" w:rsidR="0065033D" w:rsidRDefault="0065033D">
                            <w:pPr>
                              <w:pStyle w:val="TableParagraph"/>
                              <w:kinsoku w:val="0"/>
                              <w:overflowPunct w:val="0"/>
                              <w:spacing w:line="129" w:lineRule="exact"/>
                              <w:ind w:left="495" w:right="463"/>
                              <w:jc w:val="center"/>
                              <w:rPr>
                                <w:w w:val="105"/>
                                <w:sz w:val="15"/>
                                <w:szCs w:val="15"/>
                              </w:rPr>
                            </w:pPr>
                            <w:r>
                              <w:rPr>
                                <w:w w:val="105"/>
                                <w:sz w:val="15"/>
                                <w:szCs w:val="15"/>
                              </w:rPr>
                              <w:t>4 82 302 01 52 5</w:t>
                            </w:r>
                          </w:p>
                        </w:tc>
                        <w:tc>
                          <w:tcPr>
                            <w:tcW w:w="2043" w:type="dxa"/>
                            <w:tcBorders>
                              <w:top w:val="single" w:sz="18" w:space="0" w:color="000000"/>
                              <w:left w:val="single" w:sz="8" w:space="0" w:color="000000"/>
                              <w:bottom w:val="single" w:sz="18" w:space="0" w:color="000000"/>
                              <w:right w:val="single" w:sz="18" w:space="0" w:color="000000"/>
                            </w:tcBorders>
                          </w:tcPr>
                          <w:p w14:paraId="777C4C70" w14:textId="5ED90E04" w:rsidR="0065033D" w:rsidRDefault="0065033D" w:rsidP="003F493B">
                            <w:pPr>
                              <w:pStyle w:val="TableParagraph"/>
                              <w:kinsoku w:val="0"/>
                              <w:overflowPunct w:val="0"/>
                              <w:spacing w:line="129" w:lineRule="exact"/>
                              <w:ind w:right="-15"/>
                              <w:rPr>
                                <w:w w:val="105"/>
                                <w:sz w:val="15"/>
                                <w:szCs w:val="15"/>
                              </w:rPr>
                            </w:pPr>
                          </w:p>
                        </w:tc>
                      </w:tr>
                      <w:tr w:rsidR="0065033D" w14:paraId="29D5FF43" w14:textId="77777777" w:rsidTr="002806E9">
                        <w:trPr>
                          <w:trHeight w:val="273"/>
                        </w:trPr>
                        <w:tc>
                          <w:tcPr>
                            <w:tcW w:w="8163" w:type="dxa"/>
                            <w:gridSpan w:val="3"/>
                            <w:tcBorders>
                              <w:top w:val="single" w:sz="18" w:space="0" w:color="000000"/>
                              <w:left w:val="single" w:sz="12" w:space="0" w:color="000000"/>
                              <w:bottom w:val="single" w:sz="2" w:space="0" w:color="000000"/>
                              <w:right w:val="single" w:sz="8" w:space="0" w:color="000000"/>
                            </w:tcBorders>
                          </w:tcPr>
                          <w:p w14:paraId="2922337A" w14:textId="77777777" w:rsidR="0065033D" w:rsidRDefault="0065033D">
                            <w:pPr>
                              <w:pStyle w:val="TableParagraph"/>
                              <w:kinsoku w:val="0"/>
                              <w:overflowPunct w:val="0"/>
                              <w:ind w:left="32"/>
                              <w:rPr>
                                <w:w w:val="105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w w:val="105"/>
                                <w:sz w:val="19"/>
                                <w:szCs w:val="19"/>
                              </w:rPr>
                              <w:t>Итого</w:t>
                            </w:r>
                          </w:p>
                        </w:tc>
                        <w:tc>
                          <w:tcPr>
                            <w:tcW w:w="2043" w:type="dxa"/>
                            <w:tcBorders>
                              <w:top w:val="single" w:sz="18" w:space="0" w:color="000000"/>
                              <w:left w:val="single" w:sz="8" w:space="0" w:color="000000"/>
                              <w:bottom w:val="single" w:sz="2" w:space="0" w:color="000000"/>
                              <w:right w:val="single" w:sz="8" w:space="0" w:color="000000"/>
                            </w:tcBorders>
                          </w:tcPr>
                          <w:p w14:paraId="201D947B" w14:textId="163E5CC0" w:rsidR="0065033D" w:rsidRDefault="0065033D">
                            <w:pPr>
                              <w:pStyle w:val="TableParagraph"/>
                              <w:kinsoku w:val="0"/>
                              <w:overflowPunct w:val="0"/>
                              <w:ind w:right="13"/>
                              <w:jc w:val="right"/>
                              <w:rPr>
                                <w:w w:val="105"/>
                                <w:sz w:val="19"/>
                                <w:szCs w:val="19"/>
                              </w:rPr>
                            </w:pPr>
                          </w:p>
                        </w:tc>
                      </w:tr>
                    </w:tbl>
                    <w:p w14:paraId="11AE793F" w14:textId="77777777" w:rsidR="0065033D" w:rsidRDefault="0065033D" w:rsidP="0065033D">
                      <w:pPr>
                        <w:pStyle w:val="a8"/>
                        <w:kinsoku w:val="0"/>
                        <w:overflowPunct w:val="0"/>
                        <w:rPr>
                          <w:sz w:val="24"/>
                          <w:szCs w:val="24"/>
                        </w:rPr>
                      </w:pPr>
                    </w:p>
                  </w:txbxContent>
                </v:textbox>
                <w10:anchorlock/>
              </v:shape>
            </w:pict>
          </mc:Fallback>
        </mc:AlternateContent>
      </w:r>
    </w:p>
    <w:p w14:paraId="4976F23F" w14:textId="1B492571" w:rsidR="0065033D" w:rsidRPr="0065033D" w:rsidRDefault="0065033D" w:rsidP="0065033D">
      <w:pPr>
        <w:suppressAutoHyphens w:val="0"/>
        <w:kinsoku w:val="0"/>
        <w:overflowPunct w:val="0"/>
        <w:autoSpaceDE w:val="0"/>
        <w:autoSpaceDN w:val="0"/>
        <w:adjustRightInd w:val="0"/>
        <w:rPr>
          <w:lang w:eastAsia="ru-RU"/>
        </w:rPr>
      </w:pPr>
      <w:r w:rsidRPr="0065033D">
        <w:rPr>
          <w:noProof/>
          <w:lang w:eastAsia="ru-RU"/>
        </w:rPr>
        <mc:AlternateContent>
          <mc:Choice Requires="wps">
            <w:drawing>
              <wp:inline distT="0" distB="0" distL="0" distR="0" wp14:anchorId="7C982F00" wp14:editId="23414D8F">
                <wp:extent cx="6393180" cy="697230"/>
                <wp:effectExtent l="0" t="0" r="0" b="0"/>
                <wp:docPr id="210995196" name="Надпись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93180" cy="6972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10348" w:type="dxa"/>
                              <w:tblInd w:w="-15" w:type="dxa"/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000" w:firstRow="0" w:lastRow="0" w:firstColumn="0" w:lastColumn="0" w:noHBand="0" w:noVBand="0"/>
                            </w:tblPr>
                            <w:tblGrid>
                              <w:gridCol w:w="602"/>
                              <w:gridCol w:w="4429"/>
                              <w:gridCol w:w="929"/>
                              <w:gridCol w:w="1269"/>
                              <w:gridCol w:w="993"/>
                              <w:gridCol w:w="1537"/>
                              <w:gridCol w:w="589"/>
                            </w:tblGrid>
                            <w:tr w:rsidR="0065033D" w14:paraId="4D75D5DD" w14:textId="77777777" w:rsidTr="00916D59">
                              <w:trPr>
                                <w:trHeight w:val="344"/>
                              </w:trPr>
                              <w:tc>
                                <w:tcPr>
                                  <w:tcW w:w="602" w:type="dxa"/>
                                  <w:tcBorders>
                                    <w:top w:val="single" w:sz="18" w:space="0" w:color="000000"/>
                                    <w:left w:val="single" w:sz="12" w:space="0" w:color="000000"/>
                                    <w:bottom w:val="single" w:sz="18" w:space="0" w:color="000000"/>
                                    <w:right w:val="single" w:sz="8" w:space="0" w:color="000000"/>
                                  </w:tcBorders>
                                </w:tcPr>
                                <w:p w14:paraId="33D2B654" w14:textId="77777777" w:rsidR="0065033D" w:rsidRDefault="0065033D">
                                  <w:pPr>
                                    <w:pStyle w:val="TableParagraph"/>
                                    <w:kinsoku w:val="0"/>
                                    <w:overflowPunct w:val="0"/>
                                    <w:spacing w:before="65"/>
                                    <w:ind w:left="47"/>
                                    <w:jc w:val="center"/>
                                    <w:rPr>
                                      <w:b/>
                                      <w:bCs/>
                                      <w:w w:val="103"/>
                                      <w:sz w:val="17"/>
                                      <w:szCs w:val="17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w w:val="103"/>
                                      <w:sz w:val="17"/>
                                      <w:szCs w:val="17"/>
                                    </w:rPr>
                                    <w:t>№</w:t>
                                  </w:r>
                                </w:p>
                              </w:tc>
                              <w:tc>
                                <w:tcPr>
                                  <w:tcW w:w="4429" w:type="dxa"/>
                                  <w:tcBorders>
                                    <w:top w:val="single" w:sz="18" w:space="0" w:color="000000"/>
                                    <w:left w:val="single" w:sz="8" w:space="0" w:color="000000"/>
                                    <w:bottom w:val="single" w:sz="18" w:space="0" w:color="000000"/>
                                    <w:right w:val="single" w:sz="8" w:space="0" w:color="000000"/>
                                  </w:tcBorders>
                                </w:tcPr>
                                <w:p w14:paraId="35A989DC" w14:textId="77777777" w:rsidR="0065033D" w:rsidRDefault="0065033D">
                                  <w:pPr>
                                    <w:pStyle w:val="TableParagraph"/>
                                    <w:kinsoku w:val="0"/>
                                    <w:overflowPunct w:val="0"/>
                                    <w:spacing w:before="65"/>
                                    <w:ind w:left="1055"/>
                                    <w:rPr>
                                      <w:b/>
                                      <w:bCs/>
                                      <w:w w:val="105"/>
                                      <w:sz w:val="17"/>
                                      <w:szCs w:val="17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w w:val="105"/>
                                      <w:sz w:val="17"/>
                                      <w:szCs w:val="17"/>
                                    </w:rPr>
                                    <w:t>Наименование работ/услуг</w:t>
                                  </w:r>
                                </w:p>
                              </w:tc>
                              <w:tc>
                                <w:tcPr>
                                  <w:tcW w:w="929" w:type="dxa"/>
                                  <w:tcBorders>
                                    <w:top w:val="single" w:sz="18" w:space="0" w:color="000000"/>
                                    <w:left w:val="single" w:sz="8" w:space="0" w:color="000000"/>
                                    <w:bottom w:val="single" w:sz="18" w:space="0" w:color="000000"/>
                                    <w:right w:val="single" w:sz="8" w:space="0" w:color="000000"/>
                                  </w:tcBorders>
                                </w:tcPr>
                                <w:p w14:paraId="441A927D" w14:textId="77777777" w:rsidR="0065033D" w:rsidRDefault="0065033D">
                                  <w:pPr>
                                    <w:pStyle w:val="TableParagraph"/>
                                    <w:kinsoku w:val="0"/>
                                    <w:overflowPunct w:val="0"/>
                                    <w:spacing w:before="68"/>
                                    <w:ind w:left="128"/>
                                    <w:rPr>
                                      <w:b/>
                                      <w:bCs/>
                                      <w:w w:val="105"/>
                                      <w:sz w:val="17"/>
                                      <w:szCs w:val="17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w w:val="105"/>
                                      <w:sz w:val="17"/>
                                      <w:szCs w:val="17"/>
                                    </w:rPr>
                                    <w:t>Ед. изм.</w:t>
                                  </w:r>
                                </w:p>
                              </w:tc>
                              <w:tc>
                                <w:tcPr>
                                  <w:tcW w:w="1269" w:type="dxa"/>
                                  <w:tcBorders>
                                    <w:top w:val="single" w:sz="18" w:space="0" w:color="000000"/>
                                    <w:left w:val="single" w:sz="8" w:space="0" w:color="000000"/>
                                    <w:bottom w:val="single" w:sz="18" w:space="0" w:color="000000"/>
                                    <w:right w:val="single" w:sz="8" w:space="0" w:color="000000"/>
                                  </w:tcBorders>
                                </w:tcPr>
                                <w:p w14:paraId="4A72AFE2" w14:textId="77777777" w:rsidR="0065033D" w:rsidRDefault="0065033D">
                                  <w:pPr>
                                    <w:pStyle w:val="TableParagraph"/>
                                    <w:kinsoku w:val="0"/>
                                    <w:overflowPunct w:val="0"/>
                                    <w:spacing w:before="65"/>
                                    <w:ind w:left="440"/>
                                    <w:rPr>
                                      <w:b/>
                                      <w:bCs/>
                                      <w:w w:val="105"/>
                                      <w:sz w:val="17"/>
                                      <w:szCs w:val="17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w w:val="105"/>
                                      <w:sz w:val="17"/>
                                      <w:szCs w:val="17"/>
                                    </w:rPr>
                                    <w:t>Цена</w:t>
                                  </w:r>
                                </w:p>
                              </w:tc>
                              <w:tc>
                                <w:tcPr>
                                  <w:tcW w:w="993" w:type="dxa"/>
                                  <w:tcBorders>
                                    <w:top w:val="single" w:sz="18" w:space="0" w:color="000000"/>
                                    <w:left w:val="single" w:sz="8" w:space="0" w:color="000000"/>
                                    <w:bottom w:val="single" w:sz="18" w:space="0" w:color="000000"/>
                                    <w:right w:val="single" w:sz="8" w:space="0" w:color="000000"/>
                                  </w:tcBorders>
                                </w:tcPr>
                                <w:p w14:paraId="2CD24F37" w14:textId="77777777" w:rsidR="0065033D" w:rsidRDefault="0065033D">
                                  <w:pPr>
                                    <w:pStyle w:val="TableParagraph"/>
                                    <w:kinsoku w:val="0"/>
                                    <w:overflowPunct w:val="0"/>
                                    <w:spacing w:before="65"/>
                                    <w:ind w:left="338"/>
                                    <w:rPr>
                                      <w:b/>
                                      <w:bCs/>
                                      <w:w w:val="105"/>
                                      <w:sz w:val="17"/>
                                      <w:szCs w:val="17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w w:val="105"/>
                                      <w:sz w:val="17"/>
                                      <w:szCs w:val="17"/>
                                    </w:rPr>
                                    <w:t>Кол-во</w:t>
                                  </w:r>
                                </w:p>
                              </w:tc>
                              <w:tc>
                                <w:tcPr>
                                  <w:tcW w:w="1537" w:type="dxa"/>
                                  <w:tcBorders>
                                    <w:top w:val="single" w:sz="18" w:space="0" w:color="000000"/>
                                    <w:left w:val="single" w:sz="8" w:space="0" w:color="000000"/>
                                    <w:bottom w:val="single" w:sz="18" w:space="0" w:color="000000"/>
                                    <w:right w:val="none" w:sz="6" w:space="0" w:color="auto"/>
                                  </w:tcBorders>
                                </w:tcPr>
                                <w:p w14:paraId="1B35A9DB" w14:textId="77777777" w:rsidR="0065033D" w:rsidRDefault="0065033D">
                                  <w:pPr>
                                    <w:pStyle w:val="TableParagraph"/>
                                    <w:kinsoku w:val="0"/>
                                    <w:overflowPunct w:val="0"/>
                                    <w:spacing w:before="65"/>
                                    <w:ind w:left="317"/>
                                    <w:rPr>
                                      <w:b/>
                                      <w:bCs/>
                                      <w:sz w:val="17"/>
                                      <w:szCs w:val="17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sz w:val="17"/>
                                      <w:szCs w:val="17"/>
                                    </w:rPr>
                                    <w:t>Стоимость</w:t>
                                  </w:r>
                                </w:p>
                              </w:tc>
                              <w:tc>
                                <w:tcPr>
                                  <w:tcW w:w="589" w:type="dxa"/>
                                  <w:tcBorders>
                                    <w:top w:val="none" w:sz="6" w:space="0" w:color="auto"/>
                                    <w:left w:val="none" w:sz="6" w:space="0" w:color="auto"/>
                                    <w:bottom w:val="single" w:sz="18" w:space="0" w:color="000000"/>
                                    <w:right w:val="none" w:sz="6" w:space="0" w:color="auto"/>
                                  </w:tcBorders>
                                </w:tcPr>
                                <w:p w14:paraId="74C1E4DD" w14:textId="77777777" w:rsidR="0065033D" w:rsidRDefault="0065033D">
                                  <w:pPr>
                                    <w:pStyle w:val="TableParagraph"/>
                                    <w:kinsoku w:val="0"/>
                                    <w:overflowPunct w:val="0"/>
                                    <w:rPr>
                                      <w:rFonts w:ascii="Times New Roman" w:hAnsi="Times New Roman" w:cs="Times New Roman"/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c>
                            </w:tr>
                            <w:tr w:rsidR="0065033D" w14:paraId="57A25C30" w14:textId="77777777" w:rsidTr="00916D59">
                              <w:trPr>
                                <w:trHeight w:val="161"/>
                              </w:trPr>
                              <w:tc>
                                <w:tcPr>
                                  <w:tcW w:w="602" w:type="dxa"/>
                                  <w:tcBorders>
                                    <w:top w:val="single" w:sz="18" w:space="0" w:color="000000"/>
                                    <w:left w:val="none" w:sz="6" w:space="0" w:color="auto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3C9A688F" w14:textId="77777777" w:rsidR="0065033D" w:rsidRDefault="0065033D">
                                  <w:pPr>
                                    <w:pStyle w:val="TableParagraph"/>
                                    <w:kinsoku w:val="0"/>
                                    <w:overflowPunct w:val="0"/>
                                    <w:spacing w:line="142" w:lineRule="exact"/>
                                    <w:ind w:left="64"/>
                                    <w:jc w:val="center"/>
                                    <w:rPr>
                                      <w:w w:val="104"/>
                                      <w:sz w:val="15"/>
                                      <w:szCs w:val="15"/>
                                    </w:rPr>
                                  </w:pPr>
                                  <w:r>
                                    <w:rPr>
                                      <w:w w:val="104"/>
                                      <w:sz w:val="15"/>
                                      <w:szCs w:val="15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4429" w:type="dxa"/>
                                  <w:tcBorders>
                                    <w:top w:val="single" w:sz="1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0AAA17A9" w14:textId="77777777" w:rsidR="0065033D" w:rsidRDefault="0065033D">
                                  <w:pPr>
                                    <w:pStyle w:val="TableParagraph"/>
                                    <w:kinsoku w:val="0"/>
                                    <w:overflowPunct w:val="0"/>
                                    <w:spacing w:line="142" w:lineRule="exact"/>
                                    <w:ind w:left="42"/>
                                    <w:rPr>
                                      <w:w w:val="105"/>
                                      <w:sz w:val="15"/>
                                      <w:szCs w:val="15"/>
                                    </w:rPr>
                                  </w:pPr>
                                  <w:r>
                                    <w:rPr>
                                      <w:w w:val="105"/>
                                      <w:sz w:val="15"/>
                                      <w:szCs w:val="15"/>
                                    </w:rPr>
                                    <w:t>Сбор и транспортирование отходов по СПб</w:t>
                                  </w:r>
                                </w:p>
                              </w:tc>
                              <w:tc>
                                <w:tcPr>
                                  <w:tcW w:w="929" w:type="dxa"/>
                                  <w:tcBorders>
                                    <w:top w:val="single" w:sz="1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3A5A5C7A" w14:textId="77777777" w:rsidR="0065033D" w:rsidRDefault="0065033D" w:rsidP="00E265C6">
                                  <w:pPr>
                                    <w:pStyle w:val="TableParagraph"/>
                                    <w:kinsoku w:val="0"/>
                                    <w:overflowPunct w:val="0"/>
                                    <w:spacing w:line="142" w:lineRule="exact"/>
                                    <w:ind w:right="-15"/>
                                    <w:jc w:val="center"/>
                                    <w:rPr>
                                      <w:w w:val="105"/>
                                      <w:sz w:val="15"/>
                                      <w:szCs w:val="15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w w:val="105"/>
                                      <w:sz w:val="15"/>
                                      <w:szCs w:val="15"/>
                                    </w:rPr>
                                    <w:t>Маш.рейс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1269" w:type="dxa"/>
                                  <w:tcBorders>
                                    <w:top w:val="single" w:sz="1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379A82FF" w14:textId="73BCAC25" w:rsidR="0065033D" w:rsidRDefault="0065033D">
                                  <w:pPr>
                                    <w:pStyle w:val="TableParagraph"/>
                                    <w:kinsoku w:val="0"/>
                                    <w:overflowPunct w:val="0"/>
                                    <w:spacing w:line="142" w:lineRule="exact"/>
                                    <w:ind w:right="-15"/>
                                    <w:jc w:val="right"/>
                                    <w:rPr>
                                      <w:w w:val="105"/>
                                      <w:sz w:val="15"/>
                                      <w:szCs w:val="15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93" w:type="dxa"/>
                                  <w:tcBorders>
                                    <w:top w:val="single" w:sz="1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3DA03FD6" w14:textId="77777777" w:rsidR="0065033D" w:rsidRDefault="0065033D" w:rsidP="00E265C6">
                                  <w:pPr>
                                    <w:pStyle w:val="TableParagraph"/>
                                    <w:kinsoku w:val="0"/>
                                    <w:overflowPunct w:val="0"/>
                                    <w:spacing w:line="142" w:lineRule="exact"/>
                                    <w:ind w:right="-15"/>
                                    <w:jc w:val="center"/>
                                    <w:rPr>
                                      <w:w w:val="104"/>
                                      <w:sz w:val="15"/>
                                      <w:szCs w:val="15"/>
                                    </w:rPr>
                                  </w:pPr>
                                  <w:r>
                                    <w:rPr>
                                      <w:w w:val="104"/>
                                      <w:sz w:val="15"/>
                                      <w:szCs w:val="15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2126" w:type="dxa"/>
                                  <w:gridSpan w:val="2"/>
                                  <w:tcBorders>
                                    <w:top w:val="single" w:sz="1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18" w:space="0" w:color="000000"/>
                                  </w:tcBorders>
                                </w:tcPr>
                                <w:p w14:paraId="47BDCE5B" w14:textId="7178DE41" w:rsidR="0065033D" w:rsidRDefault="0065033D">
                                  <w:pPr>
                                    <w:pStyle w:val="TableParagraph"/>
                                    <w:kinsoku w:val="0"/>
                                    <w:overflowPunct w:val="0"/>
                                    <w:spacing w:line="142" w:lineRule="exact"/>
                                    <w:ind w:left="922" w:right="-29"/>
                                    <w:rPr>
                                      <w:w w:val="105"/>
                                      <w:sz w:val="15"/>
                                      <w:szCs w:val="15"/>
                                    </w:rPr>
                                  </w:pPr>
                                </w:p>
                              </w:tc>
                            </w:tr>
                            <w:tr w:rsidR="0065033D" w14:paraId="466DB6BD" w14:textId="77777777" w:rsidTr="00916D59">
                              <w:trPr>
                                <w:trHeight w:val="161"/>
                              </w:trPr>
                              <w:tc>
                                <w:tcPr>
                                  <w:tcW w:w="602" w:type="dxa"/>
                                  <w:tcBorders>
                                    <w:top w:val="single" w:sz="8" w:space="0" w:color="000000"/>
                                    <w:left w:val="none" w:sz="6" w:space="0" w:color="auto"/>
                                    <w:bottom w:val="single" w:sz="18" w:space="0" w:color="000000"/>
                                    <w:right w:val="single" w:sz="8" w:space="0" w:color="000000"/>
                                  </w:tcBorders>
                                </w:tcPr>
                                <w:p w14:paraId="0AB78332" w14:textId="77777777" w:rsidR="0065033D" w:rsidRDefault="0065033D">
                                  <w:pPr>
                                    <w:pStyle w:val="TableParagraph"/>
                                    <w:kinsoku w:val="0"/>
                                    <w:overflowPunct w:val="0"/>
                                    <w:spacing w:line="142" w:lineRule="exact"/>
                                    <w:ind w:left="64"/>
                                    <w:jc w:val="center"/>
                                    <w:rPr>
                                      <w:w w:val="104"/>
                                      <w:sz w:val="15"/>
                                      <w:szCs w:val="15"/>
                                    </w:rPr>
                                  </w:pPr>
                                  <w:r>
                                    <w:rPr>
                                      <w:w w:val="104"/>
                                      <w:sz w:val="15"/>
                                      <w:szCs w:val="15"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W w:w="4429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18" w:space="0" w:color="000000"/>
                                    <w:right w:val="single" w:sz="8" w:space="0" w:color="000000"/>
                                  </w:tcBorders>
                                </w:tcPr>
                                <w:p w14:paraId="3D30BBE7" w14:textId="77777777" w:rsidR="0065033D" w:rsidRDefault="0065033D">
                                  <w:pPr>
                                    <w:pStyle w:val="TableParagraph"/>
                                    <w:kinsoku w:val="0"/>
                                    <w:overflowPunct w:val="0"/>
                                    <w:spacing w:line="142" w:lineRule="exact"/>
                                    <w:ind w:left="42"/>
                                    <w:rPr>
                                      <w:w w:val="105"/>
                                      <w:sz w:val="15"/>
                                      <w:szCs w:val="15"/>
                                    </w:rPr>
                                  </w:pPr>
                                  <w:r>
                                    <w:rPr>
                                      <w:w w:val="105"/>
                                      <w:sz w:val="15"/>
                                      <w:szCs w:val="15"/>
                                    </w:rPr>
                                    <w:t>Погрузка отходов</w:t>
                                  </w:r>
                                </w:p>
                              </w:tc>
                              <w:tc>
                                <w:tcPr>
                                  <w:tcW w:w="929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18" w:space="0" w:color="000000"/>
                                    <w:right w:val="single" w:sz="8" w:space="0" w:color="000000"/>
                                  </w:tcBorders>
                                </w:tcPr>
                                <w:p w14:paraId="11A5633D" w14:textId="77777777" w:rsidR="0065033D" w:rsidRDefault="0065033D" w:rsidP="00E265C6">
                                  <w:pPr>
                                    <w:pStyle w:val="TableParagraph"/>
                                    <w:kinsoku w:val="0"/>
                                    <w:overflowPunct w:val="0"/>
                                    <w:spacing w:line="142" w:lineRule="exact"/>
                                    <w:ind w:right="-15"/>
                                    <w:jc w:val="center"/>
                                    <w:rPr>
                                      <w:w w:val="105"/>
                                      <w:sz w:val="15"/>
                                      <w:szCs w:val="15"/>
                                    </w:rPr>
                                  </w:pPr>
                                  <w:r>
                                    <w:rPr>
                                      <w:w w:val="105"/>
                                      <w:sz w:val="15"/>
                                      <w:szCs w:val="15"/>
                                    </w:rPr>
                                    <w:t>чел. ч</w:t>
                                  </w:r>
                                </w:p>
                              </w:tc>
                              <w:tc>
                                <w:tcPr>
                                  <w:tcW w:w="1269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18" w:space="0" w:color="000000"/>
                                    <w:right w:val="single" w:sz="8" w:space="0" w:color="000000"/>
                                  </w:tcBorders>
                                </w:tcPr>
                                <w:p w14:paraId="10DCD83B" w14:textId="448FF96E" w:rsidR="0065033D" w:rsidRDefault="0065033D" w:rsidP="00E265C6">
                                  <w:pPr>
                                    <w:pStyle w:val="TableParagraph"/>
                                    <w:kinsoku w:val="0"/>
                                    <w:overflowPunct w:val="0"/>
                                    <w:spacing w:line="142" w:lineRule="exact"/>
                                    <w:ind w:right="-15"/>
                                    <w:jc w:val="center"/>
                                    <w:rPr>
                                      <w:sz w:val="15"/>
                                      <w:szCs w:val="15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93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18" w:space="0" w:color="000000"/>
                                    <w:right w:val="single" w:sz="8" w:space="0" w:color="000000"/>
                                  </w:tcBorders>
                                </w:tcPr>
                                <w:p w14:paraId="03600456" w14:textId="77777777" w:rsidR="0065033D" w:rsidRDefault="0065033D" w:rsidP="00E265C6">
                                  <w:pPr>
                                    <w:pStyle w:val="TableParagraph"/>
                                    <w:kinsoku w:val="0"/>
                                    <w:overflowPunct w:val="0"/>
                                    <w:spacing w:line="142" w:lineRule="exact"/>
                                    <w:ind w:right="-15"/>
                                    <w:jc w:val="center"/>
                                    <w:rPr>
                                      <w:w w:val="104"/>
                                      <w:sz w:val="15"/>
                                      <w:szCs w:val="15"/>
                                    </w:rPr>
                                  </w:pPr>
                                  <w:r>
                                    <w:rPr>
                                      <w:w w:val="104"/>
                                      <w:sz w:val="15"/>
                                      <w:szCs w:val="15"/>
                                    </w:rPr>
                                    <w:t>8</w:t>
                                  </w:r>
                                </w:p>
                              </w:tc>
                              <w:tc>
                                <w:tcPr>
                                  <w:tcW w:w="2126" w:type="dxa"/>
                                  <w:gridSpan w:val="2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18" w:space="0" w:color="000000"/>
                                    <w:right w:val="single" w:sz="18" w:space="0" w:color="000000"/>
                                  </w:tcBorders>
                                </w:tcPr>
                                <w:p w14:paraId="159313DD" w14:textId="44F35FC5" w:rsidR="0065033D" w:rsidRDefault="0065033D">
                                  <w:pPr>
                                    <w:pStyle w:val="TableParagraph"/>
                                    <w:kinsoku w:val="0"/>
                                    <w:overflowPunct w:val="0"/>
                                    <w:spacing w:line="142" w:lineRule="exact"/>
                                    <w:ind w:left="922" w:right="-29"/>
                                    <w:rPr>
                                      <w:w w:val="105"/>
                                      <w:sz w:val="15"/>
                                      <w:szCs w:val="15"/>
                                    </w:rPr>
                                  </w:pPr>
                                </w:p>
                              </w:tc>
                            </w:tr>
                            <w:tr w:rsidR="0065033D" w14:paraId="0256BA17" w14:textId="77777777" w:rsidTr="00916D59">
                              <w:trPr>
                                <w:trHeight w:val="273"/>
                              </w:trPr>
                              <w:tc>
                                <w:tcPr>
                                  <w:tcW w:w="8222" w:type="dxa"/>
                                  <w:gridSpan w:val="5"/>
                                  <w:tcBorders>
                                    <w:top w:val="single" w:sz="18" w:space="0" w:color="000000"/>
                                    <w:left w:val="single" w:sz="12" w:space="0" w:color="000000"/>
                                    <w:bottom w:val="single" w:sz="2" w:space="0" w:color="000000"/>
                                    <w:right w:val="single" w:sz="8" w:space="0" w:color="000000"/>
                                  </w:tcBorders>
                                </w:tcPr>
                                <w:p w14:paraId="7A084600" w14:textId="77777777" w:rsidR="0065033D" w:rsidRDefault="0065033D">
                                  <w:pPr>
                                    <w:pStyle w:val="TableParagraph"/>
                                    <w:kinsoku w:val="0"/>
                                    <w:overflowPunct w:val="0"/>
                                    <w:ind w:left="36"/>
                                    <w:rPr>
                                      <w:w w:val="105"/>
                                      <w:sz w:val="19"/>
                                      <w:szCs w:val="19"/>
                                    </w:rPr>
                                  </w:pPr>
                                  <w:r>
                                    <w:rPr>
                                      <w:w w:val="105"/>
                                      <w:sz w:val="19"/>
                                      <w:szCs w:val="19"/>
                                    </w:rPr>
                                    <w:t>Итого</w:t>
                                  </w:r>
                                </w:p>
                              </w:tc>
                              <w:tc>
                                <w:tcPr>
                                  <w:tcW w:w="2126" w:type="dxa"/>
                                  <w:gridSpan w:val="2"/>
                                  <w:tcBorders>
                                    <w:top w:val="single" w:sz="18" w:space="0" w:color="000000"/>
                                    <w:left w:val="single" w:sz="8" w:space="0" w:color="000000"/>
                                    <w:bottom w:val="single" w:sz="2" w:space="0" w:color="000000"/>
                                    <w:right w:val="single" w:sz="8" w:space="0" w:color="000000"/>
                                  </w:tcBorders>
                                </w:tcPr>
                                <w:p w14:paraId="2A7269EF" w14:textId="47ADE1A8" w:rsidR="0065033D" w:rsidRDefault="0065033D">
                                  <w:pPr>
                                    <w:pStyle w:val="TableParagraph"/>
                                    <w:kinsoku w:val="0"/>
                                    <w:overflowPunct w:val="0"/>
                                    <w:ind w:left="742"/>
                                    <w:rPr>
                                      <w:w w:val="105"/>
                                      <w:sz w:val="19"/>
                                      <w:szCs w:val="19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542DA3AD" w14:textId="77777777" w:rsidR="0065033D" w:rsidRDefault="0065033D" w:rsidP="0065033D">
                            <w:pPr>
                              <w:pStyle w:val="a8"/>
                              <w:kinsoku w:val="0"/>
                              <w:overflowPunct w:val="0"/>
                              <w:rPr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7C982F00" id="Надпись 7" o:spid="_x0000_s1027" type="#_x0000_t202" style="width:503.4pt;height:54.9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" filled="f" stroked="f">
                <v:textbox inset="0,0,0,0">
                  <w:txbxContent>
                    <w:tbl>
                      <w:tblPr>
                        <w:tblW w:w="10348" w:type="dxa"/>
                        <w:tblInd w:w="-15" w:type="dxa"/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000" w:firstRow="0" w:lastRow="0" w:firstColumn="0" w:lastColumn="0" w:noHBand="0" w:noVBand="0"/>
                      </w:tblPr>
                      <w:tblGrid>
                        <w:gridCol w:w="602"/>
                        <w:gridCol w:w="4429"/>
                        <w:gridCol w:w="929"/>
                        <w:gridCol w:w="1269"/>
                        <w:gridCol w:w="993"/>
                        <w:gridCol w:w="1537"/>
                        <w:gridCol w:w="589"/>
                      </w:tblGrid>
                      <w:tr w:rsidR="0065033D" w14:paraId="4D75D5DD" w14:textId="77777777" w:rsidTr="00916D59">
                        <w:trPr>
                          <w:trHeight w:val="344"/>
                        </w:trPr>
                        <w:tc>
                          <w:tcPr>
                            <w:tcW w:w="602" w:type="dxa"/>
                            <w:tcBorders>
                              <w:top w:val="single" w:sz="18" w:space="0" w:color="000000"/>
                              <w:left w:val="single" w:sz="12" w:space="0" w:color="000000"/>
                              <w:bottom w:val="single" w:sz="18" w:space="0" w:color="000000"/>
                              <w:right w:val="single" w:sz="8" w:space="0" w:color="000000"/>
                            </w:tcBorders>
                          </w:tcPr>
                          <w:p w14:paraId="33D2B654" w14:textId="77777777" w:rsidR="0065033D" w:rsidRDefault="0065033D">
                            <w:pPr>
                              <w:pStyle w:val="TableParagraph"/>
                              <w:kinsoku w:val="0"/>
                              <w:overflowPunct w:val="0"/>
                              <w:spacing w:before="65"/>
                              <w:ind w:left="47"/>
                              <w:jc w:val="center"/>
                              <w:rPr>
                                <w:b/>
                                <w:bCs/>
                                <w:w w:val="103"/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b/>
                                <w:bCs/>
                                <w:w w:val="103"/>
                                <w:sz w:val="17"/>
                                <w:szCs w:val="17"/>
                              </w:rPr>
                              <w:t>№</w:t>
                            </w:r>
                          </w:p>
                        </w:tc>
                        <w:tc>
                          <w:tcPr>
                            <w:tcW w:w="4429" w:type="dxa"/>
                            <w:tcBorders>
                              <w:top w:val="single" w:sz="18" w:space="0" w:color="000000"/>
                              <w:left w:val="single" w:sz="8" w:space="0" w:color="000000"/>
                              <w:bottom w:val="single" w:sz="18" w:space="0" w:color="000000"/>
                              <w:right w:val="single" w:sz="8" w:space="0" w:color="000000"/>
                            </w:tcBorders>
                          </w:tcPr>
                          <w:p w14:paraId="35A989DC" w14:textId="77777777" w:rsidR="0065033D" w:rsidRDefault="0065033D">
                            <w:pPr>
                              <w:pStyle w:val="TableParagraph"/>
                              <w:kinsoku w:val="0"/>
                              <w:overflowPunct w:val="0"/>
                              <w:spacing w:before="65"/>
                              <w:ind w:left="1055"/>
                              <w:rPr>
                                <w:b/>
                                <w:bCs/>
                                <w:w w:val="105"/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b/>
                                <w:bCs/>
                                <w:w w:val="105"/>
                                <w:sz w:val="17"/>
                                <w:szCs w:val="17"/>
                              </w:rPr>
                              <w:t>Наименование работ/услуг</w:t>
                            </w:r>
                          </w:p>
                        </w:tc>
                        <w:tc>
                          <w:tcPr>
                            <w:tcW w:w="929" w:type="dxa"/>
                            <w:tcBorders>
                              <w:top w:val="single" w:sz="18" w:space="0" w:color="000000"/>
                              <w:left w:val="single" w:sz="8" w:space="0" w:color="000000"/>
                              <w:bottom w:val="single" w:sz="18" w:space="0" w:color="000000"/>
                              <w:right w:val="single" w:sz="8" w:space="0" w:color="000000"/>
                            </w:tcBorders>
                          </w:tcPr>
                          <w:p w14:paraId="441A927D" w14:textId="77777777" w:rsidR="0065033D" w:rsidRDefault="0065033D">
                            <w:pPr>
                              <w:pStyle w:val="TableParagraph"/>
                              <w:kinsoku w:val="0"/>
                              <w:overflowPunct w:val="0"/>
                              <w:spacing w:before="68"/>
                              <w:ind w:left="128"/>
                              <w:rPr>
                                <w:b/>
                                <w:bCs/>
                                <w:w w:val="105"/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b/>
                                <w:bCs/>
                                <w:w w:val="105"/>
                                <w:sz w:val="17"/>
                                <w:szCs w:val="17"/>
                              </w:rPr>
                              <w:t>Ед. изм.</w:t>
                            </w:r>
                          </w:p>
                        </w:tc>
                        <w:tc>
                          <w:tcPr>
                            <w:tcW w:w="1269" w:type="dxa"/>
                            <w:tcBorders>
                              <w:top w:val="single" w:sz="18" w:space="0" w:color="000000"/>
                              <w:left w:val="single" w:sz="8" w:space="0" w:color="000000"/>
                              <w:bottom w:val="single" w:sz="18" w:space="0" w:color="000000"/>
                              <w:right w:val="single" w:sz="8" w:space="0" w:color="000000"/>
                            </w:tcBorders>
                          </w:tcPr>
                          <w:p w14:paraId="4A72AFE2" w14:textId="77777777" w:rsidR="0065033D" w:rsidRDefault="0065033D">
                            <w:pPr>
                              <w:pStyle w:val="TableParagraph"/>
                              <w:kinsoku w:val="0"/>
                              <w:overflowPunct w:val="0"/>
                              <w:spacing w:before="65"/>
                              <w:ind w:left="440"/>
                              <w:rPr>
                                <w:b/>
                                <w:bCs/>
                                <w:w w:val="105"/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b/>
                                <w:bCs/>
                                <w:w w:val="105"/>
                                <w:sz w:val="17"/>
                                <w:szCs w:val="17"/>
                              </w:rPr>
                              <w:t>Цена</w:t>
                            </w:r>
                          </w:p>
                        </w:tc>
                        <w:tc>
                          <w:tcPr>
                            <w:tcW w:w="993" w:type="dxa"/>
                            <w:tcBorders>
                              <w:top w:val="single" w:sz="18" w:space="0" w:color="000000"/>
                              <w:left w:val="single" w:sz="8" w:space="0" w:color="000000"/>
                              <w:bottom w:val="single" w:sz="18" w:space="0" w:color="000000"/>
                              <w:right w:val="single" w:sz="8" w:space="0" w:color="000000"/>
                            </w:tcBorders>
                          </w:tcPr>
                          <w:p w14:paraId="2CD24F37" w14:textId="77777777" w:rsidR="0065033D" w:rsidRDefault="0065033D">
                            <w:pPr>
                              <w:pStyle w:val="TableParagraph"/>
                              <w:kinsoku w:val="0"/>
                              <w:overflowPunct w:val="0"/>
                              <w:spacing w:before="65"/>
                              <w:ind w:left="338"/>
                              <w:rPr>
                                <w:b/>
                                <w:bCs/>
                                <w:w w:val="105"/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b/>
                                <w:bCs/>
                                <w:w w:val="105"/>
                                <w:sz w:val="17"/>
                                <w:szCs w:val="17"/>
                              </w:rPr>
                              <w:t>Кол-во</w:t>
                            </w:r>
                          </w:p>
                        </w:tc>
                        <w:tc>
                          <w:tcPr>
                            <w:tcW w:w="1537" w:type="dxa"/>
                            <w:tcBorders>
                              <w:top w:val="single" w:sz="18" w:space="0" w:color="000000"/>
                              <w:left w:val="single" w:sz="8" w:space="0" w:color="000000"/>
                              <w:bottom w:val="single" w:sz="18" w:space="0" w:color="000000"/>
                              <w:right w:val="none" w:sz="6" w:space="0" w:color="auto"/>
                            </w:tcBorders>
                          </w:tcPr>
                          <w:p w14:paraId="1B35A9DB" w14:textId="77777777" w:rsidR="0065033D" w:rsidRDefault="0065033D">
                            <w:pPr>
                              <w:pStyle w:val="TableParagraph"/>
                              <w:kinsoku w:val="0"/>
                              <w:overflowPunct w:val="0"/>
                              <w:spacing w:before="65"/>
                              <w:ind w:left="317"/>
                              <w:rPr>
                                <w:b/>
                                <w:bCs/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b/>
                                <w:bCs/>
                                <w:sz w:val="17"/>
                                <w:szCs w:val="17"/>
                              </w:rPr>
                              <w:t>Стоимость</w:t>
                            </w:r>
                          </w:p>
                        </w:tc>
                        <w:tc>
                          <w:tcPr>
                            <w:tcW w:w="589" w:type="dxa"/>
                            <w:tcBorders>
                              <w:top w:val="none" w:sz="6" w:space="0" w:color="auto"/>
                              <w:left w:val="none" w:sz="6" w:space="0" w:color="auto"/>
                              <w:bottom w:val="single" w:sz="18" w:space="0" w:color="000000"/>
                              <w:right w:val="none" w:sz="6" w:space="0" w:color="auto"/>
                            </w:tcBorders>
                          </w:tcPr>
                          <w:p w14:paraId="74C1E4DD" w14:textId="77777777" w:rsidR="0065033D" w:rsidRDefault="0065033D">
                            <w:pPr>
                              <w:pStyle w:val="TableParagraph"/>
                              <w:kinsoku w:val="0"/>
                              <w:overflowPunct w:val="0"/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</w:pPr>
                          </w:p>
                        </w:tc>
                      </w:tr>
                      <w:tr w:rsidR="0065033D" w14:paraId="57A25C30" w14:textId="77777777" w:rsidTr="00916D59">
                        <w:trPr>
                          <w:trHeight w:val="161"/>
                        </w:trPr>
                        <w:tc>
                          <w:tcPr>
                            <w:tcW w:w="602" w:type="dxa"/>
                            <w:tcBorders>
                              <w:top w:val="single" w:sz="18" w:space="0" w:color="000000"/>
                              <w:left w:val="none" w:sz="6" w:space="0" w:color="auto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3C9A688F" w14:textId="77777777" w:rsidR="0065033D" w:rsidRDefault="0065033D">
                            <w:pPr>
                              <w:pStyle w:val="TableParagraph"/>
                              <w:kinsoku w:val="0"/>
                              <w:overflowPunct w:val="0"/>
                              <w:spacing w:line="142" w:lineRule="exact"/>
                              <w:ind w:left="64"/>
                              <w:jc w:val="center"/>
                              <w:rPr>
                                <w:w w:val="104"/>
                                <w:sz w:val="15"/>
                                <w:szCs w:val="15"/>
                              </w:rPr>
                            </w:pPr>
                            <w:r>
                              <w:rPr>
                                <w:w w:val="104"/>
                                <w:sz w:val="15"/>
                                <w:szCs w:val="15"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4429" w:type="dxa"/>
                            <w:tcBorders>
                              <w:top w:val="single" w:sz="1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0AAA17A9" w14:textId="77777777" w:rsidR="0065033D" w:rsidRDefault="0065033D">
                            <w:pPr>
                              <w:pStyle w:val="TableParagraph"/>
                              <w:kinsoku w:val="0"/>
                              <w:overflowPunct w:val="0"/>
                              <w:spacing w:line="142" w:lineRule="exact"/>
                              <w:ind w:left="42"/>
                              <w:rPr>
                                <w:w w:val="105"/>
                                <w:sz w:val="15"/>
                                <w:szCs w:val="15"/>
                              </w:rPr>
                            </w:pPr>
                            <w:r>
                              <w:rPr>
                                <w:w w:val="105"/>
                                <w:sz w:val="15"/>
                                <w:szCs w:val="15"/>
                              </w:rPr>
                              <w:t>Сбор и транспортирование отходов по СПб</w:t>
                            </w:r>
                          </w:p>
                        </w:tc>
                        <w:tc>
                          <w:tcPr>
                            <w:tcW w:w="929" w:type="dxa"/>
                            <w:tcBorders>
                              <w:top w:val="single" w:sz="1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3A5A5C7A" w14:textId="77777777" w:rsidR="0065033D" w:rsidRDefault="0065033D" w:rsidP="00E265C6">
                            <w:pPr>
                              <w:pStyle w:val="TableParagraph"/>
                              <w:kinsoku w:val="0"/>
                              <w:overflowPunct w:val="0"/>
                              <w:spacing w:line="142" w:lineRule="exact"/>
                              <w:ind w:right="-15"/>
                              <w:jc w:val="center"/>
                              <w:rPr>
                                <w:w w:val="105"/>
                                <w:sz w:val="15"/>
                                <w:szCs w:val="15"/>
                              </w:rPr>
                            </w:pPr>
                            <w:proofErr w:type="spellStart"/>
                            <w:r>
                              <w:rPr>
                                <w:w w:val="105"/>
                                <w:sz w:val="15"/>
                                <w:szCs w:val="15"/>
                              </w:rPr>
                              <w:t>Маш.рейс</w:t>
                            </w:r>
                            <w:proofErr w:type="spellEnd"/>
                          </w:p>
                        </w:tc>
                        <w:tc>
                          <w:tcPr>
                            <w:tcW w:w="1269" w:type="dxa"/>
                            <w:tcBorders>
                              <w:top w:val="single" w:sz="1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379A82FF" w14:textId="73BCAC25" w:rsidR="0065033D" w:rsidRDefault="0065033D">
                            <w:pPr>
                              <w:pStyle w:val="TableParagraph"/>
                              <w:kinsoku w:val="0"/>
                              <w:overflowPunct w:val="0"/>
                              <w:spacing w:line="142" w:lineRule="exact"/>
                              <w:ind w:right="-15"/>
                              <w:jc w:val="right"/>
                              <w:rPr>
                                <w:w w:val="105"/>
                                <w:sz w:val="15"/>
                                <w:szCs w:val="15"/>
                              </w:rPr>
                            </w:pPr>
                          </w:p>
                        </w:tc>
                        <w:tc>
                          <w:tcPr>
                            <w:tcW w:w="993" w:type="dxa"/>
                            <w:tcBorders>
                              <w:top w:val="single" w:sz="1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3DA03FD6" w14:textId="77777777" w:rsidR="0065033D" w:rsidRDefault="0065033D" w:rsidP="00E265C6">
                            <w:pPr>
                              <w:pStyle w:val="TableParagraph"/>
                              <w:kinsoku w:val="0"/>
                              <w:overflowPunct w:val="0"/>
                              <w:spacing w:line="142" w:lineRule="exact"/>
                              <w:ind w:right="-15"/>
                              <w:jc w:val="center"/>
                              <w:rPr>
                                <w:w w:val="104"/>
                                <w:sz w:val="15"/>
                                <w:szCs w:val="15"/>
                              </w:rPr>
                            </w:pPr>
                            <w:r>
                              <w:rPr>
                                <w:w w:val="104"/>
                                <w:sz w:val="15"/>
                                <w:szCs w:val="15"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2126" w:type="dxa"/>
                            <w:gridSpan w:val="2"/>
                            <w:tcBorders>
                              <w:top w:val="single" w:sz="1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18" w:space="0" w:color="000000"/>
                            </w:tcBorders>
                          </w:tcPr>
                          <w:p w14:paraId="47BDCE5B" w14:textId="7178DE41" w:rsidR="0065033D" w:rsidRDefault="0065033D">
                            <w:pPr>
                              <w:pStyle w:val="TableParagraph"/>
                              <w:kinsoku w:val="0"/>
                              <w:overflowPunct w:val="0"/>
                              <w:spacing w:line="142" w:lineRule="exact"/>
                              <w:ind w:left="922" w:right="-29"/>
                              <w:rPr>
                                <w:w w:val="105"/>
                                <w:sz w:val="15"/>
                                <w:szCs w:val="15"/>
                              </w:rPr>
                            </w:pPr>
                          </w:p>
                        </w:tc>
                      </w:tr>
                      <w:tr w:rsidR="0065033D" w14:paraId="466DB6BD" w14:textId="77777777" w:rsidTr="00916D59">
                        <w:trPr>
                          <w:trHeight w:val="161"/>
                        </w:trPr>
                        <w:tc>
                          <w:tcPr>
                            <w:tcW w:w="602" w:type="dxa"/>
                            <w:tcBorders>
                              <w:top w:val="single" w:sz="8" w:space="0" w:color="000000"/>
                              <w:left w:val="none" w:sz="6" w:space="0" w:color="auto"/>
                              <w:bottom w:val="single" w:sz="18" w:space="0" w:color="000000"/>
                              <w:right w:val="single" w:sz="8" w:space="0" w:color="000000"/>
                            </w:tcBorders>
                          </w:tcPr>
                          <w:p w14:paraId="0AB78332" w14:textId="77777777" w:rsidR="0065033D" w:rsidRDefault="0065033D">
                            <w:pPr>
                              <w:pStyle w:val="TableParagraph"/>
                              <w:kinsoku w:val="0"/>
                              <w:overflowPunct w:val="0"/>
                              <w:spacing w:line="142" w:lineRule="exact"/>
                              <w:ind w:left="64"/>
                              <w:jc w:val="center"/>
                              <w:rPr>
                                <w:w w:val="104"/>
                                <w:sz w:val="15"/>
                                <w:szCs w:val="15"/>
                              </w:rPr>
                            </w:pPr>
                            <w:r>
                              <w:rPr>
                                <w:w w:val="104"/>
                                <w:sz w:val="15"/>
                                <w:szCs w:val="15"/>
                              </w:rPr>
                              <w:t>2</w:t>
                            </w:r>
                          </w:p>
                        </w:tc>
                        <w:tc>
                          <w:tcPr>
                            <w:tcW w:w="4429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18" w:space="0" w:color="000000"/>
                              <w:right w:val="single" w:sz="8" w:space="0" w:color="000000"/>
                            </w:tcBorders>
                          </w:tcPr>
                          <w:p w14:paraId="3D30BBE7" w14:textId="77777777" w:rsidR="0065033D" w:rsidRDefault="0065033D">
                            <w:pPr>
                              <w:pStyle w:val="TableParagraph"/>
                              <w:kinsoku w:val="0"/>
                              <w:overflowPunct w:val="0"/>
                              <w:spacing w:line="142" w:lineRule="exact"/>
                              <w:ind w:left="42"/>
                              <w:rPr>
                                <w:w w:val="105"/>
                                <w:sz w:val="15"/>
                                <w:szCs w:val="15"/>
                              </w:rPr>
                            </w:pPr>
                            <w:r>
                              <w:rPr>
                                <w:w w:val="105"/>
                                <w:sz w:val="15"/>
                                <w:szCs w:val="15"/>
                              </w:rPr>
                              <w:t>Погрузка отходов</w:t>
                            </w:r>
                          </w:p>
                        </w:tc>
                        <w:tc>
                          <w:tcPr>
                            <w:tcW w:w="929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18" w:space="0" w:color="000000"/>
                              <w:right w:val="single" w:sz="8" w:space="0" w:color="000000"/>
                            </w:tcBorders>
                          </w:tcPr>
                          <w:p w14:paraId="11A5633D" w14:textId="77777777" w:rsidR="0065033D" w:rsidRDefault="0065033D" w:rsidP="00E265C6">
                            <w:pPr>
                              <w:pStyle w:val="TableParagraph"/>
                              <w:kinsoku w:val="0"/>
                              <w:overflowPunct w:val="0"/>
                              <w:spacing w:line="142" w:lineRule="exact"/>
                              <w:ind w:right="-15"/>
                              <w:jc w:val="center"/>
                              <w:rPr>
                                <w:w w:val="105"/>
                                <w:sz w:val="15"/>
                                <w:szCs w:val="15"/>
                              </w:rPr>
                            </w:pPr>
                            <w:r>
                              <w:rPr>
                                <w:w w:val="105"/>
                                <w:sz w:val="15"/>
                                <w:szCs w:val="15"/>
                              </w:rPr>
                              <w:t>чел. ч</w:t>
                            </w:r>
                          </w:p>
                        </w:tc>
                        <w:tc>
                          <w:tcPr>
                            <w:tcW w:w="1269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18" w:space="0" w:color="000000"/>
                              <w:right w:val="single" w:sz="8" w:space="0" w:color="000000"/>
                            </w:tcBorders>
                          </w:tcPr>
                          <w:p w14:paraId="10DCD83B" w14:textId="448FF96E" w:rsidR="0065033D" w:rsidRDefault="0065033D" w:rsidP="00E265C6">
                            <w:pPr>
                              <w:pStyle w:val="TableParagraph"/>
                              <w:kinsoku w:val="0"/>
                              <w:overflowPunct w:val="0"/>
                              <w:spacing w:line="142" w:lineRule="exact"/>
                              <w:ind w:right="-15"/>
                              <w:jc w:val="center"/>
                              <w:rPr>
                                <w:sz w:val="15"/>
                                <w:szCs w:val="15"/>
                              </w:rPr>
                            </w:pPr>
                          </w:p>
                        </w:tc>
                        <w:tc>
                          <w:tcPr>
                            <w:tcW w:w="993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18" w:space="0" w:color="000000"/>
                              <w:right w:val="single" w:sz="8" w:space="0" w:color="000000"/>
                            </w:tcBorders>
                          </w:tcPr>
                          <w:p w14:paraId="03600456" w14:textId="77777777" w:rsidR="0065033D" w:rsidRDefault="0065033D" w:rsidP="00E265C6">
                            <w:pPr>
                              <w:pStyle w:val="TableParagraph"/>
                              <w:kinsoku w:val="0"/>
                              <w:overflowPunct w:val="0"/>
                              <w:spacing w:line="142" w:lineRule="exact"/>
                              <w:ind w:right="-15"/>
                              <w:jc w:val="center"/>
                              <w:rPr>
                                <w:w w:val="104"/>
                                <w:sz w:val="15"/>
                                <w:szCs w:val="15"/>
                              </w:rPr>
                            </w:pPr>
                            <w:r>
                              <w:rPr>
                                <w:w w:val="104"/>
                                <w:sz w:val="15"/>
                                <w:szCs w:val="15"/>
                              </w:rPr>
                              <w:t>8</w:t>
                            </w:r>
                          </w:p>
                        </w:tc>
                        <w:tc>
                          <w:tcPr>
                            <w:tcW w:w="2126" w:type="dxa"/>
                            <w:gridSpan w:val="2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18" w:space="0" w:color="000000"/>
                              <w:right w:val="single" w:sz="18" w:space="0" w:color="000000"/>
                            </w:tcBorders>
                          </w:tcPr>
                          <w:p w14:paraId="159313DD" w14:textId="44F35FC5" w:rsidR="0065033D" w:rsidRDefault="0065033D">
                            <w:pPr>
                              <w:pStyle w:val="TableParagraph"/>
                              <w:kinsoku w:val="0"/>
                              <w:overflowPunct w:val="0"/>
                              <w:spacing w:line="142" w:lineRule="exact"/>
                              <w:ind w:left="922" w:right="-29"/>
                              <w:rPr>
                                <w:w w:val="105"/>
                                <w:sz w:val="15"/>
                                <w:szCs w:val="15"/>
                              </w:rPr>
                            </w:pPr>
                          </w:p>
                        </w:tc>
                      </w:tr>
                      <w:tr w:rsidR="0065033D" w14:paraId="0256BA17" w14:textId="77777777" w:rsidTr="00916D59">
                        <w:trPr>
                          <w:trHeight w:val="273"/>
                        </w:trPr>
                        <w:tc>
                          <w:tcPr>
                            <w:tcW w:w="8222" w:type="dxa"/>
                            <w:gridSpan w:val="5"/>
                            <w:tcBorders>
                              <w:top w:val="single" w:sz="18" w:space="0" w:color="000000"/>
                              <w:left w:val="single" w:sz="12" w:space="0" w:color="000000"/>
                              <w:bottom w:val="single" w:sz="2" w:space="0" w:color="000000"/>
                              <w:right w:val="single" w:sz="8" w:space="0" w:color="000000"/>
                            </w:tcBorders>
                          </w:tcPr>
                          <w:p w14:paraId="7A084600" w14:textId="77777777" w:rsidR="0065033D" w:rsidRDefault="0065033D">
                            <w:pPr>
                              <w:pStyle w:val="TableParagraph"/>
                              <w:kinsoku w:val="0"/>
                              <w:overflowPunct w:val="0"/>
                              <w:ind w:left="36"/>
                              <w:rPr>
                                <w:w w:val="105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w w:val="105"/>
                                <w:sz w:val="19"/>
                                <w:szCs w:val="19"/>
                              </w:rPr>
                              <w:t>Итого</w:t>
                            </w:r>
                          </w:p>
                        </w:tc>
                        <w:tc>
                          <w:tcPr>
                            <w:tcW w:w="2126" w:type="dxa"/>
                            <w:gridSpan w:val="2"/>
                            <w:tcBorders>
                              <w:top w:val="single" w:sz="18" w:space="0" w:color="000000"/>
                              <w:left w:val="single" w:sz="8" w:space="0" w:color="000000"/>
                              <w:bottom w:val="single" w:sz="2" w:space="0" w:color="000000"/>
                              <w:right w:val="single" w:sz="8" w:space="0" w:color="000000"/>
                            </w:tcBorders>
                          </w:tcPr>
                          <w:p w14:paraId="2A7269EF" w14:textId="47ADE1A8" w:rsidR="0065033D" w:rsidRDefault="0065033D">
                            <w:pPr>
                              <w:pStyle w:val="TableParagraph"/>
                              <w:kinsoku w:val="0"/>
                              <w:overflowPunct w:val="0"/>
                              <w:ind w:left="742"/>
                              <w:rPr>
                                <w:w w:val="105"/>
                                <w:sz w:val="19"/>
                                <w:szCs w:val="19"/>
                              </w:rPr>
                            </w:pPr>
                          </w:p>
                        </w:tc>
                      </w:tr>
                    </w:tbl>
                    <w:p w14:paraId="542DA3AD" w14:textId="77777777" w:rsidR="0065033D" w:rsidRDefault="0065033D" w:rsidP="0065033D">
                      <w:pPr>
                        <w:pStyle w:val="a8"/>
                        <w:kinsoku w:val="0"/>
                        <w:overflowPunct w:val="0"/>
                        <w:rPr>
                          <w:sz w:val="24"/>
                          <w:szCs w:val="24"/>
                        </w:rPr>
                      </w:pPr>
                    </w:p>
                  </w:txbxContent>
                </v:textbox>
                <w10:anchorlock/>
              </v:shape>
            </w:pict>
          </mc:Fallback>
        </mc:AlternateContent>
      </w:r>
    </w:p>
    <w:p w14:paraId="5C9C2CC2" w14:textId="1F0C22D9" w:rsidR="0065033D" w:rsidRDefault="002806E9" w:rsidP="009E03FE">
      <w:pPr>
        <w:suppressAutoHyphens w:val="0"/>
        <w:kinsoku w:val="0"/>
        <w:overflowPunct w:val="0"/>
        <w:autoSpaceDE w:val="0"/>
        <w:autoSpaceDN w:val="0"/>
        <w:adjustRightInd w:val="0"/>
        <w:rPr>
          <w:lang w:eastAsia="ru-RU"/>
        </w:rPr>
      </w:pPr>
      <w:r>
        <w:rPr>
          <w:lang w:eastAsia="ru-RU"/>
        </w:rPr>
        <w:t>3. Обработка и утилизация имущества (отходов)</w:t>
      </w:r>
    </w:p>
    <w:p w14:paraId="4379DBC0" w14:textId="77777777" w:rsidR="00085259" w:rsidRDefault="00085259" w:rsidP="009E03FE">
      <w:pPr>
        <w:suppressAutoHyphens w:val="0"/>
        <w:kinsoku w:val="0"/>
        <w:overflowPunct w:val="0"/>
        <w:autoSpaceDE w:val="0"/>
        <w:autoSpaceDN w:val="0"/>
        <w:adjustRightInd w:val="0"/>
        <w:rPr>
          <w:lang w:eastAsia="ru-RU"/>
        </w:rPr>
      </w:pPr>
    </w:p>
    <w:p w14:paraId="7ED33608" w14:textId="77777777" w:rsidR="00085259" w:rsidRPr="0065033D" w:rsidRDefault="00085259" w:rsidP="009E03FE">
      <w:pPr>
        <w:suppressAutoHyphens w:val="0"/>
        <w:kinsoku w:val="0"/>
        <w:overflowPunct w:val="0"/>
        <w:autoSpaceDE w:val="0"/>
        <w:autoSpaceDN w:val="0"/>
        <w:adjustRightInd w:val="0"/>
        <w:rPr>
          <w:lang w:eastAsia="ru-RU"/>
        </w:rPr>
      </w:pPr>
    </w:p>
    <w:tbl>
      <w:tblPr>
        <w:tblW w:w="0" w:type="auto"/>
        <w:tblInd w:w="127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44"/>
        <w:gridCol w:w="3356"/>
        <w:gridCol w:w="1697"/>
        <w:gridCol w:w="1413"/>
        <w:gridCol w:w="787"/>
        <w:gridCol w:w="891"/>
        <w:gridCol w:w="1258"/>
      </w:tblGrid>
      <w:tr w:rsidR="0065033D" w:rsidRPr="0065033D" w14:paraId="69990203" w14:textId="77777777" w:rsidTr="00085259">
        <w:trPr>
          <w:trHeight w:val="332"/>
        </w:trPr>
        <w:tc>
          <w:tcPr>
            <w:tcW w:w="744" w:type="dxa"/>
            <w:tcBorders>
              <w:top w:val="single" w:sz="18" w:space="0" w:color="000000"/>
              <w:left w:val="single" w:sz="12" w:space="0" w:color="000000"/>
              <w:bottom w:val="none" w:sz="6" w:space="0" w:color="auto"/>
              <w:right w:val="single" w:sz="8" w:space="0" w:color="000000"/>
            </w:tcBorders>
          </w:tcPr>
          <w:p w14:paraId="6E6E078F" w14:textId="77777777" w:rsidR="0065033D" w:rsidRPr="0065033D" w:rsidRDefault="0065033D" w:rsidP="0065033D">
            <w:pPr>
              <w:suppressAutoHyphens w:val="0"/>
              <w:kinsoku w:val="0"/>
              <w:overflowPunct w:val="0"/>
              <w:autoSpaceDE w:val="0"/>
              <w:autoSpaceDN w:val="0"/>
              <w:adjustRightInd w:val="0"/>
              <w:ind w:left="46"/>
              <w:jc w:val="center"/>
              <w:rPr>
                <w:rFonts w:ascii="Arial" w:hAnsi="Arial" w:cs="Arial"/>
                <w:b/>
                <w:bCs/>
                <w:w w:val="103"/>
                <w:sz w:val="17"/>
                <w:szCs w:val="17"/>
                <w:lang w:eastAsia="ru-RU"/>
              </w:rPr>
            </w:pPr>
            <w:r w:rsidRPr="0065033D">
              <w:rPr>
                <w:rFonts w:ascii="Arial" w:hAnsi="Arial" w:cs="Arial"/>
                <w:b/>
                <w:bCs/>
                <w:w w:val="103"/>
                <w:sz w:val="17"/>
                <w:szCs w:val="17"/>
                <w:lang w:eastAsia="ru-RU"/>
              </w:rPr>
              <w:t>№</w:t>
            </w:r>
          </w:p>
        </w:tc>
        <w:tc>
          <w:tcPr>
            <w:tcW w:w="3356" w:type="dxa"/>
            <w:tcBorders>
              <w:top w:val="single" w:sz="18" w:space="0" w:color="000000"/>
              <w:left w:val="single" w:sz="8" w:space="0" w:color="000000"/>
              <w:bottom w:val="none" w:sz="6" w:space="0" w:color="auto"/>
              <w:right w:val="none" w:sz="6" w:space="0" w:color="auto"/>
            </w:tcBorders>
          </w:tcPr>
          <w:p w14:paraId="0E24E72C" w14:textId="77777777" w:rsidR="0065033D" w:rsidRPr="0065033D" w:rsidRDefault="0065033D" w:rsidP="0065033D">
            <w:pPr>
              <w:suppressAutoHyphens w:val="0"/>
              <w:kinsoku w:val="0"/>
              <w:overflowPunct w:val="0"/>
              <w:autoSpaceDE w:val="0"/>
              <w:autoSpaceDN w:val="0"/>
              <w:adjustRightInd w:val="0"/>
              <w:ind w:left="660"/>
              <w:rPr>
                <w:rFonts w:ascii="Arial" w:hAnsi="Arial" w:cs="Arial"/>
                <w:b/>
                <w:bCs/>
                <w:w w:val="105"/>
                <w:sz w:val="17"/>
                <w:szCs w:val="17"/>
                <w:lang w:eastAsia="ru-RU"/>
              </w:rPr>
            </w:pPr>
            <w:r w:rsidRPr="0065033D">
              <w:rPr>
                <w:rFonts w:ascii="Arial" w:hAnsi="Arial" w:cs="Arial"/>
                <w:b/>
                <w:bCs/>
                <w:w w:val="105"/>
                <w:sz w:val="17"/>
                <w:szCs w:val="17"/>
                <w:lang w:eastAsia="ru-RU"/>
              </w:rPr>
              <w:t>Наименование позиции</w:t>
            </w:r>
          </w:p>
        </w:tc>
        <w:tc>
          <w:tcPr>
            <w:tcW w:w="1697" w:type="dxa"/>
            <w:tcBorders>
              <w:top w:val="single" w:sz="12" w:space="0" w:color="000000"/>
              <w:left w:val="none" w:sz="6" w:space="0" w:color="auto"/>
              <w:bottom w:val="none" w:sz="6" w:space="0" w:color="auto"/>
              <w:right w:val="single" w:sz="8" w:space="0" w:color="000000"/>
            </w:tcBorders>
          </w:tcPr>
          <w:p w14:paraId="38C53DF4" w14:textId="77777777" w:rsidR="0065033D" w:rsidRPr="0065033D" w:rsidRDefault="0065033D" w:rsidP="0065033D">
            <w:pPr>
              <w:suppressAutoHyphens w:val="0"/>
              <w:kinsoku w:val="0"/>
              <w:overflowPunct w:val="0"/>
              <w:autoSpaceDE w:val="0"/>
              <w:autoSpaceDN w:val="0"/>
              <w:adjustRightInd w:val="0"/>
              <w:spacing w:line="171" w:lineRule="exact"/>
              <w:ind w:left="240" w:right="187"/>
              <w:jc w:val="center"/>
              <w:rPr>
                <w:rFonts w:ascii="Arial" w:hAnsi="Arial" w:cs="Arial"/>
                <w:b/>
                <w:bCs/>
                <w:w w:val="105"/>
                <w:sz w:val="17"/>
                <w:szCs w:val="17"/>
                <w:lang w:eastAsia="ru-RU"/>
              </w:rPr>
            </w:pPr>
            <w:r w:rsidRPr="0065033D">
              <w:rPr>
                <w:rFonts w:ascii="Arial" w:hAnsi="Arial" w:cs="Arial"/>
                <w:b/>
                <w:bCs/>
                <w:w w:val="105"/>
                <w:sz w:val="17"/>
                <w:szCs w:val="17"/>
                <w:lang w:eastAsia="ru-RU"/>
              </w:rPr>
              <w:t>Инвентарный</w:t>
            </w:r>
          </w:p>
          <w:p w14:paraId="01E6919C" w14:textId="77777777" w:rsidR="0065033D" w:rsidRPr="0065033D" w:rsidRDefault="0065033D" w:rsidP="0065033D">
            <w:pPr>
              <w:suppressAutoHyphens w:val="0"/>
              <w:kinsoku w:val="0"/>
              <w:overflowPunct w:val="0"/>
              <w:autoSpaceDE w:val="0"/>
              <w:autoSpaceDN w:val="0"/>
              <w:adjustRightInd w:val="0"/>
              <w:spacing w:line="110" w:lineRule="exact"/>
              <w:ind w:left="239" w:right="187"/>
              <w:jc w:val="center"/>
              <w:rPr>
                <w:rFonts w:ascii="Arial" w:hAnsi="Arial" w:cs="Arial"/>
                <w:b/>
                <w:bCs/>
                <w:w w:val="105"/>
                <w:sz w:val="17"/>
                <w:szCs w:val="17"/>
                <w:lang w:eastAsia="ru-RU"/>
              </w:rPr>
            </w:pPr>
            <w:r w:rsidRPr="0065033D">
              <w:rPr>
                <w:rFonts w:ascii="Arial" w:hAnsi="Arial" w:cs="Arial"/>
                <w:b/>
                <w:bCs/>
                <w:w w:val="105"/>
                <w:sz w:val="17"/>
                <w:szCs w:val="17"/>
                <w:lang w:eastAsia="ru-RU"/>
              </w:rPr>
              <w:t>номер</w:t>
            </w:r>
          </w:p>
        </w:tc>
        <w:tc>
          <w:tcPr>
            <w:tcW w:w="1413" w:type="dxa"/>
            <w:tcBorders>
              <w:top w:val="single" w:sz="12" w:space="0" w:color="000000"/>
              <w:left w:val="single" w:sz="8" w:space="0" w:color="000000"/>
              <w:bottom w:val="none" w:sz="6" w:space="0" w:color="auto"/>
              <w:right w:val="none" w:sz="6" w:space="0" w:color="auto"/>
            </w:tcBorders>
          </w:tcPr>
          <w:p w14:paraId="4279B24C" w14:textId="51B9F3BC" w:rsidR="00243D93" w:rsidRPr="0065033D" w:rsidRDefault="0065033D" w:rsidP="00243D93">
            <w:pPr>
              <w:suppressAutoHyphens w:val="0"/>
              <w:kinsoku w:val="0"/>
              <w:overflowPunct w:val="0"/>
              <w:autoSpaceDE w:val="0"/>
              <w:autoSpaceDN w:val="0"/>
              <w:adjustRightInd w:val="0"/>
              <w:spacing w:line="171" w:lineRule="exact"/>
              <w:ind w:left="65" w:right="32"/>
              <w:jc w:val="center"/>
              <w:rPr>
                <w:rFonts w:ascii="Arial" w:hAnsi="Arial" w:cs="Arial"/>
                <w:b/>
                <w:bCs/>
                <w:w w:val="105"/>
                <w:sz w:val="17"/>
                <w:szCs w:val="17"/>
                <w:lang w:eastAsia="ru-RU"/>
              </w:rPr>
            </w:pPr>
            <w:r w:rsidRPr="0065033D">
              <w:rPr>
                <w:rFonts w:ascii="Arial" w:hAnsi="Arial" w:cs="Arial"/>
                <w:b/>
                <w:bCs/>
                <w:w w:val="105"/>
                <w:sz w:val="17"/>
                <w:szCs w:val="17"/>
                <w:lang w:eastAsia="ru-RU"/>
              </w:rPr>
              <w:t>Код отхода по</w:t>
            </w:r>
          </w:p>
          <w:p w14:paraId="39A4D02F" w14:textId="77777777" w:rsidR="0065033D" w:rsidRPr="0065033D" w:rsidRDefault="0065033D" w:rsidP="0065033D">
            <w:pPr>
              <w:suppressAutoHyphens w:val="0"/>
              <w:kinsoku w:val="0"/>
              <w:overflowPunct w:val="0"/>
              <w:autoSpaceDE w:val="0"/>
              <w:autoSpaceDN w:val="0"/>
              <w:adjustRightInd w:val="0"/>
              <w:spacing w:line="110" w:lineRule="exact"/>
              <w:ind w:left="65" w:right="31"/>
              <w:jc w:val="center"/>
              <w:rPr>
                <w:rFonts w:ascii="Arial" w:hAnsi="Arial" w:cs="Arial"/>
                <w:b/>
                <w:bCs/>
                <w:w w:val="105"/>
                <w:sz w:val="17"/>
                <w:szCs w:val="17"/>
                <w:lang w:eastAsia="ru-RU"/>
              </w:rPr>
            </w:pPr>
            <w:r w:rsidRPr="0065033D">
              <w:rPr>
                <w:rFonts w:ascii="Arial" w:hAnsi="Arial" w:cs="Arial"/>
                <w:b/>
                <w:bCs/>
                <w:w w:val="105"/>
                <w:sz w:val="17"/>
                <w:szCs w:val="17"/>
                <w:lang w:eastAsia="ru-RU"/>
              </w:rPr>
              <w:t>ФККО</w:t>
            </w:r>
          </w:p>
        </w:tc>
        <w:tc>
          <w:tcPr>
            <w:tcW w:w="787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02D376EE" w14:textId="77777777" w:rsidR="0065033D" w:rsidRPr="0065033D" w:rsidRDefault="0065033D" w:rsidP="0065033D">
            <w:pPr>
              <w:suppressAutoHyphens w:val="0"/>
              <w:kinsoku w:val="0"/>
              <w:overflowPunct w:val="0"/>
              <w:autoSpaceDE w:val="0"/>
              <w:autoSpaceDN w:val="0"/>
              <w:adjustRightInd w:val="0"/>
              <w:ind w:right="69"/>
              <w:jc w:val="right"/>
              <w:rPr>
                <w:rFonts w:ascii="Arial" w:hAnsi="Arial" w:cs="Arial"/>
                <w:b/>
                <w:bCs/>
                <w:sz w:val="17"/>
                <w:szCs w:val="17"/>
                <w:lang w:eastAsia="ru-RU"/>
              </w:rPr>
            </w:pPr>
            <w:r w:rsidRPr="0065033D">
              <w:rPr>
                <w:rFonts w:ascii="Arial" w:hAnsi="Arial" w:cs="Arial"/>
                <w:b/>
                <w:bCs/>
                <w:sz w:val="17"/>
                <w:szCs w:val="17"/>
                <w:lang w:eastAsia="ru-RU"/>
              </w:rPr>
              <w:t>Кол-во</w:t>
            </w:r>
          </w:p>
        </w:tc>
        <w:tc>
          <w:tcPr>
            <w:tcW w:w="891" w:type="dxa"/>
            <w:tcBorders>
              <w:top w:val="single" w:sz="12" w:space="0" w:color="000000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0586472E" w14:textId="77777777" w:rsidR="0065033D" w:rsidRPr="0065033D" w:rsidRDefault="0065033D" w:rsidP="0065033D">
            <w:pPr>
              <w:suppressAutoHyphens w:val="0"/>
              <w:kinsoku w:val="0"/>
              <w:overflowPunct w:val="0"/>
              <w:autoSpaceDE w:val="0"/>
              <w:autoSpaceDN w:val="0"/>
              <w:adjustRightInd w:val="0"/>
              <w:spacing w:line="168" w:lineRule="exact"/>
              <w:ind w:left="148"/>
              <w:rPr>
                <w:rFonts w:ascii="Arial" w:hAnsi="Arial" w:cs="Arial"/>
                <w:b/>
                <w:bCs/>
                <w:w w:val="105"/>
                <w:sz w:val="17"/>
                <w:szCs w:val="17"/>
                <w:lang w:eastAsia="ru-RU"/>
              </w:rPr>
            </w:pPr>
            <w:r w:rsidRPr="0065033D">
              <w:rPr>
                <w:rFonts w:ascii="Arial" w:hAnsi="Arial" w:cs="Arial"/>
                <w:b/>
                <w:bCs/>
                <w:w w:val="105"/>
                <w:sz w:val="17"/>
                <w:szCs w:val="17"/>
                <w:lang w:eastAsia="ru-RU"/>
              </w:rPr>
              <w:t>Цена за</w:t>
            </w:r>
          </w:p>
          <w:p w14:paraId="0B656477" w14:textId="77777777" w:rsidR="0065033D" w:rsidRPr="0065033D" w:rsidRDefault="0065033D" w:rsidP="0065033D">
            <w:pPr>
              <w:suppressAutoHyphens w:val="0"/>
              <w:kinsoku w:val="0"/>
              <w:overflowPunct w:val="0"/>
              <w:autoSpaceDE w:val="0"/>
              <w:autoSpaceDN w:val="0"/>
              <w:adjustRightInd w:val="0"/>
              <w:spacing w:line="110" w:lineRule="exact"/>
              <w:ind w:left="114"/>
              <w:rPr>
                <w:rFonts w:ascii="Arial" w:hAnsi="Arial" w:cs="Arial"/>
                <w:b/>
                <w:bCs/>
                <w:w w:val="105"/>
                <w:sz w:val="17"/>
                <w:szCs w:val="17"/>
                <w:lang w:eastAsia="ru-RU"/>
              </w:rPr>
            </w:pPr>
            <w:r w:rsidRPr="0065033D">
              <w:rPr>
                <w:rFonts w:ascii="Arial" w:hAnsi="Arial" w:cs="Arial"/>
                <w:b/>
                <w:bCs/>
                <w:w w:val="105"/>
                <w:sz w:val="17"/>
                <w:szCs w:val="17"/>
                <w:lang w:eastAsia="ru-RU"/>
              </w:rPr>
              <w:t>единицу</w:t>
            </w:r>
          </w:p>
        </w:tc>
        <w:tc>
          <w:tcPr>
            <w:tcW w:w="1258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4BCBEEE7" w14:textId="77777777" w:rsidR="0065033D" w:rsidRPr="0065033D" w:rsidRDefault="0065033D" w:rsidP="0065033D">
            <w:pPr>
              <w:suppressAutoHyphens w:val="0"/>
              <w:kinsoku w:val="0"/>
              <w:overflowPunct w:val="0"/>
              <w:autoSpaceDE w:val="0"/>
              <w:autoSpaceDN w:val="0"/>
              <w:adjustRightInd w:val="0"/>
              <w:ind w:left="188"/>
              <w:rPr>
                <w:rFonts w:ascii="Arial" w:hAnsi="Arial" w:cs="Arial"/>
                <w:b/>
                <w:bCs/>
                <w:w w:val="105"/>
                <w:sz w:val="17"/>
                <w:szCs w:val="17"/>
                <w:lang w:eastAsia="ru-RU"/>
              </w:rPr>
            </w:pPr>
            <w:r w:rsidRPr="0065033D">
              <w:rPr>
                <w:rFonts w:ascii="Arial" w:hAnsi="Arial" w:cs="Arial"/>
                <w:b/>
                <w:bCs/>
                <w:w w:val="105"/>
                <w:sz w:val="17"/>
                <w:szCs w:val="17"/>
                <w:lang w:eastAsia="ru-RU"/>
              </w:rPr>
              <w:t>Стоимость</w:t>
            </w:r>
          </w:p>
        </w:tc>
      </w:tr>
      <w:tr w:rsidR="0065033D" w:rsidRPr="0065033D" w14:paraId="2C3F047A" w14:textId="77777777" w:rsidTr="00085259">
        <w:trPr>
          <w:trHeight w:val="453"/>
        </w:trPr>
        <w:tc>
          <w:tcPr>
            <w:tcW w:w="744" w:type="dxa"/>
            <w:tcBorders>
              <w:top w:val="none" w:sz="6" w:space="0" w:color="auto"/>
              <w:left w:val="none" w:sz="6" w:space="0" w:color="auto"/>
              <w:bottom w:val="single" w:sz="8" w:space="0" w:color="000000"/>
              <w:right w:val="single" w:sz="8" w:space="0" w:color="000000"/>
            </w:tcBorders>
          </w:tcPr>
          <w:p w14:paraId="2DEF2E31" w14:textId="77777777" w:rsidR="0065033D" w:rsidRPr="0065033D" w:rsidRDefault="0065033D" w:rsidP="0065033D">
            <w:pPr>
              <w:suppressAutoHyphens w:val="0"/>
              <w:kinsoku w:val="0"/>
              <w:overflowPunct w:val="0"/>
              <w:autoSpaceDE w:val="0"/>
              <w:autoSpaceDN w:val="0"/>
              <w:adjustRightInd w:val="0"/>
              <w:spacing w:before="1"/>
              <w:rPr>
                <w:rFonts w:ascii="Arial" w:hAnsi="Arial" w:cs="Arial"/>
                <w:b/>
                <w:bCs/>
                <w:sz w:val="15"/>
                <w:szCs w:val="15"/>
                <w:lang w:eastAsia="ru-RU"/>
              </w:rPr>
            </w:pPr>
          </w:p>
          <w:p w14:paraId="4BCBE65E" w14:textId="77777777" w:rsidR="0065033D" w:rsidRPr="0065033D" w:rsidRDefault="0065033D" w:rsidP="0065033D">
            <w:pPr>
              <w:suppressAutoHyphens w:val="0"/>
              <w:kinsoku w:val="0"/>
              <w:overflowPunct w:val="0"/>
              <w:autoSpaceDE w:val="0"/>
              <w:autoSpaceDN w:val="0"/>
              <w:adjustRightInd w:val="0"/>
              <w:ind w:left="63"/>
              <w:jc w:val="center"/>
              <w:rPr>
                <w:rFonts w:ascii="Arial" w:hAnsi="Arial" w:cs="Arial"/>
                <w:w w:val="104"/>
                <w:sz w:val="15"/>
                <w:szCs w:val="15"/>
                <w:lang w:eastAsia="ru-RU"/>
              </w:rPr>
            </w:pPr>
            <w:r w:rsidRPr="0065033D">
              <w:rPr>
                <w:rFonts w:ascii="Arial" w:hAnsi="Arial" w:cs="Arial"/>
                <w:w w:val="104"/>
                <w:sz w:val="15"/>
                <w:szCs w:val="15"/>
                <w:lang w:eastAsia="ru-RU"/>
              </w:rPr>
              <w:t>1</w:t>
            </w:r>
          </w:p>
        </w:tc>
        <w:tc>
          <w:tcPr>
            <w:tcW w:w="3356" w:type="dxa"/>
            <w:tcBorders>
              <w:top w:val="none" w:sz="6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8517272" w14:textId="77777777" w:rsidR="0065033D" w:rsidRPr="0065033D" w:rsidRDefault="0065033D" w:rsidP="0065033D">
            <w:pPr>
              <w:suppressAutoHyphens w:val="0"/>
              <w:kinsoku w:val="0"/>
              <w:overflowPunct w:val="0"/>
              <w:autoSpaceDE w:val="0"/>
              <w:autoSpaceDN w:val="0"/>
              <w:adjustRightInd w:val="0"/>
              <w:spacing w:line="200" w:lineRule="atLeast"/>
              <w:ind w:left="40"/>
              <w:rPr>
                <w:rFonts w:ascii="Arial" w:hAnsi="Arial" w:cs="Arial"/>
                <w:w w:val="105"/>
                <w:sz w:val="15"/>
                <w:szCs w:val="15"/>
                <w:lang w:eastAsia="ru-RU"/>
              </w:rPr>
            </w:pPr>
            <w:r w:rsidRPr="0065033D">
              <w:rPr>
                <w:rFonts w:ascii="Arial" w:hAnsi="Arial" w:cs="Arial"/>
                <w:w w:val="105"/>
                <w:sz w:val="15"/>
                <w:szCs w:val="15"/>
                <w:lang w:eastAsia="ru-RU"/>
              </w:rPr>
              <w:t>Диван комплект 2, красный (1/4 круглого дивана), внутренний угол, 90*90см</w:t>
            </w:r>
          </w:p>
        </w:tc>
        <w:tc>
          <w:tcPr>
            <w:tcW w:w="1697" w:type="dxa"/>
            <w:tcBorders>
              <w:top w:val="none" w:sz="6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7A07880" w14:textId="77777777" w:rsidR="0065033D" w:rsidRPr="0065033D" w:rsidRDefault="0065033D" w:rsidP="0065033D">
            <w:pPr>
              <w:suppressAutoHyphens w:val="0"/>
              <w:kinsoku w:val="0"/>
              <w:overflowPunct w:val="0"/>
              <w:autoSpaceDE w:val="0"/>
              <w:autoSpaceDN w:val="0"/>
              <w:adjustRightInd w:val="0"/>
              <w:spacing w:before="10"/>
              <w:rPr>
                <w:rFonts w:ascii="Arial" w:hAnsi="Arial" w:cs="Arial"/>
                <w:b/>
                <w:bCs/>
                <w:sz w:val="14"/>
                <w:szCs w:val="14"/>
                <w:lang w:eastAsia="ru-RU"/>
              </w:rPr>
            </w:pPr>
          </w:p>
          <w:p w14:paraId="023B8E5C" w14:textId="77777777" w:rsidR="0065033D" w:rsidRPr="0065033D" w:rsidRDefault="0065033D" w:rsidP="0065033D">
            <w:pPr>
              <w:suppressAutoHyphens w:val="0"/>
              <w:kinsoku w:val="0"/>
              <w:overflowPunct w:val="0"/>
              <w:autoSpaceDE w:val="0"/>
              <w:autoSpaceDN w:val="0"/>
              <w:adjustRightInd w:val="0"/>
              <w:ind w:left="532" w:right="491"/>
              <w:jc w:val="center"/>
              <w:rPr>
                <w:rFonts w:ascii="Arial" w:hAnsi="Arial" w:cs="Arial"/>
                <w:w w:val="105"/>
                <w:sz w:val="15"/>
                <w:szCs w:val="15"/>
                <w:lang w:eastAsia="ru-RU"/>
              </w:rPr>
            </w:pPr>
            <w:r w:rsidRPr="0065033D">
              <w:rPr>
                <w:rFonts w:ascii="Arial" w:hAnsi="Arial" w:cs="Arial"/>
                <w:w w:val="105"/>
                <w:sz w:val="15"/>
                <w:szCs w:val="15"/>
                <w:lang w:eastAsia="ru-RU"/>
              </w:rPr>
              <w:t>3231</w:t>
            </w:r>
          </w:p>
        </w:tc>
        <w:tc>
          <w:tcPr>
            <w:tcW w:w="1413" w:type="dxa"/>
            <w:tcBorders>
              <w:top w:val="none" w:sz="6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1D11A51" w14:textId="77777777" w:rsidR="0065033D" w:rsidRPr="0065033D" w:rsidRDefault="0065033D" w:rsidP="0065033D">
            <w:pPr>
              <w:suppressAutoHyphens w:val="0"/>
              <w:kinsoku w:val="0"/>
              <w:overflowPunct w:val="0"/>
              <w:autoSpaceDE w:val="0"/>
              <w:autoSpaceDN w:val="0"/>
              <w:adjustRightInd w:val="0"/>
              <w:spacing w:before="10"/>
              <w:rPr>
                <w:rFonts w:ascii="Arial" w:hAnsi="Arial" w:cs="Arial"/>
                <w:b/>
                <w:bCs/>
                <w:sz w:val="14"/>
                <w:szCs w:val="14"/>
                <w:lang w:eastAsia="ru-RU"/>
              </w:rPr>
            </w:pPr>
          </w:p>
          <w:p w14:paraId="0DEB666E" w14:textId="77777777" w:rsidR="0065033D" w:rsidRPr="0065033D" w:rsidRDefault="0065033D" w:rsidP="0065033D">
            <w:pPr>
              <w:suppressAutoHyphens w:val="0"/>
              <w:kinsoku w:val="0"/>
              <w:overflowPunct w:val="0"/>
              <w:autoSpaceDE w:val="0"/>
              <w:autoSpaceDN w:val="0"/>
              <w:adjustRightInd w:val="0"/>
              <w:ind w:left="106" w:right="63"/>
              <w:jc w:val="center"/>
              <w:rPr>
                <w:rFonts w:ascii="Arial" w:hAnsi="Arial" w:cs="Arial"/>
                <w:w w:val="105"/>
                <w:sz w:val="15"/>
                <w:szCs w:val="15"/>
                <w:lang w:eastAsia="ru-RU"/>
              </w:rPr>
            </w:pPr>
            <w:r w:rsidRPr="0065033D">
              <w:rPr>
                <w:rFonts w:ascii="Arial" w:hAnsi="Arial" w:cs="Arial"/>
                <w:w w:val="105"/>
                <w:sz w:val="15"/>
                <w:szCs w:val="15"/>
                <w:lang w:eastAsia="ru-RU"/>
              </w:rPr>
              <w:t>4 92 111 81 52 4</w:t>
            </w:r>
          </w:p>
        </w:tc>
        <w:tc>
          <w:tcPr>
            <w:tcW w:w="787" w:type="dxa"/>
            <w:tcBorders>
              <w:top w:val="none" w:sz="6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AC53BA4" w14:textId="77777777" w:rsidR="0065033D" w:rsidRPr="0065033D" w:rsidRDefault="0065033D" w:rsidP="00085259">
            <w:pPr>
              <w:suppressAutoHyphens w:val="0"/>
              <w:kinsoku w:val="0"/>
              <w:overflowPunct w:val="0"/>
              <w:autoSpaceDE w:val="0"/>
              <w:autoSpaceDN w:val="0"/>
              <w:adjustRightInd w:val="0"/>
              <w:spacing w:before="10"/>
              <w:jc w:val="center"/>
              <w:rPr>
                <w:rFonts w:ascii="Arial" w:hAnsi="Arial" w:cs="Arial"/>
                <w:b/>
                <w:bCs/>
                <w:sz w:val="14"/>
                <w:szCs w:val="14"/>
                <w:lang w:eastAsia="ru-RU"/>
              </w:rPr>
            </w:pPr>
          </w:p>
          <w:p w14:paraId="1B8DC677" w14:textId="77777777" w:rsidR="0065033D" w:rsidRPr="0065033D" w:rsidRDefault="0065033D" w:rsidP="00085259">
            <w:pPr>
              <w:suppressAutoHyphens w:val="0"/>
              <w:kinsoku w:val="0"/>
              <w:overflowPunct w:val="0"/>
              <w:autoSpaceDE w:val="0"/>
              <w:autoSpaceDN w:val="0"/>
              <w:adjustRightInd w:val="0"/>
              <w:ind w:right="-15"/>
              <w:jc w:val="center"/>
              <w:rPr>
                <w:rFonts w:ascii="Arial" w:hAnsi="Arial" w:cs="Arial"/>
                <w:w w:val="104"/>
                <w:sz w:val="15"/>
                <w:szCs w:val="15"/>
                <w:lang w:eastAsia="ru-RU"/>
              </w:rPr>
            </w:pPr>
            <w:r w:rsidRPr="0065033D">
              <w:rPr>
                <w:rFonts w:ascii="Arial" w:hAnsi="Arial" w:cs="Arial"/>
                <w:w w:val="104"/>
                <w:sz w:val="15"/>
                <w:szCs w:val="15"/>
                <w:lang w:eastAsia="ru-RU"/>
              </w:rPr>
              <w:t>1</w:t>
            </w:r>
          </w:p>
        </w:tc>
        <w:tc>
          <w:tcPr>
            <w:tcW w:w="891" w:type="dxa"/>
            <w:tcBorders>
              <w:top w:val="none" w:sz="6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9038C70" w14:textId="77777777" w:rsidR="0065033D" w:rsidRPr="0065033D" w:rsidRDefault="0065033D" w:rsidP="0065033D">
            <w:pPr>
              <w:suppressAutoHyphens w:val="0"/>
              <w:kinsoku w:val="0"/>
              <w:overflowPunct w:val="0"/>
              <w:autoSpaceDE w:val="0"/>
              <w:autoSpaceDN w:val="0"/>
              <w:adjustRightInd w:val="0"/>
              <w:spacing w:before="10"/>
              <w:rPr>
                <w:rFonts w:ascii="Arial" w:hAnsi="Arial" w:cs="Arial"/>
                <w:b/>
                <w:bCs/>
                <w:sz w:val="14"/>
                <w:szCs w:val="14"/>
                <w:lang w:eastAsia="ru-RU"/>
              </w:rPr>
            </w:pPr>
          </w:p>
          <w:p w14:paraId="082F69ED" w14:textId="22CB4D36" w:rsidR="0065033D" w:rsidRPr="0065033D" w:rsidRDefault="0065033D" w:rsidP="0065033D">
            <w:pPr>
              <w:suppressAutoHyphens w:val="0"/>
              <w:kinsoku w:val="0"/>
              <w:overflowPunct w:val="0"/>
              <w:autoSpaceDE w:val="0"/>
              <w:autoSpaceDN w:val="0"/>
              <w:adjustRightInd w:val="0"/>
              <w:ind w:right="-44"/>
              <w:jc w:val="right"/>
              <w:rPr>
                <w:rFonts w:ascii="Arial" w:hAnsi="Arial" w:cs="Arial"/>
                <w:w w:val="105"/>
                <w:sz w:val="15"/>
                <w:szCs w:val="15"/>
                <w:lang w:eastAsia="ru-RU"/>
              </w:rPr>
            </w:pPr>
          </w:p>
        </w:tc>
        <w:tc>
          <w:tcPr>
            <w:tcW w:w="1258" w:type="dxa"/>
            <w:tcBorders>
              <w:top w:val="none" w:sz="6" w:space="0" w:color="auto"/>
              <w:left w:val="single" w:sz="8" w:space="0" w:color="000000"/>
              <w:bottom w:val="single" w:sz="8" w:space="0" w:color="000000"/>
              <w:right w:val="single" w:sz="18" w:space="0" w:color="000000"/>
            </w:tcBorders>
          </w:tcPr>
          <w:p w14:paraId="1DFF5648" w14:textId="77777777" w:rsidR="0065033D" w:rsidRPr="0065033D" w:rsidRDefault="0065033D" w:rsidP="0065033D">
            <w:pPr>
              <w:suppressAutoHyphens w:val="0"/>
              <w:kinsoku w:val="0"/>
              <w:overflowPunct w:val="0"/>
              <w:autoSpaceDE w:val="0"/>
              <w:autoSpaceDN w:val="0"/>
              <w:adjustRightInd w:val="0"/>
              <w:spacing w:before="10"/>
              <w:rPr>
                <w:rFonts w:ascii="Arial" w:hAnsi="Arial" w:cs="Arial"/>
                <w:b/>
                <w:bCs/>
                <w:sz w:val="14"/>
                <w:szCs w:val="14"/>
                <w:lang w:eastAsia="ru-RU"/>
              </w:rPr>
            </w:pPr>
          </w:p>
          <w:p w14:paraId="679DCFEF" w14:textId="41DA6990" w:rsidR="0065033D" w:rsidRPr="0065033D" w:rsidRDefault="0065033D" w:rsidP="0065033D">
            <w:pPr>
              <w:suppressAutoHyphens w:val="0"/>
              <w:kinsoku w:val="0"/>
              <w:overflowPunct w:val="0"/>
              <w:autoSpaceDE w:val="0"/>
              <w:autoSpaceDN w:val="0"/>
              <w:adjustRightInd w:val="0"/>
              <w:ind w:right="-29"/>
              <w:jc w:val="right"/>
              <w:rPr>
                <w:rFonts w:ascii="Arial" w:hAnsi="Arial" w:cs="Arial"/>
                <w:w w:val="105"/>
                <w:sz w:val="15"/>
                <w:szCs w:val="15"/>
                <w:lang w:eastAsia="ru-RU"/>
              </w:rPr>
            </w:pPr>
          </w:p>
        </w:tc>
      </w:tr>
      <w:tr w:rsidR="0065033D" w:rsidRPr="0065033D" w14:paraId="4AFB3EF2" w14:textId="77777777" w:rsidTr="00085259">
        <w:trPr>
          <w:trHeight w:val="368"/>
        </w:trPr>
        <w:tc>
          <w:tcPr>
            <w:tcW w:w="744" w:type="dxa"/>
            <w:tcBorders>
              <w:top w:val="single" w:sz="8" w:space="0" w:color="000000"/>
              <w:left w:val="none" w:sz="6" w:space="0" w:color="auto"/>
              <w:bottom w:val="single" w:sz="8" w:space="0" w:color="000000"/>
              <w:right w:val="single" w:sz="8" w:space="0" w:color="000000"/>
            </w:tcBorders>
          </w:tcPr>
          <w:p w14:paraId="089B9171" w14:textId="77777777" w:rsidR="0065033D" w:rsidRPr="0065033D" w:rsidRDefault="0065033D" w:rsidP="0065033D">
            <w:pPr>
              <w:suppressAutoHyphens w:val="0"/>
              <w:kinsoku w:val="0"/>
              <w:overflowPunct w:val="0"/>
              <w:autoSpaceDE w:val="0"/>
              <w:autoSpaceDN w:val="0"/>
              <w:adjustRightInd w:val="0"/>
              <w:spacing w:before="89"/>
              <w:ind w:left="63"/>
              <w:jc w:val="center"/>
              <w:rPr>
                <w:rFonts w:ascii="Arial" w:hAnsi="Arial" w:cs="Arial"/>
                <w:w w:val="104"/>
                <w:sz w:val="15"/>
                <w:szCs w:val="15"/>
                <w:lang w:eastAsia="ru-RU"/>
              </w:rPr>
            </w:pPr>
            <w:r w:rsidRPr="0065033D">
              <w:rPr>
                <w:rFonts w:ascii="Arial" w:hAnsi="Arial" w:cs="Arial"/>
                <w:w w:val="104"/>
                <w:sz w:val="15"/>
                <w:szCs w:val="15"/>
                <w:lang w:eastAsia="ru-RU"/>
              </w:rPr>
              <w:t>2</w:t>
            </w:r>
          </w:p>
        </w:tc>
        <w:tc>
          <w:tcPr>
            <w:tcW w:w="33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3275CB7" w14:textId="77777777" w:rsidR="0065033D" w:rsidRPr="0065033D" w:rsidRDefault="0065033D" w:rsidP="0065033D">
            <w:pPr>
              <w:suppressAutoHyphens w:val="0"/>
              <w:kinsoku w:val="0"/>
              <w:overflowPunct w:val="0"/>
              <w:autoSpaceDE w:val="0"/>
              <w:autoSpaceDN w:val="0"/>
              <w:adjustRightInd w:val="0"/>
              <w:spacing w:line="161" w:lineRule="exact"/>
              <w:ind w:left="40"/>
              <w:rPr>
                <w:rFonts w:ascii="Arial" w:hAnsi="Arial" w:cs="Arial"/>
                <w:w w:val="105"/>
                <w:sz w:val="15"/>
                <w:szCs w:val="15"/>
                <w:lang w:eastAsia="ru-RU"/>
              </w:rPr>
            </w:pPr>
            <w:r w:rsidRPr="0065033D">
              <w:rPr>
                <w:rFonts w:ascii="Arial" w:hAnsi="Arial" w:cs="Arial"/>
                <w:w w:val="105"/>
                <w:sz w:val="15"/>
                <w:szCs w:val="15"/>
                <w:lang w:eastAsia="ru-RU"/>
              </w:rPr>
              <w:t>Диван комплект 2, красный (1/4 круглого</w:t>
            </w:r>
          </w:p>
          <w:p w14:paraId="281CA8F5" w14:textId="77777777" w:rsidR="0065033D" w:rsidRPr="0065033D" w:rsidRDefault="0065033D" w:rsidP="0065033D">
            <w:pPr>
              <w:suppressAutoHyphens w:val="0"/>
              <w:kinsoku w:val="0"/>
              <w:overflowPunct w:val="0"/>
              <w:autoSpaceDE w:val="0"/>
              <w:autoSpaceDN w:val="0"/>
              <w:adjustRightInd w:val="0"/>
              <w:spacing w:before="26" w:line="161" w:lineRule="exact"/>
              <w:ind w:left="40"/>
              <w:rPr>
                <w:rFonts w:ascii="Arial" w:hAnsi="Arial" w:cs="Arial"/>
                <w:w w:val="105"/>
                <w:sz w:val="15"/>
                <w:szCs w:val="15"/>
                <w:lang w:eastAsia="ru-RU"/>
              </w:rPr>
            </w:pPr>
            <w:r w:rsidRPr="0065033D">
              <w:rPr>
                <w:rFonts w:ascii="Arial" w:hAnsi="Arial" w:cs="Arial"/>
                <w:w w:val="105"/>
                <w:sz w:val="15"/>
                <w:szCs w:val="15"/>
                <w:lang w:eastAsia="ru-RU"/>
              </w:rPr>
              <w:t>дивана), внутренний угол, 90*90см</w:t>
            </w:r>
          </w:p>
        </w:tc>
        <w:tc>
          <w:tcPr>
            <w:tcW w:w="16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E8A75A0" w14:textId="77777777" w:rsidR="0065033D" w:rsidRPr="0065033D" w:rsidRDefault="0065033D" w:rsidP="0065033D">
            <w:pPr>
              <w:suppressAutoHyphens w:val="0"/>
              <w:kinsoku w:val="0"/>
              <w:overflowPunct w:val="0"/>
              <w:autoSpaceDE w:val="0"/>
              <w:autoSpaceDN w:val="0"/>
              <w:adjustRightInd w:val="0"/>
              <w:spacing w:before="87"/>
              <w:ind w:left="532" w:right="491"/>
              <w:jc w:val="center"/>
              <w:rPr>
                <w:rFonts w:ascii="Arial" w:hAnsi="Arial" w:cs="Arial"/>
                <w:w w:val="105"/>
                <w:sz w:val="15"/>
                <w:szCs w:val="15"/>
                <w:lang w:eastAsia="ru-RU"/>
              </w:rPr>
            </w:pPr>
            <w:r w:rsidRPr="0065033D">
              <w:rPr>
                <w:rFonts w:ascii="Arial" w:hAnsi="Arial" w:cs="Arial"/>
                <w:w w:val="105"/>
                <w:sz w:val="15"/>
                <w:szCs w:val="15"/>
                <w:lang w:eastAsia="ru-RU"/>
              </w:rPr>
              <w:t>3232</w:t>
            </w:r>
          </w:p>
        </w:tc>
        <w:tc>
          <w:tcPr>
            <w:tcW w:w="14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0CF64EC" w14:textId="77777777" w:rsidR="0065033D" w:rsidRPr="0065033D" w:rsidRDefault="0065033D" w:rsidP="0065033D">
            <w:pPr>
              <w:suppressAutoHyphens w:val="0"/>
              <w:kinsoku w:val="0"/>
              <w:overflowPunct w:val="0"/>
              <w:autoSpaceDE w:val="0"/>
              <w:autoSpaceDN w:val="0"/>
              <w:adjustRightInd w:val="0"/>
              <w:spacing w:before="87"/>
              <w:ind w:left="106" w:right="63"/>
              <w:jc w:val="center"/>
              <w:rPr>
                <w:rFonts w:ascii="Arial" w:hAnsi="Arial" w:cs="Arial"/>
                <w:w w:val="105"/>
                <w:sz w:val="15"/>
                <w:szCs w:val="15"/>
                <w:lang w:eastAsia="ru-RU"/>
              </w:rPr>
            </w:pPr>
            <w:r w:rsidRPr="0065033D">
              <w:rPr>
                <w:rFonts w:ascii="Arial" w:hAnsi="Arial" w:cs="Arial"/>
                <w:w w:val="105"/>
                <w:sz w:val="15"/>
                <w:szCs w:val="15"/>
                <w:lang w:eastAsia="ru-RU"/>
              </w:rPr>
              <w:t>4 92 111 81 52 4</w:t>
            </w:r>
          </w:p>
        </w:tc>
        <w:tc>
          <w:tcPr>
            <w:tcW w:w="7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F5F9DDB" w14:textId="77777777" w:rsidR="0065033D" w:rsidRPr="0065033D" w:rsidRDefault="0065033D" w:rsidP="00085259">
            <w:pPr>
              <w:suppressAutoHyphens w:val="0"/>
              <w:kinsoku w:val="0"/>
              <w:overflowPunct w:val="0"/>
              <w:autoSpaceDE w:val="0"/>
              <w:autoSpaceDN w:val="0"/>
              <w:adjustRightInd w:val="0"/>
              <w:spacing w:before="87"/>
              <w:ind w:right="-15"/>
              <w:jc w:val="center"/>
              <w:rPr>
                <w:rFonts w:ascii="Arial" w:hAnsi="Arial" w:cs="Arial"/>
                <w:w w:val="104"/>
                <w:sz w:val="15"/>
                <w:szCs w:val="15"/>
                <w:lang w:eastAsia="ru-RU"/>
              </w:rPr>
            </w:pPr>
            <w:r w:rsidRPr="0065033D">
              <w:rPr>
                <w:rFonts w:ascii="Arial" w:hAnsi="Arial" w:cs="Arial"/>
                <w:w w:val="104"/>
                <w:sz w:val="15"/>
                <w:szCs w:val="15"/>
                <w:lang w:eastAsia="ru-RU"/>
              </w:rPr>
              <w:t>1</w:t>
            </w:r>
          </w:p>
        </w:tc>
        <w:tc>
          <w:tcPr>
            <w:tcW w:w="8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237B885" w14:textId="6C5DE18A" w:rsidR="0065033D" w:rsidRPr="0065033D" w:rsidRDefault="0065033D" w:rsidP="0065033D">
            <w:pPr>
              <w:suppressAutoHyphens w:val="0"/>
              <w:kinsoku w:val="0"/>
              <w:overflowPunct w:val="0"/>
              <w:autoSpaceDE w:val="0"/>
              <w:autoSpaceDN w:val="0"/>
              <w:adjustRightInd w:val="0"/>
              <w:spacing w:before="87"/>
              <w:ind w:right="-44"/>
              <w:jc w:val="right"/>
              <w:rPr>
                <w:rFonts w:ascii="Arial" w:hAnsi="Arial" w:cs="Arial"/>
                <w:w w:val="105"/>
                <w:sz w:val="15"/>
                <w:szCs w:val="15"/>
                <w:lang w:eastAsia="ru-RU"/>
              </w:rPr>
            </w:pPr>
          </w:p>
        </w:tc>
        <w:tc>
          <w:tcPr>
            <w:tcW w:w="12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</w:tcPr>
          <w:p w14:paraId="3EAE979D" w14:textId="731085E3" w:rsidR="0065033D" w:rsidRPr="0065033D" w:rsidRDefault="0065033D" w:rsidP="0065033D">
            <w:pPr>
              <w:suppressAutoHyphens w:val="0"/>
              <w:kinsoku w:val="0"/>
              <w:overflowPunct w:val="0"/>
              <w:autoSpaceDE w:val="0"/>
              <w:autoSpaceDN w:val="0"/>
              <w:adjustRightInd w:val="0"/>
              <w:spacing w:before="87"/>
              <w:ind w:right="-29"/>
              <w:jc w:val="right"/>
              <w:rPr>
                <w:rFonts w:ascii="Arial" w:hAnsi="Arial" w:cs="Arial"/>
                <w:w w:val="105"/>
                <w:sz w:val="15"/>
                <w:szCs w:val="15"/>
                <w:lang w:eastAsia="ru-RU"/>
              </w:rPr>
            </w:pPr>
          </w:p>
        </w:tc>
      </w:tr>
      <w:tr w:rsidR="0065033D" w:rsidRPr="0065033D" w14:paraId="6BBB0431" w14:textId="77777777" w:rsidTr="00085259">
        <w:trPr>
          <w:trHeight w:val="368"/>
        </w:trPr>
        <w:tc>
          <w:tcPr>
            <w:tcW w:w="744" w:type="dxa"/>
            <w:tcBorders>
              <w:top w:val="single" w:sz="8" w:space="0" w:color="000000"/>
              <w:left w:val="none" w:sz="6" w:space="0" w:color="auto"/>
              <w:bottom w:val="single" w:sz="8" w:space="0" w:color="000000"/>
              <w:right w:val="single" w:sz="8" w:space="0" w:color="000000"/>
            </w:tcBorders>
          </w:tcPr>
          <w:p w14:paraId="23AAACBF" w14:textId="77777777" w:rsidR="0065033D" w:rsidRPr="0065033D" w:rsidRDefault="0065033D" w:rsidP="0065033D">
            <w:pPr>
              <w:suppressAutoHyphens w:val="0"/>
              <w:kinsoku w:val="0"/>
              <w:overflowPunct w:val="0"/>
              <w:autoSpaceDE w:val="0"/>
              <w:autoSpaceDN w:val="0"/>
              <w:adjustRightInd w:val="0"/>
              <w:spacing w:before="89"/>
              <w:ind w:left="63"/>
              <w:jc w:val="center"/>
              <w:rPr>
                <w:rFonts w:ascii="Arial" w:hAnsi="Arial" w:cs="Arial"/>
                <w:w w:val="104"/>
                <w:sz w:val="15"/>
                <w:szCs w:val="15"/>
                <w:lang w:eastAsia="ru-RU"/>
              </w:rPr>
            </w:pPr>
            <w:r w:rsidRPr="0065033D">
              <w:rPr>
                <w:rFonts w:ascii="Arial" w:hAnsi="Arial" w:cs="Arial"/>
                <w:w w:val="104"/>
                <w:sz w:val="15"/>
                <w:szCs w:val="15"/>
                <w:lang w:eastAsia="ru-RU"/>
              </w:rPr>
              <w:t>3</w:t>
            </w:r>
          </w:p>
        </w:tc>
        <w:tc>
          <w:tcPr>
            <w:tcW w:w="33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5B1E544" w14:textId="77777777" w:rsidR="0065033D" w:rsidRPr="0065033D" w:rsidRDefault="0065033D" w:rsidP="0065033D">
            <w:pPr>
              <w:suppressAutoHyphens w:val="0"/>
              <w:kinsoku w:val="0"/>
              <w:overflowPunct w:val="0"/>
              <w:autoSpaceDE w:val="0"/>
              <w:autoSpaceDN w:val="0"/>
              <w:adjustRightInd w:val="0"/>
              <w:spacing w:line="161" w:lineRule="exact"/>
              <w:ind w:left="40"/>
              <w:rPr>
                <w:rFonts w:ascii="Arial" w:hAnsi="Arial" w:cs="Arial"/>
                <w:w w:val="105"/>
                <w:sz w:val="15"/>
                <w:szCs w:val="15"/>
                <w:lang w:eastAsia="ru-RU"/>
              </w:rPr>
            </w:pPr>
            <w:r w:rsidRPr="0065033D">
              <w:rPr>
                <w:rFonts w:ascii="Arial" w:hAnsi="Arial" w:cs="Arial"/>
                <w:w w:val="105"/>
                <w:sz w:val="15"/>
                <w:szCs w:val="15"/>
                <w:lang w:eastAsia="ru-RU"/>
              </w:rPr>
              <w:t>Диван комплект 2, красный (1/4 круглого</w:t>
            </w:r>
          </w:p>
          <w:p w14:paraId="74B53F49" w14:textId="77777777" w:rsidR="0065033D" w:rsidRPr="0065033D" w:rsidRDefault="0065033D" w:rsidP="0065033D">
            <w:pPr>
              <w:suppressAutoHyphens w:val="0"/>
              <w:kinsoku w:val="0"/>
              <w:overflowPunct w:val="0"/>
              <w:autoSpaceDE w:val="0"/>
              <w:autoSpaceDN w:val="0"/>
              <w:adjustRightInd w:val="0"/>
              <w:spacing w:before="26" w:line="161" w:lineRule="exact"/>
              <w:ind w:left="40"/>
              <w:rPr>
                <w:rFonts w:ascii="Arial" w:hAnsi="Arial" w:cs="Arial"/>
                <w:w w:val="105"/>
                <w:sz w:val="15"/>
                <w:szCs w:val="15"/>
                <w:lang w:eastAsia="ru-RU"/>
              </w:rPr>
            </w:pPr>
            <w:r w:rsidRPr="0065033D">
              <w:rPr>
                <w:rFonts w:ascii="Arial" w:hAnsi="Arial" w:cs="Arial"/>
                <w:w w:val="105"/>
                <w:sz w:val="15"/>
                <w:szCs w:val="15"/>
                <w:lang w:eastAsia="ru-RU"/>
              </w:rPr>
              <w:t>дивана), внутренний угол, 90*90см</w:t>
            </w:r>
          </w:p>
        </w:tc>
        <w:tc>
          <w:tcPr>
            <w:tcW w:w="16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849CEB3" w14:textId="77777777" w:rsidR="0065033D" w:rsidRPr="0065033D" w:rsidRDefault="0065033D" w:rsidP="0065033D">
            <w:pPr>
              <w:suppressAutoHyphens w:val="0"/>
              <w:kinsoku w:val="0"/>
              <w:overflowPunct w:val="0"/>
              <w:autoSpaceDE w:val="0"/>
              <w:autoSpaceDN w:val="0"/>
              <w:adjustRightInd w:val="0"/>
              <w:spacing w:before="87"/>
              <w:ind w:left="532" w:right="491"/>
              <w:jc w:val="center"/>
              <w:rPr>
                <w:rFonts w:ascii="Arial" w:hAnsi="Arial" w:cs="Arial"/>
                <w:w w:val="105"/>
                <w:sz w:val="15"/>
                <w:szCs w:val="15"/>
                <w:lang w:eastAsia="ru-RU"/>
              </w:rPr>
            </w:pPr>
            <w:r w:rsidRPr="0065033D">
              <w:rPr>
                <w:rFonts w:ascii="Arial" w:hAnsi="Arial" w:cs="Arial"/>
                <w:w w:val="105"/>
                <w:sz w:val="15"/>
                <w:szCs w:val="15"/>
                <w:lang w:eastAsia="ru-RU"/>
              </w:rPr>
              <w:t>3233</w:t>
            </w:r>
          </w:p>
        </w:tc>
        <w:tc>
          <w:tcPr>
            <w:tcW w:w="14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28B9A8A" w14:textId="77777777" w:rsidR="0065033D" w:rsidRPr="0065033D" w:rsidRDefault="0065033D" w:rsidP="0065033D">
            <w:pPr>
              <w:suppressAutoHyphens w:val="0"/>
              <w:kinsoku w:val="0"/>
              <w:overflowPunct w:val="0"/>
              <w:autoSpaceDE w:val="0"/>
              <w:autoSpaceDN w:val="0"/>
              <w:adjustRightInd w:val="0"/>
              <w:spacing w:before="87"/>
              <w:ind w:left="106" w:right="63"/>
              <w:jc w:val="center"/>
              <w:rPr>
                <w:rFonts w:ascii="Arial" w:hAnsi="Arial" w:cs="Arial"/>
                <w:w w:val="105"/>
                <w:sz w:val="15"/>
                <w:szCs w:val="15"/>
                <w:lang w:eastAsia="ru-RU"/>
              </w:rPr>
            </w:pPr>
            <w:r w:rsidRPr="0065033D">
              <w:rPr>
                <w:rFonts w:ascii="Arial" w:hAnsi="Arial" w:cs="Arial"/>
                <w:w w:val="105"/>
                <w:sz w:val="15"/>
                <w:szCs w:val="15"/>
                <w:lang w:eastAsia="ru-RU"/>
              </w:rPr>
              <w:t>4 92 111 81 52 4</w:t>
            </w:r>
          </w:p>
        </w:tc>
        <w:tc>
          <w:tcPr>
            <w:tcW w:w="7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0B4A773" w14:textId="77777777" w:rsidR="0065033D" w:rsidRPr="0065033D" w:rsidRDefault="0065033D" w:rsidP="00085259">
            <w:pPr>
              <w:suppressAutoHyphens w:val="0"/>
              <w:kinsoku w:val="0"/>
              <w:overflowPunct w:val="0"/>
              <w:autoSpaceDE w:val="0"/>
              <w:autoSpaceDN w:val="0"/>
              <w:adjustRightInd w:val="0"/>
              <w:spacing w:before="87"/>
              <w:ind w:right="-15"/>
              <w:jc w:val="center"/>
              <w:rPr>
                <w:rFonts w:ascii="Arial" w:hAnsi="Arial" w:cs="Arial"/>
                <w:w w:val="104"/>
                <w:sz w:val="15"/>
                <w:szCs w:val="15"/>
                <w:lang w:eastAsia="ru-RU"/>
              </w:rPr>
            </w:pPr>
            <w:r w:rsidRPr="0065033D">
              <w:rPr>
                <w:rFonts w:ascii="Arial" w:hAnsi="Arial" w:cs="Arial"/>
                <w:w w:val="104"/>
                <w:sz w:val="15"/>
                <w:szCs w:val="15"/>
                <w:lang w:eastAsia="ru-RU"/>
              </w:rPr>
              <w:t>1</w:t>
            </w:r>
          </w:p>
        </w:tc>
        <w:tc>
          <w:tcPr>
            <w:tcW w:w="8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D88E8C7" w14:textId="68A24B90" w:rsidR="0065033D" w:rsidRPr="0065033D" w:rsidRDefault="0065033D" w:rsidP="0065033D">
            <w:pPr>
              <w:suppressAutoHyphens w:val="0"/>
              <w:kinsoku w:val="0"/>
              <w:overflowPunct w:val="0"/>
              <w:autoSpaceDE w:val="0"/>
              <w:autoSpaceDN w:val="0"/>
              <w:adjustRightInd w:val="0"/>
              <w:spacing w:before="87"/>
              <w:ind w:right="-44"/>
              <w:jc w:val="right"/>
              <w:rPr>
                <w:rFonts w:ascii="Arial" w:hAnsi="Arial" w:cs="Arial"/>
                <w:w w:val="105"/>
                <w:sz w:val="15"/>
                <w:szCs w:val="15"/>
                <w:lang w:eastAsia="ru-RU"/>
              </w:rPr>
            </w:pPr>
          </w:p>
        </w:tc>
        <w:tc>
          <w:tcPr>
            <w:tcW w:w="12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</w:tcPr>
          <w:p w14:paraId="6856F9D3" w14:textId="5BED47BB" w:rsidR="0065033D" w:rsidRPr="0065033D" w:rsidRDefault="0065033D" w:rsidP="0065033D">
            <w:pPr>
              <w:suppressAutoHyphens w:val="0"/>
              <w:kinsoku w:val="0"/>
              <w:overflowPunct w:val="0"/>
              <w:autoSpaceDE w:val="0"/>
              <w:autoSpaceDN w:val="0"/>
              <w:adjustRightInd w:val="0"/>
              <w:spacing w:before="87"/>
              <w:ind w:right="-29"/>
              <w:jc w:val="right"/>
              <w:rPr>
                <w:rFonts w:ascii="Arial" w:hAnsi="Arial" w:cs="Arial"/>
                <w:w w:val="105"/>
                <w:sz w:val="15"/>
                <w:szCs w:val="15"/>
                <w:lang w:eastAsia="ru-RU"/>
              </w:rPr>
            </w:pPr>
          </w:p>
        </w:tc>
      </w:tr>
      <w:tr w:rsidR="0065033D" w:rsidRPr="0065033D" w14:paraId="66BF95FD" w14:textId="77777777" w:rsidTr="00085259">
        <w:trPr>
          <w:trHeight w:val="368"/>
        </w:trPr>
        <w:tc>
          <w:tcPr>
            <w:tcW w:w="744" w:type="dxa"/>
            <w:tcBorders>
              <w:top w:val="single" w:sz="8" w:space="0" w:color="000000"/>
              <w:left w:val="none" w:sz="6" w:space="0" w:color="auto"/>
              <w:bottom w:val="single" w:sz="8" w:space="0" w:color="000000"/>
              <w:right w:val="single" w:sz="8" w:space="0" w:color="000000"/>
            </w:tcBorders>
          </w:tcPr>
          <w:p w14:paraId="009CC544" w14:textId="77777777" w:rsidR="0065033D" w:rsidRPr="0065033D" w:rsidRDefault="0065033D" w:rsidP="0065033D">
            <w:pPr>
              <w:suppressAutoHyphens w:val="0"/>
              <w:kinsoku w:val="0"/>
              <w:overflowPunct w:val="0"/>
              <w:autoSpaceDE w:val="0"/>
              <w:autoSpaceDN w:val="0"/>
              <w:adjustRightInd w:val="0"/>
              <w:spacing w:before="89"/>
              <w:ind w:left="63"/>
              <w:jc w:val="center"/>
              <w:rPr>
                <w:rFonts w:ascii="Arial" w:hAnsi="Arial" w:cs="Arial"/>
                <w:w w:val="104"/>
                <w:sz w:val="15"/>
                <w:szCs w:val="15"/>
                <w:lang w:eastAsia="ru-RU"/>
              </w:rPr>
            </w:pPr>
            <w:r w:rsidRPr="0065033D">
              <w:rPr>
                <w:rFonts w:ascii="Arial" w:hAnsi="Arial" w:cs="Arial"/>
                <w:w w:val="104"/>
                <w:sz w:val="15"/>
                <w:szCs w:val="15"/>
                <w:lang w:eastAsia="ru-RU"/>
              </w:rPr>
              <w:t>4</w:t>
            </w:r>
          </w:p>
        </w:tc>
        <w:tc>
          <w:tcPr>
            <w:tcW w:w="33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9485FC1" w14:textId="77777777" w:rsidR="0065033D" w:rsidRPr="0065033D" w:rsidRDefault="0065033D" w:rsidP="0065033D">
            <w:pPr>
              <w:suppressAutoHyphens w:val="0"/>
              <w:kinsoku w:val="0"/>
              <w:overflowPunct w:val="0"/>
              <w:autoSpaceDE w:val="0"/>
              <w:autoSpaceDN w:val="0"/>
              <w:adjustRightInd w:val="0"/>
              <w:spacing w:line="161" w:lineRule="exact"/>
              <w:ind w:left="40"/>
              <w:rPr>
                <w:rFonts w:ascii="Arial" w:hAnsi="Arial" w:cs="Arial"/>
                <w:w w:val="105"/>
                <w:sz w:val="15"/>
                <w:szCs w:val="15"/>
                <w:lang w:eastAsia="ru-RU"/>
              </w:rPr>
            </w:pPr>
            <w:r w:rsidRPr="0065033D">
              <w:rPr>
                <w:rFonts w:ascii="Arial" w:hAnsi="Arial" w:cs="Arial"/>
                <w:w w:val="105"/>
                <w:sz w:val="15"/>
                <w:szCs w:val="15"/>
                <w:lang w:eastAsia="ru-RU"/>
              </w:rPr>
              <w:t>Диван комплект 2, красный (1/4 круглого</w:t>
            </w:r>
          </w:p>
          <w:p w14:paraId="088E1C60" w14:textId="77777777" w:rsidR="0065033D" w:rsidRPr="0065033D" w:rsidRDefault="0065033D" w:rsidP="0065033D">
            <w:pPr>
              <w:suppressAutoHyphens w:val="0"/>
              <w:kinsoku w:val="0"/>
              <w:overflowPunct w:val="0"/>
              <w:autoSpaceDE w:val="0"/>
              <w:autoSpaceDN w:val="0"/>
              <w:adjustRightInd w:val="0"/>
              <w:spacing w:before="26" w:line="161" w:lineRule="exact"/>
              <w:ind w:left="40"/>
              <w:rPr>
                <w:rFonts w:ascii="Arial" w:hAnsi="Arial" w:cs="Arial"/>
                <w:w w:val="105"/>
                <w:sz w:val="15"/>
                <w:szCs w:val="15"/>
                <w:lang w:eastAsia="ru-RU"/>
              </w:rPr>
            </w:pPr>
            <w:r w:rsidRPr="0065033D">
              <w:rPr>
                <w:rFonts w:ascii="Arial" w:hAnsi="Arial" w:cs="Arial"/>
                <w:w w:val="105"/>
                <w:sz w:val="15"/>
                <w:szCs w:val="15"/>
                <w:lang w:eastAsia="ru-RU"/>
              </w:rPr>
              <w:t>дивана), внутренний угол, 90*90см</w:t>
            </w:r>
          </w:p>
        </w:tc>
        <w:tc>
          <w:tcPr>
            <w:tcW w:w="16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EE342C3" w14:textId="77777777" w:rsidR="0065033D" w:rsidRPr="0065033D" w:rsidRDefault="0065033D" w:rsidP="0065033D">
            <w:pPr>
              <w:suppressAutoHyphens w:val="0"/>
              <w:kinsoku w:val="0"/>
              <w:overflowPunct w:val="0"/>
              <w:autoSpaceDE w:val="0"/>
              <w:autoSpaceDN w:val="0"/>
              <w:adjustRightInd w:val="0"/>
              <w:spacing w:before="87"/>
              <w:ind w:left="532" w:right="491"/>
              <w:jc w:val="center"/>
              <w:rPr>
                <w:rFonts w:ascii="Arial" w:hAnsi="Arial" w:cs="Arial"/>
                <w:w w:val="105"/>
                <w:sz w:val="15"/>
                <w:szCs w:val="15"/>
                <w:lang w:eastAsia="ru-RU"/>
              </w:rPr>
            </w:pPr>
            <w:r w:rsidRPr="0065033D">
              <w:rPr>
                <w:rFonts w:ascii="Arial" w:hAnsi="Arial" w:cs="Arial"/>
                <w:w w:val="105"/>
                <w:sz w:val="15"/>
                <w:szCs w:val="15"/>
                <w:lang w:eastAsia="ru-RU"/>
              </w:rPr>
              <w:t>3234</w:t>
            </w:r>
          </w:p>
        </w:tc>
        <w:tc>
          <w:tcPr>
            <w:tcW w:w="14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F8517A7" w14:textId="77777777" w:rsidR="0065033D" w:rsidRPr="0065033D" w:rsidRDefault="0065033D" w:rsidP="0065033D">
            <w:pPr>
              <w:suppressAutoHyphens w:val="0"/>
              <w:kinsoku w:val="0"/>
              <w:overflowPunct w:val="0"/>
              <w:autoSpaceDE w:val="0"/>
              <w:autoSpaceDN w:val="0"/>
              <w:adjustRightInd w:val="0"/>
              <w:spacing w:before="87"/>
              <w:ind w:left="106" w:right="63"/>
              <w:jc w:val="center"/>
              <w:rPr>
                <w:rFonts w:ascii="Arial" w:hAnsi="Arial" w:cs="Arial"/>
                <w:w w:val="105"/>
                <w:sz w:val="15"/>
                <w:szCs w:val="15"/>
                <w:lang w:eastAsia="ru-RU"/>
              </w:rPr>
            </w:pPr>
            <w:r w:rsidRPr="0065033D">
              <w:rPr>
                <w:rFonts w:ascii="Arial" w:hAnsi="Arial" w:cs="Arial"/>
                <w:w w:val="105"/>
                <w:sz w:val="15"/>
                <w:szCs w:val="15"/>
                <w:lang w:eastAsia="ru-RU"/>
              </w:rPr>
              <w:t>4 92 111 81 52 4</w:t>
            </w:r>
          </w:p>
        </w:tc>
        <w:tc>
          <w:tcPr>
            <w:tcW w:w="7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FE95DE7" w14:textId="77777777" w:rsidR="0065033D" w:rsidRPr="0065033D" w:rsidRDefault="0065033D" w:rsidP="00085259">
            <w:pPr>
              <w:suppressAutoHyphens w:val="0"/>
              <w:kinsoku w:val="0"/>
              <w:overflowPunct w:val="0"/>
              <w:autoSpaceDE w:val="0"/>
              <w:autoSpaceDN w:val="0"/>
              <w:adjustRightInd w:val="0"/>
              <w:spacing w:before="87"/>
              <w:ind w:right="-15"/>
              <w:jc w:val="center"/>
              <w:rPr>
                <w:rFonts w:ascii="Arial" w:hAnsi="Arial" w:cs="Arial"/>
                <w:w w:val="104"/>
                <w:sz w:val="15"/>
                <w:szCs w:val="15"/>
                <w:lang w:eastAsia="ru-RU"/>
              </w:rPr>
            </w:pPr>
            <w:r w:rsidRPr="0065033D">
              <w:rPr>
                <w:rFonts w:ascii="Arial" w:hAnsi="Arial" w:cs="Arial"/>
                <w:w w:val="104"/>
                <w:sz w:val="15"/>
                <w:szCs w:val="15"/>
                <w:lang w:eastAsia="ru-RU"/>
              </w:rPr>
              <w:t>1</w:t>
            </w:r>
          </w:p>
        </w:tc>
        <w:tc>
          <w:tcPr>
            <w:tcW w:w="8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6C420B1" w14:textId="3539CAD3" w:rsidR="0065033D" w:rsidRPr="0065033D" w:rsidRDefault="0065033D" w:rsidP="0065033D">
            <w:pPr>
              <w:suppressAutoHyphens w:val="0"/>
              <w:kinsoku w:val="0"/>
              <w:overflowPunct w:val="0"/>
              <w:autoSpaceDE w:val="0"/>
              <w:autoSpaceDN w:val="0"/>
              <w:adjustRightInd w:val="0"/>
              <w:spacing w:before="87"/>
              <w:ind w:right="-44"/>
              <w:jc w:val="right"/>
              <w:rPr>
                <w:rFonts w:ascii="Arial" w:hAnsi="Arial" w:cs="Arial"/>
                <w:w w:val="105"/>
                <w:sz w:val="15"/>
                <w:szCs w:val="15"/>
                <w:lang w:eastAsia="ru-RU"/>
              </w:rPr>
            </w:pPr>
          </w:p>
        </w:tc>
        <w:tc>
          <w:tcPr>
            <w:tcW w:w="12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</w:tcPr>
          <w:p w14:paraId="4D26DB80" w14:textId="38E5AAEC" w:rsidR="0065033D" w:rsidRPr="0065033D" w:rsidRDefault="0065033D" w:rsidP="0065033D">
            <w:pPr>
              <w:suppressAutoHyphens w:val="0"/>
              <w:kinsoku w:val="0"/>
              <w:overflowPunct w:val="0"/>
              <w:autoSpaceDE w:val="0"/>
              <w:autoSpaceDN w:val="0"/>
              <w:adjustRightInd w:val="0"/>
              <w:spacing w:before="87"/>
              <w:ind w:right="-29"/>
              <w:jc w:val="right"/>
              <w:rPr>
                <w:rFonts w:ascii="Arial" w:hAnsi="Arial" w:cs="Arial"/>
                <w:w w:val="105"/>
                <w:sz w:val="15"/>
                <w:szCs w:val="15"/>
                <w:lang w:eastAsia="ru-RU"/>
              </w:rPr>
            </w:pPr>
          </w:p>
        </w:tc>
      </w:tr>
      <w:tr w:rsidR="0065033D" w:rsidRPr="0065033D" w14:paraId="770F8199" w14:textId="77777777" w:rsidTr="00085259">
        <w:trPr>
          <w:trHeight w:val="368"/>
        </w:trPr>
        <w:tc>
          <w:tcPr>
            <w:tcW w:w="744" w:type="dxa"/>
            <w:tcBorders>
              <w:top w:val="single" w:sz="8" w:space="0" w:color="000000"/>
              <w:left w:val="none" w:sz="6" w:space="0" w:color="auto"/>
              <w:bottom w:val="single" w:sz="8" w:space="0" w:color="000000"/>
              <w:right w:val="single" w:sz="8" w:space="0" w:color="000000"/>
            </w:tcBorders>
          </w:tcPr>
          <w:p w14:paraId="5EE9F89B" w14:textId="77777777" w:rsidR="0065033D" w:rsidRPr="0065033D" w:rsidRDefault="0065033D" w:rsidP="0065033D">
            <w:pPr>
              <w:suppressAutoHyphens w:val="0"/>
              <w:kinsoku w:val="0"/>
              <w:overflowPunct w:val="0"/>
              <w:autoSpaceDE w:val="0"/>
              <w:autoSpaceDN w:val="0"/>
              <w:adjustRightInd w:val="0"/>
              <w:spacing w:before="89"/>
              <w:ind w:left="63"/>
              <w:jc w:val="center"/>
              <w:rPr>
                <w:rFonts w:ascii="Arial" w:hAnsi="Arial" w:cs="Arial"/>
                <w:w w:val="104"/>
                <w:sz w:val="15"/>
                <w:szCs w:val="15"/>
                <w:lang w:eastAsia="ru-RU"/>
              </w:rPr>
            </w:pPr>
            <w:r w:rsidRPr="0065033D">
              <w:rPr>
                <w:rFonts w:ascii="Arial" w:hAnsi="Arial" w:cs="Arial"/>
                <w:w w:val="104"/>
                <w:sz w:val="15"/>
                <w:szCs w:val="15"/>
                <w:lang w:eastAsia="ru-RU"/>
              </w:rPr>
              <w:t>5</w:t>
            </w:r>
          </w:p>
        </w:tc>
        <w:tc>
          <w:tcPr>
            <w:tcW w:w="33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0F32926" w14:textId="77777777" w:rsidR="0065033D" w:rsidRPr="0065033D" w:rsidRDefault="0065033D" w:rsidP="0065033D">
            <w:pPr>
              <w:suppressAutoHyphens w:val="0"/>
              <w:kinsoku w:val="0"/>
              <w:overflowPunct w:val="0"/>
              <w:autoSpaceDE w:val="0"/>
              <w:autoSpaceDN w:val="0"/>
              <w:adjustRightInd w:val="0"/>
              <w:spacing w:line="161" w:lineRule="exact"/>
              <w:ind w:left="40"/>
              <w:rPr>
                <w:rFonts w:ascii="Arial" w:hAnsi="Arial" w:cs="Arial"/>
                <w:w w:val="105"/>
                <w:sz w:val="15"/>
                <w:szCs w:val="15"/>
                <w:lang w:eastAsia="ru-RU"/>
              </w:rPr>
            </w:pPr>
            <w:r w:rsidRPr="0065033D">
              <w:rPr>
                <w:rFonts w:ascii="Arial" w:hAnsi="Arial" w:cs="Arial"/>
                <w:w w:val="105"/>
                <w:sz w:val="15"/>
                <w:szCs w:val="15"/>
                <w:lang w:eastAsia="ru-RU"/>
              </w:rPr>
              <w:t>Диван комплект 1, красный (1/4 круглого</w:t>
            </w:r>
          </w:p>
          <w:p w14:paraId="1B7E84A7" w14:textId="77777777" w:rsidR="0065033D" w:rsidRPr="0065033D" w:rsidRDefault="0065033D" w:rsidP="0065033D">
            <w:pPr>
              <w:suppressAutoHyphens w:val="0"/>
              <w:kinsoku w:val="0"/>
              <w:overflowPunct w:val="0"/>
              <w:autoSpaceDE w:val="0"/>
              <w:autoSpaceDN w:val="0"/>
              <w:adjustRightInd w:val="0"/>
              <w:spacing w:before="26" w:line="161" w:lineRule="exact"/>
              <w:ind w:left="40"/>
              <w:rPr>
                <w:rFonts w:ascii="Arial" w:hAnsi="Arial" w:cs="Arial"/>
                <w:w w:val="105"/>
                <w:sz w:val="15"/>
                <w:szCs w:val="15"/>
                <w:lang w:eastAsia="ru-RU"/>
              </w:rPr>
            </w:pPr>
            <w:r w:rsidRPr="0065033D">
              <w:rPr>
                <w:rFonts w:ascii="Arial" w:hAnsi="Arial" w:cs="Arial"/>
                <w:w w:val="105"/>
                <w:sz w:val="15"/>
                <w:szCs w:val="15"/>
                <w:lang w:eastAsia="ru-RU"/>
              </w:rPr>
              <w:t>дивана), внутренний угол, 90*90см</w:t>
            </w:r>
          </w:p>
        </w:tc>
        <w:tc>
          <w:tcPr>
            <w:tcW w:w="16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FB3B915" w14:textId="77777777" w:rsidR="0065033D" w:rsidRPr="0065033D" w:rsidRDefault="0065033D" w:rsidP="0065033D">
            <w:pPr>
              <w:suppressAutoHyphens w:val="0"/>
              <w:kinsoku w:val="0"/>
              <w:overflowPunct w:val="0"/>
              <w:autoSpaceDE w:val="0"/>
              <w:autoSpaceDN w:val="0"/>
              <w:adjustRightInd w:val="0"/>
              <w:spacing w:before="87"/>
              <w:ind w:left="532" w:right="491"/>
              <w:jc w:val="center"/>
              <w:rPr>
                <w:rFonts w:ascii="Arial" w:hAnsi="Arial" w:cs="Arial"/>
                <w:w w:val="105"/>
                <w:sz w:val="15"/>
                <w:szCs w:val="15"/>
                <w:lang w:eastAsia="ru-RU"/>
              </w:rPr>
            </w:pPr>
            <w:r w:rsidRPr="0065033D">
              <w:rPr>
                <w:rFonts w:ascii="Arial" w:hAnsi="Arial" w:cs="Arial"/>
                <w:w w:val="105"/>
                <w:sz w:val="15"/>
                <w:szCs w:val="15"/>
                <w:lang w:eastAsia="ru-RU"/>
              </w:rPr>
              <w:t>3227</w:t>
            </w:r>
          </w:p>
        </w:tc>
        <w:tc>
          <w:tcPr>
            <w:tcW w:w="14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CD0403C" w14:textId="77777777" w:rsidR="0065033D" w:rsidRPr="0065033D" w:rsidRDefault="0065033D" w:rsidP="0065033D">
            <w:pPr>
              <w:suppressAutoHyphens w:val="0"/>
              <w:kinsoku w:val="0"/>
              <w:overflowPunct w:val="0"/>
              <w:autoSpaceDE w:val="0"/>
              <w:autoSpaceDN w:val="0"/>
              <w:adjustRightInd w:val="0"/>
              <w:spacing w:before="87"/>
              <w:ind w:left="106" w:right="63"/>
              <w:jc w:val="center"/>
              <w:rPr>
                <w:rFonts w:ascii="Arial" w:hAnsi="Arial" w:cs="Arial"/>
                <w:w w:val="105"/>
                <w:sz w:val="15"/>
                <w:szCs w:val="15"/>
                <w:lang w:eastAsia="ru-RU"/>
              </w:rPr>
            </w:pPr>
            <w:r w:rsidRPr="0065033D">
              <w:rPr>
                <w:rFonts w:ascii="Arial" w:hAnsi="Arial" w:cs="Arial"/>
                <w:w w:val="105"/>
                <w:sz w:val="15"/>
                <w:szCs w:val="15"/>
                <w:lang w:eastAsia="ru-RU"/>
              </w:rPr>
              <w:t>4 92 111 81 52 4</w:t>
            </w:r>
          </w:p>
        </w:tc>
        <w:tc>
          <w:tcPr>
            <w:tcW w:w="7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C3CFCF7" w14:textId="77777777" w:rsidR="0065033D" w:rsidRPr="0065033D" w:rsidRDefault="0065033D" w:rsidP="00085259">
            <w:pPr>
              <w:suppressAutoHyphens w:val="0"/>
              <w:kinsoku w:val="0"/>
              <w:overflowPunct w:val="0"/>
              <w:autoSpaceDE w:val="0"/>
              <w:autoSpaceDN w:val="0"/>
              <w:adjustRightInd w:val="0"/>
              <w:spacing w:before="87"/>
              <w:ind w:right="-15"/>
              <w:jc w:val="center"/>
              <w:rPr>
                <w:rFonts w:ascii="Arial" w:hAnsi="Arial" w:cs="Arial"/>
                <w:w w:val="104"/>
                <w:sz w:val="15"/>
                <w:szCs w:val="15"/>
                <w:lang w:eastAsia="ru-RU"/>
              </w:rPr>
            </w:pPr>
            <w:r w:rsidRPr="0065033D">
              <w:rPr>
                <w:rFonts w:ascii="Arial" w:hAnsi="Arial" w:cs="Arial"/>
                <w:w w:val="104"/>
                <w:sz w:val="15"/>
                <w:szCs w:val="15"/>
                <w:lang w:eastAsia="ru-RU"/>
              </w:rPr>
              <w:t>1</w:t>
            </w:r>
          </w:p>
        </w:tc>
        <w:tc>
          <w:tcPr>
            <w:tcW w:w="8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AC147ED" w14:textId="0526CFA1" w:rsidR="0065033D" w:rsidRPr="0065033D" w:rsidRDefault="0065033D" w:rsidP="0065033D">
            <w:pPr>
              <w:suppressAutoHyphens w:val="0"/>
              <w:kinsoku w:val="0"/>
              <w:overflowPunct w:val="0"/>
              <w:autoSpaceDE w:val="0"/>
              <w:autoSpaceDN w:val="0"/>
              <w:adjustRightInd w:val="0"/>
              <w:spacing w:before="87"/>
              <w:ind w:right="-44"/>
              <w:jc w:val="right"/>
              <w:rPr>
                <w:rFonts w:ascii="Arial" w:hAnsi="Arial" w:cs="Arial"/>
                <w:w w:val="105"/>
                <w:sz w:val="15"/>
                <w:szCs w:val="15"/>
                <w:lang w:eastAsia="ru-RU"/>
              </w:rPr>
            </w:pPr>
          </w:p>
        </w:tc>
        <w:tc>
          <w:tcPr>
            <w:tcW w:w="12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</w:tcPr>
          <w:p w14:paraId="23F131C8" w14:textId="5DDAFF57" w:rsidR="0065033D" w:rsidRPr="0065033D" w:rsidRDefault="0065033D" w:rsidP="0065033D">
            <w:pPr>
              <w:suppressAutoHyphens w:val="0"/>
              <w:kinsoku w:val="0"/>
              <w:overflowPunct w:val="0"/>
              <w:autoSpaceDE w:val="0"/>
              <w:autoSpaceDN w:val="0"/>
              <w:adjustRightInd w:val="0"/>
              <w:spacing w:before="87"/>
              <w:ind w:right="-29"/>
              <w:jc w:val="right"/>
              <w:rPr>
                <w:rFonts w:ascii="Arial" w:hAnsi="Arial" w:cs="Arial"/>
                <w:w w:val="105"/>
                <w:sz w:val="15"/>
                <w:szCs w:val="15"/>
                <w:lang w:eastAsia="ru-RU"/>
              </w:rPr>
            </w:pPr>
          </w:p>
        </w:tc>
      </w:tr>
      <w:tr w:rsidR="0065033D" w:rsidRPr="0065033D" w14:paraId="50701EBC" w14:textId="77777777" w:rsidTr="00085259">
        <w:trPr>
          <w:trHeight w:val="369"/>
        </w:trPr>
        <w:tc>
          <w:tcPr>
            <w:tcW w:w="744" w:type="dxa"/>
            <w:tcBorders>
              <w:top w:val="single" w:sz="8" w:space="0" w:color="000000"/>
              <w:left w:val="none" w:sz="6" w:space="0" w:color="auto"/>
              <w:bottom w:val="single" w:sz="8" w:space="0" w:color="000000"/>
              <w:right w:val="single" w:sz="8" w:space="0" w:color="000000"/>
            </w:tcBorders>
          </w:tcPr>
          <w:p w14:paraId="28EBB069" w14:textId="77777777" w:rsidR="0065033D" w:rsidRPr="0065033D" w:rsidRDefault="0065033D" w:rsidP="0065033D">
            <w:pPr>
              <w:suppressAutoHyphens w:val="0"/>
              <w:kinsoku w:val="0"/>
              <w:overflowPunct w:val="0"/>
              <w:autoSpaceDE w:val="0"/>
              <w:autoSpaceDN w:val="0"/>
              <w:adjustRightInd w:val="0"/>
              <w:spacing w:before="89"/>
              <w:ind w:left="63"/>
              <w:jc w:val="center"/>
              <w:rPr>
                <w:rFonts w:ascii="Arial" w:hAnsi="Arial" w:cs="Arial"/>
                <w:w w:val="104"/>
                <w:sz w:val="15"/>
                <w:szCs w:val="15"/>
                <w:lang w:eastAsia="ru-RU"/>
              </w:rPr>
            </w:pPr>
            <w:r w:rsidRPr="0065033D">
              <w:rPr>
                <w:rFonts w:ascii="Arial" w:hAnsi="Arial" w:cs="Arial"/>
                <w:w w:val="104"/>
                <w:sz w:val="15"/>
                <w:szCs w:val="15"/>
                <w:lang w:eastAsia="ru-RU"/>
              </w:rPr>
              <w:t>6</w:t>
            </w:r>
          </w:p>
        </w:tc>
        <w:tc>
          <w:tcPr>
            <w:tcW w:w="33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4DB8049" w14:textId="77777777" w:rsidR="0065033D" w:rsidRPr="0065033D" w:rsidRDefault="0065033D" w:rsidP="0065033D">
            <w:pPr>
              <w:suppressAutoHyphens w:val="0"/>
              <w:kinsoku w:val="0"/>
              <w:overflowPunct w:val="0"/>
              <w:autoSpaceDE w:val="0"/>
              <w:autoSpaceDN w:val="0"/>
              <w:adjustRightInd w:val="0"/>
              <w:spacing w:line="161" w:lineRule="exact"/>
              <w:ind w:left="40"/>
              <w:rPr>
                <w:rFonts w:ascii="Arial" w:hAnsi="Arial" w:cs="Arial"/>
                <w:w w:val="105"/>
                <w:sz w:val="15"/>
                <w:szCs w:val="15"/>
                <w:lang w:eastAsia="ru-RU"/>
              </w:rPr>
            </w:pPr>
            <w:r w:rsidRPr="0065033D">
              <w:rPr>
                <w:rFonts w:ascii="Arial" w:hAnsi="Arial" w:cs="Arial"/>
                <w:w w:val="105"/>
                <w:sz w:val="15"/>
                <w:szCs w:val="15"/>
                <w:lang w:eastAsia="ru-RU"/>
              </w:rPr>
              <w:t>Диван комплект 1, красный (1/4 круглого</w:t>
            </w:r>
          </w:p>
          <w:p w14:paraId="23D5700D" w14:textId="77777777" w:rsidR="0065033D" w:rsidRPr="0065033D" w:rsidRDefault="0065033D" w:rsidP="0065033D">
            <w:pPr>
              <w:suppressAutoHyphens w:val="0"/>
              <w:kinsoku w:val="0"/>
              <w:overflowPunct w:val="0"/>
              <w:autoSpaceDE w:val="0"/>
              <w:autoSpaceDN w:val="0"/>
              <w:adjustRightInd w:val="0"/>
              <w:spacing w:before="26" w:line="162" w:lineRule="exact"/>
              <w:ind w:left="40"/>
              <w:rPr>
                <w:rFonts w:ascii="Arial" w:hAnsi="Arial" w:cs="Arial"/>
                <w:w w:val="105"/>
                <w:sz w:val="15"/>
                <w:szCs w:val="15"/>
                <w:lang w:eastAsia="ru-RU"/>
              </w:rPr>
            </w:pPr>
            <w:r w:rsidRPr="0065033D">
              <w:rPr>
                <w:rFonts w:ascii="Arial" w:hAnsi="Arial" w:cs="Arial"/>
                <w:w w:val="105"/>
                <w:sz w:val="15"/>
                <w:szCs w:val="15"/>
                <w:lang w:eastAsia="ru-RU"/>
              </w:rPr>
              <w:t>дивана), внутренний угол, 90*90см</w:t>
            </w:r>
          </w:p>
        </w:tc>
        <w:tc>
          <w:tcPr>
            <w:tcW w:w="16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E385C31" w14:textId="77777777" w:rsidR="0065033D" w:rsidRPr="0065033D" w:rsidRDefault="0065033D" w:rsidP="0065033D">
            <w:pPr>
              <w:suppressAutoHyphens w:val="0"/>
              <w:kinsoku w:val="0"/>
              <w:overflowPunct w:val="0"/>
              <w:autoSpaceDE w:val="0"/>
              <w:autoSpaceDN w:val="0"/>
              <w:adjustRightInd w:val="0"/>
              <w:spacing w:before="87"/>
              <w:ind w:left="532" w:right="491"/>
              <w:jc w:val="center"/>
              <w:rPr>
                <w:rFonts w:ascii="Arial" w:hAnsi="Arial" w:cs="Arial"/>
                <w:w w:val="105"/>
                <w:sz w:val="15"/>
                <w:szCs w:val="15"/>
                <w:lang w:eastAsia="ru-RU"/>
              </w:rPr>
            </w:pPr>
            <w:r w:rsidRPr="0065033D">
              <w:rPr>
                <w:rFonts w:ascii="Arial" w:hAnsi="Arial" w:cs="Arial"/>
                <w:w w:val="105"/>
                <w:sz w:val="15"/>
                <w:szCs w:val="15"/>
                <w:lang w:eastAsia="ru-RU"/>
              </w:rPr>
              <w:t>3228</w:t>
            </w:r>
          </w:p>
        </w:tc>
        <w:tc>
          <w:tcPr>
            <w:tcW w:w="14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335A9DA" w14:textId="77777777" w:rsidR="0065033D" w:rsidRPr="0065033D" w:rsidRDefault="0065033D" w:rsidP="0065033D">
            <w:pPr>
              <w:suppressAutoHyphens w:val="0"/>
              <w:kinsoku w:val="0"/>
              <w:overflowPunct w:val="0"/>
              <w:autoSpaceDE w:val="0"/>
              <w:autoSpaceDN w:val="0"/>
              <w:adjustRightInd w:val="0"/>
              <w:spacing w:before="87"/>
              <w:ind w:left="106" w:right="63"/>
              <w:jc w:val="center"/>
              <w:rPr>
                <w:rFonts w:ascii="Arial" w:hAnsi="Arial" w:cs="Arial"/>
                <w:w w:val="105"/>
                <w:sz w:val="15"/>
                <w:szCs w:val="15"/>
                <w:lang w:eastAsia="ru-RU"/>
              </w:rPr>
            </w:pPr>
            <w:r w:rsidRPr="0065033D">
              <w:rPr>
                <w:rFonts w:ascii="Arial" w:hAnsi="Arial" w:cs="Arial"/>
                <w:w w:val="105"/>
                <w:sz w:val="15"/>
                <w:szCs w:val="15"/>
                <w:lang w:eastAsia="ru-RU"/>
              </w:rPr>
              <w:t>4 92 111 81 52 4</w:t>
            </w:r>
          </w:p>
        </w:tc>
        <w:tc>
          <w:tcPr>
            <w:tcW w:w="7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CC1F92C" w14:textId="77777777" w:rsidR="0065033D" w:rsidRPr="0065033D" w:rsidRDefault="0065033D" w:rsidP="00085259">
            <w:pPr>
              <w:suppressAutoHyphens w:val="0"/>
              <w:kinsoku w:val="0"/>
              <w:overflowPunct w:val="0"/>
              <w:autoSpaceDE w:val="0"/>
              <w:autoSpaceDN w:val="0"/>
              <w:adjustRightInd w:val="0"/>
              <w:spacing w:before="87"/>
              <w:ind w:right="-15"/>
              <w:jc w:val="center"/>
              <w:rPr>
                <w:rFonts w:ascii="Arial" w:hAnsi="Arial" w:cs="Arial"/>
                <w:w w:val="104"/>
                <w:sz w:val="15"/>
                <w:szCs w:val="15"/>
                <w:lang w:eastAsia="ru-RU"/>
              </w:rPr>
            </w:pPr>
            <w:r w:rsidRPr="0065033D">
              <w:rPr>
                <w:rFonts w:ascii="Arial" w:hAnsi="Arial" w:cs="Arial"/>
                <w:w w:val="104"/>
                <w:sz w:val="15"/>
                <w:szCs w:val="15"/>
                <w:lang w:eastAsia="ru-RU"/>
              </w:rPr>
              <w:t>1</w:t>
            </w:r>
          </w:p>
        </w:tc>
        <w:tc>
          <w:tcPr>
            <w:tcW w:w="8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880D2D1" w14:textId="3CF81833" w:rsidR="0065033D" w:rsidRPr="0065033D" w:rsidRDefault="0065033D" w:rsidP="0065033D">
            <w:pPr>
              <w:suppressAutoHyphens w:val="0"/>
              <w:kinsoku w:val="0"/>
              <w:overflowPunct w:val="0"/>
              <w:autoSpaceDE w:val="0"/>
              <w:autoSpaceDN w:val="0"/>
              <w:adjustRightInd w:val="0"/>
              <w:spacing w:before="87"/>
              <w:ind w:right="-44"/>
              <w:jc w:val="right"/>
              <w:rPr>
                <w:rFonts w:ascii="Arial" w:hAnsi="Arial" w:cs="Arial"/>
                <w:w w:val="105"/>
                <w:sz w:val="15"/>
                <w:szCs w:val="15"/>
                <w:lang w:eastAsia="ru-RU"/>
              </w:rPr>
            </w:pPr>
          </w:p>
        </w:tc>
        <w:tc>
          <w:tcPr>
            <w:tcW w:w="12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</w:tcPr>
          <w:p w14:paraId="612480DA" w14:textId="3582A41E" w:rsidR="0065033D" w:rsidRPr="0065033D" w:rsidRDefault="0065033D" w:rsidP="0065033D">
            <w:pPr>
              <w:suppressAutoHyphens w:val="0"/>
              <w:kinsoku w:val="0"/>
              <w:overflowPunct w:val="0"/>
              <w:autoSpaceDE w:val="0"/>
              <w:autoSpaceDN w:val="0"/>
              <w:adjustRightInd w:val="0"/>
              <w:spacing w:before="87"/>
              <w:ind w:right="-29"/>
              <w:jc w:val="right"/>
              <w:rPr>
                <w:rFonts w:ascii="Arial" w:hAnsi="Arial" w:cs="Arial"/>
                <w:w w:val="105"/>
                <w:sz w:val="15"/>
                <w:szCs w:val="15"/>
                <w:lang w:eastAsia="ru-RU"/>
              </w:rPr>
            </w:pPr>
          </w:p>
        </w:tc>
      </w:tr>
      <w:tr w:rsidR="0065033D" w:rsidRPr="0065033D" w14:paraId="02701924" w14:textId="77777777" w:rsidTr="00085259">
        <w:trPr>
          <w:trHeight w:val="368"/>
        </w:trPr>
        <w:tc>
          <w:tcPr>
            <w:tcW w:w="744" w:type="dxa"/>
            <w:tcBorders>
              <w:top w:val="single" w:sz="8" w:space="0" w:color="000000"/>
              <w:left w:val="none" w:sz="6" w:space="0" w:color="auto"/>
              <w:bottom w:val="single" w:sz="8" w:space="0" w:color="000000"/>
              <w:right w:val="single" w:sz="8" w:space="0" w:color="000000"/>
            </w:tcBorders>
          </w:tcPr>
          <w:p w14:paraId="7857EF94" w14:textId="77777777" w:rsidR="0065033D" w:rsidRPr="0065033D" w:rsidRDefault="0065033D" w:rsidP="0065033D">
            <w:pPr>
              <w:suppressAutoHyphens w:val="0"/>
              <w:kinsoku w:val="0"/>
              <w:overflowPunct w:val="0"/>
              <w:autoSpaceDE w:val="0"/>
              <w:autoSpaceDN w:val="0"/>
              <w:adjustRightInd w:val="0"/>
              <w:spacing w:before="89"/>
              <w:ind w:left="63"/>
              <w:jc w:val="center"/>
              <w:rPr>
                <w:rFonts w:ascii="Arial" w:hAnsi="Arial" w:cs="Arial"/>
                <w:w w:val="104"/>
                <w:sz w:val="15"/>
                <w:szCs w:val="15"/>
                <w:lang w:eastAsia="ru-RU"/>
              </w:rPr>
            </w:pPr>
            <w:r w:rsidRPr="0065033D">
              <w:rPr>
                <w:rFonts w:ascii="Arial" w:hAnsi="Arial" w:cs="Arial"/>
                <w:w w:val="104"/>
                <w:sz w:val="15"/>
                <w:szCs w:val="15"/>
                <w:lang w:eastAsia="ru-RU"/>
              </w:rPr>
              <w:t>7</w:t>
            </w:r>
          </w:p>
        </w:tc>
        <w:tc>
          <w:tcPr>
            <w:tcW w:w="33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08F0670" w14:textId="77777777" w:rsidR="0065033D" w:rsidRPr="0065033D" w:rsidRDefault="0065033D" w:rsidP="0065033D">
            <w:pPr>
              <w:suppressAutoHyphens w:val="0"/>
              <w:kinsoku w:val="0"/>
              <w:overflowPunct w:val="0"/>
              <w:autoSpaceDE w:val="0"/>
              <w:autoSpaceDN w:val="0"/>
              <w:adjustRightInd w:val="0"/>
              <w:spacing w:line="161" w:lineRule="exact"/>
              <w:ind w:left="40"/>
              <w:rPr>
                <w:rFonts w:ascii="Arial" w:hAnsi="Arial" w:cs="Arial"/>
                <w:w w:val="105"/>
                <w:sz w:val="15"/>
                <w:szCs w:val="15"/>
                <w:lang w:eastAsia="ru-RU"/>
              </w:rPr>
            </w:pPr>
            <w:r w:rsidRPr="0065033D">
              <w:rPr>
                <w:rFonts w:ascii="Arial" w:hAnsi="Arial" w:cs="Arial"/>
                <w:w w:val="105"/>
                <w:sz w:val="15"/>
                <w:szCs w:val="15"/>
                <w:lang w:eastAsia="ru-RU"/>
              </w:rPr>
              <w:t>Диван комплект 1, красный (1/4 круглого</w:t>
            </w:r>
          </w:p>
          <w:p w14:paraId="69F6D253" w14:textId="77777777" w:rsidR="0065033D" w:rsidRPr="0065033D" w:rsidRDefault="0065033D" w:rsidP="0065033D">
            <w:pPr>
              <w:suppressAutoHyphens w:val="0"/>
              <w:kinsoku w:val="0"/>
              <w:overflowPunct w:val="0"/>
              <w:autoSpaceDE w:val="0"/>
              <w:autoSpaceDN w:val="0"/>
              <w:adjustRightInd w:val="0"/>
              <w:spacing w:before="26" w:line="161" w:lineRule="exact"/>
              <w:ind w:left="40"/>
              <w:rPr>
                <w:rFonts w:ascii="Arial" w:hAnsi="Arial" w:cs="Arial"/>
                <w:w w:val="105"/>
                <w:sz w:val="15"/>
                <w:szCs w:val="15"/>
                <w:lang w:eastAsia="ru-RU"/>
              </w:rPr>
            </w:pPr>
            <w:r w:rsidRPr="0065033D">
              <w:rPr>
                <w:rFonts w:ascii="Arial" w:hAnsi="Arial" w:cs="Arial"/>
                <w:w w:val="105"/>
                <w:sz w:val="15"/>
                <w:szCs w:val="15"/>
                <w:lang w:eastAsia="ru-RU"/>
              </w:rPr>
              <w:t>дивана), внутренний угол, 90*90см</w:t>
            </w:r>
          </w:p>
        </w:tc>
        <w:tc>
          <w:tcPr>
            <w:tcW w:w="16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CEF999D" w14:textId="77777777" w:rsidR="0065033D" w:rsidRPr="0065033D" w:rsidRDefault="0065033D" w:rsidP="0065033D">
            <w:pPr>
              <w:suppressAutoHyphens w:val="0"/>
              <w:kinsoku w:val="0"/>
              <w:overflowPunct w:val="0"/>
              <w:autoSpaceDE w:val="0"/>
              <w:autoSpaceDN w:val="0"/>
              <w:adjustRightInd w:val="0"/>
              <w:spacing w:before="87"/>
              <w:ind w:left="532" w:right="491"/>
              <w:jc w:val="center"/>
              <w:rPr>
                <w:rFonts w:ascii="Arial" w:hAnsi="Arial" w:cs="Arial"/>
                <w:w w:val="105"/>
                <w:sz w:val="15"/>
                <w:szCs w:val="15"/>
                <w:lang w:eastAsia="ru-RU"/>
              </w:rPr>
            </w:pPr>
            <w:r w:rsidRPr="0065033D">
              <w:rPr>
                <w:rFonts w:ascii="Arial" w:hAnsi="Arial" w:cs="Arial"/>
                <w:w w:val="105"/>
                <w:sz w:val="15"/>
                <w:szCs w:val="15"/>
                <w:lang w:eastAsia="ru-RU"/>
              </w:rPr>
              <w:t>3229</w:t>
            </w:r>
          </w:p>
        </w:tc>
        <w:tc>
          <w:tcPr>
            <w:tcW w:w="14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EE4DF3F" w14:textId="77777777" w:rsidR="0065033D" w:rsidRPr="0065033D" w:rsidRDefault="0065033D" w:rsidP="0065033D">
            <w:pPr>
              <w:suppressAutoHyphens w:val="0"/>
              <w:kinsoku w:val="0"/>
              <w:overflowPunct w:val="0"/>
              <w:autoSpaceDE w:val="0"/>
              <w:autoSpaceDN w:val="0"/>
              <w:adjustRightInd w:val="0"/>
              <w:spacing w:before="87"/>
              <w:ind w:left="106" w:right="63"/>
              <w:jc w:val="center"/>
              <w:rPr>
                <w:rFonts w:ascii="Arial" w:hAnsi="Arial" w:cs="Arial"/>
                <w:w w:val="105"/>
                <w:sz w:val="15"/>
                <w:szCs w:val="15"/>
                <w:lang w:eastAsia="ru-RU"/>
              </w:rPr>
            </w:pPr>
            <w:r w:rsidRPr="0065033D">
              <w:rPr>
                <w:rFonts w:ascii="Arial" w:hAnsi="Arial" w:cs="Arial"/>
                <w:w w:val="105"/>
                <w:sz w:val="15"/>
                <w:szCs w:val="15"/>
                <w:lang w:eastAsia="ru-RU"/>
              </w:rPr>
              <w:t>4 92 111 81 52 4</w:t>
            </w:r>
          </w:p>
        </w:tc>
        <w:tc>
          <w:tcPr>
            <w:tcW w:w="7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D554B1B" w14:textId="77777777" w:rsidR="0065033D" w:rsidRPr="0065033D" w:rsidRDefault="0065033D" w:rsidP="00085259">
            <w:pPr>
              <w:suppressAutoHyphens w:val="0"/>
              <w:kinsoku w:val="0"/>
              <w:overflowPunct w:val="0"/>
              <w:autoSpaceDE w:val="0"/>
              <w:autoSpaceDN w:val="0"/>
              <w:adjustRightInd w:val="0"/>
              <w:spacing w:before="87"/>
              <w:ind w:right="-15"/>
              <w:jc w:val="center"/>
              <w:rPr>
                <w:rFonts w:ascii="Arial" w:hAnsi="Arial" w:cs="Arial"/>
                <w:w w:val="104"/>
                <w:sz w:val="15"/>
                <w:szCs w:val="15"/>
                <w:lang w:eastAsia="ru-RU"/>
              </w:rPr>
            </w:pPr>
            <w:r w:rsidRPr="0065033D">
              <w:rPr>
                <w:rFonts w:ascii="Arial" w:hAnsi="Arial" w:cs="Arial"/>
                <w:w w:val="104"/>
                <w:sz w:val="15"/>
                <w:szCs w:val="15"/>
                <w:lang w:eastAsia="ru-RU"/>
              </w:rPr>
              <w:t>1</w:t>
            </w:r>
          </w:p>
        </w:tc>
        <w:tc>
          <w:tcPr>
            <w:tcW w:w="8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C2F0EC6" w14:textId="14C525A9" w:rsidR="0065033D" w:rsidRPr="0065033D" w:rsidRDefault="0065033D" w:rsidP="0065033D">
            <w:pPr>
              <w:suppressAutoHyphens w:val="0"/>
              <w:kinsoku w:val="0"/>
              <w:overflowPunct w:val="0"/>
              <w:autoSpaceDE w:val="0"/>
              <w:autoSpaceDN w:val="0"/>
              <w:adjustRightInd w:val="0"/>
              <w:spacing w:before="87"/>
              <w:ind w:right="-44"/>
              <w:jc w:val="right"/>
              <w:rPr>
                <w:rFonts w:ascii="Arial" w:hAnsi="Arial" w:cs="Arial"/>
                <w:w w:val="105"/>
                <w:sz w:val="15"/>
                <w:szCs w:val="15"/>
                <w:lang w:eastAsia="ru-RU"/>
              </w:rPr>
            </w:pPr>
          </w:p>
        </w:tc>
        <w:tc>
          <w:tcPr>
            <w:tcW w:w="12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</w:tcPr>
          <w:p w14:paraId="04566BBE" w14:textId="6FDEE1DF" w:rsidR="0065033D" w:rsidRPr="0065033D" w:rsidRDefault="0065033D" w:rsidP="0065033D">
            <w:pPr>
              <w:suppressAutoHyphens w:val="0"/>
              <w:kinsoku w:val="0"/>
              <w:overflowPunct w:val="0"/>
              <w:autoSpaceDE w:val="0"/>
              <w:autoSpaceDN w:val="0"/>
              <w:adjustRightInd w:val="0"/>
              <w:spacing w:before="87"/>
              <w:ind w:right="-29"/>
              <w:jc w:val="right"/>
              <w:rPr>
                <w:rFonts w:ascii="Arial" w:hAnsi="Arial" w:cs="Arial"/>
                <w:w w:val="105"/>
                <w:sz w:val="15"/>
                <w:szCs w:val="15"/>
                <w:lang w:eastAsia="ru-RU"/>
              </w:rPr>
            </w:pPr>
          </w:p>
        </w:tc>
      </w:tr>
      <w:tr w:rsidR="0065033D" w:rsidRPr="0065033D" w14:paraId="52FA6CEA" w14:textId="77777777" w:rsidTr="00085259">
        <w:trPr>
          <w:trHeight w:val="368"/>
        </w:trPr>
        <w:tc>
          <w:tcPr>
            <w:tcW w:w="744" w:type="dxa"/>
            <w:tcBorders>
              <w:top w:val="single" w:sz="8" w:space="0" w:color="000000"/>
              <w:left w:val="none" w:sz="6" w:space="0" w:color="auto"/>
              <w:bottom w:val="single" w:sz="8" w:space="0" w:color="000000"/>
              <w:right w:val="single" w:sz="8" w:space="0" w:color="000000"/>
            </w:tcBorders>
          </w:tcPr>
          <w:p w14:paraId="218127A3" w14:textId="77777777" w:rsidR="0065033D" w:rsidRPr="0065033D" w:rsidRDefault="0065033D" w:rsidP="0065033D">
            <w:pPr>
              <w:suppressAutoHyphens w:val="0"/>
              <w:kinsoku w:val="0"/>
              <w:overflowPunct w:val="0"/>
              <w:autoSpaceDE w:val="0"/>
              <w:autoSpaceDN w:val="0"/>
              <w:adjustRightInd w:val="0"/>
              <w:spacing w:before="89"/>
              <w:ind w:left="63"/>
              <w:jc w:val="center"/>
              <w:rPr>
                <w:rFonts w:ascii="Arial" w:hAnsi="Arial" w:cs="Arial"/>
                <w:w w:val="104"/>
                <w:sz w:val="15"/>
                <w:szCs w:val="15"/>
                <w:lang w:eastAsia="ru-RU"/>
              </w:rPr>
            </w:pPr>
            <w:r w:rsidRPr="0065033D">
              <w:rPr>
                <w:rFonts w:ascii="Arial" w:hAnsi="Arial" w:cs="Arial"/>
                <w:w w:val="104"/>
                <w:sz w:val="15"/>
                <w:szCs w:val="15"/>
                <w:lang w:eastAsia="ru-RU"/>
              </w:rPr>
              <w:t>8</w:t>
            </w:r>
          </w:p>
        </w:tc>
        <w:tc>
          <w:tcPr>
            <w:tcW w:w="33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2DA5C79" w14:textId="77777777" w:rsidR="0065033D" w:rsidRPr="0065033D" w:rsidRDefault="0065033D" w:rsidP="0065033D">
            <w:pPr>
              <w:suppressAutoHyphens w:val="0"/>
              <w:kinsoku w:val="0"/>
              <w:overflowPunct w:val="0"/>
              <w:autoSpaceDE w:val="0"/>
              <w:autoSpaceDN w:val="0"/>
              <w:adjustRightInd w:val="0"/>
              <w:spacing w:line="161" w:lineRule="exact"/>
              <w:ind w:left="40"/>
              <w:rPr>
                <w:rFonts w:ascii="Arial" w:hAnsi="Arial" w:cs="Arial"/>
                <w:w w:val="105"/>
                <w:sz w:val="15"/>
                <w:szCs w:val="15"/>
                <w:lang w:eastAsia="ru-RU"/>
              </w:rPr>
            </w:pPr>
            <w:r w:rsidRPr="0065033D">
              <w:rPr>
                <w:rFonts w:ascii="Arial" w:hAnsi="Arial" w:cs="Arial"/>
                <w:w w:val="105"/>
                <w:sz w:val="15"/>
                <w:szCs w:val="15"/>
                <w:lang w:eastAsia="ru-RU"/>
              </w:rPr>
              <w:t>Диван комплект 1, красный (1/4 круглого</w:t>
            </w:r>
          </w:p>
          <w:p w14:paraId="3E1A9102" w14:textId="77777777" w:rsidR="0065033D" w:rsidRPr="0065033D" w:rsidRDefault="0065033D" w:rsidP="0065033D">
            <w:pPr>
              <w:suppressAutoHyphens w:val="0"/>
              <w:kinsoku w:val="0"/>
              <w:overflowPunct w:val="0"/>
              <w:autoSpaceDE w:val="0"/>
              <w:autoSpaceDN w:val="0"/>
              <w:adjustRightInd w:val="0"/>
              <w:spacing w:before="26" w:line="161" w:lineRule="exact"/>
              <w:ind w:left="40"/>
              <w:rPr>
                <w:rFonts w:ascii="Arial" w:hAnsi="Arial" w:cs="Arial"/>
                <w:w w:val="105"/>
                <w:sz w:val="15"/>
                <w:szCs w:val="15"/>
                <w:lang w:eastAsia="ru-RU"/>
              </w:rPr>
            </w:pPr>
            <w:r w:rsidRPr="0065033D">
              <w:rPr>
                <w:rFonts w:ascii="Arial" w:hAnsi="Arial" w:cs="Arial"/>
                <w:w w:val="105"/>
                <w:sz w:val="15"/>
                <w:szCs w:val="15"/>
                <w:lang w:eastAsia="ru-RU"/>
              </w:rPr>
              <w:t>дивана), внутренний угол, 90*90см</w:t>
            </w:r>
          </w:p>
        </w:tc>
        <w:tc>
          <w:tcPr>
            <w:tcW w:w="16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C39C7BB" w14:textId="77777777" w:rsidR="0065033D" w:rsidRPr="0065033D" w:rsidRDefault="0065033D" w:rsidP="0065033D">
            <w:pPr>
              <w:suppressAutoHyphens w:val="0"/>
              <w:kinsoku w:val="0"/>
              <w:overflowPunct w:val="0"/>
              <w:autoSpaceDE w:val="0"/>
              <w:autoSpaceDN w:val="0"/>
              <w:adjustRightInd w:val="0"/>
              <w:spacing w:before="87"/>
              <w:ind w:left="532" w:right="491"/>
              <w:jc w:val="center"/>
              <w:rPr>
                <w:rFonts w:ascii="Arial" w:hAnsi="Arial" w:cs="Arial"/>
                <w:w w:val="105"/>
                <w:sz w:val="15"/>
                <w:szCs w:val="15"/>
                <w:lang w:eastAsia="ru-RU"/>
              </w:rPr>
            </w:pPr>
            <w:r w:rsidRPr="0065033D">
              <w:rPr>
                <w:rFonts w:ascii="Arial" w:hAnsi="Arial" w:cs="Arial"/>
                <w:w w:val="105"/>
                <w:sz w:val="15"/>
                <w:szCs w:val="15"/>
                <w:lang w:eastAsia="ru-RU"/>
              </w:rPr>
              <w:t>3230</w:t>
            </w:r>
          </w:p>
        </w:tc>
        <w:tc>
          <w:tcPr>
            <w:tcW w:w="14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FB007C7" w14:textId="77777777" w:rsidR="0065033D" w:rsidRPr="0065033D" w:rsidRDefault="0065033D" w:rsidP="0065033D">
            <w:pPr>
              <w:suppressAutoHyphens w:val="0"/>
              <w:kinsoku w:val="0"/>
              <w:overflowPunct w:val="0"/>
              <w:autoSpaceDE w:val="0"/>
              <w:autoSpaceDN w:val="0"/>
              <w:adjustRightInd w:val="0"/>
              <w:spacing w:before="87"/>
              <w:ind w:left="106" w:right="63"/>
              <w:jc w:val="center"/>
              <w:rPr>
                <w:rFonts w:ascii="Arial" w:hAnsi="Arial" w:cs="Arial"/>
                <w:w w:val="105"/>
                <w:sz w:val="15"/>
                <w:szCs w:val="15"/>
                <w:lang w:eastAsia="ru-RU"/>
              </w:rPr>
            </w:pPr>
            <w:r w:rsidRPr="0065033D">
              <w:rPr>
                <w:rFonts w:ascii="Arial" w:hAnsi="Arial" w:cs="Arial"/>
                <w:w w:val="105"/>
                <w:sz w:val="15"/>
                <w:szCs w:val="15"/>
                <w:lang w:eastAsia="ru-RU"/>
              </w:rPr>
              <w:t>4 92 111 81 52 4</w:t>
            </w:r>
          </w:p>
        </w:tc>
        <w:tc>
          <w:tcPr>
            <w:tcW w:w="7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F275BFF" w14:textId="77777777" w:rsidR="0065033D" w:rsidRPr="0065033D" w:rsidRDefault="0065033D" w:rsidP="00085259">
            <w:pPr>
              <w:suppressAutoHyphens w:val="0"/>
              <w:kinsoku w:val="0"/>
              <w:overflowPunct w:val="0"/>
              <w:autoSpaceDE w:val="0"/>
              <w:autoSpaceDN w:val="0"/>
              <w:adjustRightInd w:val="0"/>
              <w:spacing w:before="87"/>
              <w:ind w:right="-15"/>
              <w:jc w:val="center"/>
              <w:rPr>
                <w:rFonts w:ascii="Arial" w:hAnsi="Arial" w:cs="Arial"/>
                <w:w w:val="104"/>
                <w:sz w:val="15"/>
                <w:szCs w:val="15"/>
                <w:lang w:eastAsia="ru-RU"/>
              </w:rPr>
            </w:pPr>
            <w:r w:rsidRPr="0065033D">
              <w:rPr>
                <w:rFonts w:ascii="Arial" w:hAnsi="Arial" w:cs="Arial"/>
                <w:w w:val="104"/>
                <w:sz w:val="15"/>
                <w:szCs w:val="15"/>
                <w:lang w:eastAsia="ru-RU"/>
              </w:rPr>
              <w:t>1</w:t>
            </w:r>
          </w:p>
        </w:tc>
        <w:tc>
          <w:tcPr>
            <w:tcW w:w="8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4012579" w14:textId="6A4282A8" w:rsidR="0065033D" w:rsidRPr="0065033D" w:rsidRDefault="0065033D" w:rsidP="0065033D">
            <w:pPr>
              <w:suppressAutoHyphens w:val="0"/>
              <w:kinsoku w:val="0"/>
              <w:overflowPunct w:val="0"/>
              <w:autoSpaceDE w:val="0"/>
              <w:autoSpaceDN w:val="0"/>
              <w:adjustRightInd w:val="0"/>
              <w:spacing w:before="87"/>
              <w:ind w:right="-44"/>
              <w:jc w:val="right"/>
              <w:rPr>
                <w:rFonts w:ascii="Arial" w:hAnsi="Arial" w:cs="Arial"/>
                <w:w w:val="105"/>
                <w:sz w:val="15"/>
                <w:szCs w:val="15"/>
                <w:lang w:eastAsia="ru-RU"/>
              </w:rPr>
            </w:pPr>
          </w:p>
        </w:tc>
        <w:tc>
          <w:tcPr>
            <w:tcW w:w="12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</w:tcPr>
          <w:p w14:paraId="2B0752A6" w14:textId="548C1315" w:rsidR="0065033D" w:rsidRPr="0065033D" w:rsidRDefault="0065033D" w:rsidP="0065033D">
            <w:pPr>
              <w:suppressAutoHyphens w:val="0"/>
              <w:kinsoku w:val="0"/>
              <w:overflowPunct w:val="0"/>
              <w:autoSpaceDE w:val="0"/>
              <w:autoSpaceDN w:val="0"/>
              <w:adjustRightInd w:val="0"/>
              <w:spacing w:before="87"/>
              <w:ind w:right="-29"/>
              <w:jc w:val="right"/>
              <w:rPr>
                <w:rFonts w:ascii="Arial" w:hAnsi="Arial" w:cs="Arial"/>
                <w:w w:val="105"/>
                <w:sz w:val="15"/>
                <w:szCs w:val="15"/>
                <w:lang w:eastAsia="ru-RU"/>
              </w:rPr>
            </w:pPr>
          </w:p>
        </w:tc>
      </w:tr>
      <w:tr w:rsidR="0065033D" w:rsidRPr="0065033D" w14:paraId="062BD765" w14:textId="77777777" w:rsidTr="00085259">
        <w:trPr>
          <w:trHeight w:val="368"/>
        </w:trPr>
        <w:tc>
          <w:tcPr>
            <w:tcW w:w="744" w:type="dxa"/>
            <w:tcBorders>
              <w:top w:val="single" w:sz="8" w:space="0" w:color="000000"/>
              <w:left w:val="none" w:sz="6" w:space="0" w:color="auto"/>
              <w:bottom w:val="single" w:sz="8" w:space="0" w:color="000000"/>
              <w:right w:val="single" w:sz="8" w:space="0" w:color="000000"/>
            </w:tcBorders>
          </w:tcPr>
          <w:p w14:paraId="6C313934" w14:textId="77777777" w:rsidR="0065033D" w:rsidRPr="0065033D" w:rsidRDefault="0065033D" w:rsidP="0065033D">
            <w:pPr>
              <w:suppressAutoHyphens w:val="0"/>
              <w:kinsoku w:val="0"/>
              <w:overflowPunct w:val="0"/>
              <w:autoSpaceDE w:val="0"/>
              <w:autoSpaceDN w:val="0"/>
              <w:adjustRightInd w:val="0"/>
              <w:spacing w:before="89"/>
              <w:ind w:left="63"/>
              <w:jc w:val="center"/>
              <w:rPr>
                <w:rFonts w:ascii="Arial" w:hAnsi="Arial" w:cs="Arial"/>
                <w:w w:val="104"/>
                <w:sz w:val="15"/>
                <w:szCs w:val="15"/>
                <w:lang w:eastAsia="ru-RU"/>
              </w:rPr>
            </w:pPr>
            <w:r w:rsidRPr="0065033D">
              <w:rPr>
                <w:rFonts w:ascii="Arial" w:hAnsi="Arial" w:cs="Arial"/>
                <w:w w:val="104"/>
                <w:sz w:val="15"/>
                <w:szCs w:val="15"/>
                <w:lang w:eastAsia="ru-RU"/>
              </w:rPr>
              <w:t>9</w:t>
            </w:r>
          </w:p>
        </w:tc>
        <w:tc>
          <w:tcPr>
            <w:tcW w:w="33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76C64D2" w14:textId="77777777" w:rsidR="0065033D" w:rsidRPr="0065033D" w:rsidRDefault="0065033D" w:rsidP="0065033D">
            <w:pPr>
              <w:suppressAutoHyphens w:val="0"/>
              <w:kinsoku w:val="0"/>
              <w:overflowPunct w:val="0"/>
              <w:autoSpaceDE w:val="0"/>
              <w:autoSpaceDN w:val="0"/>
              <w:adjustRightInd w:val="0"/>
              <w:spacing w:line="161" w:lineRule="exact"/>
              <w:ind w:left="40"/>
              <w:rPr>
                <w:rFonts w:ascii="Arial" w:hAnsi="Arial" w:cs="Arial"/>
                <w:w w:val="105"/>
                <w:sz w:val="15"/>
                <w:szCs w:val="15"/>
                <w:lang w:eastAsia="ru-RU"/>
              </w:rPr>
            </w:pPr>
            <w:r w:rsidRPr="0065033D">
              <w:rPr>
                <w:rFonts w:ascii="Arial" w:hAnsi="Arial" w:cs="Arial"/>
                <w:w w:val="105"/>
                <w:sz w:val="15"/>
                <w:szCs w:val="15"/>
                <w:lang w:eastAsia="ru-RU"/>
              </w:rPr>
              <w:t>Диван комплект 1, красный (1/4 круглого</w:t>
            </w:r>
          </w:p>
          <w:p w14:paraId="5464998A" w14:textId="77777777" w:rsidR="0065033D" w:rsidRPr="0065033D" w:rsidRDefault="0065033D" w:rsidP="0065033D">
            <w:pPr>
              <w:suppressAutoHyphens w:val="0"/>
              <w:kinsoku w:val="0"/>
              <w:overflowPunct w:val="0"/>
              <w:autoSpaceDE w:val="0"/>
              <w:autoSpaceDN w:val="0"/>
              <w:adjustRightInd w:val="0"/>
              <w:spacing w:before="26" w:line="161" w:lineRule="exact"/>
              <w:ind w:left="40"/>
              <w:rPr>
                <w:rFonts w:ascii="Arial" w:hAnsi="Arial" w:cs="Arial"/>
                <w:w w:val="105"/>
                <w:sz w:val="15"/>
                <w:szCs w:val="15"/>
                <w:lang w:eastAsia="ru-RU"/>
              </w:rPr>
            </w:pPr>
            <w:r w:rsidRPr="0065033D">
              <w:rPr>
                <w:rFonts w:ascii="Arial" w:hAnsi="Arial" w:cs="Arial"/>
                <w:w w:val="105"/>
                <w:sz w:val="15"/>
                <w:szCs w:val="15"/>
                <w:lang w:eastAsia="ru-RU"/>
              </w:rPr>
              <w:t>дивана), наружный угол, 90*90см</w:t>
            </w:r>
          </w:p>
        </w:tc>
        <w:tc>
          <w:tcPr>
            <w:tcW w:w="16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2632763" w14:textId="77777777" w:rsidR="0065033D" w:rsidRPr="0065033D" w:rsidRDefault="0065033D" w:rsidP="0065033D">
            <w:pPr>
              <w:suppressAutoHyphens w:val="0"/>
              <w:kinsoku w:val="0"/>
              <w:overflowPunct w:val="0"/>
              <w:autoSpaceDE w:val="0"/>
              <w:autoSpaceDN w:val="0"/>
              <w:adjustRightInd w:val="0"/>
              <w:spacing w:before="87"/>
              <w:ind w:left="532" w:right="491"/>
              <w:jc w:val="center"/>
              <w:rPr>
                <w:rFonts w:ascii="Arial" w:hAnsi="Arial" w:cs="Arial"/>
                <w:w w:val="105"/>
                <w:sz w:val="15"/>
                <w:szCs w:val="15"/>
                <w:lang w:eastAsia="ru-RU"/>
              </w:rPr>
            </w:pPr>
            <w:r w:rsidRPr="0065033D">
              <w:rPr>
                <w:rFonts w:ascii="Arial" w:hAnsi="Arial" w:cs="Arial"/>
                <w:w w:val="105"/>
                <w:sz w:val="15"/>
                <w:szCs w:val="15"/>
                <w:lang w:eastAsia="ru-RU"/>
              </w:rPr>
              <w:t>3223</w:t>
            </w:r>
          </w:p>
        </w:tc>
        <w:tc>
          <w:tcPr>
            <w:tcW w:w="14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0EADC28" w14:textId="77777777" w:rsidR="0065033D" w:rsidRPr="0065033D" w:rsidRDefault="0065033D" w:rsidP="0065033D">
            <w:pPr>
              <w:suppressAutoHyphens w:val="0"/>
              <w:kinsoku w:val="0"/>
              <w:overflowPunct w:val="0"/>
              <w:autoSpaceDE w:val="0"/>
              <w:autoSpaceDN w:val="0"/>
              <w:adjustRightInd w:val="0"/>
              <w:spacing w:before="87"/>
              <w:ind w:left="106" w:right="63"/>
              <w:jc w:val="center"/>
              <w:rPr>
                <w:rFonts w:ascii="Arial" w:hAnsi="Arial" w:cs="Arial"/>
                <w:w w:val="105"/>
                <w:sz w:val="15"/>
                <w:szCs w:val="15"/>
                <w:lang w:eastAsia="ru-RU"/>
              </w:rPr>
            </w:pPr>
            <w:r w:rsidRPr="0065033D">
              <w:rPr>
                <w:rFonts w:ascii="Arial" w:hAnsi="Arial" w:cs="Arial"/>
                <w:w w:val="105"/>
                <w:sz w:val="15"/>
                <w:szCs w:val="15"/>
                <w:lang w:eastAsia="ru-RU"/>
              </w:rPr>
              <w:t>4 92 111 81 52 4</w:t>
            </w:r>
          </w:p>
        </w:tc>
        <w:tc>
          <w:tcPr>
            <w:tcW w:w="7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D0CA02D" w14:textId="77777777" w:rsidR="0065033D" w:rsidRPr="0065033D" w:rsidRDefault="0065033D" w:rsidP="00085259">
            <w:pPr>
              <w:suppressAutoHyphens w:val="0"/>
              <w:kinsoku w:val="0"/>
              <w:overflowPunct w:val="0"/>
              <w:autoSpaceDE w:val="0"/>
              <w:autoSpaceDN w:val="0"/>
              <w:adjustRightInd w:val="0"/>
              <w:spacing w:before="87"/>
              <w:ind w:right="-15"/>
              <w:jc w:val="center"/>
              <w:rPr>
                <w:rFonts w:ascii="Arial" w:hAnsi="Arial" w:cs="Arial"/>
                <w:w w:val="104"/>
                <w:sz w:val="15"/>
                <w:szCs w:val="15"/>
                <w:lang w:eastAsia="ru-RU"/>
              </w:rPr>
            </w:pPr>
            <w:r w:rsidRPr="0065033D">
              <w:rPr>
                <w:rFonts w:ascii="Arial" w:hAnsi="Arial" w:cs="Arial"/>
                <w:w w:val="104"/>
                <w:sz w:val="15"/>
                <w:szCs w:val="15"/>
                <w:lang w:eastAsia="ru-RU"/>
              </w:rPr>
              <w:t>1</w:t>
            </w:r>
          </w:p>
        </w:tc>
        <w:tc>
          <w:tcPr>
            <w:tcW w:w="8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869E0A7" w14:textId="149B6510" w:rsidR="0065033D" w:rsidRPr="0065033D" w:rsidRDefault="0065033D" w:rsidP="0065033D">
            <w:pPr>
              <w:suppressAutoHyphens w:val="0"/>
              <w:kinsoku w:val="0"/>
              <w:overflowPunct w:val="0"/>
              <w:autoSpaceDE w:val="0"/>
              <w:autoSpaceDN w:val="0"/>
              <w:adjustRightInd w:val="0"/>
              <w:spacing w:before="87"/>
              <w:ind w:right="-44"/>
              <w:jc w:val="right"/>
              <w:rPr>
                <w:rFonts w:ascii="Arial" w:hAnsi="Arial" w:cs="Arial"/>
                <w:w w:val="105"/>
                <w:sz w:val="15"/>
                <w:szCs w:val="15"/>
                <w:lang w:eastAsia="ru-RU"/>
              </w:rPr>
            </w:pPr>
          </w:p>
        </w:tc>
        <w:tc>
          <w:tcPr>
            <w:tcW w:w="12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</w:tcPr>
          <w:p w14:paraId="30DC1559" w14:textId="1CC4FC33" w:rsidR="0065033D" w:rsidRPr="0065033D" w:rsidRDefault="0065033D" w:rsidP="0065033D">
            <w:pPr>
              <w:suppressAutoHyphens w:val="0"/>
              <w:kinsoku w:val="0"/>
              <w:overflowPunct w:val="0"/>
              <w:autoSpaceDE w:val="0"/>
              <w:autoSpaceDN w:val="0"/>
              <w:adjustRightInd w:val="0"/>
              <w:spacing w:before="87"/>
              <w:ind w:right="-29"/>
              <w:jc w:val="right"/>
              <w:rPr>
                <w:rFonts w:ascii="Arial" w:hAnsi="Arial" w:cs="Arial"/>
                <w:w w:val="105"/>
                <w:sz w:val="15"/>
                <w:szCs w:val="15"/>
                <w:lang w:eastAsia="ru-RU"/>
              </w:rPr>
            </w:pPr>
          </w:p>
        </w:tc>
      </w:tr>
      <w:tr w:rsidR="0065033D" w:rsidRPr="0065033D" w14:paraId="7FDCE29E" w14:textId="77777777" w:rsidTr="00085259">
        <w:trPr>
          <w:trHeight w:val="368"/>
        </w:trPr>
        <w:tc>
          <w:tcPr>
            <w:tcW w:w="744" w:type="dxa"/>
            <w:tcBorders>
              <w:top w:val="single" w:sz="8" w:space="0" w:color="000000"/>
              <w:left w:val="none" w:sz="6" w:space="0" w:color="auto"/>
              <w:bottom w:val="single" w:sz="8" w:space="0" w:color="000000"/>
              <w:right w:val="single" w:sz="8" w:space="0" w:color="000000"/>
            </w:tcBorders>
          </w:tcPr>
          <w:p w14:paraId="5AF2EBEC" w14:textId="77777777" w:rsidR="0065033D" w:rsidRPr="0065033D" w:rsidRDefault="0065033D" w:rsidP="0065033D">
            <w:pPr>
              <w:suppressAutoHyphens w:val="0"/>
              <w:kinsoku w:val="0"/>
              <w:overflowPunct w:val="0"/>
              <w:autoSpaceDE w:val="0"/>
              <w:autoSpaceDN w:val="0"/>
              <w:adjustRightInd w:val="0"/>
              <w:spacing w:before="89"/>
              <w:ind w:left="220" w:right="158"/>
              <w:jc w:val="center"/>
              <w:rPr>
                <w:rFonts w:ascii="Arial" w:hAnsi="Arial" w:cs="Arial"/>
                <w:w w:val="105"/>
                <w:sz w:val="15"/>
                <w:szCs w:val="15"/>
                <w:lang w:eastAsia="ru-RU"/>
              </w:rPr>
            </w:pPr>
            <w:r w:rsidRPr="0065033D">
              <w:rPr>
                <w:rFonts w:ascii="Arial" w:hAnsi="Arial" w:cs="Arial"/>
                <w:w w:val="105"/>
                <w:sz w:val="15"/>
                <w:szCs w:val="15"/>
                <w:lang w:eastAsia="ru-RU"/>
              </w:rPr>
              <w:t>10</w:t>
            </w:r>
          </w:p>
        </w:tc>
        <w:tc>
          <w:tcPr>
            <w:tcW w:w="33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4519959" w14:textId="77777777" w:rsidR="0065033D" w:rsidRPr="0065033D" w:rsidRDefault="0065033D" w:rsidP="0065033D">
            <w:pPr>
              <w:suppressAutoHyphens w:val="0"/>
              <w:kinsoku w:val="0"/>
              <w:overflowPunct w:val="0"/>
              <w:autoSpaceDE w:val="0"/>
              <w:autoSpaceDN w:val="0"/>
              <w:adjustRightInd w:val="0"/>
              <w:spacing w:line="161" w:lineRule="exact"/>
              <w:ind w:left="40"/>
              <w:rPr>
                <w:rFonts w:ascii="Arial" w:hAnsi="Arial" w:cs="Arial"/>
                <w:w w:val="105"/>
                <w:sz w:val="15"/>
                <w:szCs w:val="15"/>
                <w:lang w:eastAsia="ru-RU"/>
              </w:rPr>
            </w:pPr>
            <w:r w:rsidRPr="0065033D">
              <w:rPr>
                <w:rFonts w:ascii="Arial" w:hAnsi="Arial" w:cs="Arial"/>
                <w:w w:val="105"/>
                <w:sz w:val="15"/>
                <w:szCs w:val="15"/>
                <w:lang w:eastAsia="ru-RU"/>
              </w:rPr>
              <w:t>Диван комплект 1, красный (1/4 круглого</w:t>
            </w:r>
          </w:p>
          <w:p w14:paraId="3974B24A" w14:textId="77777777" w:rsidR="0065033D" w:rsidRPr="0065033D" w:rsidRDefault="0065033D" w:rsidP="0065033D">
            <w:pPr>
              <w:suppressAutoHyphens w:val="0"/>
              <w:kinsoku w:val="0"/>
              <w:overflowPunct w:val="0"/>
              <w:autoSpaceDE w:val="0"/>
              <w:autoSpaceDN w:val="0"/>
              <w:adjustRightInd w:val="0"/>
              <w:spacing w:before="26" w:line="161" w:lineRule="exact"/>
              <w:ind w:left="40"/>
              <w:rPr>
                <w:rFonts w:ascii="Arial" w:hAnsi="Arial" w:cs="Arial"/>
                <w:w w:val="105"/>
                <w:sz w:val="15"/>
                <w:szCs w:val="15"/>
                <w:lang w:eastAsia="ru-RU"/>
              </w:rPr>
            </w:pPr>
            <w:r w:rsidRPr="0065033D">
              <w:rPr>
                <w:rFonts w:ascii="Arial" w:hAnsi="Arial" w:cs="Arial"/>
                <w:w w:val="105"/>
                <w:sz w:val="15"/>
                <w:szCs w:val="15"/>
                <w:lang w:eastAsia="ru-RU"/>
              </w:rPr>
              <w:t>дивана), наружный угол, 90*90см</w:t>
            </w:r>
          </w:p>
        </w:tc>
        <w:tc>
          <w:tcPr>
            <w:tcW w:w="16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CE89B3F" w14:textId="77777777" w:rsidR="0065033D" w:rsidRPr="0065033D" w:rsidRDefault="0065033D" w:rsidP="0065033D">
            <w:pPr>
              <w:suppressAutoHyphens w:val="0"/>
              <w:kinsoku w:val="0"/>
              <w:overflowPunct w:val="0"/>
              <w:autoSpaceDE w:val="0"/>
              <w:autoSpaceDN w:val="0"/>
              <w:adjustRightInd w:val="0"/>
              <w:spacing w:before="87"/>
              <w:ind w:left="532" w:right="491"/>
              <w:jc w:val="center"/>
              <w:rPr>
                <w:rFonts w:ascii="Arial" w:hAnsi="Arial" w:cs="Arial"/>
                <w:w w:val="105"/>
                <w:sz w:val="15"/>
                <w:szCs w:val="15"/>
                <w:lang w:eastAsia="ru-RU"/>
              </w:rPr>
            </w:pPr>
            <w:r w:rsidRPr="0065033D">
              <w:rPr>
                <w:rFonts w:ascii="Arial" w:hAnsi="Arial" w:cs="Arial"/>
                <w:w w:val="105"/>
                <w:sz w:val="15"/>
                <w:szCs w:val="15"/>
                <w:lang w:eastAsia="ru-RU"/>
              </w:rPr>
              <w:t>3224</w:t>
            </w:r>
          </w:p>
        </w:tc>
        <w:tc>
          <w:tcPr>
            <w:tcW w:w="14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2989BFA" w14:textId="77777777" w:rsidR="0065033D" w:rsidRPr="0065033D" w:rsidRDefault="0065033D" w:rsidP="0065033D">
            <w:pPr>
              <w:suppressAutoHyphens w:val="0"/>
              <w:kinsoku w:val="0"/>
              <w:overflowPunct w:val="0"/>
              <w:autoSpaceDE w:val="0"/>
              <w:autoSpaceDN w:val="0"/>
              <w:adjustRightInd w:val="0"/>
              <w:spacing w:before="87"/>
              <w:ind w:left="106" w:right="63"/>
              <w:jc w:val="center"/>
              <w:rPr>
                <w:rFonts w:ascii="Arial" w:hAnsi="Arial" w:cs="Arial"/>
                <w:w w:val="105"/>
                <w:sz w:val="15"/>
                <w:szCs w:val="15"/>
                <w:lang w:eastAsia="ru-RU"/>
              </w:rPr>
            </w:pPr>
            <w:r w:rsidRPr="0065033D">
              <w:rPr>
                <w:rFonts w:ascii="Arial" w:hAnsi="Arial" w:cs="Arial"/>
                <w:w w:val="105"/>
                <w:sz w:val="15"/>
                <w:szCs w:val="15"/>
                <w:lang w:eastAsia="ru-RU"/>
              </w:rPr>
              <w:t>4 92 111 81 52 4</w:t>
            </w:r>
          </w:p>
        </w:tc>
        <w:tc>
          <w:tcPr>
            <w:tcW w:w="7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3A4825E" w14:textId="77777777" w:rsidR="0065033D" w:rsidRPr="0065033D" w:rsidRDefault="0065033D" w:rsidP="00085259">
            <w:pPr>
              <w:suppressAutoHyphens w:val="0"/>
              <w:kinsoku w:val="0"/>
              <w:overflowPunct w:val="0"/>
              <w:autoSpaceDE w:val="0"/>
              <w:autoSpaceDN w:val="0"/>
              <w:adjustRightInd w:val="0"/>
              <w:spacing w:before="87"/>
              <w:ind w:right="-15"/>
              <w:jc w:val="center"/>
              <w:rPr>
                <w:rFonts w:ascii="Arial" w:hAnsi="Arial" w:cs="Arial"/>
                <w:w w:val="104"/>
                <w:sz w:val="15"/>
                <w:szCs w:val="15"/>
                <w:lang w:eastAsia="ru-RU"/>
              </w:rPr>
            </w:pPr>
            <w:r w:rsidRPr="0065033D">
              <w:rPr>
                <w:rFonts w:ascii="Arial" w:hAnsi="Arial" w:cs="Arial"/>
                <w:w w:val="104"/>
                <w:sz w:val="15"/>
                <w:szCs w:val="15"/>
                <w:lang w:eastAsia="ru-RU"/>
              </w:rPr>
              <w:t>1</w:t>
            </w:r>
          </w:p>
        </w:tc>
        <w:tc>
          <w:tcPr>
            <w:tcW w:w="8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929FAA2" w14:textId="2880DE39" w:rsidR="0065033D" w:rsidRPr="0065033D" w:rsidRDefault="0065033D" w:rsidP="0065033D">
            <w:pPr>
              <w:suppressAutoHyphens w:val="0"/>
              <w:kinsoku w:val="0"/>
              <w:overflowPunct w:val="0"/>
              <w:autoSpaceDE w:val="0"/>
              <w:autoSpaceDN w:val="0"/>
              <w:adjustRightInd w:val="0"/>
              <w:spacing w:before="87"/>
              <w:ind w:right="-44"/>
              <w:jc w:val="right"/>
              <w:rPr>
                <w:rFonts w:ascii="Arial" w:hAnsi="Arial" w:cs="Arial"/>
                <w:w w:val="105"/>
                <w:sz w:val="15"/>
                <w:szCs w:val="15"/>
                <w:lang w:eastAsia="ru-RU"/>
              </w:rPr>
            </w:pPr>
          </w:p>
        </w:tc>
        <w:tc>
          <w:tcPr>
            <w:tcW w:w="12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</w:tcPr>
          <w:p w14:paraId="3A80F251" w14:textId="4C0BF5C3" w:rsidR="0065033D" w:rsidRPr="0065033D" w:rsidRDefault="0065033D" w:rsidP="0065033D">
            <w:pPr>
              <w:suppressAutoHyphens w:val="0"/>
              <w:kinsoku w:val="0"/>
              <w:overflowPunct w:val="0"/>
              <w:autoSpaceDE w:val="0"/>
              <w:autoSpaceDN w:val="0"/>
              <w:adjustRightInd w:val="0"/>
              <w:spacing w:before="87"/>
              <w:ind w:right="-29"/>
              <w:jc w:val="right"/>
              <w:rPr>
                <w:rFonts w:ascii="Arial" w:hAnsi="Arial" w:cs="Arial"/>
                <w:w w:val="105"/>
                <w:sz w:val="15"/>
                <w:szCs w:val="15"/>
                <w:lang w:eastAsia="ru-RU"/>
              </w:rPr>
            </w:pPr>
          </w:p>
        </w:tc>
      </w:tr>
      <w:tr w:rsidR="0065033D" w:rsidRPr="0065033D" w14:paraId="2EC8A138" w14:textId="77777777" w:rsidTr="00085259">
        <w:trPr>
          <w:trHeight w:val="368"/>
        </w:trPr>
        <w:tc>
          <w:tcPr>
            <w:tcW w:w="744" w:type="dxa"/>
            <w:tcBorders>
              <w:top w:val="single" w:sz="8" w:space="0" w:color="000000"/>
              <w:left w:val="none" w:sz="6" w:space="0" w:color="auto"/>
              <w:bottom w:val="single" w:sz="8" w:space="0" w:color="000000"/>
              <w:right w:val="single" w:sz="8" w:space="0" w:color="000000"/>
            </w:tcBorders>
          </w:tcPr>
          <w:p w14:paraId="57EEB564" w14:textId="77777777" w:rsidR="0065033D" w:rsidRPr="0065033D" w:rsidRDefault="0065033D" w:rsidP="0065033D">
            <w:pPr>
              <w:suppressAutoHyphens w:val="0"/>
              <w:kinsoku w:val="0"/>
              <w:overflowPunct w:val="0"/>
              <w:autoSpaceDE w:val="0"/>
              <w:autoSpaceDN w:val="0"/>
              <w:adjustRightInd w:val="0"/>
              <w:spacing w:before="89"/>
              <w:ind w:left="220" w:right="158"/>
              <w:jc w:val="center"/>
              <w:rPr>
                <w:rFonts w:ascii="Arial" w:hAnsi="Arial" w:cs="Arial"/>
                <w:w w:val="105"/>
                <w:sz w:val="15"/>
                <w:szCs w:val="15"/>
                <w:lang w:eastAsia="ru-RU"/>
              </w:rPr>
            </w:pPr>
            <w:r w:rsidRPr="0065033D">
              <w:rPr>
                <w:rFonts w:ascii="Arial" w:hAnsi="Arial" w:cs="Arial"/>
                <w:w w:val="105"/>
                <w:sz w:val="15"/>
                <w:szCs w:val="15"/>
                <w:lang w:eastAsia="ru-RU"/>
              </w:rPr>
              <w:t>11</w:t>
            </w:r>
          </w:p>
        </w:tc>
        <w:tc>
          <w:tcPr>
            <w:tcW w:w="33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BB1B00A" w14:textId="77777777" w:rsidR="0065033D" w:rsidRPr="0065033D" w:rsidRDefault="0065033D" w:rsidP="0065033D">
            <w:pPr>
              <w:suppressAutoHyphens w:val="0"/>
              <w:kinsoku w:val="0"/>
              <w:overflowPunct w:val="0"/>
              <w:autoSpaceDE w:val="0"/>
              <w:autoSpaceDN w:val="0"/>
              <w:adjustRightInd w:val="0"/>
              <w:spacing w:line="161" w:lineRule="exact"/>
              <w:ind w:left="40"/>
              <w:rPr>
                <w:rFonts w:ascii="Arial" w:hAnsi="Arial" w:cs="Arial"/>
                <w:w w:val="105"/>
                <w:sz w:val="15"/>
                <w:szCs w:val="15"/>
                <w:lang w:eastAsia="ru-RU"/>
              </w:rPr>
            </w:pPr>
            <w:r w:rsidRPr="0065033D">
              <w:rPr>
                <w:rFonts w:ascii="Arial" w:hAnsi="Arial" w:cs="Arial"/>
                <w:w w:val="105"/>
                <w:sz w:val="15"/>
                <w:szCs w:val="15"/>
                <w:lang w:eastAsia="ru-RU"/>
              </w:rPr>
              <w:t>Диван комплект 1, красный (1/4 круглого</w:t>
            </w:r>
          </w:p>
          <w:p w14:paraId="6ABB735B" w14:textId="77777777" w:rsidR="0065033D" w:rsidRPr="0065033D" w:rsidRDefault="0065033D" w:rsidP="0065033D">
            <w:pPr>
              <w:suppressAutoHyphens w:val="0"/>
              <w:kinsoku w:val="0"/>
              <w:overflowPunct w:val="0"/>
              <w:autoSpaceDE w:val="0"/>
              <w:autoSpaceDN w:val="0"/>
              <w:adjustRightInd w:val="0"/>
              <w:spacing w:before="26" w:line="161" w:lineRule="exact"/>
              <w:ind w:left="40"/>
              <w:rPr>
                <w:rFonts w:ascii="Arial" w:hAnsi="Arial" w:cs="Arial"/>
                <w:w w:val="105"/>
                <w:sz w:val="15"/>
                <w:szCs w:val="15"/>
                <w:lang w:eastAsia="ru-RU"/>
              </w:rPr>
            </w:pPr>
            <w:r w:rsidRPr="0065033D">
              <w:rPr>
                <w:rFonts w:ascii="Arial" w:hAnsi="Arial" w:cs="Arial"/>
                <w:w w:val="105"/>
                <w:sz w:val="15"/>
                <w:szCs w:val="15"/>
                <w:lang w:eastAsia="ru-RU"/>
              </w:rPr>
              <w:t>дивана), наружный угол, 90*90см</w:t>
            </w:r>
          </w:p>
        </w:tc>
        <w:tc>
          <w:tcPr>
            <w:tcW w:w="16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445507D" w14:textId="77777777" w:rsidR="0065033D" w:rsidRPr="0065033D" w:rsidRDefault="0065033D" w:rsidP="0065033D">
            <w:pPr>
              <w:suppressAutoHyphens w:val="0"/>
              <w:kinsoku w:val="0"/>
              <w:overflowPunct w:val="0"/>
              <w:autoSpaceDE w:val="0"/>
              <w:autoSpaceDN w:val="0"/>
              <w:adjustRightInd w:val="0"/>
              <w:spacing w:before="87"/>
              <w:ind w:left="532" w:right="491"/>
              <w:jc w:val="center"/>
              <w:rPr>
                <w:rFonts w:ascii="Arial" w:hAnsi="Arial" w:cs="Arial"/>
                <w:w w:val="105"/>
                <w:sz w:val="15"/>
                <w:szCs w:val="15"/>
                <w:lang w:eastAsia="ru-RU"/>
              </w:rPr>
            </w:pPr>
            <w:r w:rsidRPr="0065033D">
              <w:rPr>
                <w:rFonts w:ascii="Arial" w:hAnsi="Arial" w:cs="Arial"/>
                <w:w w:val="105"/>
                <w:sz w:val="15"/>
                <w:szCs w:val="15"/>
                <w:lang w:eastAsia="ru-RU"/>
              </w:rPr>
              <w:t>3225</w:t>
            </w:r>
          </w:p>
        </w:tc>
        <w:tc>
          <w:tcPr>
            <w:tcW w:w="14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22D8A7F" w14:textId="77777777" w:rsidR="0065033D" w:rsidRPr="0065033D" w:rsidRDefault="0065033D" w:rsidP="0065033D">
            <w:pPr>
              <w:suppressAutoHyphens w:val="0"/>
              <w:kinsoku w:val="0"/>
              <w:overflowPunct w:val="0"/>
              <w:autoSpaceDE w:val="0"/>
              <w:autoSpaceDN w:val="0"/>
              <w:adjustRightInd w:val="0"/>
              <w:spacing w:before="87"/>
              <w:ind w:left="106" w:right="63"/>
              <w:jc w:val="center"/>
              <w:rPr>
                <w:rFonts w:ascii="Arial" w:hAnsi="Arial" w:cs="Arial"/>
                <w:w w:val="105"/>
                <w:sz w:val="15"/>
                <w:szCs w:val="15"/>
                <w:lang w:eastAsia="ru-RU"/>
              </w:rPr>
            </w:pPr>
            <w:r w:rsidRPr="0065033D">
              <w:rPr>
                <w:rFonts w:ascii="Arial" w:hAnsi="Arial" w:cs="Arial"/>
                <w:w w:val="105"/>
                <w:sz w:val="15"/>
                <w:szCs w:val="15"/>
                <w:lang w:eastAsia="ru-RU"/>
              </w:rPr>
              <w:t>4 92 111 81 52 4</w:t>
            </w:r>
          </w:p>
        </w:tc>
        <w:tc>
          <w:tcPr>
            <w:tcW w:w="7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8272818" w14:textId="77777777" w:rsidR="0065033D" w:rsidRPr="0065033D" w:rsidRDefault="0065033D" w:rsidP="00085259">
            <w:pPr>
              <w:suppressAutoHyphens w:val="0"/>
              <w:kinsoku w:val="0"/>
              <w:overflowPunct w:val="0"/>
              <w:autoSpaceDE w:val="0"/>
              <w:autoSpaceDN w:val="0"/>
              <w:adjustRightInd w:val="0"/>
              <w:spacing w:before="87"/>
              <w:ind w:right="-15"/>
              <w:jc w:val="center"/>
              <w:rPr>
                <w:rFonts w:ascii="Arial" w:hAnsi="Arial" w:cs="Arial"/>
                <w:w w:val="104"/>
                <w:sz w:val="15"/>
                <w:szCs w:val="15"/>
                <w:lang w:eastAsia="ru-RU"/>
              </w:rPr>
            </w:pPr>
            <w:r w:rsidRPr="0065033D">
              <w:rPr>
                <w:rFonts w:ascii="Arial" w:hAnsi="Arial" w:cs="Arial"/>
                <w:w w:val="104"/>
                <w:sz w:val="15"/>
                <w:szCs w:val="15"/>
                <w:lang w:eastAsia="ru-RU"/>
              </w:rPr>
              <w:t>1</w:t>
            </w:r>
          </w:p>
        </w:tc>
        <w:tc>
          <w:tcPr>
            <w:tcW w:w="8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139E128" w14:textId="72D9E827" w:rsidR="0065033D" w:rsidRPr="0065033D" w:rsidRDefault="0065033D" w:rsidP="0065033D">
            <w:pPr>
              <w:suppressAutoHyphens w:val="0"/>
              <w:kinsoku w:val="0"/>
              <w:overflowPunct w:val="0"/>
              <w:autoSpaceDE w:val="0"/>
              <w:autoSpaceDN w:val="0"/>
              <w:adjustRightInd w:val="0"/>
              <w:spacing w:before="87"/>
              <w:ind w:right="-44"/>
              <w:jc w:val="right"/>
              <w:rPr>
                <w:rFonts w:ascii="Arial" w:hAnsi="Arial" w:cs="Arial"/>
                <w:w w:val="105"/>
                <w:sz w:val="15"/>
                <w:szCs w:val="15"/>
                <w:lang w:eastAsia="ru-RU"/>
              </w:rPr>
            </w:pPr>
          </w:p>
        </w:tc>
        <w:tc>
          <w:tcPr>
            <w:tcW w:w="12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</w:tcPr>
          <w:p w14:paraId="047F9D77" w14:textId="01E00D64" w:rsidR="0065033D" w:rsidRPr="0065033D" w:rsidRDefault="0065033D" w:rsidP="0065033D">
            <w:pPr>
              <w:suppressAutoHyphens w:val="0"/>
              <w:kinsoku w:val="0"/>
              <w:overflowPunct w:val="0"/>
              <w:autoSpaceDE w:val="0"/>
              <w:autoSpaceDN w:val="0"/>
              <w:adjustRightInd w:val="0"/>
              <w:spacing w:before="87"/>
              <w:ind w:right="-29"/>
              <w:jc w:val="right"/>
              <w:rPr>
                <w:rFonts w:ascii="Arial" w:hAnsi="Arial" w:cs="Arial"/>
                <w:w w:val="105"/>
                <w:sz w:val="15"/>
                <w:szCs w:val="15"/>
                <w:lang w:eastAsia="ru-RU"/>
              </w:rPr>
            </w:pPr>
          </w:p>
        </w:tc>
      </w:tr>
      <w:tr w:rsidR="0065033D" w:rsidRPr="0065033D" w14:paraId="748B849C" w14:textId="77777777" w:rsidTr="00085259">
        <w:trPr>
          <w:trHeight w:val="368"/>
        </w:trPr>
        <w:tc>
          <w:tcPr>
            <w:tcW w:w="744" w:type="dxa"/>
            <w:tcBorders>
              <w:top w:val="single" w:sz="8" w:space="0" w:color="000000"/>
              <w:left w:val="none" w:sz="6" w:space="0" w:color="auto"/>
              <w:bottom w:val="single" w:sz="8" w:space="0" w:color="000000"/>
              <w:right w:val="single" w:sz="8" w:space="0" w:color="000000"/>
            </w:tcBorders>
          </w:tcPr>
          <w:p w14:paraId="61DDA3A7" w14:textId="77777777" w:rsidR="0065033D" w:rsidRPr="0065033D" w:rsidRDefault="0065033D" w:rsidP="0065033D">
            <w:pPr>
              <w:suppressAutoHyphens w:val="0"/>
              <w:kinsoku w:val="0"/>
              <w:overflowPunct w:val="0"/>
              <w:autoSpaceDE w:val="0"/>
              <w:autoSpaceDN w:val="0"/>
              <w:adjustRightInd w:val="0"/>
              <w:spacing w:before="89"/>
              <w:ind w:left="220" w:right="158"/>
              <w:jc w:val="center"/>
              <w:rPr>
                <w:rFonts w:ascii="Arial" w:hAnsi="Arial" w:cs="Arial"/>
                <w:w w:val="105"/>
                <w:sz w:val="15"/>
                <w:szCs w:val="15"/>
                <w:lang w:eastAsia="ru-RU"/>
              </w:rPr>
            </w:pPr>
            <w:r w:rsidRPr="0065033D">
              <w:rPr>
                <w:rFonts w:ascii="Arial" w:hAnsi="Arial" w:cs="Arial"/>
                <w:w w:val="105"/>
                <w:sz w:val="15"/>
                <w:szCs w:val="15"/>
                <w:lang w:eastAsia="ru-RU"/>
              </w:rPr>
              <w:t>12</w:t>
            </w:r>
          </w:p>
        </w:tc>
        <w:tc>
          <w:tcPr>
            <w:tcW w:w="33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EDC345C" w14:textId="77777777" w:rsidR="0065033D" w:rsidRPr="0065033D" w:rsidRDefault="0065033D" w:rsidP="0065033D">
            <w:pPr>
              <w:suppressAutoHyphens w:val="0"/>
              <w:kinsoku w:val="0"/>
              <w:overflowPunct w:val="0"/>
              <w:autoSpaceDE w:val="0"/>
              <w:autoSpaceDN w:val="0"/>
              <w:adjustRightInd w:val="0"/>
              <w:spacing w:line="161" w:lineRule="exact"/>
              <w:ind w:left="40"/>
              <w:rPr>
                <w:rFonts w:ascii="Arial" w:hAnsi="Arial" w:cs="Arial"/>
                <w:w w:val="105"/>
                <w:sz w:val="15"/>
                <w:szCs w:val="15"/>
                <w:lang w:eastAsia="ru-RU"/>
              </w:rPr>
            </w:pPr>
            <w:r w:rsidRPr="0065033D">
              <w:rPr>
                <w:rFonts w:ascii="Arial" w:hAnsi="Arial" w:cs="Arial"/>
                <w:w w:val="105"/>
                <w:sz w:val="15"/>
                <w:szCs w:val="15"/>
                <w:lang w:eastAsia="ru-RU"/>
              </w:rPr>
              <w:t>Диван комплект 1, красный (1/4 круглого</w:t>
            </w:r>
          </w:p>
          <w:p w14:paraId="30D1561C" w14:textId="77777777" w:rsidR="0065033D" w:rsidRPr="0065033D" w:rsidRDefault="0065033D" w:rsidP="0065033D">
            <w:pPr>
              <w:suppressAutoHyphens w:val="0"/>
              <w:kinsoku w:val="0"/>
              <w:overflowPunct w:val="0"/>
              <w:autoSpaceDE w:val="0"/>
              <w:autoSpaceDN w:val="0"/>
              <w:adjustRightInd w:val="0"/>
              <w:spacing w:before="26" w:line="161" w:lineRule="exact"/>
              <w:ind w:left="40"/>
              <w:rPr>
                <w:rFonts w:ascii="Arial" w:hAnsi="Arial" w:cs="Arial"/>
                <w:w w:val="105"/>
                <w:sz w:val="15"/>
                <w:szCs w:val="15"/>
                <w:lang w:eastAsia="ru-RU"/>
              </w:rPr>
            </w:pPr>
            <w:r w:rsidRPr="0065033D">
              <w:rPr>
                <w:rFonts w:ascii="Arial" w:hAnsi="Arial" w:cs="Arial"/>
                <w:w w:val="105"/>
                <w:sz w:val="15"/>
                <w:szCs w:val="15"/>
                <w:lang w:eastAsia="ru-RU"/>
              </w:rPr>
              <w:t>дивана), наружный угол, 90*90см</w:t>
            </w:r>
          </w:p>
        </w:tc>
        <w:tc>
          <w:tcPr>
            <w:tcW w:w="16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9E13BD9" w14:textId="77777777" w:rsidR="0065033D" w:rsidRPr="0065033D" w:rsidRDefault="0065033D" w:rsidP="0065033D">
            <w:pPr>
              <w:suppressAutoHyphens w:val="0"/>
              <w:kinsoku w:val="0"/>
              <w:overflowPunct w:val="0"/>
              <w:autoSpaceDE w:val="0"/>
              <w:autoSpaceDN w:val="0"/>
              <w:adjustRightInd w:val="0"/>
              <w:spacing w:before="87"/>
              <w:ind w:left="532" w:right="491"/>
              <w:jc w:val="center"/>
              <w:rPr>
                <w:rFonts w:ascii="Arial" w:hAnsi="Arial" w:cs="Arial"/>
                <w:w w:val="105"/>
                <w:sz w:val="15"/>
                <w:szCs w:val="15"/>
                <w:lang w:eastAsia="ru-RU"/>
              </w:rPr>
            </w:pPr>
            <w:r w:rsidRPr="0065033D">
              <w:rPr>
                <w:rFonts w:ascii="Arial" w:hAnsi="Arial" w:cs="Arial"/>
                <w:w w:val="105"/>
                <w:sz w:val="15"/>
                <w:szCs w:val="15"/>
                <w:lang w:eastAsia="ru-RU"/>
              </w:rPr>
              <w:t>3226</w:t>
            </w:r>
          </w:p>
        </w:tc>
        <w:tc>
          <w:tcPr>
            <w:tcW w:w="14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0C1DF35" w14:textId="77777777" w:rsidR="0065033D" w:rsidRPr="0065033D" w:rsidRDefault="0065033D" w:rsidP="0065033D">
            <w:pPr>
              <w:suppressAutoHyphens w:val="0"/>
              <w:kinsoku w:val="0"/>
              <w:overflowPunct w:val="0"/>
              <w:autoSpaceDE w:val="0"/>
              <w:autoSpaceDN w:val="0"/>
              <w:adjustRightInd w:val="0"/>
              <w:spacing w:before="87"/>
              <w:ind w:left="106" w:right="63"/>
              <w:jc w:val="center"/>
              <w:rPr>
                <w:rFonts w:ascii="Arial" w:hAnsi="Arial" w:cs="Arial"/>
                <w:w w:val="105"/>
                <w:sz w:val="15"/>
                <w:szCs w:val="15"/>
                <w:lang w:eastAsia="ru-RU"/>
              </w:rPr>
            </w:pPr>
            <w:r w:rsidRPr="0065033D">
              <w:rPr>
                <w:rFonts w:ascii="Arial" w:hAnsi="Arial" w:cs="Arial"/>
                <w:w w:val="105"/>
                <w:sz w:val="15"/>
                <w:szCs w:val="15"/>
                <w:lang w:eastAsia="ru-RU"/>
              </w:rPr>
              <w:t>4 92 111 81 52 4</w:t>
            </w:r>
          </w:p>
        </w:tc>
        <w:tc>
          <w:tcPr>
            <w:tcW w:w="7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89CB2E5" w14:textId="77777777" w:rsidR="0065033D" w:rsidRPr="0065033D" w:rsidRDefault="0065033D" w:rsidP="00085259">
            <w:pPr>
              <w:suppressAutoHyphens w:val="0"/>
              <w:kinsoku w:val="0"/>
              <w:overflowPunct w:val="0"/>
              <w:autoSpaceDE w:val="0"/>
              <w:autoSpaceDN w:val="0"/>
              <w:adjustRightInd w:val="0"/>
              <w:spacing w:before="87"/>
              <w:ind w:right="-15"/>
              <w:jc w:val="center"/>
              <w:rPr>
                <w:rFonts w:ascii="Arial" w:hAnsi="Arial" w:cs="Arial"/>
                <w:w w:val="104"/>
                <w:sz w:val="15"/>
                <w:szCs w:val="15"/>
                <w:lang w:eastAsia="ru-RU"/>
              </w:rPr>
            </w:pPr>
            <w:r w:rsidRPr="0065033D">
              <w:rPr>
                <w:rFonts w:ascii="Arial" w:hAnsi="Arial" w:cs="Arial"/>
                <w:w w:val="104"/>
                <w:sz w:val="15"/>
                <w:szCs w:val="15"/>
                <w:lang w:eastAsia="ru-RU"/>
              </w:rPr>
              <w:t>1</w:t>
            </w:r>
          </w:p>
        </w:tc>
        <w:tc>
          <w:tcPr>
            <w:tcW w:w="8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E87CF57" w14:textId="2CAC09E5" w:rsidR="0065033D" w:rsidRPr="0065033D" w:rsidRDefault="0065033D" w:rsidP="0065033D">
            <w:pPr>
              <w:suppressAutoHyphens w:val="0"/>
              <w:kinsoku w:val="0"/>
              <w:overflowPunct w:val="0"/>
              <w:autoSpaceDE w:val="0"/>
              <w:autoSpaceDN w:val="0"/>
              <w:adjustRightInd w:val="0"/>
              <w:spacing w:before="87"/>
              <w:ind w:right="-44"/>
              <w:jc w:val="right"/>
              <w:rPr>
                <w:rFonts w:ascii="Arial" w:hAnsi="Arial" w:cs="Arial"/>
                <w:w w:val="105"/>
                <w:sz w:val="15"/>
                <w:szCs w:val="15"/>
                <w:lang w:eastAsia="ru-RU"/>
              </w:rPr>
            </w:pPr>
          </w:p>
        </w:tc>
        <w:tc>
          <w:tcPr>
            <w:tcW w:w="12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</w:tcPr>
          <w:p w14:paraId="5B29FAE8" w14:textId="0B6E56C0" w:rsidR="0065033D" w:rsidRPr="0065033D" w:rsidRDefault="0065033D" w:rsidP="0065033D">
            <w:pPr>
              <w:suppressAutoHyphens w:val="0"/>
              <w:kinsoku w:val="0"/>
              <w:overflowPunct w:val="0"/>
              <w:autoSpaceDE w:val="0"/>
              <w:autoSpaceDN w:val="0"/>
              <w:adjustRightInd w:val="0"/>
              <w:spacing w:before="87"/>
              <w:ind w:right="-29"/>
              <w:jc w:val="right"/>
              <w:rPr>
                <w:rFonts w:ascii="Arial" w:hAnsi="Arial" w:cs="Arial"/>
                <w:w w:val="105"/>
                <w:sz w:val="15"/>
                <w:szCs w:val="15"/>
                <w:lang w:eastAsia="ru-RU"/>
              </w:rPr>
            </w:pPr>
          </w:p>
        </w:tc>
      </w:tr>
      <w:tr w:rsidR="0065033D" w:rsidRPr="0065033D" w14:paraId="7F0E488B" w14:textId="77777777" w:rsidTr="00085259">
        <w:trPr>
          <w:trHeight w:val="174"/>
        </w:trPr>
        <w:tc>
          <w:tcPr>
            <w:tcW w:w="744" w:type="dxa"/>
            <w:tcBorders>
              <w:top w:val="single" w:sz="8" w:space="0" w:color="000000"/>
              <w:left w:val="none" w:sz="6" w:space="0" w:color="auto"/>
              <w:bottom w:val="single" w:sz="8" w:space="0" w:color="000000"/>
              <w:right w:val="single" w:sz="8" w:space="0" w:color="000000"/>
            </w:tcBorders>
          </w:tcPr>
          <w:p w14:paraId="276B539A" w14:textId="77777777" w:rsidR="0065033D" w:rsidRPr="0065033D" w:rsidRDefault="0065033D" w:rsidP="0065033D">
            <w:pPr>
              <w:suppressAutoHyphens w:val="0"/>
              <w:kinsoku w:val="0"/>
              <w:overflowPunct w:val="0"/>
              <w:autoSpaceDE w:val="0"/>
              <w:autoSpaceDN w:val="0"/>
              <w:adjustRightInd w:val="0"/>
              <w:spacing w:line="154" w:lineRule="exact"/>
              <w:ind w:left="220" w:right="158"/>
              <w:jc w:val="center"/>
              <w:rPr>
                <w:rFonts w:ascii="Arial" w:hAnsi="Arial" w:cs="Arial"/>
                <w:w w:val="105"/>
                <w:sz w:val="15"/>
                <w:szCs w:val="15"/>
                <w:lang w:eastAsia="ru-RU"/>
              </w:rPr>
            </w:pPr>
            <w:r w:rsidRPr="0065033D">
              <w:rPr>
                <w:rFonts w:ascii="Arial" w:hAnsi="Arial" w:cs="Arial"/>
                <w:w w:val="105"/>
                <w:sz w:val="15"/>
                <w:szCs w:val="15"/>
                <w:lang w:eastAsia="ru-RU"/>
              </w:rPr>
              <w:t>13</w:t>
            </w:r>
          </w:p>
        </w:tc>
        <w:tc>
          <w:tcPr>
            <w:tcW w:w="33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B730965" w14:textId="77777777" w:rsidR="0065033D" w:rsidRPr="0065033D" w:rsidRDefault="0065033D" w:rsidP="0065033D">
            <w:pPr>
              <w:suppressAutoHyphens w:val="0"/>
              <w:kinsoku w:val="0"/>
              <w:overflowPunct w:val="0"/>
              <w:autoSpaceDE w:val="0"/>
              <w:autoSpaceDN w:val="0"/>
              <w:adjustRightInd w:val="0"/>
              <w:spacing w:line="154" w:lineRule="exact"/>
              <w:ind w:left="40"/>
              <w:rPr>
                <w:rFonts w:ascii="Arial" w:hAnsi="Arial" w:cs="Arial"/>
                <w:w w:val="105"/>
                <w:sz w:val="15"/>
                <w:szCs w:val="15"/>
                <w:lang w:eastAsia="ru-RU"/>
              </w:rPr>
            </w:pPr>
            <w:r w:rsidRPr="0065033D">
              <w:rPr>
                <w:rFonts w:ascii="Arial" w:hAnsi="Arial" w:cs="Arial"/>
                <w:w w:val="105"/>
                <w:sz w:val="15"/>
                <w:szCs w:val="15"/>
                <w:lang w:eastAsia="ru-RU"/>
              </w:rPr>
              <w:t>Диван тип 3, черный, длина 1,45м</w:t>
            </w:r>
          </w:p>
        </w:tc>
        <w:tc>
          <w:tcPr>
            <w:tcW w:w="16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73C4859" w14:textId="77777777" w:rsidR="0065033D" w:rsidRPr="0065033D" w:rsidRDefault="0065033D" w:rsidP="0065033D">
            <w:pPr>
              <w:suppressAutoHyphens w:val="0"/>
              <w:kinsoku w:val="0"/>
              <w:overflowPunct w:val="0"/>
              <w:autoSpaceDE w:val="0"/>
              <w:autoSpaceDN w:val="0"/>
              <w:adjustRightInd w:val="0"/>
              <w:spacing w:line="154" w:lineRule="exact"/>
              <w:ind w:left="532" w:right="491"/>
              <w:jc w:val="center"/>
              <w:rPr>
                <w:rFonts w:ascii="Arial" w:hAnsi="Arial" w:cs="Arial"/>
                <w:w w:val="105"/>
                <w:sz w:val="15"/>
                <w:szCs w:val="15"/>
                <w:lang w:eastAsia="ru-RU"/>
              </w:rPr>
            </w:pPr>
            <w:r w:rsidRPr="0065033D">
              <w:rPr>
                <w:rFonts w:ascii="Arial" w:hAnsi="Arial" w:cs="Arial"/>
                <w:w w:val="105"/>
                <w:sz w:val="15"/>
                <w:szCs w:val="15"/>
                <w:lang w:eastAsia="ru-RU"/>
              </w:rPr>
              <w:t>3255</w:t>
            </w:r>
          </w:p>
        </w:tc>
        <w:tc>
          <w:tcPr>
            <w:tcW w:w="14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EB06450" w14:textId="77777777" w:rsidR="0065033D" w:rsidRPr="0065033D" w:rsidRDefault="0065033D" w:rsidP="0065033D">
            <w:pPr>
              <w:suppressAutoHyphens w:val="0"/>
              <w:kinsoku w:val="0"/>
              <w:overflowPunct w:val="0"/>
              <w:autoSpaceDE w:val="0"/>
              <w:autoSpaceDN w:val="0"/>
              <w:adjustRightInd w:val="0"/>
              <w:spacing w:line="154" w:lineRule="exact"/>
              <w:ind w:left="106" w:right="63"/>
              <w:jc w:val="center"/>
              <w:rPr>
                <w:rFonts w:ascii="Arial" w:hAnsi="Arial" w:cs="Arial"/>
                <w:w w:val="105"/>
                <w:sz w:val="15"/>
                <w:szCs w:val="15"/>
                <w:lang w:eastAsia="ru-RU"/>
              </w:rPr>
            </w:pPr>
            <w:r w:rsidRPr="0065033D">
              <w:rPr>
                <w:rFonts w:ascii="Arial" w:hAnsi="Arial" w:cs="Arial"/>
                <w:w w:val="105"/>
                <w:sz w:val="15"/>
                <w:szCs w:val="15"/>
                <w:lang w:eastAsia="ru-RU"/>
              </w:rPr>
              <w:t>4 92 111 81 52 4</w:t>
            </w:r>
          </w:p>
        </w:tc>
        <w:tc>
          <w:tcPr>
            <w:tcW w:w="7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0050CB5" w14:textId="77777777" w:rsidR="0065033D" w:rsidRPr="0065033D" w:rsidRDefault="0065033D" w:rsidP="00085259">
            <w:pPr>
              <w:suppressAutoHyphens w:val="0"/>
              <w:kinsoku w:val="0"/>
              <w:overflowPunct w:val="0"/>
              <w:autoSpaceDE w:val="0"/>
              <w:autoSpaceDN w:val="0"/>
              <w:adjustRightInd w:val="0"/>
              <w:spacing w:line="154" w:lineRule="exact"/>
              <w:ind w:right="-15"/>
              <w:jc w:val="center"/>
              <w:rPr>
                <w:rFonts w:ascii="Arial" w:hAnsi="Arial" w:cs="Arial"/>
                <w:w w:val="104"/>
                <w:sz w:val="15"/>
                <w:szCs w:val="15"/>
                <w:lang w:eastAsia="ru-RU"/>
              </w:rPr>
            </w:pPr>
            <w:r w:rsidRPr="0065033D">
              <w:rPr>
                <w:rFonts w:ascii="Arial" w:hAnsi="Arial" w:cs="Arial"/>
                <w:w w:val="104"/>
                <w:sz w:val="15"/>
                <w:szCs w:val="15"/>
                <w:lang w:eastAsia="ru-RU"/>
              </w:rPr>
              <w:t>1</w:t>
            </w:r>
          </w:p>
        </w:tc>
        <w:tc>
          <w:tcPr>
            <w:tcW w:w="8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CC545B4" w14:textId="5F04550E" w:rsidR="0065033D" w:rsidRPr="0065033D" w:rsidRDefault="0065033D" w:rsidP="0065033D">
            <w:pPr>
              <w:suppressAutoHyphens w:val="0"/>
              <w:kinsoku w:val="0"/>
              <w:overflowPunct w:val="0"/>
              <w:autoSpaceDE w:val="0"/>
              <w:autoSpaceDN w:val="0"/>
              <w:adjustRightInd w:val="0"/>
              <w:spacing w:line="154" w:lineRule="exact"/>
              <w:ind w:right="-44"/>
              <w:jc w:val="right"/>
              <w:rPr>
                <w:rFonts w:ascii="Arial" w:hAnsi="Arial" w:cs="Arial"/>
                <w:w w:val="105"/>
                <w:sz w:val="15"/>
                <w:szCs w:val="15"/>
                <w:lang w:eastAsia="ru-RU"/>
              </w:rPr>
            </w:pPr>
          </w:p>
        </w:tc>
        <w:tc>
          <w:tcPr>
            <w:tcW w:w="12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</w:tcPr>
          <w:p w14:paraId="3710154F" w14:textId="2302B7AE" w:rsidR="0065033D" w:rsidRPr="0065033D" w:rsidRDefault="0065033D" w:rsidP="0065033D">
            <w:pPr>
              <w:suppressAutoHyphens w:val="0"/>
              <w:kinsoku w:val="0"/>
              <w:overflowPunct w:val="0"/>
              <w:autoSpaceDE w:val="0"/>
              <w:autoSpaceDN w:val="0"/>
              <w:adjustRightInd w:val="0"/>
              <w:spacing w:line="154" w:lineRule="exact"/>
              <w:ind w:right="-29"/>
              <w:jc w:val="right"/>
              <w:rPr>
                <w:rFonts w:ascii="Arial" w:hAnsi="Arial" w:cs="Arial"/>
                <w:w w:val="105"/>
                <w:sz w:val="15"/>
                <w:szCs w:val="15"/>
                <w:lang w:eastAsia="ru-RU"/>
              </w:rPr>
            </w:pPr>
          </w:p>
        </w:tc>
      </w:tr>
      <w:tr w:rsidR="0065033D" w:rsidRPr="0065033D" w14:paraId="078F26F7" w14:textId="77777777" w:rsidTr="00085259">
        <w:trPr>
          <w:trHeight w:val="174"/>
        </w:trPr>
        <w:tc>
          <w:tcPr>
            <w:tcW w:w="744" w:type="dxa"/>
            <w:tcBorders>
              <w:top w:val="single" w:sz="8" w:space="0" w:color="000000"/>
              <w:left w:val="none" w:sz="6" w:space="0" w:color="auto"/>
              <w:bottom w:val="single" w:sz="8" w:space="0" w:color="000000"/>
              <w:right w:val="single" w:sz="8" w:space="0" w:color="000000"/>
            </w:tcBorders>
          </w:tcPr>
          <w:p w14:paraId="6201FC52" w14:textId="77777777" w:rsidR="0065033D" w:rsidRPr="0065033D" w:rsidRDefault="0065033D" w:rsidP="0065033D">
            <w:pPr>
              <w:suppressAutoHyphens w:val="0"/>
              <w:kinsoku w:val="0"/>
              <w:overflowPunct w:val="0"/>
              <w:autoSpaceDE w:val="0"/>
              <w:autoSpaceDN w:val="0"/>
              <w:adjustRightInd w:val="0"/>
              <w:spacing w:line="154" w:lineRule="exact"/>
              <w:ind w:left="220" w:right="158"/>
              <w:jc w:val="center"/>
              <w:rPr>
                <w:rFonts w:ascii="Arial" w:hAnsi="Arial" w:cs="Arial"/>
                <w:w w:val="105"/>
                <w:sz w:val="15"/>
                <w:szCs w:val="15"/>
                <w:lang w:eastAsia="ru-RU"/>
              </w:rPr>
            </w:pPr>
            <w:r w:rsidRPr="0065033D">
              <w:rPr>
                <w:rFonts w:ascii="Arial" w:hAnsi="Arial" w:cs="Arial"/>
                <w:w w:val="105"/>
                <w:sz w:val="15"/>
                <w:szCs w:val="15"/>
                <w:lang w:eastAsia="ru-RU"/>
              </w:rPr>
              <w:t>14</w:t>
            </w:r>
          </w:p>
        </w:tc>
        <w:tc>
          <w:tcPr>
            <w:tcW w:w="33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139D180" w14:textId="77777777" w:rsidR="0065033D" w:rsidRPr="0065033D" w:rsidRDefault="0065033D" w:rsidP="0065033D">
            <w:pPr>
              <w:suppressAutoHyphens w:val="0"/>
              <w:kinsoku w:val="0"/>
              <w:overflowPunct w:val="0"/>
              <w:autoSpaceDE w:val="0"/>
              <w:autoSpaceDN w:val="0"/>
              <w:adjustRightInd w:val="0"/>
              <w:spacing w:line="154" w:lineRule="exact"/>
              <w:ind w:left="40"/>
              <w:rPr>
                <w:rFonts w:ascii="Arial" w:hAnsi="Arial" w:cs="Arial"/>
                <w:w w:val="105"/>
                <w:sz w:val="15"/>
                <w:szCs w:val="15"/>
                <w:lang w:eastAsia="ru-RU"/>
              </w:rPr>
            </w:pPr>
            <w:r w:rsidRPr="0065033D">
              <w:rPr>
                <w:rFonts w:ascii="Arial" w:hAnsi="Arial" w:cs="Arial"/>
                <w:w w:val="105"/>
                <w:sz w:val="15"/>
                <w:szCs w:val="15"/>
                <w:lang w:eastAsia="ru-RU"/>
              </w:rPr>
              <w:t>Диван тип 3, черный, длина 1,75м</w:t>
            </w:r>
          </w:p>
        </w:tc>
        <w:tc>
          <w:tcPr>
            <w:tcW w:w="16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226CAB5" w14:textId="77777777" w:rsidR="0065033D" w:rsidRPr="0065033D" w:rsidRDefault="0065033D" w:rsidP="0065033D">
            <w:pPr>
              <w:suppressAutoHyphens w:val="0"/>
              <w:kinsoku w:val="0"/>
              <w:overflowPunct w:val="0"/>
              <w:autoSpaceDE w:val="0"/>
              <w:autoSpaceDN w:val="0"/>
              <w:adjustRightInd w:val="0"/>
              <w:spacing w:line="154" w:lineRule="exact"/>
              <w:ind w:left="532" w:right="491"/>
              <w:jc w:val="center"/>
              <w:rPr>
                <w:rFonts w:ascii="Arial" w:hAnsi="Arial" w:cs="Arial"/>
                <w:w w:val="105"/>
                <w:sz w:val="15"/>
                <w:szCs w:val="15"/>
                <w:lang w:eastAsia="ru-RU"/>
              </w:rPr>
            </w:pPr>
            <w:r w:rsidRPr="0065033D">
              <w:rPr>
                <w:rFonts w:ascii="Arial" w:hAnsi="Arial" w:cs="Arial"/>
                <w:w w:val="105"/>
                <w:sz w:val="15"/>
                <w:szCs w:val="15"/>
                <w:lang w:eastAsia="ru-RU"/>
              </w:rPr>
              <w:t>3256</w:t>
            </w:r>
          </w:p>
        </w:tc>
        <w:tc>
          <w:tcPr>
            <w:tcW w:w="14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53B45DD" w14:textId="77777777" w:rsidR="0065033D" w:rsidRPr="0065033D" w:rsidRDefault="0065033D" w:rsidP="0065033D">
            <w:pPr>
              <w:suppressAutoHyphens w:val="0"/>
              <w:kinsoku w:val="0"/>
              <w:overflowPunct w:val="0"/>
              <w:autoSpaceDE w:val="0"/>
              <w:autoSpaceDN w:val="0"/>
              <w:adjustRightInd w:val="0"/>
              <w:spacing w:line="154" w:lineRule="exact"/>
              <w:ind w:left="106" w:right="63"/>
              <w:jc w:val="center"/>
              <w:rPr>
                <w:rFonts w:ascii="Arial" w:hAnsi="Arial" w:cs="Arial"/>
                <w:w w:val="105"/>
                <w:sz w:val="15"/>
                <w:szCs w:val="15"/>
                <w:lang w:eastAsia="ru-RU"/>
              </w:rPr>
            </w:pPr>
            <w:r w:rsidRPr="0065033D">
              <w:rPr>
                <w:rFonts w:ascii="Arial" w:hAnsi="Arial" w:cs="Arial"/>
                <w:w w:val="105"/>
                <w:sz w:val="15"/>
                <w:szCs w:val="15"/>
                <w:lang w:eastAsia="ru-RU"/>
              </w:rPr>
              <w:t>4 92 111 81 52 4</w:t>
            </w:r>
          </w:p>
        </w:tc>
        <w:tc>
          <w:tcPr>
            <w:tcW w:w="7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DF418E6" w14:textId="77777777" w:rsidR="0065033D" w:rsidRPr="0065033D" w:rsidRDefault="0065033D" w:rsidP="00085259">
            <w:pPr>
              <w:suppressAutoHyphens w:val="0"/>
              <w:kinsoku w:val="0"/>
              <w:overflowPunct w:val="0"/>
              <w:autoSpaceDE w:val="0"/>
              <w:autoSpaceDN w:val="0"/>
              <w:adjustRightInd w:val="0"/>
              <w:spacing w:line="154" w:lineRule="exact"/>
              <w:ind w:right="-15"/>
              <w:jc w:val="center"/>
              <w:rPr>
                <w:rFonts w:ascii="Arial" w:hAnsi="Arial" w:cs="Arial"/>
                <w:w w:val="104"/>
                <w:sz w:val="15"/>
                <w:szCs w:val="15"/>
                <w:lang w:eastAsia="ru-RU"/>
              </w:rPr>
            </w:pPr>
            <w:r w:rsidRPr="0065033D">
              <w:rPr>
                <w:rFonts w:ascii="Arial" w:hAnsi="Arial" w:cs="Arial"/>
                <w:w w:val="104"/>
                <w:sz w:val="15"/>
                <w:szCs w:val="15"/>
                <w:lang w:eastAsia="ru-RU"/>
              </w:rPr>
              <w:t>1</w:t>
            </w:r>
          </w:p>
        </w:tc>
        <w:tc>
          <w:tcPr>
            <w:tcW w:w="8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86BF709" w14:textId="74BFB5E3" w:rsidR="0065033D" w:rsidRPr="0065033D" w:rsidRDefault="0065033D" w:rsidP="00B55348">
            <w:pPr>
              <w:suppressAutoHyphens w:val="0"/>
              <w:kinsoku w:val="0"/>
              <w:overflowPunct w:val="0"/>
              <w:autoSpaceDE w:val="0"/>
              <w:autoSpaceDN w:val="0"/>
              <w:adjustRightInd w:val="0"/>
              <w:spacing w:line="154" w:lineRule="exact"/>
              <w:ind w:right="-44"/>
              <w:jc w:val="center"/>
              <w:rPr>
                <w:rFonts w:ascii="Arial" w:hAnsi="Arial" w:cs="Arial"/>
                <w:w w:val="105"/>
                <w:sz w:val="15"/>
                <w:szCs w:val="15"/>
                <w:lang w:eastAsia="ru-RU"/>
              </w:rPr>
            </w:pPr>
          </w:p>
        </w:tc>
        <w:tc>
          <w:tcPr>
            <w:tcW w:w="12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</w:tcPr>
          <w:p w14:paraId="10F0F90D" w14:textId="3A4D53F6" w:rsidR="0065033D" w:rsidRPr="0065033D" w:rsidRDefault="0065033D" w:rsidP="0065033D">
            <w:pPr>
              <w:suppressAutoHyphens w:val="0"/>
              <w:kinsoku w:val="0"/>
              <w:overflowPunct w:val="0"/>
              <w:autoSpaceDE w:val="0"/>
              <w:autoSpaceDN w:val="0"/>
              <w:adjustRightInd w:val="0"/>
              <w:spacing w:line="154" w:lineRule="exact"/>
              <w:ind w:right="-29"/>
              <w:jc w:val="right"/>
              <w:rPr>
                <w:rFonts w:ascii="Arial" w:hAnsi="Arial" w:cs="Arial"/>
                <w:w w:val="105"/>
                <w:sz w:val="15"/>
                <w:szCs w:val="15"/>
                <w:lang w:eastAsia="ru-RU"/>
              </w:rPr>
            </w:pPr>
          </w:p>
        </w:tc>
      </w:tr>
      <w:tr w:rsidR="0065033D" w:rsidRPr="0065033D" w14:paraId="00B1D5D6" w14:textId="77777777" w:rsidTr="00085259">
        <w:trPr>
          <w:trHeight w:val="174"/>
        </w:trPr>
        <w:tc>
          <w:tcPr>
            <w:tcW w:w="744" w:type="dxa"/>
            <w:tcBorders>
              <w:top w:val="single" w:sz="8" w:space="0" w:color="000000"/>
              <w:left w:val="none" w:sz="6" w:space="0" w:color="auto"/>
              <w:bottom w:val="single" w:sz="8" w:space="0" w:color="000000"/>
              <w:right w:val="single" w:sz="8" w:space="0" w:color="000000"/>
            </w:tcBorders>
          </w:tcPr>
          <w:p w14:paraId="19D690E6" w14:textId="77777777" w:rsidR="0065033D" w:rsidRPr="0065033D" w:rsidRDefault="0065033D" w:rsidP="0065033D">
            <w:pPr>
              <w:suppressAutoHyphens w:val="0"/>
              <w:kinsoku w:val="0"/>
              <w:overflowPunct w:val="0"/>
              <w:autoSpaceDE w:val="0"/>
              <w:autoSpaceDN w:val="0"/>
              <w:adjustRightInd w:val="0"/>
              <w:spacing w:line="154" w:lineRule="exact"/>
              <w:ind w:left="220" w:right="158"/>
              <w:jc w:val="center"/>
              <w:rPr>
                <w:rFonts w:ascii="Arial" w:hAnsi="Arial" w:cs="Arial"/>
                <w:w w:val="105"/>
                <w:sz w:val="15"/>
                <w:szCs w:val="15"/>
                <w:lang w:eastAsia="ru-RU"/>
              </w:rPr>
            </w:pPr>
            <w:r w:rsidRPr="0065033D">
              <w:rPr>
                <w:rFonts w:ascii="Arial" w:hAnsi="Arial" w:cs="Arial"/>
                <w:w w:val="105"/>
                <w:sz w:val="15"/>
                <w:szCs w:val="15"/>
                <w:lang w:eastAsia="ru-RU"/>
              </w:rPr>
              <w:t>15</w:t>
            </w:r>
          </w:p>
        </w:tc>
        <w:tc>
          <w:tcPr>
            <w:tcW w:w="33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7817FC0" w14:textId="77777777" w:rsidR="0065033D" w:rsidRPr="0065033D" w:rsidRDefault="0065033D" w:rsidP="0065033D">
            <w:pPr>
              <w:suppressAutoHyphens w:val="0"/>
              <w:kinsoku w:val="0"/>
              <w:overflowPunct w:val="0"/>
              <w:autoSpaceDE w:val="0"/>
              <w:autoSpaceDN w:val="0"/>
              <w:adjustRightInd w:val="0"/>
              <w:spacing w:line="154" w:lineRule="exact"/>
              <w:ind w:left="40"/>
              <w:rPr>
                <w:rFonts w:ascii="Arial" w:hAnsi="Arial" w:cs="Arial"/>
                <w:w w:val="105"/>
                <w:sz w:val="15"/>
                <w:szCs w:val="15"/>
                <w:lang w:eastAsia="ru-RU"/>
              </w:rPr>
            </w:pPr>
            <w:r w:rsidRPr="0065033D">
              <w:rPr>
                <w:rFonts w:ascii="Arial" w:hAnsi="Arial" w:cs="Arial"/>
                <w:w w:val="105"/>
                <w:sz w:val="15"/>
                <w:szCs w:val="15"/>
                <w:lang w:eastAsia="ru-RU"/>
              </w:rPr>
              <w:t>Вышка-тур 3,88м (спортзал)</w:t>
            </w:r>
          </w:p>
        </w:tc>
        <w:tc>
          <w:tcPr>
            <w:tcW w:w="16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E0ECB6F" w14:textId="77777777" w:rsidR="0065033D" w:rsidRPr="0065033D" w:rsidRDefault="0065033D" w:rsidP="0065033D">
            <w:pPr>
              <w:suppressAutoHyphens w:val="0"/>
              <w:kinsoku w:val="0"/>
              <w:overflowPunct w:val="0"/>
              <w:autoSpaceDE w:val="0"/>
              <w:autoSpaceDN w:val="0"/>
              <w:adjustRightInd w:val="0"/>
              <w:spacing w:line="154" w:lineRule="exact"/>
              <w:ind w:left="532" w:right="491"/>
              <w:jc w:val="center"/>
              <w:rPr>
                <w:rFonts w:ascii="Arial" w:hAnsi="Arial" w:cs="Arial"/>
                <w:w w:val="105"/>
                <w:sz w:val="15"/>
                <w:szCs w:val="15"/>
                <w:lang w:eastAsia="ru-RU"/>
              </w:rPr>
            </w:pPr>
            <w:r w:rsidRPr="0065033D">
              <w:rPr>
                <w:rFonts w:ascii="Arial" w:hAnsi="Arial" w:cs="Arial"/>
                <w:w w:val="105"/>
                <w:sz w:val="15"/>
                <w:szCs w:val="15"/>
                <w:lang w:eastAsia="ru-RU"/>
              </w:rPr>
              <w:t>0338_01</w:t>
            </w:r>
          </w:p>
        </w:tc>
        <w:tc>
          <w:tcPr>
            <w:tcW w:w="14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89F1D45" w14:textId="77777777" w:rsidR="0065033D" w:rsidRPr="0065033D" w:rsidRDefault="0065033D" w:rsidP="0065033D">
            <w:pPr>
              <w:suppressAutoHyphens w:val="0"/>
              <w:kinsoku w:val="0"/>
              <w:overflowPunct w:val="0"/>
              <w:autoSpaceDE w:val="0"/>
              <w:autoSpaceDN w:val="0"/>
              <w:adjustRightInd w:val="0"/>
              <w:spacing w:line="154" w:lineRule="exact"/>
              <w:ind w:left="106" w:right="63"/>
              <w:jc w:val="center"/>
              <w:rPr>
                <w:rFonts w:ascii="Arial" w:hAnsi="Arial" w:cs="Arial"/>
                <w:w w:val="105"/>
                <w:sz w:val="15"/>
                <w:szCs w:val="15"/>
                <w:lang w:eastAsia="ru-RU"/>
              </w:rPr>
            </w:pPr>
            <w:r w:rsidRPr="0065033D">
              <w:rPr>
                <w:rFonts w:ascii="Arial" w:hAnsi="Arial" w:cs="Arial"/>
                <w:w w:val="105"/>
                <w:sz w:val="15"/>
                <w:szCs w:val="15"/>
                <w:lang w:eastAsia="ru-RU"/>
              </w:rPr>
              <w:t>4 61 010 01 20 5</w:t>
            </w:r>
          </w:p>
        </w:tc>
        <w:tc>
          <w:tcPr>
            <w:tcW w:w="7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B329F88" w14:textId="77777777" w:rsidR="0065033D" w:rsidRPr="0065033D" w:rsidRDefault="0065033D" w:rsidP="00085259">
            <w:pPr>
              <w:suppressAutoHyphens w:val="0"/>
              <w:kinsoku w:val="0"/>
              <w:overflowPunct w:val="0"/>
              <w:autoSpaceDE w:val="0"/>
              <w:autoSpaceDN w:val="0"/>
              <w:adjustRightInd w:val="0"/>
              <w:spacing w:line="154" w:lineRule="exact"/>
              <w:ind w:right="-15"/>
              <w:jc w:val="center"/>
              <w:rPr>
                <w:rFonts w:ascii="Arial" w:hAnsi="Arial" w:cs="Arial"/>
                <w:w w:val="104"/>
                <w:sz w:val="15"/>
                <w:szCs w:val="15"/>
                <w:lang w:eastAsia="ru-RU"/>
              </w:rPr>
            </w:pPr>
            <w:r w:rsidRPr="0065033D">
              <w:rPr>
                <w:rFonts w:ascii="Arial" w:hAnsi="Arial" w:cs="Arial"/>
                <w:w w:val="104"/>
                <w:sz w:val="15"/>
                <w:szCs w:val="15"/>
                <w:lang w:eastAsia="ru-RU"/>
              </w:rPr>
              <w:t>1</w:t>
            </w:r>
          </w:p>
        </w:tc>
        <w:tc>
          <w:tcPr>
            <w:tcW w:w="8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01EF879" w14:textId="61F98284" w:rsidR="0065033D" w:rsidRPr="0065033D" w:rsidRDefault="0065033D" w:rsidP="0065033D">
            <w:pPr>
              <w:suppressAutoHyphens w:val="0"/>
              <w:kinsoku w:val="0"/>
              <w:overflowPunct w:val="0"/>
              <w:autoSpaceDE w:val="0"/>
              <w:autoSpaceDN w:val="0"/>
              <w:adjustRightInd w:val="0"/>
              <w:spacing w:line="154" w:lineRule="exact"/>
              <w:ind w:right="-44"/>
              <w:jc w:val="right"/>
              <w:rPr>
                <w:rFonts w:ascii="Arial" w:hAnsi="Arial" w:cs="Arial"/>
                <w:w w:val="105"/>
                <w:sz w:val="15"/>
                <w:szCs w:val="15"/>
                <w:lang w:eastAsia="ru-RU"/>
              </w:rPr>
            </w:pPr>
          </w:p>
        </w:tc>
        <w:tc>
          <w:tcPr>
            <w:tcW w:w="12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</w:tcPr>
          <w:p w14:paraId="6F2F3284" w14:textId="439AD314" w:rsidR="0065033D" w:rsidRPr="0065033D" w:rsidRDefault="0065033D" w:rsidP="0065033D">
            <w:pPr>
              <w:suppressAutoHyphens w:val="0"/>
              <w:kinsoku w:val="0"/>
              <w:overflowPunct w:val="0"/>
              <w:autoSpaceDE w:val="0"/>
              <w:autoSpaceDN w:val="0"/>
              <w:adjustRightInd w:val="0"/>
              <w:spacing w:line="154" w:lineRule="exact"/>
              <w:ind w:right="-29"/>
              <w:jc w:val="right"/>
              <w:rPr>
                <w:rFonts w:ascii="Arial" w:hAnsi="Arial" w:cs="Arial"/>
                <w:w w:val="105"/>
                <w:sz w:val="15"/>
                <w:szCs w:val="15"/>
                <w:lang w:eastAsia="ru-RU"/>
              </w:rPr>
            </w:pPr>
          </w:p>
        </w:tc>
      </w:tr>
      <w:tr w:rsidR="0065033D" w:rsidRPr="0065033D" w14:paraId="2133097C" w14:textId="77777777" w:rsidTr="00085259">
        <w:trPr>
          <w:trHeight w:val="174"/>
        </w:trPr>
        <w:tc>
          <w:tcPr>
            <w:tcW w:w="744" w:type="dxa"/>
            <w:tcBorders>
              <w:top w:val="single" w:sz="8" w:space="0" w:color="000000"/>
              <w:left w:val="none" w:sz="6" w:space="0" w:color="auto"/>
              <w:bottom w:val="single" w:sz="8" w:space="0" w:color="000000"/>
              <w:right w:val="single" w:sz="8" w:space="0" w:color="000000"/>
            </w:tcBorders>
          </w:tcPr>
          <w:p w14:paraId="41652B2A" w14:textId="77777777" w:rsidR="0065033D" w:rsidRPr="0065033D" w:rsidRDefault="0065033D" w:rsidP="0065033D">
            <w:pPr>
              <w:suppressAutoHyphens w:val="0"/>
              <w:kinsoku w:val="0"/>
              <w:overflowPunct w:val="0"/>
              <w:autoSpaceDE w:val="0"/>
              <w:autoSpaceDN w:val="0"/>
              <w:adjustRightInd w:val="0"/>
              <w:spacing w:line="154" w:lineRule="exact"/>
              <w:ind w:left="220" w:right="158"/>
              <w:jc w:val="center"/>
              <w:rPr>
                <w:rFonts w:ascii="Arial" w:hAnsi="Arial" w:cs="Arial"/>
                <w:w w:val="105"/>
                <w:sz w:val="15"/>
                <w:szCs w:val="15"/>
                <w:lang w:eastAsia="ru-RU"/>
              </w:rPr>
            </w:pPr>
            <w:r w:rsidRPr="0065033D">
              <w:rPr>
                <w:rFonts w:ascii="Arial" w:hAnsi="Arial" w:cs="Arial"/>
                <w:w w:val="105"/>
                <w:sz w:val="15"/>
                <w:szCs w:val="15"/>
                <w:lang w:eastAsia="ru-RU"/>
              </w:rPr>
              <w:t>16</w:t>
            </w:r>
          </w:p>
        </w:tc>
        <w:tc>
          <w:tcPr>
            <w:tcW w:w="33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135BB7B" w14:textId="77777777" w:rsidR="0065033D" w:rsidRPr="0065033D" w:rsidRDefault="0065033D" w:rsidP="0065033D">
            <w:pPr>
              <w:suppressAutoHyphens w:val="0"/>
              <w:kinsoku w:val="0"/>
              <w:overflowPunct w:val="0"/>
              <w:autoSpaceDE w:val="0"/>
              <w:autoSpaceDN w:val="0"/>
              <w:adjustRightInd w:val="0"/>
              <w:spacing w:line="154" w:lineRule="exact"/>
              <w:ind w:left="40"/>
              <w:rPr>
                <w:rFonts w:ascii="Arial" w:hAnsi="Arial" w:cs="Arial"/>
                <w:w w:val="105"/>
                <w:sz w:val="15"/>
                <w:szCs w:val="15"/>
                <w:lang w:eastAsia="ru-RU"/>
              </w:rPr>
            </w:pPr>
            <w:r w:rsidRPr="0065033D">
              <w:rPr>
                <w:rFonts w:ascii="Arial" w:hAnsi="Arial" w:cs="Arial"/>
                <w:w w:val="105"/>
                <w:sz w:val="15"/>
                <w:szCs w:val="15"/>
                <w:lang w:eastAsia="ru-RU"/>
              </w:rPr>
              <w:t>Вешалка-стойка</w:t>
            </w:r>
          </w:p>
        </w:tc>
        <w:tc>
          <w:tcPr>
            <w:tcW w:w="16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5663F17" w14:textId="77777777" w:rsidR="0065033D" w:rsidRPr="0065033D" w:rsidRDefault="0065033D" w:rsidP="0065033D">
            <w:pPr>
              <w:suppressAutoHyphens w:val="0"/>
              <w:kinsoku w:val="0"/>
              <w:overflowPunct w:val="0"/>
              <w:autoSpaceDE w:val="0"/>
              <w:autoSpaceDN w:val="0"/>
              <w:adjustRightInd w:val="0"/>
              <w:rPr>
                <w:sz w:val="10"/>
                <w:szCs w:val="10"/>
                <w:lang w:eastAsia="ru-RU"/>
              </w:rPr>
            </w:pPr>
          </w:p>
        </w:tc>
        <w:tc>
          <w:tcPr>
            <w:tcW w:w="14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E8F344B" w14:textId="77777777" w:rsidR="0065033D" w:rsidRPr="0065033D" w:rsidRDefault="0065033D" w:rsidP="0065033D">
            <w:pPr>
              <w:suppressAutoHyphens w:val="0"/>
              <w:kinsoku w:val="0"/>
              <w:overflowPunct w:val="0"/>
              <w:autoSpaceDE w:val="0"/>
              <w:autoSpaceDN w:val="0"/>
              <w:adjustRightInd w:val="0"/>
              <w:spacing w:line="154" w:lineRule="exact"/>
              <w:ind w:left="106" w:right="63"/>
              <w:jc w:val="center"/>
              <w:rPr>
                <w:rFonts w:ascii="Arial" w:hAnsi="Arial" w:cs="Arial"/>
                <w:w w:val="105"/>
                <w:sz w:val="15"/>
                <w:szCs w:val="15"/>
                <w:lang w:eastAsia="ru-RU"/>
              </w:rPr>
            </w:pPr>
            <w:r w:rsidRPr="0065033D">
              <w:rPr>
                <w:rFonts w:ascii="Arial" w:hAnsi="Arial" w:cs="Arial"/>
                <w:w w:val="105"/>
                <w:sz w:val="15"/>
                <w:szCs w:val="15"/>
                <w:lang w:eastAsia="ru-RU"/>
              </w:rPr>
              <w:t>4 92 111 81 52 4</w:t>
            </w:r>
          </w:p>
        </w:tc>
        <w:tc>
          <w:tcPr>
            <w:tcW w:w="7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6D5DA0A" w14:textId="77777777" w:rsidR="0065033D" w:rsidRPr="0065033D" w:rsidRDefault="0065033D" w:rsidP="00085259">
            <w:pPr>
              <w:suppressAutoHyphens w:val="0"/>
              <w:kinsoku w:val="0"/>
              <w:overflowPunct w:val="0"/>
              <w:autoSpaceDE w:val="0"/>
              <w:autoSpaceDN w:val="0"/>
              <w:adjustRightInd w:val="0"/>
              <w:spacing w:line="154" w:lineRule="exact"/>
              <w:ind w:right="-15"/>
              <w:jc w:val="center"/>
              <w:rPr>
                <w:rFonts w:ascii="Arial" w:hAnsi="Arial" w:cs="Arial"/>
                <w:w w:val="104"/>
                <w:sz w:val="15"/>
                <w:szCs w:val="15"/>
                <w:lang w:eastAsia="ru-RU"/>
              </w:rPr>
            </w:pPr>
            <w:r w:rsidRPr="0065033D">
              <w:rPr>
                <w:rFonts w:ascii="Arial" w:hAnsi="Arial" w:cs="Arial"/>
                <w:w w:val="104"/>
                <w:sz w:val="15"/>
                <w:szCs w:val="15"/>
                <w:lang w:eastAsia="ru-RU"/>
              </w:rPr>
              <w:t>1</w:t>
            </w:r>
          </w:p>
        </w:tc>
        <w:tc>
          <w:tcPr>
            <w:tcW w:w="8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51AA5B3" w14:textId="63A444C5" w:rsidR="0065033D" w:rsidRPr="0065033D" w:rsidRDefault="0065033D" w:rsidP="00085259">
            <w:pPr>
              <w:suppressAutoHyphens w:val="0"/>
              <w:kinsoku w:val="0"/>
              <w:overflowPunct w:val="0"/>
              <w:autoSpaceDE w:val="0"/>
              <w:autoSpaceDN w:val="0"/>
              <w:adjustRightInd w:val="0"/>
              <w:spacing w:line="154" w:lineRule="exact"/>
              <w:ind w:right="-44"/>
              <w:jc w:val="center"/>
              <w:rPr>
                <w:rFonts w:ascii="Arial" w:hAnsi="Arial" w:cs="Arial"/>
                <w:sz w:val="15"/>
                <w:szCs w:val="15"/>
                <w:lang w:eastAsia="ru-RU"/>
              </w:rPr>
            </w:pPr>
          </w:p>
        </w:tc>
        <w:tc>
          <w:tcPr>
            <w:tcW w:w="12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</w:tcPr>
          <w:p w14:paraId="6A538570" w14:textId="25A08C2C" w:rsidR="0065033D" w:rsidRPr="0065033D" w:rsidRDefault="0065033D" w:rsidP="0065033D">
            <w:pPr>
              <w:suppressAutoHyphens w:val="0"/>
              <w:kinsoku w:val="0"/>
              <w:overflowPunct w:val="0"/>
              <w:autoSpaceDE w:val="0"/>
              <w:autoSpaceDN w:val="0"/>
              <w:adjustRightInd w:val="0"/>
              <w:spacing w:line="154" w:lineRule="exact"/>
              <w:ind w:right="-29"/>
              <w:jc w:val="right"/>
              <w:rPr>
                <w:rFonts w:ascii="Arial" w:hAnsi="Arial" w:cs="Arial"/>
                <w:sz w:val="15"/>
                <w:szCs w:val="15"/>
                <w:lang w:eastAsia="ru-RU"/>
              </w:rPr>
            </w:pPr>
          </w:p>
        </w:tc>
      </w:tr>
      <w:tr w:rsidR="0065033D" w:rsidRPr="0065033D" w14:paraId="31D1D717" w14:textId="77777777" w:rsidTr="00085259">
        <w:trPr>
          <w:trHeight w:val="174"/>
        </w:trPr>
        <w:tc>
          <w:tcPr>
            <w:tcW w:w="744" w:type="dxa"/>
            <w:tcBorders>
              <w:top w:val="single" w:sz="8" w:space="0" w:color="000000"/>
              <w:left w:val="none" w:sz="6" w:space="0" w:color="auto"/>
              <w:bottom w:val="single" w:sz="8" w:space="0" w:color="000000"/>
              <w:right w:val="single" w:sz="8" w:space="0" w:color="000000"/>
            </w:tcBorders>
          </w:tcPr>
          <w:p w14:paraId="3DFF8DD3" w14:textId="77777777" w:rsidR="0065033D" w:rsidRPr="0065033D" w:rsidRDefault="0065033D" w:rsidP="0065033D">
            <w:pPr>
              <w:suppressAutoHyphens w:val="0"/>
              <w:kinsoku w:val="0"/>
              <w:overflowPunct w:val="0"/>
              <w:autoSpaceDE w:val="0"/>
              <w:autoSpaceDN w:val="0"/>
              <w:adjustRightInd w:val="0"/>
              <w:spacing w:line="154" w:lineRule="exact"/>
              <w:ind w:left="220" w:right="158"/>
              <w:jc w:val="center"/>
              <w:rPr>
                <w:rFonts w:ascii="Arial" w:hAnsi="Arial" w:cs="Arial"/>
                <w:w w:val="105"/>
                <w:sz w:val="15"/>
                <w:szCs w:val="15"/>
                <w:lang w:eastAsia="ru-RU"/>
              </w:rPr>
            </w:pPr>
            <w:r w:rsidRPr="0065033D">
              <w:rPr>
                <w:rFonts w:ascii="Arial" w:hAnsi="Arial" w:cs="Arial"/>
                <w:w w:val="105"/>
                <w:sz w:val="15"/>
                <w:szCs w:val="15"/>
                <w:lang w:eastAsia="ru-RU"/>
              </w:rPr>
              <w:t>17</w:t>
            </w:r>
          </w:p>
        </w:tc>
        <w:tc>
          <w:tcPr>
            <w:tcW w:w="33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FF09ED6" w14:textId="77777777" w:rsidR="0065033D" w:rsidRPr="0065033D" w:rsidRDefault="0065033D" w:rsidP="0065033D">
            <w:pPr>
              <w:suppressAutoHyphens w:val="0"/>
              <w:kinsoku w:val="0"/>
              <w:overflowPunct w:val="0"/>
              <w:autoSpaceDE w:val="0"/>
              <w:autoSpaceDN w:val="0"/>
              <w:adjustRightInd w:val="0"/>
              <w:spacing w:line="154" w:lineRule="exact"/>
              <w:ind w:left="40"/>
              <w:rPr>
                <w:rFonts w:ascii="Arial" w:hAnsi="Arial" w:cs="Arial"/>
                <w:w w:val="105"/>
                <w:sz w:val="15"/>
                <w:szCs w:val="15"/>
                <w:lang w:eastAsia="ru-RU"/>
              </w:rPr>
            </w:pPr>
            <w:r w:rsidRPr="0065033D">
              <w:rPr>
                <w:rFonts w:ascii="Arial" w:hAnsi="Arial" w:cs="Arial"/>
                <w:w w:val="105"/>
                <w:sz w:val="15"/>
                <w:szCs w:val="15"/>
                <w:lang w:eastAsia="ru-RU"/>
              </w:rPr>
              <w:t>Кабель цифровой HDMI 30м</w:t>
            </w:r>
          </w:p>
        </w:tc>
        <w:tc>
          <w:tcPr>
            <w:tcW w:w="16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D0A40A6" w14:textId="77777777" w:rsidR="0065033D" w:rsidRPr="0065033D" w:rsidRDefault="0065033D" w:rsidP="0065033D">
            <w:pPr>
              <w:suppressAutoHyphens w:val="0"/>
              <w:kinsoku w:val="0"/>
              <w:overflowPunct w:val="0"/>
              <w:autoSpaceDE w:val="0"/>
              <w:autoSpaceDN w:val="0"/>
              <w:adjustRightInd w:val="0"/>
              <w:rPr>
                <w:sz w:val="10"/>
                <w:szCs w:val="10"/>
                <w:lang w:eastAsia="ru-RU"/>
              </w:rPr>
            </w:pPr>
          </w:p>
        </w:tc>
        <w:tc>
          <w:tcPr>
            <w:tcW w:w="14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D5EF008" w14:textId="77777777" w:rsidR="0065033D" w:rsidRPr="0065033D" w:rsidRDefault="0065033D" w:rsidP="0065033D">
            <w:pPr>
              <w:suppressAutoHyphens w:val="0"/>
              <w:kinsoku w:val="0"/>
              <w:overflowPunct w:val="0"/>
              <w:autoSpaceDE w:val="0"/>
              <w:autoSpaceDN w:val="0"/>
              <w:adjustRightInd w:val="0"/>
              <w:spacing w:line="154" w:lineRule="exact"/>
              <w:ind w:left="106" w:right="63"/>
              <w:jc w:val="center"/>
              <w:rPr>
                <w:rFonts w:ascii="Arial" w:hAnsi="Arial" w:cs="Arial"/>
                <w:w w:val="105"/>
                <w:sz w:val="15"/>
                <w:szCs w:val="15"/>
                <w:lang w:eastAsia="ru-RU"/>
              </w:rPr>
            </w:pPr>
            <w:r w:rsidRPr="0065033D">
              <w:rPr>
                <w:rFonts w:ascii="Arial" w:hAnsi="Arial" w:cs="Arial"/>
                <w:w w:val="105"/>
                <w:sz w:val="15"/>
                <w:szCs w:val="15"/>
                <w:lang w:eastAsia="ru-RU"/>
              </w:rPr>
              <w:t>4 82 302 01 52 5</w:t>
            </w:r>
          </w:p>
        </w:tc>
        <w:tc>
          <w:tcPr>
            <w:tcW w:w="7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E2B2093" w14:textId="77777777" w:rsidR="0065033D" w:rsidRPr="0065033D" w:rsidRDefault="0065033D" w:rsidP="00085259">
            <w:pPr>
              <w:suppressAutoHyphens w:val="0"/>
              <w:kinsoku w:val="0"/>
              <w:overflowPunct w:val="0"/>
              <w:autoSpaceDE w:val="0"/>
              <w:autoSpaceDN w:val="0"/>
              <w:adjustRightInd w:val="0"/>
              <w:spacing w:line="154" w:lineRule="exact"/>
              <w:ind w:right="-15"/>
              <w:jc w:val="center"/>
              <w:rPr>
                <w:rFonts w:ascii="Arial" w:hAnsi="Arial" w:cs="Arial"/>
                <w:w w:val="104"/>
                <w:sz w:val="15"/>
                <w:szCs w:val="15"/>
                <w:lang w:eastAsia="ru-RU"/>
              </w:rPr>
            </w:pPr>
            <w:r w:rsidRPr="0065033D">
              <w:rPr>
                <w:rFonts w:ascii="Arial" w:hAnsi="Arial" w:cs="Arial"/>
                <w:w w:val="104"/>
                <w:sz w:val="15"/>
                <w:szCs w:val="15"/>
                <w:lang w:eastAsia="ru-RU"/>
              </w:rPr>
              <w:t>1</w:t>
            </w:r>
          </w:p>
        </w:tc>
        <w:tc>
          <w:tcPr>
            <w:tcW w:w="8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78D6DAF" w14:textId="6ED82063" w:rsidR="0065033D" w:rsidRPr="0065033D" w:rsidRDefault="0065033D" w:rsidP="0065033D">
            <w:pPr>
              <w:suppressAutoHyphens w:val="0"/>
              <w:kinsoku w:val="0"/>
              <w:overflowPunct w:val="0"/>
              <w:autoSpaceDE w:val="0"/>
              <w:autoSpaceDN w:val="0"/>
              <w:adjustRightInd w:val="0"/>
              <w:spacing w:line="154" w:lineRule="exact"/>
              <w:ind w:right="-44"/>
              <w:jc w:val="right"/>
              <w:rPr>
                <w:rFonts w:ascii="Arial" w:hAnsi="Arial" w:cs="Arial"/>
                <w:sz w:val="15"/>
                <w:szCs w:val="15"/>
                <w:lang w:eastAsia="ru-RU"/>
              </w:rPr>
            </w:pPr>
          </w:p>
        </w:tc>
        <w:tc>
          <w:tcPr>
            <w:tcW w:w="12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</w:tcPr>
          <w:p w14:paraId="17B5BAF4" w14:textId="3AA953C0" w:rsidR="0065033D" w:rsidRPr="0065033D" w:rsidRDefault="0065033D" w:rsidP="00085259">
            <w:pPr>
              <w:suppressAutoHyphens w:val="0"/>
              <w:kinsoku w:val="0"/>
              <w:overflowPunct w:val="0"/>
              <w:autoSpaceDE w:val="0"/>
              <w:autoSpaceDN w:val="0"/>
              <w:adjustRightInd w:val="0"/>
              <w:spacing w:line="154" w:lineRule="exact"/>
              <w:ind w:right="-29"/>
              <w:jc w:val="center"/>
              <w:rPr>
                <w:rFonts w:ascii="Arial" w:hAnsi="Arial" w:cs="Arial"/>
                <w:sz w:val="15"/>
                <w:szCs w:val="15"/>
                <w:lang w:eastAsia="ru-RU"/>
              </w:rPr>
            </w:pPr>
          </w:p>
        </w:tc>
      </w:tr>
      <w:tr w:rsidR="0065033D" w:rsidRPr="0065033D" w14:paraId="1ED168BE" w14:textId="77777777" w:rsidTr="00085259">
        <w:trPr>
          <w:trHeight w:val="174"/>
        </w:trPr>
        <w:tc>
          <w:tcPr>
            <w:tcW w:w="744" w:type="dxa"/>
            <w:tcBorders>
              <w:top w:val="single" w:sz="8" w:space="0" w:color="000000"/>
              <w:left w:val="none" w:sz="6" w:space="0" w:color="auto"/>
              <w:bottom w:val="single" w:sz="8" w:space="0" w:color="000000"/>
              <w:right w:val="single" w:sz="8" w:space="0" w:color="000000"/>
            </w:tcBorders>
          </w:tcPr>
          <w:p w14:paraId="5A356CE3" w14:textId="77777777" w:rsidR="0065033D" w:rsidRPr="0065033D" w:rsidRDefault="0065033D" w:rsidP="0065033D">
            <w:pPr>
              <w:suppressAutoHyphens w:val="0"/>
              <w:kinsoku w:val="0"/>
              <w:overflowPunct w:val="0"/>
              <w:autoSpaceDE w:val="0"/>
              <w:autoSpaceDN w:val="0"/>
              <w:adjustRightInd w:val="0"/>
              <w:spacing w:line="154" w:lineRule="exact"/>
              <w:ind w:left="220" w:right="158"/>
              <w:jc w:val="center"/>
              <w:rPr>
                <w:rFonts w:ascii="Arial" w:hAnsi="Arial" w:cs="Arial"/>
                <w:w w:val="105"/>
                <w:sz w:val="15"/>
                <w:szCs w:val="15"/>
                <w:lang w:eastAsia="ru-RU"/>
              </w:rPr>
            </w:pPr>
            <w:r w:rsidRPr="0065033D">
              <w:rPr>
                <w:rFonts w:ascii="Arial" w:hAnsi="Arial" w:cs="Arial"/>
                <w:w w:val="105"/>
                <w:sz w:val="15"/>
                <w:szCs w:val="15"/>
                <w:lang w:eastAsia="ru-RU"/>
              </w:rPr>
              <w:t>18</w:t>
            </w:r>
          </w:p>
        </w:tc>
        <w:tc>
          <w:tcPr>
            <w:tcW w:w="33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E9F3102" w14:textId="77777777" w:rsidR="0065033D" w:rsidRPr="0065033D" w:rsidRDefault="0065033D" w:rsidP="0065033D">
            <w:pPr>
              <w:suppressAutoHyphens w:val="0"/>
              <w:kinsoku w:val="0"/>
              <w:overflowPunct w:val="0"/>
              <w:autoSpaceDE w:val="0"/>
              <w:autoSpaceDN w:val="0"/>
              <w:adjustRightInd w:val="0"/>
              <w:spacing w:line="154" w:lineRule="exact"/>
              <w:ind w:left="40"/>
              <w:rPr>
                <w:rFonts w:ascii="Arial" w:hAnsi="Arial" w:cs="Arial"/>
                <w:w w:val="105"/>
                <w:sz w:val="15"/>
                <w:szCs w:val="15"/>
                <w:lang w:eastAsia="ru-RU"/>
              </w:rPr>
            </w:pPr>
            <w:r w:rsidRPr="0065033D">
              <w:rPr>
                <w:rFonts w:ascii="Arial" w:hAnsi="Arial" w:cs="Arial"/>
                <w:w w:val="105"/>
                <w:sz w:val="15"/>
                <w:szCs w:val="15"/>
                <w:lang w:eastAsia="ru-RU"/>
              </w:rPr>
              <w:t>Стул пластик/</w:t>
            </w:r>
            <w:proofErr w:type="spellStart"/>
            <w:proofErr w:type="gramStart"/>
            <w:r w:rsidRPr="0065033D">
              <w:rPr>
                <w:rFonts w:ascii="Arial" w:hAnsi="Arial" w:cs="Arial"/>
                <w:w w:val="105"/>
                <w:sz w:val="15"/>
                <w:szCs w:val="15"/>
                <w:lang w:eastAsia="ru-RU"/>
              </w:rPr>
              <w:t>иск.кожа</w:t>
            </w:r>
            <w:proofErr w:type="spellEnd"/>
            <w:proofErr w:type="gramEnd"/>
            <w:r w:rsidRPr="0065033D">
              <w:rPr>
                <w:rFonts w:ascii="Arial" w:hAnsi="Arial" w:cs="Arial"/>
                <w:w w:val="105"/>
                <w:sz w:val="15"/>
                <w:szCs w:val="15"/>
                <w:lang w:eastAsia="ru-RU"/>
              </w:rPr>
              <w:t>, цвет серый</w:t>
            </w:r>
          </w:p>
        </w:tc>
        <w:tc>
          <w:tcPr>
            <w:tcW w:w="16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C27ECD2" w14:textId="77777777" w:rsidR="0065033D" w:rsidRPr="0065033D" w:rsidRDefault="0065033D" w:rsidP="0065033D">
            <w:pPr>
              <w:suppressAutoHyphens w:val="0"/>
              <w:kinsoku w:val="0"/>
              <w:overflowPunct w:val="0"/>
              <w:autoSpaceDE w:val="0"/>
              <w:autoSpaceDN w:val="0"/>
              <w:adjustRightInd w:val="0"/>
              <w:rPr>
                <w:sz w:val="10"/>
                <w:szCs w:val="10"/>
                <w:lang w:eastAsia="ru-RU"/>
              </w:rPr>
            </w:pPr>
          </w:p>
        </w:tc>
        <w:tc>
          <w:tcPr>
            <w:tcW w:w="14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2B51EFD" w14:textId="77777777" w:rsidR="0065033D" w:rsidRPr="0065033D" w:rsidRDefault="0065033D" w:rsidP="0065033D">
            <w:pPr>
              <w:suppressAutoHyphens w:val="0"/>
              <w:kinsoku w:val="0"/>
              <w:overflowPunct w:val="0"/>
              <w:autoSpaceDE w:val="0"/>
              <w:autoSpaceDN w:val="0"/>
              <w:adjustRightInd w:val="0"/>
              <w:spacing w:line="154" w:lineRule="exact"/>
              <w:ind w:left="106" w:right="63"/>
              <w:jc w:val="center"/>
              <w:rPr>
                <w:rFonts w:ascii="Arial" w:hAnsi="Arial" w:cs="Arial"/>
                <w:w w:val="105"/>
                <w:sz w:val="15"/>
                <w:szCs w:val="15"/>
                <w:lang w:eastAsia="ru-RU"/>
              </w:rPr>
            </w:pPr>
            <w:r w:rsidRPr="0065033D">
              <w:rPr>
                <w:rFonts w:ascii="Arial" w:hAnsi="Arial" w:cs="Arial"/>
                <w:w w:val="105"/>
                <w:sz w:val="15"/>
                <w:szCs w:val="15"/>
                <w:lang w:eastAsia="ru-RU"/>
              </w:rPr>
              <w:t>4 92 111 81 52 4</w:t>
            </w:r>
          </w:p>
        </w:tc>
        <w:tc>
          <w:tcPr>
            <w:tcW w:w="7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9729C8F" w14:textId="77777777" w:rsidR="0065033D" w:rsidRPr="0065033D" w:rsidRDefault="0065033D" w:rsidP="00085259">
            <w:pPr>
              <w:suppressAutoHyphens w:val="0"/>
              <w:kinsoku w:val="0"/>
              <w:overflowPunct w:val="0"/>
              <w:autoSpaceDE w:val="0"/>
              <w:autoSpaceDN w:val="0"/>
              <w:adjustRightInd w:val="0"/>
              <w:spacing w:line="154" w:lineRule="exact"/>
              <w:ind w:right="-15"/>
              <w:jc w:val="center"/>
              <w:rPr>
                <w:rFonts w:ascii="Arial" w:hAnsi="Arial" w:cs="Arial"/>
                <w:w w:val="104"/>
                <w:sz w:val="15"/>
                <w:szCs w:val="15"/>
                <w:lang w:eastAsia="ru-RU"/>
              </w:rPr>
            </w:pPr>
            <w:r w:rsidRPr="0065033D">
              <w:rPr>
                <w:rFonts w:ascii="Arial" w:hAnsi="Arial" w:cs="Arial"/>
                <w:w w:val="104"/>
                <w:sz w:val="15"/>
                <w:szCs w:val="15"/>
                <w:lang w:eastAsia="ru-RU"/>
              </w:rPr>
              <w:t>2</w:t>
            </w:r>
          </w:p>
        </w:tc>
        <w:tc>
          <w:tcPr>
            <w:tcW w:w="8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CED132E" w14:textId="745F7617" w:rsidR="0065033D" w:rsidRPr="0065033D" w:rsidRDefault="0065033D" w:rsidP="0065033D">
            <w:pPr>
              <w:suppressAutoHyphens w:val="0"/>
              <w:kinsoku w:val="0"/>
              <w:overflowPunct w:val="0"/>
              <w:autoSpaceDE w:val="0"/>
              <w:autoSpaceDN w:val="0"/>
              <w:adjustRightInd w:val="0"/>
              <w:spacing w:line="154" w:lineRule="exact"/>
              <w:ind w:right="-44"/>
              <w:jc w:val="right"/>
              <w:rPr>
                <w:rFonts w:ascii="Arial" w:hAnsi="Arial" w:cs="Arial"/>
                <w:sz w:val="15"/>
                <w:szCs w:val="15"/>
                <w:lang w:eastAsia="ru-RU"/>
              </w:rPr>
            </w:pPr>
          </w:p>
        </w:tc>
        <w:tc>
          <w:tcPr>
            <w:tcW w:w="12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</w:tcPr>
          <w:p w14:paraId="5E05C7DE" w14:textId="54DAA978" w:rsidR="0065033D" w:rsidRPr="0065033D" w:rsidRDefault="0065033D" w:rsidP="0065033D">
            <w:pPr>
              <w:suppressAutoHyphens w:val="0"/>
              <w:kinsoku w:val="0"/>
              <w:overflowPunct w:val="0"/>
              <w:autoSpaceDE w:val="0"/>
              <w:autoSpaceDN w:val="0"/>
              <w:adjustRightInd w:val="0"/>
              <w:spacing w:line="154" w:lineRule="exact"/>
              <w:ind w:right="-29"/>
              <w:jc w:val="right"/>
              <w:rPr>
                <w:rFonts w:ascii="Arial" w:hAnsi="Arial" w:cs="Arial"/>
                <w:sz w:val="15"/>
                <w:szCs w:val="15"/>
                <w:lang w:eastAsia="ru-RU"/>
              </w:rPr>
            </w:pPr>
          </w:p>
        </w:tc>
      </w:tr>
      <w:tr w:rsidR="0065033D" w:rsidRPr="0065033D" w14:paraId="46621C94" w14:textId="77777777" w:rsidTr="00085259">
        <w:trPr>
          <w:trHeight w:val="186"/>
        </w:trPr>
        <w:tc>
          <w:tcPr>
            <w:tcW w:w="744" w:type="dxa"/>
            <w:tcBorders>
              <w:top w:val="single" w:sz="8" w:space="0" w:color="000000"/>
              <w:left w:val="none" w:sz="6" w:space="0" w:color="auto"/>
              <w:bottom w:val="none" w:sz="6" w:space="0" w:color="auto"/>
              <w:right w:val="single" w:sz="8" w:space="0" w:color="000000"/>
            </w:tcBorders>
          </w:tcPr>
          <w:p w14:paraId="62ABF360" w14:textId="77777777" w:rsidR="0065033D" w:rsidRPr="0065033D" w:rsidRDefault="0065033D" w:rsidP="0065033D">
            <w:pPr>
              <w:suppressAutoHyphens w:val="0"/>
              <w:kinsoku w:val="0"/>
              <w:overflowPunct w:val="0"/>
              <w:autoSpaceDE w:val="0"/>
              <w:autoSpaceDN w:val="0"/>
              <w:adjustRightInd w:val="0"/>
              <w:spacing w:line="164" w:lineRule="exact"/>
              <w:ind w:left="220" w:right="158"/>
              <w:jc w:val="center"/>
              <w:rPr>
                <w:rFonts w:ascii="Arial" w:hAnsi="Arial" w:cs="Arial"/>
                <w:w w:val="105"/>
                <w:sz w:val="15"/>
                <w:szCs w:val="15"/>
                <w:lang w:eastAsia="ru-RU"/>
              </w:rPr>
            </w:pPr>
            <w:r w:rsidRPr="0065033D">
              <w:rPr>
                <w:rFonts w:ascii="Arial" w:hAnsi="Arial" w:cs="Arial"/>
                <w:w w:val="105"/>
                <w:sz w:val="15"/>
                <w:szCs w:val="15"/>
                <w:lang w:eastAsia="ru-RU"/>
              </w:rPr>
              <w:t>19</w:t>
            </w:r>
          </w:p>
        </w:tc>
        <w:tc>
          <w:tcPr>
            <w:tcW w:w="3356" w:type="dxa"/>
            <w:tcBorders>
              <w:top w:val="single" w:sz="8" w:space="0" w:color="000000"/>
              <w:left w:val="single" w:sz="8" w:space="0" w:color="000000"/>
              <w:bottom w:val="none" w:sz="6" w:space="0" w:color="auto"/>
              <w:right w:val="single" w:sz="8" w:space="0" w:color="000000"/>
            </w:tcBorders>
          </w:tcPr>
          <w:p w14:paraId="79A4861C" w14:textId="77777777" w:rsidR="0065033D" w:rsidRPr="0065033D" w:rsidRDefault="0065033D" w:rsidP="0065033D">
            <w:pPr>
              <w:suppressAutoHyphens w:val="0"/>
              <w:kinsoku w:val="0"/>
              <w:overflowPunct w:val="0"/>
              <w:autoSpaceDE w:val="0"/>
              <w:autoSpaceDN w:val="0"/>
              <w:adjustRightInd w:val="0"/>
              <w:spacing w:line="163" w:lineRule="exact"/>
              <w:ind w:left="40"/>
              <w:rPr>
                <w:rFonts w:ascii="Arial" w:hAnsi="Arial" w:cs="Arial"/>
                <w:w w:val="105"/>
                <w:sz w:val="15"/>
                <w:szCs w:val="15"/>
                <w:lang w:eastAsia="ru-RU"/>
              </w:rPr>
            </w:pPr>
            <w:r w:rsidRPr="0065033D">
              <w:rPr>
                <w:rFonts w:ascii="Arial" w:hAnsi="Arial" w:cs="Arial"/>
                <w:w w:val="105"/>
                <w:sz w:val="15"/>
                <w:szCs w:val="15"/>
                <w:lang w:eastAsia="ru-RU"/>
              </w:rPr>
              <w:t>Стул складной</w:t>
            </w:r>
          </w:p>
        </w:tc>
        <w:tc>
          <w:tcPr>
            <w:tcW w:w="1697" w:type="dxa"/>
            <w:tcBorders>
              <w:top w:val="single" w:sz="8" w:space="0" w:color="000000"/>
              <w:left w:val="single" w:sz="8" w:space="0" w:color="000000"/>
              <w:bottom w:val="none" w:sz="6" w:space="0" w:color="auto"/>
              <w:right w:val="single" w:sz="8" w:space="0" w:color="000000"/>
            </w:tcBorders>
          </w:tcPr>
          <w:p w14:paraId="37B9D104" w14:textId="77777777" w:rsidR="0065033D" w:rsidRPr="0065033D" w:rsidRDefault="0065033D" w:rsidP="0065033D">
            <w:pPr>
              <w:suppressAutoHyphens w:val="0"/>
              <w:kinsoku w:val="0"/>
              <w:overflowPunct w:val="0"/>
              <w:autoSpaceDE w:val="0"/>
              <w:autoSpaceDN w:val="0"/>
              <w:adjustRightInd w:val="0"/>
              <w:rPr>
                <w:sz w:val="12"/>
                <w:szCs w:val="12"/>
                <w:lang w:eastAsia="ru-RU"/>
              </w:rPr>
            </w:pPr>
          </w:p>
        </w:tc>
        <w:tc>
          <w:tcPr>
            <w:tcW w:w="1413" w:type="dxa"/>
            <w:tcBorders>
              <w:top w:val="single" w:sz="8" w:space="0" w:color="000000"/>
              <w:left w:val="single" w:sz="8" w:space="0" w:color="000000"/>
              <w:bottom w:val="none" w:sz="6" w:space="0" w:color="auto"/>
              <w:right w:val="single" w:sz="8" w:space="0" w:color="000000"/>
            </w:tcBorders>
          </w:tcPr>
          <w:p w14:paraId="6E944F35" w14:textId="77777777" w:rsidR="0065033D" w:rsidRPr="0065033D" w:rsidRDefault="0065033D" w:rsidP="0065033D">
            <w:pPr>
              <w:suppressAutoHyphens w:val="0"/>
              <w:kinsoku w:val="0"/>
              <w:overflowPunct w:val="0"/>
              <w:autoSpaceDE w:val="0"/>
              <w:autoSpaceDN w:val="0"/>
              <w:adjustRightInd w:val="0"/>
              <w:spacing w:line="163" w:lineRule="exact"/>
              <w:ind w:left="106" w:right="63"/>
              <w:jc w:val="center"/>
              <w:rPr>
                <w:rFonts w:ascii="Arial" w:hAnsi="Arial" w:cs="Arial"/>
                <w:w w:val="105"/>
                <w:sz w:val="15"/>
                <w:szCs w:val="15"/>
                <w:lang w:eastAsia="ru-RU"/>
              </w:rPr>
            </w:pPr>
            <w:r w:rsidRPr="0065033D">
              <w:rPr>
                <w:rFonts w:ascii="Arial" w:hAnsi="Arial" w:cs="Arial"/>
                <w:w w:val="105"/>
                <w:sz w:val="15"/>
                <w:szCs w:val="15"/>
                <w:lang w:eastAsia="ru-RU"/>
              </w:rPr>
              <w:t>4 92 111 81 52 4</w:t>
            </w:r>
          </w:p>
        </w:tc>
        <w:tc>
          <w:tcPr>
            <w:tcW w:w="787" w:type="dxa"/>
            <w:tcBorders>
              <w:top w:val="single" w:sz="8" w:space="0" w:color="000000"/>
              <w:left w:val="single" w:sz="8" w:space="0" w:color="000000"/>
              <w:bottom w:val="none" w:sz="6" w:space="0" w:color="auto"/>
              <w:right w:val="single" w:sz="8" w:space="0" w:color="000000"/>
            </w:tcBorders>
          </w:tcPr>
          <w:p w14:paraId="4AAF8C67" w14:textId="77777777" w:rsidR="0065033D" w:rsidRPr="0065033D" w:rsidRDefault="0065033D" w:rsidP="00085259">
            <w:pPr>
              <w:suppressAutoHyphens w:val="0"/>
              <w:kinsoku w:val="0"/>
              <w:overflowPunct w:val="0"/>
              <w:autoSpaceDE w:val="0"/>
              <w:autoSpaceDN w:val="0"/>
              <w:adjustRightInd w:val="0"/>
              <w:spacing w:line="163" w:lineRule="exact"/>
              <w:ind w:right="-15"/>
              <w:jc w:val="center"/>
              <w:rPr>
                <w:rFonts w:ascii="Arial" w:hAnsi="Arial" w:cs="Arial"/>
                <w:sz w:val="15"/>
                <w:szCs w:val="15"/>
                <w:lang w:eastAsia="ru-RU"/>
              </w:rPr>
            </w:pPr>
            <w:r w:rsidRPr="0065033D">
              <w:rPr>
                <w:rFonts w:ascii="Arial" w:hAnsi="Arial" w:cs="Arial"/>
                <w:sz w:val="15"/>
                <w:szCs w:val="15"/>
                <w:lang w:eastAsia="ru-RU"/>
              </w:rPr>
              <w:t>51</w:t>
            </w:r>
          </w:p>
        </w:tc>
        <w:tc>
          <w:tcPr>
            <w:tcW w:w="891" w:type="dxa"/>
            <w:tcBorders>
              <w:top w:val="single" w:sz="8" w:space="0" w:color="000000"/>
              <w:left w:val="single" w:sz="8" w:space="0" w:color="000000"/>
              <w:bottom w:val="none" w:sz="6" w:space="0" w:color="auto"/>
              <w:right w:val="single" w:sz="8" w:space="0" w:color="000000"/>
            </w:tcBorders>
          </w:tcPr>
          <w:p w14:paraId="4BAA37D7" w14:textId="0D424193" w:rsidR="0065033D" w:rsidRPr="0065033D" w:rsidRDefault="0065033D" w:rsidP="0065033D">
            <w:pPr>
              <w:suppressAutoHyphens w:val="0"/>
              <w:kinsoku w:val="0"/>
              <w:overflowPunct w:val="0"/>
              <w:autoSpaceDE w:val="0"/>
              <w:autoSpaceDN w:val="0"/>
              <w:adjustRightInd w:val="0"/>
              <w:spacing w:line="163" w:lineRule="exact"/>
              <w:ind w:right="-44"/>
              <w:jc w:val="right"/>
              <w:rPr>
                <w:rFonts w:ascii="Arial" w:hAnsi="Arial" w:cs="Arial"/>
                <w:sz w:val="15"/>
                <w:szCs w:val="15"/>
                <w:lang w:eastAsia="ru-RU"/>
              </w:rPr>
            </w:pPr>
          </w:p>
        </w:tc>
        <w:tc>
          <w:tcPr>
            <w:tcW w:w="1258" w:type="dxa"/>
            <w:tcBorders>
              <w:top w:val="single" w:sz="8" w:space="0" w:color="000000"/>
              <w:left w:val="single" w:sz="8" w:space="0" w:color="000000"/>
              <w:bottom w:val="none" w:sz="6" w:space="0" w:color="auto"/>
              <w:right w:val="single" w:sz="18" w:space="0" w:color="000000"/>
            </w:tcBorders>
          </w:tcPr>
          <w:p w14:paraId="5C2D0693" w14:textId="0CFEC53E" w:rsidR="0065033D" w:rsidRPr="0065033D" w:rsidRDefault="0065033D" w:rsidP="0065033D">
            <w:pPr>
              <w:suppressAutoHyphens w:val="0"/>
              <w:kinsoku w:val="0"/>
              <w:overflowPunct w:val="0"/>
              <w:autoSpaceDE w:val="0"/>
              <w:autoSpaceDN w:val="0"/>
              <w:adjustRightInd w:val="0"/>
              <w:spacing w:line="163" w:lineRule="exact"/>
              <w:ind w:right="-29"/>
              <w:jc w:val="right"/>
              <w:rPr>
                <w:rFonts w:ascii="Arial" w:hAnsi="Arial" w:cs="Arial"/>
                <w:w w:val="105"/>
                <w:sz w:val="15"/>
                <w:szCs w:val="15"/>
                <w:lang w:eastAsia="ru-RU"/>
              </w:rPr>
            </w:pPr>
          </w:p>
        </w:tc>
      </w:tr>
    </w:tbl>
    <w:p w14:paraId="3FD23805" w14:textId="77777777" w:rsidR="0065033D" w:rsidRDefault="0065033D" w:rsidP="0065033D">
      <w:pPr>
        <w:suppressAutoHyphens w:val="0"/>
        <w:autoSpaceDE w:val="0"/>
        <w:autoSpaceDN w:val="0"/>
        <w:adjustRightInd w:val="0"/>
        <w:rPr>
          <w:rFonts w:ascii="Arial" w:hAnsi="Arial" w:cs="Arial"/>
          <w:b/>
          <w:bCs/>
          <w:w w:val="105"/>
          <w:sz w:val="17"/>
          <w:szCs w:val="17"/>
          <w:lang w:eastAsia="ru-RU"/>
        </w:rPr>
      </w:pPr>
    </w:p>
    <w:p w14:paraId="09F659EF" w14:textId="77777777" w:rsidR="001860ED" w:rsidRPr="001860ED" w:rsidRDefault="001860ED" w:rsidP="001860ED">
      <w:pPr>
        <w:rPr>
          <w:rFonts w:ascii="Arial" w:hAnsi="Arial" w:cs="Arial"/>
          <w:sz w:val="17"/>
          <w:szCs w:val="17"/>
          <w:lang w:eastAsia="ru-RU"/>
        </w:rPr>
      </w:pPr>
    </w:p>
    <w:p w14:paraId="4751BD94" w14:textId="77777777" w:rsidR="001860ED" w:rsidRPr="001860ED" w:rsidRDefault="001860ED" w:rsidP="001860ED">
      <w:pPr>
        <w:rPr>
          <w:rFonts w:ascii="Arial" w:hAnsi="Arial" w:cs="Arial"/>
          <w:sz w:val="17"/>
          <w:szCs w:val="17"/>
          <w:lang w:eastAsia="ru-RU"/>
        </w:rPr>
      </w:pPr>
    </w:p>
    <w:p w14:paraId="03114DD5" w14:textId="77777777" w:rsidR="001860ED" w:rsidRPr="001860ED" w:rsidRDefault="001860ED" w:rsidP="001860ED">
      <w:pPr>
        <w:rPr>
          <w:rFonts w:ascii="Arial" w:hAnsi="Arial" w:cs="Arial"/>
          <w:sz w:val="17"/>
          <w:szCs w:val="17"/>
          <w:lang w:eastAsia="ru-RU"/>
        </w:rPr>
      </w:pPr>
    </w:p>
    <w:p w14:paraId="3A318AA6" w14:textId="77777777" w:rsidR="001860ED" w:rsidRPr="001860ED" w:rsidRDefault="001860ED" w:rsidP="001860ED">
      <w:pPr>
        <w:rPr>
          <w:rFonts w:ascii="Arial" w:hAnsi="Arial" w:cs="Arial"/>
          <w:sz w:val="17"/>
          <w:szCs w:val="17"/>
          <w:lang w:eastAsia="ru-RU"/>
        </w:rPr>
      </w:pPr>
    </w:p>
    <w:p w14:paraId="4A97AFB5" w14:textId="77777777" w:rsidR="001860ED" w:rsidRPr="001860ED" w:rsidRDefault="001860ED" w:rsidP="001860ED">
      <w:pPr>
        <w:rPr>
          <w:rFonts w:ascii="Arial" w:hAnsi="Arial" w:cs="Arial"/>
          <w:sz w:val="17"/>
          <w:szCs w:val="17"/>
          <w:lang w:eastAsia="ru-RU"/>
        </w:rPr>
      </w:pPr>
    </w:p>
    <w:p w14:paraId="089975FC" w14:textId="77777777" w:rsidR="001860ED" w:rsidRPr="001860ED" w:rsidRDefault="001860ED" w:rsidP="001860ED">
      <w:pPr>
        <w:rPr>
          <w:rFonts w:ascii="Arial" w:hAnsi="Arial" w:cs="Arial"/>
          <w:sz w:val="17"/>
          <w:szCs w:val="17"/>
          <w:lang w:eastAsia="ru-RU"/>
        </w:rPr>
      </w:pPr>
    </w:p>
    <w:p w14:paraId="52B99B07" w14:textId="77777777" w:rsidR="001860ED" w:rsidRPr="001860ED" w:rsidRDefault="001860ED" w:rsidP="001860ED">
      <w:pPr>
        <w:rPr>
          <w:rFonts w:ascii="Arial" w:hAnsi="Arial" w:cs="Arial"/>
          <w:sz w:val="17"/>
          <w:szCs w:val="17"/>
          <w:lang w:eastAsia="ru-RU"/>
        </w:rPr>
      </w:pPr>
    </w:p>
    <w:p w14:paraId="23724B5E" w14:textId="77777777" w:rsidR="001860ED" w:rsidRPr="001860ED" w:rsidRDefault="001860ED" w:rsidP="001860ED">
      <w:pPr>
        <w:rPr>
          <w:rFonts w:ascii="Arial" w:hAnsi="Arial" w:cs="Arial"/>
          <w:sz w:val="17"/>
          <w:szCs w:val="17"/>
          <w:lang w:eastAsia="ru-RU"/>
        </w:rPr>
      </w:pPr>
    </w:p>
    <w:p w14:paraId="1C5E0AEF" w14:textId="77777777" w:rsidR="001860ED" w:rsidRPr="001860ED" w:rsidRDefault="001860ED" w:rsidP="001860ED">
      <w:pPr>
        <w:rPr>
          <w:rFonts w:ascii="Arial" w:hAnsi="Arial" w:cs="Arial"/>
          <w:sz w:val="17"/>
          <w:szCs w:val="17"/>
          <w:lang w:eastAsia="ru-RU"/>
        </w:rPr>
      </w:pPr>
    </w:p>
    <w:p w14:paraId="58CD268A" w14:textId="77777777" w:rsidR="001860ED" w:rsidRPr="001860ED" w:rsidRDefault="001860ED" w:rsidP="001860ED">
      <w:pPr>
        <w:rPr>
          <w:rFonts w:ascii="Arial" w:hAnsi="Arial" w:cs="Arial"/>
          <w:sz w:val="17"/>
          <w:szCs w:val="17"/>
          <w:lang w:eastAsia="ru-RU"/>
        </w:rPr>
      </w:pPr>
    </w:p>
    <w:p w14:paraId="7AE6A7F8" w14:textId="77777777" w:rsidR="001860ED" w:rsidRPr="001860ED" w:rsidRDefault="001860ED" w:rsidP="001860ED">
      <w:pPr>
        <w:rPr>
          <w:rFonts w:ascii="Arial" w:hAnsi="Arial" w:cs="Arial"/>
          <w:sz w:val="17"/>
          <w:szCs w:val="17"/>
          <w:lang w:eastAsia="ru-RU"/>
        </w:rPr>
      </w:pPr>
    </w:p>
    <w:p w14:paraId="4CAA3C1E" w14:textId="77777777" w:rsidR="001860ED" w:rsidRPr="001860ED" w:rsidRDefault="001860ED" w:rsidP="001860ED">
      <w:pPr>
        <w:rPr>
          <w:rFonts w:ascii="Arial" w:hAnsi="Arial" w:cs="Arial"/>
          <w:sz w:val="17"/>
          <w:szCs w:val="17"/>
          <w:lang w:eastAsia="ru-RU"/>
        </w:rPr>
      </w:pPr>
    </w:p>
    <w:p w14:paraId="4D0EDC9A" w14:textId="77777777" w:rsidR="001860ED" w:rsidRDefault="001860ED" w:rsidP="001860ED">
      <w:pPr>
        <w:rPr>
          <w:rFonts w:ascii="Arial" w:hAnsi="Arial" w:cs="Arial"/>
          <w:b/>
          <w:bCs/>
          <w:w w:val="105"/>
          <w:sz w:val="17"/>
          <w:szCs w:val="17"/>
          <w:lang w:eastAsia="ru-RU"/>
        </w:rPr>
      </w:pPr>
    </w:p>
    <w:p w14:paraId="3CEF382D" w14:textId="4E31DF8E" w:rsidR="001860ED" w:rsidRPr="001860ED" w:rsidRDefault="001860ED" w:rsidP="001860ED">
      <w:pPr>
        <w:tabs>
          <w:tab w:val="left" w:pos="798"/>
        </w:tabs>
        <w:rPr>
          <w:rFonts w:ascii="Arial" w:hAnsi="Arial" w:cs="Arial"/>
          <w:sz w:val="17"/>
          <w:szCs w:val="17"/>
          <w:lang w:eastAsia="ru-RU"/>
        </w:rPr>
        <w:sectPr w:rsidR="001860ED" w:rsidRPr="001860ED" w:rsidSect="0065033D">
          <w:pgSz w:w="11910" w:h="16840"/>
          <w:pgMar w:top="1580" w:right="860" w:bottom="280" w:left="600" w:header="720" w:footer="720" w:gutter="0"/>
          <w:cols w:space="720"/>
          <w:noEndnote/>
        </w:sectPr>
      </w:pPr>
      <w:r>
        <w:rPr>
          <w:rFonts w:ascii="Arial" w:hAnsi="Arial" w:cs="Arial"/>
          <w:sz w:val="17"/>
          <w:szCs w:val="17"/>
          <w:lang w:eastAsia="ru-RU"/>
        </w:rPr>
        <w:tab/>
      </w:r>
    </w:p>
    <w:p w14:paraId="404AEB18" w14:textId="1C71CD17" w:rsidR="0065033D" w:rsidRPr="0065033D" w:rsidRDefault="0065033D" w:rsidP="0065033D">
      <w:pPr>
        <w:suppressAutoHyphens w:val="0"/>
        <w:kinsoku w:val="0"/>
        <w:overflowPunct w:val="0"/>
        <w:autoSpaceDE w:val="0"/>
        <w:autoSpaceDN w:val="0"/>
        <w:adjustRightInd w:val="0"/>
        <w:rPr>
          <w:lang w:eastAsia="ru-RU"/>
        </w:rPr>
      </w:pPr>
    </w:p>
    <w:p w14:paraId="7A941EBF" w14:textId="77E1A96E" w:rsidR="0065033D" w:rsidRPr="0065033D" w:rsidRDefault="0065033D" w:rsidP="0065033D">
      <w:pPr>
        <w:suppressAutoHyphens w:val="0"/>
        <w:kinsoku w:val="0"/>
        <w:overflowPunct w:val="0"/>
        <w:autoSpaceDE w:val="0"/>
        <w:autoSpaceDN w:val="0"/>
        <w:adjustRightInd w:val="0"/>
        <w:rPr>
          <w:lang w:eastAsia="ru-RU"/>
        </w:rPr>
      </w:pPr>
      <w:r w:rsidRPr="0065033D">
        <w:rPr>
          <w:noProof/>
          <w:lang w:eastAsia="ru-RU"/>
        </w:rPr>
        <mc:AlternateContent>
          <mc:Choice Requires="wps">
            <w:drawing>
              <wp:inline distT="0" distB="0" distL="0" distR="0" wp14:anchorId="1EDC74E4" wp14:editId="163B315E">
                <wp:extent cx="6396355" cy="1701165"/>
                <wp:effectExtent l="0" t="0" r="4445" b="3810"/>
                <wp:docPr id="319163638" name="Надпись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96355" cy="17011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000" w:firstRow="0" w:lastRow="0" w:firstColumn="0" w:lastColumn="0" w:noHBand="0" w:noVBand="0"/>
                            </w:tblPr>
                            <w:tblGrid>
                              <w:gridCol w:w="610"/>
                              <w:gridCol w:w="3357"/>
                              <w:gridCol w:w="1698"/>
                              <w:gridCol w:w="1414"/>
                              <w:gridCol w:w="788"/>
                              <w:gridCol w:w="915"/>
                              <w:gridCol w:w="1237"/>
                            </w:tblGrid>
                            <w:tr w:rsidR="0065033D" w14:paraId="0E9A172A" w14:textId="77777777">
                              <w:trPr>
                                <w:trHeight w:val="368"/>
                              </w:trPr>
                              <w:tc>
                                <w:tcPr>
                                  <w:tcW w:w="610" w:type="dxa"/>
                                  <w:tcBorders>
                                    <w:top w:val="none" w:sz="6" w:space="0" w:color="auto"/>
                                    <w:left w:val="none" w:sz="6" w:space="0" w:color="auto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72A7EF19" w14:textId="77777777" w:rsidR="0065033D" w:rsidRDefault="0065033D">
                                  <w:pPr>
                                    <w:pStyle w:val="TableParagraph"/>
                                    <w:kinsoku w:val="0"/>
                                    <w:overflowPunct w:val="0"/>
                                    <w:ind w:left="225" w:right="158"/>
                                    <w:jc w:val="center"/>
                                    <w:rPr>
                                      <w:w w:val="105"/>
                                      <w:sz w:val="15"/>
                                      <w:szCs w:val="15"/>
                                    </w:rPr>
                                  </w:pPr>
                                  <w:r>
                                    <w:rPr>
                                      <w:w w:val="105"/>
                                      <w:sz w:val="15"/>
                                      <w:szCs w:val="15"/>
                                    </w:rPr>
                                    <w:t>20</w:t>
                                  </w:r>
                                </w:p>
                              </w:tc>
                              <w:tc>
                                <w:tcPr>
                                  <w:tcW w:w="3357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none" w:sz="6" w:space="0" w:color="auto"/>
                                  </w:tcBorders>
                                </w:tcPr>
                                <w:p w14:paraId="2F8C97AE" w14:textId="77777777" w:rsidR="0065033D" w:rsidRDefault="0065033D">
                                  <w:pPr>
                                    <w:pStyle w:val="TableParagraph"/>
                                    <w:kinsoku w:val="0"/>
                                    <w:overflowPunct w:val="0"/>
                                    <w:spacing w:line="161" w:lineRule="exact"/>
                                    <w:ind w:left="40"/>
                                    <w:rPr>
                                      <w:w w:val="105"/>
                                      <w:sz w:val="15"/>
                                      <w:szCs w:val="15"/>
                                    </w:rPr>
                                  </w:pPr>
                                  <w:r>
                                    <w:rPr>
                                      <w:w w:val="105"/>
                                      <w:sz w:val="15"/>
                                      <w:szCs w:val="15"/>
                                    </w:rPr>
                                    <w:t xml:space="preserve">Стул складной на </w:t>
                                  </w:r>
                                  <w:proofErr w:type="spellStart"/>
                                  <w:r>
                                    <w:rPr>
                                      <w:w w:val="105"/>
                                      <w:sz w:val="15"/>
                                      <w:szCs w:val="15"/>
                                    </w:rPr>
                                    <w:t>хромир</w:t>
                                  </w:r>
                                  <w:proofErr w:type="spellEnd"/>
                                  <w:r>
                                    <w:rPr>
                                      <w:w w:val="105"/>
                                      <w:sz w:val="15"/>
                                      <w:szCs w:val="15"/>
                                    </w:rPr>
                                    <w:t>. метал. каркасе</w:t>
                                  </w:r>
                                </w:p>
                                <w:p w14:paraId="3FA3C2F5" w14:textId="77777777" w:rsidR="0065033D" w:rsidRDefault="0065033D">
                                  <w:pPr>
                                    <w:pStyle w:val="TableParagraph"/>
                                    <w:kinsoku w:val="0"/>
                                    <w:overflowPunct w:val="0"/>
                                    <w:spacing w:line="161" w:lineRule="exact"/>
                                    <w:ind w:left="457"/>
                                    <w:rPr>
                                      <w:w w:val="105"/>
                                      <w:sz w:val="15"/>
                                      <w:szCs w:val="15"/>
                                    </w:rPr>
                                  </w:pPr>
                                  <w:r>
                                    <w:rPr>
                                      <w:w w:val="105"/>
                                      <w:sz w:val="15"/>
                                      <w:szCs w:val="15"/>
                                    </w:rPr>
                                    <w:t>вый)</w:t>
                                  </w:r>
                                </w:p>
                              </w:tc>
                              <w:tc>
                                <w:tcPr>
                                  <w:tcW w:w="1698" w:type="dxa"/>
                                  <w:tcBorders>
                                    <w:top w:val="none" w:sz="6" w:space="0" w:color="auto"/>
                                    <w:left w:val="none" w:sz="6" w:space="0" w:color="auto"/>
                                    <w:bottom w:val="single" w:sz="8" w:space="0" w:color="000000"/>
                                    <w:right w:val="none" w:sz="6" w:space="0" w:color="auto"/>
                                  </w:tcBorders>
                                </w:tcPr>
                                <w:p w14:paraId="087AF531" w14:textId="77777777" w:rsidR="0065033D" w:rsidRDefault="0065033D">
                                  <w:pPr>
                                    <w:pStyle w:val="TableParagraph"/>
                                    <w:kinsoku w:val="0"/>
                                    <w:overflowPunct w:val="0"/>
                                    <w:rPr>
                                      <w:rFonts w:ascii="Times New Roman" w:hAnsi="Times New Roman" w:cs="Times New Roman"/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4" w:type="dxa"/>
                                  <w:tcBorders>
                                    <w:top w:val="none" w:sz="6" w:space="0" w:color="auto"/>
                                    <w:left w:val="none" w:sz="6" w:space="0" w:color="auto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701D1783" w14:textId="77777777" w:rsidR="0065033D" w:rsidRDefault="0065033D">
                                  <w:pPr>
                                    <w:pStyle w:val="TableParagraph"/>
                                    <w:kinsoku w:val="0"/>
                                    <w:overflowPunct w:val="0"/>
                                    <w:ind w:left="114" w:right="67"/>
                                    <w:jc w:val="center"/>
                                    <w:rPr>
                                      <w:w w:val="105"/>
                                      <w:sz w:val="15"/>
                                      <w:szCs w:val="15"/>
                                    </w:rPr>
                                  </w:pPr>
                                  <w:r>
                                    <w:rPr>
                                      <w:w w:val="105"/>
                                      <w:sz w:val="15"/>
                                      <w:szCs w:val="15"/>
                                    </w:rPr>
                                    <w:t>4 92 111 81 52 4</w:t>
                                  </w:r>
                                </w:p>
                              </w:tc>
                              <w:tc>
                                <w:tcPr>
                                  <w:tcW w:w="788" w:type="dxa"/>
                                  <w:tcBorders>
                                    <w:top w:val="none" w:sz="6" w:space="0" w:color="auto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271BFE11" w14:textId="77777777" w:rsidR="0065033D" w:rsidRDefault="0065033D" w:rsidP="00085259">
                                  <w:pPr>
                                    <w:pStyle w:val="TableParagraph"/>
                                    <w:kinsoku w:val="0"/>
                                    <w:overflowPunct w:val="0"/>
                                    <w:ind w:right="-15"/>
                                    <w:jc w:val="center"/>
                                    <w:rPr>
                                      <w:w w:val="104"/>
                                      <w:sz w:val="15"/>
                                      <w:szCs w:val="15"/>
                                    </w:rPr>
                                  </w:pPr>
                                  <w:r>
                                    <w:rPr>
                                      <w:w w:val="104"/>
                                      <w:sz w:val="15"/>
                                      <w:szCs w:val="15"/>
                                    </w:rPr>
                                    <w:t>7</w:t>
                                  </w:r>
                                </w:p>
                              </w:tc>
                              <w:tc>
                                <w:tcPr>
                                  <w:tcW w:w="915" w:type="dxa"/>
                                  <w:tcBorders>
                                    <w:top w:val="none" w:sz="6" w:space="0" w:color="auto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77EEA737" w14:textId="24E1A2DB" w:rsidR="0065033D" w:rsidRDefault="0065033D">
                                  <w:pPr>
                                    <w:pStyle w:val="TableParagraph"/>
                                    <w:kinsoku w:val="0"/>
                                    <w:overflowPunct w:val="0"/>
                                    <w:ind w:right="-15"/>
                                    <w:jc w:val="right"/>
                                    <w:rPr>
                                      <w:sz w:val="15"/>
                                      <w:szCs w:val="15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37" w:type="dxa"/>
                                  <w:tcBorders>
                                    <w:top w:val="none" w:sz="6" w:space="0" w:color="auto"/>
                                    <w:left w:val="single" w:sz="8" w:space="0" w:color="000000"/>
                                    <w:bottom w:val="single" w:sz="8" w:space="0" w:color="000000"/>
                                    <w:right w:val="single" w:sz="18" w:space="0" w:color="000000"/>
                                  </w:tcBorders>
                                </w:tcPr>
                                <w:p w14:paraId="1991EF68" w14:textId="39C5ED9B" w:rsidR="0065033D" w:rsidRDefault="0065033D">
                                  <w:pPr>
                                    <w:pStyle w:val="TableParagraph"/>
                                    <w:kinsoku w:val="0"/>
                                    <w:overflowPunct w:val="0"/>
                                    <w:ind w:right="-15"/>
                                    <w:jc w:val="right"/>
                                    <w:rPr>
                                      <w:w w:val="105"/>
                                      <w:sz w:val="15"/>
                                      <w:szCs w:val="15"/>
                                    </w:rPr>
                                  </w:pPr>
                                </w:p>
                              </w:tc>
                            </w:tr>
                            <w:tr w:rsidR="0065033D" w14:paraId="64190093" w14:textId="77777777">
                              <w:trPr>
                                <w:trHeight w:val="368"/>
                              </w:trPr>
                              <w:tc>
                                <w:tcPr>
                                  <w:tcW w:w="610" w:type="dxa"/>
                                  <w:tcBorders>
                                    <w:top w:val="single" w:sz="8" w:space="0" w:color="000000"/>
                                    <w:left w:val="single" w:sz="1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48776A71" w14:textId="77777777" w:rsidR="0065033D" w:rsidRDefault="0065033D">
                                  <w:pPr>
                                    <w:pStyle w:val="TableParagraph"/>
                                    <w:kinsoku w:val="0"/>
                                    <w:overflowPunct w:val="0"/>
                                    <w:ind w:left="203" w:right="159"/>
                                    <w:jc w:val="center"/>
                                    <w:rPr>
                                      <w:w w:val="105"/>
                                      <w:sz w:val="15"/>
                                      <w:szCs w:val="15"/>
                                    </w:rPr>
                                  </w:pPr>
                                  <w:r>
                                    <w:rPr>
                                      <w:w w:val="105"/>
                                      <w:sz w:val="15"/>
                                      <w:szCs w:val="15"/>
                                    </w:rPr>
                                    <w:t>21</w:t>
                                  </w:r>
                                </w:p>
                              </w:tc>
                              <w:tc>
                                <w:tcPr>
                                  <w:tcW w:w="3357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283B5621" w14:textId="77777777" w:rsidR="0065033D" w:rsidRDefault="0065033D">
                                  <w:pPr>
                                    <w:pStyle w:val="TableParagraph"/>
                                    <w:kinsoku w:val="0"/>
                                    <w:overflowPunct w:val="0"/>
                                    <w:spacing w:line="161" w:lineRule="exact"/>
                                    <w:ind w:left="40"/>
                                    <w:rPr>
                                      <w:w w:val="105"/>
                                      <w:sz w:val="15"/>
                                      <w:szCs w:val="15"/>
                                    </w:rPr>
                                  </w:pPr>
                                  <w:r>
                                    <w:rPr>
                                      <w:w w:val="105"/>
                                      <w:sz w:val="15"/>
                                      <w:szCs w:val="15"/>
                                    </w:rPr>
                                    <w:t xml:space="preserve">Стул складной на </w:t>
                                  </w:r>
                                  <w:proofErr w:type="spellStart"/>
                                  <w:r>
                                    <w:rPr>
                                      <w:w w:val="105"/>
                                      <w:sz w:val="15"/>
                                      <w:szCs w:val="15"/>
                                    </w:rPr>
                                    <w:t>хромир</w:t>
                                  </w:r>
                                  <w:proofErr w:type="spellEnd"/>
                                  <w:r>
                                    <w:rPr>
                                      <w:w w:val="105"/>
                                      <w:sz w:val="15"/>
                                      <w:szCs w:val="15"/>
                                    </w:rPr>
                                    <w:t>. метал. каркасе</w:t>
                                  </w:r>
                                </w:p>
                                <w:p w14:paraId="07640B1B" w14:textId="77777777" w:rsidR="0065033D" w:rsidRDefault="0065033D">
                                  <w:pPr>
                                    <w:pStyle w:val="TableParagraph"/>
                                    <w:kinsoku w:val="0"/>
                                    <w:overflowPunct w:val="0"/>
                                    <w:spacing w:before="26" w:line="161" w:lineRule="exact"/>
                                    <w:ind w:left="40"/>
                                    <w:rPr>
                                      <w:w w:val="105"/>
                                      <w:sz w:val="15"/>
                                      <w:szCs w:val="15"/>
                                    </w:rPr>
                                  </w:pPr>
                                  <w:r>
                                    <w:rPr>
                                      <w:w w:val="105"/>
                                      <w:sz w:val="15"/>
                                      <w:szCs w:val="15"/>
                                    </w:rPr>
                                    <w:t>(коричневый)</w:t>
                                  </w:r>
                                </w:p>
                              </w:tc>
                              <w:tc>
                                <w:tcPr>
                                  <w:tcW w:w="1698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240AB97E" w14:textId="77777777" w:rsidR="0065033D" w:rsidRDefault="0065033D">
                                  <w:pPr>
                                    <w:pStyle w:val="TableParagraph"/>
                                    <w:kinsoku w:val="0"/>
                                    <w:overflowPunct w:val="0"/>
                                    <w:rPr>
                                      <w:rFonts w:ascii="Times New Roman" w:hAnsi="Times New Roman" w:cs="Times New Roman"/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4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4A7AD078" w14:textId="77777777" w:rsidR="0065033D" w:rsidRDefault="0065033D">
                                  <w:pPr>
                                    <w:pStyle w:val="TableParagraph"/>
                                    <w:kinsoku w:val="0"/>
                                    <w:overflowPunct w:val="0"/>
                                    <w:ind w:left="104" w:right="67"/>
                                    <w:jc w:val="center"/>
                                    <w:rPr>
                                      <w:w w:val="105"/>
                                      <w:sz w:val="15"/>
                                      <w:szCs w:val="15"/>
                                    </w:rPr>
                                  </w:pPr>
                                  <w:r>
                                    <w:rPr>
                                      <w:w w:val="105"/>
                                      <w:sz w:val="15"/>
                                      <w:szCs w:val="15"/>
                                    </w:rPr>
                                    <w:t>4 92 111 81 52 4</w:t>
                                  </w:r>
                                </w:p>
                              </w:tc>
                              <w:tc>
                                <w:tcPr>
                                  <w:tcW w:w="788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649C6030" w14:textId="77777777" w:rsidR="0065033D" w:rsidRDefault="0065033D" w:rsidP="00085259">
                                  <w:pPr>
                                    <w:pStyle w:val="TableParagraph"/>
                                    <w:kinsoku w:val="0"/>
                                    <w:overflowPunct w:val="0"/>
                                    <w:ind w:right="-15"/>
                                    <w:jc w:val="center"/>
                                    <w:rPr>
                                      <w:w w:val="104"/>
                                      <w:sz w:val="15"/>
                                      <w:szCs w:val="15"/>
                                    </w:rPr>
                                  </w:pPr>
                                  <w:r>
                                    <w:rPr>
                                      <w:w w:val="104"/>
                                      <w:sz w:val="15"/>
                                      <w:szCs w:val="15"/>
                                    </w:rPr>
                                    <w:t>7</w:t>
                                  </w:r>
                                </w:p>
                              </w:tc>
                              <w:tc>
                                <w:tcPr>
                                  <w:tcW w:w="915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5E22EE0C" w14:textId="7F318266" w:rsidR="0065033D" w:rsidRDefault="0065033D">
                                  <w:pPr>
                                    <w:pStyle w:val="TableParagraph"/>
                                    <w:kinsoku w:val="0"/>
                                    <w:overflowPunct w:val="0"/>
                                    <w:ind w:right="-15"/>
                                    <w:jc w:val="right"/>
                                    <w:rPr>
                                      <w:sz w:val="15"/>
                                      <w:szCs w:val="15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37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18" w:space="0" w:color="000000"/>
                                  </w:tcBorders>
                                </w:tcPr>
                                <w:p w14:paraId="7D132FAD" w14:textId="79393935" w:rsidR="0065033D" w:rsidRDefault="0065033D">
                                  <w:pPr>
                                    <w:pStyle w:val="TableParagraph"/>
                                    <w:kinsoku w:val="0"/>
                                    <w:overflowPunct w:val="0"/>
                                    <w:ind w:right="-15"/>
                                    <w:jc w:val="right"/>
                                    <w:rPr>
                                      <w:w w:val="105"/>
                                      <w:sz w:val="15"/>
                                      <w:szCs w:val="15"/>
                                    </w:rPr>
                                  </w:pPr>
                                </w:p>
                              </w:tc>
                            </w:tr>
                            <w:tr w:rsidR="0065033D" w14:paraId="016675F3" w14:textId="77777777">
                              <w:trPr>
                                <w:trHeight w:val="368"/>
                              </w:trPr>
                              <w:tc>
                                <w:tcPr>
                                  <w:tcW w:w="610" w:type="dxa"/>
                                  <w:tcBorders>
                                    <w:top w:val="single" w:sz="8" w:space="0" w:color="000000"/>
                                    <w:left w:val="single" w:sz="1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2E37E3A4" w14:textId="77777777" w:rsidR="0065033D" w:rsidRDefault="0065033D">
                                  <w:pPr>
                                    <w:pStyle w:val="TableParagraph"/>
                                    <w:kinsoku w:val="0"/>
                                    <w:overflowPunct w:val="0"/>
                                    <w:spacing w:before="89"/>
                                    <w:ind w:left="203" w:right="159"/>
                                    <w:jc w:val="center"/>
                                    <w:rPr>
                                      <w:w w:val="105"/>
                                      <w:sz w:val="15"/>
                                      <w:szCs w:val="15"/>
                                    </w:rPr>
                                  </w:pPr>
                                  <w:r>
                                    <w:rPr>
                                      <w:w w:val="105"/>
                                      <w:sz w:val="15"/>
                                      <w:szCs w:val="15"/>
                                    </w:rPr>
                                    <w:t>22</w:t>
                                  </w:r>
                                </w:p>
                              </w:tc>
                              <w:tc>
                                <w:tcPr>
                                  <w:tcW w:w="3357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3124D50F" w14:textId="77777777" w:rsidR="0065033D" w:rsidRDefault="0065033D">
                                  <w:pPr>
                                    <w:pStyle w:val="TableParagraph"/>
                                    <w:kinsoku w:val="0"/>
                                    <w:overflowPunct w:val="0"/>
                                    <w:spacing w:line="161" w:lineRule="exact"/>
                                    <w:ind w:left="40"/>
                                    <w:rPr>
                                      <w:w w:val="105"/>
                                      <w:sz w:val="15"/>
                                      <w:szCs w:val="15"/>
                                    </w:rPr>
                                  </w:pPr>
                                  <w:r>
                                    <w:rPr>
                                      <w:w w:val="105"/>
                                      <w:sz w:val="15"/>
                                      <w:szCs w:val="15"/>
                                    </w:rPr>
                                    <w:t xml:space="preserve">Стул складной на </w:t>
                                  </w:r>
                                  <w:proofErr w:type="spellStart"/>
                                  <w:r>
                                    <w:rPr>
                                      <w:w w:val="105"/>
                                      <w:sz w:val="15"/>
                                      <w:szCs w:val="15"/>
                                    </w:rPr>
                                    <w:t>хромир</w:t>
                                  </w:r>
                                  <w:proofErr w:type="spellEnd"/>
                                  <w:r>
                                    <w:rPr>
                                      <w:w w:val="105"/>
                                      <w:sz w:val="15"/>
                                      <w:szCs w:val="15"/>
                                    </w:rPr>
                                    <w:t>. метал. каркасе</w:t>
                                  </w:r>
                                </w:p>
                                <w:p w14:paraId="6D0E690D" w14:textId="77777777" w:rsidR="0065033D" w:rsidRDefault="0065033D">
                                  <w:pPr>
                                    <w:pStyle w:val="TableParagraph"/>
                                    <w:kinsoku w:val="0"/>
                                    <w:overflowPunct w:val="0"/>
                                    <w:spacing w:before="26" w:line="161" w:lineRule="exact"/>
                                    <w:ind w:left="40"/>
                                    <w:rPr>
                                      <w:w w:val="105"/>
                                      <w:sz w:val="15"/>
                                      <w:szCs w:val="15"/>
                                    </w:rPr>
                                  </w:pPr>
                                  <w:r>
                                    <w:rPr>
                                      <w:w w:val="105"/>
                                      <w:sz w:val="15"/>
                                      <w:szCs w:val="15"/>
                                    </w:rPr>
                                    <w:t>(перламутровый)</w:t>
                                  </w:r>
                                </w:p>
                              </w:tc>
                              <w:tc>
                                <w:tcPr>
                                  <w:tcW w:w="1698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5CE1184C" w14:textId="77777777" w:rsidR="0065033D" w:rsidRDefault="0065033D">
                                  <w:pPr>
                                    <w:pStyle w:val="TableParagraph"/>
                                    <w:kinsoku w:val="0"/>
                                    <w:overflowPunct w:val="0"/>
                                    <w:rPr>
                                      <w:rFonts w:ascii="Times New Roman" w:hAnsi="Times New Roman" w:cs="Times New Roman"/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4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426E101F" w14:textId="77777777" w:rsidR="0065033D" w:rsidRDefault="0065033D">
                                  <w:pPr>
                                    <w:pStyle w:val="TableParagraph"/>
                                    <w:kinsoku w:val="0"/>
                                    <w:overflowPunct w:val="0"/>
                                    <w:spacing w:before="87"/>
                                    <w:ind w:left="104" w:right="67"/>
                                    <w:jc w:val="center"/>
                                    <w:rPr>
                                      <w:w w:val="105"/>
                                      <w:sz w:val="15"/>
                                      <w:szCs w:val="15"/>
                                    </w:rPr>
                                  </w:pPr>
                                  <w:r>
                                    <w:rPr>
                                      <w:w w:val="105"/>
                                      <w:sz w:val="15"/>
                                      <w:szCs w:val="15"/>
                                    </w:rPr>
                                    <w:t>4 92 111 81 52 4</w:t>
                                  </w:r>
                                </w:p>
                              </w:tc>
                              <w:tc>
                                <w:tcPr>
                                  <w:tcW w:w="788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136D606A" w14:textId="77777777" w:rsidR="0065033D" w:rsidRDefault="0065033D" w:rsidP="00085259">
                                  <w:pPr>
                                    <w:pStyle w:val="TableParagraph"/>
                                    <w:kinsoku w:val="0"/>
                                    <w:overflowPunct w:val="0"/>
                                    <w:spacing w:before="87"/>
                                    <w:ind w:right="-15"/>
                                    <w:jc w:val="center"/>
                                    <w:rPr>
                                      <w:w w:val="104"/>
                                      <w:sz w:val="15"/>
                                      <w:szCs w:val="15"/>
                                    </w:rPr>
                                  </w:pPr>
                                  <w:r>
                                    <w:rPr>
                                      <w:w w:val="104"/>
                                      <w:sz w:val="15"/>
                                      <w:szCs w:val="15"/>
                                    </w:rPr>
                                    <w:t>3</w:t>
                                  </w:r>
                                </w:p>
                              </w:tc>
                              <w:tc>
                                <w:tcPr>
                                  <w:tcW w:w="915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66186C3E" w14:textId="296470E7" w:rsidR="0065033D" w:rsidRDefault="0065033D">
                                  <w:pPr>
                                    <w:pStyle w:val="TableParagraph"/>
                                    <w:kinsoku w:val="0"/>
                                    <w:overflowPunct w:val="0"/>
                                    <w:spacing w:before="87"/>
                                    <w:ind w:right="-15"/>
                                    <w:jc w:val="right"/>
                                    <w:rPr>
                                      <w:sz w:val="15"/>
                                      <w:szCs w:val="15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37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18" w:space="0" w:color="000000"/>
                                  </w:tcBorders>
                                </w:tcPr>
                                <w:p w14:paraId="51FD6708" w14:textId="2354A7A8" w:rsidR="0065033D" w:rsidRDefault="0065033D">
                                  <w:pPr>
                                    <w:pStyle w:val="TableParagraph"/>
                                    <w:kinsoku w:val="0"/>
                                    <w:overflowPunct w:val="0"/>
                                    <w:spacing w:before="87"/>
                                    <w:ind w:right="-15"/>
                                    <w:jc w:val="right"/>
                                    <w:rPr>
                                      <w:sz w:val="15"/>
                                      <w:szCs w:val="15"/>
                                    </w:rPr>
                                  </w:pPr>
                                </w:p>
                              </w:tc>
                            </w:tr>
                            <w:tr w:rsidR="0065033D" w14:paraId="6280E128" w14:textId="77777777">
                              <w:trPr>
                                <w:trHeight w:val="368"/>
                              </w:trPr>
                              <w:tc>
                                <w:tcPr>
                                  <w:tcW w:w="610" w:type="dxa"/>
                                  <w:tcBorders>
                                    <w:top w:val="single" w:sz="8" w:space="0" w:color="000000"/>
                                    <w:left w:val="single" w:sz="1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52C7AF29" w14:textId="77777777" w:rsidR="0065033D" w:rsidRDefault="0065033D">
                                  <w:pPr>
                                    <w:pStyle w:val="TableParagraph"/>
                                    <w:kinsoku w:val="0"/>
                                    <w:overflowPunct w:val="0"/>
                                    <w:spacing w:before="89"/>
                                    <w:ind w:left="203" w:right="159"/>
                                    <w:jc w:val="center"/>
                                    <w:rPr>
                                      <w:w w:val="105"/>
                                      <w:sz w:val="15"/>
                                      <w:szCs w:val="15"/>
                                    </w:rPr>
                                  </w:pPr>
                                  <w:r>
                                    <w:rPr>
                                      <w:w w:val="105"/>
                                      <w:sz w:val="15"/>
                                      <w:szCs w:val="15"/>
                                    </w:rPr>
                                    <w:t>23</w:t>
                                  </w:r>
                                </w:p>
                              </w:tc>
                              <w:tc>
                                <w:tcPr>
                                  <w:tcW w:w="3357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5197A777" w14:textId="77777777" w:rsidR="0065033D" w:rsidRDefault="0065033D">
                                  <w:pPr>
                                    <w:pStyle w:val="TableParagraph"/>
                                    <w:kinsoku w:val="0"/>
                                    <w:overflowPunct w:val="0"/>
                                    <w:spacing w:line="161" w:lineRule="exact"/>
                                    <w:ind w:left="40"/>
                                    <w:rPr>
                                      <w:w w:val="105"/>
                                      <w:sz w:val="15"/>
                                      <w:szCs w:val="15"/>
                                    </w:rPr>
                                  </w:pPr>
                                  <w:r>
                                    <w:rPr>
                                      <w:w w:val="105"/>
                                      <w:sz w:val="15"/>
                                      <w:szCs w:val="15"/>
                                    </w:rPr>
                                    <w:t>Стул,</w:t>
                                  </w:r>
                                  <w:r>
                                    <w:rPr>
                                      <w:spacing w:val="-14"/>
                                      <w:w w:val="105"/>
                                      <w:sz w:val="15"/>
                                      <w:szCs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05"/>
                                      <w:sz w:val="15"/>
                                      <w:szCs w:val="15"/>
                                    </w:rPr>
                                    <w:t>дерево/металл/пластик,</w:t>
                                  </w:r>
                                  <w:r>
                                    <w:rPr>
                                      <w:spacing w:val="-13"/>
                                      <w:w w:val="105"/>
                                      <w:sz w:val="15"/>
                                      <w:szCs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05"/>
                                      <w:sz w:val="15"/>
                                      <w:szCs w:val="15"/>
                                    </w:rPr>
                                    <w:t>стиль</w:t>
                                  </w:r>
                                  <w:r>
                                    <w:rPr>
                                      <w:spacing w:val="-13"/>
                                      <w:w w:val="105"/>
                                      <w:sz w:val="15"/>
                                      <w:szCs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05"/>
                                      <w:sz w:val="15"/>
                                      <w:szCs w:val="15"/>
                                    </w:rPr>
                                    <w:t>модерн,</w:t>
                                  </w:r>
                                </w:p>
                                <w:p w14:paraId="420050EE" w14:textId="77777777" w:rsidR="0065033D" w:rsidRDefault="0065033D">
                                  <w:pPr>
                                    <w:pStyle w:val="TableParagraph"/>
                                    <w:kinsoku w:val="0"/>
                                    <w:overflowPunct w:val="0"/>
                                    <w:spacing w:before="26" w:line="161" w:lineRule="exact"/>
                                    <w:ind w:left="40"/>
                                    <w:rPr>
                                      <w:w w:val="105"/>
                                      <w:sz w:val="15"/>
                                      <w:szCs w:val="15"/>
                                    </w:rPr>
                                  </w:pPr>
                                  <w:r>
                                    <w:rPr>
                                      <w:w w:val="105"/>
                                      <w:sz w:val="15"/>
                                      <w:szCs w:val="15"/>
                                    </w:rPr>
                                    <w:t>желтый</w:t>
                                  </w:r>
                                </w:p>
                              </w:tc>
                              <w:tc>
                                <w:tcPr>
                                  <w:tcW w:w="1698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212D85FE" w14:textId="77777777" w:rsidR="0065033D" w:rsidRDefault="0065033D">
                                  <w:pPr>
                                    <w:pStyle w:val="TableParagraph"/>
                                    <w:kinsoku w:val="0"/>
                                    <w:overflowPunct w:val="0"/>
                                    <w:rPr>
                                      <w:rFonts w:ascii="Times New Roman" w:hAnsi="Times New Roman" w:cs="Times New Roman"/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4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6A7A1858" w14:textId="77777777" w:rsidR="0065033D" w:rsidRDefault="0065033D">
                                  <w:pPr>
                                    <w:pStyle w:val="TableParagraph"/>
                                    <w:kinsoku w:val="0"/>
                                    <w:overflowPunct w:val="0"/>
                                    <w:spacing w:before="87"/>
                                    <w:ind w:left="104" w:right="67"/>
                                    <w:jc w:val="center"/>
                                    <w:rPr>
                                      <w:w w:val="105"/>
                                      <w:sz w:val="15"/>
                                      <w:szCs w:val="15"/>
                                    </w:rPr>
                                  </w:pPr>
                                  <w:r>
                                    <w:rPr>
                                      <w:w w:val="105"/>
                                      <w:sz w:val="15"/>
                                      <w:szCs w:val="15"/>
                                    </w:rPr>
                                    <w:t>4 92 111 81 52 4</w:t>
                                  </w:r>
                                </w:p>
                              </w:tc>
                              <w:tc>
                                <w:tcPr>
                                  <w:tcW w:w="788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6904D536" w14:textId="77777777" w:rsidR="0065033D" w:rsidRDefault="0065033D" w:rsidP="00085259">
                                  <w:pPr>
                                    <w:pStyle w:val="TableParagraph"/>
                                    <w:kinsoku w:val="0"/>
                                    <w:overflowPunct w:val="0"/>
                                    <w:spacing w:before="87"/>
                                    <w:ind w:right="-15"/>
                                    <w:jc w:val="center"/>
                                    <w:rPr>
                                      <w:w w:val="104"/>
                                      <w:sz w:val="15"/>
                                      <w:szCs w:val="15"/>
                                    </w:rPr>
                                  </w:pPr>
                                  <w:r>
                                    <w:rPr>
                                      <w:w w:val="104"/>
                                      <w:sz w:val="15"/>
                                      <w:szCs w:val="15"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W w:w="915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7974725F" w14:textId="65732372" w:rsidR="0065033D" w:rsidRDefault="0065033D">
                                  <w:pPr>
                                    <w:pStyle w:val="TableParagraph"/>
                                    <w:kinsoku w:val="0"/>
                                    <w:overflowPunct w:val="0"/>
                                    <w:spacing w:before="87"/>
                                    <w:ind w:right="-15"/>
                                    <w:jc w:val="right"/>
                                    <w:rPr>
                                      <w:sz w:val="15"/>
                                      <w:szCs w:val="15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37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18" w:space="0" w:color="000000"/>
                                  </w:tcBorders>
                                </w:tcPr>
                                <w:p w14:paraId="0354AD16" w14:textId="01B0A630" w:rsidR="0065033D" w:rsidRDefault="0065033D">
                                  <w:pPr>
                                    <w:pStyle w:val="TableParagraph"/>
                                    <w:kinsoku w:val="0"/>
                                    <w:overflowPunct w:val="0"/>
                                    <w:spacing w:before="87"/>
                                    <w:ind w:right="-15"/>
                                    <w:jc w:val="right"/>
                                    <w:rPr>
                                      <w:sz w:val="15"/>
                                      <w:szCs w:val="15"/>
                                    </w:rPr>
                                  </w:pPr>
                                </w:p>
                              </w:tc>
                            </w:tr>
                            <w:tr w:rsidR="0065033D" w14:paraId="775DFC8B" w14:textId="77777777">
                              <w:trPr>
                                <w:trHeight w:val="368"/>
                              </w:trPr>
                              <w:tc>
                                <w:tcPr>
                                  <w:tcW w:w="610" w:type="dxa"/>
                                  <w:tcBorders>
                                    <w:top w:val="single" w:sz="8" w:space="0" w:color="000000"/>
                                    <w:left w:val="single" w:sz="1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054AB645" w14:textId="77777777" w:rsidR="0065033D" w:rsidRDefault="0065033D">
                                  <w:pPr>
                                    <w:pStyle w:val="TableParagraph"/>
                                    <w:kinsoku w:val="0"/>
                                    <w:overflowPunct w:val="0"/>
                                    <w:spacing w:before="89"/>
                                    <w:ind w:left="203" w:right="159"/>
                                    <w:jc w:val="center"/>
                                    <w:rPr>
                                      <w:w w:val="105"/>
                                      <w:sz w:val="15"/>
                                      <w:szCs w:val="15"/>
                                    </w:rPr>
                                  </w:pPr>
                                  <w:r>
                                    <w:rPr>
                                      <w:w w:val="105"/>
                                      <w:sz w:val="15"/>
                                      <w:szCs w:val="15"/>
                                    </w:rPr>
                                    <w:t>24</w:t>
                                  </w:r>
                                </w:p>
                              </w:tc>
                              <w:tc>
                                <w:tcPr>
                                  <w:tcW w:w="3357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1E3F2D6A" w14:textId="77777777" w:rsidR="0065033D" w:rsidRDefault="0065033D">
                                  <w:pPr>
                                    <w:pStyle w:val="TableParagraph"/>
                                    <w:kinsoku w:val="0"/>
                                    <w:overflowPunct w:val="0"/>
                                    <w:spacing w:line="161" w:lineRule="exact"/>
                                    <w:ind w:left="40"/>
                                    <w:rPr>
                                      <w:w w:val="105"/>
                                      <w:sz w:val="15"/>
                                      <w:szCs w:val="15"/>
                                    </w:rPr>
                                  </w:pPr>
                                  <w:r>
                                    <w:rPr>
                                      <w:w w:val="105"/>
                                      <w:sz w:val="15"/>
                                      <w:szCs w:val="15"/>
                                    </w:rPr>
                                    <w:t>Стул,</w:t>
                                  </w:r>
                                  <w:r>
                                    <w:rPr>
                                      <w:spacing w:val="-14"/>
                                      <w:w w:val="105"/>
                                      <w:sz w:val="15"/>
                                      <w:szCs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05"/>
                                      <w:sz w:val="15"/>
                                      <w:szCs w:val="15"/>
                                    </w:rPr>
                                    <w:t>дерево/металл/пластик,</w:t>
                                  </w:r>
                                  <w:r>
                                    <w:rPr>
                                      <w:spacing w:val="-13"/>
                                      <w:w w:val="105"/>
                                      <w:sz w:val="15"/>
                                      <w:szCs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05"/>
                                      <w:sz w:val="15"/>
                                      <w:szCs w:val="15"/>
                                    </w:rPr>
                                    <w:t>стиль</w:t>
                                  </w:r>
                                  <w:r>
                                    <w:rPr>
                                      <w:spacing w:val="-13"/>
                                      <w:w w:val="105"/>
                                      <w:sz w:val="15"/>
                                      <w:szCs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05"/>
                                      <w:sz w:val="15"/>
                                      <w:szCs w:val="15"/>
                                    </w:rPr>
                                    <w:t>модерн,</w:t>
                                  </w:r>
                                </w:p>
                                <w:p w14:paraId="78BE05C2" w14:textId="77777777" w:rsidR="0065033D" w:rsidRDefault="0065033D">
                                  <w:pPr>
                                    <w:pStyle w:val="TableParagraph"/>
                                    <w:kinsoku w:val="0"/>
                                    <w:overflowPunct w:val="0"/>
                                    <w:spacing w:before="26" w:line="161" w:lineRule="exact"/>
                                    <w:ind w:left="40"/>
                                    <w:rPr>
                                      <w:w w:val="105"/>
                                      <w:sz w:val="15"/>
                                      <w:szCs w:val="15"/>
                                    </w:rPr>
                                  </w:pPr>
                                  <w:r>
                                    <w:rPr>
                                      <w:w w:val="105"/>
                                      <w:sz w:val="15"/>
                                      <w:szCs w:val="15"/>
                                    </w:rPr>
                                    <w:t>серый</w:t>
                                  </w:r>
                                </w:p>
                              </w:tc>
                              <w:tc>
                                <w:tcPr>
                                  <w:tcW w:w="1698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2CEFE3E8" w14:textId="77777777" w:rsidR="0065033D" w:rsidRDefault="0065033D">
                                  <w:pPr>
                                    <w:pStyle w:val="TableParagraph"/>
                                    <w:kinsoku w:val="0"/>
                                    <w:overflowPunct w:val="0"/>
                                    <w:rPr>
                                      <w:rFonts w:ascii="Times New Roman" w:hAnsi="Times New Roman" w:cs="Times New Roman"/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4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0A06FBA6" w14:textId="77777777" w:rsidR="0065033D" w:rsidRDefault="0065033D">
                                  <w:pPr>
                                    <w:pStyle w:val="TableParagraph"/>
                                    <w:kinsoku w:val="0"/>
                                    <w:overflowPunct w:val="0"/>
                                    <w:spacing w:before="87"/>
                                    <w:ind w:left="104" w:right="67"/>
                                    <w:jc w:val="center"/>
                                    <w:rPr>
                                      <w:w w:val="105"/>
                                      <w:sz w:val="15"/>
                                      <w:szCs w:val="15"/>
                                    </w:rPr>
                                  </w:pPr>
                                  <w:r>
                                    <w:rPr>
                                      <w:w w:val="105"/>
                                      <w:sz w:val="15"/>
                                      <w:szCs w:val="15"/>
                                    </w:rPr>
                                    <w:t>4 92 111 81 52 4</w:t>
                                  </w:r>
                                </w:p>
                              </w:tc>
                              <w:tc>
                                <w:tcPr>
                                  <w:tcW w:w="788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48F0C3E7" w14:textId="77777777" w:rsidR="0065033D" w:rsidRDefault="0065033D" w:rsidP="00085259">
                                  <w:pPr>
                                    <w:pStyle w:val="TableParagraph"/>
                                    <w:kinsoku w:val="0"/>
                                    <w:overflowPunct w:val="0"/>
                                    <w:spacing w:before="87"/>
                                    <w:ind w:right="-15"/>
                                    <w:jc w:val="center"/>
                                    <w:rPr>
                                      <w:w w:val="104"/>
                                      <w:sz w:val="15"/>
                                      <w:szCs w:val="15"/>
                                    </w:rPr>
                                  </w:pPr>
                                  <w:r>
                                    <w:rPr>
                                      <w:w w:val="104"/>
                                      <w:sz w:val="15"/>
                                      <w:szCs w:val="15"/>
                                    </w:rPr>
                                    <w:t>3</w:t>
                                  </w:r>
                                </w:p>
                              </w:tc>
                              <w:tc>
                                <w:tcPr>
                                  <w:tcW w:w="915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57986263" w14:textId="0D23BA56" w:rsidR="0065033D" w:rsidRDefault="0065033D">
                                  <w:pPr>
                                    <w:pStyle w:val="TableParagraph"/>
                                    <w:kinsoku w:val="0"/>
                                    <w:overflowPunct w:val="0"/>
                                    <w:spacing w:before="87"/>
                                    <w:ind w:right="-15"/>
                                    <w:jc w:val="right"/>
                                    <w:rPr>
                                      <w:sz w:val="15"/>
                                      <w:szCs w:val="15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37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18" w:space="0" w:color="000000"/>
                                  </w:tcBorders>
                                </w:tcPr>
                                <w:p w14:paraId="0C035845" w14:textId="70E41DDB" w:rsidR="0065033D" w:rsidRDefault="0065033D">
                                  <w:pPr>
                                    <w:pStyle w:val="TableParagraph"/>
                                    <w:kinsoku w:val="0"/>
                                    <w:overflowPunct w:val="0"/>
                                    <w:spacing w:before="87"/>
                                    <w:ind w:right="-15"/>
                                    <w:jc w:val="right"/>
                                    <w:rPr>
                                      <w:sz w:val="15"/>
                                      <w:szCs w:val="15"/>
                                    </w:rPr>
                                  </w:pPr>
                                </w:p>
                              </w:tc>
                            </w:tr>
                            <w:tr w:rsidR="0065033D" w14:paraId="1C454E84" w14:textId="77777777">
                              <w:trPr>
                                <w:trHeight w:val="356"/>
                              </w:trPr>
                              <w:tc>
                                <w:tcPr>
                                  <w:tcW w:w="610" w:type="dxa"/>
                                  <w:tcBorders>
                                    <w:top w:val="single" w:sz="8" w:space="0" w:color="000000"/>
                                    <w:left w:val="single" w:sz="18" w:space="0" w:color="000000"/>
                                    <w:bottom w:val="single" w:sz="18" w:space="0" w:color="000000"/>
                                    <w:right w:val="single" w:sz="8" w:space="0" w:color="000000"/>
                                  </w:tcBorders>
                                </w:tcPr>
                                <w:p w14:paraId="6BAE6A83" w14:textId="77777777" w:rsidR="0065033D" w:rsidRDefault="0065033D">
                                  <w:pPr>
                                    <w:pStyle w:val="TableParagraph"/>
                                    <w:kinsoku w:val="0"/>
                                    <w:overflowPunct w:val="0"/>
                                    <w:spacing w:before="89"/>
                                    <w:ind w:left="203" w:right="159"/>
                                    <w:jc w:val="center"/>
                                    <w:rPr>
                                      <w:w w:val="105"/>
                                      <w:sz w:val="15"/>
                                      <w:szCs w:val="15"/>
                                    </w:rPr>
                                  </w:pPr>
                                  <w:r>
                                    <w:rPr>
                                      <w:w w:val="105"/>
                                      <w:sz w:val="15"/>
                                      <w:szCs w:val="15"/>
                                    </w:rPr>
                                    <w:t>25</w:t>
                                  </w:r>
                                </w:p>
                              </w:tc>
                              <w:tc>
                                <w:tcPr>
                                  <w:tcW w:w="3357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18" w:space="0" w:color="000000"/>
                                    <w:right w:val="single" w:sz="8" w:space="0" w:color="000000"/>
                                  </w:tcBorders>
                                </w:tcPr>
                                <w:p w14:paraId="1D3913E9" w14:textId="77777777" w:rsidR="0065033D" w:rsidRDefault="0065033D">
                                  <w:pPr>
                                    <w:pStyle w:val="TableParagraph"/>
                                    <w:kinsoku w:val="0"/>
                                    <w:overflowPunct w:val="0"/>
                                    <w:spacing w:line="161" w:lineRule="exact"/>
                                    <w:ind w:left="40"/>
                                    <w:rPr>
                                      <w:w w:val="105"/>
                                      <w:sz w:val="15"/>
                                      <w:szCs w:val="15"/>
                                    </w:rPr>
                                  </w:pPr>
                                  <w:r>
                                    <w:rPr>
                                      <w:w w:val="105"/>
                                      <w:sz w:val="15"/>
                                      <w:szCs w:val="15"/>
                                    </w:rPr>
                                    <w:t xml:space="preserve">Кассетная сплит система </w:t>
                                  </w:r>
                                  <w:proofErr w:type="spellStart"/>
                                  <w:r>
                                    <w:rPr>
                                      <w:w w:val="105"/>
                                      <w:sz w:val="15"/>
                                      <w:szCs w:val="15"/>
                                    </w:rPr>
                                    <w:t>Acson</w:t>
                                  </w:r>
                                  <w:proofErr w:type="spellEnd"/>
                                  <w:r>
                                    <w:rPr>
                                      <w:w w:val="105"/>
                                      <w:sz w:val="15"/>
                                      <w:szCs w:val="15"/>
                                    </w:rPr>
                                    <w:t xml:space="preserve"> АСК40</w:t>
                                  </w:r>
                                </w:p>
                                <w:p w14:paraId="31BD8FE9" w14:textId="77777777" w:rsidR="0065033D" w:rsidRDefault="0065033D">
                                  <w:pPr>
                                    <w:pStyle w:val="TableParagraph"/>
                                    <w:kinsoku w:val="0"/>
                                    <w:overflowPunct w:val="0"/>
                                    <w:spacing w:before="26" w:line="149" w:lineRule="exact"/>
                                    <w:ind w:left="40"/>
                                    <w:rPr>
                                      <w:w w:val="105"/>
                                      <w:sz w:val="15"/>
                                      <w:szCs w:val="15"/>
                                    </w:rPr>
                                  </w:pPr>
                                  <w:r>
                                    <w:rPr>
                                      <w:w w:val="105"/>
                                      <w:sz w:val="15"/>
                                      <w:szCs w:val="15"/>
                                    </w:rPr>
                                    <w:t>AR/ALC 40 CR (кондиционер)</w:t>
                                  </w:r>
                                </w:p>
                              </w:tc>
                              <w:tc>
                                <w:tcPr>
                                  <w:tcW w:w="1698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18" w:space="0" w:color="000000"/>
                                    <w:right w:val="single" w:sz="8" w:space="0" w:color="000000"/>
                                  </w:tcBorders>
                                </w:tcPr>
                                <w:p w14:paraId="5046B54F" w14:textId="77777777" w:rsidR="0065033D" w:rsidRDefault="0065033D">
                                  <w:pPr>
                                    <w:pStyle w:val="TableParagraph"/>
                                    <w:kinsoku w:val="0"/>
                                    <w:overflowPunct w:val="0"/>
                                    <w:rPr>
                                      <w:rFonts w:ascii="Times New Roman" w:hAnsi="Times New Roman" w:cs="Times New Roman"/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4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18" w:space="0" w:color="000000"/>
                                    <w:right w:val="single" w:sz="8" w:space="0" w:color="000000"/>
                                  </w:tcBorders>
                                </w:tcPr>
                                <w:p w14:paraId="43A68578" w14:textId="77777777" w:rsidR="0065033D" w:rsidRDefault="0065033D">
                                  <w:pPr>
                                    <w:pStyle w:val="TableParagraph"/>
                                    <w:kinsoku w:val="0"/>
                                    <w:overflowPunct w:val="0"/>
                                    <w:spacing w:before="87"/>
                                    <w:ind w:left="104" w:right="67"/>
                                    <w:jc w:val="center"/>
                                    <w:rPr>
                                      <w:w w:val="105"/>
                                      <w:sz w:val="15"/>
                                      <w:szCs w:val="15"/>
                                    </w:rPr>
                                  </w:pPr>
                                  <w:r>
                                    <w:rPr>
                                      <w:w w:val="105"/>
                                      <w:sz w:val="15"/>
                                      <w:szCs w:val="15"/>
                                    </w:rPr>
                                    <w:t>4 82 713 11 52 4</w:t>
                                  </w:r>
                                </w:p>
                              </w:tc>
                              <w:tc>
                                <w:tcPr>
                                  <w:tcW w:w="788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18" w:space="0" w:color="000000"/>
                                    <w:right w:val="single" w:sz="8" w:space="0" w:color="000000"/>
                                  </w:tcBorders>
                                </w:tcPr>
                                <w:p w14:paraId="665B2A67" w14:textId="77777777" w:rsidR="0065033D" w:rsidRDefault="0065033D" w:rsidP="00085259">
                                  <w:pPr>
                                    <w:pStyle w:val="TableParagraph"/>
                                    <w:kinsoku w:val="0"/>
                                    <w:overflowPunct w:val="0"/>
                                    <w:spacing w:before="87"/>
                                    <w:ind w:right="-15"/>
                                    <w:jc w:val="center"/>
                                    <w:rPr>
                                      <w:w w:val="104"/>
                                      <w:sz w:val="15"/>
                                      <w:szCs w:val="15"/>
                                    </w:rPr>
                                  </w:pPr>
                                  <w:r>
                                    <w:rPr>
                                      <w:w w:val="104"/>
                                      <w:sz w:val="15"/>
                                      <w:szCs w:val="15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915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18" w:space="0" w:color="000000"/>
                                    <w:right w:val="single" w:sz="8" w:space="0" w:color="000000"/>
                                  </w:tcBorders>
                                </w:tcPr>
                                <w:p w14:paraId="52769B24" w14:textId="2EB03AA1" w:rsidR="0065033D" w:rsidRDefault="0065033D">
                                  <w:pPr>
                                    <w:pStyle w:val="TableParagraph"/>
                                    <w:kinsoku w:val="0"/>
                                    <w:overflowPunct w:val="0"/>
                                    <w:spacing w:before="87"/>
                                    <w:ind w:right="-15"/>
                                    <w:jc w:val="right"/>
                                    <w:rPr>
                                      <w:w w:val="105"/>
                                      <w:sz w:val="15"/>
                                      <w:szCs w:val="15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37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18" w:space="0" w:color="000000"/>
                                    <w:right w:val="single" w:sz="18" w:space="0" w:color="000000"/>
                                  </w:tcBorders>
                                </w:tcPr>
                                <w:p w14:paraId="2B2A993C" w14:textId="7A5A5105" w:rsidR="0065033D" w:rsidRDefault="0065033D">
                                  <w:pPr>
                                    <w:pStyle w:val="TableParagraph"/>
                                    <w:kinsoku w:val="0"/>
                                    <w:overflowPunct w:val="0"/>
                                    <w:spacing w:before="87"/>
                                    <w:ind w:right="-15"/>
                                    <w:jc w:val="right"/>
                                    <w:rPr>
                                      <w:w w:val="105"/>
                                      <w:sz w:val="15"/>
                                      <w:szCs w:val="15"/>
                                    </w:rPr>
                                  </w:pPr>
                                </w:p>
                              </w:tc>
                            </w:tr>
                            <w:tr w:rsidR="0065033D" w14:paraId="0E9E2B85" w14:textId="77777777">
                              <w:trPr>
                                <w:trHeight w:val="271"/>
                              </w:trPr>
                              <w:tc>
                                <w:tcPr>
                                  <w:tcW w:w="7079" w:type="dxa"/>
                                  <w:gridSpan w:val="4"/>
                                  <w:tcBorders>
                                    <w:top w:val="single" w:sz="18" w:space="0" w:color="000000"/>
                                    <w:left w:val="single" w:sz="18" w:space="0" w:color="000000"/>
                                    <w:bottom w:val="single" w:sz="18" w:space="0" w:color="000000"/>
                                    <w:right w:val="single" w:sz="8" w:space="0" w:color="000000"/>
                                  </w:tcBorders>
                                </w:tcPr>
                                <w:p w14:paraId="29E1EEE1" w14:textId="77777777" w:rsidR="0065033D" w:rsidRDefault="0065033D">
                                  <w:pPr>
                                    <w:pStyle w:val="TableParagraph"/>
                                    <w:kinsoku w:val="0"/>
                                    <w:overflowPunct w:val="0"/>
                                    <w:spacing w:before="17"/>
                                    <w:ind w:left="35"/>
                                    <w:rPr>
                                      <w:w w:val="105"/>
                                      <w:sz w:val="19"/>
                                      <w:szCs w:val="19"/>
                                    </w:rPr>
                                  </w:pPr>
                                  <w:r>
                                    <w:rPr>
                                      <w:w w:val="105"/>
                                      <w:sz w:val="19"/>
                                      <w:szCs w:val="19"/>
                                    </w:rPr>
                                    <w:t>Итого</w:t>
                                  </w:r>
                                </w:p>
                              </w:tc>
                              <w:tc>
                                <w:tcPr>
                                  <w:tcW w:w="788" w:type="dxa"/>
                                  <w:tcBorders>
                                    <w:top w:val="single" w:sz="18" w:space="0" w:color="000000"/>
                                    <w:left w:val="single" w:sz="8" w:space="0" w:color="000000"/>
                                    <w:bottom w:val="single" w:sz="18" w:space="0" w:color="000000"/>
                                    <w:right w:val="single" w:sz="8" w:space="0" w:color="000000"/>
                                  </w:tcBorders>
                                </w:tcPr>
                                <w:p w14:paraId="5B95E7CE" w14:textId="77777777" w:rsidR="0065033D" w:rsidRDefault="0065033D">
                                  <w:pPr>
                                    <w:pStyle w:val="TableParagraph"/>
                                    <w:kinsoku w:val="0"/>
                                    <w:overflowPunct w:val="0"/>
                                    <w:spacing w:before="17"/>
                                    <w:ind w:right="9"/>
                                    <w:jc w:val="right"/>
                                    <w:rPr>
                                      <w:sz w:val="19"/>
                                      <w:szCs w:val="19"/>
                                    </w:rPr>
                                  </w:pPr>
                                  <w:r>
                                    <w:rPr>
                                      <w:sz w:val="19"/>
                                      <w:szCs w:val="19"/>
                                    </w:rPr>
                                    <w:t>93</w:t>
                                  </w:r>
                                </w:p>
                              </w:tc>
                              <w:tc>
                                <w:tcPr>
                                  <w:tcW w:w="915" w:type="dxa"/>
                                  <w:tcBorders>
                                    <w:top w:val="single" w:sz="18" w:space="0" w:color="000000"/>
                                    <w:left w:val="single" w:sz="8" w:space="0" w:color="000000"/>
                                    <w:bottom w:val="single" w:sz="18" w:space="0" w:color="000000"/>
                                    <w:right w:val="single" w:sz="8" w:space="0" w:color="000000"/>
                                  </w:tcBorders>
                                </w:tcPr>
                                <w:p w14:paraId="20EAC146" w14:textId="77777777" w:rsidR="0065033D" w:rsidRDefault="0065033D">
                                  <w:pPr>
                                    <w:pStyle w:val="TableParagraph"/>
                                    <w:kinsoku w:val="0"/>
                                    <w:overflowPunct w:val="0"/>
                                    <w:rPr>
                                      <w:rFonts w:ascii="Times New Roman" w:hAnsi="Times New Roman" w:cs="Times New Roman"/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37" w:type="dxa"/>
                                  <w:tcBorders>
                                    <w:top w:val="single" w:sz="18" w:space="0" w:color="000000"/>
                                    <w:left w:val="single" w:sz="8" w:space="0" w:color="000000"/>
                                    <w:bottom w:val="single" w:sz="18" w:space="0" w:color="000000"/>
                                    <w:right w:val="single" w:sz="18" w:space="0" w:color="000000"/>
                                  </w:tcBorders>
                                </w:tcPr>
                                <w:p w14:paraId="6905626F" w14:textId="5A305D8F" w:rsidR="0065033D" w:rsidRDefault="0065033D">
                                  <w:pPr>
                                    <w:pStyle w:val="TableParagraph"/>
                                    <w:kinsoku w:val="0"/>
                                    <w:overflowPunct w:val="0"/>
                                    <w:spacing w:before="17"/>
                                    <w:jc w:val="right"/>
                                    <w:rPr>
                                      <w:w w:val="105"/>
                                      <w:sz w:val="19"/>
                                      <w:szCs w:val="19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64F85612" w14:textId="77777777" w:rsidR="0065033D" w:rsidRDefault="0065033D" w:rsidP="0065033D">
                            <w:pPr>
                              <w:pStyle w:val="a8"/>
                              <w:kinsoku w:val="0"/>
                              <w:overflowPunct w:val="0"/>
                              <w:rPr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1EDC74E4" id="Надпись 3" o:spid="_x0000_s1028" type="#_x0000_t202" style="width:503.65pt;height:133.9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" filled="f" stroked="f">
                <v:textbox inset="0,0,0,0">
                  <w:txbxContent>
                    <w:tbl>
                      <w:tblPr>
                        <w:tblW w:w="0" w:type="auto"/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000" w:firstRow="0" w:lastRow="0" w:firstColumn="0" w:lastColumn="0" w:noHBand="0" w:noVBand="0"/>
                      </w:tblPr>
                      <w:tblGrid>
                        <w:gridCol w:w="610"/>
                        <w:gridCol w:w="3357"/>
                        <w:gridCol w:w="1698"/>
                        <w:gridCol w:w="1414"/>
                        <w:gridCol w:w="788"/>
                        <w:gridCol w:w="915"/>
                        <w:gridCol w:w="1237"/>
                      </w:tblGrid>
                      <w:tr w:rsidR="0065033D" w14:paraId="0E9A172A" w14:textId="77777777">
                        <w:trPr>
                          <w:trHeight w:val="368"/>
                        </w:trPr>
                        <w:tc>
                          <w:tcPr>
                            <w:tcW w:w="610" w:type="dxa"/>
                            <w:tcBorders>
                              <w:top w:val="none" w:sz="6" w:space="0" w:color="auto"/>
                              <w:left w:val="none" w:sz="6" w:space="0" w:color="auto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72A7EF19" w14:textId="77777777" w:rsidR="0065033D" w:rsidRDefault="0065033D">
                            <w:pPr>
                              <w:pStyle w:val="TableParagraph"/>
                              <w:kinsoku w:val="0"/>
                              <w:overflowPunct w:val="0"/>
                              <w:ind w:left="225" w:right="158"/>
                              <w:jc w:val="center"/>
                              <w:rPr>
                                <w:w w:val="105"/>
                                <w:sz w:val="15"/>
                                <w:szCs w:val="15"/>
                              </w:rPr>
                            </w:pPr>
                            <w:r>
                              <w:rPr>
                                <w:w w:val="105"/>
                                <w:sz w:val="15"/>
                                <w:szCs w:val="15"/>
                              </w:rPr>
                              <w:t>20</w:t>
                            </w:r>
                          </w:p>
                        </w:tc>
                        <w:tc>
                          <w:tcPr>
                            <w:tcW w:w="3357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none" w:sz="6" w:space="0" w:color="auto"/>
                            </w:tcBorders>
                          </w:tcPr>
                          <w:p w14:paraId="2F8C97AE" w14:textId="77777777" w:rsidR="0065033D" w:rsidRDefault="0065033D">
                            <w:pPr>
                              <w:pStyle w:val="TableParagraph"/>
                              <w:kinsoku w:val="0"/>
                              <w:overflowPunct w:val="0"/>
                              <w:spacing w:line="161" w:lineRule="exact"/>
                              <w:ind w:left="40"/>
                              <w:rPr>
                                <w:w w:val="105"/>
                                <w:sz w:val="15"/>
                                <w:szCs w:val="15"/>
                              </w:rPr>
                            </w:pPr>
                            <w:r>
                              <w:rPr>
                                <w:w w:val="105"/>
                                <w:sz w:val="15"/>
                                <w:szCs w:val="15"/>
                              </w:rPr>
                              <w:t xml:space="preserve">Стул складной на </w:t>
                            </w:r>
                            <w:proofErr w:type="spellStart"/>
                            <w:r>
                              <w:rPr>
                                <w:w w:val="105"/>
                                <w:sz w:val="15"/>
                                <w:szCs w:val="15"/>
                              </w:rPr>
                              <w:t>хромир</w:t>
                            </w:r>
                            <w:proofErr w:type="spellEnd"/>
                            <w:r>
                              <w:rPr>
                                <w:w w:val="105"/>
                                <w:sz w:val="15"/>
                                <w:szCs w:val="15"/>
                              </w:rPr>
                              <w:t>. метал. каркасе</w:t>
                            </w:r>
                          </w:p>
                          <w:p w14:paraId="3FA3C2F5" w14:textId="77777777" w:rsidR="0065033D" w:rsidRDefault="0065033D">
                            <w:pPr>
                              <w:pStyle w:val="TableParagraph"/>
                              <w:kinsoku w:val="0"/>
                              <w:overflowPunct w:val="0"/>
                              <w:spacing w:line="161" w:lineRule="exact"/>
                              <w:ind w:left="457"/>
                              <w:rPr>
                                <w:w w:val="105"/>
                                <w:sz w:val="15"/>
                                <w:szCs w:val="15"/>
                              </w:rPr>
                            </w:pPr>
                            <w:r>
                              <w:rPr>
                                <w:w w:val="105"/>
                                <w:sz w:val="15"/>
                                <w:szCs w:val="15"/>
                              </w:rPr>
                              <w:t>вый)</w:t>
                            </w:r>
                          </w:p>
                        </w:tc>
                        <w:tc>
                          <w:tcPr>
                            <w:tcW w:w="1698" w:type="dxa"/>
                            <w:tcBorders>
                              <w:top w:val="none" w:sz="6" w:space="0" w:color="auto"/>
                              <w:left w:val="none" w:sz="6" w:space="0" w:color="auto"/>
                              <w:bottom w:val="single" w:sz="8" w:space="0" w:color="000000"/>
                              <w:right w:val="none" w:sz="6" w:space="0" w:color="auto"/>
                            </w:tcBorders>
                          </w:tcPr>
                          <w:p w14:paraId="087AF531" w14:textId="77777777" w:rsidR="0065033D" w:rsidRDefault="0065033D">
                            <w:pPr>
                              <w:pStyle w:val="TableParagraph"/>
                              <w:kinsoku w:val="0"/>
                              <w:overflowPunct w:val="0"/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</w:pPr>
                          </w:p>
                        </w:tc>
                        <w:tc>
                          <w:tcPr>
                            <w:tcW w:w="1414" w:type="dxa"/>
                            <w:tcBorders>
                              <w:top w:val="none" w:sz="6" w:space="0" w:color="auto"/>
                              <w:left w:val="none" w:sz="6" w:space="0" w:color="auto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701D1783" w14:textId="77777777" w:rsidR="0065033D" w:rsidRDefault="0065033D">
                            <w:pPr>
                              <w:pStyle w:val="TableParagraph"/>
                              <w:kinsoku w:val="0"/>
                              <w:overflowPunct w:val="0"/>
                              <w:ind w:left="114" w:right="67"/>
                              <w:jc w:val="center"/>
                              <w:rPr>
                                <w:w w:val="105"/>
                                <w:sz w:val="15"/>
                                <w:szCs w:val="15"/>
                              </w:rPr>
                            </w:pPr>
                            <w:r>
                              <w:rPr>
                                <w:w w:val="105"/>
                                <w:sz w:val="15"/>
                                <w:szCs w:val="15"/>
                              </w:rPr>
                              <w:t>4 92 111 81 52 4</w:t>
                            </w:r>
                          </w:p>
                        </w:tc>
                        <w:tc>
                          <w:tcPr>
                            <w:tcW w:w="788" w:type="dxa"/>
                            <w:tcBorders>
                              <w:top w:val="none" w:sz="6" w:space="0" w:color="auto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271BFE11" w14:textId="77777777" w:rsidR="0065033D" w:rsidRDefault="0065033D" w:rsidP="00085259">
                            <w:pPr>
                              <w:pStyle w:val="TableParagraph"/>
                              <w:kinsoku w:val="0"/>
                              <w:overflowPunct w:val="0"/>
                              <w:ind w:right="-15"/>
                              <w:jc w:val="center"/>
                              <w:rPr>
                                <w:w w:val="104"/>
                                <w:sz w:val="15"/>
                                <w:szCs w:val="15"/>
                              </w:rPr>
                            </w:pPr>
                            <w:r>
                              <w:rPr>
                                <w:w w:val="104"/>
                                <w:sz w:val="15"/>
                                <w:szCs w:val="15"/>
                              </w:rPr>
                              <w:t>7</w:t>
                            </w:r>
                          </w:p>
                        </w:tc>
                        <w:tc>
                          <w:tcPr>
                            <w:tcW w:w="915" w:type="dxa"/>
                            <w:tcBorders>
                              <w:top w:val="none" w:sz="6" w:space="0" w:color="auto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77EEA737" w14:textId="24E1A2DB" w:rsidR="0065033D" w:rsidRDefault="0065033D">
                            <w:pPr>
                              <w:pStyle w:val="TableParagraph"/>
                              <w:kinsoku w:val="0"/>
                              <w:overflowPunct w:val="0"/>
                              <w:ind w:right="-15"/>
                              <w:jc w:val="right"/>
                              <w:rPr>
                                <w:sz w:val="15"/>
                                <w:szCs w:val="15"/>
                              </w:rPr>
                            </w:pPr>
                          </w:p>
                        </w:tc>
                        <w:tc>
                          <w:tcPr>
                            <w:tcW w:w="1237" w:type="dxa"/>
                            <w:tcBorders>
                              <w:top w:val="none" w:sz="6" w:space="0" w:color="auto"/>
                              <w:left w:val="single" w:sz="8" w:space="0" w:color="000000"/>
                              <w:bottom w:val="single" w:sz="8" w:space="0" w:color="000000"/>
                              <w:right w:val="single" w:sz="18" w:space="0" w:color="000000"/>
                            </w:tcBorders>
                          </w:tcPr>
                          <w:p w14:paraId="1991EF68" w14:textId="39C5ED9B" w:rsidR="0065033D" w:rsidRDefault="0065033D">
                            <w:pPr>
                              <w:pStyle w:val="TableParagraph"/>
                              <w:kinsoku w:val="0"/>
                              <w:overflowPunct w:val="0"/>
                              <w:ind w:right="-15"/>
                              <w:jc w:val="right"/>
                              <w:rPr>
                                <w:w w:val="105"/>
                                <w:sz w:val="15"/>
                                <w:szCs w:val="15"/>
                              </w:rPr>
                            </w:pPr>
                          </w:p>
                        </w:tc>
                      </w:tr>
                      <w:tr w:rsidR="0065033D" w14:paraId="64190093" w14:textId="77777777">
                        <w:trPr>
                          <w:trHeight w:val="368"/>
                        </w:trPr>
                        <w:tc>
                          <w:tcPr>
                            <w:tcW w:w="610" w:type="dxa"/>
                            <w:tcBorders>
                              <w:top w:val="single" w:sz="8" w:space="0" w:color="000000"/>
                              <w:left w:val="single" w:sz="1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48776A71" w14:textId="77777777" w:rsidR="0065033D" w:rsidRDefault="0065033D">
                            <w:pPr>
                              <w:pStyle w:val="TableParagraph"/>
                              <w:kinsoku w:val="0"/>
                              <w:overflowPunct w:val="0"/>
                              <w:ind w:left="203" w:right="159"/>
                              <w:jc w:val="center"/>
                              <w:rPr>
                                <w:w w:val="105"/>
                                <w:sz w:val="15"/>
                                <w:szCs w:val="15"/>
                              </w:rPr>
                            </w:pPr>
                            <w:r>
                              <w:rPr>
                                <w:w w:val="105"/>
                                <w:sz w:val="15"/>
                                <w:szCs w:val="15"/>
                              </w:rPr>
                              <w:t>21</w:t>
                            </w:r>
                          </w:p>
                        </w:tc>
                        <w:tc>
                          <w:tcPr>
                            <w:tcW w:w="3357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283B5621" w14:textId="77777777" w:rsidR="0065033D" w:rsidRDefault="0065033D">
                            <w:pPr>
                              <w:pStyle w:val="TableParagraph"/>
                              <w:kinsoku w:val="0"/>
                              <w:overflowPunct w:val="0"/>
                              <w:spacing w:line="161" w:lineRule="exact"/>
                              <w:ind w:left="40"/>
                              <w:rPr>
                                <w:w w:val="105"/>
                                <w:sz w:val="15"/>
                                <w:szCs w:val="15"/>
                              </w:rPr>
                            </w:pPr>
                            <w:r>
                              <w:rPr>
                                <w:w w:val="105"/>
                                <w:sz w:val="15"/>
                                <w:szCs w:val="15"/>
                              </w:rPr>
                              <w:t xml:space="preserve">Стул складной на </w:t>
                            </w:r>
                            <w:proofErr w:type="spellStart"/>
                            <w:r>
                              <w:rPr>
                                <w:w w:val="105"/>
                                <w:sz w:val="15"/>
                                <w:szCs w:val="15"/>
                              </w:rPr>
                              <w:t>хромир</w:t>
                            </w:r>
                            <w:proofErr w:type="spellEnd"/>
                            <w:r>
                              <w:rPr>
                                <w:w w:val="105"/>
                                <w:sz w:val="15"/>
                                <w:szCs w:val="15"/>
                              </w:rPr>
                              <w:t>. метал. каркасе</w:t>
                            </w:r>
                          </w:p>
                          <w:p w14:paraId="07640B1B" w14:textId="77777777" w:rsidR="0065033D" w:rsidRDefault="0065033D">
                            <w:pPr>
                              <w:pStyle w:val="TableParagraph"/>
                              <w:kinsoku w:val="0"/>
                              <w:overflowPunct w:val="0"/>
                              <w:spacing w:before="26" w:line="161" w:lineRule="exact"/>
                              <w:ind w:left="40"/>
                              <w:rPr>
                                <w:w w:val="105"/>
                                <w:sz w:val="15"/>
                                <w:szCs w:val="15"/>
                              </w:rPr>
                            </w:pPr>
                            <w:r>
                              <w:rPr>
                                <w:w w:val="105"/>
                                <w:sz w:val="15"/>
                                <w:szCs w:val="15"/>
                              </w:rPr>
                              <w:t>(коричневый)</w:t>
                            </w:r>
                          </w:p>
                        </w:tc>
                        <w:tc>
                          <w:tcPr>
                            <w:tcW w:w="1698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240AB97E" w14:textId="77777777" w:rsidR="0065033D" w:rsidRDefault="0065033D">
                            <w:pPr>
                              <w:pStyle w:val="TableParagraph"/>
                              <w:kinsoku w:val="0"/>
                              <w:overflowPunct w:val="0"/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</w:pPr>
                          </w:p>
                        </w:tc>
                        <w:tc>
                          <w:tcPr>
                            <w:tcW w:w="1414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4A7AD078" w14:textId="77777777" w:rsidR="0065033D" w:rsidRDefault="0065033D">
                            <w:pPr>
                              <w:pStyle w:val="TableParagraph"/>
                              <w:kinsoku w:val="0"/>
                              <w:overflowPunct w:val="0"/>
                              <w:ind w:left="104" w:right="67"/>
                              <w:jc w:val="center"/>
                              <w:rPr>
                                <w:w w:val="105"/>
                                <w:sz w:val="15"/>
                                <w:szCs w:val="15"/>
                              </w:rPr>
                            </w:pPr>
                            <w:r>
                              <w:rPr>
                                <w:w w:val="105"/>
                                <w:sz w:val="15"/>
                                <w:szCs w:val="15"/>
                              </w:rPr>
                              <w:t>4 92 111 81 52 4</w:t>
                            </w:r>
                          </w:p>
                        </w:tc>
                        <w:tc>
                          <w:tcPr>
                            <w:tcW w:w="788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649C6030" w14:textId="77777777" w:rsidR="0065033D" w:rsidRDefault="0065033D" w:rsidP="00085259">
                            <w:pPr>
                              <w:pStyle w:val="TableParagraph"/>
                              <w:kinsoku w:val="0"/>
                              <w:overflowPunct w:val="0"/>
                              <w:ind w:right="-15"/>
                              <w:jc w:val="center"/>
                              <w:rPr>
                                <w:w w:val="104"/>
                                <w:sz w:val="15"/>
                                <w:szCs w:val="15"/>
                              </w:rPr>
                            </w:pPr>
                            <w:r>
                              <w:rPr>
                                <w:w w:val="104"/>
                                <w:sz w:val="15"/>
                                <w:szCs w:val="15"/>
                              </w:rPr>
                              <w:t>7</w:t>
                            </w:r>
                          </w:p>
                        </w:tc>
                        <w:tc>
                          <w:tcPr>
                            <w:tcW w:w="915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5E22EE0C" w14:textId="7F318266" w:rsidR="0065033D" w:rsidRDefault="0065033D">
                            <w:pPr>
                              <w:pStyle w:val="TableParagraph"/>
                              <w:kinsoku w:val="0"/>
                              <w:overflowPunct w:val="0"/>
                              <w:ind w:right="-15"/>
                              <w:jc w:val="right"/>
                              <w:rPr>
                                <w:sz w:val="15"/>
                                <w:szCs w:val="15"/>
                              </w:rPr>
                            </w:pPr>
                          </w:p>
                        </w:tc>
                        <w:tc>
                          <w:tcPr>
                            <w:tcW w:w="1237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18" w:space="0" w:color="000000"/>
                            </w:tcBorders>
                          </w:tcPr>
                          <w:p w14:paraId="7D132FAD" w14:textId="79393935" w:rsidR="0065033D" w:rsidRDefault="0065033D">
                            <w:pPr>
                              <w:pStyle w:val="TableParagraph"/>
                              <w:kinsoku w:val="0"/>
                              <w:overflowPunct w:val="0"/>
                              <w:ind w:right="-15"/>
                              <w:jc w:val="right"/>
                              <w:rPr>
                                <w:w w:val="105"/>
                                <w:sz w:val="15"/>
                                <w:szCs w:val="15"/>
                              </w:rPr>
                            </w:pPr>
                          </w:p>
                        </w:tc>
                      </w:tr>
                      <w:tr w:rsidR="0065033D" w14:paraId="016675F3" w14:textId="77777777">
                        <w:trPr>
                          <w:trHeight w:val="368"/>
                        </w:trPr>
                        <w:tc>
                          <w:tcPr>
                            <w:tcW w:w="610" w:type="dxa"/>
                            <w:tcBorders>
                              <w:top w:val="single" w:sz="8" w:space="0" w:color="000000"/>
                              <w:left w:val="single" w:sz="1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2E37E3A4" w14:textId="77777777" w:rsidR="0065033D" w:rsidRDefault="0065033D">
                            <w:pPr>
                              <w:pStyle w:val="TableParagraph"/>
                              <w:kinsoku w:val="0"/>
                              <w:overflowPunct w:val="0"/>
                              <w:spacing w:before="89"/>
                              <w:ind w:left="203" w:right="159"/>
                              <w:jc w:val="center"/>
                              <w:rPr>
                                <w:w w:val="105"/>
                                <w:sz w:val="15"/>
                                <w:szCs w:val="15"/>
                              </w:rPr>
                            </w:pPr>
                            <w:r>
                              <w:rPr>
                                <w:w w:val="105"/>
                                <w:sz w:val="15"/>
                                <w:szCs w:val="15"/>
                              </w:rPr>
                              <w:t>22</w:t>
                            </w:r>
                          </w:p>
                        </w:tc>
                        <w:tc>
                          <w:tcPr>
                            <w:tcW w:w="3357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3124D50F" w14:textId="77777777" w:rsidR="0065033D" w:rsidRDefault="0065033D">
                            <w:pPr>
                              <w:pStyle w:val="TableParagraph"/>
                              <w:kinsoku w:val="0"/>
                              <w:overflowPunct w:val="0"/>
                              <w:spacing w:line="161" w:lineRule="exact"/>
                              <w:ind w:left="40"/>
                              <w:rPr>
                                <w:w w:val="105"/>
                                <w:sz w:val="15"/>
                                <w:szCs w:val="15"/>
                              </w:rPr>
                            </w:pPr>
                            <w:r>
                              <w:rPr>
                                <w:w w:val="105"/>
                                <w:sz w:val="15"/>
                                <w:szCs w:val="15"/>
                              </w:rPr>
                              <w:t xml:space="preserve">Стул складной на </w:t>
                            </w:r>
                            <w:proofErr w:type="spellStart"/>
                            <w:r>
                              <w:rPr>
                                <w:w w:val="105"/>
                                <w:sz w:val="15"/>
                                <w:szCs w:val="15"/>
                              </w:rPr>
                              <w:t>хромир</w:t>
                            </w:r>
                            <w:proofErr w:type="spellEnd"/>
                            <w:r>
                              <w:rPr>
                                <w:w w:val="105"/>
                                <w:sz w:val="15"/>
                                <w:szCs w:val="15"/>
                              </w:rPr>
                              <w:t>. метал. каркасе</w:t>
                            </w:r>
                          </w:p>
                          <w:p w14:paraId="6D0E690D" w14:textId="77777777" w:rsidR="0065033D" w:rsidRDefault="0065033D">
                            <w:pPr>
                              <w:pStyle w:val="TableParagraph"/>
                              <w:kinsoku w:val="0"/>
                              <w:overflowPunct w:val="0"/>
                              <w:spacing w:before="26" w:line="161" w:lineRule="exact"/>
                              <w:ind w:left="40"/>
                              <w:rPr>
                                <w:w w:val="105"/>
                                <w:sz w:val="15"/>
                                <w:szCs w:val="15"/>
                              </w:rPr>
                            </w:pPr>
                            <w:r>
                              <w:rPr>
                                <w:w w:val="105"/>
                                <w:sz w:val="15"/>
                                <w:szCs w:val="15"/>
                              </w:rPr>
                              <w:t>(перламутровый)</w:t>
                            </w:r>
                          </w:p>
                        </w:tc>
                        <w:tc>
                          <w:tcPr>
                            <w:tcW w:w="1698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5CE1184C" w14:textId="77777777" w:rsidR="0065033D" w:rsidRDefault="0065033D">
                            <w:pPr>
                              <w:pStyle w:val="TableParagraph"/>
                              <w:kinsoku w:val="0"/>
                              <w:overflowPunct w:val="0"/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</w:pPr>
                          </w:p>
                        </w:tc>
                        <w:tc>
                          <w:tcPr>
                            <w:tcW w:w="1414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426E101F" w14:textId="77777777" w:rsidR="0065033D" w:rsidRDefault="0065033D">
                            <w:pPr>
                              <w:pStyle w:val="TableParagraph"/>
                              <w:kinsoku w:val="0"/>
                              <w:overflowPunct w:val="0"/>
                              <w:spacing w:before="87"/>
                              <w:ind w:left="104" w:right="67"/>
                              <w:jc w:val="center"/>
                              <w:rPr>
                                <w:w w:val="105"/>
                                <w:sz w:val="15"/>
                                <w:szCs w:val="15"/>
                              </w:rPr>
                            </w:pPr>
                            <w:r>
                              <w:rPr>
                                <w:w w:val="105"/>
                                <w:sz w:val="15"/>
                                <w:szCs w:val="15"/>
                              </w:rPr>
                              <w:t>4 92 111 81 52 4</w:t>
                            </w:r>
                          </w:p>
                        </w:tc>
                        <w:tc>
                          <w:tcPr>
                            <w:tcW w:w="788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136D606A" w14:textId="77777777" w:rsidR="0065033D" w:rsidRDefault="0065033D" w:rsidP="00085259">
                            <w:pPr>
                              <w:pStyle w:val="TableParagraph"/>
                              <w:kinsoku w:val="0"/>
                              <w:overflowPunct w:val="0"/>
                              <w:spacing w:before="87"/>
                              <w:ind w:right="-15"/>
                              <w:jc w:val="center"/>
                              <w:rPr>
                                <w:w w:val="104"/>
                                <w:sz w:val="15"/>
                                <w:szCs w:val="15"/>
                              </w:rPr>
                            </w:pPr>
                            <w:r>
                              <w:rPr>
                                <w:w w:val="104"/>
                                <w:sz w:val="15"/>
                                <w:szCs w:val="15"/>
                              </w:rPr>
                              <w:t>3</w:t>
                            </w:r>
                          </w:p>
                        </w:tc>
                        <w:tc>
                          <w:tcPr>
                            <w:tcW w:w="915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66186C3E" w14:textId="296470E7" w:rsidR="0065033D" w:rsidRDefault="0065033D">
                            <w:pPr>
                              <w:pStyle w:val="TableParagraph"/>
                              <w:kinsoku w:val="0"/>
                              <w:overflowPunct w:val="0"/>
                              <w:spacing w:before="87"/>
                              <w:ind w:right="-15"/>
                              <w:jc w:val="right"/>
                              <w:rPr>
                                <w:sz w:val="15"/>
                                <w:szCs w:val="15"/>
                              </w:rPr>
                            </w:pPr>
                          </w:p>
                        </w:tc>
                        <w:tc>
                          <w:tcPr>
                            <w:tcW w:w="1237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18" w:space="0" w:color="000000"/>
                            </w:tcBorders>
                          </w:tcPr>
                          <w:p w14:paraId="51FD6708" w14:textId="2354A7A8" w:rsidR="0065033D" w:rsidRDefault="0065033D">
                            <w:pPr>
                              <w:pStyle w:val="TableParagraph"/>
                              <w:kinsoku w:val="0"/>
                              <w:overflowPunct w:val="0"/>
                              <w:spacing w:before="87"/>
                              <w:ind w:right="-15"/>
                              <w:jc w:val="right"/>
                              <w:rPr>
                                <w:sz w:val="15"/>
                                <w:szCs w:val="15"/>
                              </w:rPr>
                            </w:pPr>
                          </w:p>
                        </w:tc>
                      </w:tr>
                      <w:tr w:rsidR="0065033D" w14:paraId="6280E128" w14:textId="77777777">
                        <w:trPr>
                          <w:trHeight w:val="368"/>
                        </w:trPr>
                        <w:tc>
                          <w:tcPr>
                            <w:tcW w:w="610" w:type="dxa"/>
                            <w:tcBorders>
                              <w:top w:val="single" w:sz="8" w:space="0" w:color="000000"/>
                              <w:left w:val="single" w:sz="1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52C7AF29" w14:textId="77777777" w:rsidR="0065033D" w:rsidRDefault="0065033D">
                            <w:pPr>
                              <w:pStyle w:val="TableParagraph"/>
                              <w:kinsoku w:val="0"/>
                              <w:overflowPunct w:val="0"/>
                              <w:spacing w:before="89"/>
                              <w:ind w:left="203" w:right="159"/>
                              <w:jc w:val="center"/>
                              <w:rPr>
                                <w:w w:val="105"/>
                                <w:sz w:val="15"/>
                                <w:szCs w:val="15"/>
                              </w:rPr>
                            </w:pPr>
                            <w:r>
                              <w:rPr>
                                <w:w w:val="105"/>
                                <w:sz w:val="15"/>
                                <w:szCs w:val="15"/>
                              </w:rPr>
                              <w:t>23</w:t>
                            </w:r>
                          </w:p>
                        </w:tc>
                        <w:tc>
                          <w:tcPr>
                            <w:tcW w:w="3357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5197A777" w14:textId="77777777" w:rsidR="0065033D" w:rsidRDefault="0065033D">
                            <w:pPr>
                              <w:pStyle w:val="TableParagraph"/>
                              <w:kinsoku w:val="0"/>
                              <w:overflowPunct w:val="0"/>
                              <w:spacing w:line="161" w:lineRule="exact"/>
                              <w:ind w:left="40"/>
                              <w:rPr>
                                <w:w w:val="105"/>
                                <w:sz w:val="15"/>
                                <w:szCs w:val="15"/>
                              </w:rPr>
                            </w:pPr>
                            <w:r>
                              <w:rPr>
                                <w:w w:val="105"/>
                                <w:sz w:val="15"/>
                                <w:szCs w:val="15"/>
                              </w:rPr>
                              <w:t>Стул,</w:t>
                            </w:r>
                            <w:r>
                              <w:rPr>
                                <w:spacing w:val="-14"/>
                                <w:w w:val="105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w w:val="105"/>
                                <w:sz w:val="15"/>
                                <w:szCs w:val="15"/>
                              </w:rPr>
                              <w:t>дерево/металл/пластик,</w:t>
                            </w:r>
                            <w:r>
                              <w:rPr>
                                <w:spacing w:val="-13"/>
                                <w:w w:val="105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w w:val="105"/>
                                <w:sz w:val="15"/>
                                <w:szCs w:val="15"/>
                              </w:rPr>
                              <w:t>стиль</w:t>
                            </w:r>
                            <w:r>
                              <w:rPr>
                                <w:spacing w:val="-13"/>
                                <w:w w:val="105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w w:val="105"/>
                                <w:sz w:val="15"/>
                                <w:szCs w:val="15"/>
                              </w:rPr>
                              <w:t>модерн,</w:t>
                            </w:r>
                          </w:p>
                          <w:p w14:paraId="420050EE" w14:textId="77777777" w:rsidR="0065033D" w:rsidRDefault="0065033D">
                            <w:pPr>
                              <w:pStyle w:val="TableParagraph"/>
                              <w:kinsoku w:val="0"/>
                              <w:overflowPunct w:val="0"/>
                              <w:spacing w:before="26" w:line="161" w:lineRule="exact"/>
                              <w:ind w:left="40"/>
                              <w:rPr>
                                <w:w w:val="105"/>
                                <w:sz w:val="15"/>
                                <w:szCs w:val="15"/>
                              </w:rPr>
                            </w:pPr>
                            <w:r>
                              <w:rPr>
                                <w:w w:val="105"/>
                                <w:sz w:val="15"/>
                                <w:szCs w:val="15"/>
                              </w:rPr>
                              <w:t>желтый</w:t>
                            </w:r>
                          </w:p>
                        </w:tc>
                        <w:tc>
                          <w:tcPr>
                            <w:tcW w:w="1698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212D85FE" w14:textId="77777777" w:rsidR="0065033D" w:rsidRDefault="0065033D">
                            <w:pPr>
                              <w:pStyle w:val="TableParagraph"/>
                              <w:kinsoku w:val="0"/>
                              <w:overflowPunct w:val="0"/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</w:pPr>
                          </w:p>
                        </w:tc>
                        <w:tc>
                          <w:tcPr>
                            <w:tcW w:w="1414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6A7A1858" w14:textId="77777777" w:rsidR="0065033D" w:rsidRDefault="0065033D">
                            <w:pPr>
                              <w:pStyle w:val="TableParagraph"/>
                              <w:kinsoku w:val="0"/>
                              <w:overflowPunct w:val="0"/>
                              <w:spacing w:before="87"/>
                              <w:ind w:left="104" w:right="67"/>
                              <w:jc w:val="center"/>
                              <w:rPr>
                                <w:w w:val="105"/>
                                <w:sz w:val="15"/>
                                <w:szCs w:val="15"/>
                              </w:rPr>
                            </w:pPr>
                            <w:r>
                              <w:rPr>
                                <w:w w:val="105"/>
                                <w:sz w:val="15"/>
                                <w:szCs w:val="15"/>
                              </w:rPr>
                              <w:t>4 92 111 81 52 4</w:t>
                            </w:r>
                          </w:p>
                        </w:tc>
                        <w:tc>
                          <w:tcPr>
                            <w:tcW w:w="788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6904D536" w14:textId="77777777" w:rsidR="0065033D" w:rsidRDefault="0065033D" w:rsidP="00085259">
                            <w:pPr>
                              <w:pStyle w:val="TableParagraph"/>
                              <w:kinsoku w:val="0"/>
                              <w:overflowPunct w:val="0"/>
                              <w:spacing w:before="87"/>
                              <w:ind w:right="-15"/>
                              <w:jc w:val="center"/>
                              <w:rPr>
                                <w:w w:val="104"/>
                                <w:sz w:val="15"/>
                                <w:szCs w:val="15"/>
                              </w:rPr>
                            </w:pPr>
                            <w:r>
                              <w:rPr>
                                <w:w w:val="104"/>
                                <w:sz w:val="15"/>
                                <w:szCs w:val="15"/>
                              </w:rPr>
                              <w:t>2</w:t>
                            </w:r>
                          </w:p>
                        </w:tc>
                        <w:tc>
                          <w:tcPr>
                            <w:tcW w:w="915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7974725F" w14:textId="65732372" w:rsidR="0065033D" w:rsidRDefault="0065033D">
                            <w:pPr>
                              <w:pStyle w:val="TableParagraph"/>
                              <w:kinsoku w:val="0"/>
                              <w:overflowPunct w:val="0"/>
                              <w:spacing w:before="87"/>
                              <w:ind w:right="-15"/>
                              <w:jc w:val="right"/>
                              <w:rPr>
                                <w:sz w:val="15"/>
                                <w:szCs w:val="15"/>
                              </w:rPr>
                            </w:pPr>
                          </w:p>
                        </w:tc>
                        <w:tc>
                          <w:tcPr>
                            <w:tcW w:w="1237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18" w:space="0" w:color="000000"/>
                            </w:tcBorders>
                          </w:tcPr>
                          <w:p w14:paraId="0354AD16" w14:textId="01B0A630" w:rsidR="0065033D" w:rsidRDefault="0065033D">
                            <w:pPr>
                              <w:pStyle w:val="TableParagraph"/>
                              <w:kinsoku w:val="0"/>
                              <w:overflowPunct w:val="0"/>
                              <w:spacing w:before="87"/>
                              <w:ind w:right="-15"/>
                              <w:jc w:val="right"/>
                              <w:rPr>
                                <w:sz w:val="15"/>
                                <w:szCs w:val="15"/>
                              </w:rPr>
                            </w:pPr>
                          </w:p>
                        </w:tc>
                      </w:tr>
                      <w:tr w:rsidR="0065033D" w14:paraId="775DFC8B" w14:textId="77777777">
                        <w:trPr>
                          <w:trHeight w:val="368"/>
                        </w:trPr>
                        <w:tc>
                          <w:tcPr>
                            <w:tcW w:w="610" w:type="dxa"/>
                            <w:tcBorders>
                              <w:top w:val="single" w:sz="8" w:space="0" w:color="000000"/>
                              <w:left w:val="single" w:sz="1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054AB645" w14:textId="77777777" w:rsidR="0065033D" w:rsidRDefault="0065033D">
                            <w:pPr>
                              <w:pStyle w:val="TableParagraph"/>
                              <w:kinsoku w:val="0"/>
                              <w:overflowPunct w:val="0"/>
                              <w:spacing w:before="89"/>
                              <w:ind w:left="203" w:right="159"/>
                              <w:jc w:val="center"/>
                              <w:rPr>
                                <w:w w:val="105"/>
                                <w:sz w:val="15"/>
                                <w:szCs w:val="15"/>
                              </w:rPr>
                            </w:pPr>
                            <w:r>
                              <w:rPr>
                                <w:w w:val="105"/>
                                <w:sz w:val="15"/>
                                <w:szCs w:val="15"/>
                              </w:rPr>
                              <w:t>24</w:t>
                            </w:r>
                          </w:p>
                        </w:tc>
                        <w:tc>
                          <w:tcPr>
                            <w:tcW w:w="3357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1E3F2D6A" w14:textId="77777777" w:rsidR="0065033D" w:rsidRDefault="0065033D">
                            <w:pPr>
                              <w:pStyle w:val="TableParagraph"/>
                              <w:kinsoku w:val="0"/>
                              <w:overflowPunct w:val="0"/>
                              <w:spacing w:line="161" w:lineRule="exact"/>
                              <w:ind w:left="40"/>
                              <w:rPr>
                                <w:w w:val="105"/>
                                <w:sz w:val="15"/>
                                <w:szCs w:val="15"/>
                              </w:rPr>
                            </w:pPr>
                            <w:r>
                              <w:rPr>
                                <w:w w:val="105"/>
                                <w:sz w:val="15"/>
                                <w:szCs w:val="15"/>
                              </w:rPr>
                              <w:t>Стул,</w:t>
                            </w:r>
                            <w:r>
                              <w:rPr>
                                <w:spacing w:val="-14"/>
                                <w:w w:val="105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w w:val="105"/>
                                <w:sz w:val="15"/>
                                <w:szCs w:val="15"/>
                              </w:rPr>
                              <w:t>дерево/металл/пластик,</w:t>
                            </w:r>
                            <w:r>
                              <w:rPr>
                                <w:spacing w:val="-13"/>
                                <w:w w:val="105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w w:val="105"/>
                                <w:sz w:val="15"/>
                                <w:szCs w:val="15"/>
                              </w:rPr>
                              <w:t>стиль</w:t>
                            </w:r>
                            <w:r>
                              <w:rPr>
                                <w:spacing w:val="-13"/>
                                <w:w w:val="105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w w:val="105"/>
                                <w:sz w:val="15"/>
                                <w:szCs w:val="15"/>
                              </w:rPr>
                              <w:t>модерн,</w:t>
                            </w:r>
                          </w:p>
                          <w:p w14:paraId="78BE05C2" w14:textId="77777777" w:rsidR="0065033D" w:rsidRDefault="0065033D">
                            <w:pPr>
                              <w:pStyle w:val="TableParagraph"/>
                              <w:kinsoku w:val="0"/>
                              <w:overflowPunct w:val="0"/>
                              <w:spacing w:before="26" w:line="161" w:lineRule="exact"/>
                              <w:ind w:left="40"/>
                              <w:rPr>
                                <w:w w:val="105"/>
                                <w:sz w:val="15"/>
                                <w:szCs w:val="15"/>
                              </w:rPr>
                            </w:pPr>
                            <w:r>
                              <w:rPr>
                                <w:w w:val="105"/>
                                <w:sz w:val="15"/>
                                <w:szCs w:val="15"/>
                              </w:rPr>
                              <w:t>серый</w:t>
                            </w:r>
                          </w:p>
                        </w:tc>
                        <w:tc>
                          <w:tcPr>
                            <w:tcW w:w="1698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2CEFE3E8" w14:textId="77777777" w:rsidR="0065033D" w:rsidRDefault="0065033D">
                            <w:pPr>
                              <w:pStyle w:val="TableParagraph"/>
                              <w:kinsoku w:val="0"/>
                              <w:overflowPunct w:val="0"/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</w:pPr>
                          </w:p>
                        </w:tc>
                        <w:tc>
                          <w:tcPr>
                            <w:tcW w:w="1414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0A06FBA6" w14:textId="77777777" w:rsidR="0065033D" w:rsidRDefault="0065033D">
                            <w:pPr>
                              <w:pStyle w:val="TableParagraph"/>
                              <w:kinsoku w:val="0"/>
                              <w:overflowPunct w:val="0"/>
                              <w:spacing w:before="87"/>
                              <w:ind w:left="104" w:right="67"/>
                              <w:jc w:val="center"/>
                              <w:rPr>
                                <w:w w:val="105"/>
                                <w:sz w:val="15"/>
                                <w:szCs w:val="15"/>
                              </w:rPr>
                            </w:pPr>
                            <w:r>
                              <w:rPr>
                                <w:w w:val="105"/>
                                <w:sz w:val="15"/>
                                <w:szCs w:val="15"/>
                              </w:rPr>
                              <w:t>4 92 111 81 52 4</w:t>
                            </w:r>
                          </w:p>
                        </w:tc>
                        <w:tc>
                          <w:tcPr>
                            <w:tcW w:w="788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48F0C3E7" w14:textId="77777777" w:rsidR="0065033D" w:rsidRDefault="0065033D" w:rsidP="00085259">
                            <w:pPr>
                              <w:pStyle w:val="TableParagraph"/>
                              <w:kinsoku w:val="0"/>
                              <w:overflowPunct w:val="0"/>
                              <w:spacing w:before="87"/>
                              <w:ind w:right="-15"/>
                              <w:jc w:val="center"/>
                              <w:rPr>
                                <w:w w:val="104"/>
                                <w:sz w:val="15"/>
                                <w:szCs w:val="15"/>
                              </w:rPr>
                            </w:pPr>
                            <w:r>
                              <w:rPr>
                                <w:w w:val="104"/>
                                <w:sz w:val="15"/>
                                <w:szCs w:val="15"/>
                              </w:rPr>
                              <w:t>3</w:t>
                            </w:r>
                          </w:p>
                        </w:tc>
                        <w:tc>
                          <w:tcPr>
                            <w:tcW w:w="915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57986263" w14:textId="0D23BA56" w:rsidR="0065033D" w:rsidRDefault="0065033D">
                            <w:pPr>
                              <w:pStyle w:val="TableParagraph"/>
                              <w:kinsoku w:val="0"/>
                              <w:overflowPunct w:val="0"/>
                              <w:spacing w:before="87"/>
                              <w:ind w:right="-15"/>
                              <w:jc w:val="right"/>
                              <w:rPr>
                                <w:sz w:val="15"/>
                                <w:szCs w:val="15"/>
                              </w:rPr>
                            </w:pPr>
                          </w:p>
                        </w:tc>
                        <w:tc>
                          <w:tcPr>
                            <w:tcW w:w="1237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18" w:space="0" w:color="000000"/>
                            </w:tcBorders>
                          </w:tcPr>
                          <w:p w14:paraId="0C035845" w14:textId="70E41DDB" w:rsidR="0065033D" w:rsidRDefault="0065033D">
                            <w:pPr>
                              <w:pStyle w:val="TableParagraph"/>
                              <w:kinsoku w:val="0"/>
                              <w:overflowPunct w:val="0"/>
                              <w:spacing w:before="87"/>
                              <w:ind w:right="-15"/>
                              <w:jc w:val="right"/>
                              <w:rPr>
                                <w:sz w:val="15"/>
                                <w:szCs w:val="15"/>
                              </w:rPr>
                            </w:pPr>
                          </w:p>
                        </w:tc>
                      </w:tr>
                      <w:tr w:rsidR="0065033D" w14:paraId="1C454E84" w14:textId="77777777">
                        <w:trPr>
                          <w:trHeight w:val="356"/>
                        </w:trPr>
                        <w:tc>
                          <w:tcPr>
                            <w:tcW w:w="610" w:type="dxa"/>
                            <w:tcBorders>
                              <w:top w:val="single" w:sz="8" w:space="0" w:color="000000"/>
                              <w:left w:val="single" w:sz="18" w:space="0" w:color="000000"/>
                              <w:bottom w:val="single" w:sz="18" w:space="0" w:color="000000"/>
                              <w:right w:val="single" w:sz="8" w:space="0" w:color="000000"/>
                            </w:tcBorders>
                          </w:tcPr>
                          <w:p w14:paraId="6BAE6A83" w14:textId="77777777" w:rsidR="0065033D" w:rsidRDefault="0065033D">
                            <w:pPr>
                              <w:pStyle w:val="TableParagraph"/>
                              <w:kinsoku w:val="0"/>
                              <w:overflowPunct w:val="0"/>
                              <w:spacing w:before="89"/>
                              <w:ind w:left="203" w:right="159"/>
                              <w:jc w:val="center"/>
                              <w:rPr>
                                <w:w w:val="105"/>
                                <w:sz w:val="15"/>
                                <w:szCs w:val="15"/>
                              </w:rPr>
                            </w:pPr>
                            <w:r>
                              <w:rPr>
                                <w:w w:val="105"/>
                                <w:sz w:val="15"/>
                                <w:szCs w:val="15"/>
                              </w:rPr>
                              <w:t>25</w:t>
                            </w:r>
                          </w:p>
                        </w:tc>
                        <w:tc>
                          <w:tcPr>
                            <w:tcW w:w="3357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18" w:space="0" w:color="000000"/>
                              <w:right w:val="single" w:sz="8" w:space="0" w:color="000000"/>
                            </w:tcBorders>
                          </w:tcPr>
                          <w:p w14:paraId="1D3913E9" w14:textId="77777777" w:rsidR="0065033D" w:rsidRDefault="0065033D">
                            <w:pPr>
                              <w:pStyle w:val="TableParagraph"/>
                              <w:kinsoku w:val="0"/>
                              <w:overflowPunct w:val="0"/>
                              <w:spacing w:line="161" w:lineRule="exact"/>
                              <w:ind w:left="40"/>
                              <w:rPr>
                                <w:w w:val="105"/>
                                <w:sz w:val="15"/>
                                <w:szCs w:val="15"/>
                              </w:rPr>
                            </w:pPr>
                            <w:r>
                              <w:rPr>
                                <w:w w:val="105"/>
                                <w:sz w:val="15"/>
                                <w:szCs w:val="15"/>
                              </w:rPr>
                              <w:t xml:space="preserve">Кассетная сплит система </w:t>
                            </w:r>
                            <w:proofErr w:type="spellStart"/>
                            <w:r>
                              <w:rPr>
                                <w:w w:val="105"/>
                                <w:sz w:val="15"/>
                                <w:szCs w:val="15"/>
                              </w:rPr>
                              <w:t>Acson</w:t>
                            </w:r>
                            <w:proofErr w:type="spellEnd"/>
                            <w:r>
                              <w:rPr>
                                <w:w w:val="105"/>
                                <w:sz w:val="15"/>
                                <w:szCs w:val="15"/>
                              </w:rPr>
                              <w:t xml:space="preserve"> АСК40</w:t>
                            </w:r>
                          </w:p>
                          <w:p w14:paraId="31BD8FE9" w14:textId="77777777" w:rsidR="0065033D" w:rsidRDefault="0065033D">
                            <w:pPr>
                              <w:pStyle w:val="TableParagraph"/>
                              <w:kinsoku w:val="0"/>
                              <w:overflowPunct w:val="0"/>
                              <w:spacing w:before="26" w:line="149" w:lineRule="exact"/>
                              <w:ind w:left="40"/>
                              <w:rPr>
                                <w:w w:val="105"/>
                                <w:sz w:val="15"/>
                                <w:szCs w:val="15"/>
                              </w:rPr>
                            </w:pPr>
                            <w:r>
                              <w:rPr>
                                <w:w w:val="105"/>
                                <w:sz w:val="15"/>
                                <w:szCs w:val="15"/>
                              </w:rPr>
                              <w:t>AR/ALC 40 CR (кондиционер)</w:t>
                            </w:r>
                          </w:p>
                        </w:tc>
                        <w:tc>
                          <w:tcPr>
                            <w:tcW w:w="1698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18" w:space="0" w:color="000000"/>
                              <w:right w:val="single" w:sz="8" w:space="0" w:color="000000"/>
                            </w:tcBorders>
                          </w:tcPr>
                          <w:p w14:paraId="5046B54F" w14:textId="77777777" w:rsidR="0065033D" w:rsidRDefault="0065033D">
                            <w:pPr>
                              <w:pStyle w:val="TableParagraph"/>
                              <w:kinsoku w:val="0"/>
                              <w:overflowPunct w:val="0"/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</w:pPr>
                          </w:p>
                        </w:tc>
                        <w:tc>
                          <w:tcPr>
                            <w:tcW w:w="1414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18" w:space="0" w:color="000000"/>
                              <w:right w:val="single" w:sz="8" w:space="0" w:color="000000"/>
                            </w:tcBorders>
                          </w:tcPr>
                          <w:p w14:paraId="43A68578" w14:textId="77777777" w:rsidR="0065033D" w:rsidRDefault="0065033D">
                            <w:pPr>
                              <w:pStyle w:val="TableParagraph"/>
                              <w:kinsoku w:val="0"/>
                              <w:overflowPunct w:val="0"/>
                              <w:spacing w:before="87"/>
                              <w:ind w:left="104" w:right="67"/>
                              <w:jc w:val="center"/>
                              <w:rPr>
                                <w:w w:val="105"/>
                                <w:sz w:val="15"/>
                                <w:szCs w:val="15"/>
                              </w:rPr>
                            </w:pPr>
                            <w:r>
                              <w:rPr>
                                <w:w w:val="105"/>
                                <w:sz w:val="15"/>
                                <w:szCs w:val="15"/>
                              </w:rPr>
                              <w:t>4 82 713 11 52 4</w:t>
                            </w:r>
                          </w:p>
                        </w:tc>
                        <w:tc>
                          <w:tcPr>
                            <w:tcW w:w="788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18" w:space="0" w:color="000000"/>
                              <w:right w:val="single" w:sz="8" w:space="0" w:color="000000"/>
                            </w:tcBorders>
                          </w:tcPr>
                          <w:p w14:paraId="665B2A67" w14:textId="77777777" w:rsidR="0065033D" w:rsidRDefault="0065033D" w:rsidP="00085259">
                            <w:pPr>
                              <w:pStyle w:val="TableParagraph"/>
                              <w:kinsoku w:val="0"/>
                              <w:overflowPunct w:val="0"/>
                              <w:spacing w:before="87"/>
                              <w:ind w:right="-15"/>
                              <w:jc w:val="center"/>
                              <w:rPr>
                                <w:w w:val="104"/>
                                <w:sz w:val="15"/>
                                <w:szCs w:val="15"/>
                              </w:rPr>
                            </w:pPr>
                            <w:r>
                              <w:rPr>
                                <w:w w:val="104"/>
                                <w:sz w:val="15"/>
                                <w:szCs w:val="15"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915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18" w:space="0" w:color="000000"/>
                              <w:right w:val="single" w:sz="8" w:space="0" w:color="000000"/>
                            </w:tcBorders>
                          </w:tcPr>
                          <w:p w14:paraId="52769B24" w14:textId="2EB03AA1" w:rsidR="0065033D" w:rsidRDefault="0065033D">
                            <w:pPr>
                              <w:pStyle w:val="TableParagraph"/>
                              <w:kinsoku w:val="0"/>
                              <w:overflowPunct w:val="0"/>
                              <w:spacing w:before="87"/>
                              <w:ind w:right="-15"/>
                              <w:jc w:val="right"/>
                              <w:rPr>
                                <w:w w:val="105"/>
                                <w:sz w:val="15"/>
                                <w:szCs w:val="15"/>
                              </w:rPr>
                            </w:pPr>
                          </w:p>
                        </w:tc>
                        <w:tc>
                          <w:tcPr>
                            <w:tcW w:w="1237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18" w:space="0" w:color="000000"/>
                              <w:right w:val="single" w:sz="18" w:space="0" w:color="000000"/>
                            </w:tcBorders>
                          </w:tcPr>
                          <w:p w14:paraId="2B2A993C" w14:textId="7A5A5105" w:rsidR="0065033D" w:rsidRDefault="0065033D">
                            <w:pPr>
                              <w:pStyle w:val="TableParagraph"/>
                              <w:kinsoku w:val="0"/>
                              <w:overflowPunct w:val="0"/>
                              <w:spacing w:before="87"/>
                              <w:ind w:right="-15"/>
                              <w:jc w:val="right"/>
                              <w:rPr>
                                <w:w w:val="105"/>
                                <w:sz w:val="15"/>
                                <w:szCs w:val="15"/>
                              </w:rPr>
                            </w:pPr>
                          </w:p>
                        </w:tc>
                      </w:tr>
                      <w:tr w:rsidR="0065033D" w14:paraId="0E9E2B85" w14:textId="77777777">
                        <w:trPr>
                          <w:trHeight w:val="271"/>
                        </w:trPr>
                        <w:tc>
                          <w:tcPr>
                            <w:tcW w:w="7079" w:type="dxa"/>
                            <w:gridSpan w:val="4"/>
                            <w:tcBorders>
                              <w:top w:val="single" w:sz="18" w:space="0" w:color="000000"/>
                              <w:left w:val="single" w:sz="18" w:space="0" w:color="000000"/>
                              <w:bottom w:val="single" w:sz="18" w:space="0" w:color="000000"/>
                              <w:right w:val="single" w:sz="8" w:space="0" w:color="000000"/>
                            </w:tcBorders>
                          </w:tcPr>
                          <w:p w14:paraId="29E1EEE1" w14:textId="77777777" w:rsidR="0065033D" w:rsidRDefault="0065033D">
                            <w:pPr>
                              <w:pStyle w:val="TableParagraph"/>
                              <w:kinsoku w:val="0"/>
                              <w:overflowPunct w:val="0"/>
                              <w:spacing w:before="17"/>
                              <w:ind w:left="35"/>
                              <w:rPr>
                                <w:w w:val="105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w w:val="105"/>
                                <w:sz w:val="19"/>
                                <w:szCs w:val="19"/>
                              </w:rPr>
                              <w:t>Итого</w:t>
                            </w:r>
                          </w:p>
                        </w:tc>
                        <w:tc>
                          <w:tcPr>
                            <w:tcW w:w="788" w:type="dxa"/>
                            <w:tcBorders>
                              <w:top w:val="single" w:sz="18" w:space="0" w:color="000000"/>
                              <w:left w:val="single" w:sz="8" w:space="0" w:color="000000"/>
                              <w:bottom w:val="single" w:sz="18" w:space="0" w:color="000000"/>
                              <w:right w:val="single" w:sz="8" w:space="0" w:color="000000"/>
                            </w:tcBorders>
                          </w:tcPr>
                          <w:p w14:paraId="5B95E7CE" w14:textId="77777777" w:rsidR="0065033D" w:rsidRDefault="0065033D">
                            <w:pPr>
                              <w:pStyle w:val="TableParagraph"/>
                              <w:kinsoku w:val="0"/>
                              <w:overflowPunct w:val="0"/>
                              <w:spacing w:before="17"/>
                              <w:ind w:right="9"/>
                              <w:jc w:val="right"/>
                              <w:rPr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sz w:val="19"/>
                                <w:szCs w:val="19"/>
                              </w:rPr>
                              <w:t>93</w:t>
                            </w:r>
                          </w:p>
                        </w:tc>
                        <w:tc>
                          <w:tcPr>
                            <w:tcW w:w="915" w:type="dxa"/>
                            <w:tcBorders>
                              <w:top w:val="single" w:sz="18" w:space="0" w:color="000000"/>
                              <w:left w:val="single" w:sz="8" w:space="0" w:color="000000"/>
                              <w:bottom w:val="single" w:sz="18" w:space="0" w:color="000000"/>
                              <w:right w:val="single" w:sz="8" w:space="0" w:color="000000"/>
                            </w:tcBorders>
                          </w:tcPr>
                          <w:p w14:paraId="20EAC146" w14:textId="77777777" w:rsidR="0065033D" w:rsidRDefault="0065033D">
                            <w:pPr>
                              <w:pStyle w:val="TableParagraph"/>
                              <w:kinsoku w:val="0"/>
                              <w:overflowPunct w:val="0"/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</w:pPr>
                          </w:p>
                        </w:tc>
                        <w:tc>
                          <w:tcPr>
                            <w:tcW w:w="1237" w:type="dxa"/>
                            <w:tcBorders>
                              <w:top w:val="single" w:sz="18" w:space="0" w:color="000000"/>
                              <w:left w:val="single" w:sz="8" w:space="0" w:color="000000"/>
                              <w:bottom w:val="single" w:sz="18" w:space="0" w:color="000000"/>
                              <w:right w:val="single" w:sz="18" w:space="0" w:color="000000"/>
                            </w:tcBorders>
                          </w:tcPr>
                          <w:p w14:paraId="6905626F" w14:textId="5A305D8F" w:rsidR="0065033D" w:rsidRDefault="0065033D">
                            <w:pPr>
                              <w:pStyle w:val="TableParagraph"/>
                              <w:kinsoku w:val="0"/>
                              <w:overflowPunct w:val="0"/>
                              <w:spacing w:before="17"/>
                              <w:jc w:val="right"/>
                              <w:rPr>
                                <w:w w:val="105"/>
                                <w:sz w:val="19"/>
                                <w:szCs w:val="19"/>
                              </w:rPr>
                            </w:pPr>
                          </w:p>
                        </w:tc>
                      </w:tr>
                    </w:tbl>
                    <w:p w14:paraId="64F85612" w14:textId="77777777" w:rsidR="0065033D" w:rsidRDefault="0065033D" w:rsidP="0065033D">
                      <w:pPr>
                        <w:pStyle w:val="a8"/>
                        <w:kinsoku w:val="0"/>
                        <w:overflowPunct w:val="0"/>
                        <w:rPr>
                          <w:sz w:val="24"/>
                          <w:szCs w:val="24"/>
                        </w:rPr>
                      </w:pPr>
                    </w:p>
                  </w:txbxContent>
                </v:textbox>
                <w10:anchorlock/>
              </v:shape>
            </w:pict>
          </mc:Fallback>
        </mc:AlternateContent>
      </w:r>
    </w:p>
    <w:p w14:paraId="1F6C80CC" w14:textId="0DA247DE" w:rsidR="0065033D" w:rsidRPr="0065033D" w:rsidRDefault="0065033D" w:rsidP="0065033D">
      <w:pPr>
        <w:suppressAutoHyphens w:val="0"/>
        <w:kinsoku w:val="0"/>
        <w:overflowPunct w:val="0"/>
        <w:autoSpaceDE w:val="0"/>
        <w:autoSpaceDN w:val="0"/>
        <w:adjustRightInd w:val="0"/>
        <w:rPr>
          <w:lang w:eastAsia="ru-RU"/>
        </w:rPr>
      </w:pPr>
    </w:p>
    <w:p w14:paraId="2095CBE2" w14:textId="09BA786B" w:rsidR="0065033D" w:rsidRPr="0065033D" w:rsidRDefault="0065033D" w:rsidP="0065033D">
      <w:pPr>
        <w:suppressAutoHyphens w:val="0"/>
        <w:kinsoku w:val="0"/>
        <w:overflowPunct w:val="0"/>
        <w:autoSpaceDE w:val="0"/>
        <w:autoSpaceDN w:val="0"/>
        <w:adjustRightInd w:val="0"/>
        <w:spacing w:line="276" w:lineRule="auto"/>
        <w:ind w:left="39"/>
        <w:rPr>
          <w:rFonts w:ascii="Arial" w:hAnsi="Arial" w:cs="Arial"/>
          <w:b/>
          <w:bCs/>
          <w:w w:val="105"/>
          <w:sz w:val="19"/>
          <w:szCs w:val="19"/>
          <w:lang w:eastAsia="ru-RU"/>
        </w:rPr>
      </w:pPr>
      <w:r w:rsidRPr="0065033D">
        <w:rPr>
          <w:rFonts w:ascii="Arial" w:hAnsi="Arial" w:cs="Arial"/>
          <w:b/>
          <w:bCs/>
          <w:w w:val="105"/>
          <w:sz w:val="19"/>
          <w:szCs w:val="19"/>
          <w:lang w:eastAsia="ru-RU"/>
        </w:rPr>
        <w:t>Общая стоимость работ (</w:t>
      </w:r>
      <w:r w:rsidR="00085259">
        <w:rPr>
          <w:rFonts w:ascii="Arial" w:hAnsi="Arial" w:cs="Arial"/>
          <w:b/>
          <w:bCs/>
          <w:w w:val="105"/>
          <w:sz w:val="19"/>
          <w:szCs w:val="19"/>
          <w:lang w:eastAsia="ru-RU"/>
        </w:rPr>
        <w:t>сумма прописью</w:t>
      </w:r>
      <w:r w:rsidRPr="0065033D">
        <w:rPr>
          <w:rFonts w:ascii="Arial" w:hAnsi="Arial" w:cs="Arial"/>
          <w:b/>
          <w:bCs/>
          <w:w w:val="105"/>
          <w:sz w:val="19"/>
          <w:szCs w:val="19"/>
          <w:lang w:eastAsia="ru-RU"/>
        </w:rPr>
        <w:t>) рублей 00 копеек, в том числе НДС</w:t>
      </w:r>
      <w:r w:rsidR="00B55348" w:rsidRPr="00B55348">
        <w:rPr>
          <w:rFonts w:ascii="Arial" w:hAnsi="Arial" w:cs="Arial"/>
          <w:b/>
          <w:bCs/>
          <w:w w:val="105"/>
          <w:sz w:val="19"/>
          <w:szCs w:val="19"/>
          <w:lang w:eastAsia="ru-RU"/>
        </w:rPr>
        <w:t>/</w:t>
      </w:r>
      <w:r w:rsidR="00B55348">
        <w:rPr>
          <w:rFonts w:ascii="Arial" w:hAnsi="Arial" w:cs="Arial"/>
          <w:b/>
          <w:bCs/>
          <w:w w:val="105"/>
          <w:sz w:val="19"/>
          <w:szCs w:val="19"/>
          <w:lang w:eastAsia="ru-RU"/>
        </w:rPr>
        <w:t>НДС не облагается</w:t>
      </w:r>
      <w:r w:rsidRPr="0065033D">
        <w:rPr>
          <w:rFonts w:ascii="Arial" w:hAnsi="Arial" w:cs="Arial"/>
          <w:b/>
          <w:bCs/>
          <w:w w:val="105"/>
          <w:sz w:val="19"/>
          <w:szCs w:val="19"/>
          <w:lang w:eastAsia="ru-RU"/>
        </w:rPr>
        <w:t>.</w:t>
      </w:r>
    </w:p>
    <w:p w14:paraId="78FAED2A" w14:textId="77777777" w:rsidR="007D5777" w:rsidRDefault="007D5777" w:rsidP="00A25236">
      <w:pPr>
        <w:shd w:val="clear" w:color="auto" w:fill="FFFFFF"/>
        <w:jc w:val="both"/>
        <w:rPr>
          <w:b/>
          <w:bCs/>
          <w:sz w:val="24"/>
          <w:szCs w:val="24"/>
        </w:rPr>
      </w:pPr>
    </w:p>
    <w:p w14:paraId="603149C0" w14:textId="77777777" w:rsidR="007D5777" w:rsidRDefault="007D5777" w:rsidP="00A25236">
      <w:pPr>
        <w:shd w:val="clear" w:color="auto" w:fill="FFFFFF"/>
        <w:jc w:val="both"/>
        <w:rPr>
          <w:b/>
          <w:bCs/>
          <w:sz w:val="24"/>
          <w:szCs w:val="24"/>
        </w:rPr>
      </w:pPr>
    </w:p>
    <w:p w14:paraId="1E139BF9" w14:textId="1243C862" w:rsidR="00A25236" w:rsidRDefault="00A25236" w:rsidP="00A25236">
      <w:pPr>
        <w:shd w:val="clear" w:color="auto" w:fill="FFFFFF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Общая стоимость работ составляет </w:t>
      </w:r>
      <w:r>
        <w:rPr>
          <w:b/>
          <w:sz w:val="24"/>
          <w:szCs w:val="24"/>
        </w:rPr>
        <w:t>___________ (________________________) рублей 00 копеек,</w:t>
      </w:r>
      <w:r>
        <w:rPr>
          <w:b/>
          <w:bCs/>
          <w:sz w:val="24"/>
          <w:szCs w:val="24"/>
        </w:rPr>
        <w:t xml:space="preserve"> в том числе НДС </w:t>
      </w:r>
      <w:r w:rsidR="00B55348" w:rsidRPr="00B55348">
        <w:rPr>
          <w:b/>
          <w:bCs/>
          <w:sz w:val="24"/>
          <w:szCs w:val="24"/>
        </w:rPr>
        <w:t>/</w:t>
      </w:r>
      <w:r w:rsidR="00B55348">
        <w:rPr>
          <w:b/>
          <w:bCs/>
          <w:sz w:val="24"/>
          <w:szCs w:val="24"/>
        </w:rPr>
        <w:t>НДС не облагается</w:t>
      </w:r>
    </w:p>
    <w:p w14:paraId="7153575A" w14:textId="77777777" w:rsidR="00A25236" w:rsidRPr="00287962" w:rsidRDefault="00A25236" w:rsidP="00A25236">
      <w:pPr>
        <w:shd w:val="clear" w:color="auto" w:fill="FFFFFF"/>
        <w:jc w:val="both"/>
        <w:rPr>
          <w:color w:val="000000"/>
          <w:spacing w:val="3"/>
          <w:sz w:val="24"/>
          <w:szCs w:val="24"/>
        </w:rPr>
      </w:pPr>
    </w:p>
    <w:tbl>
      <w:tblPr>
        <w:tblW w:w="9981" w:type="dxa"/>
        <w:tblInd w:w="675" w:type="dxa"/>
        <w:tblLayout w:type="fixed"/>
        <w:tblLook w:val="0000" w:firstRow="0" w:lastRow="0" w:firstColumn="0" w:lastColumn="0" w:noHBand="0" w:noVBand="0"/>
      </w:tblPr>
      <w:tblGrid>
        <w:gridCol w:w="5245"/>
        <w:gridCol w:w="4736"/>
      </w:tblGrid>
      <w:tr w:rsidR="00A25236" w:rsidRPr="001B30C8" w14:paraId="44ADA73E" w14:textId="77777777" w:rsidTr="005D5FD5">
        <w:trPr>
          <w:trHeight w:val="1218"/>
        </w:trPr>
        <w:tc>
          <w:tcPr>
            <w:tcW w:w="5245" w:type="dxa"/>
          </w:tcPr>
          <w:p w14:paraId="254B04DE" w14:textId="77777777" w:rsidR="00A25236" w:rsidRPr="001B30C8" w:rsidRDefault="00A25236" w:rsidP="005D5FD5">
            <w:pPr>
              <w:jc w:val="both"/>
              <w:rPr>
                <w:sz w:val="22"/>
                <w:szCs w:val="22"/>
              </w:rPr>
            </w:pPr>
            <w:r w:rsidRPr="001B30C8">
              <w:rPr>
                <w:b/>
                <w:sz w:val="22"/>
                <w:szCs w:val="22"/>
              </w:rPr>
              <w:t>«</w:t>
            </w:r>
            <w:r w:rsidRPr="001B30C8">
              <w:rPr>
                <w:b/>
                <w:sz w:val="22"/>
                <w:szCs w:val="22"/>
                <w:u w:val="single"/>
              </w:rPr>
              <w:t>Исполнитель»:</w:t>
            </w:r>
            <w:r w:rsidRPr="001B30C8">
              <w:rPr>
                <w:sz w:val="22"/>
                <w:szCs w:val="22"/>
              </w:rPr>
              <w:t xml:space="preserve"> </w:t>
            </w:r>
          </w:p>
          <w:p w14:paraId="4A068526" w14:textId="77777777" w:rsidR="00A25236" w:rsidRPr="001B30C8" w:rsidRDefault="00A25236" w:rsidP="005D5FD5">
            <w:pPr>
              <w:jc w:val="both"/>
              <w:rPr>
                <w:sz w:val="22"/>
                <w:szCs w:val="22"/>
              </w:rPr>
            </w:pPr>
          </w:p>
          <w:p w14:paraId="772EEE19" w14:textId="20365BEE" w:rsidR="00A25236" w:rsidRDefault="00A25236" w:rsidP="005D5FD5">
            <w:pPr>
              <w:jc w:val="both"/>
              <w:rPr>
                <w:sz w:val="22"/>
                <w:szCs w:val="22"/>
              </w:rPr>
            </w:pPr>
          </w:p>
          <w:p w14:paraId="5E71397B" w14:textId="75F30105" w:rsidR="00A25236" w:rsidRPr="001B30C8" w:rsidRDefault="00A25236" w:rsidP="005D5FD5">
            <w:pPr>
              <w:jc w:val="both"/>
              <w:rPr>
                <w:sz w:val="22"/>
                <w:szCs w:val="22"/>
              </w:rPr>
            </w:pPr>
            <w:r w:rsidRPr="001B30C8">
              <w:rPr>
                <w:sz w:val="22"/>
                <w:szCs w:val="22"/>
              </w:rPr>
              <w:t>___________//</w:t>
            </w:r>
          </w:p>
          <w:p w14:paraId="38B6FC06" w14:textId="77777777" w:rsidR="00A25236" w:rsidRPr="001B30C8" w:rsidRDefault="00A25236" w:rsidP="005D5FD5">
            <w:pPr>
              <w:jc w:val="both"/>
              <w:rPr>
                <w:b/>
                <w:sz w:val="22"/>
                <w:szCs w:val="22"/>
                <w:u w:val="single"/>
              </w:rPr>
            </w:pPr>
            <w:r w:rsidRPr="001B30C8">
              <w:rPr>
                <w:sz w:val="22"/>
                <w:szCs w:val="22"/>
              </w:rPr>
              <w:t>М.П.</w:t>
            </w:r>
          </w:p>
        </w:tc>
        <w:tc>
          <w:tcPr>
            <w:tcW w:w="4736" w:type="dxa"/>
          </w:tcPr>
          <w:p w14:paraId="5EEF51F0" w14:textId="77777777" w:rsidR="00A25236" w:rsidRPr="001B30C8" w:rsidRDefault="00A25236" w:rsidP="005D5FD5">
            <w:pPr>
              <w:jc w:val="both"/>
              <w:rPr>
                <w:sz w:val="22"/>
                <w:szCs w:val="22"/>
              </w:rPr>
            </w:pPr>
            <w:r w:rsidRPr="001B30C8">
              <w:rPr>
                <w:b/>
                <w:sz w:val="22"/>
                <w:szCs w:val="22"/>
                <w:u w:val="single"/>
              </w:rPr>
              <w:t>«Заказчик»:</w:t>
            </w:r>
          </w:p>
          <w:p w14:paraId="1E274346" w14:textId="77777777" w:rsidR="00A25236" w:rsidRPr="001B30C8" w:rsidRDefault="00A25236" w:rsidP="005D5FD5">
            <w:pPr>
              <w:jc w:val="both"/>
              <w:rPr>
                <w:sz w:val="22"/>
                <w:szCs w:val="22"/>
                <w:u w:val="single"/>
              </w:rPr>
            </w:pPr>
          </w:p>
          <w:p w14:paraId="6C1E95BD" w14:textId="77777777" w:rsidR="00B55348" w:rsidRPr="00B55348" w:rsidRDefault="00B55348" w:rsidP="00B55348">
            <w:pPr>
              <w:jc w:val="both"/>
              <w:rPr>
                <w:b/>
                <w:sz w:val="22"/>
                <w:szCs w:val="22"/>
                <w:u w:val="single"/>
              </w:rPr>
            </w:pPr>
            <w:r w:rsidRPr="00B55348">
              <w:rPr>
                <w:sz w:val="22"/>
                <w:szCs w:val="22"/>
                <w:u w:val="single"/>
              </w:rPr>
              <w:t xml:space="preserve">Директор </w:t>
            </w:r>
            <w:r w:rsidRPr="00B55348">
              <w:rPr>
                <w:b/>
                <w:sz w:val="22"/>
                <w:szCs w:val="22"/>
                <w:u w:val="single"/>
              </w:rPr>
              <w:t>СПб ГБУ МПЦ «Московский»</w:t>
            </w:r>
          </w:p>
          <w:p w14:paraId="6C637642" w14:textId="77777777" w:rsidR="00B55348" w:rsidRPr="00B55348" w:rsidRDefault="00B55348" w:rsidP="00B55348">
            <w:pPr>
              <w:jc w:val="both"/>
              <w:rPr>
                <w:sz w:val="22"/>
                <w:szCs w:val="22"/>
                <w:u w:val="single"/>
              </w:rPr>
            </w:pPr>
          </w:p>
          <w:p w14:paraId="634C9B29" w14:textId="77777777" w:rsidR="00A25236" w:rsidRPr="001B30C8" w:rsidRDefault="00A25236" w:rsidP="005D5FD5">
            <w:pPr>
              <w:jc w:val="both"/>
              <w:rPr>
                <w:sz w:val="22"/>
                <w:szCs w:val="22"/>
                <w:u w:val="single"/>
              </w:rPr>
            </w:pPr>
            <w:r w:rsidRPr="001B30C8">
              <w:rPr>
                <w:sz w:val="22"/>
                <w:szCs w:val="22"/>
                <w:u w:val="single"/>
              </w:rPr>
              <w:t>_____________________</w:t>
            </w:r>
          </w:p>
          <w:p w14:paraId="0CE95FB8" w14:textId="44596087" w:rsidR="00A25236" w:rsidRPr="001B30C8" w:rsidRDefault="00A25236" w:rsidP="005D5FD5">
            <w:pPr>
              <w:jc w:val="both"/>
              <w:rPr>
                <w:sz w:val="22"/>
                <w:szCs w:val="22"/>
              </w:rPr>
            </w:pPr>
            <w:r w:rsidRPr="001B30C8">
              <w:rPr>
                <w:sz w:val="22"/>
                <w:szCs w:val="22"/>
              </w:rPr>
              <w:t>______________/</w:t>
            </w:r>
            <w:proofErr w:type="spellStart"/>
            <w:r w:rsidR="00E13FD0">
              <w:rPr>
                <w:sz w:val="22"/>
                <w:szCs w:val="22"/>
              </w:rPr>
              <w:t>И.П.Богомазова</w:t>
            </w:r>
            <w:proofErr w:type="spellEnd"/>
            <w:r w:rsidRPr="001B30C8">
              <w:rPr>
                <w:sz w:val="22"/>
                <w:szCs w:val="22"/>
              </w:rPr>
              <w:t xml:space="preserve"> /</w:t>
            </w:r>
          </w:p>
          <w:p w14:paraId="7009D7EE" w14:textId="77777777" w:rsidR="00A25236" w:rsidRPr="001B30C8" w:rsidRDefault="00A25236" w:rsidP="005D5FD5">
            <w:pPr>
              <w:jc w:val="both"/>
              <w:rPr>
                <w:b/>
                <w:sz w:val="22"/>
                <w:szCs w:val="22"/>
                <w:u w:val="single"/>
              </w:rPr>
            </w:pPr>
            <w:r w:rsidRPr="001B30C8">
              <w:rPr>
                <w:sz w:val="22"/>
                <w:szCs w:val="22"/>
              </w:rPr>
              <w:t>М.П.</w:t>
            </w:r>
          </w:p>
        </w:tc>
      </w:tr>
    </w:tbl>
    <w:p w14:paraId="54F5D103" w14:textId="77777777" w:rsidR="00A25236" w:rsidRDefault="00A25236" w:rsidP="00A25236">
      <w:pPr>
        <w:shd w:val="clear" w:color="auto" w:fill="FFFFFF"/>
        <w:tabs>
          <w:tab w:val="left" w:pos="7513"/>
          <w:tab w:val="left" w:leader="underscore" w:pos="13968"/>
        </w:tabs>
        <w:spacing w:line="410" w:lineRule="exact"/>
        <w:rPr>
          <w:color w:val="000000"/>
          <w:spacing w:val="3"/>
          <w:sz w:val="24"/>
          <w:szCs w:val="24"/>
        </w:rPr>
      </w:pPr>
    </w:p>
    <w:sectPr w:rsidR="00A25236" w:rsidSect="006D5DB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993" w:right="567" w:bottom="1560" w:left="709" w:header="272" w:footer="720" w:gutter="0"/>
      <w:cols w:space="720"/>
      <w:docGrid w:linePitch="600" w:charSpace="409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C093455" w14:textId="77777777" w:rsidR="00425B14" w:rsidRDefault="00425B14">
      <w:r>
        <w:separator/>
      </w:r>
    </w:p>
  </w:endnote>
  <w:endnote w:type="continuationSeparator" w:id="0">
    <w:p w14:paraId="1D49B481" w14:textId="77777777" w:rsidR="00425B14" w:rsidRDefault="00425B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DD810E" w14:textId="77777777" w:rsidR="00425B14" w:rsidRDefault="00425B14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35404A" w14:textId="77777777" w:rsidR="00425B14" w:rsidRDefault="00425B14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749D56" w14:textId="77777777" w:rsidR="00425B14" w:rsidRDefault="00425B14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E111D0C" w14:textId="77777777" w:rsidR="00425B14" w:rsidRDefault="00425B14">
      <w:r>
        <w:separator/>
      </w:r>
    </w:p>
  </w:footnote>
  <w:footnote w:type="continuationSeparator" w:id="0">
    <w:p w14:paraId="40B1FD5C" w14:textId="77777777" w:rsidR="00425B14" w:rsidRDefault="00425B1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EAC685" w14:textId="77777777" w:rsidR="00425B14" w:rsidRDefault="00425B14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006DE4" w14:textId="58899DBB" w:rsidR="00425B14" w:rsidRDefault="00425B14">
    <w:pPr>
      <w:pStyle w:val="ad"/>
      <w:ind w:right="360"/>
    </w:pPr>
    <w:r>
      <w:rPr>
        <w:noProof/>
        <w:lang w:eastAsia="ru-RU"/>
      </w:rPr>
      <mc:AlternateContent>
        <mc:Choice Requires="wps">
          <w:drawing>
            <wp:anchor distT="0" distB="0" distL="0" distR="0" simplePos="0" relativeHeight="251657216" behindDoc="0" locked="0" layoutInCell="1" allowOverlap="1" wp14:anchorId="3A38375A" wp14:editId="0A0E1007">
              <wp:simplePos x="0" y="0"/>
              <wp:positionH relativeFrom="page">
                <wp:posOffset>7185660</wp:posOffset>
              </wp:positionH>
              <wp:positionV relativeFrom="paragraph">
                <wp:posOffset>635</wp:posOffset>
              </wp:positionV>
              <wp:extent cx="13970" cy="145415"/>
              <wp:effectExtent l="0" t="0" r="0" b="0"/>
              <wp:wrapSquare wrapText="largest"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3970" cy="14541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9B04121" w14:textId="77777777" w:rsidR="00425B14" w:rsidRDefault="00425B14">
                          <w:pPr>
                            <w:pStyle w:val="ad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A38375A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30" type="#_x0000_t202" style="position:absolute;margin-left:565.8pt;margin-top:.05pt;width:1.1pt;height:11.45pt;z-index:2516572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" stroked="f">
              <v:fill opacity="0"/>
              <v:textbox inset="0,0,0,0">
                <w:txbxContent>
                  <w:p w14:paraId="19B04121" w14:textId="77777777" w:rsidR="00425B14" w:rsidRDefault="00425B14">
                    <w:pPr>
                      <w:pStyle w:val="ad"/>
                    </w:pPr>
                  </w:p>
                </w:txbxContent>
              </v:textbox>
              <w10:wrap type="square" side="largest" anchorx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A66292" w14:textId="77777777" w:rsidR="00425B14" w:rsidRDefault="00425B14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  <w:rPr>
        <w:rFonts w:hint="default"/>
        <w:b/>
      </w:r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 w:hint="default"/>
      </w:r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900" w:hanging="360"/>
      </w:pPr>
      <w:rPr>
        <w:rFonts w:hint="default"/>
      </w:rPr>
    </w:lvl>
  </w:abstractNum>
  <w:abstractNum w:abstractNumId="3" w15:restartNumberingAfterBreak="0">
    <w:nsid w:val="00000004"/>
    <w:multiLevelType w:val="multilevel"/>
    <w:tmpl w:val="9ECCA370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3"/>
      <w:numFmt w:val="decimal"/>
      <w:lvlText w:val="%1.%2."/>
      <w:lvlJc w:val="left"/>
      <w:pPr>
        <w:tabs>
          <w:tab w:val="num" w:pos="1080"/>
        </w:tabs>
        <w:ind w:left="1080" w:hanging="360"/>
      </w:pPr>
    </w:lvl>
    <w:lvl w:ilvl="2">
      <w:start w:val="3"/>
      <w:numFmt w:val="decimal"/>
      <w:lvlText w:val="%1.%2.%3."/>
      <w:lvlJc w:val="left"/>
      <w:pPr>
        <w:tabs>
          <w:tab w:val="num" w:pos="1440"/>
        </w:tabs>
        <w:ind w:left="1440" w:hanging="360"/>
      </w:pPr>
      <w:rPr>
        <w:b/>
        <w:shd w:val="clear" w:color="auto" w:fill="FFFF00"/>
        <w:lang w:val="ru-RU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00000005"/>
    <w:multiLevelType w:val="multilevel"/>
    <w:tmpl w:val="03901E9E"/>
    <w:name w:val="WW8Num5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</w:lvl>
    <w:lvl w:ilvl="2">
      <w:start w:val="13"/>
      <w:numFmt w:val="decimal"/>
      <w:lvlText w:val="%1.%2.%3."/>
      <w:lvlJc w:val="left"/>
      <w:pPr>
        <w:tabs>
          <w:tab w:val="num" w:pos="1440"/>
        </w:tabs>
        <w:ind w:left="1440" w:hanging="360"/>
      </w:pPr>
      <w:rPr>
        <w:b/>
        <w:color w:val="000000"/>
        <w:sz w:val="12"/>
        <w:shd w:val="clear" w:color="auto" w:fill="FFFF0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5" w15:restartNumberingAfterBreak="0">
    <w:nsid w:val="05F9493C"/>
    <w:multiLevelType w:val="multilevel"/>
    <w:tmpl w:val="C2F25858"/>
    <w:lvl w:ilvl="0">
      <w:start w:val="1"/>
      <w:numFmt w:val="decimal"/>
      <w:lvlText w:val="%1."/>
      <w:lvlJc w:val="left"/>
      <w:pPr>
        <w:ind w:left="510" w:hanging="510"/>
      </w:pPr>
      <w:rPr>
        <w:rFonts w:hint="default"/>
        <w:b/>
        <w:sz w:val="28"/>
      </w:rPr>
    </w:lvl>
    <w:lvl w:ilvl="1">
      <w:start w:val="1"/>
      <w:numFmt w:val="decimal"/>
      <w:lvlText w:val="%1.%2."/>
      <w:lvlJc w:val="left"/>
      <w:pPr>
        <w:tabs>
          <w:tab w:val="num" w:pos="482"/>
        </w:tabs>
        <w:ind w:left="936" w:hanging="511"/>
      </w:pPr>
      <w:rPr>
        <w:rFonts w:hint="default"/>
        <w:b w:val="0"/>
        <w:sz w:val="22"/>
      </w:rPr>
    </w:lvl>
    <w:lvl w:ilvl="2">
      <w:start w:val="1"/>
      <w:numFmt w:val="decimal"/>
      <w:lvlText w:val="%1.%2.%3."/>
      <w:lvlJc w:val="left"/>
      <w:pPr>
        <w:ind w:left="1701" w:hanging="680"/>
      </w:pPr>
      <w:rPr>
        <w:rFonts w:hint="default"/>
        <w:b w:val="0"/>
        <w:sz w:val="22"/>
        <w:u w:val="none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6" w15:restartNumberingAfterBreak="0">
    <w:nsid w:val="062D1FF3"/>
    <w:multiLevelType w:val="multilevel"/>
    <w:tmpl w:val="8A9881B2"/>
    <w:lvl w:ilvl="0">
      <w:start w:val="10"/>
      <w:numFmt w:val="decimal"/>
      <w:lvlText w:val="%1."/>
      <w:lvlJc w:val="left"/>
      <w:pPr>
        <w:ind w:left="480" w:hanging="480"/>
      </w:pPr>
      <w:rPr>
        <w:b/>
      </w:rPr>
    </w:lvl>
    <w:lvl w:ilvl="1">
      <w:start w:val="1"/>
      <w:numFmt w:val="decimal"/>
      <w:lvlText w:val="%1.%2."/>
      <w:lvlJc w:val="left"/>
      <w:pPr>
        <w:ind w:left="480" w:hanging="480"/>
      </w:pPr>
      <w:rPr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b/>
      </w:rPr>
    </w:lvl>
  </w:abstractNum>
  <w:abstractNum w:abstractNumId="7" w15:restartNumberingAfterBreak="0">
    <w:nsid w:val="0CE55DA8"/>
    <w:multiLevelType w:val="hybridMultilevel"/>
    <w:tmpl w:val="7C9AAFF4"/>
    <w:lvl w:ilvl="0" w:tplc="0419000F">
      <w:start w:val="1"/>
      <w:numFmt w:val="decimal"/>
      <w:lvlText w:val="%1."/>
      <w:lvlJc w:val="left"/>
      <w:pPr>
        <w:ind w:left="1146" w:hanging="360"/>
      </w:p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8" w15:restartNumberingAfterBreak="0">
    <w:nsid w:val="40D14F5C"/>
    <w:multiLevelType w:val="multilevel"/>
    <w:tmpl w:val="527A79AC"/>
    <w:lvl w:ilvl="0">
      <w:start w:val="1"/>
      <w:numFmt w:val="decimal"/>
      <w:lvlText w:val="%1."/>
      <w:lvlJc w:val="left"/>
      <w:pPr>
        <w:ind w:left="737" w:hanging="34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34" w:hanging="397"/>
      </w:pPr>
      <w:rPr>
        <w:rFonts w:hint="default"/>
        <w:b w:val="0"/>
        <w:sz w:val="24"/>
      </w:rPr>
    </w:lvl>
    <w:lvl w:ilvl="2">
      <w:start w:val="1"/>
      <w:numFmt w:val="decimal"/>
      <w:isLgl/>
      <w:lvlText w:val="%1.%2.%3."/>
      <w:lvlJc w:val="left"/>
      <w:pPr>
        <w:ind w:left="1814" w:hanging="68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9" w15:restartNumberingAfterBreak="0">
    <w:nsid w:val="50B047AD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 w15:restartNumberingAfterBreak="0">
    <w:nsid w:val="556B1FA2"/>
    <w:multiLevelType w:val="multilevel"/>
    <w:tmpl w:val="AA18C8B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371" w:hanging="94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37" w:hanging="94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03" w:hanging="94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9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688" w:hanging="1800"/>
      </w:pPr>
      <w:rPr>
        <w:rFonts w:hint="default"/>
      </w:rPr>
    </w:lvl>
  </w:abstractNum>
  <w:abstractNum w:abstractNumId="11" w15:restartNumberingAfterBreak="0">
    <w:nsid w:val="65140377"/>
    <w:multiLevelType w:val="multilevel"/>
    <w:tmpl w:val="CC568E8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67C12832"/>
    <w:multiLevelType w:val="hybridMultilevel"/>
    <w:tmpl w:val="ECBED8C4"/>
    <w:lvl w:ilvl="0" w:tplc="F5321FA2">
      <w:start w:val="9"/>
      <w:numFmt w:val="decimal"/>
      <w:lvlText w:val="%1."/>
      <w:lvlJc w:val="left"/>
      <w:pPr>
        <w:ind w:left="720" w:hanging="360"/>
      </w:pPr>
      <w:rPr>
        <w:rFonts w:hint="default"/>
        <w:b/>
        <w:sz w:val="22"/>
        <w:u w:val="singl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8387D82"/>
    <w:multiLevelType w:val="hybridMultilevel"/>
    <w:tmpl w:val="5EFA315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99052505">
    <w:abstractNumId w:val="0"/>
  </w:num>
  <w:num w:numId="2" w16cid:durableId="1598442749">
    <w:abstractNumId w:val="1"/>
  </w:num>
  <w:num w:numId="3" w16cid:durableId="873344495">
    <w:abstractNumId w:val="2"/>
  </w:num>
  <w:num w:numId="4" w16cid:durableId="1935823264">
    <w:abstractNumId w:val="3"/>
  </w:num>
  <w:num w:numId="5" w16cid:durableId="73862873">
    <w:abstractNumId w:val="4"/>
  </w:num>
  <w:num w:numId="6" w16cid:durableId="634524749">
    <w:abstractNumId w:val="10"/>
  </w:num>
  <w:num w:numId="7" w16cid:durableId="1356736832">
    <w:abstractNumId w:val="5"/>
  </w:num>
  <w:num w:numId="8" w16cid:durableId="865872633">
    <w:abstractNumId w:val="13"/>
  </w:num>
  <w:num w:numId="9" w16cid:durableId="1411540673">
    <w:abstractNumId w:val="11"/>
  </w:num>
  <w:num w:numId="10" w16cid:durableId="1096708093">
    <w:abstractNumId w:val="9"/>
  </w:num>
  <w:num w:numId="11" w16cid:durableId="571889835">
    <w:abstractNumId w:val="8"/>
  </w:num>
  <w:num w:numId="12" w16cid:durableId="586039007">
    <w:abstractNumId w:val="7"/>
  </w:num>
  <w:num w:numId="13" w16cid:durableId="1037044884">
    <w:abstractNumId w:val="12"/>
  </w:num>
  <w:num w:numId="14" w16cid:durableId="1970471646">
    <w:abstractNumId w:val="12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1918396701">
    <w:abstractNumId w:val="6"/>
    <w:lvlOverride w:ilvl="0">
      <w:startOverride w:val="1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4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defaultTableStyle w:val="a"/>
  <w:drawingGridHorizontalSpacing w:val="200"/>
  <w:drawingGridVerticalSpacing w:val="0"/>
  <w:displayHorizontalDrawingGridEvery w:val="0"/>
  <w:displayVerticalDrawingGridEvery w:val="0"/>
  <w:noPunctuationKerning/>
  <w:characterSpacingControl w:val="doNotCompress"/>
  <w:hdrShapeDefaults>
    <o:shapedefaults v:ext="edit" spidmax="491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2298"/>
    <w:rsid w:val="00004CDA"/>
    <w:rsid w:val="000162A6"/>
    <w:rsid w:val="000319D4"/>
    <w:rsid w:val="000337C8"/>
    <w:rsid w:val="00034C32"/>
    <w:rsid w:val="00042C4F"/>
    <w:rsid w:val="0004682B"/>
    <w:rsid w:val="00062E40"/>
    <w:rsid w:val="00065C3E"/>
    <w:rsid w:val="000804E7"/>
    <w:rsid w:val="00085259"/>
    <w:rsid w:val="00085C3D"/>
    <w:rsid w:val="00093BFF"/>
    <w:rsid w:val="000A34B9"/>
    <w:rsid w:val="000B2CC0"/>
    <w:rsid w:val="000B3EC4"/>
    <w:rsid w:val="000B4779"/>
    <w:rsid w:val="000B5D65"/>
    <w:rsid w:val="000C0475"/>
    <w:rsid w:val="000D76C2"/>
    <w:rsid w:val="000E15E0"/>
    <w:rsid w:val="000E47F4"/>
    <w:rsid w:val="000F2802"/>
    <w:rsid w:val="000F73BA"/>
    <w:rsid w:val="00105DF5"/>
    <w:rsid w:val="001073E5"/>
    <w:rsid w:val="00107681"/>
    <w:rsid w:val="00116B8C"/>
    <w:rsid w:val="00121699"/>
    <w:rsid w:val="00150AF7"/>
    <w:rsid w:val="00153E79"/>
    <w:rsid w:val="00167162"/>
    <w:rsid w:val="00173F7F"/>
    <w:rsid w:val="00183F2E"/>
    <w:rsid w:val="001860ED"/>
    <w:rsid w:val="0018767F"/>
    <w:rsid w:val="00197EB0"/>
    <w:rsid w:val="001A4FE6"/>
    <w:rsid w:val="001A72C3"/>
    <w:rsid w:val="001B124A"/>
    <w:rsid w:val="001B30C8"/>
    <w:rsid w:val="001B43E3"/>
    <w:rsid w:val="001D2143"/>
    <w:rsid w:val="001D3341"/>
    <w:rsid w:val="001E28FF"/>
    <w:rsid w:val="001F78F8"/>
    <w:rsid w:val="00202A99"/>
    <w:rsid w:val="00213D34"/>
    <w:rsid w:val="00222E8D"/>
    <w:rsid w:val="00223EF5"/>
    <w:rsid w:val="00224313"/>
    <w:rsid w:val="002245A2"/>
    <w:rsid w:val="002257D3"/>
    <w:rsid w:val="00227BE4"/>
    <w:rsid w:val="00235183"/>
    <w:rsid w:val="002358EB"/>
    <w:rsid w:val="00243D93"/>
    <w:rsid w:val="002442E7"/>
    <w:rsid w:val="002573F9"/>
    <w:rsid w:val="00271855"/>
    <w:rsid w:val="002806E9"/>
    <w:rsid w:val="0028320A"/>
    <w:rsid w:val="00284587"/>
    <w:rsid w:val="00286BE1"/>
    <w:rsid w:val="00286D19"/>
    <w:rsid w:val="0028708E"/>
    <w:rsid w:val="00287962"/>
    <w:rsid w:val="00294021"/>
    <w:rsid w:val="00294D96"/>
    <w:rsid w:val="002A14E1"/>
    <w:rsid w:val="002A15CC"/>
    <w:rsid w:val="002D29AA"/>
    <w:rsid w:val="002D5457"/>
    <w:rsid w:val="002D64F0"/>
    <w:rsid w:val="002E0702"/>
    <w:rsid w:val="00300A25"/>
    <w:rsid w:val="00302C89"/>
    <w:rsid w:val="003139B2"/>
    <w:rsid w:val="00315077"/>
    <w:rsid w:val="00316C34"/>
    <w:rsid w:val="0033067C"/>
    <w:rsid w:val="0035602C"/>
    <w:rsid w:val="00364191"/>
    <w:rsid w:val="00371150"/>
    <w:rsid w:val="003738D1"/>
    <w:rsid w:val="00374FAC"/>
    <w:rsid w:val="00382E1F"/>
    <w:rsid w:val="003975AB"/>
    <w:rsid w:val="003B4ACF"/>
    <w:rsid w:val="003B528A"/>
    <w:rsid w:val="003C51A0"/>
    <w:rsid w:val="003D0228"/>
    <w:rsid w:val="003D3350"/>
    <w:rsid w:val="003F0496"/>
    <w:rsid w:val="003F493B"/>
    <w:rsid w:val="004111F2"/>
    <w:rsid w:val="00413C99"/>
    <w:rsid w:val="00414FBD"/>
    <w:rsid w:val="004241BC"/>
    <w:rsid w:val="00425B14"/>
    <w:rsid w:val="00426376"/>
    <w:rsid w:val="0043483C"/>
    <w:rsid w:val="00435283"/>
    <w:rsid w:val="00436927"/>
    <w:rsid w:val="00453EB5"/>
    <w:rsid w:val="0046432B"/>
    <w:rsid w:val="004768B4"/>
    <w:rsid w:val="004952DA"/>
    <w:rsid w:val="00495551"/>
    <w:rsid w:val="004B5F1A"/>
    <w:rsid w:val="004B61E4"/>
    <w:rsid w:val="004C5638"/>
    <w:rsid w:val="004C6415"/>
    <w:rsid w:val="004D77F2"/>
    <w:rsid w:val="004E21C8"/>
    <w:rsid w:val="004E2AA8"/>
    <w:rsid w:val="00502198"/>
    <w:rsid w:val="00513540"/>
    <w:rsid w:val="005167BB"/>
    <w:rsid w:val="0052545E"/>
    <w:rsid w:val="00547F27"/>
    <w:rsid w:val="00556F37"/>
    <w:rsid w:val="0056382D"/>
    <w:rsid w:val="005722D3"/>
    <w:rsid w:val="005725E9"/>
    <w:rsid w:val="00572911"/>
    <w:rsid w:val="00572D19"/>
    <w:rsid w:val="005806F7"/>
    <w:rsid w:val="00580EBC"/>
    <w:rsid w:val="0058371B"/>
    <w:rsid w:val="005917AB"/>
    <w:rsid w:val="005A794C"/>
    <w:rsid w:val="005D0B7D"/>
    <w:rsid w:val="005D5419"/>
    <w:rsid w:val="005E5DEF"/>
    <w:rsid w:val="005F3C84"/>
    <w:rsid w:val="005F5AC9"/>
    <w:rsid w:val="006026DC"/>
    <w:rsid w:val="0060649B"/>
    <w:rsid w:val="00607968"/>
    <w:rsid w:val="006136EA"/>
    <w:rsid w:val="00616C67"/>
    <w:rsid w:val="00621C91"/>
    <w:rsid w:val="0063022D"/>
    <w:rsid w:val="006328A7"/>
    <w:rsid w:val="0065033D"/>
    <w:rsid w:val="0065096C"/>
    <w:rsid w:val="00666E35"/>
    <w:rsid w:val="00686C3C"/>
    <w:rsid w:val="006945DD"/>
    <w:rsid w:val="006A10FD"/>
    <w:rsid w:val="006A4ED2"/>
    <w:rsid w:val="006B2AE4"/>
    <w:rsid w:val="006B6567"/>
    <w:rsid w:val="006C2BC8"/>
    <w:rsid w:val="006C2D62"/>
    <w:rsid w:val="006D5DB9"/>
    <w:rsid w:val="006D7E12"/>
    <w:rsid w:val="00720330"/>
    <w:rsid w:val="00721BB8"/>
    <w:rsid w:val="00743C61"/>
    <w:rsid w:val="00771008"/>
    <w:rsid w:val="007720C0"/>
    <w:rsid w:val="00774488"/>
    <w:rsid w:val="007766C7"/>
    <w:rsid w:val="007A4DDD"/>
    <w:rsid w:val="007B59BE"/>
    <w:rsid w:val="007C0FB3"/>
    <w:rsid w:val="007C5DA3"/>
    <w:rsid w:val="007C74B5"/>
    <w:rsid w:val="007D08B2"/>
    <w:rsid w:val="007D1599"/>
    <w:rsid w:val="007D1968"/>
    <w:rsid w:val="007D5777"/>
    <w:rsid w:val="007E145B"/>
    <w:rsid w:val="007E5F1C"/>
    <w:rsid w:val="007F044F"/>
    <w:rsid w:val="00801B36"/>
    <w:rsid w:val="00832D66"/>
    <w:rsid w:val="00845440"/>
    <w:rsid w:val="00857B57"/>
    <w:rsid w:val="00864A48"/>
    <w:rsid w:val="00877EC4"/>
    <w:rsid w:val="0088136F"/>
    <w:rsid w:val="00886A6E"/>
    <w:rsid w:val="00891AB7"/>
    <w:rsid w:val="00892F30"/>
    <w:rsid w:val="00896B12"/>
    <w:rsid w:val="008A58A0"/>
    <w:rsid w:val="008B333C"/>
    <w:rsid w:val="008B7F57"/>
    <w:rsid w:val="008C5039"/>
    <w:rsid w:val="008E2917"/>
    <w:rsid w:val="008F2521"/>
    <w:rsid w:val="00903A14"/>
    <w:rsid w:val="009100B0"/>
    <w:rsid w:val="0091084E"/>
    <w:rsid w:val="00913808"/>
    <w:rsid w:val="00916D59"/>
    <w:rsid w:val="0091733A"/>
    <w:rsid w:val="009179EA"/>
    <w:rsid w:val="00925EF9"/>
    <w:rsid w:val="009276C9"/>
    <w:rsid w:val="0093098B"/>
    <w:rsid w:val="009364C9"/>
    <w:rsid w:val="00950226"/>
    <w:rsid w:val="00952298"/>
    <w:rsid w:val="00960755"/>
    <w:rsid w:val="00967035"/>
    <w:rsid w:val="00995496"/>
    <w:rsid w:val="009E03FE"/>
    <w:rsid w:val="009E36DC"/>
    <w:rsid w:val="009E3DF4"/>
    <w:rsid w:val="009F24DF"/>
    <w:rsid w:val="009F7A45"/>
    <w:rsid w:val="009F7AE3"/>
    <w:rsid w:val="00A24072"/>
    <w:rsid w:val="00A25236"/>
    <w:rsid w:val="00A31502"/>
    <w:rsid w:val="00A31CC0"/>
    <w:rsid w:val="00A41243"/>
    <w:rsid w:val="00A50094"/>
    <w:rsid w:val="00A530F6"/>
    <w:rsid w:val="00A605D8"/>
    <w:rsid w:val="00A63DB4"/>
    <w:rsid w:val="00A82836"/>
    <w:rsid w:val="00A83F0E"/>
    <w:rsid w:val="00A974FD"/>
    <w:rsid w:val="00AA064E"/>
    <w:rsid w:val="00AB227D"/>
    <w:rsid w:val="00AB5C32"/>
    <w:rsid w:val="00AB644E"/>
    <w:rsid w:val="00AC290E"/>
    <w:rsid w:val="00AC6717"/>
    <w:rsid w:val="00AD05CA"/>
    <w:rsid w:val="00AE03E1"/>
    <w:rsid w:val="00AE1383"/>
    <w:rsid w:val="00AE2A2E"/>
    <w:rsid w:val="00AE7931"/>
    <w:rsid w:val="00B30674"/>
    <w:rsid w:val="00B3774F"/>
    <w:rsid w:val="00B44EC3"/>
    <w:rsid w:val="00B502C0"/>
    <w:rsid w:val="00B5350B"/>
    <w:rsid w:val="00B55348"/>
    <w:rsid w:val="00B7129D"/>
    <w:rsid w:val="00B77776"/>
    <w:rsid w:val="00BA4AFB"/>
    <w:rsid w:val="00BA5732"/>
    <w:rsid w:val="00BB4088"/>
    <w:rsid w:val="00BB540B"/>
    <w:rsid w:val="00BC20E8"/>
    <w:rsid w:val="00BC2B37"/>
    <w:rsid w:val="00BC56CA"/>
    <w:rsid w:val="00BE0B89"/>
    <w:rsid w:val="00BF3969"/>
    <w:rsid w:val="00C01B91"/>
    <w:rsid w:val="00C02D63"/>
    <w:rsid w:val="00C11357"/>
    <w:rsid w:val="00C1335E"/>
    <w:rsid w:val="00C2080C"/>
    <w:rsid w:val="00C50B9F"/>
    <w:rsid w:val="00C64FB2"/>
    <w:rsid w:val="00C65C5C"/>
    <w:rsid w:val="00C933B9"/>
    <w:rsid w:val="00CA1B47"/>
    <w:rsid w:val="00CB2530"/>
    <w:rsid w:val="00CB34AE"/>
    <w:rsid w:val="00CB45A3"/>
    <w:rsid w:val="00CB66C6"/>
    <w:rsid w:val="00D02287"/>
    <w:rsid w:val="00D06040"/>
    <w:rsid w:val="00D15E84"/>
    <w:rsid w:val="00D17BE8"/>
    <w:rsid w:val="00D200DF"/>
    <w:rsid w:val="00D21AE2"/>
    <w:rsid w:val="00D2390C"/>
    <w:rsid w:val="00D26140"/>
    <w:rsid w:val="00D26484"/>
    <w:rsid w:val="00D7230F"/>
    <w:rsid w:val="00D72673"/>
    <w:rsid w:val="00D96706"/>
    <w:rsid w:val="00D970B2"/>
    <w:rsid w:val="00D97EC8"/>
    <w:rsid w:val="00DA5F0C"/>
    <w:rsid w:val="00DC2F41"/>
    <w:rsid w:val="00DF1742"/>
    <w:rsid w:val="00DF28DD"/>
    <w:rsid w:val="00E0396E"/>
    <w:rsid w:val="00E04543"/>
    <w:rsid w:val="00E13FD0"/>
    <w:rsid w:val="00E1746D"/>
    <w:rsid w:val="00E265C6"/>
    <w:rsid w:val="00E2688B"/>
    <w:rsid w:val="00E36C6F"/>
    <w:rsid w:val="00E53179"/>
    <w:rsid w:val="00E66398"/>
    <w:rsid w:val="00E71ABE"/>
    <w:rsid w:val="00E77CD2"/>
    <w:rsid w:val="00E8195B"/>
    <w:rsid w:val="00EC29E4"/>
    <w:rsid w:val="00EE4E87"/>
    <w:rsid w:val="00EF45FB"/>
    <w:rsid w:val="00F22B87"/>
    <w:rsid w:val="00F35FD6"/>
    <w:rsid w:val="00F37392"/>
    <w:rsid w:val="00F6220C"/>
    <w:rsid w:val="00F72668"/>
    <w:rsid w:val="00F74063"/>
    <w:rsid w:val="00F807CC"/>
    <w:rsid w:val="00F91D2D"/>
    <w:rsid w:val="00FA4CFB"/>
    <w:rsid w:val="00FB1717"/>
    <w:rsid w:val="00FD21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9153"/>
    <o:shapelayout v:ext="edit">
      <o:idmap v:ext="edit" data="1"/>
    </o:shapelayout>
  </w:shapeDefaults>
  <w:doNotEmbedSmartTags/>
  <w:decimalSymbol w:val=","/>
  <w:listSeparator w:val=";"/>
  <w14:docId w14:val="2C1CC0BD"/>
  <w15:docId w15:val="{4730FAD2-C691-4D5D-B4D7-FAF303BD71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D0228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F3C84"/>
    <w:pPr>
      <w:keepNext/>
      <w:numPr>
        <w:numId w:val="1"/>
      </w:numPr>
      <w:outlineLvl w:val="0"/>
    </w:pPr>
    <w:rPr>
      <w:b/>
    </w:rPr>
  </w:style>
  <w:style w:type="paragraph" w:styleId="2">
    <w:name w:val="heading 2"/>
    <w:basedOn w:val="a"/>
    <w:next w:val="a"/>
    <w:qFormat/>
    <w:rsid w:val="005F3C84"/>
    <w:pPr>
      <w:keepNext/>
      <w:numPr>
        <w:ilvl w:val="1"/>
        <w:numId w:val="1"/>
      </w:numPr>
      <w:outlineLvl w:val="1"/>
    </w:pPr>
    <w:rPr>
      <w:b/>
      <w:color w:val="808080"/>
      <w:sz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F3C84"/>
    <w:rPr>
      <w:rFonts w:hint="default"/>
      <w:b/>
    </w:rPr>
  </w:style>
  <w:style w:type="character" w:customStyle="1" w:styleId="WW8Num1z1">
    <w:name w:val="WW8Num1z1"/>
    <w:rsid w:val="005F3C84"/>
  </w:style>
  <w:style w:type="character" w:customStyle="1" w:styleId="WW8Num1z2">
    <w:name w:val="WW8Num1z2"/>
    <w:rsid w:val="005F3C84"/>
  </w:style>
  <w:style w:type="character" w:customStyle="1" w:styleId="WW8Num1z3">
    <w:name w:val="WW8Num1z3"/>
    <w:rsid w:val="005F3C84"/>
  </w:style>
  <w:style w:type="character" w:customStyle="1" w:styleId="WW8Num1z4">
    <w:name w:val="WW8Num1z4"/>
    <w:rsid w:val="005F3C84"/>
  </w:style>
  <w:style w:type="character" w:customStyle="1" w:styleId="WW8Num1z5">
    <w:name w:val="WW8Num1z5"/>
    <w:rsid w:val="005F3C84"/>
  </w:style>
  <w:style w:type="character" w:customStyle="1" w:styleId="WW8Num1z6">
    <w:name w:val="WW8Num1z6"/>
    <w:rsid w:val="005F3C84"/>
  </w:style>
  <w:style w:type="character" w:customStyle="1" w:styleId="WW8Num1z7">
    <w:name w:val="WW8Num1z7"/>
    <w:rsid w:val="005F3C84"/>
  </w:style>
  <w:style w:type="character" w:customStyle="1" w:styleId="WW8Num1z8">
    <w:name w:val="WW8Num1z8"/>
    <w:rsid w:val="005F3C84"/>
  </w:style>
  <w:style w:type="character" w:customStyle="1" w:styleId="WW8Num2z0">
    <w:name w:val="WW8Num2z0"/>
    <w:rsid w:val="005F3C84"/>
    <w:rPr>
      <w:rFonts w:ascii="Times New Roman" w:hAnsi="Times New Roman" w:cs="Times New Roman" w:hint="default"/>
    </w:rPr>
  </w:style>
  <w:style w:type="character" w:customStyle="1" w:styleId="WW8Num3z0">
    <w:name w:val="WW8Num3z0"/>
    <w:rsid w:val="005F3C84"/>
    <w:rPr>
      <w:rFonts w:hint="default"/>
    </w:rPr>
  </w:style>
  <w:style w:type="character" w:customStyle="1" w:styleId="WW8Num4z0">
    <w:name w:val="WW8Num4z0"/>
    <w:rsid w:val="005F3C84"/>
  </w:style>
  <w:style w:type="character" w:customStyle="1" w:styleId="WW8Num4z1">
    <w:name w:val="WW8Num4z1"/>
    <w:rsid w:val="005F3C84"/>
  </w:style>
  <w:style w:type="character" w:customStyle="1" w:styleId="WW8Num4z2">
    <w:name w:val="WW8Num4z2"/>
    <w:rsid w:val="005F3C84"/>
    <w:rPr>
      <w:b/>
      <w:shd w:val="clear" w:color="auto" w:fill="FFFF00"/>
      <w:lang w:val="ru-RU"/>
    </w:rPr>
  </w:style>
  <w:style w:type="character" w:customStyle="1" w:styleId="WW8Num4z3">
    <w:name w:val="WW8Num4z3"/>
    <w:rsid w:val="005F3C84"/>
  </w:style>
  <w:style w:type="character" w:customStyle="1" w:styleId="WW8Num4z4">
    <w:name w:val="WW8Num4z4"/>
    <w:rsid w:val="005F3C84"/>
  </w:style>
  <w:style w:type="character" w:customStyle="1" w:styleId="WW8Num4z5">
    <w:name w:val="WW8Num4z5"/>
    <w:rsid w:val="005F3C84"/>
  </w:style>
  <w:style w:type="character" w:customStyle="1" w:styleId="WW8Num4z6">
    <w:name w:val="WW8Num4z6"/>
    <w:rsid w:val="005F3C84"/>
  </w:style>
  <w:style w:type="character" w:customStyle="1" w:styleId="WW8Num4z7">
    <w:name w:val="WW8Num4z7"/>
    <w:rsid w:val="005F3C84"/>
  </w:style>
  <w:style w:type="character" w:customStyle="1" w:styleId="WW8Num4z8">
    <w:name w:val="WW8Num4z8"/>
    <w:rsid w:val="005F3C84"/>
  </w:style>
  <w:style w:type="character" w:customStyle="1" w:styleId="WW8Num5z0">
    <w:name w:val="WW8Num5z0"/>
    <w:rsid w:val="005F3C84"/>
  </w:style>
  <w:style w:type="character" w:customStyle="1" w:styleId="WW8Num5z1">
    <w:name w:val="WW8Num5z1"/>
    <w:rsid w:val="005F3C84"/>
  </w:style>
  <w:style w:type="character" w:customStyle="1" w:styleId="WW8Num5z2">
    <w:name w:val="WW8Num5z2"/>
    <w:rsid w:val="005F3C84"/>
    <w:rPr>
      <w:b/>
      <w:color w:val="000000"/>
      <w:sz w:val="12"/>
      <w:shd w:val="clear" w:color="auto" w:fill="FFFF00"/>
    </w:rPr>
  </w:style>
  <w:style w:type="character" w:customStyle="1" w:styleId="WW8Num5z3">
    <w:name w:val="WW8Num5z3"/>
    <w:rsid w:val="005F3C84"/>
  </w:style>
  <w:style w:type="character" w:customStyle="1" w:styleId="WW8Num5z4">
    <w:name w:val="WW8Num5z4"/>
    <w:rsid w:val="005F3C84"/>
  </w:style>
  <w:style w:type="character" w:customStyle="1" w:styleId="WW8Num5z5">
    <w:name w:val="WW8Num5z5"/>
    <w:rsid w:val="005F3C84"/>
  </w:style>
  <w:style w:type="character" w:customStyle="1" w:styleId="WW8Num5z6">
    <w:name w:val="WW8Num5z6"/>
    <w:rsid w:val="005F3C84"/>
  </w:style>
  <w:style w:type="character" w:customStyle="1" w:styleId="WW8Num5z7">
    <w:name w:val="WW8Num5z7"/>
    <w:rsid w:val="005F3C84"/>
  </w:style>
  <w:style w:type="character" w:customStyle="1" w:styleId="WW8Num5z8">
    <w:name w:val="WW8Num5z8"/>
    <w:rsid w:val="005F3C84"/>
  </w:style>
  <w:style w:type="character" w:customStyle="1" w:styleId="WW8Num3z1">
    <w:name w:val="WW8Num3z1"/>
    <w:rsid w:val="005F3C84"/>
  </w:style>
  <w:style w:type="character" w:customStyle="1" w:styleId="WW8Num3z2">
    <w:name w:val="WW8Num3z2"/>
    <w:rsid w:val="005F3C84"/>
  </w:style>
  <w:style w:type="character" w:customStyle="1" w:styleId="WW8Num3z3">
    <w:name w:val="WW8Num3z3"/>
    <w:rsid w:val="005F3C84"/>
  </w:style>
  <w:style w:type="character" w:customStyle="1" w:styleId="WW8Num3z4">
    <w:name w:val="WW8Num3z4"/>
    <w:rsid w:val="005F3C84"/>
  </w:style>
  <w:style w:type="character" w:customStyle="1" w:styleId="WW8Num3z5">
    <w:name w:val="WW8Num3z5"/>
    <w:rsid w:val="005F3C84"/>
  </w:style>
  <w:style w:type="character" w:customStyle="1" w:styleId="WW8Num3z6">
    <w:name w:val="WW8Num3z6"/>
    <w:rsid w:val="005F3C84"/>
  </w:style>
  <w:style w:type="character" w:customStyle="1" w:styleId="WW8Num3z7">
    <w:name w:val="WW8Num3z7"/>
    <w:rsid w:val="005F3C84"/>
  </w:style>
  <w:style w:type="character" w:customStyle="1" w:styleId="WW8Num3z8">
    <w:name w:val="WW8Num3z8"/>
    <w:rsid w:val="005F3C84"/>
  </w:style>
  <w:style w:type="character" w:customStyle="1" w:styleId="WW8Num6z0">
    <w:name w:val="WW8Num6z0"/>
    <w:rsid w:val="005F3C84"/>
    <w:rPr>
      <w:rFonts w:hint="default"/>
    </w:rPr>
  </w:style>
  <w:style w:type="character" w:customStyle="1" w:styleId="WW8Num6z1">
    <w:name w:val="WW8Num6z1"/>
    <w:rsid w:val="005F3C84"/>
  </w:style>
  <w:style w:type="character" w:customStyle="1" w:styleId="WW8Num6z2">
    <w:name w:val="WW8Num6z2"/>
    <w:rsid w:val="005F3C84"/>
  </w:style>
  <w:style w:type="character" w:customStyle="1" w:styleId="WW8Num6z3">
    <w:name w:val="WW8Num6z3"/>
    <w:rsid w:val="005F3C84"/>
  </w:style>
  <w:style w:type="character" w:customStyle="1" w:styleId="WW8Num6z4">
    <w:name w:val="WW8Num6z4"/>
    <w:rsid w:val="005F3C84"/>
  </w:style>
  <w:style w:type="character" w:customStyle="1" w:styleId="WW8Num6z5">
    <w:name w:val="WW8Num6z5"/>
    <w:rsid w:val="005F3C84"/>
  </w:style>
  <w:style w:type="character" w:customStyle="1" w:styleId="WW8Num6z6">
    <w:name w:val="WW8Num6z6"/>
    <w:rsid w:val="005F3C84"/>
  </w:style>
  <w:style w:type="character" w:customStyle="1" w:styleId="WW8Num6z7">
    <w:name w:val="WW8Num6z7"/>
    <w:rsid w:val="005F3C84"/>
  </w:style>
  <w:style w:type="character" w:customStyle="1" w:styleId="WW8Num6z8">
    <w:name w:val="WW8Num6z8"/>
    <w:rsid w:val="005F3C84"/>
  </w:style>
  <w:style w:type="character" w:customStyle="1" w:styleId="WW8Num7z0">
    <w:name w:val="WW8Num7z0"/>
    <w:rsid w:val="005F3C84"/>
    <w:rPr>
      <w:rFonts w:ascii="Times New Roman" w:eastAsia="Times New Roman" w:hAnsi="Times New Roman" w:cs="Times New Roman" w:hint="default"/>
    </w:rPr>
  </w:style>
  <w:style w:type="character" w:customStyle="1" w:styleId="WW8Num7z1">
    <w:name w:val="WW8Num7z1"/>
    <w:rsid w:val="005F3C84"/>
    <w:rPr>
      <w:rFonts w:ascii="Courier New" w:hAnsi="Courier New" w:cs="Courier New" w:hint="default"/>
    </w:rPr>
  </w:style>
  <w:style w:type="character" w:customStyle="1" w:styleId="WW8Num7z2">
    <w:name w:val="WW8Num7z2"/>
    <w:rsid w:val="005F3C84"/>
    <w:rPr>
      <w:rFonts w:ascii="Wingdings" w:hAnsi="Wingdings" w:cs="Wingdings" w:hint="default"/>
    </w:rPr>
  </w:style>
  <w:style w:type="character" w:customStyle="1" w:styleId="WW8Num7z3">
    <w:name w:val="WW8Num7z3"/>
    <w:rsid w:val="005F3C84"/>
    <w:rPr>
      <w:rFonts w:ascii="Symbol" w:hAnsi="Symbol" w:cs="Symbol" w:hint="default"/>
    </w:rPr>
  </w:style>
  <w:style w:type="character" w:customStyle="1" w:styleId="WW8Num8z0">
    <w:name w:val="WW8Num8z0"/>
    <w:rsid w:val="005F3C84"/>
  </w:style>
  <w:style w:type="character" w:customStyle="1" w:styleId="WW8Num8z1">
    <w:name w:val="WW8Num8z1"/>
    <w:rsid w:val="005F3C84"/>
  </w:style>
  <w:style w:type="character" w:customStyle="1" w:styleId="WW8Num8z2">
    <w:name w:val="WW8Num8z2"/>
    <w:rsid w:val="005F3C84"/>
  </w:style>
  <w:style w:type="character" w:customStyle="1" w:styleId="WW8Num8z3">
    <w:name w:val="WW8Num8z3"/>
    <w:rsid w:val="005F3C84"/>
  </w:style>
  <w:style w:type="character" w:customStyle="1" w:styleId="WW8Num8z4">
    <w:name w:val="WW8Num8z4"/>
    <w:rsid w:val="005F3C84"/>
  </w:style>
  <w:style w:type="character" w:customStyle="1" w:styleId="WW8Num8z5">
    <w:name w:val="WW8Num8z5"/>
    <w:rsid w:val="005F3C84"/>
  </w:style>
  <w:style w:type="character" w:customStyle="1" w:styleId="WW8Num8z6">
    <w:name w:val="WW8Num8z6"/>
    <w:rsid w:val="005F3C84"/>
  </w:style>
  <w:style w:type="character" w:customStyle="1" w:styleId="WW8Num8z7">
    <w:name w:val="WW8Num8z7"/>
    <w:rsid w:val="005F3C84"/>
  </w:style>
  <w:style w:type="character" w:customStyle="1" w:styleId="WW8Num8z8">
    <w:name w:val="WW8Num8z8"/>
    <w:rsid w:val="005F3C84"/>
  </w:style>
  <w:style w:type="character" w:customStyle="1" w:styleId="WW8Num9z0">
    <w:name w:val="WW8Num9z0"/>
    <w:rsid w:val="005F3C84"/>
    <w:rPr>
      <w:rFonts w:hint="default"/>
    </w:rPr>
  </w:style>
  <w:style w:type="character" w:customStyle="1" w:styleId="WW8Num9z1">
    <w:name w:val="WW8Num9z1"/>
    <w:rsid w:val="005F3C84"/>
  </w:style>
  <w:style w:type="character" w:customStyle="1" w:styleId="WW8Num9z2">
    <w:name w:val="WW8Num9z2"/>
    <w:rsid w:val="005F3C84"/>
  </w:style>
  <w:style w:type="character" w:customStyle="1" w:styleId="WW8Num9z3">
    <w:name w:val="WW8Num9z3"/>
    <w:rsid w:val="005F3C84"/>
  </w:style>
  <w:style w:type="character" w:customStyle="1" w:styleId="WW8Num9z4">
    <w:name w:val="WW8Num9z4"/>
    <w:rsid w:val="005F3C84"/>
  </w:style>
  <w:style w:type="character" w:customStyle="1" w:styleId="WW8Num9z5">
    <w:name w:val="WW8Num9z5"/>
    <w:rsid w:val="005F3C84"/>
  </w:style>
  <w:style w:type="character" w:customStyle="1" w:styleId="WW8Num9z6">
    <w:name w:val="WW8Num9z6"/>
    <w:rsid w:val="005F3C84"/>
  </w:style>
  <w:style w:type="character" w:customStyle="1" w:styleId="WW8Num9z7">
    <w:name w:val="WW8Num9z7"/>
    <w:rsid w:val="005F3C84"/>
  </w:style>
  <w:style w:type="character" w:customStyle="1" w:styleId="WW8Num9z8">
    <w:name w:val="WW8Num9z8"/>
    <w:rsid w:val="005F3C84"/>
  </w:style>
  <w:style w:type="character" w:customStyle="1" w:styleId="WW8Num10z0">
    <w:name w:val="WW8Num10z0"/>
    <w:rsid w:val="005F3C84"/>
  </w:style>
  <w:style w:type="character" w:customStyle="1" w:styleId="WW8Num10z1">
    <w:name w:val="WW8Num10z1"/>
    <w:rsid w:val="005F3C84"/>
  </w:style>
  <w:style w:type="character" w:customStyle="1" w:styleId="WW8Num10z2">
    <w:name w:val="WW8Num10z2"/>
    <w:rsid w:val="005F3C84"/>
  </w:style>
  <w:style w:type="character" w:customStyle="1" w:styleId="WW8Num10z3">
    <w:name w:val="WW8Num10z3"/>
    <w:rsid w:val="005F3C84"/>
  </w:style>
  <w:style w:type="character" w:customStyle="1" w:styleId="WW8Num10z4">
    <w:name w:val="WW8Num10z4"/>
    <w:rsid w:val="005F3C84"/>
  </w:style>
  <w:style w:type="character" w:customStyle="1" w:styleId="WW8Num10z5">
    <w:name w:val="WW8Num10z5"/>
    <w:rsid w:val="005F3C84"/>
  </w:style>
  <w:style w:type="character" w:customStyle="1" w:styleId="WW8Num10z6">
    <w:name w:val="WW8Num10z6"/>
    <w:rsid w:val="005F3C84"/>
  </w:style>
  <w:style w:type="character" w:customStyle="1" w:styleId="WW8Num10z7">
    <w:name w:val="WW8Num10z7"/>
    <w:rsid w:val="005F3C84"/>
  </w:style>
  <w:style w:type="character" w:customStyle="1" w:styleId="WW8Num10z8">
    <w:name w:val="WW8Num10z8"/>
    <w:rsid w:val="005F3C84"/>
  </w:style>
  <w:style w:type="character" w:customStyle="1" w:styleId="WW8Num11z0">
    <w:name w:val="WW8Num11z0"/>
    <w:rsid w:val="005F3C84"/>
    <w:rPr>
      <w:rFonts w:hint="default"/>
    </w:rPr>
  </w:style>
  <w:style w:type="character" w:customStyle="1" w:styleId="WW8Num12z0">
    <w:name w:val="WW8Num12z0"/>
    <w:rsid w:val="005F3C84"/>
    <w:rPr>
      <w:rFonts w:hint="default"/>
    </w:rPr>
  </w:style>
  <w:style w:type="character" w:customStyle="1" w:styleId="WW8Num12z1">
    <w:name w:val="WW8Num12z1"/>
    <w:rsid w:val="005F3C84"/>
  </w:style>
  <w:style w:type="character" w:customStyle="1" w:styleId="WW8Num12z2">
    <w:name w:val="WW8Num12z2"/>
    <w:rsid w:val="005F3C84"/>
  </w:style>
  <w:style w:type="character" w:customStyle="1" w:styleId="WW8Num12z3">
    <w:name w:val="WW8Num12z3"/>
    <w:rsid w:val="005F3C84"/>
  </w:style>
  <w:style w:type="character" w:customStyle="1" w:styleId="WW8Num12z4">
    <w:name w:val="WW8Num12z4"/>
    <w:rsid w:val="005F3C84"/>
  </w:style>
  <w:style w:type="character" w:customStyle="1" w:styleId="WW8Num12z5">
    <w:name w:val="WW8Num12z5"/>
    <w:rsid w:val="005F3C84"/>
  </w:style>
  <w:style w:type="character" w:customStyle="1" w:styleId="WW8Num12z6">
    <w:name w:val="WW8Num12z6"/>
    <w:rsid w:val="005F3C84"/>
  </w:style>
  <w:style w:type="character" w:customStyle="1" w:styleId="WW8Num12z7">
    <w:name w:val="WW8Num12z7"/>
    <w:rsid w:val="005F3C84"/>
  </w:style>
  <w:style w:type="character" w:customStyle="1" w:styleId="WW8Num12z8">
    <w:name w:val="WW8Num12z8"/>
    <w:rsid w:val="005F3C84"/>
  </w:style>
  <w:style w:type="character" w:customStyle="1" w:styleId="WW8Num13z0">
    <w:name w:val="WW8Num13z0"/>
    <w:rsid w:val="005F3C84"/>
    <w:rPr>
      <w:rFonts w:ascii="Times New Roman" w:eastAsia="Times New Roman" w:hAnsi="Times New Roman" w:cs="Times New Roman" w:hint="default"/>
    </w:rPr>
  </w:style>
  <w:style w:type="character" w:customStyle="1" w:styleId="WW8Num13z1">
    <w:name w:val="WW8Num13z1"/>
    <w:rsid w:val="005F3C84"/>
  </w:style>
  <w:style w:type="character" w:customStyle="1" w:styleId="WW8Num13z2">
    <w:name w:val="WW8Num13z2"/>
    <w:rsid w:val="005F3C84"/>
  </w:style>
  <w:style w:type="character" w:customStyle="1" w:styleId="WW8Num13z3">
    <w:name w:val="WW8Num13z3"/>
    <w:rsid w:val="005F3C84"/>
  </w:style>
  <w:style w:type="character" w:customStyle="1" w:styleId="WW8Num13z4">
    <w:name w:val="WW8Num13z4"/>
    <w:rsid w:val="005F3C84"/>
  </w:style>
  <w:style w:type="character" w:customStyle="1" w:styleId="WW8Num13z5">
    <w:name w:val="WW8Num13z5"/>
    <w:rsid w:val="005F3C84"/>
  </w:style>
  <w:style w:type="character" w:customStyle="1" w:styleId="WW8Num13z6">
    <w:name w:val="WW8Num13z6"/>
    <w:rsid w:val="005F3C84"/>
  </w:style>
  <w:style w:type="character" w:customStyle="1" w:styleId="WW8Num13z7">
    <w:name w:val="WW8Num13z7"/>
    <w:rsid w:val="005F3C84"/>
  </w:style>
  <w:style w:type="character" w:customStyle="1" w:styleId="WW8Num13z8">
    <w:name w:val="WW8Num13z8"/>
    <w:rsid w:val="005F3C84"/>
  </w:style>
  <w:style w:type="character" w:customStyle="1" w:styleId="WW8Num14z0">
    <w:name w:val="WW8Num14z0"/>
    <w:rsid w:val="005F3C84"/>
    <w:rPr>
      <w:rFonts w:hint="default"/>
    </w:rPr>
  </w:style>
  <w:style w:type="character" w:customStyle="1" w:styleId="WW8Num15z0">
    <w:name w:val="WW8Num15z0"/>
    <w:rsid w:val="005F3C84"/>
    <w:rPr>
      <w:rFonts w:hint="default"/>
    </w:rPr>
  </w:style>
  <w:style w:type="character" w:customStyle="1" w:styleId="WW8Num16z0">
    <w:name w:val="WW8Num16z0"/>
    <w:rsid w:val="005F3C84"/>
    <w:rPr>
      <w:rFonts w:hint="default"/>
    </w:rPr>
  </w:style>
  <w:style w:type="character" w:customStyle="1" w:styleId="WW8Num16z1">
    <w:name w:val="WW8Num16z1"/>
    <w:rsid w:val="005F3C84"/>
  </w:style>
  <w:style w:type="character" w:customStyle="1" w:styleId="WW8Num16z2">
    <w:name w:val="WW8Num16z2"/>
    <w:rsid w:val="005F3C84"/>
  </w:style>
  <w:style w:type="character" w:customStyle="1" w:styleId="WW8Num16z3">
    <w:name w:val="WW8Num16z3"/>
    <w:rsid w:val="005F3C84"/>
  </w:style>
  <w:style w:type="character" w:customStyle="1" w:styleId="WW8Num16z4">
    <w:name w:val="WW8Num16z4"/>
    <w:rsid w:val="005F3C84"/>
  </w:style>
  <w:style w:type="character" w:customStyle="1" w:styleId="WW8Num16z5">
    <w:name w:val="WW8Num16z5"/>
    <w:rsid w:val="005F3C84"/>
  </w:style>
  <w:style w:type="character" w:customStyle="1" w:styleId="WW8Num16z6">
    <w:name w:val="WW8Num16z6"/>
    <w:rsid w:val="005F3C84"/>
  </w:style>
  <w:style w:type="character" w:customStyle="1" w:styleId="WW8Num16z7">
    <w:name w:val="WW8Num16z7"/>
    <w:rsid w:val="005F3C84"/>
  </w:style>
  <w:style w:type="character" w:customStyle="1" w:styleId="WW8Num16z8">
    <w:name w:val="WW8Num16z8"/>
    <w:rsid w:val="005F3C84"/>
  </w:style>
  <w:style w:type="character" w:customStyle="1" w:styleId="WW8Num17z0">
    <w:name w:val="WW8Num17z0"/>
    <w:rsid w:val="005F3C84"/>
    <w:rPr>
      <w:rFonts w:hint="default"/>
    </w:rPr>
  </w:style>
  <w:style w:type="character" w:customStyle="1" w:styleId="10">
    <w:name w:val="Основной шрифт абзаца1"/>
    <w:rsid w:val="005F3C84"/>
  </w:style>
  <w:style w:type="character" w:styleId="a3">
    <w:name w:val="Hyperlink"/>
    <w:rsid w:val="005F3C84"/>
    <w:rPr>
      <w:color w:val="0000FF"/>
      <w:u w:val="single"/>
    </w:rPr>
  </w:style>
  <w:style w:type="character" w:styleId="a4">
    <w:name w:val="page number"/>
    <w:basedOn w:val="10"/>
    <w:rsid w:val="005F3C84"/>
  </w:style>
  <w:style w:type="character" w:styleId="a5">
    <w:name w:val="Strong"/>
    <w:qFormat/>
    <w:rsid w:val="005F3C84"/>
    <w:rPr>
      <w:b/>
      <w:bCs/>
    </w:rPr>
  </w:style>
  <w:style w:type="character" w:customStyle="1" w:styleId="st">
    <w:name w:val="st"/>
    <w:basedOn w:val="10"/>
    <w:rsid w:val="005F3C84"/>
  </w:style>
  <w:style w:type="character" w:styleId="a6">
    <w:name w:val="Emphasis"/>
    <w:qFormat/>
    <w:rsid w:val="005F3C84"/>
    <w:rPr>
      <w:i/>
      <w:iCs/>
    </w:rPr>
  </w:style>
  <w:style w:type="character" w:customStyle="1" w:styleId="FontStyle16">
    <w:name w:val="Font Style16"/>
    <w:basedOn w:val="10"/>
    <w:rsid w:val="005F3C84"/>
    <w:rPr>
      <w:rFonts w:ascii="Times New Roman" w:hAnsi="Times New Roman" w:cs="Times New Roman"/>
      <w:sz w:val="24"/>
      <w:szCs w:val="24"/>
    </w:rPr>
  </w:style>
  <w:style w:type="character" w:customStyle="1" w:styleId="a7">
    <w:name w:val="Символ нумерации"/>
    <w:rsid w:val="005F3C84"/>
  </w:style>
  <w:style w:type="paragraph" w:customStyle="1" w:styleId="11">
    <w:name w:val="Заголовок1"/>
    <w:basedOn w:val="a"/>
    <w:next w:val="a8"/>
    <w:rsid w:val="005F3C84"/>
    <w:pPr>
      <w:keepNext/>
      <w:spacing w:before="240" w:after="120"/>
    </w:pPr>
    <w:rPr>
      <w:rFonts w:ascii="Arial" w:eastAsia="Lucida Sans Unicode" w:hAnsi="Arial" w:cs="Mangal"/>
      <w:sz w:val="28"/>
      <w:szCs w:val="28"/>
    </w:rPr>
  </w:style>
  <w:style w:type="paragraph" w:styleId="a8">
    <w:name w:val="Body Text"/>
    <w:basedOn w:val="a"/>
    <w:rsid w:val="005F3C84"/>
    <w:pPr>
      <w:shd w:val="clear" w:color="auto" w:fill="FFFFFF"/>
      <w:autoSpaceDE w:val="0"/>
    </w:pPr>
    <w:rPr>
      <w:sz w:val="26"/>
    </w:rPr>
  </w:style>
  <w:style w:type="paragraph" w:styleId="a9">
    <w:name w:val="List"/>
    <w:basedOn w:val="a8"/>
    <w:rsid w:val="005F3C84"/>
    <w:rPr>
      <w:rFonts w:cs="Mangal"/>
    </w:rPr>
  </w:style>
  <w:style w:type="paragraph" w:customStyle="1" w:styleId="12">
    <w:name w:val="Название1"/>
    <w:basedOn w:val="a"/>
    <w:rsid w:val="005F3C84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3">
    <w:name w:val="Указатель1"/>
    <w:basedOn w:val="a"/>
    <w:rsid w:val="005F3C84"/>
    <w:pPr>
      <w:suppressLineNumbers/>
    </w:pPr>
    <w:rPr>
      <w:rFonts w:cs="Mangal"/>
    </w:rPr>
  </w:style>
  <w:style w:type="paragraph" w:styleId="aa">
    <w:name w:val="Title"/>
    <w:basedOn w:val="a"/>
    <w:next w:val="ab"/>
    <w:qFormat/>
    <w:rsid w:val="005F3C84"/>
    <w:pPr>
      <w:shd w:val="clear" w:color="auto" w:fill="FFFFFF"/>
      <w:autoSpaceDE w:val="0"/>
      <w:spacing w:line="360" w:lineRule="auto"/>
      <w:jc w:val="center"/>
    </w:pPr>
    <w:rPr>
      <w:b/>
      <w:color w:val="000000"/>
      <w:sz w:val="24"/>
    </w:rPr>
  </w:style>
  <w:style w:type="paragraph" w:styleId="ab">
    <w:name w:val="Subtitle"/>
    <w:basedOn w:val="11"/>
    <w:next w:val="a8"/>
    <w:qFormat/>
    <w:rsid w:val="005F3C84"/>
    <w:pPr>
      <w:jc w:val="center"/>
    </w:pPr>
    <w:rPr>
      <w:i/>
      <w:iCs/>
    </w:rPr>
  </w:style>
  <w:style w:type="paragraph" w:styleId="ac">
    <w:name w:val="Body Text Indent"/>
    <w:basedOn w:val="a"/>
    <w:rsid w:val="005F3C84"/>
    <w:pPr>
      <w:ind w:left="360"/>
    </w:pPr>
    <w:rPr>
      <w:sz w:val="24"/>
    </w:rPr>
  </w:style>
  <w:style w:type="paragraph" w:customStyle="1" w:styleId="21">
    <w:name w:val="Основной текст 21"/>
    <w:basedOn w:val="a"/>
    <w:rsid w:val="005F3C84"/>
    <w:rPr>
      <w:sz w:val="24"/>
    </w:rPr>
  </w:style>
  <w:style w:type="paragraph" w:customStyle="1" w:styleId="31">
    <w:name w:val="Основной текст 31"/>
    <w:basedOn w:val="a"/>
    <w:rsid w:val="005F3C84"/>
    <w:pPr>
      <w:shd w:val="clear" w:color="auto" w:fill="FFFFFF"/>
      <w:autoSpaceDE w:val="0"/>
    </w:pPr>
    <w:rPr>
      <w:sz w:val="24"/>
    </w:rPr>
  </w:style>
  <w:style w:type="paragraph" w:styleId="ad">
    <w:name w:val="header"/>
    <w:basedOn w:val="a"/>
    <w:rsid w:val="005F3C84"/>
    <w:pPr>
      <w:tabs>
        <w:tab w:val="center" w:pos="4153"/>
        <w:tab w:val="right" w:pos="8306"/>
      </w:tabs>
    </w:pPr>
  </w:style>
  <w:style w:type="paragraph" w:styleId="ae">
    <w:name w:val="footer"/>
    <w:basedOn w:val="a"/>
    <w:rsid w:val="005F3C84"/>
    <w:pPr>
      <w:tabs>
        <w:tab w:val="center" w:pos="4153"/>
        <w:tab w:val="right" w:pos="8306"/>
      </w:tabs>
    </w:pPr>
  </w:style>
  <w:style w:type="paragraph" w:customStyle="1" w:styleId="210">
    <w:name w:val="Основной текст с отступом 21"/>
    <w:basedOn w:val="a"/>
    <w:rsid w:val="005F3C84"/>
    <w:pPr>
      <w:shd w:val="clear" w:color="auto" w:fill="FFFFFF"/>
      <w:autoSpaceDE w:val="0"/>
      <w:ind w:firstLine="720"/>
    </w:pPr>
    <w:rPr>
      <w:sz w:val="24"/>
    </w:rPr>
  </w:style>
  <w:style w:type="paragraph" w:customStyle="1" w:styleId="310">
    <w:name w:val="Основной текст с отступом 31"/>
    <w:basedOn w:val="a"/>
    <w:rsid w:val="005F3C84"/>
    <w:pPr>
      <w:shd w:val="clear" w:color="auto" w:fill="FFFFFF"/>
      <w:autoSpaceDE w:val="0"/>
      <w:ind w:firstLine="709"/>
    </w:pPr>
    <w:rPr>
      <w:sz w:val="24"/>
    </w:rPr>
  </w:style>
  <w:style w:type="paragraph" w:customStyle="1" w:styleId="14">
    <w:name w:val="Цитата1"/>
    <w:basedOn w:val="a"/>
    <w:rsid w:val="005F3C84"/>
    <w:pPr>
      <w:snapToGrid w:val="0"/>
      <w:ind w:left="-567" w:right="-625"/>
    </w:pPr>
    <w:rPr>
      <w:sz w:val="28"/>
    </w:rPr>
  </w:style>
  <w:style w:type="paragraph" w:styleId="af">
    <w:name w:val="Balloon Text"/>
    <w:basedOn w:val="a"/>
    <w:rsid w:val="005F3C84"/>
    <w:rPr>
      <w:rFonts w:ascii="Tahoma" w:hAnsi="Tahoma" w:cs="Tahoma"/>
      <w:sz w:val="16"/>
      <w:szCs w:val="16"/>
    </w:rPr>
  </w:style>
  <w:style w:type="paragraph" w:customStyle="1" w:styleId="Style6">
    <w:name w:val="Style6"/>
    <w:basedOn w:val="a"/>
    <w:rsid w:val="005F3C84"/>
    <w:pPr>
      <w:widowControl w:val="0"/>
      <w:autoSpaceDE w:val="0"/>
      <w:spacing w:line="363" w:lineRule="exact"/>
    </w:pPr>
    <w:rPr>
      <w:sz w:val="24"/>
      <w:szCs w:val="24"/>
    </w:rPr>
  </w:style>
  <w:style w:type="paragraph" w:customStyle="1" w:styleId="af0">
    <w:name w:val="Содержимое таблицы"/>
    <w:basedOn w:val="a"/>
    <w:rsid w:val="005F3C84"/>
    <w:pPr>
      <w:suppressLineNumbers/>
    </w:pPr>
  </w:style>
  <w:style w:type="paragraph" w:customStyle="1" w:styleId="af1">
    <w:name w:val="Заголовок таблицы"/>
    <w:basedOn w:val="af0"/>
    <w:rsid w:val="005F3C84"/>
    <w:pPr>
      <w:jc w:val="center"/>
    </w:pPr>
    <w:rPr>
      <w:b/>
      <w:bCs/>
    </w:rPr>
  </w:style>
  <w:style w:type="paragraph" w:customStyle="1" w:styleId="af2">
    <w:name w:val="Содержимое врезки"/>
    <w:basedOn w:val="a8"/>
    <w:rsid w:val="005F3C84"/>
  </w:style>
  <w:style w:type="paragraph" w:customStyle="1" w:styleId="Default">
    <w:name w:val="Default"/>
    <w:rsid w:val="008C5039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af3">
    <w:name w:val="List Paragraph"/>
    <w:basedOn w:val="a"/>
    <w:uiPriority w:val="34"/>
    <w:qFormat/>
    <w:rsid w:val="00121699"/>
    <w:pPr>
      <w:ind w:left="720"/>
      <w:contextualSpacing/>
    </w:pPr>
  </w:style>
  <w:style w:type="character" w:styleId="af4">
    <w:name w:val="annotation reference"/>
    <w:basedOn w:val="a0"/>
    <w:uiPriority w:val="99"/>
    <w:semiHidden/>
    <w:unhideWhenUsed/>
    <w:rsid w:val="007D08B2"/>
    <w:rPr>
      <w:sz w:val="16"/>
      <w:szCs w:val="16"/>
    </w:rPr>
  </w:style>
  <w:style w:type="paragraph" w:styleId="af5">
    <w:name w:val="annotation text"/>
    <w:basedOn w:val="a"/>
    <w:link w:val="af6"/>
    <w:uiPriority w:val="99"/>
    <w:semiHidden/>
    <w:unhideWhenUsed/>
    <w:rsid w:val="007D08B2"/>
  </w:style>
  <w:style w:type="character" w:customStyle="1" w:styleId="af6">
    <w:name w:val="Текст примечания Знак"/>
    <w:basedOn w:val="a0"/>
    <w:link w:val="af5"/>
    <w:uiPriority w:val="99"/>
    <w:semiHidden/>
    <w:rsid w:val="007D08B2"/>
    <w:rPr>
      <w:lang w:eastAsia="ar-SA"/>
    </w:rPr>
  </w:style>
  <w:style w:type="paragraph" w:styleId="af7">
    <w:name w:val="annotation subject"/>
    <w:basedOn w:val="af5"/>
    <w:next w:val="af5"/>
    <w:link w:val="af8"/>
    <w:uiPriority w:val="99"/>
    <w:semiHidden/>
    <w:unhideWhenUsed/>
    <w:rsid w:val="007D08B2"/>
    <w:rPr>
      <w:b/>
      <w:bCs/>
    </w:rPr>
  </w:style>
  <w:style w:type="character" w:customStyle="1" w:styleId="af8">
    <w:name w:val="Тема примечания Знак"/>
    <w:basedOn w:val="af6"/>
    <w:link w:val="af7"/>
    <w:uiPriority w:val="99"/>
    <w:semiHidden/>
    <w:rsid w:val="007D08B2"/>
    <w:rPr>
      <w:b/>
      <w:bCs/>
      <w:lang w:eastAsia="ar-SA"/>
    </w:rPr>
  </w:style>
  <w:style w:type="paragraph" w:styleId="af9">
    <w:name w:val="Revision"/>
    <w:hidden/>
    <w:uiPriority w:val="99"/>
    <w:semiHidden/>
    <w:rsid w:val="00D2390C"/>
    <w:rPr>
      <w:lang w:eastAsia="ar-SA"/>
    </w:rPr>
  </w:style>
  <w:style w:type="paragraph" w:customStyle="1" w:styleId="Style8">
    <w:name w:val="Style8"/>
    <w:basedOn w:val="a"/>
    <w:uiPriority w:val="99"/>
    <w:rsid w:val="00AB227D"/>
    <w:pPr>
      <w:widowControl w:val="0"/>
      <w:suppressAutoHyphens w:val="0"/>
      <w:autoSpaceDE w:val="0"/>
      <w:autoSpaceDN w:val="0"/>
      <w:adjustRightInd w:val="0"/>
      <w:spacing w:line="240" w:lineRule="exact"/>
    </w:pPr>
    <w:rPr>
      <w:sz w:val="24"/>
      <w:szCs w:val="24"/>
      <w:lang w:eastAsia="ru-RU"/>
    </w:rPr>
  </w:style>
  <w:style w:type="character" w:customStyle="1" w:styleId="FontStyle14">
    <w:name w:val="Font Style14"/>
    <w:basedOn w:val="a0"/>
    <w:uiPriority w:val="99"/>
    <w:rsid w:val="00AB227D"/>
    <w:rPr>
      <w:rFonts w:ascii="Times New Roman" w:hAnsi="Times New Roman" w:cs="Times New Roman" w:hint="default"/>
      <w:sz w:val="20"/>
      <w:szCs w:val="20"/>
    </w:rPr>
  </w:style>
  <w:style w:type="table" w:styleId="afa">
    <w:name w:val="Table Grid"/>
    <w:basedOn w:val="a1"/>
    <w:uiPriority w:val="59"/>
    <w:rsid w:val="00A83F0E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b">
    <w:name w:val="No Spacing"/>
    <w:uiPriority w:val="1"/>
    <w:qFormat/>
    <w:rsid w:val="004E21C8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TableParagraph">
    <w:name w:val="Table Paragraph"/>
    <w:basedOn w:val="a"/>
    <w:uiPriority w:val="1"/>
    <w:qFormat/>
    <w:rsid w:val="0065033D"/>
    <w:pPr>
      <w:suppressAutoHyphens w:val="0"/>
      <w:autoSpaceDE w:val="0"/>
      <w:autoSpaceDN w:val="0"/>
      <w:adjustRightInd w:val="0"/>
    </w:pPr>
    <w:rPr>
      <w:rFonts w:ascii="Arial" w:hAnsi="Arial" w:cs="Arial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1437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50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2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65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23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756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7C84651-2CFC-4984-9048-38398B71E9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6</Pages>
  <Words>2342</Words>
  <Characters>13350</Characters>
  <Application>Microsoft Office Word</Application>
  <DocSecurity>0</DocSecurity>
  <Lines>111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№ ________</vt:lpstr>
    </vt:vector>
  </TitlesOfParts>
  <Company>Microsoft</Company>
  <LinksUpToDate>false</LinksUpToDate>
  <CharactersWithSpaces>15661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№ ________</dc:title>
  <dc:creator>Gena</dc:creator>
  <cp:lastModifiedBy>User</cp:lastModifiedBy>
  <cp:revision>18</cp:revision>
  <cp:lastPrinted>2016-08-02T08:44:00Z</cp:lastPrinted>
  <dcterms:created xsi:type="dcterms:W3CDTF">2026-06-16T08:01:00Z</dcterms:created>
  <dcterms:modified xsi:type="dcterms:W3CDTF">2026-06-16T09:11:00Z</dcterms:modified>
</cp:coreProperties>
</file>