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1C0ED8" w:rsidP="00CE570E">
      <w:pPr>
        <w:jc w:val="center"/>
        <w:rPr>
          <w:b/>
        </w:rPr>
      </w:pPr>
      <w:r>
        <w:rPr>
          <w:b/>
        </w:rPr>
        <w:t>КОНТРАКТ №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E243A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C0ED8" w:rsidP="00CE570E">
      <w:pPr>
        <w:jc w:val="both"/>
      </w:pPr>
      <w:r w:rsidRPr="001C0ED8">
        <w:t>Государственное бюджетное дошкольное образовательное учреждение детский сад №143 Невского района Санкт-Петербурга</w:t>
      </w:r>
      <w:r w:rsidR="00CE570E" w:rsidRPr="001C0ED8">
        <w:t xml:space="preserve">, именуемое в дальнейшем «Заказчик», в лице </w:t>
      </w:r>
      <w:r w:rsidRPr="001C0ED8">
        <w:t>заведующей Каганец Светланы Вячеславовны</w:t>
      </w:r>
      <w:r w:rsidR="00CE570E" w:rsidRPr="001C0ED8">
        <w:t xml:space="preserve">, действующего на основании </w:t>
      </w:r>
      <w:r w:rsidR="00FF2FE1" w:rsidRPr="001C0ED8">
        <w:t>Устава</w:t>
      </w:r>
      <w:r w:rsidR="00CE570E" w:rsidRPr="001C0ED8">
        <w:t xml:space="preserve">, с одной </w:t>
      </w:r>
      <w:r w:rsidR="00CE570E" w:rsidRPr="00CE570E">
        <w:t xml:space="preserve">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1C0ED8">
        <w:rPr>
          <w:highlight w:val="yellow"/>
        </w:rPr>
        <w:t>02</w:t>
      </w:r>
      <w:r w:rsidR="00E243A8" w:rsidRPr="00641E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DB10FC">
        <w:trPr>
          <w:trHeight w:val="4424"/>
        </w:trPr>
        <w:tc>
          <w:tcPr>
            <w:tcW w:w="2579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Юр.адрес: </w:t>
            </w:r>
            <w:r w:rsidR="001C0ED8" w:rsidRPr="00F63998">
              <w:rPr>
                <w:sz w:val="22"/>
                <w:szCs w:val="22"/>
              </w:rPr>
              <w:t>192076, Санкт-Петербург, Рыбацкий проспект, д. 7 корпус 2 литера 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</w:t>
            </w:r>
            <w:r w:rsidR="001C0ED8" w:rsidRPr="00F63998">
              <w:rPr>
                <w:sz w:val="22"/>
                <w:szCs w:val="22"/>
                <w:lang w:val="en-US"/>
              </w:rPr>
              <w:t>: gbdou-143@yandex.ru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r w:rsidR="001C0ED8" w:rsidRPr="00F63998">
              <w:rPr>
                <w:sz w:val="22"/>
                <w:szCs w:val="22"/>
                <w:lang w:val="en-US"/>
              </w:rPr>
              <w:t>7811597285</w:t>
            </w:r>
            <w:r w:rsidRPr="00F63998">
              <w:rPr>
                <w:sz w:val="22"/>
                <w:szCs w:val="22"/>
                <w:lang w:val="en-US"/>
              </w:rPr>
              <w:t xml:space="preserve">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321A93" w:rsidRPr="00E243A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</w:t>
            </w:r>
            <w:r w:rsidR="001C0ED8" w:rsidRPr="00E243A8">
              <w:rPr>
                <w:sz w:val="22"/>
                <w:szCs w:val="22"/>
                <w:lang w:val="en-US"/>
              </w:rPr>
              <w:t>147847422250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</w:t>
            </w:r>
            <w:r w:rsidR="001C0ED8" w:rsidRPr="00F63998">
              <w:rPr>
                <w:sz w:val="22"/>
                <w:szCs w:val="22"/>
              </w:rPr>
              <w:t>707-73-71</w:t>
            </w:r>
          </w:p>
          <w:p w:rsidR="00321A93" w:rsidRPr="00F63998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р/с: </w:t>
            </w:r>
            <w:r w:rsidR="001C0ED8" w:rsidRPr="00F63998">
              <w:rPr>
                <w:sz w:val="22"/>
                <w:szCs w:val="22"/>
              </w:rPr>
              <w:t>03224643400000007200</w:t>
            </w:r>
          </w:p>
          <w:p w:rsidR="00321A93" w:rsidRPr="004650A4" w:rsidRDefault="00321A93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 xml:space="preserve">Лицевой счет № </w:t>
            </w:r>
            <w:r w:rsidR="001C0ED8" w:rsidRPr="004650A4">
              <w:rPr>
                <w:sz w:val="22"/>
                <w:szCs w:val="22"/>
              </w:rPr>
              <w:t>0601220</w:t>
            </w:r>
          </w:p>
          <w:p w:rsidR="00321A93" w:rsidRPr="00F63998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</w:t>
            </w:r>
            <w:r w:rsidR="001C0ED8" w:rsidRPr="00F63998">
              <w:rPr>
                <w:sz w:val="22"/>
                <w:szCs w:val="22"/>
              </w:rPr>
              <w:t>Каганец</w:t>
            </w:r>
            <w:r w:rsidRPr="00F63998">
              <w:rPr>
                <w:sz w:val="22"/>
                <w:szCs w:val="22"/>
              </w:rPr>
              <w:t xml:space="preserve"> С.В.</w:t>
            </w:r>
          </w:p>
          <w:p w:rsidR="00321A93" w:rsidRPr="00F63998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«_____»___________________202</w:t>
            </w:r>
            <w:r w:rsidR="00E243A8">
              <w:rPr>
                <w:sz w:val="22"/>
                <w:szCs w:val="22"/>
              </w:rPr>
              <w:t>6</w:t>
            </w:r>
            <w:r w:rsidR="00321A93" w:rsidRPr="00F63998">
              <w:rPr>
                <w:sz w:val="22"/>
                <w:szCs w:val="22"/>
              </w:rPr>
              <w:t xml:space="preserve">     год</w:t>
            </w:r>
          </w:p>
          <w:p w:rsidR="00321A93" w:rsidRPr="00F63998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364130" w:rsidRPr="00F6399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DB10F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E243A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B5340B" w:rsidRPr="001C0ED8">
        <w:rPr>
          <w:rFonts w:ascii="Times New Roman" w:hAnsi="Times New Roman" w:cs="Times New Roman"/>
          <w:sz w:val="24"/>
          <w:szCs w:val="24"/>
          <w:highlight w:val="yellow"/>
        </w:rPr>
        <w:t xml:space="preserve">. </w:t>
      </w:r>
      <w:r w:rsidRPr="001C0ED8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134"/>
        <w:gridCol w:w="567"/>
        <w:gridCol w:w="1134"/>
        <w:gridCol w:w="567"/>
        <w:gridCol w:w="1276"/>
        <w:gridCol w:w="1984"/>
        <w:gridCol w:w="1418"/>
      </w:tblGrid>
      <w:tr w:rsidR="004650A4" w:rsidRPr="004F0647" w:rsidTr="004650A4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4650A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</w:t>
            </w:r>
            <w:r w:rsidR="00367B7A">
              <w:rPr>
                <w:b/>
                <w:sz w:val="22"/>
                <w:szCs w:val="22"/>
                <w:lang w:eastAsia="en-US"/>
              </w:rPr>
              <w:t>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</w:t>
            </w:r>
          </w:p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4650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Стоимость,руб. </w:t>
            </w:r>
          </w:p>
        </w:tc>
      </w:tr>
      <w:tr w:rsidR="004650A4" w:rsidRPr="004F0647" w:rsidTr="004650A4">
        <w:trPr>
          <w:trHeight w:val="796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254145" w:rsidP="00E243A8">
            <w:pPr>
              <w:jc w:val="center"/>
              <w:rPr>
                <w:sz w:val="22"/>
                <w:szCs w:val="22"/>
                <w:lang w:eastAsia="en-US"/>
              </w:rPr>
            </w:pPr>
            <w:r w:rsidRPr="00254145">
              <w:rPr>
                <w:sz w:val="22"/>
                <w:szCs w:val="22"/>
                <w:lang w:eastAsia="en-US"/>
              </w:rPr>
              <w:t>Лейка для смесителя Potato P045 2 режимная хром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2D4" w:rsidRPr="00E243A8" w:rsidRDefault="001732D4" w:rsidP="004650A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 (Штука</w:t>
            </w:r>
            <w:r w:rsidR="004650A4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254145" w:rsidP="00E243A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650A4" w:rsidRPr="004F0647" w:rsidTr="004650A4">
        <w:trPr>
          <w:trHeight w:val="695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2</w:t>
            </w:r>
          </w:p>
        </w:tc>
        <w:tc>
          <w:tcPr>
            <w:tcW w:w="2552" w:type="dxa"/>
          </w:tcPr>
          <w:p w:rsidR="00641E50" w:rsidRPr="004650A4" w:rsidRDefault="00254145" w:rsidP="00E243A8">
            <w:pPr>
              <w:jc w:val="center"/>
            </w:pPr>
            <w:r w:rsidRPr="00254145">
              <w:t>Шланг для смесителя с выдвижным изливом MELODIA 1.5 м, блистер 20299 34452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r w:rsidRPr="004650A4">
              <w:t>Шт (Штука)</w:t>
            </w:r>
          </w:p>
        </w:tc>
        <w:tc>
          <w:tcPr>
            <w:tcW w:w="567" w:type="dxa"/>
          </w:tcPr>
          <w:p w:rsidR="00641E50" w:rsidRPr="00BC5CD3" w:rsidRDefault="00254145" w:rsidP="00E243A8">
            <w:pPr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3</w:t>
            </w:r>
          </w:p>
        </w:tc>
        <w:tc>
          <w:tcPr>
            <w:tcW w:w="2552" w:type="dxa"/>
          </w:tcPr>
          <w:p w:rsidR="00641E50" w:rsidRPr="004650A4" w:rsidRDefault="00254145" w:rsidP="00E243A8">
            <w:pPr>
              <w:jc w:val="center"/>
            </w:pPr>
            <w:r w:rsidRPr="00254145">
              <w:t>Шаровой кран, стальная рукоятка 1/2 вн.-вн. Valtec BASE VT.214.N.04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r w:rsidRPr="004650A4">
              <w:t>Шт (Штука)</w:t>
            </w:r>
          </w:p>
        </w:tc>
        <w:tc>
          <w:tcPr>
            <w:tcW w:w="567" w:type="dxa"/>
          </w:tcPr>
          <w:p w:rsidR="00641E50" w:rsidRPr="00BC5CD3" w:rsidRDefault="00254145" w:rsidP="00E243A8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4</w:t>
            </w:r>
          </w:p>
        </w:tc>
        <w:tc>
          <w:tcPr>
            <w:tcW w:w="2552" w:type="dxa"/>
          </w:tcPr>
          <w:p w:rsidR="00641E50" w:rsidRPr="004650A4" w:rsidRDefault="00254145" w:rsidP="00E243A8">
            <w:pPr>
              <w:jc w:val="center"/>
            </w:pPr>
            <w:r w:rsidRPr="00254145">
              <w:t>Универсальная гибкая труба Unicorn 800 мм 40x40/50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r w:rsidRPr="004650A4">
              <w:t>Шт (Штука)</w:t>
            </w:r>
          </w:p>
        </w:tc>
        <w:tc>
          <w:tcPr>
            <w:tcW w:w="567" w:type="dxa"/>
          </w:tcPr>
          <w:p w:rsidR="00641E50" w:rsidRPr="00BC5CD3" w:rsidRDefault="00254145" w:rsidP="00254145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5</w:t>
            </w:r>
          </w:p>
        </w:tc>
        <w:tc>
          <w:tcPr>
            <w:tcW w:w="2552" w:type="dxa"/>
          </w:tcPr>
          <w:p w:rsidR="00641E50" w:rsidRPr="004650A4" w:rsidRDefault="00254145" w:rsidP="00E243A8">
            <w:pPr>
              <w:jc w:val="center"/>
            </w:pPr>
            <w:r w:rsidRPr="00254145">
              <w:t>Гибкая подводка IDDIS F1/2xM10S, F1/2xM10L, SS304, латунь, 0.6 м, комплект 2 шт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r w:rsidRPr="004650A4">
              <w:t>Шт (Штука)</w:t>
            </w:r>
          </w:p>
        </w:tc>
        <w:tc>
          <w:tcPr>
            <w:tcW w:w="567" w:type="dxa"/>
          </w:tcPr>
          <w:p w:rsidR="00641E50" w:rsidRPr="00BC5CD3" w:rsidRDefault="00254145" w:rsidP="00E243A8">
            <w:pPr>
              <w:jc w:val="center"/>
            </w:pPr>
            <w:r>
              <w:t>10</w:t>
            </w:r>
            <w:bookmarkStart w:id="0" w:name="_GoBack"/>
            <w:bookmarkEnd w:id="0"/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E243A8" w:rsidRPr="004F0647" w:rsidTr="004650A4">
        <w:tc>
          <w:tcPr>
            <w:tcW w:w="9781" w:type="dxa"/>
            <w:gridSpan w:val="8"/>
          </w:tcPr>
          <w:p w:rsidR="00E243A8" w:rsidRPr="004650A4" w:rsidRDefault="00E243A8" w:rsidP="004650A4">
            <w:pPr>
              <w:ind w:left="-113"/>
              <w:jc w:val="center"/>
              <w:rPr>
                <w:b/>
              </w:rPr>
            </w:pPr>
            <w:r w:rsidRPr="004650A4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E243A8" w:rsidRPr="004F0647" w:rsidRDefault="00E243A8" w:rsidP="00E243A8">
            <w:pPr>
              <w:jc w:val="center"/>
              <w:rPr>
                <w:b/>
              </w:rPr>
            </w:pPr>
          </w:p>
        </w:tc>
      </w:tr>
    </w:tbl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63998">
        <w:trPr>
          <w:trHeight w:val="4424"/>
        </w:trPr>
        <w:tc>
          <w:tcPr>
            <w:tcW w:w="2487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E243A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8519D0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1620" w:rsidRDefault="00671620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E15F5B">
        <w:rPr>
          <w:rFonts w:ascii="Times New Roman" w:hAnsi="Times New Roman" w:cs="Times New Roman"/>
          <w:sz w:val="24"/>
          <w:szCs w:val="24"/>
          <w:highlight w:val="yellow"/>
        </w:rPr>
        <w:t>«___»____________202</w:t>
      </w:r>
      <w:r w:rsidR="00E243A8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="00B5340B" w:rsidRPr="00E15F5B">
        <w:rPr>
          <w:rFonts w:ascii="Times New Roman" w:hAnsi="Times New Roman" w:cs="Times New Roman"/>
          <w:sz w:val="24"/>
          <w:szCs w:val="24"/>
          <w:highlight w:val="yellow"/>
        </w:rPr>
        <w:t>г.</w:t>
      </w:r>
      <w:r w:rsidRPr="00E15F5B">
        <w:rPr>
          <w:rFonts w:ascii="Times New Roman" w:hAnsi="Times New Roman" w:cs="Times New Roman"/>
          <w:sz w:val="24"/>
          <w:szCs w:val="24"/>
          <w:highlight w:val="yellow"/>
        </w:rPr>
        <w:t xml:space="preserve"> 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5D3138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5D3138" w:rsidRDefault="00CA038A" w:rsidP="00BF20E1">
      <w:r w:rsidRPr="005D3138">
        <w:t xml:space="preserve">    </w:t>
      </w:r>
      <w:r w:rsidR="00E15F5B" w:rsidRPr="005D3138">
        <w:t>192076</w:t>
      </w:r>
      <w:r w:rsidR="00321A93" w:rsidRPr="005D3138">
        <w:rPr>
          <w:sz w:val="22"/>
          <w:szCs w:val="22"/>
        </w:rPr>
        <w:t>, г.</w:t>
      </w:r>
      <w:r w:rsidR="00181970" w:rsidRPr="005D3138">
        <w:rPr>
          <w:sz w:val="22"/>
          <w:szCs w:val="22"/>
        </w:rPr>
        <w:t xml:space="preserve"> </w:t>
      </w:r>
      <w:r w:rsidR="00321A93" w:rsidRPr="005D3138">
        <w:rPr>
          <w:sz w:val="22"/>
          <w:szCs w:val="22"/>
        </w:rPr>
        <w:t xml:space="preserve">Санкт-Петербург, </w:t>
      </w:r>
      <w:r w:rsidR="00E15F5B" w:rsidRPr="005D3138">
        <w:rPr>
          <w:sz w:val="22"/>
          <w:szCs w:val="22"/>
        </w:rPr>
        <w:t>Рыбацкий проспект., дом 7 корпус 2 литера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5D3138">
        <w:rPr>
          <w:highlight w:val="yellow"/>
        </w:rPr>
        <w:t>течение</w:t>
      </w:r>
      <w:r w:rsidR="00C27418" w:rsidRPr="005D3138">
        <w:rPr>
          <w:highlight w:val="yellow"/>
        </w:rPr>
        <w:t xml:space="preserve"> </w:t>
      </w:r>
      <w:r w:rsidR="00F63998">
        <w:rPr>
          <w:color w:val="FF0000"/>
          <w:highlight w:val="yellow"/>
        </w:rPr>
        <w:t>20</w:t>
      </w:r>
      <w:r w:rsidR="00C27418" w:rsidRPr="005D3138">
        <w:rPr>
          <w:highlight w:val="yellow"/>
        </w:rPr>
        <w:t xml:space="preserve"> рабочих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5398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E5398C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DB10FC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602810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D3138" w:rsidRDefault="005D3138">
      <w:pPr>
        <w:spacing w:after="160" w:line="259" w:lineRule="auto"/>
      </w:pPr>
    </w:p>
    <w:p w:rsidR="005D3138" w:rsidRDefault="005D3138">
      <w:pPr>
        <w:spacing w:after="160" w:line="259" w:lineRule="auto"/>
      </w:pPr>
      <w:r>
        <w:br w:type="page"/>
      </w:r>
    </w:p>
    <w:p w:rsidR="009E06A6" w:rsidRDefault="009E06A6">
      <w:pPr>
        <w:spacing w:after="160" w:line="259" w:lineRule="auto"/>
        <w:sectPr w:rsidR="009E06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06A6" w:rsidRPr="00F64447" w:rsidRDefault="009E06A6" w:rsidP="009E06A6">
      <w:pPr>
        <w:autoSpaceDN w:val="0"/>
        <w:spacing w:before="6"/>
        <w:rPr>
          <w:sz w:val="5"/>
          <w:szCs w:val="22"/>
          <w:lang w:eastAsia="en-US"/>
        </w:rPr>
      </w:pPr>
    </w:p>
    <w:tbl>
      <w:tblPr>
        <w:tblW w:w="15564" w:type="dxa"/>
        <w:tblInd w:w="1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"/>
        <w:gridCol w:w="1603"/>
        <w:gridCol w:w="375"/>
        <w:gridCol w:w="191"/>
        <w:gridCol w:w="1508"/>
        <w:gridCol w:w="3115"/>
        <w:gridCol w:w="1696"/>
        <w:gridCol w:w="362"/>
        <w:gridCol w:w="1133"/>
        <w:gridCol w:w="528"/>
        <w:gridCol w:w="528"/>
        <w:gridCol w:w="1212"/>
        <w:gridCol w:w="17"/>
        <w:gridCol w:w="1414"/>
        <w:gridCol w:w="1405"/>
        <w:gridCol w:w="8"/>
      </w:tblGrid>
      <w:tr w:rsidR="009E06A6" w:rsidRPr="004D3DB1" w:rsidTr="00DB10FC">
        <w:trPr>
          <w:trHeight w:val="650"/>
        </w:trPr>
        <w:tc>
          <w:tcPr>
            <w:tcW w:w="15564" w:type="dxa"/>
            <w:gridSpan w:val="16"/>
            <w:shd w:val="clear" w:color="auto" w:fill="auto"/>
          </w:tcPr>
          <w:p w:rsidR="009E06A6" w:rsidRPr="00641E50" w:rsidRDefault="009E06A6" w:rsidP="00DB10FC">
            <w:pPr>
              <w:pStyle w:val="aa"/>
              <w:snapToGrid w:val="0"/>
              <w:ind w:left="177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D3380D">
              <w:t xml:space="preserve">Приложение № </w:t>
            </w:r>
            <w:r>
              <w:t>3</w:t>
            </w:r>
            <w:r w:rsidRPr="00D3380D">
              <w:t xml:space="preserve"> к </w:t>
            </w:r>
            <w:r w:rsidR="00641E50" w:rsidRPr="00254145">
              <w:t>Контракту</w:t>
            </w:r>
          </w:p>
          <w:p w:rsidR="009E06A6" w:rsidRDefault="009E06A6" w:rsidP="00DB10FC">
            <w:pPr>
              <w:pStyle w:val="aa"/>
              <w:snapToGrid w:val="0"/>
              <w:ind w:left="6062" w:hanging="5885"/>
              <w:jc w:val="center"/>
            </w:pPr>
            <w:r>
              <w:rPr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от «___»____________202</w:t>
            </w:r>
            <w:r w:rsidR="00E243A8">
              <w:rPr>
                <w:highlight w:val="yellow"/>
              </w:rPr>
              <w:t xml:space="preserve">6г. № </w:t>
            </w:r>
          </w:p>
          <w:p w:rsidR="009E06A6" w:rsidRPr="004D3DB1" w:rsidRDefault="009E06A6" w:rsidP="00DB10FC">
            <w:pPr>
              <w:autoSpaceDN w:val="0"/>
              <w:spacing w:line="148" w:lineRule="exact"/>
              <w:ind w:right="12"/>
              <w:jc w:val="right"/>
              <w:rPr>
                <w:sz w:val="13"/>
                <w:szCs w:val="22"/>
                <w:lang w:eastAsia="en-US"/>
              </w:rPr>
            </w:pPr>
            <w:r w:rsidRPr="004D3DB1">
              <w:rPr>
                <w:w w:val="105"/>
                <w:sz w:val="13"/>
                <w:szCs w:val="22"/>
                <w:lang w:eastAsia="en-US"/>
              </w:rPr>
              <w:t>(в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ред.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Приказов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Минфина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России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30.10.2023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174н,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30.09.2024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>144н)</w:t>
            </w:r>
          </w:p>
        </w:tc>
      </w:tr>
      <w:tr w:rsidR="009E06A6" w:rsidRPr="004D3DB1" w:rsidTr="00DB10FC">
        <w:trPr>
          <w:trHeight w:val="196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ПРИНЯТО</w:t>
            </w:r>
            <w:r w:rsidRPr="004D3DB1">
              <w:rPr>
                <w:spacing w:val="1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ДЕНЕЖНОЕ</w:t>
            </w:r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ОБЯЗАТЕЛЬСТВО</w:t>
            </w:r>
          </w:p>
        </w:tc>
      </w:tr>
      <w:tr w:rsidR="009E06A6" w:rsidRPr="004D3DB1" w:rsidTr="00DB10FC">
        <w:trPr>
          <w:gridAfter w:val="1"/>
          <w:wAfter w:w="8" w:type="dxa"/>
          <w:trHeight w:val="18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сумму</w:t>
            </w:r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ind w:right="-87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УТВЕРЖДАЮ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69"/>
        </w:trPr>
        <w:tc>
          <w:tcPr>
            <w:tcW w:w="207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Руководитель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заказчика</w:t>
            </w:r>
            <w:r w:rsidRPr="004D3DB1">
              <w:rPr>
                <w:spacing w:val="4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(уполномоченное</w:t>
            </w:r>
            <w:r w:rsidRPr="004D3DB1">
              <w:rPr>
                <w:spacing w:val="2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>лицо)</w:t>
            </w:r>
          </w:p>
        </w:tc>
        <w:tc>
          <w:tcPr>
            <w:tcW w:w="37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pacing w:val="40"/>
                <w:w w:val="105"/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Руководитель</w:t>
            </w:r>
            <w:r w:rsidRPr="004D3DB1">
              <w:rPr>
                <w:spacing w:val="40"/>
                <w:w w:val="105"/>
                <w:sz w:val="13"/>
                <w:szCs w:val="22"/>
                <w:lang w:val="en-US" w:eastAsia="en-US"/>
              </w:rPr>
              <w:t xml:space="preserve"> </w:t>
            </w:r>
          </w:p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(уполномоченное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лицо)</w:t>
            </w: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4"/>
        </w:trPr>
        <w:tc>
          <w:tcPr>
            <w:tcW w:w="46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-12065</wp:posOffset>
                      </wp:positionV>
                      <wp:extent cx="1487805" cy="12700"/>
                      <wp:effectExtent l="0" t="0" r="0" b="6350"/>
                      <wp:wrapNone/>
                      <wp:docPr id="336" name="Группа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7805" cy="12700"/>
                                <a:chOff x="0" y="0"/>
                                <a:chExt cx="1487805" cy="12700"/>
                              </a:xfrm>
                            </wpg:grpSpPr>
                            <wps:wsp>
                              <wps:cNvPr id="337" name="Graphic 3"/>
                              <wps:cNvSpPr/>
                              <wps:spPr>
                                <a:xfrm>
                                  <a:off x="0" y="0"/>
                                  <a:ext cx="148780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87805" h="12700">
                                      <a:moveTo>
                                        <a:pt x="14874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487436" y="12179"/>
                                      </a:lnTo>
                                      <a:lnTo>
                                        <a:pt x="1487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E0178B" id="Группа 336" o:spid="_x0000_s1026" style="position:absolute;margin-left:-9.35pt;margin-top:-.95pt;width:117.15pt;height:1pt;z-index:-251655168;mso-wrap-distance-left:0;mso-wrap-distance-right:0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">
                      <v:shape id="Graphic 3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" path="m1487436,l,,,12179r1487436,l148743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281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</w:tr>
      <w:tr w:rsidR="009E06A6" w:rsidRPr="004D3DB1" w:rsidTr="00DB10FC">
        <w:trPr>
          <w:gridAfter w:val="1"/>
          <w:wAfter w:w="8" w:type="dxa"/>
          <w:trHeight w:val="19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90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10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-120015</wp:posOffset>
                      </wp:positionV>
                      <wp:extent cx="893445" cy="12700"/>
                      <wp:effectExtent l="0" t="0" r="1905" b="6350"/>
                      <wp:wrapNone/>
                      <wp:docPr id="334" name="Группа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35" name="Graphic 5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E24CB" id="Группа 334" o:spid="_x0000_s1026" style="position:absolute;margin-left:4.6pt;margin-top:-9.45pt;width:70.35pt;height:1pt;z-index:-251654144;mso-wrap-distance-left:0;mso-wrap-distance-right:0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">
                      <v:shape id="Graphic 5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" path="m893076,l,,,12179r893076,l89307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125095</wp:posOffset>
                      </wp:positionV>
                      <wp:extent cx="180340" cy="12700"/>
                      <wp:effectExtent l="0" t="0" r="0" b="6350"/>
                      <wp:wrapNone/>
                      <wp:docPr id="332" name="Группа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3" name="Graphic 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4369A5" id="Группа 332" o:spid="_x0000_s1026" style="position:absolute;margin-left:-4.75pt;margin-top:9.85pt;width:14.2pt;height:1pt;z-index:-251653120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">
                      <v:shape id="Graphic 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30" name="Группа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1" name="Graphic 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250731" id="Группа 33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Js7BC6UAgAAHQYAAA4AAAAAAAAAAAAAAAAALgIAAGRycy9lMm9Eb2MueG1sUEsB&#10;Ai0AFAAGAAgAAAAhAA9nqWXaAAAAAgEAAA8AAAAAAAAAAAAAAAAA7gQAAGRycy9kb3ducmV2Lnht&#10;bFBLBQYAAAAABAAEAPMAAAD1BQAAAAA=&#10;">
                      <v:shape id="Graphic 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87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8" name="Группа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9" name="Graphic 11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893076" y="12191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A3778E" id="Группа 328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">
                      <v:shape id="Graphic 11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" path="m893076,l,,,12191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 w:line="160" w:lineRule="exact"/>
              <w:rPr>
                <w:b/>
                <w:sz w:val="15"/>
                <w:szCs w:val="22"/>
                <w:lang w:eastAsia="en-US"/>
              </w:rPr>
            </w:pPr>
            <w:r w:rsidRPr="004D3DB1">
              <w:rPr>
                <w:b/>
                <w:sz w:val="15"/>
                <w:szCs w:val="22"/>
                <w:lang w:val="en-US" w:eastAsia="en-US"/>
              </w:rPr>
              <w:t>АКТ</w:t>
            </w:r>
            <w:r w:rsidRPr="004D3DB1">
              <w:rPr>
                <w:b/>
                <w:spacing w:val="5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10"/>
                <w:sz w:val="15"/>
                <w:szCs w:val="22"/>
                <w:lang w:val="en-US" w:eastAsia="en-US"/>
              </w:rPr>
              <w:t>№</w:t>
            </w:r>
            <w:r w:rsidRPr="004D3DB1">
              <w:rPr>
                <w:b/>
                <w:spacing w:val="-10"/>
                <w:sz w:val="15"/>
                <w:szCs w:val="22"/>
                <w:lang w:eastAsia="en-US"/>
              </w:rPr>
              <w:t>_____________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6" name="Группа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7" name="Graphic 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FA925" id="Группа 32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Em23/5YCAAAeBgAADgAAAAAAAAAAAAAAAAAuAgAAZHJzL2Uyb0RvYy54bWxQ&#10;SwECLQAUAAYACAAAACEAD2epZdoAAAACAQAADwAAAAAAAAAAAAAAAADwBAAAZHJzL2Rvd25yZXYu&#10;eG1sUEsFBgAAAAAEAAQA8wAAAPcFAAAAAA==&#10;">
                      <v:shape id="Graphic 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Xq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STTOdzOhCMgl1cAAAD//wMAUEsBAi0AFAAGAAgAAAAhANvh9svuAAAAhQEAABMAAAAAAAAA&#10;AAAAAAAAAAAAAFtDb250ZW50X1R5cGVzXS54bWxQSwECLQAUAAYACAAAACEAWvQsW78AAAAVAQAA&#10;CwAAAAAAAAAAAAAAAAAfAQAAX3JlbHMvLnJlbHNQSwECLQAUAAYACAAAACEAyu16u8YAAADcAAAA&#10;DwAAAAAAAAAAAAAAAAAHAgAAZHJzL2Rvd25yZXYueG1sUEsFBgAAAAADAAMAtwAAAPoCAAAAAA=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94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81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158" w:lineRule="exact"/>
              <w:jc w:val="center"/>
              <w:rPr>
                <w:b/>
                <w:sz w:val="15"/>
                <w:szCs w:val="22"/>
                <w:lang w:val="en-US" w:eastAsia="en-US"/>
              </w:rPr>
            </w:pPr>
            <w:r w:rsidRPr="004D3DB1">
              <w:rPr>
                <w:b/>
                <w:sz w:val="15"/>
                <w:szCs w:val="22"/>
                <w:lang w:eastAsia="en-US"/>
              </w:rPr>
              <w:t xml:space="preserve">                                                                     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приемки</w:t>
            </w:r>
            <w:r w:rsidRPr="004D3DB1">
              <w:rPr>
                <w:b/>
                <w:spacing w:val="9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товаров,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работ,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4"/>
                <w:sz w:val="15"/>
                <w:szCs w:val="22"/>
                <w:lang w:val="en-US" w:eastAsia="en-US"/>
              </w:rPr>
              <w:t>услуг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/>
              <w:ind w:right="46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КОДЫ</w:t>
            </w:r>
          </w:p>
        </w:tc>
      </w:tr>
      <w:tr w:rsidR="009E06A6" w:rsidRPr="004D3DB1" w:rsidTr="00DB10FC">
        <w:trPr>
          <w:gridAfter w:val="1"/>
          <w:wAfter w:w="8" w:type="dxa"/>
          <w:trHeight w:val="16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Форма</w:t>
            </w:r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ОКУД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1" w:lineRule="exact"/>
              <w:ind w:right="41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0510452</w:t>
            </w: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291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от</w:t>
            </w:r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0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Учреждение</w:t>
            </w:r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(получатель)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4" name="Группа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5" name="Graphic 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030A3" id="Группа 32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9xuQklQIAAB4GAAAOAAAAAAAAAAAAAAAAAC4CAABkcnMvZTJvRG9jLnhtbFBL&#10;AQItABQABgAIAAAAIQAPZ6ll2gAAAAIBAAAPAAAAAAAAAAAAAAAAAO8EAABkcnMvZG93bnJldi54&#10;bWxQSwUGAAAAAAQABADzAAAA9gUAAAAA&#10;">
                      <v:shape id="Graphic 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0FX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STTGdzOhCMgl1cAAAD//wMAUEsBAi0AFAAGAAgAAAAhANvh9svuAAAAhQEAABMAAAAAAAAA&#10;AAAAAAAAAAAAAFtDb250ZW50X1R5cGVzXS54bWxQSwECLQAUAAYACAAAACEAWvQsW78AAAAVAQAA&#10;CwAAAAAAAAAAAAAAAAAfAQAAX3JlbHMvLnJlbHNQSwECLQAUAAYACAAAACEAVXNBV8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2" name="Группа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3" name="Graphic 19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CDE20" id="Группа 322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">
                      <v:shape id="Graphic 19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" path="m893076,l,,,12179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0" name="Группа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1" name="Graphic 2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D4A589" id="Группа 32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Cxwk4WUAgAAHgYAAA4AAAAAAAAAAAAAAAAALgIAAGRycy9lMm9Eb2MueG1sUEsB&#10;Ai0AFAAGAAgAAAAhAA9nqWXaAAAAAgEAAA8AAAAAAAAAAAAAAAAA7gQAAGRycy9kb3ducmV2Lnht&#10;bFBLBQYAAAAABAAEAPMAAAD1BQAAAAA=&#10;">
                      <v:shape id="Graphic 2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 xml:space="preserve">  </w:t>
            </w: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9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Обособленное</w:t>
            </w:r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Структурное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Главный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администратор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бюджетных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средств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(Учредитель)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Глава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БК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бюджета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ОКТМО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Валюта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(наименование)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8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ОКЕИ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4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грузополучателя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Платежно-расчетный</w:t>
            </w:r>
            <w:r w:rsidRPr="004D3DB1">
              <w:rPr>
                <w:spacing w:val="27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документ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Заказчик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ОГРН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6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ИНН</w:t>
            </w:r>
          </w:p>
        </w:tc>
        <w:tc>
          <w:tcPr>
            <w:tcW w:w="12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КПП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Лицевой</w:t>
            </w:r>
            <w:r w:rsidRPr="004D3DB1">
              <w:rPr>
                <w:spacing w:val="12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>счет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Раздел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лицевом</w:t>
            </w:r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 xml:space="preserve"> счете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5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8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 xml:space="preserve">                                                                                                      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232400" cy="12700"/>
                      <wp:effectExtent l="0" t="0" r="6350" b="6350"/>
                      <wp:docPr id="318" name="Группа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32400" cy="12700"/>
                                <a:chOff x="0" y="0"/>
                                <a:chExt cx="5232400" cy="12700"/>
                              </a:xfrm>
                            </wpg:grpSpPr>
                            <wps:wsp>
                              <wps:cNvPr id="319" name="Graphic 25"/>
                              <wps:cNvSpPr/>
                              <wps:spPr>
                                <a:xfrm>
                                  <a:off x="0" y="0"/>
                                  <a:ext cx="52324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2400" h="12700">
                                      <a:moveTo>
                                        <a:pt x="52319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5231904" y="12191"/>
                                      </a:lnTo>
                                      <a:lnTo>
                                        <a:pt x="52319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0A48FB" id="Группа 318" o:spid="_x0000_s1026" style="width:412pt;height:1pt;mso-position-horizontal-relative:char;mso-position-vertical-relative:line" coordsize="5232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">
                      <v:shape id="Graphic 25" o:spid="_x0000_s1027" style="position:absolute;width:52324;height:127;visibility:visible;mso-wrap-style:square;v-text-anchor:top" coordsize="52324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" path="m5231904,l,,,12191r5231904,l523190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E06A6" w:rsidRPr="004D3DB1" w:rsidTr="00DB10FC">
        <w:trPr>
          <w:trHeight w:val="7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Место</w:t>
            </w:r>
            <w:r w:rsidRPr="004D3DB1">
              <w:rPr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поставки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товара,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выполнения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работы,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оказания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услуги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Документ-основание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создании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приемочной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комиссии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-15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Основание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приемки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товаров,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работ,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eastAsia="en-US"/>
              </w:rPr>
              <w:t>услуг</w:t>
            </w: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jc w:val="right"/>
              <w:rPr>
                <w:sz w:val="2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08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jc w:val="center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>
                      <wp:simplePos x="0" y="0"/>
                      <wp:positionH relativeFrom="column">
                        <wp:posOffset>6229350</wp:posOffset>
                      </wp:positionH>
                      <wp:positionV relativeFrom="paragraph">
                        <wp:posOffset>-200025</wp:posOffset>
                      </wp:positionV>
                      <wp:extent cx="22860" cy="151130"/>
                      <wp:effectExtent l="0" t="0" r="0" b="1270"/>
                      <wp:wrapNone/>
                      <wp:docPr id="316" name="Группа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151130"/>
                                <a:chOff x="0" y="0"/>
                                <a:chExt cx="22860" cy="151130"/>
                              </a:xfrm>
                            </wpg:grpSpPr>
                            <wps:wsp>
                              <wps:cNvPr id="317" name="Graphic 27"/>
                              <wps:cNvSpPr/>
                              <wps:spPr>
                                <a:xfrm>
                                  <a:off x="0" y="0"/>
                                  <a:ext cx="22860" cy="151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151130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0875"/>
                                      </a:lnTo>
                                      <a:lnTo>
                                        <a:pt x="22859" y="150875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CE7FC8" id="Группа 316" o:spid="_x0000_s1026" style="position:absolute;margin-left:490.5pt;margin-top:-15.75pt;width:1.8pt;height:11.9pt;z-index:-251634688;mso-wrap-distance-left:0;mso-wrap-distance-right:0" coordsize="2286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">
                      <v:shape id="Graphic 27" o:spid="_x0000_s1027" style="position:absolute;width:22860;height:151130;visibility:visible;mso-wrap-style:square;v-text-anchor:top" coordsize="2286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" path="m22859,l,,,150875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D3DB1">
              <w:rPr>
                <w:sz w:val="11"/>
                <w:szCs w:val="22"/>
                <w:lang w:val="en-US" w:eastAsia="en-US"/>
              </w:rPr>
              <w:t>(идентификатор</w:t>
            </w:r>
            <w:r w:rsidRPr="004D3DB1">
              <w:rPr>
                <w:spacing w:val="20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1"/>
                <w:szCs w:val="22"/>
                <w:lang w:val="en-US" w:eastAsia="en-US"/>
              </w:rPr>
              <w:t>государственного</w:t>
            </w:r>
            <w:r w:rsidRPr="004D3DB1">
              <w:rPr>
                <w:spacing w:val="16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контракта,</w:t>
            </w:r>
          </w:p>
          <w:p w:rsidR="009E06A6" w:rsidRPr="004D3DB1" w:rsidRDefault="009E06A6" w:rsidP="00DB10FC">
            <w:pPr>
              <w:autoSpaceDN w:val="0"/>
              <w:spacing w:before="27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договора)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Документ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об</w:t>
            </w:r>
            <w:r w:rsidRPr="004D3DB1">
              <w:rPr>
                <w:spacing w:val="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отгрузке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17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5564" w:type="dxa"/>
            <w:gridSpan w:val="16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1.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поставщике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(подрядчике),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грузоотправителе,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страхователе</w:t>
            </w:r>
          </w:p>
        </w:tc>
      </w:tr>
      <w:tr w:rsidR="009E06A6" w:rsidRPr="004D3DB1" w:rsidTr="00DB10FC">
        <w:trPr>
          <w:trHeight w:val="252"/>
        </w:trPr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283" w:lineRule="auto"/>
              <w:ind w:right="-25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строки</w:t>
            </w:r>
          </w:p>
        </w:tc>
        <w:tc>
          <w:tcPr>
            <w:tcW w:w="6792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4" name="Группа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5" name="Graphic 29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3BE69C" id="Группа 314" o:spid="_x0000_s1026" style="position:absolute;margin-left:4.1pt;margin-top:0;width:1pt;height:118.6pt;z-index:-251633664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CgsLja9&#10;AgAAMQcAAA4AAAAAAAAAAAAAAAAALgIAAGRycy9lMm9Eb2MueG1sUEsBAi0AFAAGAAgAAAAhAMxc&#10;FdXbAAAABQEAAA8AAAAAAAAAAAAAAAAAFwUAAGRycy9kb3ducmV2LnhtbFBLBQYAAAAABAAEAPMA&#10;AAAfBgAAAAA=&#10;">
                      <v:shape id="Graphic 29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 Наименование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реквизитов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191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2" name="Группа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3" name="Graphic 31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4247B0" id="Группа 312" o:spid="_x0000_s1026" style="position:absolute;margin-left:4.1pt;margin-top:0;width:1pt;height:118.6pt;z-index:-251632640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KK4oPC9&#10;AgAAMQcAAA4AAAAAAAAAAAAAAAAALgIAAGRycy9lMm9Eb2MueG1sUEsBAi0AFAAGAAgAAAAhAMxc&#10;FdXbAAAABQEAAA8AAAAAAAAAAAAAAAAAFwUAAGRycy9kb3ducmV2LnhtbFBLBQYAAAAABAAEAPMA&#10;AAAfBgAAAAA=&#10;">
                      <v:shape id="Graphic 31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поставщике</w:t>
            </w:r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(подрядчике)</w:t>
            </w:r>
          </w:p>
        </w:tc>
        <w:tc>
          <w:tcPr>
            <w:tcW w:w="228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0" name="Группа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1" name="Graphic 33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18AE98" id="Группа 310" o:spid="_x0000_s1026" style="position:absolute;margin-left:-23.7pt;margin-top:0;width:1pt;height:118.6pt;z-index:-251631616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">
                      <v:shape id="Graphic 33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грузоотправителе</w:t>
            </w:r>
          </w:p>
        </w:tc>
        <w:tc>
          <w:tcPr>
            <w:tcW w:w="2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   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страхователе</w:t>
            </w: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160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7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270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-15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</w:tr>
      <w:tr w:rsidR="009E06A6" w:rsidRPr="004D3DB1" w:rsidTr="00DB10FC">
        <w:trPr>
          <w:gridAfter w:val="1"/>
          <w:wAfter w:w="8" w:type="dxa"/>
          <w:trHeight w:val="121"/>
        </w:trPr>
        <w:tc>
          <w:tcPr>
            <w:tcW w:w="46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9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8488" w:type="dxa"/>
            <w:gridSpan w:val="6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7" w:lineRule="exact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Полное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фамилия,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имя,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отчество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наличии)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</w:p>
          <w:p w:rsidR="009E06A6" w:rsidRPr="004D3DB1" w:rsidRDefault="009E06A6" w:rsidP="00DB10FC">
            <w:pPr>
              <w:autoSpaceDN w:val="0"/>
              <w:spacing w:before="25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z w:val="12"/>
                <w:szCs w:val="22"/>
                <w:lang w:eastAsia="en-US"/>
              </w:rPr>
              <w:t xml:space="preserve">      </w:t>
            </w:r>
            <w:r w:rsidRPr="004D3DB1">
              <w:rPr>
                <w:sz w:val="12"/>
                <w:szCs w:val="22"/>
                <w:lang w:val="en-US" w:eastAsia="en-US"/>
              </w:rPr>
              <w:t>индивидуального</w:t>
            </w:r>
            <w:r w:rsidRPr="004D3DB1">
              <w:rPr>
                <w:spacing w:val="23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2"/>
                <w:szCs w:val="22"/>
                <w:lang w:val="en-US"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5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Сокращенное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10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w w:val="105"/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пределах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нахождения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регистрации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месту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жительства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(месту</w:t>
            </w:r>
          </w:p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w w:val="105"/>
                <w:sz w:val="12"/>
                <w:szCs w:val="22"/>
              </w:rPr>
              <w:t>пребывания) физического лица, в том числе индивидуального 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ОГРН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(ОГРНИП)</w:t>
            </w:r>
            <w:r w:rsidRPr="004D3DB1">
              <w:rPr>
                <w:spacing w:val="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ИНН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6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КПП</w:t>
            </w:r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юридического</w:t>
            </w:r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лица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7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Лицевой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left="-34"/>
              <w:jc w:val="center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eastAsia="en-US"/>
              </w:rPr>
              <w:t xml:space="preserve">       </w:t>
            </w: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8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Раздел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лицевом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9E06A6">
          <w:headerReference w:type="default" r:id="rId7"/>
          <w:pgSz w:w="16840" w:h="11910" w:orient="landscape"/>
          <w:pgMar w:top="278" w:right="720" w:bottom="278" w:left="720" w:header="0" w:footer="0" w:gutter="0"/>
          <w:pgNumType w:start="1"/>
          <w:cols w:space="720"/>
          <w:docGrid w:linePitch="326"/>
        </w:sectPr>
      </w:pPr>
    </w:p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  <w:tab w:val="left" w:pos="14244"/>
        </w:tabs>
        <w:autoSpaceDE w:val="0"/>
        <w:autoSpaceDN w:val="0"/>
        <w:spacing w:before="98"/>
        <w:ind w:left="311" w:hanging="134"/>
        <w:rPr>
          <w:sz w:val="11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lastRenderedPageBreak/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транспортировке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  <w:r w:rsidRPr="00F64447">
        <w:rPr>
          <w:b/>
          <w:sz w:val="13"/>
          <w:szCs w:val="22"/>
          <w:lang w:eastAsia="en-US"/>
        </w:rPr>
        <w:tab/>
      </w:r>
      <w:r w:rsidRPr="00F64447">
        <w:rPr>
          <w:sz w:val="11"/>
          <w:szCs w:val="22"/>
          <w:lang w:eastAsia="en-US"/>
        </w:rPr>
        <w:t>Форма</w:t>
      </w:r>
      <w:r w:rsidRPr="00F64447">
        <w:rPr>
          <w:spacing w:val="8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0510452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с.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pacing w:val="-10"/>
          <w:sz w:val="11"/>
          <w:szCs w:val="22"/>
          <w:lang w:eastAsia="en-US"/>
        </w:rPr>
        <w:t>2</w:t>
      </w:r>
    </w:p>
    <w:p w:rsidR="009E06A6" w:rsidRPr="00F64447" w:rsidRDefault="009E06A6" w:rsidP="009E06A6">
      <w:pPr>
        <w:autoSpaceDN w:val="0"/>
        <w:spacing w:before="5"/>
        <w:rPr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1116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41"/>
        <w:gridCol w:w="1119"/>
        <w:gridCol w:w="1129"/>
        <w:gridCol w:w="1963"/>
      </w:tblGrid>
      <w:tr w:rsidR="009E06A6" w:rsidRPr="004D3DB1" w:rsidTr="00DB10FC">
        <w:trPr>
          <w:trHeight w:val="210"/>
        </w:trPr>
        <w:tc>
          <w:tcPr>
            <w:tcW w:w="568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10293" w:type="dxa"/>
            <w:gridSpan w:val="10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Информация</w:t>
            </w:r>
            <w:r w:rsidRPr="004D3DB1">
              <w:rPr>
                <w:spacing w:val="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транспортировке</w:t>
            </w:r>
            <w:r w:rsidRPr="004D3DB1">
              <w:rPr>
                <w:spacing w:val="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</w:p>
        </w:tc>
        <w:tc>
          <w:tcPr>
            <w:tcW w:w="224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            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Время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приемки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(час.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мин.)</w:t>
            </w:r>
          </w:p>
        </w:tc>
        <w:tc>
          <w:tcPr>
            <w:tcW w:w="1963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3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составления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Акта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товаров,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(ф.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0510452)</w:t>
            </w:r>
          </w:p>
        </w:tc>
      </w:tr>
      <w:tr w:rsidR="009E06A6" w:rsidRPr="004D3DB1" w:rsidTr="00DB10FC">
        <w:trPr>
          <w:trHeight w:val="328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05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отправка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груза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станции</w:t>
            </w:r>
          </w:p>
          <w:p w:rsidR="009E06A6" w:rsidRPr="004D3DB1" w:rsidRDefault="009E06A6" w:rsidP="00DB10FC">
            <w:pPr>
              <w:autoSpaceDN w:val="0"/>
              <w:spacing w:before="27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(пристани,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порта)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прибытие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назначения</w:t>
            </w:r>
          </w:p>
          <w:p w:rsidR="009E06A6" w:rsidRPr="004D3DB1" w:rsidRDefault="009E06A6" w:rsidP="00DB10FC">
            <w:pPr>
              <w:autoSpaceDN w:val="0"/>
              <w:spacing w:before="27"/>
              <w:ind w:right="2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(станция,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пристань)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выдача</w:t>
            </w:r>
            <w:r w:rsidRPr="004D3DB1">
              <w:rPr>
                <w:spacing w:val="1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транспортной</w:t>
            </w:r>
          </w:p>
          <w:p w:rsidR="009E06A6" w:rsidRPr="004D3DB1" w:rsidRDefault="009E06A6" w:rsidP="00DB10FC">
            <w:pPr>
              <w:autoSpaceDN w:val="0"/>
              <w:spacing w:before="27"/>
              <w:ind w:right="2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организацией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вскрытие</w:t>
            </w:r>
            <w:r w:rsidRPr="004D3DB1">
              <w:rPr>
                <w:spacing w:val="-6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вагона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(других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транспортных</w:t>
            </w:r>
          </w:p>
          <w:p w:rsidR="009E06A6" w:rsidRPr="004D3DB1" w:rsidRDefault="009E06A6" w:rsidP="00DB10FC">
            <w:pPr>
              <w:autoSpaceDN w:val="0"/>
              <w:spacing w:before="23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sz w:val="11"/>
                <w:szCs w:val="22"/>
                <w:lang w:eastAsia="en-US"/>
              </w:rPr>
              <w:t>средств)</w:t>
            </w:r>
          </w:p>
        </w:tc>
        <w:tc>
          <w:tcPr>
            <w:tcW w:w="206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доставка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склад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получателя</w:t>
            </w:r>
          </w:p>
        </w:tc>
        <w:tc>
          <w:tcPr>
            <w:tcW w:w="224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81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1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423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4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начало</w:t>
            </w:r>
          </w:p>
        </w:tc>
        <w:tc>
          <w:tcPr>
            <w:tcW w:w="112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окончание</w:t>
            </w:r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568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11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93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11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11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963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</w:tr>
      <w:tr w:rsidR="009E06A6" w:rsidRPr="004D3DB1" w:rsidTr="00DB10FC">
        <w:trPr>
          <w:trHeight w:val="25"/>
        </w:trPr>
        <w:tc>
          <w:tcPr>
            <w:tcW w:w="5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6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115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целостности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пломб,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упаковки,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мест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массе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1029"/>
        <w:gridCol w:w="1029"/>
        <w:gridCol w:w="1127"/>
        <w:gridCol w:w="1211"/>
        <w:gridCol w:w="940"/>
        <w:gridCol w:w="1305"/>
        <w:gridCol w:w="1127"/>
        <w:gridCol w:w="930"/>
        <w:gridCol w:w="940"/>
        <w:gridCol w:w="3177"/>
        <w:gridCol w:w="1685"/>
      </w:tblGrid>
      <w:tr w:rsidR="009E06A6" w:rsidRPr="004D3DB1" w:rsidTr="00DB10FC">
        <w:trPr>
          <w:trHeight w:val="210"/>
        </w:trPr>
        <w:tc>
          <w:tcPr>
            <w:tcW w:w="560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Целостность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опломбирования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Вид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упаковки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или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тары</w:t>
            </w:r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Состояние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упаковки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или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тары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приемке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130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144"/>
              <w:jc w:val="both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Способ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измерения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(взвешивание,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счет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мест, обмер, т.п.)</w:t>
            </w:r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мест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</w:p>
        </w:tc>
        <w:tc>
          <w:tcPr>
            <w:tcW w:w="1870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Масса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груза,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т</w:t>
            </w:r>
          </w:p>
        </w:tc>
        <w:tc>
          <w:tcPr>
            <w:tcW w:w="317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Товары,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содержащиеся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(таре),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маркировке</w:t>
            </w:r>
          </w:p>
        </w:tc>
        <w:tc>
          <w:tcPr>
            <w:tcW w:w="1685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7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Условия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хранения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 складе получателя</w:t>
            </w:r>
          </w:p>
        </w:tc>
      </w:tr>
      <w:tr w:rsidR="009E06A6" w:rsidRPr="004D3DB1" w:rsidTr="00DB10FC">
        <w:trPr>
          <w:trHeight w:val="119"/>
        </w:trPr>
        <w:tc>
          <w:tcPr>
            <w:tcW w:w="560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21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2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30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16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</w:p>
          <w:p w:rsidR="009E06A6" w:rsidRPr="004D3DB1" w:rsidRDefault="009E06A6" w:rsidP="00DB10FC">
            <w:pPr>
              <w:autoSpaceDN w:val="0"/>
              <w:spacing w:before="27"/>
              <w:ind w:right="117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отправления</w:t>
            </w:r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прибытия</w:t>
            </w:r>
          </w:p>
        </w:tc>
        <w:tc>
          <w:tcPr>
            <w:tcW w:w="317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685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94"/>
        </w:trPr>
        <w:tc>
          <w:tcPr>
            <w:tcW w:w="560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21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130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317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685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</w:tr>
      <w:tr w:rsidR="009E06A6" w:rsidRPr="004D3DB1" w:rsidTr="00DB10FC">
        <w:trPr>
          <w:trHeight w:val="25"/>
        </w:trPr>
        <w:tc>
          <w:tcPr>
            <w:tcW w:w="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05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7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b/>
          <w:sz w:val="6"/>
          <w:szCs w:val="22"/>
          <w:lang w:eastAsia="en-US"/>
        </w:rPr>
        <w:sectPr w:rsidR="009E06A6" w:rsidRPr="00F64447" w:rsidSect="00DB10FC">
          <w:pgSz w:w="16840" w:h="11910" w:orient="landscape"/>
          <w:pgMar w:top="660" w:right="708" w:bottom="504" w:left="708" w:header="57" w:footer="0" w:gutter="0"/>
          <w:cols w:space="720"/>
          <w:docGrid w:linePitch="299"/>
        </w:sectPr>
      </w:pPr>
    </w:p>
    <w:p w:rsidR="009E06A6" w:rsidRPr="00F64447" w:rsidRDefault="009E06A6" w:rsidP="009E06A6">
      <w:pPr>
        <w:autoSpaceDN w:val="0"/>
        <w:spacing w:before="60" w:line="297" w:lineRule="auto"/>
        <w:ind w:right="38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Представитель поставщика (подрядчика)</w:t>
      </w:r>
      <w:r w:rsidRPr="00F64447">
        <w:rPr>
          <w:spacing w:val="40"/>
          <w:w w:val="105"/>
          <w:sz w:val="13"/>
          <w:szCs w:val="22"/>
          <w:lang w:eastAsia="en-US"/>
        </w:rPr>
        <w:t xml:space="preserve"> </w:t>
      </w:r>
      <w:r w:rsidRPr="00F64447">
        <w:rPr>
          <w:w w:val="105"/>
          <w:sz w:val="13"/>
          <w:szCs w:val="22"/>
          <w:lang w:eastAsia="en-US"/>
        </w:rPr>
        <w:t>или заинтересованной организации</w:t>
      </w:r>
    </w:p>
    <w:p w:rsidR="009E06A6" w:rsidRPr="00F64447" w:rsidRDefault="009E06A6" w:rsidP="009E06A6">
      <w:pPr>
        <w:autoSpaceDN w:val="0"/>
        <w:spacing w:before="12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1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9" name="Поли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1487436" y="12179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3D8B1" id="Полилиния 309" o:spid="_x0000_s1026" style="position:absolute;margin-left:178.7pt;margin-top:-1.2pt;width:117.15pt;height:1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Ald0DWUAIAAPQEAAAOAAAAAAAAAAAAAAAAAC4CAABkcnMvZTJvRG9jLnhtbFBLAQItABQA&#10;BgAIAAAAIQAYPzbv4AAAAAgBAAAPAAAAAAAAAAAAAAAAAKoEAABkcnMvZG93bnJldi54bWxQSwUG&#10;AAAAAAQABADzAAAAtwUAAAAA&#10;" path="m1487436,l,,,12179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4"/>
        <w:rPr>
          <w:sz w:val="19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307" name="Группа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8" name="Graphic 36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893076" y="12179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E80A3D" id="Группа 307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CeALKlnQIAAB4GAAAOAAAAAAAAAAAAAAAAAC4CAABkcnMvZTJv&#10;RG9jLnhtbFBLAQItABQABgAIAAAAIQCCUxHJ2wAAAAMBAAAPAAAAAAAAAAAAAAAAAPcEAABkcnMv&#10;ZG93bnJldi54bWxQSwUGAAAAAAQABADzAAAA/wUAAAAA&#10;">
                <v:shape id="Graphic 36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WTU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" path="m893076,l,,,12179r893076,l893076,xe" fillcolor="black" stroked="f">
                  <v:path arrowok="t"/>
                </v:shape>
                <w10:anchorlock/>
              </v:group>
            </w:pict>
          </mc:Fallback>
        </mc:AlternateContent>
      </w:r>
      <w:r w:rsidRPr="00F64447">
        <w:rPr>
          <w:spacing w:val="168"/>
          <w:sz w:val="2"/>
          <w:szCs w:val="22"/>
          <w:lang w:eastAsia="en-US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305" name="Группа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306" name="Graphic 38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487436" y="12179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A1EF0" id="Группа 305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">
                <v:shape id="Graphic 38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" path="m1487436,l,,,12179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tabs>
          <w:tab w:val="left" w:pos="1889"/>
        </w:tabs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sz w:val="11"/>
          <w:szCs w:val="22"/>
          <w:lang w:eastAsia="en-US"/>
        </w:rPr>
        <w:t>(подпись)</w:t>
      </w:r>
      <w:r w:rsidRPr="00F64447">
        <w:rPr>
          <w:sz w:val="11"/>
          <w:szCs w:val="22"/>
          <w:lang w:eastAsia="en-US"/>
        </w:rPr>
        <w:tab/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3" w:space="720" w:equalWidth="0">
            <w:col w:w="2572" w:space="997"/>
            <w:col w:w="816" w:space="1301"/>
            <w:col w:w="9738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86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4" name="Полилиния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8C1F4" id="Полилиния 304" o:spid="_x0000_s1026" style="position:absolute;margin-left:52.35pt;margin-top:12.4pt;width:14.2pt;height: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WX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157480</wp:posOffset>
                </wp:positionV>
                <wp:extent cx="596265" cy="12700"/>
                <wp:effectExtent l="0" t="0" r="0" b="6350"/>
                <wp:wrapTopAndBottom/>
                <wp:docPr id="303" name="Полилиния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57FFA" id="Полилиния 303" o:spid="_x0000_s1026" style="position:absolute;margin-left:75.75pt;margin-top:12.4pt;width:46.95pt;height: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2" name="Полилиния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3B36C" id="Полилиния 302" o:spid="_x0000_s1026" style="position:absolute;margin-left:136.6pt;margin-top:12.4pt;width:14.2pt;height: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o3i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autoSpaceDN w:val="0"/>
        <w:spacing w:before="2"/>
        <w:rPr>
          <w:sz w:val="8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8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autoSpaceDN w:val="0"/>
        <w:spacing w:before="99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Товары,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работы,</w:t>
      </w:r>
      <w:r w:rsidRPr="00F64447">
        <w:rPr>
          <w:spacing w:val="10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услуги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pacing w:val="-2"/>
          <w:sz w:val="13"/>
          <w:szCs w:val="22"/>
          <w:lang w:eastAsia="en-US"/>
        </w:rPr>
        <w:t>приняты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32"/>
        <w:rPr>
          <w:sz w:val="11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1" name="Полилиния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487436" y="12191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008F9" id="Полилиния 301" o:spid="_x0000_s1026" style="position:absolute;margin-left:178.7pt;margin-top:-1.2pt;width:117.15pt;height:1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D1r+gKUAIAAPQEAAAOAAAAAAAAAAAAAAAAAC4CAABkcnMvZTJvRG9jLnhtbFBLAQItABQA&#10;BgAIAAAAIQAYPzbv4AAAAAgBAAAPAAAAAAAAAAAAAAAAAKoEAABkcnMvZG93bnJldi54bWxQSwUG&#10;AAAAAAQABADzAAAAtwUAAAAA&#10;" path="m1487436,l,,,12191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ind w:right="-476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299" name="Группа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0" name="Graphic 44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893076" y="12191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FC4FC" id="Группа 299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A7y1LVnQIAAB4GAAAOAAAAAAAAAAAAAAAAAC4CAABkcnMvZTJv&#10;RG9jLnhtbFBLAQItABQABgAIAAAAIQCCUxHJ2wAAAAMBAAAPAAAAAAAAAAAAAAAAAPcEAABkcnMv&#10;ZG93bnJldi54bWxQSwUGAAAAAAQABADzAAAA/wUAAAAA&#10;">
                <v:shape id="Graphic 44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2jS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" path="m893076,l,,,12191r893076,l89307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w w:val="105"/>
          <w:sz w:val="11"/>
          <w:szCs w:val="22"/>
          <w:lang w:eastAsia="en-US"/>
        </w:rPr>
        <w:t>(подпись)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297" name="Группа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298" name="Graphic 46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1487436" y="12191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879635" id="Группа 297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">
                <v:shape id="Graphic 46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" path="m1487436,l,,,12191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z w:val="11"/>
          <w:szCs w:val="22"/>
          <w:lang w:eastAsia="en-US"/>
        </w:rPr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4" w:space="720" w:equalWidth="0">
            <w:col w:w="2106" w:space="1462"/>
            <w:col w:w="816" w:space="1302"/>
            <w:col w:w="699" w:space="1012"/>
            <w:col w:w="8027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114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6" name="Полилиния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F4C86" id="Полилиния 296" o:spid="_x0000_s1026" style="position:absolute;margin-left:52.35pt;margin-top:13.85pt;width:14.2pt;height: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175895</wp:posOffset>
                </wp:positionV>
                <wp:extent cx="596265" cy="12700"/>
                <wp:effectExtent l="0" t="0" r="0" b="6350"/>
                <wp:wrapTopAndBottom/>
                <wp:docPr id="295" name="Полилиния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A0BE0" id="Полилиния 295" o:spid="_x0000_s1026" style="position:absolute;margin-left:75.75pt;margin-top:13.85pt;width:46.95pt;height: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4" name="Полилиния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2DEEE" id="Полилиния 294" o:spid="_x0000_s1026" style="position:absolute;margin-left:136.6pt;margin-top:13.85pt;width:14.2pt;height: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8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843"/>
        <w:gridCol w:w="1784"/>
        <w:gridCol w:w="651"/>
        <w:gridCol w:w="843"/>
        <w:gridCol w:w="562"/>
        <w:gridCol w:w="754"/>
        <w:gridCol w:w="744"/>
        <w:gridCol w:w="842"/>
        <w:gridCol w:w="842"/>
        <w:gridCol w:w="748"/>
        <w:gridCol w:w="935"/>
        <w:gridCol w:w="935"/>
        <w:gridCol w:w="1122"/>
        <w:gridCol w:w="841"/>
        <w:gridCol w:w="654"/>
        <w:gridCol w:w="752"/>
        <w:gridCol w:w="744"/>
      </w:tblGrid>
      <w:tr w:rsidR="009E06A6" w:rsidRPr="004D3DB1" w:rsidTr="00DB10FC">
        <w:trPr>
          <w:trHeight w:val="181"/>
        </w:trPr>
        <w:tc>
          <w:tcPr>
            <w:tcW w:w="12913" w:type="dxa"/>
            <w:gridSpan w:val="15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документам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поставщика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(подрядчика)</w:t>
            </w:r>
          </w:p>
        </w:tc>
        <w:tc>
          <w:tcPr>
            <w:tcW w:w="140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Фактически</w:t>
            </w:r>
            <w:r w:rsidRPr="004D3DB1">
              <w:rPr>
                <w:spacing w:val="9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принято</w:t>
            </w:r>
          </w:p>
        </w:tc>
        <w:tc>
          <w:tcPr>
            <w:tcW w:w="744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8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ние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(объему)</w:t>
            </w:r>
          </w:p>
        </w:tc>
      </w:tr>
      <w:tr w:rsidR="009E06A6" w:rsidRPr="004D3DB1" w:rsidTr="00DB10FC">
        <w:trPr>
          <w:trHeight w:val="260"/>
        </w:trPr>
        <w:tc>
          <w:tcPr>
            <w:tcW w:w="467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84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</w:p>
        </w:tc>
        <w:tc>
          <w:tcPr>
            <w:tcW w:w="178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оказанных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Страна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происхождения</w:t>
            </w:r>
          </w:p>
          <w:p w:rsidR="009E06A6" w:rsidRPr="004D3DB1" w:rsidRDefault="009E06A6" w:rsidP="00DB10FC">
            <w:pPr>
              <w:autoSpaceDN w:val="0"/>
              <w:spacing w:before="2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13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74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01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цена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(тариф)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1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единицу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измерения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без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НДС</w:t>
            </w:r>
          </w:p>
        </w:tc>
        <w:tc>
          <w:tcPr>
            <w:tcW w:w="748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ставка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9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сумма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НДС,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предъявляемая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покупателю</w:t>
            </w:r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партии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</w:t>
            </w:r>
          </w:p>
        </w:tc>
        <w:tc>
          <w:tcPr>
            <w:tcW w:w="84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сертификата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соответствия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65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</w:p>
        </w:tc>
        <w:tc>
          <w:tcPr>
            <w:tcW w:w="75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3" w:line="290" w:lineRule="auto"/>
              <w:ind w:right="3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 том</w:t>
            </w:r>
            <w:r w:rsidRPr="004D3DB1">
              <w:rPr>
                <w:spacing w:val="-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(объем)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фактически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принятого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работы,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услуги,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ющие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</w:tr>
      <w:tr w:rsidR="009E06A6" w:rsidRPr="004D3DB1" w:rsidTr="00DB10FC">
        <w:trPr>
          <w:trHeight w:val="1055"/>
        </w:trPr>
        <w:tc>
          <w:tcPr>
            <w:tcW w:w="467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65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5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84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89"/>
              <w:jc w:val="both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</w:p>
        </w:tc>
        <w:tc>
          <w:tcPr>
            <w:tcW w:w="5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7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(националь-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ное)</w:t>
            </w:r>
          </w:p>
        </w:tc>
        <w:tc>
          <w:tcPr>
            <w:tcW w:w="74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65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41"/>
        </w:trPr>
        <w:tc>
          <w:tcPr>
            <w:tcW w:w="467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17</w:t>
            </w:r>
          </w:p>
        </w:tc>
        <w:tc>
          <w:tcPr>
            <w:tcW w:w="744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18</w:t>
            </w: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0015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16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Итого</w:t>
            </w:r>
          </w:p>
        </w:tc>
        <w:tc>
          <w:tcPr>
            <w:tcW w:w="93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4113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88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качественном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расхождении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pacing w:val="-2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15370" w:type="dxa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5"/>
        <w:gridCol w:w="858"/>
        <w:gridCol w:w="2199"/>
        <w:gridCol w:w="758"/>
        <w:gridCol w:w="960"/>
        <w:gridCol w:w="758"/>
        <w:gridCol w:w="955"/>
        <w:gridCol w:w="763"/>
        <w:gridCol w:w="956"/>
        <w:gridCol w:w="763"/>
        <w:gridCol w:w="955"/>
        <w:gridCol w:w="668"/>
        <w:gridCol w:w="863"/>
        <w:gridCol w:w="1521"/>
        <w:gridCol w:w="1050"/>
        <w:gridCol w:w="860"/>
        <w:gridCol w:w="8"/>
      </w:tblGrid>
      <w:tr w:rsidR="009E06A6" w:rsidRPr="004D3DB1" w:rsidTr="00DB10FC">
        <w:trPr>
          <w:trHeight w:val="190"/>
        </w:trPr>
        <w:tc>
          <w:tcPr>
            <w:tcW w:w="476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85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</w:p>
        </w:tc>
        <w:tc>
          <w:tcPr>
            <w:tcW w:w="220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 работ, оказанных услуг)</w:t>
            </w:r>
          </w:p>
        </w:tc>
        <w:tc>
          <w:tcPr>
            <w:tcW w:w="171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5"/>
              <w:ind w:right="1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Всего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отклонений</w:t>
            </w:r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 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3432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</w:p>
        </w:tc>
        <w:tc>
          <w:tcPr>
            <w:tcW w:w="6684" w:type="dxa"/>
            <w:gridSpan w:val="8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</w:tr>
      <w:tr w:rsidR="009E06A6" w:rsidRPr="004D3DB1" w:rsidTr="00DB10FC">
        <w:trPr>
          <w:gridAfter w:val="1"/>
          <w:wAfter w:w="4" w:type="dxa"/>
          <w:trHeight w:val="19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недостача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излишки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брак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и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бой</w:t>
            </w:r>
          </w:p>
        </w:tc>
        <w:tc>
          <w:tcPr>
            <w:tcW w:w="153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несоответствие</w:t>
            </w:r>
            <w:r w:rsidRPr="004D3DB1">
              <w:rPr>
                <w:spacing w:val="18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страны</w:t>
            </w:r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происхождения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15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90" w:lineRule="auto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 на 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партии товара, 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прослеживаемости,</w:t>
            </w:r>
          </w:p>
          <w:p w:rsidR="009E06A6" w:rsidRPr="004D3DB1" w:rsidRDefault="009E06A6" w:rsidP="00DB10FC">
            <w:pPr>
              <w:autoSpaceDN w:val="0"/>
              <w:spacing w:before="3" w:line="290" w:lineRule="auto"/>
              <w:ind w:right="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соответствующий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номеру,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заявленному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перевозочных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документах</w:t>
            </w:r>
          </w:p>
        </w:tc>
        <w:tc>
          <w:tcPr>
            <w:tcW w:w="1050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1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несоответствие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требованиям,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функциональным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техническим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характеристикам</w:t>
            </w:r>
          </w:p>
        </w:tc>
        <w:tc>
          <w:tcPr>
            <w:tcW w:w="860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прочее</w:t>
            </w:r>
          </w:p>
        </w:tc>
      </w:tr>
      <w:tr w:rsidR="009E06A6" w:rsidRPr="004D3DB1" w:rsidTr="00DB10FC">
        <w:trPr>
          <w:gridAfter w:val="1"/>
          <w:wAfter w:w="8" w:type="dxa"/>
          <w:trHeight w:val="116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66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8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8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</w:p>
        </w:tc>
        <w:tc>
          <w:tcPr>
            <w:tcW w:w="15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050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60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07"/>
        </w:trPr>
        <w:tc>
          <w:tcPr>
            <w:tcW w:w="476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860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</w:tr>
      <w:tr w:rsidR="009E06A6" w:rsidRPr="004D3DB1" w:rsidTr="00DB10FC">
        <w:trPr>
          <w:gridAfter w:val="1"/>
          <w:wAfter w:w="8" w:type="dxa"/>
          <w:trHeight w:val="69"/>
        </w:trPr>
        <w:tc>
          <w:tcPr>
            <w:tcW w:w="476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0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tbl>
      <w:tblPr>
        <w:tblW w:w="15080" w:type="dxa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"/>
        <w:gridCol w:w="284"/>
        <w:gridCol w:w="183"/>
        <w:gridCol w:w="1124"/>
        <w:gridCol w:w="2809"/>
        <w:gridCol w:w="283"/>
        <w:gridCol w:w="1677"/>
        <w:gridCol w:w="1319"/>
        <w:gridCol w:w="1742"/>
        <w:gridCol w:w="974"/>
        <w:gridCol w:w="2183"/>
        <w:gridCol w:w="2032"/>
      </w:tblGrid>
      <w:tr w:rsidR="009E06A6" w:rsidRPr="004D3DB1" w:rsidTr="00DB10FC">
        <w:trPr>
          <w:trHeight w:val="238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3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lastRenderedPageBreak/>
              <w:t>6.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работах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10"/>
                <w:sz w:val="13"/>
                <w:szCs w:val="22"/>
                <w:lang w:eastAsia="en-US"/>
              </w:rPr>
              <w:t>*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Форма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0510452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с.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</w:tr>
      <w:tr w:rsidR="009E06A6" w:rsidRPr="004D3DB1" w:rsidTr="00DB10FC">
        <w:trPr>
          <w:trHeight w:val="192"/>
        </w:trPr>
        <w:tc>
          <w:tcPr>
            <w:tcW w:w="15080" w:type="dxa"/>
            <w:gridSpan w:val="1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2"/>
              <w:rPr>
                <w:b/>
                <w:sz w:val="13"/>
                <w:szCs w:val="22"/>
                <w:lang w:val="en-US" w:eastAsia="en-US"/>
              </w:rPr>
            </w:pPr>
            <w:r w:rsidRPr="004D3DB1">
              <w:rPr>
                <w:b/>
                <w:sz w:val="13"/>
                <w:szCs w:val="22"/>
                <w:lang w:val="en-US" w:eastAsia="en-US"/>
              </w:rPr>
              <w:t>6.1.</w:t>
            </w:r>
            <w:r w:rsidRPr="004D3DB1">
              <w:rPr>
                <w:b/>
                <w:spacing w:val="1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val="en-US" w:eastAsia="en-US"/>
              </w:rPr>
              <w:t>Строительно-монтажные</w:t>
            </w:r>
            <w:r w:rsidRPr="004D3DB1">
              <w:rPr>
                <w:b/>
                <w:spacing w:val="2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val="en-US" w:eastAsia="en-US"/>
              </w:rPr>
              <w:t>работы</w:t>
            </w:r>
          </w:p>
        </w:tc>
      </w:tr>
      <w:tr w:rsidR="009E06A6" w:rsidRPr="004D3DB1" w:rsidTr="00DB10FC">
        <w:trPr>
          <w:trHeight w:val="92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5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100965</wp:posOffset>
                      </wp:positionV>
                      <wp:extent cx="12700" cy="203200"/>
                      <wp:effectExtent l="0" t="0" r="6350" b="6350"/>
                      <wp:wrapNone/>
                      <wp:docPr id="292" name="Группа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203200"/>
                                <a:chOff x="0" y="0"/>
                                <a:chExt cx="12700" cy="203200"/>
                              </a:xfrm>
                            </wpg:grpSpPr>
                            <wps:wsp>
                              <wps:cNvPr id="293" name="Graphic 59"/>
                              <wps:cNvSpPr/>
                              <wps:spPr>
                                <a:xfrm>
                                  <a:off x="0" y="0"/>
                                  <a:ext cx="1270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20320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2704"/>
                                      </a:lnTo>
                                      <a:lnTo>
                                        <a:pt x="12192" y="20270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4F6998" id="Группа 292" o:spid="_x0000_s1026" style="position:absolute;margin-left:30.8pt;margin-top:7.95pt;width:1pt;height:16pt;z-index:-251651072;mso-wrap-distance-left:0;mso-wrap-distance-right:0" coordsize="1270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">
                      <v:shape id="Graphic 59" o:spid="_x0000_s1027" style="position:absolute;width:12700;height:203200;visibility:visible;mso-wrap-style:square;v-text-anchor:top" coordsize="127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" path="m12192,l,,,202704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Отчетный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период</w:t>
            </w:r>
          </w:p>
        </w:tc>
      </w:tr>
      <w:tr w:rsidR="009E06A6" w:rsidRPr="004D3DB1" w:rsidTr="00DB10FC">
        <w:trPr>
          <w:trHeight w:val="10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ind w:right="29"/>
              <w:jc w:val="righ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-127000</wp:posOffset>
                      </wp:positionV>
                      <wp:extent cx="22860" cy="352425"/>
                      <wp:effectExtent l="0" t="0" r="0" b="9525"/>
                      <wp:wrapNone/>
                      <wp:docPr id="290" name="Группа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352425"/>
                                <a:chOff x="0" y="0"/>
                                <a:chExt cx="22860" cy="352425"/>
                              </a:xfrm>
                            </wpg:grpSpPr>
                            <wps:wsp>
                              <wps:cNvPr id="291" name="Graphic 61"/>
                              <wps:cNvSpPr/>
                              <wps:spPr>
                                <a:xfrm>
                                  <a:off x="0" y="0"/>
                                  <a:ext cx="22860" cy="352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52425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43"/>
                                      </a:lnTo>
                                      <a:lnTo>
                                        <a:pt x="22859" y="352043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3F27E0" id="Группа 290" o:spid="_x0000_s1026" style="position:absolute;margin-left:69.35pt;margin-top:-10pt;width:1.8pt;height:27.75pt;z-index:-251652096;mso-wrap-distance-left:0;mso-wrap-distance-right:0" coordsize="2286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">
                      <v:shape id="Graphic 61" o:spid="_x0000_s1027" style="position:absolute;width:22860;height:352425;visibility:visible;mso-wrap-style:square;v-text-anchor:top" coordsize="2286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" path="m22859,l,,,352043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с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по</w:t>
            </w:r>
          </w:p>
        </w:tc>
      </w:tr>
      <w:tr w:rsidR="009E06A6" w:rsidRPr="004D3DB1" w:rsidTr="00DB10FC">
        <w:trPr>
          <w:trHeight w:val="6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Стройк</w:t>
            </w: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231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а</w:t>
            </w: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7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Объект</w:t>
            </w: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215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pacing w:val="-2"/>
                <w:w w:val="105"/>
                <w:sz w:val="11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-25400</wp:posOffset>
                      </wp:positionV>
                      <wp:extent cx="1805940" cy="364490"/>
                      <wp:effectExtent l="0" t="0" r="3810" b="0"/>
                      <wp:wrapNone/>
                      <wp:docPr id="288" name="Группа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5940" cy="364490"/>
                                <a:chOff x="0" y="0"/>
                                <a:chExt cx="1805939" cy="364490"/>
                              </a:xfrm>
                            </wpg:grpSpPr>
                            <wps:wsp>
                              <wps:cNvPr id="289" name="Graphic 63"/>
                              <wps:cNvSpPr/>
                              <wps:spPr>
                                <a:xfrm>
                                  <a:off x="0" y="0"/>
                                  <a:ext cx="1805939" cy="364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5939" h="364490">
                                      <a:moveTo>
                                        <a:pt x="228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4236"/>
                                      </a:lnTo>
                                      <a:lnTo>
                                        <a:pt x="22847" y="364236"/>
                                      </a:lnTo>
                                      <a:lnTo>
                                        <a:pt x="22847" y="0"/>
                                      </a:lnTo>
                                      <a:close/>
                                    </a:path>
                                    <a:path w="1805939" h="364490">
                                      <a:moveTo>
                                        <a:pt x="1805940" y="341376"/>
                                      </a:moveTo>
                                      <a:lnTo>
                                        <a:pt x="908304" y="341376"/>
                                      </a:lnTo>
                                      <a:lnTo>
                                        <a:pt x="908304" y="22872"/>
                                      </a:lnTo>
                                      <a:lnTo>
                                        <a:pt x="896112" y="22872"/>
                                      </a:lnTo>
                                      <a:lnTo>
                                        <a:pt x="896112" y="341376"/>
                                      </a:lnTo>
                                      <a:lnTo>
                                        <a:pt x="22860" y="341376"/>
                                      </a:lnTo>
                                      <a:lnTo>
                                        <a:pt x="22860" y="364236"/>
                                      </a:lnTo>
                                      <a:lnTo>
                                        <a:pt x="1805940" y="364236"/>
                                      </a:lnTo>
                                      <a:lnTo>
                                        <a:pt x="1805940" y="3413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32BBCC" id="Группа 288" o:spid="_x0000_s1026" style="position:absolute;margin-left:69.35pt;margin-top:-2pt;width:142.2pt;height:28.7pt;z-index:-251642880;mso-wrap-distance-left:0;mso-wrap-distance-right:0" coordsize="18059,3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">
                      <v:shape id="Graphic 63" o:spid="_x0000_s1027" style="position:absolute;width:18059;height:3644;visibility:visible;mso-wrap-style:square;v-text-anchor:top" coordsize="1805939,364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" path="m22847,l,,,364236r22847,l22847,xem1805940,341376r-897636,l908304,22872r-12192,l896112,341376r-873252,l22860,364236r1783080,l1805940,341376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Уникальный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объекта</w:t>
            </w:r>
          </w:p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капитального строительства</w:t>
            </w:r>
          </w:p>
        </w:tc>
      </w:tr>
      <w:tr w:rsidR="009E06A6" w:rsidRPr="004D3DB1" w:rsidTr="00DB10FC">
        <w:trPr>
          <w:trHeight w:val="70"/>
        </w:trPr>
        <w:tc>
          <w:tcPr>
            <w:tcW w:w="470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4215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  <w:tc>
          <w:tcPr>
            <w:tcW w:w="1591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-122555</wp:posOffset>
                      </wp:positionV>
                      <wp:extent cx="6837045" cy="12700"/>
                      <wp:effectExtent l="0" t="0" r="1905" b="6350"/>
                      <wp:wrapNone/>
                      <wp:docPr id="286" name="Группа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37045" cy="12700"/>
                                <a:chOff x="0" y="0"/>
                                <a:chExt cx="6837045" cy="12700"/>
                              </a:xfrm>
                            </wpg:grpSpPr>
                            <wps:wsp>
                              <wps:cNvPr id="287" name="Graphic 65"/>
                              <wps:cNvSpPr/>
                              <wps:spPr>
                                <a:xfrm>
                                  <a:off x="0" y="0"/>
                                  <a:ext cx="683704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37045" h="12700">
                                      <a:moveTo>
                                        <a:pt x="68366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6836676" y="12191"/>
                                      </a:lnTo>
                                      <a:lnTo>
                                        <a:pt x="68366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35D006" id="Группа 286" o:spid="_x0000_s1026" style="position:absolute;margin-left:27.95pt;margin-top:-9.65pt;width:538.35pt;height:1pt;z-index:-251650048;mso-wrap-distance-left:0;mso-wrap-distance-right:0" coordsize="6837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">
                      <v:shape id="Graphic 65" o:spid="_x0000_s1027" style="position:absolute;width:68370;height:127;visibility:visible;mso-wrap-style:square;v-text-anchor:top" coordsize="68370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" path="m6836676,l,,,12191r6836676,l683667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061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Выполнение</w:t>
            </w:r>
            <w:r w:rsidRPr="004D3DB1">
              <w:rPr>
                <w:spacing w:val="17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7"/>
        </w:trPr>
        <w:tc>
          <w:tcPr>
            <w:tcW w:w="754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-1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-70485</wp:posOffset>
                      </wp:positionV>
                      <wp:extent cx="1313815" cy="12700"/>
                      <wp:effectExtent l="0" t="0" r="635" b="6350"/>
                      <wp:wrapNone/>
                      <wp:docPr id="284" name="Группа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815" cy="12700"/>
                                <a:chOff x="0" y="0"/>
                                <a:chExt cx="1313815" cy="12700"/>
                              </a:xfrm>
                            </wpg:grpSpPr>
                            <wps:wsp>
                              <wps:cNvPr id="285" name="Graphic 67"/>
                              <wps:cNvSpPr/>
                              <wps:spPr>
                                <a:xfrm>
                                  <a:off x="0" y="0"/>
                                  <a:ext cx="131381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3815" h="12700">
                                      <a:moveTo>
                                        <a:pt x="1313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313700" y="12179"/>
                                      </a:lnTo>
                                      <a:lnTo>
                                        <a:pt x="1313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7D3845" id="Группа 284" o:spid="_x0000_s1026" style="position:absolute;margin-left:-.05pt;margin-top:-5.55pt;width:103.45pt;height:1pt;z-index:-251649024;mso-wrap-distance-left:0;mso-wrap-distance-right:0" coordsize="1313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">
                      <v:shape id="Graphic 67" o:spid="_x0000_s1027" style="position:absolute;width:13138;height:127;visibility:visible;mso-wrap-style:square;v-text-anchor:top" coordsize="131381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" path="m1313700,l,,,12179r1313700,l1313700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</w:p>
        </w:tc>
        <w:tc>
          <w:tcPr>
            <w:tcW w:w="1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94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позиции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смете</w:t>
            </w:r>
          </w:p>
        </w:tc>
        <w:tc>
          <w:tcPr>
            <w:tcW w:w="2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4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строительно-монтажных</w:t>
            </w:r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2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</w:p>
          <w:p w:rsidR="009E06A6" w:rsidRPr="004D3DB1" w:rsidRDefault="009E06A6" w:rsidP="00DB10FC">
            <w:pPr>
              <w:autoSpaceDN w:val="0"/>
              <w:spacing w:before="27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расценки</w:t>
            </w:r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-178435</wp:posOffset>
                      </wp:positionV>
                      <wp:extent cx="5226050" cy="826135"/>
                      <wp:effectExtent l="0" t="0" r="0" b="0"/>
                      <wp:wrapNone/>
                      <wp:docPr id="282" name="Группа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26050" cy="826135"/>
                                <a:chOff x="0" y="0"/>
                                <a:chExt cx="5226050" cy="826135"/>
                              </a:xfrm>
                            </wpg:grpSpPr>
                            <wps:wsp>
                              <wps:cNvPr id="283" name="Graphic 69"/>
                              <wps:cNvSpPr/>
                              <wps:spPr>
                                <a:xfrm>
                                  <a:off x="0" y="0"/>
                                  <a:ext cx="5226050" cy="826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26050" h="826135">
                                      <a:moveTo>
                                        <a:pt x="1723644" y="457200"/>
                                      </a:moveTo>
                                      <a:lnTo>
                                        <a:pt x="1711452" y="457200"/>
                                      </a:lnTo>
                                      <a:lnTo>
                                        <a:pt x="1711452" y="675132"/>
                                      </a:lnTo>
                                      <a:lnTo>
                                        <a:pt x="1723644" y="675132"/>
                                      </a:lnTo>
                                      <a:lnTo>
                                        <a:pt x="1723644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1729740" y="698004"/>
                                      </a:moveTo>
                                      <a:lnTo>
                                        <a:pt x="1706880" y="698004"/>
                                      </a:lnTo>
                                      <a:lnTo>
                                        <a:pt x="1706880" y="826008"/>
                                      </a:lnTo>
                                      <a:lnTo>
                                        <a:pt x="1729740" y="826008"/>
                                      </a:lnTo>
                                      <a:lnTo>
                                        <a:pt x="1729740" y="698004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2793492" y="457200"/>
                                      </a:moveTo>
                                      <a:lnTo>
                                        <a:pt x="2781300" y="457200"/>
                                      </a:lnTo>
                                      <a:lnTo>
                                        <a:pt x="2781300" y="803148"/>
                                      </a:lnTo>
                                      <a:lnTo>
                                        <a:pt x="2793492" y="803148"/>
                                      </a:lnTo>
                                      <a:lnTo>
                                        <a:pt x="2793492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3863340" y="457200"/>
                                      </a:moveTo>
                                      <a:lnTo>
                                        <a:pt x="3851148" y="457200"/>
                                      </a:lnTo>
                                      <a:lnTo>
                                        <a:pt x="3851148" y="803148"/>
                                      </a:lnTo>
                                      <a:lnTo>
                                        <a:pt x="3863340" y="803148"/>
                                      </a:lnTo>
                                      <a:lnTo>
                                        <a:pt x="3863340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5225796" y="108216"/>
                                      </a:moveTo>
                                      <a:lnTo>
                                        <a:pt x="1723644" y="108216"/>
                                      </a:lnTo>
                                      <a:lnTo>
                                        <a:pt x="1723644" y="0"/>
                                      </a:lnTo>
                                      <a:lnTo>
                                        <a:pt x="1711452" y="0"/>
                                      </a:lnTo>
                                      <a:lnTo>
                                        <a:pt x="1711452" y="108216"/>
                                      </a:lnTo>
                                      <a:lnTo>
                                        <a:pt x="0" y="108216"/>
                                      </a:lnTo>
                                      <a:lnTo>
                                        <a:pt x="0" y="120396"/>
                                      </a:lnTo>
                                      <a:lnTo>
                                        <a:pt x="1711452" y="120396"/>
                                      </a:lnTo>
                                      <a:lnTo>
                                        <a:pt x="1711452" y="434340"/>
                                      </a:lnTo>
                                      <a:lnTo>
                                        <a:pt x="1723644" y="434340"/>
                                      </a:lnTo>
                                      <a:lnTo>
                                        <a:pt x="1723644" y="120396"/>
                                      </a:lnTo>
                                      <a:lnTo>
                                        <a:pt x="2781300" y="120396"/>
                                      </a:lnTo>
                                      <a:lnTo>
                                        <a:pt x="2781300" y="434340"/>
                                      </a:lnTo>
                                      <a:lnTo>
                                        <a:pt x="2793492" y="434340"/>
                                      </a:lnTo>
                                      <a:lnTo>
                                        <a:pt x="2793492" y="120396"/>
                                      </a:lnTo>
                                      <a:lnTo>
                                        <a:pt x="3851148" y="120396"/>
                                      </a:lnTo>
                                      <a:lnTo>
                                        <a:pt x="3851148" y="434340"/>
                                      </a:lnTo>
                                      <a:lnTo>
                                        <a:pt x="3863340" y="434340"/>
                                      </a:lnTo>
                                      <a:lnTo>
                                        <a:pt x="3863340" y="120396"/>
                                      </a:lnTo>
                                      <a:lnTo>
                                        <a:pt x="5225796" y="120396"/>
                                      </a:lnTo>
                                      <a:lnTo>
                                        <a:pt x="5225796" y="1082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B4DD2B" id="Группа 282" o:spid="_x0000_s1026" style="position:absolute;margin-left:.5pt;margin-top:-14.05pt;width:411.5pt;height:65.05pt;z-index:-251648000;mso-wrap-distance-left:0;mso-wrap-distance-right:0" coordsize="52260,8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">
                      <v:shape id="Graphic 69" o:spid="_x0000_s1027" style="position:absolute;width:52260;height:8261;visibility:visible;mso-wrap-style:square;v-text-anchor:top" coordsize="522605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" path="m1723644,457200r-12192,l1711452,675132r12192,l1723644,457200xem1729740,698004r-22860,l1706880,826008r22860,l1729740,698004xem2793492,457200r-12192,l2781300,803148r12192,l2793492,457200xem3863340,457200r-12192,l3851148,803148r12192,l3863340,457200xem5225796,108216r-3502152,l1723644,r-12192,l1711452,108216,,108216r,12180l1711452,120396r,313944l1723644,434340r,-313944l2781300,120396r,313944l2793492,434340r,-313944l3851148,120396r,313944l3863340,434340r,-313944l5225796,120396r,-12180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74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50" w:lineRule="atLeas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(национальное)</w:t>
            </w: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8D0D07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</w:t>
            </w: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w w:val="105"/>
                <w:sz w:val="11"/>
                <w:szCs w:val="22"/>
                <w:lang w:eastAsia="en-US"/>
              </w:rPr>
              <w:t xml:space="preserve">                         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цена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за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единицу</w:t>
            </w:r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2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2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0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2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</w:tr>
      <w:tr w:rsidR="009E06A6" w:rsidRPr="004D3DB1" w:rsidTr="00DB10FC">
        <w:trPr>
          <w:trHeight w:val="60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Х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52"/>
        </w:trPr>
        <w:tc>
          <w:tcPr>
            <w:tcW w:w="15080" w:type="dxa"/>
            <w:gridSpan w:val="1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8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6.2.</w:t>
            </w:r>
            <w:r w:rsidRPr="004D3DB1">
              <w:rPr>
                <w:b/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Стоимость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выполненных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</w:t>
            </w:r>
            <w:r w:rsidRPr="004D3DB1">
              <w:rPr>
                <w:b/>
                <w:spacing w:val="17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и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затрат</w:t>
            </w:r>
          </w:p>
        </w:tc>
      </w:tr>
      <w:tr w:rsidR="009E06A6" w:rsidRPr="004D3DB1" w:rsidTr="00DB10FC">
        <w:trPr>
          <w:trHeight w:val="121"/>
        </w:trPr>
        <w:tc>
          <w:tcPr>
            <w:tcW w:w="754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3" w:line="290" w:lineRule="auto"/>
              <w:ind w:right="11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4769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157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 w:line="84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8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4769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видов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оборудования,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1319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-90170</wp:posOffset>
                      </wp:positionV>
                      <wp:extent cx="4648200" cy="996950"/>
                      <wp:effectExtent l="0" t="0" r="0" b="0"/>
                      <wp:wrapNone/>
                      <wp:docPr id="280" name="Группа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48200" cy="996950"/>
                                <a:chOff x="0" y="0"/>
                                <a:chExt cx="4648200" cy="996950"/>
                              </a:xfrm>
                            </wpg:grpSpPr>
                            <wps:wsp>
                              <wps:cNvPr id="281" name="Graphic 71"/>
                              <wps:cNvSpPr/>
                              <wps:spPr>
                                <a:xfrm>
                                  <a:off x="0" y="0"/>
                                  <a:ext cx="4648200" cy="996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48200" h="996950">
                                      <a:moveTo>
                                        <a:pt x="16751" y="371894"/>
                                      </a:moveTo>
                                      <a:lnTo>
                                        <a:pt x="4572" y="371894"/>
                                      </a:lnTo>
                                      <a:lnTo>
                                        <a:pt x="4572" y="589800"/>
                                      </a:lnTo>
                                      <a:lnTo>
                                        <a:pt x="16751" y="589800"/>
                                      </a:lnTo>
                                      <a:lnTo>
                                        <a:pt x="16751" y="371894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6751" y="0"/>
                                      </a:moveTo>
                                      <a:lnTo>
                                        <a:pt x="4572" y="0"/>
                                      </a:lnTo>
                                      <a:lnTo>
                                        <a:pt x="4572" y="349008"/>
                                      </a:lnTo>
                                      <a:lnTo>
                                        <a:pt x="16751" y="349008"/>
                                      </a:lnTo>
                                      <a:lnTo>
                                        <a:pt x="16751" y="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22860" y="612660"/>
                                      </a:moveTo>
                                      <a:lnTo>
                                        <a:pt x="0" y="612660"/>
                                      </a:lnTo>
                                      <a:lnTo>
                                        <a:pt x="0" y="996708"/>
                                      </a:lnTo>
                                      <a:lnTo>
                                        <a:pt x="22860" y="996708"/>
                                      </a:lnTo>
                                      <a:lnTo>
                                        <a:pt x="22860" y="61266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562100" y="371881"/>
                                      </a:moveTo>
                                      <a:lnTo>
                                        <a:pt x="1549908" y="371881"/>
                                      </a:lnTo>
                                      <a:lnTo>
                                        <a:pt x="1549908" y="973848"/>
                                      </a:lnTo>
                                      <a:lnTo>
                                        <a:pt x="1562100" y="973848"/>
                                      </a:lnTo>
                                      <a:lnTo>
                                        <a:pt x="1562100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3107436" y="371881"/>
                                      </a:moveTo>
                                      <a:lnTo>
                                        <a:pt x="3095244" y="371881"/>
                                      </a:lnTo>
                                      <a:lnTo>
                                        <a:pt x="3095244" y="973848"/>
                                      </a:lnTo>
                                      <a:lnTo>
                                        <a:pt x="3107436" y="973848"/>
                                      </a:lnTo>
                                      <a:lnTo>
                                        <a:pt x="3107436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4648200" y="115849"/>
                                      </a:moveTo>
                                      <a:lnTo>
                                        <a:pt x="16764" y="115849"/>
                                      </a:lnTo>
                                      <a:lnTo>
                                        <a:pt x="16764" y="128028"/>
                                      </a:lnTo>
                                      <a:lnTo>
                                        <a:pt x="1549908" y="128028"/>
                                      </a:lnTo>
                                      <a:lnTo>
                                        <a:pt x="1549908" y="349008"/>
                                      </a:lnTo>
                                      <a:lnTo>
                                        <a:pt x="1562100" y="349008"/>
                                      </a:lnTo>
                                      <a:lnTo>
                                        <a:pt x="1562100" y="128028"/>
                                      </a:lnTo>
                                      <a:lnTo>
                                        <a:pt x="3095244" y="128028"/>
                                      </a:lnTo>
                                      <a:lnTo>
                                        <a:pt x="3095244" y="349008"/>
                                      </a:lnTo>
                                      <a:lnTo>
                                        <a:pt x="3107436" y="349008"/>
                                      </a:lnTo>
                                      <a:lnTo>
                                        <a:pt x="3107436" y="128028"/>
                                      </a:lnTo>
                                      <a:lnTo>
                                        <a:pt x="4648200" y="128028"/>
                                      </a:lnTo>
                                      <a:lnTo>
                                        <a:pt x="4648200" y="1158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519342" id="Группа 280" o:spid="_x0000_s1026" style="position:absolute;margin-left:45.95pt;margin-top:-7.1pt;width:366pt;height:78.5pt;z-index:-251646976;mso-wrap-distance-left:0;mso-wrap-distance-right:0" coordsize="46482,9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">
                      <v:shape id="Graphic 71" o:spid="_x0000_s1027" style="position:absolute;width:46482;height:9969;visibility:visible;mso-wrap-style:square;v-text-anchor:top" coordsize="4648200,99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" path="m16751,371894r-12179,l4572,589800r12179,l16751,371894xem16751,l4572,r,349008l16751,349008,16751,xem22860,612660l,612660,,996708r22860,l22860,612660xem1562100,371881r-12192,l1549908,973848r12192,l1562100,371881xem3107436,371881r-12192,l3095244,973848r12192,l3107436,371881xem4648200,115849r-4631436,l16764,128028r1533144,l1549908,349008r12192,l1562100,128028r1533144,l3095244,349008r12192,l3107436,128028r1540764,l4648200,115849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начала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проведения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начала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года</w:t>
            </w:r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отчетный</w:t>
            </w: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период</w:t>
            </w: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3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0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0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9" w:line="109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8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109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Сумма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  <w:r w:rsidRPr="004D3DB1">
              <w:rPr>
                <w:spacing w:val="-1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учетом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6830" w:type="dxa"/>
            <w:gridSpan w:val="7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*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случае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проведения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строительно-монтажных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работ.</w:t>
            </w: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137160</wp:posOffset>
                      </wp:positionV>
                      <wp:extent cx="477520" cy="12700"/>
                      <wp:effectExtent l="0" t="0" r="0" b="6350"/>
                      <wp:wrapNone/>
                      <wp:docPr id="278" name="Группа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9" name="Graphic 73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477024" y="12191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F26E0C" id="Группа 278" o:spid="_x0000_s1026" style="position:absolute;margin-left:32.5pt;margin-top:10.8pt;width:37.6pt;height:1pt;z-index:-251645952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">
                      <v:shape id="Graphic 73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" path="m477024,l,,,12191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(имя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120015</wp:posOffset>
                      </wp:positionV>
                      <wp:extent cx="477520" cy="12700"/>
                      <wp:effectExtent l="0" t="0" r="0" b="6350"/>
                      <wp:wrapNone/>
                      <wp:docPr id="276" name="Группа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7" name="Graphic 75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477024" y="12179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ACA890" id="Группа 276" o:spid="_x0000_s1026" style="position:absolute;margin-left:32.5pt;margin-top:9.45pt;width:37.6pt;height:1pt;z-index:-251644928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">
                      <v:shape id="Graphic 75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" path="m477024,l,,,12179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(имя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Председатель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комиссии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4" name="Группа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5" name="Graphic 7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01D9CE" id="Группа 27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JroW6+XAgAAJQYAAA4AAAAAAAAAAAAAAAAALgIAAGRycy9lMm9Eb2MueG1s&#10;UEsBAi0AFAAGAAgAAAAhAPdC9gXaAAAAAwEAAA8AAAAAAAAAAAAAAAAA8QQAAGRycy9kb3ducmV2&#10;LnhtbFBLBQYAAAAABAAEAPMAAAD4BQAAAAA=&#10;">
                      <v:shape id="Graphic 7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1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Члены</w:t>
            </w:r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комиссии: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2" name="Группа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3" name="Graphic 7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E543E" id="Группа 27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DJogoHlQIAACUGAAAOAAAAAAAAAAAAAAAAAC4CAABkcnMvZTJvRG9jLnhtbFBL&#10;AQItABQABgAIAAAAIQD3QvYF2gAAAAMBAAAPAAAAAAAAAAAAAAAAAO8EAABkcnMvZG93bnJldi54&#10;bWxQSwUGAAAAAAQABADzAAAA9gUAAAAA&#10;">
                      <v:shape id="Graphic 7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0" name="Группа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1" name="Graphic 8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5EB881" id="Группа 27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">
                      <v:shape id="Graphic 8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8" name="Группа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9" name="Graphic 8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1439D" id="Группа 26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LsHJKJYCAAAlBgAADgAAAAAAAAAAAAAAAAAuAgAAZHJzL2Uyb0RvYy54bWxQ&#10;SwECLQAUAAYACAAAACEA90L2BdoAAAADAQAADwAAAAAAAAAAAAAAAADwBAAAZHJzL2Rvd25yZXYu&#10;eG1sUEsFBgAAAAAEAAQA8wAAAPcFAAAAAA==&#10;">
                      <v:shape id="Graphic 8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121285</wp:posOffset>
                      </wp:positionV>
                      <wp:extent cx="1190625" cy="12700"/>
                      <wp:effectExtent l="0" t="0" r="9525" b="6350"/>
                      <wp:wrapNone/>
                      <wp:docPr id="266" name="Группа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7" name="Graphic 85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F5A748" id="Группа 266" o:spid="_x0000_s1026" style="position:absolute;margin-left:126.3pt;margin-top:9.55pt;width:93.75pt;height:1pt;z-index:-251643904;mso-wrap-distance-left:0;mso-wrap-distance-right:0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">
                      <v:shape id="Graphic 85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" path="m1190256,l,,,12179r1190256,l119025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3"/>
                <w:szCs w:val="22"/>
                <w:lang w:val="en-US" w:eastAsia="en-US"/>
              </w:rPr>
              <w:t>Ответственный</w:t>
            </w:r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исполнитель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4" name="Группа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5" name="Graphic 8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A579D" id="Группа 26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KCxwKiXAgAAJQYAAA4AAAAAAAAAAAAAAAAALgIAAGRycy9lMm9Eb2MueG1s&#10;UEsBAi0AFAAGAAgAAAAhAPdC9gXaAAAAAwEAAA8AAAAAAAAAAAAAAAAA8QQAAGRycy9kb3ducmV2&#10;LnhtbFBLBQYAAAAABAAEAPMAAAD4BQAAAAA=&#10;">
                      <v:shape id="Graphic 8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2" name="Группа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3" name="Graphic 8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CFF145" id="Группа 26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8/uRAJYCAAAlBgAADgAAAAAAAAAAAAAAAAAuAgAAZHJzL2Uyb0RvYy54bWxQ&#10;SwECLQAUAAYACAAAACEA90L2BdoAAAADAQAADwAAAAAAAAAAAAAAAADwBAAAZHJzL2Rvd25yZXYu&#10;eG1sUEsFBgAAAAAEAAQA8wAAAPcFAAAAAA==&#10;">
                      <v:shape id="Graphic 8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3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(номер</w:t>
            </w:r>
            <w:r w:rsidRPr="004D3DB1">
              <w:rPr>
                <w:spacing w:val="12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1"/>
                <w:szCs w:val="22"/>
                <w:lang w:val="en-US" w:eastAsia="en-US"/>
              </w:rPr>
              <w:t>контактного</w:t>
            </w:r>
            <w:r w:rsidRPr="004D3DB1">
              <w:rPr>
                <w:spacing w:val="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телефона)</w:t>
            </w:r>
          </w:p>
        </w:tc>
        <w:tc>
          <w:tcPr>
            <w:tcW w:w="218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(адрес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электронной</w:t>
            </w:r>
            <w:r w:rsidRPr="004D3DB1">
              <w:rPr>
                <w:spacing w:val="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почты)</w:t>
            </w:r>
          </w:p>
          <w:p w:rsidR="009E06A6" w:rsidRPr="004D3DB1" w:rsidRDefault="009E06A6" w:rsidP="00DB10FC">
            <w:pPr>
              <w:autoSpaceDN w:val="0"/>
              <w:spacing w:before="27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(при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наличии)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3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2"/>
                <w:szCs w:val="22"/>
                <w:lang w:val="en-US" w:eastAsia="en-US"/>
              </w:rPr>
              <w:t>поставщика</w:t>
            </w:r>
            <w:r w:rsidRPr="004D3DB1">
              <w:rPr>
                <w:spacing w:val="11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2"/>
                <w:szCs w:val="22"/>
                <w:lang w:val="en-US" w:eastAsia="en-US"/>
              </w:rPr>
              <w:t>(исполнителя)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8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в случае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участия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 xml:space="preserve">в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приемке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0" name="Группа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1" name="Graphic 9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1F2085" id="Группа 26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Bw3euNlQIAACUGAAAOAAAAAAAAAAAAAAAAAC4CAABkcnMvZTJvRG9jLnhtbFBL&#10;AQItABQABgAIAAAAIQD3QvYF2gAAAAMBAAAPAAAAAAAAAAAAAAAAAO8EAABkcnMvZG93bnJldi54&#10;bWxQSwUGAAAAAAQABADzAAAA9gUAAAAA&#10;">
                      <v:shape id="Graphic 9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08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3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8" name="Группа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9" name="Graphic 9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3B01FD" id="Группа 258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mu4zlpYCAAAeBgAADgAAAAAAAAAAAAAAAAAuAgAAZHJzL2Uyb0RvYy54bWxQ&#10;SwECLQAUAAYACAAAACEAD2epZdoAAAACAQAADwAAAAAAAAAAAAAAAADwBAAAZHJzL2Rvd25yZXYu&#10;eG1sUEsFBgAAAAAEAAQA8wAAAPcFAAAAAA==&#10;">
                      <v:shape id="Graphic 9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6" name="Группа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7" name="Graphic 9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04DBA" id="Группа 25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+fito5YCAAAeBgAADgAAAAAAAAAAAAAAAAAuAgAAZHJzL2Uyb0RvYy54bWxQ&#10;SwECLQAUAAYACAAAACEAD2epZdoAAAACAQAADwAAAAAAAAAAAAAAAADwBAAAZHJzL2Rvd25yZXYu&#10;eG1sUEsFBgAAAAAEAAQA8wAAAPcFAAAAAA==&#10;">
                      <v:shape id="Graphic 9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gZbxAAAANwAAAAPAAAAZHJzL2Rvd25yZXYueG1sRI9Bi8Iw&#10;FITvgv8hPMHbmqrs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OQKBlv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Товары,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работы,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услуги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приняты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54" name="Группа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55" name="Graphic 9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190256" y="12192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E60A8F" id="Группа 25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AS98/OXAgAAJQYAAA4AAAAAAAAAAAAAAAAALgIAAGRycy9lMm9Eb2MueG1s&#10;UEsBAi0AFAAGAAgAAAAhAPdC9gXaAAAAAwEAAA8AAAAAAAAAAAAAAAAA8QQAAGRycy9kb3ducmV2&#10;LnhtbFBLBQYAAAAABAAEAPMAAAD4BQAAAAA=&#10;">
                      <v:shape id="Graphic 9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" path="m1190256,l,,,12192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7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2" name="Группа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3" name="Graphic 9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CCDAF" id="Группа 252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IN1VwlQIAAB4GAAAOAAAAAAAAAAAAAAAAAC4CAABkcnMvZTJvRG9jLnhtbFBL&#10;AQItABQABgAIAAAAIQAPZ6ll2gAAAAIBAAAPAAAAAAAAAAAAAAAAAO8EAABkcnMvZG93bnJldi54&#10;bWxQSwUGAAAAAAQABADzAAAA9gUAAAAA&#10;">
                      <v:shape id="Graphic 9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QBY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UxnCdzOhCMgl1cAAAD//wMAUEsBAi0AFAAGAAgAAAAhANvh9svuAAAAhQEAABMAAAAAAAAA&#10;AAAAAAAAAAAAAFtDb250ZW50X1R5cGVzXS54bWxQSwECLQAUAAYACAAAACEAWvQsW78AAAAVAQAA&#10;CwAAAAAAAAAAAAAAAAAfAQAAX3JlbHMvLnJlbHNQSwECLQAUAAYACAAAACEAmzEAWM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0" name="Группа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1" name="Graphic 10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FFC53" id="Группа 25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Bz1oFeUAgAAHwYAAA4AAAAAAAAAAAAAAAAALgIAAGRycy9lMm9Eb2MueG1sUEsB&#10;Ai0AFAAGAAgAAAAhAA9nqWXaAAAAAgEAAA8AAAAAAAAAAAAAAAAA7gQAAGRycy9kb3ducmV2Lnht&#10;bFBLBQYAAAAABAAEAPMAAAD1BQAAAAA=&#10;">
                      <v:shape id="Graphic 10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u0wwAAANwAAAAPAAAAZHJzL2Rvd25yZXYueG1sRI9Bi8Iw&#10;FITvC/6H8ARvmqrs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BK87tMMAAADcAAAADwAA&#10;AAAAAAAAAAAAAAAHAgAAZHJzL2Rvd25yZXYueG1sUEsFBgAAAAADAAMAtwAAAPc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8" name="Группа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9" name="Graphic 10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190256" y="12191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9BA55" id="Группа 24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NMXMxpYCAAAmBgAADgAAAAAAAAAAAAAAAAAuAgAAZHJzL2Uyb0RvYy54bWxQ&#10;SwECLQAUAAYACAAAACEA90L2BdoAAAADAQAADwAAAAAAAAAAAAAAAADwBAAAZHJzL2Rvd25yZXYu&#10;eG1sUEsFBgAAAAAEAAQA8wAAAPcFAAAAAA==&#10;">
                      <v:shape id="Graphic 10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" path="m1190256,l,,,12191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137795</wp:posOffset>
                      </wp:positionV>
                      <wp:extent cx="180340" cy="12700"/>
                      <wp:effectExtent l="0" t="0" r="0" b="6350"/>
                      <wp:wrapNone/>
                      <wp:docPr id="246" name="Группа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7" name="Graphic 10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6C8B25" id="Группа 246" o:spid="_x0000_s1026" style="position:absolute;margin-left:46.8pt;margin-top:10.85pt;width:14.2pt;height:1pt;z-index:-251641856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">
                      <v:shape id="Graphic 10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5CGxAAAANwAAAAPAAAAZHJzL2Rvd25yZXYueG1sRI9Bi8Iw&#10;FITvgv8hPMHbmqrL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GHTkIbEAAAA3AAAAA8A&#10;AAAAAAAAAAAAAAAABwIAAGRycy9kb3ducmV2LnhtbFBLBQYAAAAAAwADALcAAAD4AgAAAAA=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44" name="Группа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5" name="Graphic 10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F410F" id="Группа 24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5mzsFlQIAAB8GAAAOAAAAAAAAAAAAAAAAAC4CAABkcnMvZTJvRG9jLnhtbFBL&#10;AQItABQABgAIAAAAIQAPZ6ll2gAAAAIBAAAPAAAAAAAAAAAAAAAAAO8EAABkcnMvZG93bnJldi54&#10;bWxQSwUGAAAAAAQABADzAAAA9gUAAAAA&#10;">
                      <v:shape id="Graphic 10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организации,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6"/>
              <w:rPr>
                <w:b/>
                <w:sz w:val="2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Pr="003F4E95" w:rsidRDefault="009E06A6" w:rsidP="009E06A6">
      <w:pPr>
        <w:rPr>
          <w:vanish/>
        </w:rPr>
      </w:pPr>
    </w:p>
    <w:tbl>
      <w:tblPr>
        <w:tblpPr w:leftFromText="180" w:rightFromText="180" w:vertAnchor="text" w:horzAnchor="margin" w:tblpY="1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"/>
        <w:gridCol w:w="802"/>
        <w:gridCol w:w="909"/>
        <w:gridCol w:w="2361"/>
        <w:gridCol w:w="278"/>
        <w:gridCol w:w="1406"/>
        <w:gridCol w:w="278"/>
        <w:gridCol w:w="2061"/>
      </w:tblGrid>
      <w:tr w:rsidR="009E06A6" w:rsidRPr="004D3DB1" w:rsidTr="00DB10FC">
        <w:trPr>
          <w:trHeight w:val="406"/>
        </w:trPr>
        <w:tc>
          <w:tcPr>
            <w:tcW w:w="2044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" w:line="170" w:lineRule="atLeast"/>
              <w:ind w:right="168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осуществляющей</w:t>
            </w:r>
            <w:r w:rsidRPr="004D3DB1">
              <w:rPr>
                <w:spacing w:val="-6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строительный</w:t>
            </w:r>
            <w:r w:rsidRPr="004D3DB1">
              <w:rPr>
                <w:spacing w:val="40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контроль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(технический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надзор)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58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2" name="Группа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3" name="Graphic 11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DF416" id="Группа 24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ZWJyVZYCAAAmBgAADgAAAAAAAAAAAAAAAAAuAgAAZHJzL2Uyb0RvYy54bWxQ&#10;SwECLQAUAAYACAAAACEA90L2BdoAAAADAQAADwAAAAAAAAAAAAAAAADwBAAAZHJzL2Rvd25yZXYu&#10;eG1sUEsFBgAAAAAEAAQA8wAAAPcFAAAAAA==&#10;">
                      <v:shape id="Graphic 11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</w:tr>
      <w:tr w:rsidR="009E06A6" w:rsidRPr="004D3DB1" w:rsidTr="00DB10FC">
        <w:trPr>
          <w:trHeight w:val="226"/>
        </w:trPr>
        <w:tc>
          <w:tcPr>
            <w:tcW w:w="3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ind w:right="53"/>
              <w:jc w:val="center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40" name="Группа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1" name="Graphic 1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ECE058" id="Группа 240" o:spid="_x0000_s1026" style="position:absolute;margin-left:9.65pt;margin-top:10.35pt;width:14.2pt;height:1pt;z-index:-251630592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">
                      <v:shape id="Graphic 1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q1pwwAAANwAAAAPAAAAZHJzL2Rvd25yZXYueG1sRI9Bi8Iw&#10;FITvC/6H8ARvmqrL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gXatacMAAADcAAAADwAA&#10;AAAAAAAAAAAAAAAHAgAAZHJzL2Rvd25yZXYueG1sUEsFBgAAAAADAAMAtwAAAPc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80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131445</wp:posOffset>
                      </wp:positionV>
                      <wp:extent cx="596265" cy="12700"/>
                      <wp:effectExtent l="0" t="0" r="0" b="6350"/>
                      <wp:wrapNone/>
                      <wp:docPr id="238" name="Группа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6265" cy="12700"/>
                                <a:chOff x="0" y="0"/>
                                <a:chExt cx="596265" cy="12700"/>
                              </a:xfrm>
                            </wpg:grpSpPr>
                            <wps:wsp>
                              <wps:cNvPr id="239" name="Graphic 115"/>
                              <wps:cNvSpPr/>
                              <wps:spPr>
                                <a:xfrm>
                                  <a:off x="0" y="0"/>
                                  <a:ext cx="59626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6265" h="12700">
                                      <a:moveTo>
                                        <a:pt x="5958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595896" y="12179"/>
                                      </a:lnTo>
                                      <a:lnTo>
                                        <a:pt x="595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C92D70" id="Группа 238" o:spid="_x0000_s1026" style="position:absolute;margin-left:16.4pt;margin-top:10.35pt;width:46.95pt;height:1pt;z-index:-251629568;mso-wrap-distance-left:0;mso-wrap-distance-right:0" coordsize="596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">
                      <v:shape id="Graphic 115" o:spid="_x0000_s1027" style="position:absolute;width:5962;height:127;visibility:visible;mso-wrap-style:square;v-text-anchor:top" coordsize="5962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" path="m595896,l,,,12179r595896,l595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9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36" name="Группа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37" name="Graphic 1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95263C" id="Группа 236" o:spid="_x0000_s1026" style="position:absolute;margin-left:37.1pt;margin-top:10.35pt;width:14.2pt;height:1pt;z-index:-251628544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">
                      <v:shape id="Graphic 1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P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UyTOdzOhCMgl1cAAAD//wMAUEsBAi0AFAAGAAgAAAAhANvh9svuAAAAhQEAABMAAAAAAAAA&#10;AAAAAAAAAAAAAFtDb250ZW50X1R5cGVzXS54bWxQSwECLQAUAAYACAAAACEAWvQsW78AAAAVAQAA&#10;CwAAAAAAAAAAAAAAAAAfAQAAX3JlbHMvLnJlbHNQSwECLQAUAAYACAAAACEAOdXj+8YAAADcAAAA&#10;DwAAAAAAAAAAAAAAAAAHAgAAZHJzL2Rvd25yZXYueG1sUEsFBgAAAAADAAMAtwAAAPo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Default="009E06A6" w:rsidP="009E06A6">
      <w:pPr>
        <w:pStyle w:val="aa"/>
        <w:snapToGrid w:val="0"/>
        <w:ind w:left="-1134"/>
      </w:pPr>
      <w:bookmarkStart w:id="1" w:name="стр.2_3"/>
      <w:bookmarkEnd w:id="1"/>
    </w:p>
    <w:p w:rsidR="005D3138" w:rsidRDefault="005D3138">
      <w:pPr>
        <w:spacing w:after="160" w:line="259" w:lineRule="auto"/>
      </w:pPr>
    </w:p>
    <w:p w:rsidR="009E06A6" w:rsidRDefault="009E06A6">
      <w:pPr>
        <w:spacing w:after="160" w:line="259" w:lineRule="auto"/>
        <w:sectPr w:rsidR="009E06A6" w:rsidSect="009E06A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721"/>
        <w:gridCol w:w="4683"/>
        <w:gridCol w:w="4425"/>
      </w:tblGrid>
      <w:tr w:rsidR="001C0ED8" w:rsidRPr="008E46C5" w:rsidTr="005D3138">
        <w:trPr>
          <w:trHeight w:val="4424"/>
        </w:trPr>
        <w:tc>
          <w:tcPr>
            <w:tcW w:w="1707" w:type="pct"/>
          </w:tcPr>
          <w:p w:rsidR="001C0ED8" w:rsidRPr="00F63998" w:rsidRDefault="001C0ED8" w:rsidP="001C0ED8">
            <w:pPr>
              <w:rPr>
                <w:sz w:val="22"/>
                <w:szCs w:val="22"/>
              </w:rPr>
            </w:pPr>
            <w:bookmarkStart w:id="2" w:name="стр.1"/>
            <w:bookmarkEnd w:id="2"/>
            <w:r w:rsidRPr="00F63998">
              <w:rPr>
                <w:b/>
                <w:sz w:val="22"/>
                <w:szCs w:val="22"/>
              </w:rPr>
              <w:lastRenderedPageBreak/>
              <w:t>Заказчик:</w:t>
            </w:r>
            <w:r w:rsidRPr="00F63998">
              <w:rPr>
                <w:sz w:val="22"/>
                <w:szCs w:val="22"/>
              </w:rPr>
              <w:t xml:space="preserve">  </w:t>
            </w: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«_____»___________________202</w:t>
            </w:r>
            <w:r w:rsidR="00E243A8">
              <w:rPr>
                <w:sz w:val="22"/>
                <w:szCs w:val="22"/>
              </w:rPr>
              <w:t>6</w:t>
            </w:r>
            <w:r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1C0ED8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1693" w:type="pct"/>
          </w:tcPr>
          <w:p w:rsidR="001C0ED8" w:rsidRPr="000A6927" w:rsidRDefault="001C0ED8" w:rsidP="001C0ED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  <w:tc>
          <w:tcPr>
            <w:tcW w:w="1600" w:type="pct"/>
          </w:tcPr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9E06A6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BAD" w:rsidRDefault="00216BAD" w:rsidP="005D3138">
      <w:r>
        <w:separator/>
      </w:r>
    </w:p>
  </w:endnote>
  <w:endnote w:type="continuationSeparator" w:id="0">
    <w:p w:rsidR="00216BAD" w:rsidRDefault="00216BAD" w:rsidP="005D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BAD" w:rsidRDefault="00216BAD" w:rsidP="005D3138">
      <w:r>
        <w:separator/>
      </w:r>
    </w:p>
  </w:footnote>
  <w:footnote w:type="continuationSeparator" w:id="0">
    <w:p w:rsidR="00216BAD" w:rsidRDefault="00216BAD" w:rsidP="005D3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67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7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5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50" w:hanging="144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10.%1."/>
      <w:lvlJc w:val="left"/>
      <w:pPr>
        <w:tabs>
          <w:tab w:val="num" w:pos="426"/>
        </w:tabs>
        <w:ind w:left="426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9.%1."/>
      <w:lvlJc w:val="left"/>
      <w:pPr>
        <w:tabs>
          <w:tab w:val="num" w:pos="568"/>
        </w:tabs>
        <w:ind w:left="568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7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3C8503F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1" w15:restartNumberingAfterBreak="0">
    <w:nsid w:val="05025C57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2" w15:restartNumberingAfterBreak="0">
    <w:nsid w:val="0CA13890"/>
    <w:multiLevelType w:val="hybridMultilevel"/>
    <w:tmpl w:val="40E61772"/>
    <w:lvl w:ilvl="0" w:tplc="00000003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FCA657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0FD63DFB"/>
    <w:multiLevelType w:val="multilevel"/>
    <w:tmpl w:val="26248C78"/>
    <w:name w:val="WW8Num8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1.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5" w15:restartNumberingAfterBreak="0">
    <w:nsid w:val="1217311E"/>
    <w:multiLevelType w:val="hybridMultilevel"/>
    <w:tmpl w:val="01B0F888"/>
    <w:lvl w:ilvl="0" w:tplc="0526C73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3048C8EE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EA484E6A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B3AA24B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0896D6BA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4A08396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B4DCD1E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5CC68834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D25CBB2A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16" w15:restartNumberingAfterBreak="0">
    <w:nsid w:val="197D782D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7" w15:restartNumberingAfterBreak="0">
    <w:nsid w:val="25C53268"/>
    <w:multiLevelType w:val="multilevel"/>
    <w:tmpl w:val="FEB2B264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8" w15:restartNumberingAfterBreak="0">
    <w:nsid w:val="286D06C1"/>
    <w:multiLevelType w:val="multilevel"/>
    <w:tmpl w:val="CF1E4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567" w:firstLine="51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9" w15:restartNumberingAfterBreak="0">
    <w:nsid w:val="2E0771A8"/>
    <w:multiLevelType w:val="multilevel"/>
    <w:tmpl w:val="E6388C0E"/>
    <w:styleLink w:val="1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0" w15:restartNumberingAfterBreak="0">
    <w:nsid w:val="30973E38"/>
    <w:multiLevelType w:val="multilevel"/>
    <w:tmpl w:val="E6388C0E"/>
    <w:name w:val="WW8Num8232"/>
    <w:numStyleLink w:val="1"/>
  </w:abstractNum>
  <w:abstractNum w:abstractNumId="21" w15:restartNumberingAfterBreak="0">
    <w:nsid w:val="34BF3B09"/>
    <w:multiLevelType w:val="multilevel"/>
    <w:tmpl w:val="FEB2B264"/>
    <w:name w:val="WW8Num822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682F95"/>
    <w:multiLevelType w:val="hybridMultilevel"/>
    <w:tmpl w:val="3A647634"/>
    <w:lvl w:ilvl="0" w:tplc="00000003">
      <w:start w:val="1"/>
      <w:numFmt w:val="decimal"/>
      <w:lvlText w:val="4.1.%1."/>
      <w:lvlJc w:val="left"/>
      <w:pPr>
        <w:tabs>
          <w:tab w:val="num" w:pos="-300"/>
        </w:tabs>
      </w:pPr>
      <w:rPr>
        <w:rFonts w:ascii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 w15:restartNumberingAfterBreak="0">
    <w:nsid w:val="532F7751"/>
    <w:multiLevelType w:val="multilevel"/>
    <w:tmpl w:val="E6388C0E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5" w15:restartNumberingAfterBreak="0">
    <w:nsid w:val="65414E0D"/>
    <w:multiLevelType w:val="multilevel"/>
    <w:tmpl w:val="FFFAD3BE"/>
    <w:lvl w:ilvl="0">
      <w:start w:val="4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675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420"/>
        </w:tabs>
        <w:ind w:left="4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"/>
        </w:tabs>
        <w:ind w:left="27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80"/>
        </w:tabs>
        <w:ind w:left="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0"/>
        </w:tabs>
        <w:ind w:left="3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"/>
        </w:tabs>
        <w:ind w:left="5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"/>
        </w:tabs>
        <w:ind w:left="39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0"/>
        </w:tabs>
        <w:ind w:left="600" w:hanging="1800"/>
      </w:pPr>
      <w:rPr>
        <w:rFonts w:cs="Times New Roman" w:hint="default"/>
      </w:rPr>
    </w:lvl>
  </w:abstractNum>
  <w:abstractNum w:abstractNumId="26" w15:restartNumberingAfterBreak="0">
    <w:nsid w:val="6E2F58D7"/>
    <w:multiLevelType w:val="hybridMultilevel"/>
    <w:tmpl w:val="599C3BFA"/>
    <w:lvl w:ilvl="0" w:tplc="0419000F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abstractNum w:abstractNumId="27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24AD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75C72883"/>
    <w:multiLevelType w:val="multilevel"/>
    <w:tmpl w:val="78A26014"/>
    <w:lvl w:ilvl="0">
      <w:start w:val="1"/>
      <w:numFmt w:val="decimal"/>
      <w:pStyle w:val="10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30" w15:restartNumberingAfterBreak="0">
    <w:nsid w:val="79337642"/>
    <w:multiLevelType w:val="multilevel"/>
    <w:tmpl w:val="D2E66904"/>
    <w:name w:val="WW8Num8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1" w15:restartNumberingAfterBreak="0">
    <w:nsid w:val="7F291CC9"/>
    <w:multiLevelType w:val="multilevel"/>
    <w:tmpl w:val="F7D8B14A"/>
    <w:lvl w:ilvl="0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num w:numId="1">
    <w:abstractNumId w:val="22"/>
  </w:num>
  <w:num w:numId="2">
    <w:abstractNumId w:val="27"/>
  </w:num>
  <w:num w:numId="3">
    <w:abstractNumId w:val="29"/>
  </w:num>
  <w:num w:numId="4">
    <w:abstractNumId w:val="0"/>
  </w:num>
  <w:num w:numId="5">
    <w:abstractNumId w:val="16"/>
  </w:num>
  <w:num w:numId="6">
    <w:abstractNumId w:val="7"/>
  </w:num>
  <w:num w:numId="7">
    <w:abstractNumId w:val="21"/>
  </w:num>
  <w:num w:numId="8">
    <w:abstractNumId w:val="1"/>
  </w:num>
  <w:num w:numId="9">
    <w:abstractNumId w:val="17"/>
  </w:num>
  <w:num w:numId="10">
    <w:abstractNumId w:val="30"/>
  </w:num>
  <w:num w:numId="11">
    <w:abstractNumId w:val="20"/>
  </w:num>
  <w:num w:numId="12">
    <w:abstractNumId w:val="24"/>
  </w:num>
  <w:num w:numId="13">
    <w:abstractNumId w:val="19"/>
  </w:num>
  <w:num w:numId="14">
    <w:abstractNumId w:val="18"/>
  </w:num>
  <w:num w:numId="15">
    <w:abstractNumId w:val="10"/>
  </w:num>
  <w:num w:numId="16">
    <w:abstractNumId w:val="14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8"/>
  </w:num>
  <w:num w:numId="23">
    <w:abstractNumId w:val="9"/>
  </w:num>
  <w:num w:numId="24">
    <w:abstractNumId w:val="26"/>
  </w:num>
  <w:num w:numId="25">
    <w:abstractNumId w:val="31"/>
  </w:num>
  <w:num w:numId="26">
    <w:abstractNumId w:val="25"/>
  </w:num>
  <w:num w:numId="27">
    <w:abstractNumId w:val="23"/>
  </w:num>
  <w:num w:numId="28">
    <w:abstractNumId w:val="12"/>
  </w:num>
  <w:num w:numId="29">
    <w:abstractNumId w:val="11"/>
  </w:num>
  <w:num w:numId="30">
    <w:abstractNumId w:val="28"/>
  </w:num>
  <w:num w:numId="31">
    <w:abstractNumId w:val="1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6679D"/>
    <w:rsid w:val="001732D4"/>
    <w:rsid w:val="00181970"/>
    <w:rsid w:val="001C0ED8"/>
    <w:rsid w:val="001C18CC"/>
    <w:rsid w:val="00216BAD"/>
    <w:rsid w:val="0021792D"/>
    <w:rsid w:val="00254145"/>
    <w:rsid w:val="002807D8"/>
    <w:rsid w:val="00286B16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650A4"/>
    <w:rsid w:val="004943C0"/>
    <w:rsid w:val="005039B7"/>
    <w:rsid w:val="005142C9"/>
    <w:rsid w:val="00535D2D"/>
    <w:rsid w:val="00557F1A"/>
    <w:rsid w:val="005D3138"/>
    <w:rsid w:val="00602810"/>
    <w:rsid w:val="00641E50"/>
    <w:rsid w:val="006631F7"/>
    <w:rsid w:val="00671620"/>
    <w:rsid w:val="006E58E7"/>
    <w:rsid w:val="006F1499"/>
    <w:rsid w:val="007458E4"/>
    <w:rsid w:val="00783D8F"/>
    <w:rsid w:val="00794920"/>
    <w:rsid w:val="00824140"/>
    <w:rsid w:val="008307CC"/>
    <w:rsid w:val="008506E0"/>
    <w:rsid w:val="008519D0"/>
    <w:rsid w:val="00870D9D"/>
    <w:rsid w:val="009E06A6"/>
    <w:rsid w:val="00AF5932"/>
    <w:rsid w:val="00B5340B"/>
    <w:rsid w:val="00B625D0"/>
    <w:rsid w:val="00B930F3"/>
    <w:rsid w:val="00BC5CD3"/>
    <w:rsid w:val="00BF20E1"/>
    <w:rsid w:val="00BF374F"/>
    <w:rsid w:val="00C27418"/>
    <w:rsid w:val="00CA038A"/>
    <w:rsid w:val="00CE570E"/>
    <w:rsid w:val="00D4393A"/>
    <w:rsid w:val="00D74FC9"/>
    <w:rsid w:val="00D87224"/>
    <w:rsid w:val="00D926D2"/>
    <w:rsid w:val="00DB10FC"/>
    <w:rsid w:val="00E15F5B"/>
    <w:rsid w:val="00E243A8"/>
    <w:rsid w:val="00E5398C"/>
    <w:rsid w:val="00E746D8"/>
    <w:rsid w:val="00EF55DE"/>
    <w:rsid w:val="00F46A49"/>
    <w:rsid w:val="00F601FC"/>
    <w:rsid w:val="00F6399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569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5D3138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5D3138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5D3138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5D3138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5D3138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5D3138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5D3138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5D3138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5D3138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1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1">
    <w:name w:val="Заголовок 1 Знак"/>
    <w:basedOn w:val="a0"/>
    <w:link w:val="10"/>
    <w:uiPriority w:val="99"/>
    <w:rsid w:val="005D3138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5D3138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5D3138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5D313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5D3138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5D3138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5D3138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numbering" w:customStyle="1" w:styleId="1">
    <w:name w:val="Стиль1"/>
    <w:rsid w:val="005D3138"/>
    <w:pPr>
      <w:numPr>
        <w:numId w:val="13"/>
      </w:numPr>
    </w:pPr>
  </w:style>
  <w:style w:type="numbering" w:customStyle="1" w:styleId="12">
    <w:name w:val="Нет списка1"/>
    <w:next w:val="a2"/>
    <w:uiPriority w:val="99"/>
    <w:semiHidden/>
    <w:unhideWhenUsed/>
    <w:rsid w:val="005D3138"/>
  </w:style>
  <w:style w:type="table" w:customStyle="1" w:styleId="TableNormal">
    <w:name w:val="Table Normal"/>
    <w:uiPriority w:val="2"/>
    <w:semiHidden/>
    <w:unhideWhenUsed/>
    <w:qFormat/>
    <w:rsid w:val="005D31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D3138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5D3138"/>
    <w:rPr>
      <w:rFonts w:ascii="Times New Roman" w:eastAsia="Times New Roman" w:hAnsi="Times New Roman" w:cs="Times New Roman"/>
    </w:rPr>
  </w:style>
  <w:style w:type="paragraph" w:styleId="ae">
    <w:name w:val="footer"/>
    <w:basedOn w:val="a"/>
    <w:link w:val="af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D31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13</Pages>
  <Words>5173</Words>
  <Characters>29492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Наталия</cp:lastModifiedBy>
  <cp:revision>17</cp:revision>
  <cp:lastPrinted>2025-08-06T12:03:00Z</cp:lastPrinted>
  <dcterms:created xsi:type="dcterms:W3CDTF">2025-08-06T12:05:00Z</dcterms:created>
  <dcterms:modified xsi:type="dcterms:W3CDTF">2026-05-15T11:38:00Z</dcterms:modified>
</cp:coreProperties>
</file>