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1C0ED8" w:rsidP="00CE570E">
      <w:pPr>
        <w:jc w:val="center"/>
        <w:rPr>
          <w:b/>
        </w:rPr>
      </w:pPr>
      <w:r>
        <w:rPr>
          <w:b/>
        </w:rPr>
        <w:t>КОНТРАКТ №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243A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C0ED8" w:rsidP="00CE570E">
      <w:pPr>
        <w:jc w:val="both"/>
      </w:pPr>
      <w:r w:rsidRPr="001C0ED8">
        <w:t>Государственное бюджетное дошкольное образовательное учреждение детский сад №143 Невского района Санкт-Петербурга</w:t>
      </w:r>
      <w:r w:rsidR="00CE570E" w:rsidRPr="001C0ED8">
        <w:t xml:space="preserve">, именуемое в дальнейшем «Заказчик», в лице </w:t>
      </w:r>
      <w:r w:rsidRPr="001C0ED8">
        <w:t>заведующей Каганец Светланы Вячеславовны</w:t>
      </w:r>
      <w:r w:rsidR="00CE570E" w:rsidRPr="001C0ED8">
        <w:t xml:space="preserve">, действующего на основании </w:t>
      </w:r>
      <w:r w:rsidR="00FF2FE1" w:rsidRPr="001C0ED8">
        <w:t>Устава</w:t>
      </w:r>
      <w:r w:rsidR="00CE570E" w:rsidRPr="001C0ED8">
        <w:t xml:space="preserve">, с одной </w:t>
      </w:r>
      <w:r w:rsidR="00CE570E" w:rsidRPr="00CE570E">
        <w:t xml:space="preserve">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1C0ED8">
        <w:rPr>
          <w:highlight w:val="yellow"/>
        </w:rPr>
        <w:t>02</w:t>
      </w:r>
      <w:r w:rsidR="00E243A8" w:rsidRPr="00641E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DB10FC">
        <w:trPr>
          <w:trHeight w:val="4424"/>
        </w:trPr>
        <w:tc>
          <w:tcPr>
            <w:tcW w:w="2579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6399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63998">
              <w:rPr>
                <w:sz w:val="22"/>
                <w:szCs w:val="22"/>
              </w:rPr>
              <w:t xml:space="preserve">: </w:t>
            </w:r>
            <w:r w:rsidR="001C0ED8" w:rsidRPr="00F63998">
              <w:rPr>
                <w:sz w:val="22"/>
                <w:szCs w:val="22"/>
              </w:rPr>
              <w:t>192076, Санкт-Петербург, Рыбацкий проспект, д. 7 корпус 2 литера 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</w:t>
            </w:r>
            <w:r w:rsidR="001C0ED8" w:rsidRPr="00F63998">
              <w:rPr>
                <w:sz w:val="22"/>
                <w:szCs w:val="22"/>
                <w:lang w:val="en-US"/>
              </w:rPr>
              <w:t>: gbdou-143@yandex.ru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proofErr w:type="gramStart"/>
            <w:r w:rsidR="001C0ED8" w:rsidRPr="00F63998">
              <w:rPr>
                <w:sz w:val="22"/>
                <w:szCs w:val="22"/>
                <w:lang w:val="en-US"/>
              </w:rPr>
              <w:t>7811597285</w:t>
            </w:r>
            <w:r w:rsidRPr="00F63998">
              <w:rPr>
                <w:sz w:val="22"/>
                <w:szCs w:val="22"/>
                <w:lang w:val="en-US"/>
              </w:rPr>
              <w:t xml:space="preserve">  </w:t>
            </w:r>
            <w:r w:rsidRPr="00F63998">
              <w:rPr>
                <w:sz w:val="22"/>
                <w:szCs w:val="22"/>
              </w:rPr>
              <w:t>КПП</w:t>
            </w:r>
            <w:proofErr w:type="gramEnd"/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321A93" w:rsidRPr="00E243A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</w:t>
            </w:r>
            <w:r w:rsidR="001C0ED8" w:rsidRPr="00E243A8">
              <w:rPr>
                <w:sz w:val="22"/>
                <w:szCs w:val="22"/>
                <w:lang w:val="en-US"/>
              </w:rPr>
              <w:t>147847422250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</w:t>
            </w:r>
            <w:r w:rsidR="001C0ED8" w:rsidRPr="00F63998">
              <w:rPr>
                <w:sz w:val="22"/>
                <w:szCs w:val="22"/>
              </w:rPr>
              <w:t>707-73-71</w:t>
            </w:r>
          </w:p>
          <w:p w:rsidR="00321A93" w:rsidRPr="00F63998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р/с: </w:t>
            </w:r>
            <w:r w:rsidR="001C0ED8" w:rsidRPr="00F63998">
              <w:rPr>
                <w:sz w:val="22"/>
                <w:szCs w:val="22"/>
              </w:rPr>
              <w:t>03224643400000007200</w:t>
            </w:r>
          </w:p>
          <w:p w:rsidR="00321A93" w:rsidRPr="004650A4" w:rsidRDefault="00321A93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 xml:space="preserve">Лицевой счет № </w:t>
            </w:r>
            <w:r w:rsidR="001C0ED8" w:rsidRPr="004650A4">
              <w:rPr>
                <w:sz w:val="22"/>
                <w:szCs w:val="22"/>
              </w:rPr>
              <w:t>0601220</w:t>
            </w:r>
          </w:p>
          <w:p w:rsidR="00321A93" w:rsidRPr="00F63998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 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</w:t>
            </w:r>
            <w:r w:rsidR="001C0ED8" w:rsidRPr="00F63998">
              <w:rPr>
                <w:sz w:val="22"/>
                <w:szCs w:val="22"/>
              </w:rPr>
              <w:t>Каганец</w:t>
            </w:r>
            <w:r w:rsidRPr="00F63998">
              <w:rPr>
                <w:sz w:val="22"/>
                <w:szCs w:val="22"/>
              </w:rPr>
              <w:t xml:space="preserve"> С.В.</w:t>
            </w:r>
          </w:p>
          <w:p w:rsidR="00321A93" w:rsidRPr="00F63998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</w:t>
            </w:r>
            <w:proofErr w:type="gramStart"/>
            <w:r w:rsidRPr="00F63998">
              <w:rPr>
                <w:sz w:val="22"/>
                <w:szCs w:val="22"/>
              </w:rPr>
              <w:t>_»_</w:t>
            </w:r>
            <w:proofErr w:type="gramEnd"/>
            <w:r w:rsidRPr="00F63998">
              <w:rPr>
                <w:sz w:val="22"/>
                <w:szCs w:val="22"/>
              </w:rPr>
              <w:t>__________________202</w:t>
            </w:r>
            <w:r w:rsidR="00E243A8">
              <w:rPr>
                <w:sz w:val="22"/>
                <w:szCs w:val="22"/>
              </w:rPr>
              <w:t>6</w:t>
            </w:r>
            <w:r w:rsidR="00321A93" w:rsidRPr="00F63998">
              <w:rPr>
                <w:sz w:val="22"/>
                <w:szCs w:val="22"/>
              </w:rPr>
              <w:t xml:space="preserve">     год</w:t>
            </w:r>
          </w:p>
          <w:p w:rsidR="00321A93" w:rsidRPr="00F63998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63998">
              <w:rPr>
                <w:rFonts w:ascii="Times New Roman" w:hAnsi="Times New Roman" w:cs="Times New Roman"/>
              </w:rPr>
              <w:t>м.п</w:t>
            </w:r>
            <w:proofErr w:type="spellEnd"/>
            <w:r w:rsidRPr="00F63998">
              <w:rPr>
                <w:rFonts w:ascii="Times New Roman" w:hAnsi="Times New Roman" w:cs="Times New Roman"/>
              </w:rPr>
              <w:t>.</w:t>
            </w:r>
          </w:p>
          <w:p w:rsidR="00364130" w:rsidRPr="00F6399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DB10F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243A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B5340B" w:rsidRPr="001C0ED8">
        <w:rPr>
          <w:rFonts w:ascii="Times New Roman" w:hAnsi="Times New Roman" w:cs="Times New Roman"/>
          <w:sz w:val="24"/>
          <w:szCs w:val="24"/>
          <w:highlight w:val="yellow"/>
        </w:rPr>
        <w:t xml:space="preserve">. </w:t>
      </w:r>
      <w:r w:rsidRPr="001C0ED8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134"/>
        <w:gridCol w:w="567"/>
        <w:gridCol w:w="1134"/>
        <w:gridCol w:w="567"/>
        <w:gridCol w:w="1276"/>
        <w:gridCol w:w="1984"/>
        <w:gridCol w:w="1418"/>
      </w:tblGrid>
      <w:tr w:rsidR="004650A4" w:rsidRPr="004F0647" w:rsidTr="004650A4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4650A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</w:t>
            </w:r>
            <w:r w:rsidR="00367B7A">
              <w:rPr>
                <w:b/>
                <w:sz w:val="22"/>
                <w:szCs w:val="22"/>
                <w:lang w:eastAsia="en-US"/>
              </w:rPr>
              <w:t>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</w:t>
            </w:r>
          </w:p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4650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Стоимость,руб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. </w:t>
            </w:r>
          </w:p>
        </w:tc>
      </w:tr>
      <w:tr w:rsidR="004650A4" w:rsidRPr="004F0647" w:rsidTr="004650A4">
        <w:trPr>
          <w:trHeight w:val="796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286B16" w:rsidP="00E243A8">
            <w:pPr>
              <w:jc w:val="center"/>
              <w:rPr>
                <w:sz w:val="22"/>
                <w:szCs w:val="22"/>
                <w:lang w:eastAsia="en-US"/>
              </w:rPr>
            </w:pPr>
            <w:r w:rsidRPr="004650A4">
              <w:rPr>
                <w:sz w:val="22"/>
                <w:szCs w:val="22"/>
                <w:lang w:eastAsia="en-US"/>
              </w:rPr>
              <w:t>Эмаль ПФ-115 алкидная Текс Универсал ярко-желтая глянцевая 1,9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2D4" w:rsidRPr="00E243A8" w:rsidRDefault="001732D4" w:rsidP="004650A4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(Штука</w:t>
            </w:r>
            <w:r w:rsidR="004650A4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1732D4" w:rsidP="00E243A8">
            <w:pPr>
              <w:jc w:val="center"/>
              <w:rPr>
                <w:sz w:val="22"/>
                <w:szCs w:val="22"/>
                <w:lang w:eastAsia="en-US"/>
              </w:rPr>
            </w:pPr>
            <w:r w:rsidRPr="004650A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650A4" w:rsidRPr="004F0647" w:rsidTr="004650A4">
        <w:trPr>
          <w:trHeight w:val="695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2</w:t>
            </w:r>
          </w:p>
        </w:tc>
        <w:tc>
          <w:tcPr>
            <w:tcW w:w="2552" w:type="dxa"/>
          </w:tcPr>
          <w:p w:rsidR="00641E50" w:rsidRPr="004650A4" w:rsidRDefault="00286B16" w:rsidP="00E243A8">
            <w:pPr>
              <w:jc w:val="center"/>
            </w:pPr>
            <w:r w:rsidRPr="004650A4">
              <w:t>Универсальная эмаль ПФ-115 ЯРОСЛАВСКИЕ КРАСКИ FAKTOR зеленая, банка1,9 кг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3</w:t>
            </w:r>
          </w:p>
        </w:tc>
        <w:tc>
          <w:tcPr>
            <w:tcW w:w="2552" w:type="dxa"/>
          </w:tcPr>
          <w:p w:rsidR="00641E50" w:rsidRPr="004650A4" w:rsidRDefault="00286B16" w:rsidP="00E243A8">
            <w:pPr>
              <w:jc w:val="center"/>
            </w:pPr>
            <w:r w:rsidRPr="004650A4">
              <w:t xml:space="preserve">Эмаль алкидная Текс ПФ-115 ДЛЯ МЕТАЛЛА </w:t>
            </w:r>
            <w:r w:rsidR="004650A4">
              <w:t>И ДЕРЕВА / ОПТИМУМ шоколадная 1,</w:t>
            </w:r>
            <w:r w:rsidRPr="004650A4">
              <w:t>9</w:t>
            </w:r>
            <w:r w:rsidR="004650A4">
              <w:t xml:space="preserve"> </w:t>
            </w:r>
            <w:r w:rsidRPr="004650A4">
              <w:t>кг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4</w:t>
            </w:r>
          </w:p>
        </w:tc>
        <w:tc>
          <w:tcPr>
            <w:tcW w:w="2552" w:type="dxa"/>
          </w:tcPr>
          <w:p w:rsidR="004650A4" w:rsidRDefault="00286B16" w:rsidP="00E243A8">
            <w:pPr>
              <w:jc w:val="center"/>
            </w:pPr>
            <w:r w:rsidRPr="004650A4">
              <w:t xml:space="preserve">Валик </w:t>
            </w:r>
            <w:proofErr w:type="spellStart"/>
            <w:r w:rsidRPr="004650A4">
              <w:t>полиакрил</w:t>
            </w:r>
            <w:proofErr w:type="spellEnd"/>
            <w:r w:rsidRPr="004650A4">
              <w:t xml:space="preserve"> </w:t>
            </w:r>
            <w:proofErr w:type="spellStart"/>
            <w:r w:rsidRPr="004650A4">
              <w:t>Beorol</w:t>
            </w:r>
            <w:proofErr w:type="spellEnd"/>
            <w:r w:rsidRPr="004650A4">
              <w:t xml:space="preserve"> </w:t>
            </w:r>
            <w:proofErr w:type="spellStart"/>
            <w:r w:rsidRPr="004650A4">
              <w:t>Eleven</w:t>
            </w:r>
            <w:proofErr w:type="spellEnd"/>
            <w:r w:rsidRPr="004650A4">
              <w:t xml:space="preserve"> 100 мм для рукоятки d</w:t>
            </w:r>
            <w:r w:rsidR="004650A4">
              <w:t xml:space="preserve"> 6 мм</w:t>
            </w:r>
          </w:p>
          <w:p w:rsidR="00641E50" w:rsidRPr="004650A4" w:rsidRDefault="00286B16" w:rsidP="00E243A8">
            <w:pPr>
              <w:jc w:val="center"/>
            </w:pPr>
            <w:r w:rsidRPr="004650A4">
              <w:t xml:space="preserve">(2 </w:t>
            </w:r>
            <w:proofErr w:type="spellStart"/>
            <w:r w:rsidRPr="004650A4">
              <w:t>шт</w:t>
            </w:r>
            <w:proofErr w:type="spellEnd"/>
            <w:r w:rsidRPr="004650A4">
              <w:t>)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5</w:t>
            </w:r>
          </w:p>
        </w:tc>
        <w:tc>
          <w:tcPr>
            <w:tcW w:w="2552" w:type="dxa"/>
          </w:tcPr>
          <w:p w:rsidR="00641E50" w:rsidRPr="004650A4" w:rsidRDefault="00286B16" w:rsidP="00E243A8">
            <w:pPr>
              <w:jc w:val="center"/>
            </w:pPr>
            <w:r w:rsidRPr="004650A4">
              <w:t xml:space="preserve">Кисть </w:t>
            </w:r>
            <w:proofErr w:type="spellStart"/>
            <w:r w:rsidRPr="004650A4">
              <w:t>Суприм</w:t>
            </w:r>
            <w:proofErr w:type="spellEnd"/>
            <w:r w:rsidRPr="004650A4">
              <w:t xml:space="preserve"> (флейцевая, натуральная щетина, деревянная рукоятка) 50</w:t>
            </w:r>
            <w:r w:rsidR="004650A4">
              <w:t xml:space="preserve"> </w:t>
            </w:r>
            <w:r w:rsidRPr="004650A4">
              <w:t xml:space="preserve">мм </w:t>
            </w:r>
            <w:proofErr w:type="spellStart"/>
            <w:r w:rsidRPr="004650A4">
              <w:t>Biber</w:t>
            </w:r>
            <w:proofErr w:type="spellEnd"/>
            <w:r w:rsidRPr="004650A4">
              <w:t xml:space="preserve"> 31134 тов-002017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6</w:t>
            </w:r>
          </w:p>
        </w:tc>
        <w:tc>
          <w:tcPr>
            <w:tcW w:w="2552" w:type="dxa"/>
          </w:tcPr>
          <w:p w:rsidR="00641E50" w:rsidRPr="004650A4" w:rsidRDefault="00286B16" w:rsidP="00E243A8">
            <w:pPr>
              <w:jc w:val="center"/>
            </w:pPr>
            <w:r w:rsidRPr="004650A4">
              <w:t xml:space="preserve">Краска моющаяся </w:t>
            </w:r>
            <w:proofErr w:type="spellStart"/>
            <w:r w:rsidRPr="004650A4">
              <w:t>Parade</w:t>
            </w:r>
            <w:proofErr w:type="spellEnd"/>
            <w:r w:rsidRPr="004650A4">
              <w:t xml:space="preserve"> W3 Интерьер белая 10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7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Универсальная паста колер Текс № 14 зеленая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8</w:t>
            </w:r>
          </w:p>
        </w:tc>
        <w:tc>
          <w:tcPr>
            <w:tcW w:w="2552" w:type="dxa"/>
          </w:tcPr>
          <w:p w:rsidR="00641E50" w:rsidRPr="004650A4" w:rsidRDefault="001732D4" w:rsidP="004650A4">
            <w:pPr>
              <w:jc w:val="center"/>
            </w:pPr>
            <w:r w:rsidRPr="004650A4">
              <w:t>Универсальная пас</w:t>
            </w:r>
            <w:r w:rsidR="004650A4">
              <w:t>та колер Текс № 06 синяя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9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Колер паста Текс Универсал салатная №7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10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Паста колер Текс № 05 изумрудная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11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Колер-паста Текс № 03 желтая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12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Паста колер Текс № 01 красная 0,1 л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lastRenderedPageBreak/>
              <w:t>13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Колер паста</w:t>
            </w:r>
            <w:r w:rsidR="004650A4">
              <w:t xml:space="preserve"> Текс № 15 бежевая, 0,</w:t>
            </w:r>
            <w:r w:rsidRPr="004650A4">
              <w:t>1 л 700000943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14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Универсальная эмаль ПФ-115 ЯРОСЛАВСКИЕ КРАСКИ FAKTOR красная, банка 1,9 кг 214722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15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Универсальная эмаль ПФ-115 ЯРОСЛАВСКИЕ КРАСКИ FAKTOR синяя, банка 1,9 кг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16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Эмаль ПФ-115 КМ белая глянцевая 10 кг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4650A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17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>Кисть плоская смешанная щетина 100х12 мм для красок и антисептиков на водной основе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1732D4" w:rsidP="00E243A8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4650A4" w:rsidRPr="004F0647" w:rsidTr="004650A4">
        <w:trPr>
          <w:trHeight w:val="691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18</w:t>
            </w:r>
          </w:p>
        </w:tc>
        <w:tc>
          <w:tcPr>
            <w:tcW w:w="2552" w:type="dxa"/>
          </w:tcPr>
          <w:p w:rsidR="00641E50" w:rsidRPr="004650A4" w:rsidRDefault="001732D4" w:rsidP="00E243A8">
            <w:pPr>
              <w:jc w:val="center"/>
            </w:pPr>
            <w:r w:rsidRPr="004650A4">
              <w:t xml:space="preserve">Кисть плоская </w:t>
            </w:r>
            <w:proofErr w:type="spellStart"/>
            <w:r w:rsidRPr="004650A4">
              <w:t>Beorol</w:t>
            </w:r>
            <w:proofErr w:type="spellEnd"/>
            <w:r w:rsidRPr="004650A4">
              <w:t xml:space="preserve"> 20 мм натуральная щетина пластиковая ручка</w:t>
            </w:r>
          </w:p>
        </w:tc>
        <w:tc>
          <w:tcPr>
            <w:tcW w:w="1134" w:type="dxa"/>
          </w:tcPr>
          <w:p w:rsidR="00641E50" w:rsidRPr="00BC5CD3" w:rsidRDefault="001732D4" w:rsidP="00E243A8">
            <w:pPr>
              <w:jc w:val="center"/>
            </w:pPr>
            <w:proofErr w:type="spellStart"/>
            <w:r w:rsidRPr="004650A4">
              <w:t>Шт</w:t>
            </w:r>
            <w:proofErr w:type="spellEnd"/>
            <w:r w:rsidRPr="004650A4">
              <w:t xml:space="preserve"> (Штука)</w:t>
            </w:r>
          </w:p>
        </w:tc>
        <w:tc>
          <w:tcPr>
            <w:tcW w:w="567" w:type="dxa"/>
          </w:tcPr>
          <w:p w:rsidR="00641E50" w:rsidRPr="00BC5CD3" w:rsidRDefault="004650A4" w:rsidP="00E243A8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567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276" w:type="dxa"/>
          </w:tcPr>
          <w:p w:rsidR="00641E50" w:rsidRPr="00BC5CD3" w:rsidRDefault="00641E50" w:rsidP="00E243A8">
            <w:pPr>
              <w:jc w:val="center"/>
            </w:pPr>
          </w:p>
        </w:tc>
        <w:tc>
          <w:tcPr>
            <w:tcW w:w="1984" w:type="dxa"/>
          </w:tcPr>
          <w:p w:rsidR="00641E50" w:rsidRPr="00E243A8" w:rsidRDefault="00641E50" w:rsidP="00E243A8"/>
        </w:tc>
        <w:tc>
          <w:tcPr>
            <w:tcW w:w="1418" w:type="dxa"/>
          </w:tcPr>
          <w:p w:rsidR="00641E50" w:rsidRPr="00BC5CD3" w:rsidRDefault="00641E50" w:rsidP="00E243A8">
            <w:pPr>
              <w:jc w:val="center"/>
              <w:rPr>
                <w:b/>
              </w:rPr>
            </w:pPr>
          </w:p>
        </w:tc>
      </w:tr>
      <w:tr w:rsidR="00E243A8" w:rsidRPr="004F0647" w:rsidTr="004650A4">
        <w:tc>
          <w:tcPr>
            <w:tcW w:w="9781" w:type="dxa"/>
            <w:gridSpan w:val="8"/>
          </w:tcPr>
          <w:p w:rsidR="00E243A8" w:rsidRPr="004650A4" w:rsidRDefault="00E243A8" w:rsidP="004650A4">
            <w:pPr>
              <w:ind w:left="-113"/>
              <w:jc w:val="center"/>
              <w:rPr>
                <w:b/>
              </w:rPr>
            </w:pPr>
            <w:r w:rsidRPr="004650A4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E243A8" w:rsidRPr="004F0647" w:rsidRDefault="00E243A8" w:rsidP="00E243A8">
            <w:pPr>
              <w:jc w:val="center"/>
              <w:rPr>
                <w:b/>
              </w:rPr>
            </w:pPr>
          </w:p>
        </w:tc>
      </w:tr>
    </w:tbl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63998">
        <w:trPr>
          <w:trHeight w:val="4424"/>
        </w:trPr>
        <w:tc>
          <w:tcPr>
            <w:tcW w:w="2487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6399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63998">
              <w:rPr>
                <w:sz w:val="22"/>
                <w:szCs w:val="22"/>
              </w:rPr>
              <w:t>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proofErr w:type="gramStart"/>
            <w:r w:rsidRPr="00F63998">
              <w:rPr>
                <w:sz w:val="22"/>
                <w:szCs w:val="22"/>
                <w:lang w:val="en-US"/>
              </w:rPr>
              <w:t xml:space="preserve">7811597285  </w:t>
            </w:r>
            <w:r w:rsidRPr="00F63998">
              <w:rPr>
                <w:sz w:val="22"/>
                <w:szCs w:val="22"/>
              </w:rPr>
              <w:t>КПП</w:t>
            </w:r>
            <w:proofErr w:type="gramEnd"/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E243A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63998">
              <w:rPr>
                <w:rFonts w:ascii="Times New Roman" w:hAnsi="Times New Roman" w:cs="Times New Roman"/>
              </w:rPr>
              <w:t>м.п</w:t>
            </w:r>
            <w:proofErr w:type="spellEnd"/>
            <w:r w:rsidRPr="00F63998">
              <w:rPr>
                <w:rFonts w:ascii="Times New Roman" w:hAnsi="Times New Roman" w:cs="Times New Roman"/>
              </w:rPr>
              <w:t>.</w:t>
            </w:r>
          </w:p>
          <w:p w:rsidR="008519D0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1620" w:rsidRDefault="00671620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E15F5B">
        <w:rPr>
          <w:rFonts w:ascii="Times New Roman" w:hAnsi="Times New Roman" w:cs="Times New Roman"/>
          <w:sz w:val="24"/>
          <w:szCs w:val="24"/>
          <w:highlight w:val="yellow"/>
        </w:rPr>
        <w:t>«__</w:t>
      </w:r>
      <w:proofErr w:type="gramStart"/>
      <w:r w:rsidR="006F1499" w:rsidRPr="00E15F5B">
        <w:rPr>
          <w:rFonts w:ascii="Times New Roman" w:hAnsi="Times New Roman" w:cs="Times New Roman"/>
          <w:sz w:val="24"/>
          <w:szCs w:val="24"/>
          <w:highlight w:val="yellow"/>
        </w:rPr>
        <w:t>_»_</w:t>
      </w:r>
      <w:proofErr w:type="gramEnd"/>
      <w:r w:rsidR="006F1499" w:rsidRPr="00E15F5B">
        <w:rPr>
          <w:rFonts w:ascii="Times New Roman" w:hAnsi="Times New Roman" w:cs="Times New Roman"/>
          <w:sz w:val="24"/>
          <w:szCs w:val="24"/>
          <w:highlight w:val="yellow"/>
        </w:rPr>
        <w:t>___________202</w:t>
      </w:r>
      <w:r w:rsidR="00E243A8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="00B5340B" w:rsidRPr="00E15F5B">
        <w:rPr>
          <w:rFonts w:ascii="Times New Roman" w:hAnsi="Times New Roman" w:cs="Times New Roman"/>
          <w:sz w:val="24"/>
          <w:szCs w:val="24"/>
          <w:highlight w:val="yellow"/>
        </w:rPr>
        <w:t>г.</w:t>
      </w:r>
      <w:r w:rsidRPr="00E15F5B">
        <w:rPr>
          <w:rFonts w:ascii="Times New Roman" w:hAnsi="Times New Roman" w:cs="Times New Roman"/>
          <w:sz w:val="24"/>
          <w:szCs w:val="24"/>
          <w:highlight w:val="yellow"/>
        </w:rPr>
        <w:t xml:space="preserve"> 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5D3138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5D3138" w:rsidRDefault="00CA038A" w:rsidP="00BF20E1">
      <w:r w:rsidRPr="005D3138">
        <w:t xml:space="preserve">    </w:t>
      </w:r>
      <w:r w:rsidR="00E15F5B" w:rsidRPr="005D3138">
        <w:t>192076</w:t>
      </w:r>
      <w:r w:rsidR="00321A93" w:rsidRPr="005D3138">
        <w:rPr>
          <w:sz w:val="22"/>
          <w:szCs w:val="22"/>
        </w:rPr>
        <w:t>, г.</w:t>
      </w:r>
      <w:r w:rsidR="00181970" w:rsidRPr="005D3138">
        <w:rPr>
          <w:sz w:val="22"/>
          <w:szCs w:val="22"/>
        </w:rPr>
        <w:t xml:space="preserve"> </w:t>
      </w:r>
      <w:r w:rsidR="00321A93" w:rsidRPr="005D3138">
        <w:rPr>
          <w:sz w:val="22"/>
          <w:szCs w:val="22"/>
        </w:rPr>
        <w:t xml:space="preserve">Санкт-Петербург, </w:t>
      </w:r>
      <w:r w:rsidR="00E15F5B" w:rsidRPr="005D3138">
        <w:rPr>
          <w:sz w:val="22"/>
          <w:szCs w:val="22"/>
        </w:rPr>
        <w:t>Рыбацкий проспект., дом 7 корпус 2 литера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5D3138">
        <w:rPr>
          <w:highlight w:val="yellow"/>
        </w:rPr>
        <w:t>течение</w:t>
      </w:r>
      <w:r w:rsidR="00C27418" w:rsidRPr="005D3138">
        <w:rPr>
          <w:highlight w:val="yellow"/>
        </w:rPr>
        <w:t xml:space="preserve"> </w:t>
      </w:r>
      <w:r w:rsidR="00F63998">
        <w:rPr>
          <w:color w:val="FF0000"/>
          <w:highlight w:val="yellow"/>
        </w:rPr>
        <w:t>20</w:t>
      </w:r>
      <w:r w:rsidR="00C27418" w:rsidRPr="005D3138">
        <w:rPr>
          <w:highlight w:val="yellow"/>
        </w:rPr>
        <w:t xml:space="preserve"> рабочих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5398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E5398C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DB10FC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6399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63998">
              <w:rPr>
                <w:sz w:val="22"/>
                <w:szCs w:val="22"/>
              </w:rPr>
              <w:t>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proofErr w:type="gramStart"/>
            <w:r w:rsidRPr="00F63998">
              <w:rPr>
                <w:sz w:val="22"/>
                <w:szCs w:val="22"/>
                <w:lang w:val="en-US"/>
              </w:rPr>
              <w:t xml:space="preserve">7811597285  </w:t>
            </w:r>
            <w:r w:rsidRPr="00F63998">
              <w:rPr>
                <w:sz w:val="22"/>
                <w:szCs w:val="22"/>
              </w:rPr>
              <w:t>КПП</w:t>
            </w:r>
            <w:proofErr w:type="gramEnd"/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602810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63998">
              <w:rPr>
                <w:rFonts w:ascii="Times New Roman" w:hAnsi="Times New Roman" w:cs="Times New Roman"/>
              </w:rPr>
              <w:t>м.п</w:t>
            </w:r>
            <w:proofErr w:type="spellEnd"/>
            <w:r w:rsidRPr="00F63998">
              <w:rPr>
                <w:rFonts w:ascii="Times New Roman" w:hAnsi="Times New Roman" w:cs="Times New Roman"/>
              </w:rPr>
              <w:t>.</w:t>
            </w:r>
          </w:p>
          <w:p w:rsidR="00F601FC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D3138" w:rsidRDefault="005D3138">
      <w:pPr>
        <w:spacing w:after="160" w:line="259" w:lineRule="auto"/>
      </w:pPr>
    </w:p>
    <w:p w:rsidR="005D3138" w:rsidRDefault="005D3138">
      <w:pPr>
        <w:spacing w:after="160" w:line="259" w:lineRule="auto"/>
      </w:pPr>
      <w:r>
        <w:br w:type="page"/>
      </w:r>
    </w:p>
    <w:p w:rsidR="009E06A6" w:rsidRDefault="009E06A6">
      <w:pPr>
        <w:spacing w:after="160" w:line="259" w:lineRule="auto"/>
        <w:sectPr w:rsidR="009E06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06A6" w:rsidRPr="00F64447" w:rsidRDefault="009E06A6" w:rsidP="009E06A6">
      <w:pPr>
        <w:autoSpaceDN w:val="0"/>
        <w:spacing w:before="6"/>
        <w:rPr>
          <w:sz w:val="5"/>
          <w:szCs w:val="22"/>
          <w:lang w:eastAsia="en-US"/>
        </w:rPr>
      </w:pPr>
    </w:p>
    <w:tbl>
      <w:tblPr>
        <w:tblW w:w="15564" w:type="dxa"/>
        <w:tblInd w:w="1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"/>
        <w:gridCol w:w="1603"/>
        <w:gridCol w:w="375"/>
        <w:gridCol w:w="191"/>
        <w:gridCol w:w="1508"/>
        <w:gridCol w:w="3115"/>
        <w:gridCol w:w="1696"/>
        <w:gridCol w:w="362"/>
        <w:gridCol w:w="1133"/>
        <w:gridCol w:w="528"/>
        <w:gridCol w:w="528"/>
        <w:gridCol w:w="1212"/>
        <w:gridCol w:w="17"/>
        <w:gridCol w:w="1414"/>
        <w:gridCol w:w="1405"/>
        <w:gridCol w:w="8"/>
      </w:tblGrid>
      <w:tr w:rsidR="009E06A6" w:rsidRPr="004D3DB1" w:rsidTr="00DB10FC">
        <w:trPr>
          <w:trHeight w:val="650"/>
        </w:trPr>
        <w:tc>
          <w:tcPr>
            <w:tcW w:w="15564" w:type="dxa"/>
            <w:gridSpan w:val="16"/>
            <w:shd w:val="clear" w:color="auto" w:fill="auto"/>
          </w:tcPr>
          <w:p w:rsidR="009E06A6" w:rsidRPr="00641E50" w:rsidRDefault="009E06A6" w:rsidP="00DB10FC">
            <w:pPr>
              <w:pStyle w:val="aa"/>
              <w:snapToGrid w:val="0"/>
              <w:ind w:left="177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D3380D">
              <w:t xml:space="preserve">Приложение № </w:t>
            </w:r>
            <w:r>
              <w:t>3</w:t>
            </w:r>
            <w:r w:rsidRPr="00D3380D">
              <w:t xml:space="preserve"> к </w:t>
            </w:r>
            <w:proofErr w:type="spellStart"/>
            <w:r w:rsidR="00641E50">
              <w:rPr>
                <w:lang w:val="en-US"/>
              </w:rPr>
              <w:t>Контракту</w:t>
            </w:r>
            <w:proofErr w:type="spellEnd"/>
          </w:p>
          <w:p w:rsidR="009E06A6" w:rsidRDefault="009E06A6" w:rsidP="00DB10FC">
            <w:pPr>
              <w:pStyle w:val="aa"/>
              <w:snapToGrid w:val="0"/>
              <w:ind w:left="6062" w:hanging="5885"/>
              <w:jc w:val="center"/>
            </w:pPr>
            <w:r>
              <w:rPr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от «__</w:t>
            </w:r>
            <w:proofErr w:type="gramStart"/>
            <w:r>
              <w:rPr>
                <w:highlight w:val="yellow"/>
              </w:rPr>
              <w:t>_»_</w:t>
            </w:r>
            <w:proofErr w:type="gramEnd"/>
            <w:r>
              <w:rPr>
                <w:highlight w:val="yellow"/>
              </w:rPr>
              <w:t>___________202</w:t>
            </w:r>
            <w:r w:rsidR="00E243A8">
              <w:rPr>
                <w:highlight w:val="yellow"/>
              </w:rPr>
              <w:t xml:space="preserve">6г. № </w:t>
            </w:r>
          </w:p>
          <w:p w:rsidR="009E06A6" w:rsidRPr="004D3DB1" w:rsidRDefault="009E06A6" w:rsidP="00DB10FC">
            <w:pPr>
              <w:autoSpaceDN w:val="0"/>
              <w:spacing w:line="148" w:lineRule="exact"/>
              <w:ind w:right="12"/>
              <w:jc w:val="right"/>
              <w:rPr>
                <w:sz w:val="13"/>
                <w:szCs w:val="22"/>
                <w:lang w:eastAsia="en-US"/>
              </w:rPr>
            </w:pPr>
            <w:r w:rsidRPr="004D3DB1">
              <w:rPr>
                <w:w w:val="105"/>
                <w:sz w:val="13"/>
                <w:szCs w:val="22"/>
                <w:lang w:eastAsia="en-US"/>
              </w:rPr>
              <w:t>(в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ред.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Приказов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Минфина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России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30.10.2023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174н,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30.09.2024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>144н)</w:t>
            </w:r>
          </w:p>
        </w:tc>
      </w:tr>
      <w:tr w:rsidR="009E06A6" w:rsidRPr="004D3DB1" w:rsidTr="00DB10FC">
        <w:trPr>
          <w:trHeight w:val="196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ПРИНЯТО</w:t>
            </w:r>
            <w:r w:rsidRPr="004D3DB1">
              <w:rPr>
                <w:spacing w:val="1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ДЕНЕЖНОЕ</w:t>
            </w:r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ОБЯЗАТЕЛЬСТВО</w:t>
            </w:r>
          </w:p>
        </w:tc>
      </w:tr>
      <w:tr w:rsidR="009E06A6" w:rsidRPr="004D3DB1" w:rsidTr="00DB10FC">
        <w:trPr>
          <w:gridAfter w:val="1"/>
          <w:wAfter w:w="8" w:type="dxa"/>
          <w:trHeight w:val="18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proofErr w:type="spellEnd"/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сумму</w:t>
            </w:r>
            <w:proofErr w:type="spellEnd"/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ind w:right="-87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УТВЕРЖДАЮ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69"/>
        </w:trPr>
        <w:tc>
          <w:tcPr>
            <w:tcW w:w="207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Руководитель</w:t>
            </w:r>
            <w:proofErr w:type="spellEnd"/>
            <w:r w:rsidRPr="004D3DB1">
              <w:rPr>
                <w:spacing w:val="-4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заказчика</w:t>
            </w:r>
            <w:proofErr w:type="spellEnd"/>
            <w:r w:rsidRPr="004D3DB1">
              <w:rPr>
                <w:spacing w:val="4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уполномоченное</w:t>
            </w:r>
            <w:proofErr w:type="spellEnd"/>
            <w:r w:rsidRPr="004D3DB1">
              <w:rPr>
                <w:spacing w:val="24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sz w:val="13"/>
                <w:szCs w:val="22"/>
                <w:lang w:val="en-US" w:eastAsia="en-US"/>
              </w:rPr>
              <w:t>лицо</w:t>
            </w:r>
            <w:proofErr w:type="spellEnd"/>
            <w:r w:rsidRPr="004D3DB1">
              <w:rPr>
                <w:spacing w:val="-4"/>
                <w:sz w:val="13"/>
                <w:szCs w:val="22"/>
                <w:lang w:val="en-US" w:eastAsia="en-US"/>
              </w:rPr>
              <w:t>)</w:t>
            </w:r>
          </w:p>
        </w:tc>
        <w:tc>
          <w:tcPr>
            <w:tcW w:w="37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pacing w:val="40"/>
                <w:w w:val="105"/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Руководитель</w:t>
            </w:r>
            <w:proofErr w:type="spellEnd"/>
            <w:r w:rsidRPr="004D3DB1">
              <w:rPr>
                <w:spacing w:val="40"/>
                <w:w w:val="105"/>
                <w:sz w:val="13"/>
                <w:szCs w:val="22"/>
                <w:lang w:val="en-US" w:eastAsia="en-US"/>
              </w:rPr>
              <w:t xml:space="preserve"> </w:t>
            </w:r>
          </w:p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уполномоченное</w:t>
            </w:r>
            <w:proofErr w:type="spellEnd"/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лицо</w:t>
            </w:r>
            <w:proofErr w:type="spellEnd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)</w:t>
            </w: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4"/>
        </w:trPr>
        <w:tc>
          <w:tcPr>
            <w:tcW w:w="46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-12065</wp:posOffset>
                      </wp:positionV>
                      <wp:extent cx="1487805" cy="12700"/>
                      <wp:effectExtent l="0" t="0" r="0" b="6350"/>
                      <wp:wrapNone/>
                      <wp:docPr id="336" name="Группа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7805" cy="12700"/>
                                <a:chOff x="0" y="0"/>
                                <a:chExt cx="1487805" cy="12700"/>
                              </a:xfrm>
                            </wpg:grpSpPr>
                            <wps:wsp>
                              <wps:cNvPr id="337" name="Graphic 3"/>
                              <wps:cNvSpPr/>
                              <wps:spPr>
                                <a:xfrm>
                                  <a:off x="0" y="0"/>
                                  <a:ext cx="148780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87805" h="12700">
                                      <a:moveTo>
                                        <a:pt x="14874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487436" y="12179"/>
                                      </a:lnTo>
                                      <a:lnTo>
                                        <a:pt x="1487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E0178B" id="Группа 336" o:spid="_x0000_s1026" style="position:absolute;margin-left:-9.35pt;margin-top:-.95pt;width:117.15pt;height:1pt;z-index:-251655168;mso-wrap-distance-left:0;mso-wrap-distance-right:0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">
                      <v:shape id="Graphic 3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" path="m1487436,l,,,12179r1487436,l148743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81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</w:tr>
      <w:tr w:rsidR="009E06A6" w:rsidRPr="004D3DB1" w:rsidTr="00DB10FC">
        <w:trPr>
          <w:gridAfter w:val="1"/>
          <w:wAfter w:w="8" w:type="dxa"/>
          <w:trHeight w:val="19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90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10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-120015</wp:posOffset>
                      </wp:positionV>
                      <wp:extent cx="893445" cy="12700"/>
                      <wp:effectExtent l="0" t="0" r="1905" b="6350"/>
                      <wp:wrapNone/>
                      <wp:docPr id="334" name="Группа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35" name="Graphic 5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E24CB" id="Группа 334" o:spid="_x0000_s1026" style="position:absolute;margin-left:4.6pt;margin-top:-9.45pt;width:70.35pt;height:1pt;z-index:-251654144;mso-wrap-distance-left:0;mso-wrap-distance-right:0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">
                      <v:shape id="Graphic 5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" path="m893076,l,,,12179r893076,l89307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125095</wp:posOffset>
                      </wp:positionV>
                      <wp:extent cx="180340" cy="12700"/>
                      <wp:effectExtent l="0" t="0" r="0" b="6350"/>
                      <wp:wrapNone/>
                      <wp:docPr id="332" name="Группа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3" name="Graphic 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4369A5" id="Группа 332" o:spid="_x0000_s1026" style="position:absolute;margin-left:-4.75pt;margin-top:9.85pt;width:14.2pt;height:1pt;z-index:-251653120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">
                      <v:shape id="Graphic 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30" name="Группа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1" name="Graphic 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250731" id="Группа 33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Js7BC6UAgAAHQYAAA4AAAAAAAAAAAAAAAAALgIAAGRycy9lMm9Eb2MueG1sUEsB&#10;Ai0AFAAGAAgAAAAhAA9nqWXaAAAAAgEAAA8AAAAAAAAAAAAAAAAA7gQAAGRycy9kb3ducmV2Lnht&#10;bFBLBQYAAAAABAAEAPMAAAD1BQAAAAA=&#10;">
                      <v:shape id="Graphic 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87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8" name="Группа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9" name="Graphic 11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893076" y="12191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A3778E" id="Группа 328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">
                      <v:shape id="Graphic 11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" path="m893076,l,,,12191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 w:line="160" w:lineRule="exact"/>
              <w:rPr>
                <w:b/>
                <w:sz w:val="15"/>
                <w:szCs w:val="22"/>
                <w:lang w:eastAsia="en-US"/>
              </w:rPr>
            </w:pPr>
            <w:r w:rsidRPr="004D3DB1">
              <w:rPr>
                <w:b/>
                <w:sz w:val="15"/>
                <w:szCs w:val="22"/>
                <w:lang w:val="en-US" w:eastAsia="en-US"/>
              </w:rPr>
              <w:t>АКТ</w:t>
            </w:r>
            <w:r w:rsidRPr="004D3DB1">
              <w:rPr>
                <w:b/>
                <w:spacing w:val="5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10"/>
                <w:sz w:val="15"/>
                <w:szCs w:val="22"/>
                <w:lang w:val="en-US" w:eastAsia="en-US"/>
              </w:rPr>
              <w:t>№</w:t>
            </w:r>
            <w:r w:rsidRPr="004D3DB1">
              <w:rPr>
                <w:b/>
                <w:spacing w:val="-10"/>
                <w:sz w:val="15"/>
                <w:szCs w:val="22"/>
                <w:lang w:eastAsia="en-US"/>
              </w:rPr>
              <w:t>_____________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6" name="Группа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7" name="Graphic 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FA925" id="Группа 32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Em23/5YCAAAeBgAADgAAAAAAAAAAAAAAAAAuAgAAZHJzL2Uyb0RvYy54bWxQ&#10;SwECLQAUAAYACAAAACEAD2epZdoAAAACAQAADwAAAAAAAAAAAAAAAADwBAAAZHJzL2Rvd25yZXYu&#10;eG1sUEsFBgAAAAAEAAQA8wAAAPcFAAAAAA==&#10;">
                      <v:shape id="Graphic 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Xq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STTOdzOhCMgl1cAAAD//wMAUEsBAi0AFAAGAAgAAAAhANvh9svuAAAAhQEAABMAAAAAAAAA&#10;AAAAAAAAAAAAAFtDb250ZW50X1R5cGVzXS54bWxQSwECLQAUAAYACAAAACEAWvQsW78AAAAVAQAA&#10;CwAAAAAAAAAAAAAAAAAfAQAAX3JlbHMvLnJlbHNQSwECLQAUAAYACAAAACEAyu16u8YAAADcAAAA&#10;DwAAAAAAAAAAAAAAAAAHAgAAZHJzL2Rvd25yZXYueG1sUEsFBgAAAAADAAMAtwAAAPoCAAAAAA=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94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81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158" w:lineRule="exact"/>
              <w:jc w:val="center"/>
              <w:rPr>
                <w:b/>
                <w:sz w:val="15"/>
                <w:szCs w:val="22"/>
                <w:lang w:val="en-US" w:eastAsia="en-US"/>
              </w:rPr>
            </w:pPr>
            <w:r w:rsidRPr="004D3DB1">
              <w:rPr>
                <w:b/>
                <w:sz w:val="15"/>
                <w:szCs w:val="22"/>
                <w:lang w:eastAsia="en-US"/>
              </w:rPr>
              <w:t xml:space="preserve">                                                                      </w:t>
            </w:r>
            <w:proofErr w:type="spellStart"/>
            <w:r w:rsidRPr="004D3DB1">
              <w:rPr>
                <w:b/>
                <w:sz w:val="15"/>
                <w:szCs w:val="22"/>
                <w:lang w:val="en-US" w:eastAsia="en-US"/>
              </w:rPr>
              <w:t>приемки</w:t>
            </w:r>
            <w:proofErr w:type="spellEnd"/>
            <w:r w:rsidRPr="004D3DB1">
              <w:rPr>
                <w:b/>
                <w:spacing w:val="9"/>
                <w:sz w:val="15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b/>
                <w:sz w:val="15"/>
                <w:szCs w:val="22"/>
                <w:lang w:val="en-US" w:eastAsia="en-US"/>
              </w:rPr>
              <w:t>товаров</w:t>
            </w:r>
            <w:proofErr w:type="spellEnd"/>
            <w:r w:rsidRPr="004D3DB1">
              <w:rPr>
                <w:b/>
                <w:sz w:val="15"/>
                <w:szCs w:val="22"/>
                <w:lang w:val="en-US" w:eastAsia="en-US"/>
              </w:rPr>
              <w:t>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b/>
                <w:sz w:val="15"/>
                <w:szCs w:val="22"/>
                <w:lang w:val="en-US" w:eastAsia="en-US"/>
              </w:rPr>
              <w:t>работ</w:t>
            </w:r>
            <w:proofErr w:type="spellEnd"/>
            <w:r w:rsidRPr="004D3DB1">
              <w:rPr>
                <w:b/>
                <w:sz w:val="15"/>
                <w:szCs w:val="22"/>
                <w:lang w:val="en-US" w:eastAsia="en-US"/>
              </w:rPr>
              <w:t>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b/>
                <w:spacing w:val="-4"/>
                <w:sz w:val="15"/>
                <w:szCs w:val="22"/>
                <w:lang w:val="en-US" w:eastAsia="en-US"/>
              </w:rPr>
              <w:t>услуг</w:t>
            </w:r>
            <w:proofErr w:type="spellEnd"/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/>
              <w:ind w:right="46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КОДЫ</w:t>
            </w:r>
          </w:p>
        </w:tc>
      </w:tr>
      <w:tr w:rsidR="009E06A6" w:rsidRPr="004D3DB1" w:rsidTr="00DB10FC">
        <w:trPr>
          <w:gridAfter w:val="1"/>
          <w:wAfter w:w="8" w:type="dxa"/>
          <w:trHeight w:val="16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Форма</w:t>
            </w:r>
            <w:proofErr w:type="spellEnd"/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ОКУД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1" w:lineRule="exact"/>
              <w:ind w:right="41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0510452</w:t>
            </w: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291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от</w:t>
            </w:r>
            <w:proofErr w:type="spellEnd"/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0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Учреждение</w:t>
            </w:r>
            <w:proofErr w:type="spellEnd"/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получатель</w:t>
            </w:r>
            <w:proofErr w:type="spellEnd"/>
            <w:r w:rsidRPr="004D3DB1">
              <w:rPr>
                <w:spacing w:val="-2"/>
                <w:sz w:val="13"/>
                <w:szCs w:val="22"/>
                <w:lang w:val="en-US" w:eastAsia="en-US"/>
              </w:rPr>
              <w:t>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4" name="Группа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5" name="Graphic 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030A3" id="Группа 32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9xuQklQIAAB4GAAAOAAAAAAAAAAAAAAAAAC4CAABkcnMvZTJvRG9jLnhtbFBL&#10;AQItABQABgAIAAAAIQAPZ6ll2gAAAAIBAAAPAAAAAAAAAAAAAAAAAO8EAABkcnMvZG93bnJldi54&#10;bWxQSwUGAAAAAAQABADzAAAA9gUAAAAA&#10;">
                      <v:shape id="Graphic 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0FX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STTGdzOhCMgl1cAAAD//wMAUEsBAi0AFAAGAAgAAAAhANvh9svuAAAAhQEAABMAAAAAAAAA&#10;AAAAAAAAAAAAAFtDb250ZW50X1R5cGVzXS54bWxQSwECLQAUAAYACAAAACEAWvQsW78AAAAVAQAA&#10;CwAAAAAAAAAAAAAAAAAfAQAAX3JlbHMvLnJlbHNQSwECLQAUAAYACAAAACEAVXNBV8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2" name="Группа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3" name="Graphic 19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CDE20" id="Группа 322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">
                      <v:shape id="Graphic 19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" path="m893076,l,,,12179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0" name="Группа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1" name="Graphic 2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D4A589" id="Группа 32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Cxwk4WUAgAAHgYAAA4AAAAAAAAAAAAAAAAALgIAAGRycy9lMm9Eb2MueG1sUEsB&#10;Ai0AFAAGAAgAAAAhAA9nqWXaAAAAAgEAAA8AAAAAAAAAAAAAAAAA7gQAAGRycy9kb3ducmV2Lnht&#10;bFBLBQYAAAAABAAEAPMAAAD1BQAAAAA=&#10;">
                      <v:shape id="Graphic 2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 xml:space="preserve">  </w:t>
            </w: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proofErr w:type="spellEnd"/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  <w:proofErr w:type="spellEnd"/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9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Обособленное</w:t>
            </w:r>
            <w:proofErr w:type="spellEnd"/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  <w:proofErr w:type="spellEnd"/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proofErr w:type="spellEnd"/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  <w:proofErr w:type="spellEnd"/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Структурное</w:t>
            </w:r>
            <w:proofErr w:type="spellEnd"/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  <w:proofErr w:type="spellEnd"/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Главный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администратор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бюджетных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средств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(Учредитель)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Глава</w:t>
            </w:r>
            <w:proofErr w:type="spellEnd"/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БК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Наименование</w:t>
            </w:r>
            <w:proofErr w:type="spellEnd"/>
            <w:r w:rsidRPr="004D3DB1">
              <w:rPr>
                <w:spacing w:val="19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бюджета</w:t>
            </w:r>
            <w:proofErr w:type="spellEnd"/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ОКТМО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Валюта</w:t>
            </w:r>
            <w:proofErr w:type="spellEnd"/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наименование</w:t>
            </w:r>
            <w:proofErr w:type="spellEnd"/>
            <w:r w:rsidRPr="004D3DB1">
              <w:rPr>
                <w:spacing w:val="-2"/>
                <w:sz w:val="13"/>
                <w:szCs w:val="22"/>
                <w:lang w:val="en-US" w:eastAsia="en-US"/>
              </w:rPr>
              <w:t>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8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ОКЕИ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4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proofErr w:type="spellEnd"/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грузополучателя</w:t>
            </w:r>
            <w:proofErr w:type="spellEnd"/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Платежно-расчетный</w:t>
            </w:r>
            <w:proofErr w:type="spellEnd"/>
            <w:r w:rsidRPr="004D3DB1">
              <w:rPr>
                <w:spacing w:val="27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документ</w:t>
            </w:r>
            <w:proofErr w:type="spellEnd"/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Заказчик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ОГРН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6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ИНН</w:t>
            </w:r>
          </w:p>
        </w:tc>
        <w:tc>
          <w:tcPr>
            <w:tcW w:w="12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КПП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Лицевой</w:t>
            </w:r>
            <w:proofErr w:type="spellEnd"/>
            <w:r w:rsidRPr="004D3DB1">
              <w:rPr>
                <w:spacing w:val="12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sz w:val="13"/>
                <w:szCs w:val="22"/>
                <w:lang w:val="en-US" w:eastAsia="en-US"/>
              </w:rPr>
              <w:t>счет</w:t>
            </w:r>
            <w:proofErr w:type="spellEnd"/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Раздел</w:t>
            </w:r>
            <w:proofErr w:type="spellEnd"/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proofErr w:type="spellEnd"/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лицевом</w:t>
            </w:r>
            <w:proofErr w:type="spellEnd"/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 xml:space="preserve"> счете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5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8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proofErr w:type="spellEnd"/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  <w:proofErr w:type="spellEnd"/>
            <w:r w:rsidRPr="004D3DB1">
              <w:rPr>
                <w:spacing w:val="-2"/>
                <w:sz w:val="13"/>
                <w:szCs w:val="22"/>
                <w:lang w:eastAsia="en-US"/>
              </w:rPr>
              <w:t xml:space="preserve">                                                                                                      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232400" cy="12700"/>
                      <wp:effectExtent l="0" t="0" r="6350" b="6350"/>
                      <wp:docPr id="318" name="Группа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32400" cy="12700"/>
                                <a:chOff x="0" y="0"/>
                                <a:chExt cx="5232400" cy="12700"/>
                              </a:xfrm>
                            </wpg:grpSpPr>
                            <wps:wsp>
                              <wps:cNvPr id="319" name="Graphic 25"/>
                              <wps:cNvSpPr/>
                              <wps:spPr>
                                <a:xfrm>
                                  <a:off x="0" y="0"/>
                                  <a:ext cx="52324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2400" h="12700">
                                      <a:moveTo>
                                        <a:pt x="52319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5231904" y="12191"/>
                                      </a:lnTo>
                                      <a:lnTo>
                                        <a:pt x="52319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0A48FB" id="Группа 318" o:spid="_x0000_s1026" style="width:412pt;height:1pt;mso-position-horizontal-relative:char;mso-position-vertical-relative:line" coordsize="5232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">
                      <v:shape id="Graphic 25" o:spid="_x0000_s1027" style="position:absolute;width:52324;height:127;visibility:visible;mso-wrap-style:square;v-text-anchor:top" coordsize="52324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" path="m5231904,l,,,12191r5231904,l523190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E06A6" w:rsidRPr="004D3DB1" w:rsidTr="00DB10FC">
        <w:trPr>
          <w:trHeight w:val="7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Место</w:t>
            </w:r>
            <w:r w:rsidRPr="004D3DB1">
              <w:rPr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поставки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товара,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выполнения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работы,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оказания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услуги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Документ-основание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создании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приемочной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комиссии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-15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Основание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приемки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товаров,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работ,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eastAsia="en-US"/>
              </w:rPr>
              <w:t>услуг</w:t>
            </w: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jc w:val="right"/>
              <w:rPr>
                <w:sz w:val="2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08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jc w:val="center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>
                      <wp:simplePos x="0" y="0"/>
                      <wp:positionH relativeFrom="column">
                        <wp:posOffset>6229350</wp:posOffset>
                      </wp:positionH>
                      <wp:positionV relativeFrom="paragraph">
                        <wp:posOffset>-200025</wp:posOffset>
                      </wp:positionV>
                      <wp:extent cx="22860" cy="151130"/>
                      <wp:effectExtent l="0" t="0" r="0" b="1270"/>
                      <wp:wrapNone/>
                      <wp:docPr id="316" name="Группа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151130"/>
                                <a:chOff x="0" y="0"/>
                                <a:chExt cx="22860" cy="151130"/>
                              </a:xfrm>
                            </wpg:grpSpPr>
                            <wps:wsp>
                              <wps:cNvPr id="317" name="Graphic 27"/>
                              <wps:cNvSpPr/>
                              <wps:spPr>
                                <a:xfrm>
                                  <a:off x="0" y="0"/>
                                  <a:ext cx="22860" cy="151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151130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0875"/>
                                      </a:lnTo>
                                      <a:lnTo>
                                        <a:pt x="22859" y="150875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CE7FC8" id="Группа 316" o:spid="_x0000_s1026" style="position:absolute;margin-left:490.5pt;margin-top:-15.75pt;width:1.8pt;height:11.9pt;z-index:-251634688;mso-wrap-distance-left:0;mso-wrap-distance-right:0" coordsize="2286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">
                      <v:shape id="Graphic 27" o:spid="_x0000_s1027" style="position:absolute;width:22860;height:151130;visibility:visible;mso-wrap-style:square;v-text-anchor:top" coordsize="2286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" path="m22859,l,,,150875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идентификатор</w:t>
            </w:r>
            <w:proofErr w:type="spellEnd"/>
            <w:r w:rsidRPr="004D3DB1">
              <w:rPr>
                <w:spacing w:val="20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государственного</w:t>
            </w:r>
            <w:proofErr w:type="spellEnd"/>
            <w:r w:rsidRPr="004D3DB1">
              <w:rPr>
                <w:spacing w:val="16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контракта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,</w:t>
            </w:r>
          </w:p>
          <w:p w:rsidR="009E06A6" w:rsidRPr="004D3DB1" w:rsidRDefault="009E06A6" w:rsidP="00DB10FC">
            <w:pPr>
              <w:autoSpaceDN w:val="0"/>
              <w:spacing w:before="27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договора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Документ</w:t>
            </w:r>
            <w:proofErr w:type="spellEnd"/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об</w:t>
            </w:r>
            <w:proofErr w:type="spellEnd"/>
            <w:r w:rsidRPr="004D3DB1">
              <w:rPr>
                <w:spacing w:val="6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отгрузке</w:t>
            </w:r>
            <w:proofErr w:type="spellEnd"/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17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5564" w:type="dxa"/>
            <w:gridSpan w:val="16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1.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поставщике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(подрядчике),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грузоотправителе,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страхователе</w:t>
            </w:r>
          </w:p>
        </w:tc>
      </w:tr>
      <w:tr w:rsidR="009E06A6" w:rsidRPr="004D3DB1" w:rsidTr="00DB10FC">
        <w:trPr>
          <w:trHeight w:val="252"/>
        </w:trPr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283" w:lineRule="auto"/>
              <w:ind w:right="-25"/>
              <w:rPr>
                <w:sz w:val="12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40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строки</w:t>
            </w:r>
            <w:proofErr w:type="spellEnd"/>
          </w:p>
        </w:tc>
        <w:tc>
          <w:tcPr>
            <w:tcW w:w="6792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4" name="Группа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5" name="Graphic 29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3BE69C" id="Группа 314" o:spid="_x0000_s1026" style="position:absolute;margin-left:4.1pt;margin-top:0;width:1pt;height:118.6pt;z-index:-251633664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CgsLja9&#10;AgAAMQcAAA4AAAAAAAAAAAAAAAAALgIAAGRycy9lMm9Eb2MueG1sUEsBAi0AFAAGAAgAAAAhAMxc&#10;FdXbAAAABQEAAA8AAAAAAAAAAAAAAAAAFwUAAGRycy9kb3ducmV2LnhtbFBLBQYAAAAABAAEAPMA&#10;AAAfBgAAAAA=&#10;">
                      <v:shape id="Graphic 29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 Наименование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реквизитов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191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2" name="Группа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3" name="Graphic 31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4247B0" id="Группа 312" o:spid="_x0000_s1026" style="position:absolute;margin-left:4.1pt;margin-top:0;width:1pt;height:118.6pt;z-index:-251632640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KK4oPC9&#10;AgAAMQcAAA4AAAAAAAAAAAAAAAAALgIAAGRycy9lMm9Eb2MueG1sUEsBAi0AFAAGAAgAAAAhAMxc&#10;FdXbAAAABQEAAA8AAAAAAAAAAAAAAAAAFwUAAGRycy9kb3ducmV2LnhtbFBLBQYAAAAABAAEAPMA&#10;AAAfBgAAAAA=&#10;">
                      <v:shape id="Graphic 31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</w:t>
            </w:r>
            <w:proofErr w:type="spellStart"/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proofErr w:type="spellEnd"/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6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2"/>
                <w:szCs w:val="22"/>
                <w:lang w:val="en-US" w:eastAsia="en-US"/>
              </w:rPr>
              <w:t>поставщике</w:t>
            </w:r>
            <w:proofErr w:type="spellEnd"/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подрядчике</w:t>
            </w:r>
            <w:proofErr w:type="spellEnd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)</w:t>
            </w:r>
          </w:p>
        </w:tc>
        <w:tc>
          <w:tcPr>
            <w:tcW w:w="228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0" name="Группа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1" name="Graphic 33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18AE98" id="Группа 310" o:spid="_x0000_s1026" style="position:absolute;margin-left:-23.7pt;margin-top:0;width:1pt;height:118.6pt;z-index:-251631616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">
                      <v:shape id="Graphic 33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proofErr w:type="spellEnd"/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грузоотправителе</w:t>
            </w:r>
            <w:proofErr w:type="spellEnd"/>
          </w:p>
        </w:tc>
        <w:tc>
          <w:tcPr>
            <w:tcW w:w="2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    </w:t>
            </w:r>
            <w:proofErr w:type="spellStart"/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proofErr w:type="spellEnd"/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страхователе</w:t>
            </w:r>
            <w:proofErr w:type="spellEnd"/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160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7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270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-15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</w:tr>
      <w:tr w:rsidR="009E06A6" w:rsidRPr="004D3DB1" w:rsidTr="00DB10FC">
        <w:trPr>
          <w:gridAfter w:val="1"/>
          <w:wAfter w:w="8" w:type="dxa"/>
          <w:trHeight w:val="121"/>
        </w:trPr>
        <w:tc>
          <w:tcPr>
            <w:tcW w:w="46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9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8488" w:type="dxa"/>
            <w:gridSpan w:val="6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7" w:lineRule="exact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Полное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фамилия,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имя,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отчество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наличии)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</w:p>
          <w:p w:rsidR="009E06A6" w:rsidRPr="004D3DB1" w:rsidRDefault="009E06A6" w:rsidP="00DB10FC">
            <w:pPr>
              <w:autoSpaceDN w:val="0"/>
              <w:spacing w:before="25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z w:val="12"/>
                <w:szCs w:val="22"/>
                <w:lang w:eastAsia="en-US"/>
              </w:rPr>
              <w:t xml:space="preserve">      </w:t>
            </w:r>
            <w:proofErr w:type="spellStart"/>
            <w:r w:rsidRPr="004D3DB1">
              <w:rPr>
                <w:sz w:val="12"/>
                <w:szCs w:val="22"/>
                <w:lang w:val="en-US" w:eastAsia="en-US"/>
              </w:rPr>
              <w:t>индивидуального</w:t>
            </w:r>
            <w:proofErr w:type="spellEnd"/>
            <w:r w:rsidRPr="004D3DB1">
              <w:rPr>
                <w:spacing w:val="23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2"/>
                <w:szCs w:val="22"/>
                <w:lang w:val="en-US" w:eastAsia="en-US"/>
              </w:rPr>
              <w:t>предпринимателя</w:t>
            </w:r>
            <w:proofErr w:type="spellEnd"/>
          </w:p>
        </w:tc>
        <w:tc>
          <w:tcPr>
            <w:tcW w:w="36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5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Сокращенное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10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w w:val="105"/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пределах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нахождения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регистрации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месту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жительства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(месту</w:t>
            </w:r>
          </w:p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w w:val="105"/>
                <w:sz w:val="12"/>
                <w:szCs w:val="22"/>
              </w:rPr>
              <w:t>пребывания) физического лица, в том числе индивидуального 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ОГРН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(ОГРНИП)</w:t>
            </w:r>
            <w:r w:rsidRPr="004D3DB1">
              <w:rPr>
                <w:spacing w:val="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ИНН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6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КПП</w:t>
            </w:r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юридического</w:t>
            </w:r>
            <w:proofErr w:type="spellEnd"/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лица</w:t>
            </w:r>
            <w:proofErr w:type="spellEnd"/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7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Лицевой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left="-34"/>
              <w:jc w:val="center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eastAsia="en-US"/>
              </w:rPr>
              <w:t xml:space="preserve">       </w:t>
            </w: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8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Раздел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лицевом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9E06A6">
          <w:headerReference w:type="default" r:id="rId7"/>
          <w:pgSz w:w="16840" w:h="11910" w:orient="landscape"/>
          <w:pgMar w:top="278" w:right="720" w:bottom="278" w:left="720" w:header="0" w:footer="0" w:gutter="0"/>
          <w:pgNumType w:start="1"/>
          <w:cols w:space="720"/>
          <w:docGrid w:linePitch="326"/>
        </w:sectPr>
      </w:pPr>
    </w:p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  <w:tab w:val="left" w:pos="14244"/>
        </w:tabs>
        <w:autoSpaceDE w:val="0"/>
        <w:autoSpaceDN w:val="0"/>
        <w:spacing w:before="98"/>
        <w:ind w:left="311" w:hanging="134"/>
        <w:rPr>
          <w:sz w:val="11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lastRenderedPageBreak/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транспортировке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  <w:r w:rsidRPr="00F64447">
        <w:rPr>
          <w:b/>
          <w:sz w:val="13"/>
          <w:szCs w:val="22"/>
          <w:lang w:eastAsia="en-US"/>
        </w:rPr>
        <w:tab/>
      </w:r>
      <w:r w:rsidRPr="00F64447">
        <w:rPr>
          <w:sz w:val="11"/>
          <w:szCs w:val="22"/>
          <w:lang w:eastAsia="en-US"/>
        </w:rPr>
        <w:t>Форма</w:t>
      </w:r>
      <w:r w:rsidRPr="00F64447">
        <w:rPr>
          <w:spacing w:val="8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0510452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с.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pacing w:val="-10"/>
          <w:sz w:val="11"/>
          <w:szCs w:val="22"/>
          <w:lang w:eastAsia="en-US"/>
        </w:rPr>
        <w:t>2</w:t>
      </w:r>
    </w:p>
    <w:p w:rsidR="009E06A6" w:rsidRPr="00F64447" w:rsidRDefault="009E06A6" w:rsidP="009E06A6">
      <w:pPr>
        <w:autoSpaceDN w:val="0"/>
        <w:spacing w:before="5"/>
        <w:rPr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1116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41"/>
        <w:gridCol w:w="1119"/>
        <w:gridCol w:w="1129"/>
        <w:gridCol w:w="1963"/>
      </w:tblGrid>
      <w:tr w:rsidR="009E06A6" w:rsidRPr="004D3DB1" w:rsidTr="00DB10FC">
        <w:trPr>
          <w:trHeight w:val="210"/>
        </w:trPr>
        <w:tc>
          <w:tcPr>
            <w:tcW w:w="568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  <w:proofErr w:type="spellEnd"/>
          </w:p>
        </w:tc>
        <w:tc>
          <w:tcPr>
            <w:tcW w:w="10293" w:type="dxa"/>
            <w:gridSpan w:val="10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Информация</w:t>
            </w:r>
            <w:proofErr w:type="spellEnd"/>
            <w:r w:rsidRPr="004D3DB1">
              <w:rPr>
                <w:spacing w:val="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транспортировке</w:t>
            </w:r>
            <w:proofErr w:type="spellEnd"/>
            <w:r w:rsidRPr="004D3DB1">
              <w:rPr>
                <w:spacing w:val="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proofErr w:type="spellEnd"/>
          </w:p>
        </w:tc>
        <w:tc>
          <w:tcPr>
            <w:tcW w:w="224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            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приемки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час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>.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мин</w:t>
            </w:r>
            <w:proofErr w:type="spellEnd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.)</w:t>
            </w:r>
          </w:p>
        </w:tc>
        <w:tc>
          <w:tcPr>
            <w:tcW w:w="1963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3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составления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Акта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товаров,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(ф.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0510452)</w:t>
            </w:r>
          </w:p>
        </w:tc>
      </w:tr>
      <w:tr w:rsidR="009E06A6" w:rsidRPr="004D3DB1" w:rsidTr="00DB10FC">
        <w:trPr>
          <w:trHeight w:val="328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05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отправка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груза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станции</w:t>
            </w:r>
          </w:p>
          <w:p w:rsidR="009E06A6" w:rsidRPr="004D3DB1" w:rsidRDefault="009E06A6" w:rsidP="00DB10FC">
            <w:pPr>
              <w:autoSpaceDN w:val="0"/>
              <w:spacing w:before="27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(пристани,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порта)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прибытие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назначения</w:t>
            </w:r>
          </w:p>
          <w:p w:rsidR="009E06A6" w:rsidRPr="004D3DB1" w:rsidRDefault="009E06A6" w:rsidP="00DB10FC">
            <w:pPr>
              <w:autoSpaceDN w:val="0"/>
              <w:spacing w:before="27"/>
              <w:ind w:right="2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(станция,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пристань)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выдача</w:t>
            </w:r>
            <w:proofErr w:type="spellEnd"/>
            <w:r w:rsidRPr="004D3DB1">
              <w:rPr>
                <w:spacing w:val="1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proofErr w:type="spellEnd"/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транспортной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ind w:right="28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организацией</w:t>
            </w:r>
            <w:proofErr w:type="spellEnd"/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вскрытие</w:t>
            </w:r>
            <w:r w:rsidRPr="004D3DB1">
              <w:rPr>
                <w:spacing w:val="-6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вагона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(других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транспортных</w:t>
            </w:r>
          </w:p>
          <w:p w:rsidR="009E06A6" w:rsidRPr="004D3DB1" w:rsidRDefault="009E06A6" w:rsidP="00DB10FC">
            <w:pPr>
              <w:autoSpaceDN w:val="0"/>
              <w:spacing w:before="23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sz w:val="11"/>
                <w:szCs w:val="22"/>
                <w:lang w:eastAsia="en-US"/>
              </w:rPr>
              <w:t>средств)</w:t>
            </w:r>
          </w:p>
        </w:tc>
        <w:tc>
          <w:tcPr>
            <w:tcW w:w="206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доставка</w:t>
            </w:r>
            <w:proofErr w:type="spellEnd"/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</w:t>
            </w:r>
            <w:proofErr w:type="spellEnd"/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склад</w:t>
            </w:r>
            <w:proofErr w:type="spellEnd"/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получателя</w:t>
            </w:r>
            <w:proofErr w:type="spellEnd"/>
          </w:p>
        </w:tc>
        <w:tc>
          <w:tcPr>
            <w:tcW w:w="224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81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1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423"/>
              <w:jc w:val="righ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  <w:proofErr w:type="spellEnd"/>
          </w:p>
        </w:tc>
        <w:tc>
          <w:tcPr>
            <w:tcW w:w="94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  <w:proofErr w:type="spellEnd"/>
          </w:p>
        </w:tc>
        <w:tc>
          <w:tcPr>
            <w:tcW w:w="11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начало</w:t>
            </w:r>
            <w:proofErr w:type="spellEnd"/>
          </w:p>
        </w:tc>
        <w:tc>
          <w:tcPr>
            <w:tcW w:w="112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окончание</w:t>
            </w:r>
            <w:proofErr w:type="spellEnd"/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568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11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93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11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11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963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</w:tr>
      <w:tr w:rsidR="009E06A6" w:rsidRPr="004D3DB1" w:rsidTr="00DB10FC">
        <w:trPr>
          <w:trHeight w:val="25"/>
        </w:trPr>
        <w:tc>
          <w:tcPr>
            <w:tcW w:w="5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6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115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целостности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пломб,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упаковки,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мест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массе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1029"/>
        <w:gridCol w:w="1029"/>
        <w:gridCol w:w="1127"/>
        <w:gridCol w:w="1211"/>
        <w:gridCol w:w="940"/>
        <w:gridCol w:w="1305"/>
        <w:gridCol w:w="1127"/>
        <w:gridCol w:w="930"/>
        <w:gridCol w:w="940"/>
        <w:gridCol w:w="3177"/>
        <w:gridCol w:w="1685"/>
      </w:tblGrid>
      <w:tr w:rsidR="009E06A6" w:rsidRPr="004D3DB1" w:rsidTr="00DB10FC">
        <w:trPr>
          <w:trHeight w:val="210"/>
        </w:trPr>
        <w:tc>
          <w:tcPr>
            <w:tcW w:w="560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  <w:proofErr w:type="spellEnd"/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Целостность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опломбирования</w:t>
            </w:r>
            <w:proofErr w:type="spellEnd"/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Вид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упаковки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или</w:t>
            </w:r>
            <w:proofErr w:type="spellEnd"/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тары</w:t>
            </w:r>
            <w:proofErr w:type="spellEnd"/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Состояние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упаковки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или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тары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приемке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proofErr w:type="spellEnd"/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  <w:proofErr w:type="spellEnd"/>
          </w:p>
        </w:tc>
        <w:tc>
          <w:tcPr>
            <w:tcW w:w="130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144"/>
              <w:jc w:val="both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Способ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измерения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(взвешивание,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счет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мест, обмер, т.п.)</w:t>
            </w:r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мест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proofErr w:type="spellEnd"/>
          </w:p>
        </w:tc>
        <w:tc>
          <w:tcPr>
            <w:tcW w:w="1870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Масса</w:t>
            </w:r>
            <w:proofErr w:type="spellEnd"/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,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т</w:t>
            </w:r>
          </w:p>
        </w:tc>
        <w:tc>
          <w:tcPr>
            <w:tcW w:w="317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Товары,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содержащиеся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(таре),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маркировке</w:t>
            </w:r>
          </w:p>
        </w:tc>
        <w:tc>
          <w:tcPr>
            <w:tcW w:w="1685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7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Условия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хранения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 складе получателя</w:t>
            </w:r>
          </w:p>
        </w:tc>
      </w:tr>
      <w:tr w:rsidR="009E06A6" w:rsidRPr="004D3DB1" w:rsidTr="00DB10FC">
        <w:trPr>
          <w:trHeight w:val="119"/>
        </w:trPr>
        <w:tc>
          <w:tcPr>
            <w:tcW w:w="560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21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22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30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16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ind w:right="117"/>
              <w:jc w:val="righ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отправления</w:t>
            </w:r>
            <w:proofErr w:type="spellEnd"/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прибытия</w:t>
            </w:r>
            <w:proofErr w:type="spellEnd"/>
          </w:p>
        </w:tc>
        <w:tc>
          <w:tcPr>
            <w:tcW w:w="317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685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94"/>
        </w:trPr>
        <w:tc>
          <w:tcPr>
            <w:tcW w:w="560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21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130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317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685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</w:tr>
      <w:tr w:rsidR="009E06A6" w:rsidRPr="004D3DB1" w:rsidTr="00DB10FC">
        <w:trPr>
          <w:trHeight w:val="25"/>
        </w:trPr>
        <w:tc>
          <w:tcPr>
            <w:tcW w:w="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05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7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b/>
          <w:sz w:val="6"/>
          <w:szCs w:val="22"/>
          <w:lang w:eastAsia="en-US"/>
        </w:rPr>
        <w:sectPr w:rsidR="009E06A6" w:rsidRPr="00F64447" w:rsidSect="00DB10FC">
          <w:pgSz w:w="16840" w:h="11910" w:orient="landscape"/>
          <w:pgMar w:top="660" w:right="708" w:bottom="504" w:left="708" w:header="57" w:footer="0" w:gutter="0"/>
          <w:cols w:space="720"/>
          <w:docGrid w:linePitch="299"/>
        </w:sectPr>
      </w:pPr>
    </w:p>
    <w:p w:rsidR="009E06A6" w:rsidRPr="00F64447" w:rsidRDefault="009E06A6" w:rsidP="009E06A6">
      <w:pPr>
        <w:autoSpaceDN w:val="0"/>
        <w:spacing w:before="60" w:line="297" w:lineRule="auto"/>
        <w:ind w:right="38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Представитель поставщика (подрядчика)</w:t>
      </w:r>
      <w:r w:rsidRPr="00F64447">
        <w:rPr>
          <w:spacing w:val="40"/>
          <w:w w:val="105"/>
          <w:sz w:val="13"/>
          <w:szCs w:val="22"/>
          <w:lang w:eastAsia="en-US"/>
        </w:rPr>
        <w:t xml:space="preserve"> </w:t>
      </w:r>
      <w:r w:rsidRPr="00F64447">
        <w:rPr>
          <w:w w:val="105"/>
          <w:sz w:val="13"/>
          <w:szCs w:val="22"/>
          <w:lang w:eastAsia="en-US"/>
        </w:rPr>
        <w:t>или заинтересованной организации</w:t>
      </w:r>
    </w:p>
    <w:p w:rsidR="009E06A6" w:rsidRPr="00F64447" w:rsidRDefault="009E06A6" w:rsidP="009E06A6">
      <w:pPr>
        <w:autoSpaceDN w:val="0"/>
        <w:spacing w:before="12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1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9" name="Поли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1487436" y="12179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3D8B1" id="Полилиния 309" o:spid="_x0000_s1026" style="position:absolute;margin-left:178.7pt;margin-top:-1.2pt;width:117.15pt;height:1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Ald0DWUAIAAPQEAAAOAAAAAAAAAAAAAAAAAC4CAABkcnMvZTJvRG9jLnhtbFBLAQItABQA&#10;BgAIAAAAIQAYPzbv4AAAAAgBAAAPAAAAAAAAAAAAAAAAAKoEAABkcnMvZG93bnJldi54bWxQSwUG&#10;AAAAAAQABADzAAAAtwUAAAAA&#10;" path="m1487436,l,,,12179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4"/>
        <w:rPr>
          <w:sz w:val="19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307" name="Группа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8" name="Graphic 36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893076" y="12179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E80A3D" id="Группа 307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CeALKlnQIAAB4GAAAOAAAAAAAAAAAAAAAAAC4CAABkcnMvZTJv&#10;RG9jLnhtbFBLAQItABQABgAIAAAAIQCCUxHJ2wAAAAMBAAAPAAAAAAAAAAAAAAAAAPcEAABkcnMv&#10;ZG93bnJldi54bWxQSwUGAAAAAAQABADzAAAA/wUAAAAA&#10;">
                <v:shape id="Graphic 36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WTU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" path="m893076,l,,,12179r893076,l893076,xe" fillcolor="black" stroked="f">
                  <v:path arrowok="t"/>
                </v:shape>
                <w10:anchorlock/>
              </v:group>
            </w:pict>
          </mc:Fallback>
        </mc:AlternateContent>
      </w:r>
      <w:r w:rsidRPr="00F64447">
        <w:rPr>
          <w:spacing w:val="168"/>
          <w:sz w:val="2"/>
          <w:szCs w:val="22"/>
          <w:lang w:eastAsia="en-US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305" name="Группа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306" name="Graphic 38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487436" y="12179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A1EF0" id="Группа 305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">
                <v:shape id="Graphic 38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" path="m1487436,l,,,12179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tabs>
          <w:tab w:val="left" w:pos="1889"/>
        </w:tabs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sz w:val="11"/>
          <w:szCs w:val="22"/>
          <w:lang w:eastAsia="en-US"/>
        </w:rPr>
        <w:t>(подпись)</w:t>
      </w:r>
      <w:r w:rsidRPr="00F64447">
        <w:rPr>
          <w:sz w:val="11"/>
          <w:szCs w:val="22"/>
          <w:lang w:eastAsia="en-US"/>
        </w:rPr>
        <w:tab/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3" w:space="720" w:equalWidth="0">
            <w:col w:w="2572" w:space="997"/>
            <w:col w:w="816" w:space="1301"/>
            <w:col w:w="9738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86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4" name="Полилиния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8C1F4" id="Полилиния 304" o:spid="_x0000_s1026" style="position:absolute;margin-left:52.35pt;margin-top:12.4pt;width:14.2pt;height: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WX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157480</wp:posOffset>
                </wp:positionV>
                <wp:extent cx="596265" cy="12700"/>
                <wp:effectExtent l="0" t="0" r="0" b="6350"/>
                <wp:wrapTopAndBottom/>
                <wp:docPr id="303" name="Полилиния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57FFA" id="Полилиния 303" o:spid="_x0000_s1026" style="position:absolute;margin-left:75.75pt;margin-top:12.4pt;width:46.95pt;height: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2" name="Полилиния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3B36C" id="Полилиния 302" o:spid="_x0000_s1026" style="position:absolute;margin-left:136.6pt;margin-top:12.4pt;width:14.2pt;height: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o3i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autoSpaceDN w:val="0"/>
        <w:spacing w:before="2"/>
        <w:rPr>
          <w:sz w:val="8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8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autoSpaceDN w:val="0"/>
        <w:spacing w:before="99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Товары,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работы,</w:t>
      </w:r>
      <w:r w:rsidRPr="00F64447">
        <w:rPr>
          <w:spacing w:val="10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услуги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pacing w:val="-2"/>
          <w:sz w:val="13"/>
          <w:szCs w:val="22"/>
          <w:lang w:eastAsia="en-US"/>
        </w:rPr>
        <w:t>приняты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32"/>
        <w:rPr>
          <w:sz w:val="11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1" name="Полилиния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487436" y="12191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008F9" id="Полилиния 301" o:spid="_x0000_s1026" style="position:absolute;margin-left:178.7pt;margin-top:-1.2pt;width:117.15pt;height:1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D1r+gKUAIAAPQEAAAOAAAAAAAAAAAAAAAAAC4CAABkcnMvZTJvRG9jLnhtbFBLAQItABQA&#10;BgAIAAAAIQAYPzbv4AAAAAgBAAAPAAAAAAAAAAAAAAAAAKoEAABkcnMvZG93bnJldi54bWxQSwUG&#10;AAAAAAQABADzAAAAtwUAAAAA&#10;" path="m1487436,l,,,12191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ind w:right="-476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299" name="Группа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0" name="Graphic 44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893076" y="12191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FC4FC" id="Группа 299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A7y1LVnQIAAB4GAAAOAAAAAAAAAAAAAAAAAC4CAABkcnMvZTJv&#10;RG9jLnhtbFBLAQItABQABgAIAAAAIQCCUxHJ2wAAAAMBAAAPAAAAAAAAAAAAAAAAAPcEAABkcnMv&#10;ZG93bnJldi54bWxQSwUGAAAAAAQABADzAAAA/wUAAAAA&#10;">
                <v:shape id="Graphic 44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2jS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" path="m893076,l,,,12191r893076,l89307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w w:val="105"/>
          <w:sz w:val="11"/>
          <w:szCs w:val="22"/>
          <w:lang w:eastAsia="en-US"/>
        </w:rPr>
        <w:t>(подпись)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297" name="Группа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298" name="Graphic 46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1487436" y="12191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879635" id="Группа 297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">
                <v:shape id="Graphic 46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" path="m1487436,l,,,12191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z w:val="11"/>
          <w:szCs w:val="22"/>
          <w:lang w:eastAsia="en-US"/>
        </w:rPr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4" w:space="720" w:equalWidth="0">
            <w:col w:w="2106" w:space="1462"/>
            <w:col w:w="816" w:space="1302"/>
            <w:col w:w="699" w:space="1012"/>
            <w:col w:w="8027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114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6" name="Полилиния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F4C86" id="Полилиния 296" o:spid="_x0000_s1026" style="position:absolute;margin-left:52.35pt;margin-top:13.85pt;width:14.2pt;height: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175895</wp:posOffset>
                </wp:positionV>
                <wp:extent cx="596265" cy="12700"/>
                <wp:effectExtent l="0" t="0" r="0" b="6350"/>
                <wp:wrapTopAndBottom/>
                <wp:docPr id="295" name="Полилиния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A0BE0" id="Полилиния 295" o:spid="_x0000_s1026" style="position:absolute;margin-left:75.75pt;margin-top:13.85pt;width:46.95pt;height: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4" name="Полилиния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2DEEE" id="Полилиния 294" o:spid="_x0000_s1026" style="position:absolute;margin-left:136.6pt;margin-top:13.85pt;width:14.2pt;height: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8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843"/>
        <w:gridCol w:w="1784"/>
        <w:gridCol w:w="651"/>
        <w:gridCol w:w="843"/>
        <w:gridCol w:w="562"/>
        <w:gridCol w:w="754"/>
        <w:gridCol w:w="744"/>
        <w:gridCol w:w="842"/>
        <w:gridCol w:w="842"/>
        <w:gridCol w:w="748"/>
        <w:gridCol w:w="935"/>
        <w:gridCol w:w="935"/>
        <w:gridCol w:w="1122"/>
        <w:gridCol w:w="841"/>
        <w:gridCol w:w="654"/>
        <w:gridCol w:w="752"/>
        <w:gridCol w:w="744"/>
      </w:tblGrid>
      <w:tr w:rsidR="009E06A6" w:rsidRPr="004D3DB1" w:rsidTr="00DB10FC">
        <w:trPr>
          <w:trHeight w:val="181"/>
        </w:trPr>
        <w:tc>
          <w:tcPr>
            <w:tcW w:w="12913" w:type="dxa"/>
            <w:gridSpan w:val="15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документам</w:t>
            </w:r>
            <w:proofErr w:type="spellEnd"/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поставщика</w:t>
            </w:r>
            <w:proofErr w:type="spellEnd"/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подрядчика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40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Фактически</w:t>
            </w:r>
            <w:proofErr w:type="spellEnd"/>
            <w:r w:rsidRPr="004D3DB1">
              <w:rPr>
                <w:spacing w:val="9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принято</w:t>
            </w:r>
            <w:proofErr w:type="spellEnd"/>
          </w:p>
        </w:tc>
        <w:tc>
          <w:tcPr>
            <w:tcW w:w="744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8"/>
              <w:jc w:val="center"/>
              <w:rPr>
                <w:sz w:val="11"/>
                <w:szCs w:val="22"/>
                <w:lang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ние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(объему)</w:t>
            </w:r>
          </w:p>
        </w:tc>
      </w:tr>
      <w:tr w:rsidR="009E06A6" w:rsidRPr="004D3DB1" w:rsidTr="00DB10FC">
        <w:trPr>
          <w:trHeight w:val="260"/>
        </w:trPr>
        <w:tc>
          <w:tcPr>
            <w:tcW w:w="467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  <w:proofErr w:type="spellEnd"/>
          </w:p>
        </w:tc>
        <w:tc>
          <w:tcPr>
            <w:tcW w:w="84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>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  <w:proofErr w:type="spellEnd"/>
          </w:p>
        </w:tc>
        <w:tc>
          <w:tcPr>
            <w:tcW w:w="178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оказанных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Страна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происхождения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  <w:proofErr w:type="spellEnd"/>
          </w:p>
        </w:tc>
        <w:tc>
          <w:tcPr>
            <w:tcW w:w="13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proofErr w:type="spellEnd"/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  <w:proofErr w:type="spellEnd"/>
          </w:p>
        </w:tc>
        <w:tc>
          <w:tcPr>
            <w:tcW w:w="74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объем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01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цена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(тариф)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1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единицу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измерения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без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НДС</w:t>
            </w:r>
          </w:p>
        </w:tc>
        <w:tc>
          <w:tcPr>
            <w:tcW w:w="748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ставка</w:t>
            </w:r>
            <w:proofErr w:type="spellEnd"/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9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сумма</w:t>
            </w:r>
            <w:proofErr w:type="spellEnd"/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НДС,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предъявляемая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покупателю</w:t>
            </w:r>
            <w:proofErr w:type="spellEnd"/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партии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</w:t>
            </w:r>
            <w:proofErr w:type="spellEnd"/>
          </w:p>
        </w:tc>
        <w:tc>
          <w:tcPr>
            <w:tcW w:w="84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номер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сертификата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соответствия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  <w:proofErr w:type="spellEnd"/>
          </w:p>
        </w:tc>
        <w:tc>
          <w:tcPr>
            <w:tcW w:w="65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  <w:proofErr w:type="spellEnd"/>
          </w:p>
        </w:tc>
        <w:tc>
          <w:tcPr>
            <w:tcW w:w="75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3" w:line="290" w:lineRule="auto"/>
              <w:ind w:right="3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 том</w:t>
            </w:r>
            <w:r w:rsidRPr="004D3DB1">
              <w:rPr>
                <w:spacing w:val="-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(объем)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фактически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принятого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работы,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услуги,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ющие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</w:tr>
      <w:tr w:rsidR="009E06A6" w:rsidRPr="004D3DB1" w:rsidTr="00DB10FC">
        <w:trPr>
          <w:trHeight w:val="1055"/>
        </w:trPr>
        <w:tc>
          <w:tcPr>
            <w:tcW w:w="467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65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54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</w:p>
        </w:tc>
        <w:tc>
          <w:tcPr>
            <w:tcW w:w="84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89"/>
              <w:jc w:val="both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  <w:proofErr w:type="spellEnd"/>
          </w:p>
        </w:tc>
        <w:tc>
          <w:tcPr>
            <w:tcW w:w="5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4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7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4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националь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ное)</w:t>
            </w:r>
          </w:p>
        </w:tc>
        <w:tc>
          <w:tcPr>
            <w:tcW w:w="74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65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41"/>
        </w:trPr>
        <w:tc>
          <w:tcPr>
            <w:tcW w:w="467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17</w:t>
            </w:r>
          </w:p>
        </w:tc>
        <w:tc>
          <w:tcPr>
            <w:tcW w:w="744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18</w:t>
            </w: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0015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16"/>
              <w:jc w:val="right"/>
              <w:rPr>
                <w:sz w:val="12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Итого</w:t>
            </w:r>
            <w:proofErr w:type="spellEnd"/>
          </w:p>
        </w:tc>
        <w:tc>
          <w:tcPr>
            <w:tcW w:w="93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4113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88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качественном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расхождении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pacing w:val="-2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15370" w:type="dxa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5"/>
        <w:gridCol w:w="858"/>
        <w:gridCol w:w="2199"/>
        <w:gridCol w:w="758"/>
        <w:gridCol w:w="960"/>
        <w:gridCol w:w="758"/>
        <w:gridCol w:w="955"/>
        <w:gridCol w:w="763"/>
        <w:gridCol w:w="956"/>
        <w:gridCol w:w="763"/>
        <w:gridCol w:w="955"/>
        <w:gridCol w:w="668"/>
        <w:gridCol w:w="863"/>
        <w:gridCol w:w="1521"/>
        <w:gridCol w:w="1050"/>
        <w:gridCol w:w="860"/>
        <w:gridCol w:w="8"/>
      </w:tblGrid>
      <w:tr w:rsidR="009E06A6" w:rsidRPr="004D3DB1" w:rsidTr="00DB10FC">
        <w:trPr>
          <w:trHeight w:val="190"/>
        </w:trPr>
        <w:tc>
          <w:tcPr>
            <w:tcW w:w="476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  <w:proofErr w:type="spellEnd"/>
          </w:p>
        </w:tc>
        <w:tc>
          <w:tcPr>
            <w:tcW w:w="85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>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  <w:proofErr w:type="spellEnd"/>
          </w:p>
        </w:tc>
        <w:tc>
          <w:tcPr>
            <w:tcW w:w="220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 работ, оказанных услуг)</w:t>
            </w:r>
          </w:p>
        </w:tc>
        <w:tc>
          <w:tcPr>
            <w:tcW w:w="171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5"/>
              <w:ind w:right="1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Всего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отклонений</w:t>
            </w:r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 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3432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</w:p>
        </w:tc>
        <w:tc>
          <w:tcPr>
            <w:tcW w:w="6684" w:type="dxa"/>
            <w:gridSpan w:val="8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</w:tr>
      <w:tr w:rsidR="009E06A6" w:rsidRPr="004D3DB1" w:rsidTr="00DB10FC">
        <w:trPr>
          <w:gridAfter w:val="1"/>
          <w:wAfter w:w="4" w:type="dxa"/>
          <w:trHeight w:val="19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недостача</w:t>
            </w:r>
            <w:proofErr w:type="spellEnd"/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излишки</w:t>
            </w:r>
            <w:proofErr w:type="spellEnd"/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брак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и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бой</w:t>
            </w:r>
            <w:proofErr w:type="spellEnd"/>
          </w:p>
        </w:tc>
        <w:tc>
          <w:tcPr>
            <w:tcW w:w="153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несоответствие</w:t>
            </w:r>
            <w:proofErr w:type="spellEnd"/>
            <w:r w:rsidRPr="004D3DB1">
              <w:rPr>
                <w:spacing w:val="18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страны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происхождения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товара</w:t>
            </w:r>
            <w:proofErr w:type="spellEnd"/>
          </w:p>
        </w:tc>
        <w:tc>
          <w:tcPr>
            <w:tcW w:w="15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90" w:lineRule="auto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 на 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партии товара, 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,</w:t>
            </w:r>
          </w:p>
          <w:p w:rsidR="009E06A6" w:rsidRPr="004D3DB1" w:rsidRDefault="009E06A6" w:rsidP="00DB10FC">
            <w:pPr>
              <w:autoSpaceDN w:val="0"/>
              <w:spacing w:before="3" w:line="290" w:lineRule="auto"/>
              <w:ind w:right="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соответствующий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номеру,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заявленному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перевозочных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документах</w:t>
            </w:r>
          </w:p>
        </w:tc>
        <w:tc>
          <w:tcPr>
            <w:tcW w:w="1050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1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несоответствие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требованиям,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функциональным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техническим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характеристикам</w:t>
            </w:r>
          </w:p>
        </w:tc>
        <w:tc>
          <w:tcPr>
            <w:tcW w:w="860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прочее</w:t>
            </w:r>
            <w:proofErr w:type="spellEnd"/>
          </w:p>
        </w:tc>
      </w:tr>
      <w:tr w:rsidR="009E06A6" w:rsidRPr="004D3DB1" w:rsidTr="00DB10FC">
        <w:trPr>
          <w:gridAfter w:val="1"/>
          <w:wAfter w:w="8" w:type="dxa"/>
          <w:trHeight w:val="116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2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объем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proofErr w:type="spellEnd"/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>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proofErr w:type="spellEnd"/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>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объем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66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8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</w:p>
        </w:tc>
        <w:tc>
          <w:tcPr>
            <w:tcW w:w="8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  <w:proofErr w:type="spellEnd"/>
          </w:p>
        </w:tc>
        <w:tc>
          <w:tcPr>
            <w:tcW w:w="15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050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60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07"/>
        </w:trPr>
        <w:tc>
          <w:tcPr>
            <w:tcW w:w="476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860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</w:tr>
      <w:tr w:rsidR="009E06A6" w:rsidRPr="004D3DB1" w:rsidTr="00DB10FC">
        <w:trPr>
          <w:gridAfter w:val="1"/>
          <w:wAfter w:w="8" w:type="dxa"/>
          <w:trHeight w:val="69"/>
        </w:trPr>
        <w:tc>
          <w:tcPr>
            <w:tcW w:w="476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0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tbl>
      <w:tblPr>
        <w:tblW w:w="15080" w:type="dxa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"/>
        <w:gridCol w:w="284"/>
        <w:gridCol w:w="183"/>
        <w:gridCol w:w="1124"/>
        <w:gridCol w:w="2809"/>
        <w:gridCol w:w="283"/>
        <w:gridCol w:w="1677"/>
        <w:gridCol w:w="1319"/>
        <w:gridCol w:w="1742"/>
        <w:gridCol w:w="974"/>
        <w:gridCol w:w="2183"/>
        <w:gridCol w:w="2032"/>
      </w:tblGrid>
      <w:tr w:rsidR="009E06A6" w:rsidRPr="004D3DB1" w:rsidTr="00DB10FC">
        <w:trPr>
          <w:trHeight w:val="238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3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lastRenderedPageBreak/>
              <w:t>6.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работах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10"/>
                <w:sz w:val="13"/>
                <w:szCs w:val="22"/>
                <w:lang w:eastAsia="en-US"/>
              </w:rPr>
              <w:t>*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Форма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0510452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с.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</w:tr>
      <w:tr w:rsidR="009E06A6" w:rsidRPr="004D3DB1" w:rsidTr="00DB10FC">
        <w:trPr>
          <w:trHeight w:val="192"/>
        </w:trPr>
        <w:tc>
          <w:tcPr>
            <w:tcW w:w="15080" w:type="dxa"/>
            <w:gridSpan w:val="1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2"/>
              <w:rPr>
                <w:b/>
                <w:sz w:val="13"/>
                <w:szCs w:val="22"/>
                <w:lang w:val="en-US" w:eastAsia="en-US"/>
              </w:rPr>
            </w:pPr>
            <w:r w:rsidRPr="004D3DB1">
              <w:rPr>
                <w:b/>
                <w:sz w:val="13"/>
                <w:szCs w:val="22"/>
                <w:lang w:val="en-US" w:eastAsia="en-US"/>
              </w:rPr>
              <w:t>6.1.</w:t>
            </w:r>
            <w:r w:rsidRPr="004D3DB1">
              <w:rPr>
                <w:b/>
                <w:spacing w:val="19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b/>
                <w:sz w:val="13"/>
                <w:szCs w:val="22"/>
                <w:lang w:val="en-US" w:eastAsia="en-US"/>
              </w:rPr>
              <w:t>Строительно-монтажные</w:t>
            </w:r>
            <w:proofErr w:type="spellEnd"/>
            <w:r w:rsidRPr="004D3DB1">
              <w:rPr>
                <w:b/>
                <w:spacing w:val="20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b/>
                <w:spacing w:val="-2"/>
                <w:sz w:val="13"/>
                <w:szCs w:val="22"/>
                <w:lang w:val="en-US" w:eastAsia="en-US"/>
              </w:rPr>
              <w:t>работы</w:t>
            </w:r>
            <w:proofErr w:type="spellEnd"/>
          </w:p>
        </w:tc>
      </w:tr>
      <w:tr w:rsidR="009E06A6" w:rsidRPr="004D3DB1" w:rsidTr="00DB10FC">
        <w:trPr>
          <w:trHeight w:val="92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5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100965</wp:posOffset>
                      </wp:positionV>
                      <wp:extent cx="12700" cy="203200"/>
                      <wp:effectExtent l="0" t="0" r="6350" b="6350"/>
                      <wp:wrapNone/>
                      <wp:docPr id="292" name="Группа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203200"/>
                                <a:chOff x="0" y="0"/>
                                <a:chExt cx="12700" cy="203200"/>
                              </a:xfrm>
                            </wpg:grpSpPr>
                            <wps:wsp>
                              <wps:cNvPr id="293" name="Graphic 59"/>
                              <wps:cNvSpPr/>
                              <wps:spPr>
                                <a:xfrm>
                                  <a:off x="0" y="0"/>
                                  <a:ext cx="1270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20320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2704"/>
                                      </a:lnTo>
                                      <a:lnTo>
                                        <a:pt x="12192" y="20270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4F6998" id="Группа 292" o:spid="_x0000_s1026" style="position:absolute;margin-left:30.8pt;margin-top:7.95pt;width:1pt;height:16pt;z-index:-251651072;mso-wrap-distance-left:0;mso-wrap-distance-right:0" coordsize="1270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">
                      <v:shape id="Graphic 59" o:spid="_x0000_s1027" style="position:absolute;width:12700;height:203200;visibility:visible;mso-wrap-style:square;v-text-anchor:top" coordsize="127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" path="m12192,l,,,202704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Отчетный</w:t>
            </w:r>
            <w:proofErr w:type="spellEnd"/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период</w:t>
            </w:r>
          </w:p>
        </w:tc>
      </w:tr>
      <w:tr w:rsidR="009E06A6" w:rsidRPr="004D3DB1" w:rsidTr="00DB10FC">
        <w:trPr>
          <w:trHeight w:val="10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ind w:right="29"/>
              <w:jc w:val="righ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-127000</wp:posOffset>
                      </wp:positionV>
                      <wp:extent cx="22860" cy="352425"/>
                      <wp:effectExtent l="0" t="0" r="0" b="9525"/>
                      <wp:wrapNone/>
                      <wp:docPr id="290" name="Группа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352425"/>
                                <a:chOff x="0" y="0"/>
                                <a:chExt cx="22860" cy="352425"/>
                              </a:xfrm>
                            </wpg:grpSpPr>
                            <wps:wsp>
                              <wps:cNvPr id="291" name="Graphic 61"/>
                              <wps:cNvSpPr/>
                              <wps:spPr>
                                <a:xfrm>
                                  <a:off x="0" y="0"/>
                                  <a:ext cx="22860" cy="352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52425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43"/>
                                      </a:lnTo>
                                      <a:lnTo>
                                        <a:pt x="22859" y="352043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3F27E0" id="Группа 290" o:spid="_x0000_s1026" style="position:absolute;margin-left:69.35pt;margin-top:-10pt;width:1.8pt;height:27.75pt;z-index:-251652096;mso-wrap-distance-left:0;mso-wrap-distance-right:0" coordsize="2286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">
                      <v:shape id="Graphic 61" o:spid="_x0000_s1027" style="position:absolute;width:22860;height:352425;visibility:visible;mso-wrap-style:square;v-text-anchor:top" coordsize="2286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" path="m22859,l,,,352043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с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по</w:t>
            </w:r>
          </w:p>
        </w:tc>
      </w:tr>
      <w:tr w:rsidR="009E06A6" w:rsidRPr="004D3DB1" w:rsidTr="00DB10FC">
        <w:trPr>
          <w:trHeight w:val="6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6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Стройк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231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а</w:t>
            </w: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7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Объект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215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pacing w:val="-2"/>
                <w:w w:val="105"/>
                <w:sz w:val="11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-25400</wp:posOffset>
                      </wp:positionV>
                      <wp:extent cx="1805940" cy="364490"/>
                      <wp:effectExtent l="0" t="0" r="3810" b="0"/>
                      <wp:wrapNone/>
                      <wp:docPr id="288" name="Группа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5940" cy="364490"/>
                                <a:chOff x="0" y="0"/>
                                <a:chExt cx="1805939" cy="364490"/>
                              </a:xfrm>
                            </wpg:grpSpPr>
                            <wps:wsp>
                              <wps:cNvPr id="289" name="Graphic 63"/>
                              <wps:cNvSpPr/>
                              <wps:spPr>
                                <a:xfrm>
                                  <a:off x="0" y="0"/>
                                  <a:ext cx="1805939" cy="364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5939" h="364490">
                                      <a:moveTo>
                                        <a:pt x="228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4236"/>
                                      </a:lnTo>
                                      <a:lnTo>
                                        <a:pt x="22847" y="364236"/>
                                      </a:lnTo>
                                      <a:lnTo>
                                        <a:pt x="22847" y="0"/>
                                      </a:lnTo>
                                      <a:close/>
                                    </a:path>
                                    <a:path w="1805939" h="364490">
                                      <a:moveTo>
                                        <a:pt x="1805940" y="341376"/>
                                      </a:moveTo>
                                      <a:lnTo>
                                        <a:pt x="908304" y="341376"/>
                                      </a:lnTo>
                                      <a:lnTo>
                                        <a:pt x="908304" y="22872"/>
                                      </a:lnTo>
                                      <a:lnTo>
                                        <a:pt x="896112" y="22872"/>
                                      </a:lnTo>
                                      <a:lnTo>
                                        <a:pt x="896112" y="341376"/>
                                      </a:lnTo>
                                      <a:lnTo>
                                        <a:pt x="22860" y="341376"/>
                                      </a:lnTo>
                                      <a:lnTo>
                                        <a:pt x="22860" y="364236"/>
                                      </a:lnTo>
                                      <a:lnTo>
                                        <a:pt x="1805940" y="364236"/>
                                      </a:lnTo>
                                      <a:lnTo>
                                        <a:pt x="1805940" y="3413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32BBCC" id="Группа 288" o:spid="_x0000_s1026" style="position:absolute;margin-left:69.35pt;margin-top:-2pt;width:142.2pt;height:28.7pt;z-index:-251642880;mso-wrap-distance-left:0;mso-wrap-distance-right:0" coordsize="18059,3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">
                      <v:shape id="Graphic 63" o:spid="_x0000_s1027" style="position:absolute;width:18059;height:3644;visibility:visible;mso-wrap-style:square;v-text-anchor:top" coordsize="1805939,364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" path="m22847,l,,,364236r22847,l22847,xem1805940,341376r-897636,l908304,22872r-12192,l896112,341376r-873252,l22860,364236r1783080,l1805940,341376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Уникальный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объекта</w:t>
            </w:r>
          </w:p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капитального строительства</w:t>
            </w:r>
          </w:p>
        </w:tc>
      </w:tr>
      <w:tr w:rsidR="009E06A6" w:rsidRPr="004D3DB1" w:rsidTr="00DB10FC">
        <w:trPr>
          <w:trHeight w:val="70"/>
        </w:trPr>
        <w:tc>
          <w:tcPr>
            <w:tcW w:w="470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4215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  <w:tc>
          <w:tcPr>
            <w:tcW w:w="1591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-122555</wp:posOffset>
                      </wp:positionV>
                      <wp:extent cx="6837045" cy="12700"/>
                      <wp:effectExtent l="0" t="0" r="1905" b="6350"/>
                      <wp:wrapNone/>
                      <wp:docPr id="286" name="Группа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37045" cy="12700"/>
                                <a:chOff x="0" y="0"/>
                                <a:chExt cx="6837045" cy="12700"/>
                              </a:xfrm>
                            </wpg:grpSpPr>
                            <wps:wsp>
                              <wps:cNvPr id="287" name="Graphic 65"/>
                              <wps:cNvSpPr/>
                              <wps:spPr>
                                <a:xfrm>
                                  <a:off x="0" y="0"/>
                                  <a:ext cx="683704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37045" h="12700">
                                      <a:moveTo>
                                        <a:pt x="68366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6836676" y="12191"/>
                                      </a:lnTo>
                                      <a:lnTo>
                                        <a:pt x="68366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35D006" id="Группа 286" o:spid="_x0000_s1026" style="position:absolute;margin-left:27.95pt;margin-top:-9.65pt;width:538.35pt;height:1pt;z-index:-251650048;mso-wrap-distance-left:0;mso-wrap-distance-right:0" coordsize="6837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">
                      <v:shape id="Graphic 65" o:spid="_x0000_s1027" style="position:absolute;width:68370;height:127;visibility:visible;mso-wrap-style:square;v-text-anchor:top" coordsize="68370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" path="m6836676,l,,,12191r6836676,l6836676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  <w:proofErr w:type="spellEnd"/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061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proofErr w:type="spellEnd"/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  <w:proofErr w:type="spellEnd"/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Выполнение</w:t>
            </w:r>
            <w:proofErr w:type="spellEnd"/>
            <w:r w:rsidRPr="004D3DB1">
              <w:rPr>
                <w:spacing w:val="17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работ</w:t>
            </w:r>
            <w:proofErr w:type="spellEnd"/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7"/>
        </w:trPr>
        <w:tc>
          <w:tcPr>
            <w:tcW w:w="754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-1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-70485</wp:posOffset>
                      </wp:positionV>
                      <wp:extent cx="1313815" cy="12700"/>
                      <wp:effectExtent l="0" t="0" r="635" b="6350"/>
                      <wp:wrapNone/>
                      <wp:docPr id="284" name="Группа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815" cy="12700"/>
                                <a:chOff x="0" y="0"/>
                                <a:chExt cx="1313815" cy="12700"/>
                              </a:xfrm>
                            </wpg:grpSpPr>
                            <wps:wsp>
                              <wps:cNvPr id="285" name="Graphic 67"/>
                              <wps:cNvSpPr/>
                              <wps:spPr>
                                <a:xfrm>
                                  <a:off x="0" y="0"/>
                                  <a:ext cx="131381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3815" h="12700">
                                      <a:moveTo>
                                        <a:pt x="1313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313700" y="12179"/>
                                      </a:lnTo>
                                      <a:lnTo>
                                        <a:pt x="1313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7D3845" id="Группа 284" o:spid="_x0000_s1026" style="position:absolute;margin-left:-.05pt;margin-top:-5.55pt;width:103.45pt;height:1pt;z-index:-251649024;mso-wrap-distance-left:0;mso-wrap-distance-right:0" coordsize="1313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">
                      <v:shape id="Graphic 67" o:spid="_x0000_s1027" style="position:absolute;width:13138;height:127;visibility:visible;mso-wrap-style:square;v-text-anchor:top" coordsize="131381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" path="m1313700,l,,,12179r1313700,l1313700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  <w:proofErr w:type="spellEnd"/>
          </w:p>
        </w:tc>
        <w:tc>
          <w:tcPr>
            <w:tcW w:w="1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94"/>
              <w:jc w:val="righ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позиции</w:t>
            </w:r>
            <w:proofErr w:type="spellEnd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смете</w:t>
            </w:r>
            <w:proofErr w:type="spellEnd"/>
          </w:p>
        </w:tc>
        <w:tc>
          <w:tcPr>
            <w:tcW w:w="2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  <w:proofErr w:type="spellEnd"/>
            <w:r w:rsidRPr="004D3DB1">
              <w:rPr>
                <w:spacing w:val="4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строительно-монтажных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  <w:proofErr w:type="spellEnd"/>
          </w:p>
        </w:tc>
        <w:tc>
          <w:tcPr>
            <w:tcW w:w="2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  <w:proofErr w:type="spellEnd"/>
          </w:p>
          <w:p w:rsidR="009E06A6" w:rsidRPr="004D3DB1" w:rsidRDefault="009E06A6" w:rsidP="00DB10FC">
            <w:pPr>
              <w:autoSpaceDN w:val="0"/>
              <w:spacing w:before="27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расценки</w:t>
            </w:r>
            <w:proofErr w:type="spellEnd"/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-178435</wp:posOffset>
                      </wp:positionV>
                      <wp:extent cx="5226050" cy="826135"/>
                      <wp:effectExtent l="0" t="0" r="0" b="0"/>
                      <wp:wrapNone/>
                      <wp:docPr id="282" name="Группа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26050" cy="826135"/>
                                <a:chOff x="0" y="0"/>
                                <a:chExt cx="5226050" cy="826135"/>
                              </a:xfrm>
                            </wpg:grpSpPr>
                            <wps:wsp>
                              <wps:cNvPr id="283" name="Graphic 69"/>
                              <wps:cNvSpPr/>
                              <wps:spPr>
                                <a:xfrm>
                                  <a:off x="0" y="0"/>
                                  <a:ext cx="5226050" cy="826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26050" h="826135">
                                      <a:moveTo>
                                        <a:pt x="1723644" y="457200"/>
                                      </a:moveTo>
                                      <a:lnTo>
                                        <a:pt x="1711452" y="457200"/>
                                      </a:lnTo>
                                      <a:lnTo>
                                        <a:pt x="1711452" y="675132"/>
                                      </a:lnTo>
                                      <a:lnTo>
                                        <a:pt x="1723644" y="675132"/>
                                      </a:lnTo>
                                      <a:lnTo>
                                        <a:pt x="1723644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1729740" y="698004"/>
                                      </a:moveTo>
                                      <a:lnTo>
                                        <a:pt x="1706880" y="698004"/>
                                      </a:lnTo>
                                      <a:lnTo>
                                        <a:pt x="1706880" y="826008"/>
                                      </a:lnTo>
                                      <a:lnTo>
                                        <a:pt x="1729740" y="826008"/>
                                      </a:lnTo>
                                      <a:lnTo>
                                        <a:pt x="1729740" y="698004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2793492" y="457200"/>
                                      </a:moveTo>
                                      <a:lnTo>
                                        <a:pt x="2781300" y="457200"/>
                                      </a:lnTo>
                                      <a:lnTo>
                                        <a:pt x="2781300" y="803148"/>
                                      </a:lnTo>
                                      <a:lnTo>
                                        <a:pt x="2793492" y="803148"/>
                                      </a:lnTo>
                                      <a:lnTo>
                                        <a:pt x="2793492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3863340" y="457200"/>
                                      </a:moveTo>
                                      <a:lnTo>
                                        <a:pt x="3851148" y="457200"/>
                                      </a:lnTo>
                                      <a:lnTo>
                                        <a:pt x="3851148" y="803148"/>
                                      </a:lnTo>
                                      <a:lnTo>
                                        <a:pt x="3863340" y="803148"/>
                                      </a:lnTo>
                                      <a:lnTo>
                                        <a:pt x="3863340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5225796" y="108216"/>
                                      </a:moveTo>
                                      <a:lnTo>
                                        <a:pt x="1723644" y="108216"/>
                                      </a:lnTo>
                                      <a:lnTo>
                                        <a:pt x="1723644" y="0"/>
                                      </a:lnTo>
                                      <a:lnTo>
                                        <a:pt x="1711452" y="0"/>
                                      </a:lnTo>
                                      <a:lnTo>
                                        <a:pt x="1711452" y="108216"/>
                                      </a:lnTo>
                                      <a:lnTo>
                                        <a:pt x="0" y="108216"/>
                                      </a:lnTo>
                                      <a:lnTo>
                                        <a:pt x="0" y="120396"/>
                                      </a:lnTo>
                                      <a:lnTo>
                                        <a:pt x="1711452" y="120396"/>
                                      </a:lnTo>
                                      <a:lnTo>
                                        <a:pt x="1711452" y="434340"/>
                                      </a:lnTo>
                                      <a:lnTo>
                                        <a:pt x="1723644" y="434340"/>
                                      </a:lnTo>
                                      <a:lnTo>
                                        <a:pt x="1723644" y="120396"/>
                                      </a:lnTo>
                                      <a:lnTo>
                                        <a:pt x="2781300" y="120396"/>
                                      </a:lnTo>
                                      <a:lnTo>
                                        <a:pt x="2781300" y="434340"/>
                                      </a:lnTo>
                                      <a:lnTo>
                                        <a:pt x="2793492" y="434340"/>
                                      </a:lnTo>
                                      <a:lnTo>
                                        <a:pt x="2793492" y="120396"/>
                                      </a:lnTo>
                                      <a:lnTo>
                                        <a:pt x="3851148" y="120396"/>
                                      </a:lnTo>
                                      <a:lnTo>
                                        <a:pt x="3851148" y="434340"/>
                                      </a:lnTo>
                                      <a:lnTo>
                                        <a:pt x="3863340" y="434340"/>
                                      </a:lnTo>
                                      <a:lnTo>
                                        <a:pt x="3863340" y="120396"/>
                                      </a:lnTo>
                                      <a:lnTo>
                                        <a:pt x="5225796" y="120396"/>
                                      </a:lnTo>
                                      <a:lnTo>
                                        <a:pt x="5225796" y="1082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B4DD2B" id="Группа 282" o:spid="_x0000_s1026" style="position:absolute;margin-left:.5pt;margin-top:-14.05pt;width:411.5pt;height:65.05pt;z-index:-251648000;mso-wrap-distance-left:0;mso-wrap-distance-right:0" coordsize="52260,8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">
                      <v:shape id="Graphic 69" o:spid="_x0000_s1027" style="position:absolute;width:52260;height:8261;visibility:visible;mso-wrap-style:square;v-text-anchor:top" coordsize="522605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" path="m1723644,457200r-12192,l1711452,675132r12192,l1723644,457200xem1729740,698004r-22860,l1706880,826008r22860,l1729740,698004xem2793492,457200r-12192,l2781300,803148r12192,l2793492,457200xem3863340,457200r-12192,l3851148,803148r12192,l3863340,457200xem5225796,108216r-3502152,l1723644,r-12192,l1711452,108216,,108216r,12180l1711452,120396r,313944l1723644,434340r,-313944l2781300,120396r,313944l2793492,434340r,-313944l3851148,120396r,313944l3863340,434340r,-313944l5225796,120396r,-12180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74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50" w:lineRule="atLeas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proofErr w:type="spellEnd"/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национальное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8D0D07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</w:t>
            </w: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w w:val="105"/>
                <w:sz w:val="11"/>
                <w:szCs w:val="22"/>
                <w:lang w:eastAsia="en-US"/>
              </w:rPr>
              <w:t xml:space="preserve">                         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цена</w:t>
            </w:r>
            <w:proofErr w:type="spellEnd"/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за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единицу</w:t>
            </w:r>
            <w:proofErr w:type="spellEnd"/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26"/>
              <w:jc w:val="center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proofErr w:type="spellEnd"/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2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0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2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</w:tr>
      <w:tr w:rsidR="009E06A6" w:rsidRPr="004D3DB1" w:rsidTr="00DB10FC">
        <w:trPr>
          <w:trHeight w:val="60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  <w:proofErr w:type="spellEnd"/>
          </w:p>
        </w:tc>
        <w:tc>
          <w:tcPr>
            <w:tcW w:w="97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Х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52"/>
        </w:trPr>
        <w:tc>
          <w:tcPr>
            <w:tcW w:w="15080" w:type="dxa"/>
            <w:gridSpan w:val="1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8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6.2.</w:t>
            </w:r>
            <w:r w:rsidRPr="004D3DB1">
              <w:rPr>
                <w:b/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Стоимость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выполненных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</w:t>
            </w:r>
            <w:r w:rsidRPr="004D3DB1">
              <w:rPr>
                <w:b/>
                <w:spacing w:val="17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и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затрат</w:t>
            </w:r>
          </w:p>
        </w:tc>
      </w:tr>
      <w:tr w:rsidR="009E06A6" w:rsidRPr="004D3DB1" w:rsidTr="00DB10FC">
        <w:trPr>
          <w:trHeight w:val="121"/>
        </w:trPr>
        <w:tc>
          <w:tcPr>
            <w:tcW w:w="754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3" w:line="290" w:lineRule="auto"/>
              <w:ind w:right="112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  <w:proofErr w:type="spellEnd"/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  <w:proofErr w:type="spellEnd"/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4769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157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 w:line="84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8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4769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видов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оборудования,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1319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-90170</wp:posOffset>
                      </wp:positionV>
                      <wp:extent cx="4648200" cy="996950"/>
                      <wp:effectExtent l="0" t="0" r="0" b="0"/>
                      <wp:wrapNone/>
                      <wp:docPr id="280" name="Группа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48200" cy="996950"/>
                                <a:chOff x="0" y="0"/>
                                <a:chExt cx="4648200" cy="996950"/>
                              </a:xfrm>
                            </wpg:grpSpPr>
                            <wps:wsp>
                              <wps:cNvPr id="281" name="Graphic 71"/>
                              <wps:cNvSpPr/>
                              <wps:spPr>
                                <a:xfrm>
                                  <a:off x="0" y="0"/>
                                  <a:ext cx="4648200" cy="996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48200" h="996950">
                                      <a:moveTo>
                                        <a:pt x="16751" y="371894"/>
                                      </a:moveTo>
                                      <a:lnTo>
                                        <a:pt x="4572" y="371894"/>
                                      </a:lnTo>
                                      <a:lnTo>
                                        <a:pt x="4572" y="589800"/>
                                      </a:lnTo>
                                      <a:lnTo>
                                        <a:pt x="16751" y="589800"/>
                                      </a:lnTo>
                                      <a:lnTo>
                                        <a:pt x="16751" y="371894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6751" y="0"/>
                                      </a:moveTo>
                                      <a:lnTo>
                                        <a:pt x="4572" y="0"/>
                                      </a:lnTo>
                                      <a:lnTo>
                                        <a:pt x="4572" y="349008"/>
                                      </a:lnTo>
                                      <a:lnTo>
                                        <a:pt x="16751" y="349008"/>
                                      </a:lnTo>
                                      <a:lnTo>
                                        <a:pt x="16751" y="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22860" y="612660"/>
                                      </a:moveTo>
                                      <a:lnTo>
                                        <a:pt x="0" y="612660"/>
                                      </a:lnTo>
                                      <a:lnTo>
                                        <a:pt x="0" y="996708"/>
                                      </a:lnTo>
                                      <a:lnTo>
                                        <a:pt x="22860" y="996708"/>
                                      </a:lnTo>
                                      <a:lnTo>
                                        <a:pt x="22860" y="61266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562100" y="371881"/>
                                      </a:moveTo>
                                      <a:lnTo>
                                        <a:pt x="1549908" y="371881"/>
                                      </a:lnTo>
                                      <a:lnTo>
                                        <a:pt x="1549908" y="973848"/>
                                      </a:lnTo>
                                      <a:lnTo>
                                        <a:pt x="1562100" y="973848"/>
                                      </a:lnTo>
                                      <a:lnTo>
                                        <a:pt x="1562100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3107436" y="371881"/>
                                      </a:moveTo>
                                      <a:lnTo>
                                        <a:pt x="3095244" y="371881"/>
                                      </a:lnTo>
                                      <a:lnTo>
                                        <a:pt x="3095244" y="973848"/>
                                      </a:lnTo>
                                      <a:lnTo>
                                        <a:pt x="3107436" y="973848"/>
                                      </a:lnTo>
                                      <a:lnTo>
                                        <a:pt x="3107436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4648200" y="115849"/>
                                      </a:moveTo>
                                      <a:lnTo>
                                        <a:pt x="16764" y="115849"/>
                                      </a:lnTo>
                                      <a:lnTo>
                                        <a:pt x="16764" y="128028"/>
                                      </a:lnTo>
                                      <a:lnTo>
                                        <a:pt x="1549908" y="128028"/>
                                      </a:lnTo>
                                      <a:lnTo>
                                        <a:pt x="1549908" y="349008"/>
                                      </a:lnTo>
                                      <a:lnTo>
                                        <a:pt x="1562100" y="349008"/>
                                      </a:lnTo>
                                      <a:lnTo>
                                        <a:pt x="1562100" y="128028"/>
                                      </a:lnTo>
                                      <a:lnTo>
                                        <a:pt x="3095244" y="128028"/>
                                      </a:lnTo>
                                      <a:lnTo>
                                        <a:pt x="3095244" y="349008"/>
                                      </a:lnTo>
                                      <a:lnTo>
                                        <a:pt x="3107436" y="349008"/>
                                      </a:lnTo>
                                      <a:lnTo>
                                        <a:pt x="3107436" y="128028"/>
                                      </a:lnTo>
                                      <a:lnTo>
                                        <a:pt x="4648200" y="128028"/>
                                      </a:lnTo>
                                      <a:lnTo>
                                        <a:pt x="4648200" y="1158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519342" id="Группа 280" o:spid="_x0000_s1026" style="position:absolute;margin-left:45.95pt;margin-top:-7.1pt;width:366pt;height:78.5pt;z-index:-251646976;mso-wrap-distance-left:0;mso-wrap-distance-right:0" coordsize="46482,9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">
                      <v:shape id="Graphic 71" o:spid="_x0000_s1027" style="position:absolute;width:46482;height:9969;visibility:visible;mso-wrap-style:square;v-text-anchor:top" coordsize="4648200,99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" path="m16751,371894r-12179,l4572,589800r12179,l16751,371894xem16751,l4572,r,349008l16751,349008,16751,xem22860,612660l,612660,,996708r22860,l22860,612660xem1562100,371881r-12192,l1549908,973848r12192,l1562100,371881xem3107436,371881r-12192,l3095244,973848r12192,l3107436,371881xem4648200,115849r-4631436,l16764,128028r1533144,l1549908,349008r12192,l1562100,128028r1533144,l3095244,349008r12192,l3107436,128028r1540764,l4648200,115849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Код</w:t>
            </w:r>
            <w:proofErr w:type="spellEnd"/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начала</w:t>
            </w:r>
            <w:proofErr w:type="spellEnd"/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проведения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  <w:proofErr w:type="spellEnd"/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начала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года</w:t>
            </w:r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отчетный</w:t>
            </w: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период</w:t>
            </w: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3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0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0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9" w:line="109" w:lineRule="exact"/>
              <w:rPr>
                <w:sz w:val="11"/>
                <w:szCs w:val="22"/>
                <w:lang w:val="en-US" w:eastAsia="en-US"/>
              </w:rPr>
            </w:pP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  <w:proofErr w:type="spellEnd"/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8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109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Сумма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  <w:r w:rsidRPr="004D3DB1">
              <w:rPr>
                <w:spacing w:val="-1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учетом</w:t>
            </w:r>
            <w:proofErr w:type="spellEnd"/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6830" w:type="dxa"/>
            <w:gridSpan w:val="7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*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случае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проведения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строительно-монтажных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работ.</w:t>
            </w: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137160</wp:posOffset>
                      </wp:positionV>
                      <wp:extent cx="477520" cy="12700"/>
                      <wp:effectExtent l="0" t="0" r="0" b="6350"/>
                      <wp:wrapNone/>
                      <wp:docPr id="278" name="Группа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9" name="Graphic 73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477024" y="12191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F26E0C" id="Группа 278" o:spid="_x0000_s1026" style="position:absolute;margin-left:32.5pt;margin-top:10.8pt;width:37.6pt;height:1pt;z-index:-251645952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">
                      <v:shape id="Graphic 73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" path="m477024,l,,,12191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имя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120015</wp:posOffset>
                      </wp:positionV>
                      <wp:extent cx="477520" cy="12700"/>
                      <wp:effectExtent l="0" t="0" r="0" b="6350"/>
                      <wp:wrapNone/>
                      <wp:docPr id="276" name="Группа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7" name="Graphic 75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477024" y="12179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ACA890" id="Группа 276" o:spid="_x0000_s1026" style="position:absolute;margin-left:32.5pt;margin-top:9.45pt;width:37.6pt;height:1pt;z-index:-251644928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">
                      <v:shape id="Graphic 75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" path="m477024,l,,,12179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w w:val="105"/>
                <w:sz w:val="11"/>
                <w:szCs w:val="22"/>
                <w:lang w:val="en-US" w:eastAsia="en-US"/>
              </w:rPr>
              <w:t>имя</w:t>
            </w:r>
            <w:proofErr w:type="spellEnd"/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Председатель</w:t>
            </w:r>
            <w:proofErr w:type="spellEnd"/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комиссии</w:t>
            </w:r>
            <w:proofErr w:type="spellEnd"/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4" name="Группа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5" name="Graphic 7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01D9CE" id="Группа 27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JroW6+XAgAAJQYAAA4AAAAAAAAAAAAAAAAALgIAAGRycy9lMm9Eb2MueG1s&#10;UEsBAi0AFAAGAAgAAAAhAPdC9gXaAAAAAwEAAA8AAAAAAAAAAAAAAAAA8QQAAGRycy9kb3ducmV2&#10;LnhtbFBLBQYAAAAABAAEAPMAAAD4BQAAAAA=&#10;">
                      <v:shape id="Graphic 7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1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w w:val="105"/>
                <w:sz w:val="13"/>
                <w:szCs w:val="22"/>
                <w:lang w:val="en-US" w:eastAsia="en-US"/>
              </w:rPr>
              <w:t>Члены</w:t>
            </w:r>
            <w:proofErr w:type="spellEnd"/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комиссии</w:t>
            </w:r>
            <w:proofErr w:type="spellEnd"/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: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2" name="Группа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3" name="Graphic 7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E543E" id="Группа 27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DJogoHlQIAACUGAAAOAAAAAAAAAAAAAAAAAC4CAABkcnMvZTJvRG9jLnhtbFBL&#10;AQItABQABgAIAAAAIQD3QvYF2gAAAAMBAAAPAAAAAAAAAAAAAAAAAO8EAABkcnMvZG93bnJldi54&#10;bWxQSwUGAAAAAAQABADzAAAA9gUAAAAA&#10;">
                      <v:shape id="Graphic 7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0" name="Группа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1" name="Graphic 8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5EB881" id="Группа 27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">
                      <v:shape id="Graphic 8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8" name="Группа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9" name="Graphic 8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1439D" id="Группа 26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LsHJKJYCAAAlBgAADgAAAAAAAAAAAAAAAAAuAgAAZHJzL2Uyb0RvYy54bWxQ&#10;SwECLQAUAAYACAAAACEA90L2BdoAAAADAQAADwAAAAAAAAAAAAAAAADwBAAAZHJzL2Rvd25yZXYu&#10;eG1sUEsFBgAAAAAEAAQA8wAAAPcFAAAAAA==&#10;">
                      <v:shape id="Graphic 8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121285</wp:posOffset>
                      </wp:positionV>
                      <wp:extent cx="1190625" cy="12700"/>
                      <wp:effectExtent l="0" t="0" r="9525" b="6350"/>
                      <wp:wrapNone/>
                      <wp:docPr id="266" name="Группа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7" name="Graphic 85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F5A748" id="Группа 266" o:spid="_x0000_s1026" style="position:absolute;margin-left:126.3pt;margin-top:9.55pt;width:93.75pt;height:1pt;z-index:-251643904;mso-wrap-distance-left:0;mso-wrap-distance-right:0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">
                      <v:shape id="Graphic 85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" path="m1190256,l,,,12179r1190256,l1190256,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Ответственный</w:t>
            </w:r>
            <w:proofErr w:type="spellEnd"/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исполнитель</w:t>
            </w:r>
            <w:proofErr w:type="spellEnd"/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4" name="Группа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5" name="Graphic 8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A579D" id="Группа 26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KCxwKiXAgAAJQYAAA4AAAAAAAAAAAAAAAAALgIAAGRycy9lMm9Eb2MueG1s&#10;UEsBAi0AFAAGAAgAAAAhAPdC9gXaAAAAAwEAAA8AAAAAAAAAAAAAAAAA8QQAAGRycy9kb3ducmV2&#10;LnhtbFBLBQYAAAAABAAEAPMAAAD4BQAAAAA=&#10;">
                      <v:shape id="Graphic 8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2" name="Группа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3" name="Graphic 8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CFF145" id="Группа 26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8/uRAJYCAAAlBgAADgAAAAAAAAAAAAAAAAAuAgAAZHJzL2Uyb0RvYy54bWxQ&#10;SwECLQAUAAYACAAAACEA90L2BdoAAAADAQAADwAAAAAAAAAAAAAAAADwBAAAZHJzL2Rvd25yZXYu&#10;eG1sUEsFBgAAAAAEAAQA8wAAAPcFAAAAAA==&#10;">
                      <v:shape id="Graphic 8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3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номер</w:t>
            </w:r>
            <w:proofErr w:type="spellEnd"/>
            <w:r w:rsidRPr="004D3DB1">
              <w:rPr>
                <w:spacing w:val="12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контактного</w:t>
            </w:r>
            <w:proofErr w:type="spellEnd"/>
            <w:r w:rsidRPr="004D3DB1">
              <w:rPr>
                <w:spacing w:val="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телефона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18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(адрес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электронной</w:t>
            </w:r>
            <w:r w:rsidRPr="004D3DB1">
              <w:rPr>
                <w:spacing w:val="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почты)</w:t>
            </w:r>
          </w:p>
          <w:p w:rsidR="009E06A6" w:rsidRPr="004D3DB1" w:rsidRDefault="009E06A6" w:rsidP="00DB10FC">
            <w:pPr>
              <w:autoSpaceDN w:val="0"/>
              <w:spacing w:before="27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(при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наличии)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3"/>
              <w:rPr>
                <w:sz w:val="12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proofErr w:type="spellEnd"/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2"/>
                <w:szCs w:val="22"/>
                <w:lang w:val="en-US" w:eastAsia="en-US"/>
              </w:rPr>
              <w:t>поставщика</w:t>
            </w:r>
            <w:proofErr w:type="spellEnd"/>
            <w:r w:rsidRPr="004D3DB1">
              <w:rPr>
                <w:spacing w:val="11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2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sz w:val="12"/>
                <w:szCs w:val="22"/>
                <w:lang w:val="en-US" w:eastAsia="en-US"/>
              </w:rPr>
              <w:t>исполнителя</w:t>
            </w:r>
            <w:proofErr w:type="spellEnd"/>
            <w:r w:rsidRPr="004D3DB1">
              <w:rPr>
                <w:spacing w:val="-2"/>
                <w:sz w:val="12"/>
                <w:szCs w:val="22"/>
                <w:lang w:val="en-US" w:eastAsia="en-US"/>
              </w:rPr>
              <w:t>)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8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в случае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участия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 xml:space="preserve">в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приемке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0" name="Группа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1" name="Graphic 9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1F2085" id="Группа 26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Bw3euNlQIAACUGAAAOAAAAAAAAAAAAAAAAAC4CAABkcnMvZTJvRG9jLnhtbFBL&#10;AQItABQABgAIAAAAIQD3QvYF2gAAAAMBAAAPAAAAAAAAAAAAAAAAAO8EAABkcnMvZG93bnJldi54&#10;bWxQSwUGAAAAAAQABADzAAAA9gUAAAAA&#10;">
                      <v:shape id="Graphic 9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08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3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8" name="Группа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9" name="Graphic 9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3B01FD" id="Группа 258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mu4zlpYCAAAeBgAADgAAAAAAAAAAAAAAAAAuAgAAZHJzL2Uyb0RvYy54bWxQ&#10;SwECLQAUAAYACAAAACEAD2epZdoAAAACAQAADwAAAAAAAAAAAAAAAADwBAAAZHJzL2Rvd25yZXYu&#10;eG1sUEsFBgAAAAAEAAQA8wAAAPcFAAAAAA==&#10;">
                      <v:shape id="Graphic 9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6" name="Группа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7" name="Graphic 9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04DBA" id="Группа 25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+fito5YCAAAeBgAADgAAAAAAAAAAAAAAAAAuAgAAZHJzL2Uyb0RvYy54bWxQ&#10;SwECLQAUAAYACAAAACEAD2epZdoAAAACAQAADwAAAAAAAAAAAAAAAADwBAAAZHJzL2Rvd25yZXYu&#10;eG1sUEsFBgAAAAAEAAQA8wAAAPcFAAAAAA==&#10;">
                      <v:shape id="Graphic 9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gZbxAAAANwAAAAPAAAAZHJzL2Rvd25yZXYueG1sRI9Bi8Iw&#10;FITvgv8hPMHbmqrs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OQKBlv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Товары</w:t>
            </w:r>
            <w:proofErr w:type="spellEnd"/>
            <w:r w:rsidRPr="004D3DB1">
              <w:rPr>
                <w:sz w:val="13"/>
                <w:szCs w:val="22"/>
                <w:lang w:val="en-US" w:eastAsia="en-US"/>
              </w:rPr>
              <w:t>,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работы</w:t>
            </w:r>
            <w:proofErr w:type="spellEnd"/>
            <w:r w:rsidRPr="004D3DB1">
              <w:rPr>
                <w:sz w:val="13"/>
                <w:szCs w:val="22"/>
                <w:lang w:val="en-US" w:eastAsia="en-US"/>
              </w:rPr>
              <w:t>,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услуги</w:t>
            </w:r>
            <w:proofErr w:type="spellEnd"/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приняты</w:t>
            </w:r>
            <w:proofErr w:type="spellEnd"/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54" name="Группа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55" name="Graphic 9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190256" y="12192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E60A8F" id="Группа 25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AS98/OXAgAAJQYAAA4AAAAAAAAAAAAAAAAALgIAAGRycy9lMm9Eb2MueG1s&#10;UEsBAi0AFAAGAAgAAAAhAPdC9gXaAAAAAwEAAA8AAAAAAAAAAAAAAAAA8QQAAGRycy9kb3ducmV2&#10;LnhtbFBLBQYAAAAABAAEAPMAAAD4BQAAAAA=&#10;">
                      <v:shape id="Graphic 9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" path="m1190256,l,,,12192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7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2" name="Группа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3" name="Graphic 9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CCDAF" id="Группа 252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IN1VwlQIAAB4GAAAOAAAAAAAAAAAAAAAAAC4CAABkcnMvZTJvRG9jLnhtbFBL&#10;AQItABQABgAIAAAAIQAPZ6ll2gAAAAIBAAAPAAAAAAAAAAAAAAAAAO8EAABkcnMvZG93bnJldi54&#10;bWxQSwUGAAAAAAQABADzAAAA9gUAAAAA&#10;">
                      <v:shape id="Graphic 9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QBY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UxnCdzOhCMgl1cAAAD//wMAUEsBAi0AFAAGAAgAAAAhANvh9svuAAAAhQEAABMAAAAAAAAA&#10;AAAAAAAAAAAAAFtDb250ZW50X1R5cGVzXS54bWxQSwECLQAUAAYACAAAACEAWvQsW78AAAAVAQAA&#10;CwAAAAAAAAAAAAAAAAAfAQAAX3JlbHMvLnJlbHNQSwECLQAUAAYACAAAACEAmzEAWM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0" name="Группа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1" name="Graphic 10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FFC53" id="Группа 25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Bz1oFeUAgAAHwYAAA4AAAAAAAAAAAAAAAAALgIAAGRycy9lMm9Eb2MueG1sUEsB&#10;Ai0AFAAGAAgAAAAhAA9nqWXaAAAAAgEAAA8AAAAAAAAAAAAAAAAA7gQAAGRycy9kb3ducmV2Lnht&#10;bFBLBQYAAAAABAAEAPMAAAD1BQAAAAA=&#10;">
                      <v:shape id="Graphic 10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u0wwAAANwAAAAPAAAAZHJzL2Rvd25yZXYueG1sRI9Bi8Iw&#10;FITvC/6H8ARvmqrs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BK87tMMAAADcAAAADwAA&#10;AAAAAAAAAAAAAAAHAgAAZHJzL2Rvd25yZXYueG1sUEsFBgAAAAADAAMAtwAAAPc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proofErr w:type="spellEnd"/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  <w:proofErr w:type="spellEnd"/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8" name="Группа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9" name="Graphic 10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190256" y="12191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9BA55" id="Группа 24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NMXMxpYCAAAmBgAADgAAAAAAAAAAAAAAAAAuAgAAZHJzL2Uyb0RvYy54bWxQ&#10;SwECLQAUAAYACAAAACEA90L2BdoAAAADAQAADwAAAAAAAAAAAAAAAADwBAAAZHJzL2Rvd25yZXYu&#10;eG1sUEsFBgAAAAAEAAQA8wAAAPcFAAAAAA==&#10;">
                      <v:shape id="Graphic 10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" path="m1190256,l,,,12191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137795</wp:posOffset>
                      </wp:positionV>
                      <wp:extent cx="180340" cy="12700"/>
                      <wp:effectExtent l="0" t="0" r="0" b="6350"/>
                      <wp:wrapNone/>
                      <wp:docPr id="246" name="Группа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7" name="Graphic 10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6C8B25" id="Группа 246" o:spid="_x0000_s1026" style="position:absolute;margin-left:46.8pt;margin-top:10.85pt;width:14.2pt;height:1pt;z-index:-251641856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">
                      <v:shape id="Graphic 10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5CGxAAAANwAAAAPAAAAZHJzL2Rvd25yZXYueG1sRI9Bi8Iw&#10;FITvgv8hPMHbmqrL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GHTkIbEAAAA3AAAAA8A&#10;AAAAAAAAAAAAAAAABwIAAGRycy9kb3ducmV2LnhtbFBLBQYAAAAAAwADALcAAAD4AgAAAAA=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44" name="Группа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5" name="Graphic 10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F410F" id="Группа 24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5mzsFlQIAAB8GAAAOAAAAAAAAAAAAAAAAAC4CAABkcnMvZTJvRG9jLnhtbFBL&#10;AQItABQABgAIAAAAIQAPZ6ll2gAAAAIBAAAPAAAAAAAAAAAAAAAAAO8EAABkcnMvZG93bnJldi54&#10;bWxQSwUGAAAAAAQABADzAAAA9gUAAAAA&#10;">
                      <v:shape id="Graphic 10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proofErr w:type="spellStart"/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proofErr w:type="spellEnd"/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организации,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6"/>
              <w:rPr>
                <w:b/>
                <w:sz w:val="2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Pr="003F4E95" w:rsidRDefault="009E06A6" w:rsidP="009E06A6">
      <w:pPr>
        <w:rPr>
          <w:vanish/>
        </w:rPr>
      </w:pPr>
    </w:p>
    <w:tbl>
      <w:tblPr>
        <w:tblpPr w:leftFromText="180" w:rightFromText="180" w:vertAnchor="text" w:horzAnchor="margin" w:tblpY="1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"/>
        <w:gridCol w:w="802"/>
        <w:gridCol w:w="909"/>
        <w:gridCol w:w="2361"/>
        <w:gridCol w:w="278"/>
        <w:gridCol w:w="1406"/>
        <w:gridCol w:w="278"/>
        <w:gridCol w:w="2061"/>
      </w:tblGrid>
      <w:tr w:rsidR="009E06A6" w:rsidRPr="004D3DB1" w:rsidTr="00DB10FC">
        <w:trPr>
          <w:trHeight w:val="406"/>
        </w:trPr>
        <w:tc>
          <w:tcPr>
            <w:tcW w:w="2044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" w:line="170" w:lineRule="atLeast"/>
              <w:ind w:right="168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осуществляющей</w:t>
            </w:r>
            <w:r w:rsidRPr="004D3DB1">
              <w:rPr>
                <w:spacing w:val="-6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строительный</w:t>
            </w:r>
            <w:r w:rsidRPr="004D3DB1">
              <w:rPr>
                <w:spacing w:val="40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контроль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(технический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надзор)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58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2" name="Группа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3" name="Graphic 11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DF416" id="Группа 24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ZWJyVZYCAAAmBgAADgAAAAAAAAAAAAAAAAAuAgAAZHJzL2Uyb0RvYy54bWxQ&#10;SwECLQAUAAYACAAAACEA90L2BdoAAAADAQAADwAAAAAAAAAAAAAAAADwBAAAZHJzL2Rvd25yZXYu&#10;eG1sUEsFBgAAAAAEAAQA8wAAAPcFAAAAAA==&#10;">
                      <v:shape id="Graphic 11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подпись</w:t>
            </w:r>
            <w:proofErr w:type="spellEnd"/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</w:t>
            </w:r>
            <w:proofErr w:type="spellStart"/>
            <w:r w:rsidRPr="004D3DB1">
              <w:rPr>
                <w:sz w:val="11"/>
                <w:szCs w:val="22"/>
                <w:lang w:val="en-US" w:eastAsia="en-US"/>
              </w:rPr>
              <w:t>расшифровка</w:t>
            </w:r>
            <w:proofErr w:type="spellEnd"/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proofErr w:type="spellStart"/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</w:t>
            </w:r>
            <w:proofErr w:type="spellEnd"/>
            <w:r w:rsidRPr="004D3DB1">
              <w:rPr>
                <w:spacing w:val="-2"/>
                <w:sz w:val="11"/>
                <w:szCs w:val="22"/>
                <w:lang w:val="en-US" w:eastAsia="en-US"/>
              </w:rPr>
              <w:t>)</w:t>
            </w:r>
          </w:p>
        </w:tc>
      </w:tr>
      <w:tr w:rsidR="009E06A6" w:rsidRPr="004D3DB1" w:rsidTr="00DB10FC">
        <w:trPr>
          <w:trHeight w:val="226"/>
        </w:trPr>
        <w:tc>
          <w:tcPr>
            <w:tcW w:w="3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ind w:right="53"/>
              <w:jc w:val="center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40" name="Группа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1" name="Graphic 1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ECE058" id="Группа 240" o:spid="_x0000_s1026" style="position:absolute;margin-left:9.65pt;margin-top:10.35pt;width:14.2pt;height:1pt;z-index:-251630592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">
                      <v:shape id="Graphic 1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q1pwwAAANwAAAAPAAAAZHJzL2Rvd25yZXYueG1sRI9Bi8Iw&#10;FITvC/6H8ARvmqrL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gXatacMAAADcAAAADwAA&#10;AAAAAAAAAAAAAAAHAgAAZHJzL2Rvd25yZXYueG1sUEsFBgAAAAADAAMAtwAAAPc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80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131445</wp:posOffset>
                      </wp:positionV>
                      <wp:extent cx="596265" cy="12700"/>
                      <wp:effectExtent l="0" t="0" r="0" b="6350"/>
                      <wp:wrapNone/>
                      <wp:docPr id="238" name="Группа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6265" cy="12700"/>
                                <a:chOff x="0" y="0"/>
                                <a:chExt cx="596265" cy="12700"/>
                              </a:xfrm>
                            </wpg:grpSpPr>
                            <wps:wsp>
                              <wps:cNvPr id="239" name="Graphic 115"/>
                              <wps:cNvSpPr/>
                              <wps:spPr>
                                <a:xfrm>
                                  <a:off x="0" y="0"/>
                                  <a:ext cx="59626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6265" h="12700">
                                      <a:moveTo>
                                        <a:pt x="5958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595896" y="12179"/>
                                      </a:lnTo>
                                      <a:lnTo>
                                        <a:pt x="595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C92D70" id="Группа 238" o:spid="_x0000_s1026" style="position:absolute;margin-left:16.4pt;margin-top:10.35pt;width:46.95pt;height:1pt;z-index:-251629568;mso-wrap-distance-left:0;mso-wrap-distance-right:0" coordsize="596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">
                      <v:shape id="Graphic 115" o:spid="_x0000_s1027" style="position:absolute;width:5962;height:127;visibility:visible;mso-wrap-style:square;v-text-anchor:top" coordsize="5962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" path="m595896,l,,,12179r595896,l595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9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36" name="Группа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37" name="Graphic 1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95263C" id="Группа 236" o:spid="_x0000_s1026" style="position:absolute;margin-left:37.1pt;margin-top:10.35pt;width:14.2pt;height:1pt;z-index:-251628544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">
                      <v:shape id="Graphic 1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P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UyTOdzOhCMgl1cAAAD//wMAUEsBAi0AFAAGAAgAAAAhANvh9svuAAAAhQEAABMAAAAAAAAA&#10;AAAAAAAAAAAAAFtDb250ZW50X1R5cGVzXS54bWxQSwECLQAUAAYACAAAACEAWvQsW78AAAAVAQAA&#10;CwAAAAAAAAAAAAAAAAAfAQAAX3JlbHMvLnJlbHNQSwECLQAUAAYACAAAACEAOdXj+8YAAADcAAAA&#10;DwAAAAAAAAAAAAAAAAAHAgAAZHJzL2Rvd25yZXYueG1sUEsFBgAAAAADAAMAtwAAAPo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Default="009E06A6" w:rsidP="009E06A6">
      <w:pPr>
        <w:pStyle w:val="aa"/>
        <w:snapToGrid w:val="0"/>
        <w:ind w:left="-1134"/>
      </w:pPr>
      <w:bookmarkStart w:id="0" w:name="стр.2_3"/>
      <w:bookmarkEnd w:id="0"/>
    </w:p>
    <w:p w:rsidR="005D3138" w:rsidRDefault="005D3138">
      <w:pPr>
        <w:spacing w:after="160" w:line="259" w:lineRule="auto"/>
      </w:pPr>
    </w:p>
    <w:p w:rsidR="009E06A6" w:rsidRDefault="009E06A6">
      <w:pPr>
        <w:spacing w:after="160" w:line="259" w:lineRule="auto"/>
        <w:sectPr w:rsidR="009E06A6" w:rsidSect="009E06A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721"/>
        <w:gridCol w:w="4683"/>
        <w:gridCol w:w="4425"/>
      </w:tblGrid>
      <w:tr w:rsidR="001C0ED8" w:rsidRPr="008E46C5" w:rsidTr="005D3138">
        <w:trPr>
          <w:trHeight w:val="4424"/>
        </w:trPr>
        <w:tc>
          <w:tcPr>
            <w:tcW w:w="1707" w:type="pct"/>
          </w:tcPr>
          <w:p w:rsidR="001C0ED8" w:rsidRPr="00F63998" w:rsidRDefault="001C0ED8" w:rsidP="001C0ED8">
            <w:pPr>
              <w:rPr>
                <w:sz w:val="22"/>
                <w:szCs w:val="22"/>
              </w:rPr>
            </w:pPr>
            <w:bookmarkStart w:id="1" w:name="стр.1"/>
            <w:bookmarkEnd w:id="1"/>
            <w:r w:rsidRPr="00F63998">
              <w:rPr>
                <w:b/>
                <w:sz w:val="22"/>
                <w:szCs w:val="22"/>
              </w:rPr>
              <w:lastRenderedPageBreak/>
              <w:t>Заказчик:</w:t>
            </w:r>
            <w:r w:rsidRPr="00F63998">
              <w:rPr>
                <w:sz w:val="22"/>
                <w:szCs w:val="22"/>
              </w:rPr>
              <w:t xml:space="preserve">  </w:t>
            </w: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6399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63998">
              <w:rPr>
                <w:sz w:val="22"/>
                <w:szCs w:val="22"/>
              </w:rPr>
              <w:t>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proofErr w:type="gramStart"/>
            <w:r w:rsidRPr="00F63998">
              <w:rPr>
                <w:sz w:val="22"/>
                <w:szCs w:val="22"/>
                <w:lang w:val="en-US"/>
              </w:rPr>
              <w:t xml:space="preserve">7811597285  </w:t>
            </w:r>
            <w:r w:rsidRPr="00F63998">
              <w:rPr>
                <w:sz w:val="22"/>
                <w:szCs w:val="22"/>
              </w:rPr>
              <w:t>КПП</w:t>
            </w:r>
            <w:proofErr w:type="gramEnd"/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E243A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E243A8">
              <w:rPr>
                <w:sz w:val="22"/>
                <w:szCs w:val="22"/>
                <w:lang w:val="en-US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bookmarkStart w:id="2" w:name="_GoBack"/>
            <w:r w:rsidRPr="004650A4">
              <w:rPr>
                <w:sz w:val="22"/>
                <w:szCs w:val="22"/>
              </w:rPr>
              <w:t>Лицевой счет № 0601220</w:t>
            </w:r>
          </w:p>
          <w:bookmarkEnd w:id="2"/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63998">
              <w:rPr>
                <w:sz w:val="22"/>
                <w:szCs w:val="22"/>
              </w:rPr>
              <w:t>г.Санкт</w:t>
            </w:r>
            <w:proofErr w:type="spellEnd"/>
            <w:r w:rsidRPr="00F63998">
              <w:rPr>
                <w:sz w:val="22"/>
                <w:szCs w:val="22"/>
              </w:rPr>
              <w:t xml:space="preserve">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</w:t>
            </w:r>
            <w:proofErr w:type="gramStart"/>
            <w:r w:rsidRPr="00F63998">
              <w:rPr>
                <w:sz w:val="22"/>
                <w:szCs w:val="22"/>
              </w:rPr>
              <w:t>_»_</w:t>
            </w:r>
            <w:proofErr w:type="gramEnd"/>
            <w:r w:rsidRPr="00F63998">
              <w:rPr>
                <w:sz w:val="22"/>
                <w:szCs w:val="22"/>
              </w:rPr>
              <w:t>__________________202</w:t>
            </w:r>
            <w:r w:rsidR="00E243A8">
              <w:rPr>
                <w:sz w:val="22"/>
                <w:szCs w:val="22"/>
              </w:rPr>
              <w:t>6</w:t>
            </w:r>
            <w:r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63998">
              <w:rPr>
                <w:rFonts w:ascii="Times New Roman" w:hAnsi="Times New Roman" w:cs="Times New Roman"/>
              </w:rPr>
              <w:t>м.п</w:t>
            </w:r>
            <w:proofErr w:type="spellEnd"/>
            <w:r w:rsidRPr="00F63998">
              <w:rPr>
                <w:rFonts w:ascii="Times New Roman" w:hAnsi="Times New Roman" w:cs="Times New Roman"/>
              </w:rPr>
              <w:t>.</w:t>
            </w:r>
          </w:p>
          <w:p w:rsidR="001C0ED8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1693" w:type="pct"/>
          </w:tcPr>
          <w:p w:rsidR="001C0ED8" w:rsidRPr="000A6927" w:rsidRDefault="001C0ED8" w:rsidP="001C0ED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  <w:tc>
          <w:tcPr>
            <w:tcW w:w="1600" w:type="pct"/>
          </w:tcPr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9E06A6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74F" w:rsidRDefault="00BF374F" w:rsidP="005D3138">
      <w:r>
        <w:separator/>
      </w:r>
    </w:p>
  </w:endnote>
  <w:endnote w:type="continuationSeparator" w:id="0">
    <w:p w:rsidR="00BF374F" w:rsidRDefault="00BF374F" w:rsidP="005D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74F" w:rsidRDefault="00BF374F" w:rsidP="005D3138">
      <w:r>
        <w:separator/>
      </w:r>
    </w:p>
  </w:footnote>
  <w:footnote w:type="continuationSeparator" w:id="0">
    <w:p w:rsidR="00BF374F" w:rsidRDefault="00BF374F" w:rsidP="005D3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67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7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5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50" w:hanging="144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10.%1."/>
      <w:lvlJc w:val="left"/>
      <w:pPr>
        <w:tabs>
          <w:tab w:val="num" w:pos="426"/>
        </w:tabs>
        <w:ind w:left="426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9.%1."/>
      <w:lvlJc w:val="left"/>
      <w:pPr>
        <w:tabs>
          <w:tab w:val="num" w:pos="568"/>
        </w:tabs>
        <w:ind w:left="568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7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3C8503F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1" w15:restartNumberingAfterBreak="0">
    <w:nsid w:val="05025C57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2" w15:restartNumberingAfterBreak="0">
    <w:nsid w:val="0CA13890"/>
    <w:multiLevelType w:val="hybridMultilevel"/>
    <w:tmpl w:val="40E61772"/>
    <w:lvl w:ilvl="0" w:tplc="00000003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FCA657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0FD63DFB"/>
    <w:multiLevelType w:val="multilevel"/>
    <w:tmpl w:val="26248C78"/>
    <w:name w:val="WW8Num8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1.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5" w15:restartNumberingAfterBreak="0">
    <w:nsid w:val="1217311E"/>
    <w:multiLevelType w:val="hybridMultilevel"/>
    <w:tmpl w:val="01B0F888"/>
    <w:lvl w:ilvl="0" w:tplc="0526C73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3048C8EE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EA484E6A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B3AA24B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0896D6BA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4A08396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B4DCD1E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5CC68834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D25CBB2A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16" w15:restartNumberingAfterBreak="0">
    <w:nsid w:val="197D782D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7" w15:restartNumberingAfterBreak="0">
    <w:nsid w:val="25C53268"/>
    <w:multiLevelType w:val="multilevel"/>
    <w:tmpl w:val="FEB2B264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8" w15:restartNumberingAfterBreak="0">
    <w:nsid w:val="286D06C1"/>
    <w:multiLevelType w:val="multilevel"/>
    <w:tmpl w:val="CF1E4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567" w:firstLine="51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9" w15:restartNumberingAfterBreak="0">
    <w:nsid w:val="2E0771A8"/>
    <w:multiLevelType w:val="multilevel"/>
    <w:tmpl w:val="E6388C0E"/>
    <w:styleLink w:val="1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0" w15:restartNumberingAfterBreak="0">
    <w:nsid w:val="30973E38"/>
    <w:multiLevelType w:val="multilevel"/>
    <w:tmpl w:val="E6388C0E"/>
    <w:name w:val="WW8Num8232"/>
    <w:numStyleLink w:val="1"/>
  </w:abstractNum>
  <w:abstractNum w:abstractNumId="21" w15:restartNumberingAfterBreak="0">
    <w:nsid w:val="34BF3B09"/>
    <w:multiLevelType w:val="multilevel"/>
    <w:tmpl w:val="FEB2B264"/>
    <w:name w:val="WW8Num822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682F95"/>
    <w:multiLevelType w:val="hybridMultilevel"/>
    <w:tmpl w:val="3A647634"/>
    <w:lvl w:ilvl="0" w:tplc="00000003">
      <w:start w:val="1"/>
      <w:numFmt w:val="decimal"/>
      <w:lvlText w:val="4.1.%1."/>
      <w:lvlJc w:val="left"/>
      <w:pPr>
        <w:tabs>
          <w:tab w:val="num" w:pos="-300"/>
        </w:tabs>
      </w:pPr>
      <w:rPr>
        <w:rFonts w:ascii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 w15:restartNumberingAfterBreak="0">
    <w:nsid w:val="532F7751"/>
    <w:multiLevelType w:val="multilevel"/>
    <w:tmpl w:val="E6388C0E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5" w15:restartNumberingAfterBreak="0">
    <w:nsid w:val="65414E0D"/>
    <w:multiLevelType w:val="multilevel"/>
    <w:tmpl w:val="FFFAD3BE"/>
    <w:lvl w:ilvl="0">
      <w:start w:val="4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675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420"/>
        </w:tabs>
        <w:ind w:left="4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"/>
        </w:tabs>
        <w:ind w:left="27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80"/>
        </w:tabs>
        <w:ind w:left="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0"/>
        </w:tabs>
        <w:ind w:left="3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"/>
        </w:tabs>
        <w:ind w:left="5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"/>
        </w:tabs>
        <w:ind w:left="39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0"/>
        </w:tabs>
        <w:ind w:left="600" w:hanging="1800"/>
      </w:pPr>
      <w:rPr>
        <w:rFonts w:cs="Times New Roman" w:hint="default"/>
      </w:rPr>
    </w:lvl>
  </w:abstractNum>
  <w:abstractNum w:abstractNumId="26" w15:restartNumberingAfterBreak="0">
    <w:nsid w:val="6E2F58D7"/>
    <w:multiLevelType w:val="hybridMultilevel"/>
    <w:tmpl w:val="599C3BFA"/>
    <w:lvl w:ilvl="0" w:tplc="0419000F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abstractNum w:abstractNumId="27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24AD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75C72883"/>
    <w:multiLevelType w:val="multilevel"/>
    <w:tmpl w:val="78A26014"/>
    <w:lvl w:ilvl="0">
      <w:start w:val="1"/>
      <w:numFmt w:val="decimal"/>
      <w:pStyle w:val="10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30" w15:restartNumberingAfterBreak="0">
    <w:nsid w:val="79337642"/>
    <w:multiLevelType w:val="multilevel"/>
    <w:tmpl w:val="D2E66904"/>
    <w:name w:val="WW8Num8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1" w15:restartNumberingAfterBreak="0">
    <w:nsid w:val="7F291CC9"/>
    <w:multiLevelType w:val="multilevel"/>
    <w:tmpl w:val="F7D8B14A"/>
    <w:lvl w:ilvl="0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num w:numId="1">
    <w:abstractNumId w:val="22"/>
  </w:num>
  <w:num w:numId="2">
    <w:abstractNumId w:val="27"/>
  </w:num>
  <w:num w:numId="3">
    <w:abstractNumId w:val="29"/>
  </w:num>
  <w:num w:numId="4">
    <w:abstractNumId w:val="0"/>
  </w:num>
  <w:num w:numId="5">
    <w:abstractNumId w:val="16"/>
  </w:num>
  <w:num w:numId="6">
    <w:abstractNumId w:val="7"/>
  </w:num>
  <w:num w:numId="7">
    <w:abstractNumId w:val="21"/>
  </w:num>
  <w:num w:numId="8">
    <w:abstractNumId w:val="1"/>
  </w:num>
  <w:num w:numId="9">
    <w:abstractNumId w:val="17"/>
  </w:num>
  <w:num w:numId="10">
    <w:abstractNumId w:val="30"/>
  </w:num>
  <w:num w:numId="11">
    <w:abstractNumId w:val="20"/>
  </w:num>
  <w:num w:numId="12">
    <w:abstractNumId w:val="24"/>
  </w:num>
  <w:num w:numId="13">
    <w:abstractNumId w:val="19"/>
  </w:num>
  <w:num w:numId="14">
    <w:abstractNumId w:val="18"/>
  </w:num>
  <w:num w:numId="15">
    <w:abstractNumId w:val="10"/>
  </w:num>
  <w:num w:numId="16">
    <w:abstractNumId w:val="14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8"/>
  </w:num>
  <w:num w:numId="23">
    <w:abstractNumId w:val="9"/>
  </w:num>
  <w:num w:numId="24">
    <w:abstractNumId w:val="26"/>
  </w:num>
  <w:num w:numId="25">
    <w:abstractNumId w:val="31"/>
  </w:num>
  <w:num w:numId="26">
    <w:abstractNumId w:val="25"/>
  </w:num>
  <w:num w:numId="27">
    <w:abstractNumId w:val="23"/>
  </w:num>
  <w:num w:numId="28">
    <w:abstractNumId w:val="12"/>
  </w:num>
  <w:num w:numId="29">
    <w:abstractNumId w:val="11"/>
  </w:num>
  <w:num w:numId="30">
    <w:abstractNumId w:val="28"/>
  </w:num>
  <w:num w:numId="31">
    <w:abstractNumId w:val="1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6679D"/>
    <w:rsid w:val="001732D4"/>
    <w:rsid w:val="00181970"/>
    <w:rsid w:val="001C0ED8"/>
    <w:rsid w:val="001C18CC"/>
    <w:rsid w:val="0021792D"/>
    <w:rsid w:val="002807D8"/>
    <w:rsid w:val="00286B16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650A4"/>
    <w:rsid w:val="004943C0"/>
    <w:rsid w:val="005039B7"/>
    <w:rsid w:val="005142C9"/>
    <w:rsid w:val="00535D2D"/>
    <w:rsid w:val="00557F1A"/>
    <w:rsid w:val="005D3138"/>
    <w:rsid w:val="00602810"/>
    <w:rsid w:val="00641E50"/>
    <w:rsid w:val="006631F7"/>
    <w:rsid w:val="00671620"/>
    <w:rsid w:val="006E58E7"/>
    <w:rsid w:val="006F1499"/>
    <w:rsid w:val="007458E4"/>
    <w:rsid w:val="00783D8F"/>
    <w:rsid w:val="00794920"/>
    <w:rsid w:val="00824140"/>
    <w:rsid w:val="008307CC"/>
    <w:rsid w:val="008506E0"/>
    <w:rsid w:val="008519D0"/>
    <w:rsid w:val="00870D9D"/>
    <w:rsid w:val="009E06A6"/>
    <w:rsid w:val="00AF5932"/>
    <w:rsid w:val="00B5340B"/>
    <w:rsid w:val="00B625D0"/>
    <w:rsid w:val="00B930F3"/>
    <w:rsid w:val="00BC5CD3"/>
    <w:rsid w:val="00BF20E1"/>
    <w:rsid w:val="00BF374F"/>
    <w:rsid w:val="00C27418"/>
    <w:rsid w:val="00CA038A"/>
    <w:rsid w:val="00CE570E"/>
    <w:rsid w:val="00D4393A"/>
    <w:rsid w:val="00D74FC9"/>
    <w:rsid w:val="00D87224"/>
    <w:rsid w:val="00D926D2"/>
    <w:rsid w:val="00DB10FC"/>
    <w:rsid w:val="00E15F5B"/>
    <w:rsid w:val="00E243A8"/>
    <w:rsid w:val="00E5398C"/>
    <w:rsid w:val="00E746D8"/>
    <w:rsid w:val="00EF55DE"/>
    <w:rsid w:val="00F46A49"/>
    <w:rsid w:val="00F601FC"/>
    <w:rsid w:val="00F6399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4167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5D3138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5D3138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5D3138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5D3138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5D3138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5D3138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5D3138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5D3138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5D3138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1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1">
    <w:name w:val="Заголовок 1 Знак"/>
    <w:basedOn w:val="a0"/>
    <w:link w:val="10"/>
    <w:uiPriority w:val="99"/>
    <w:rsid w:val="005D3138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5D3138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5D3138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5D313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5D3138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5D3138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5D3138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numbering" w:customStyle="1" w:styleId="1">
    <w:name w:val="Стиль1"/>
    <w:rsid w:val="005D3138"/>
    <w:pPr>
      <w:numPr>
        <w:numId w:val="13"/>
      </w:numPr>
    </w:pPr>
  </w:style>
  <w:style w:type="numbering" w:customStyle="1" w:styleId="12">
    <w:name w:val="Нет списка1"/>
    <w:next w:val="a2"/>
    <w:uiPriority w:val="99"/>
    <w:semiHidden/>
    <w:unhideWhenUsed/>
    <w:rsid w:val="005D3138"/>
  </w:style>
  <w:style w:type="table" w:customStyle="1" w:styleId="TableNormal">
    <w:name w:val="Table Normal"/>
    <w:uiPriority w:val="2"/>
    <w:semiHidden/>
    <w:unhideWhenUsed/>
    <w:qFormat/>
    <w:rsid w:val="005D31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D3138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5D3138"/>
    <w:rPr>
      <w:rFonts w:ascii="Times New Roman" w:eastAsia="Times New Roman" w:hAnsi="Times New Roman" w:cs="Times New Roman"/>
    </w:rPr>
  </w:style>
  <w:style w:type="paragraph" w:styleId="ae">
    <w:name w:val="footer"/>
    <w:basedOn w:val="a"/>
    <w:link w:val="af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D31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14</Pages>
  <Words>5326</Words>
  <Characters>30361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Наталия</cp:lastModifiedBy>
  <cp:revision>16</cp:revision>
  <cp:lastPrinted>2025-08-06T12:03:00Z</cp:lastPrinted>
  <dcterms:created xsi:type="dcterms:W3CDTF">2025-08-06T12:05:00Z</dcterms:created>
  <dcterms:modified xsi:type="dcterms:W3CDTF">2026-05-14T12:35:00Z</dcterms:modified>
</cp:coreProperties>
</file>