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1C0ED8" w:rsidP="00CE570E">
      <w:pPr>
        <w:jc w:val="center"/>
        <w:rPr>
          <w:b/>
        </w:rPr>
      </w:pPr>
      <w:r>
        <w:rPr>
          <w:b/>
        </w:rPr>
        <w:t>КОНТРАКТ №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E243A8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C0ED8" w:rsidP="00CE570E">
      <w:pPr>
        <w:jc w:val="both"/>
      </w:pPr>
      <w:r w:rsidRPr="001C0ED8">
        <w:t>Государственное бюджетное дошкольное образовательное учреждение детский сад №143 Невского района Санкт-Петербурга</w:t>
      </w:r>
      <w:r w:rsidR="00CE570E" w:rsidRPr="001C0ED8">
        <w:t xml:space="preserve">, именуемое в дальнейшем «Заказчик», в лице </w:t>
      </w:r>
      <w:r w:rsidRPr="001C0ED8">
        <w:t>заведующей Каганец Светланы Вячеславовны</w:t>
      </w:r>
      <w:r w:rsidR="00CE570E" w:rsidRPr="001C0ED8">
        <w:t xml:space="preserve">, действующего на основании </w:t>
      </w:r>
      <w:r w:rsidR="00FF2FE1" w:rsidRPr="001C0ED8">
        <w:t>Устава</w:t>
      </w:r>
      <w:r w:rsidR="00CE570E" w:rsidRPr="001C0ED8">
        <w:t xml:space="preserve">, с одной </w:t>
      </w:r>
      <w:r w:rsidR="00CE570E" w:rsidRPr="00CE570E">
        <w:t xml:space="preserve">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1C0ED8">
        <w:rPr>
          <w:highlight w:val="yellow"/>
        </w:rPr>
        <w:t>02</w:t>
      </w:r>
      <w:r w:rsidR="00E243A8" w:rsidRPr="00641E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DB10FC">
        <w:trPr>
          <w:trHeight w:val="4424"/>
        </w:trPr>
        <w:tc>
          <w:tcPr>
            <w:tcW w:w="2579" w:type="pct"/>
          </w:tcPr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b/>
                <w:sz w:val="22"/>
                <w:szCs w:val="22"/>
              </w:rPr>
              <w:t>Заказчик:</w:t>
            </w:r>
            <w:r w:rsidRPr="00F63998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1C0ED8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Юр.адрес: </w:t>
            </w:r>
            <w:r w:rsidR="001C0ED8" w:rsidRPr="00F63998">
              <w:rPr>
                <w:sz w:val="22"/>
                <w:szCs w:val="22"/>
              </w:rPr>
              <w:t>192076, Санкт-Петербург, Рыбацкий проспект, д. 7 корпус 2 литера А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</w:t>
            </w:r>
            <w:r w:rsidR="001C0ED8" w:rsidRPr="00F63998">
              <w:rPr>
                <w:sz w:val="22"/>
                <w:szCs w:val="22"/>
                <w:lang w:val="en-US"/>
              </w:rPr>
              <w:t>: gbdou-143@yandex.ru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</w:t>
            </w:r>
            <w:r w:rsidR="001C0ED8" w:rsidRPr="00F63998">
              <w:rPr>
                <w:sz w:val="22"/>
                <w:szCs w:val="22"/>
                <w:lang w:val="en-US"/>
              </w:rPr>
              <w:t>7811597285</w:t>
            </w:r>
            <w:r w:rsidRPr="00F63998">
              <w:rPr>
                <w:sz w:val="22"/>
                <w:szCs w:val="22"/>
                <w:lang w:val="en-US"/>
              </w:rPr>
              <w:t xml:space="preserve">  </w:t>
            </w:r>
            <w:r w:rsidRPr="00F63998">
              <w:rPr>
                <w:sz w:val="22"/>
                <w:szCs w:val="22"/>
              </w:rPr>
              <w:t>КПП</w:t>
            </w:r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321A93" w:rsidRPr="0062652E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62652E">
              <w:rPr>
                <w:sz w:val="22"/>
                <w:szCs w:val="22"/>
              </w:rPr>
              <w:t>: 1</w:t>
            </w:r>
            <w:r w:rsidR="001C0ED8" w:rsidRPr="0062652E">
              <w:rPr>
                <w:sz w:val="22"/>
                <w:szCs w:val="22"/>
              </w:rPr>
              <w:t>147847422250</w:t>
            </w:r>
          </w:p>
          <w:p w:rsidR="00321A93" w:rsidRPr="00F63998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</w:t>
            </w:r>
            <w:r w:rsidR="001C0ED8" w:rsidRPr="00F63998">
              <w:rPr>
                <w:sz w:val="22"/>
                <w:szCs w:val="22"/>
              </w:rPr>
              <w:t>707-73-71</w:t>
            </w:r>
          </w:p>
          <w:p w:rsidR="00321A93" w:rsidRPr="00F63998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р/с: </w:t>
            </w:r>
            <w:r w:rsidR="001C0ED8" w:rsidRPr="00F63998">
              <w:rPr>
                <w:sz w:val="22"/>
                <w:szCs w:val="22"/>
              </w:rPr>
              <w:t>03224643400000007200</w:t>
            </w:r>
          </w:p>
          <w:p w:rsidR="00321A93" w:rsidRPr="004650A4" w:rsidRDefault="00321A93" w:rsidP="00321A93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 xml:space="preserve">Лицевой счет № </w:t>
            </w:r>
            <w:r w:rsidR="001C0ED8" w:rsidRPr="004650A4">
              <w:rPr>
                <w:sz w:val="22"/>
                <w:szCs w:val="22"/>
              </w:rPr>
              <w:t>0601220</w:t>
            </w:r>
          </w:p>
          <w:p w:rsidR="00321A93" w:rsidRPr="00F63998" w:rsidRDefault="00321A93" w:rsidP="00321A93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1C0ED8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21A93" w:rsidRPr="00F639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</w:t>
            </w:r>
            <w:r w:rsidR="001C0ED8" w:rsidRPr="00F63998">
              <w:rPr>
                <w:sz w:val="22"/>
                <w:szCs w:val="22"/>
              </w:rPr>
              <w:t>Каганец</w:t>
            </w:r>
            <w:r w:rsidRPr="00F63998">
              <w:rPr>
                <w:sz w:val="22"/>
                <w:szCs w:val="22"/>
              </w:rPr>
              <w:t xml:space="preserve"> С.В.</w:t>
            </w:r>
          </w:p>
          <w:p w:rsidR="00321A93" w:rsidRPr="00F63998" w:rsidRDefault="00535D2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«_____»___________________202</w:t>
            </w:r>
            <w:r w:rsidR="00E243A8">
              <w:rPr>
                <w:sz w:val="22"/>
                <w:szCs w:val="22"/>
              </w:rPr>
              <w:t>6</w:t>
            </w:r>
            <w:r w:rsidR="00321A93" w:rsidRPr="00F63998">
              <w:rPr>
                <w:sz w:val="22"/>
                <w:szCs w:val="22"/>
              </w:rPr>
              <w:t xml:space="preserve">     год</w:t>
            </w:r>
          </w:p>
          <w:p w:rsidR="00321A93" w:rsidRPr="00F63998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м.п.</w:t>
            </w:r>
          </w:p>
          <w:p w:rsidR="00364130" w:rsidRPr="00F6399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DB10F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E243A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  <w:r w:rsidR="00B5340B" w:rsidRPr="001C0ED8">
        <w:rPr>
          <w:rFonts w:ascii="Times New Roman" w:hAnsi="Times New Roman" w:cs="Times New Roman"/>
          <w:sz w:val="24"/>
          <w:szCs w:val="24"/>
          <w:highlight w:val="yellow"/>
        </w:rPr>
        <w:t xml:space="preserve">. </w:t>
      </w:r>
      <w:r w:rsidRPr="001C0ED8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199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134"/>
        <w:gridCol w:w="567"/>
        <w:gridCol w:w="1134"/>
        <w:gridCol w:w="567"/>
        <w:gridCol w:w="1276"/>
        <w:gridCol w:w="1984"/>
        <w:gridCol w:w="1418"/>
      </w:tblGrid>
      <w:tr w:rsidR="004650A4" w:rsidRPr="004F0647" w:rsidTr="004650A4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4650A4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</w:t>
            </w:r>
            <w:r w:rsidR="00367B7A">
              <w:rPr>
                <w:b/>
                <w:sz w:val="22"/>
                <w:szCs w:val="22"/>
                <w:lang w:eastAsia="en-US"/>
              </w:rPr>
              <w:t>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</w:t>
            </w:r>
          </w:p>
          <w:p w:rsidR="004650A4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Д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4650A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Стоимость,руб. </w:t>
            </w:r>
          </w:p>
        </w:tc>
      </w:tr>
      <w:tr w:rsidR="004650A4" w:rsidRPr="004F0647" w:rsidTr="004650A4">
        <w:trPr>
          <w:trHeight w:val="796"/>
        </w:trPr>
        <w:tc>
          <w:tcPr>
            <w:tcW w:w="567" w:type="dxa"/>
          </w:tcPr>
          <w:p w:rsidR="00641E50" w:rsidRPr="004650A4" w:rsidRDefault="00641E50" w:rsidP="00E243A8">
            <w:pPr>
              <w:ind w:left="-113"/>
              <w:jc w:val="center"/>
            </w:pPr>
            <w:r w:rsidRPr="004650A4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4650A4" w:rsidRDefault="0062652E" w:rsidP="00E243A8">
            <w:pPr>
              <w:jc w:val="center"/>
              <w:rPr>
                <w:sz w:val="22"/>
                <w:szCs w:val="22"/>
                <w:lang w:eastAsia="en-US"/>
              </w:rPr>
            </w:pPr>
            <w:r w:rsidRPr="0062652E">
              <w:rPr>
                <w:sz w:val="22"/>
                <w:szCs w:val="22"/>
                <w:lang w:eastAsia="en-US"/>
              </w:rPr>
              <w:t>Хладагент R410A с клапаном (вес 0.78кг)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2D4" w:rsidRPr="00E243A8" w:rsidRDefault="001732D4" w:rsidP="004650A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 (Штука</w:t>
            </w:r>
            <w:r w:rsidR="004650A4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4650A4" w:rsidRDefault="0062652E" w:rsidP="00E243A8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60281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Pr="00602810" w:rsidRDefault="00641E50" w:rsidP="00E243A8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E50" w:rsidRDefault="00641E50" w:rsidP="00E243A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243A8" w:rsidRPr="004F0647" w:rsidTr="004650A4">
        <w:tc>
          <w:tcPr>
            <w:tcW w:w="9781" w:type="dxa"/>
            <w:gridSpan w:val="8"/>
          </w:tcPr>
          <w:p w:rsidR="00E243A8" w:rsidRPr="004650A4" w:rsidRDefault="00E243A8" w:rsidP="004650A4">
            <w:pPr>
              <w:ind w:left="-113"/>
              <w:jc w:val="center"/>
              <w:rPr>
                <w:b/>
              </w:rPr>
            </w:pPr>
            <w:r w:rsidRPr="004650A4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E243A8" w:rsidRPr="004F0647" w:rsidRDefault="00E243A8" w:rsidP="00E243A8">
            <w:pPr>
              <w:jc w:val="center"/>
              <w:rPr>
                <w:b/>
              </w:rPr>
            </w:pPr>
          </w:p>
        </w:tc>
      </w:tr>
    </w:tbl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F63998">
        <w:trPr>
          <w:trHeight w:val="4424"/>
        </w:trPr>
        <w:tc>
          <w:tcPr>
            <w:tcW w:w="2487" w:type="pct"/>
          </w:tcPr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b/>
                <w:sz w:val="22"/>
                <w:szCs w:val="22"/>
              </w:rPr>
              <w:t>Заказчик:</w:t>
            </w:r>
            <w:r w:rsidRPr="00F63998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Юр.адрес: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7811597285  </w:t>
            </w:r>
            <w:r w:rsidRPr="00F63998">
              <w:rPr>
                <w:sz w:val="22"/>
                <w:szCs w:val="22"/>
              </w:rPr>
              <w:t>КПП</w:t>
            </w:r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62652E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62652E">
              <w:rPr>
                <w:sz w:val="22"/>
                <w:szCs w:val="22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>Лицевой счет № 0601220</w:t>
            </w:r>
          </w:p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E243A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«_____»___________________2026</w:t>
            </w:r>
            <w:r w:rsidR="001C0ED8"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м.п.</w:t>
            </w:r>
          </w:p>
          <w:p w:rsidR="008519D0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DB10F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1620" w:rsidRDefault="00671620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E15F5B">
        <w:rPr>
          <w:rFonts w:ascii="Times New Roman" w:hAnsi="Times New Roman" w:cs="Times New Roman"/>
          <w:sz w:val="24"/>
          <w:szCs w:val="24"/>
          <w:highlight w:val="yellow"/>
        </w:rPr>
        <w:t>«___»____________202</w:t>
      </w:r>
      <w:r w:rsidR="00E243A8">
        <w:rPr>
          <w:rFonts w:ascii="Times New Roman" w:hAnsi="Times New Roman" w:cs="Times New Roman"/>
          <w:sz w:val="24"/>
          <w:szCs w:val="24"/>
          <w:highlight w:val="yellow"/>
        </w:rPr>
        <w:t>6</w:t>
      </w:r>
      <w:r w:rsidR="00B5340B" w:rsidRPr="00E15F5B">
        <w:rPr>
          <w:rFonts w:ascii="Times New Roman" w:hAnsi="Times New Roman" w:cs="Times New Roman"/>
          <w:sz w:val="24"/>
          <w:szCs w:val="24"/>
          <w:highlight w:val="yellow"/>
        </w:rPr>
        <w:t>г.</w:t>
      </w:r>
      <w:r w:rsidRPr="00E15F5B">
        <w:rPr>
          <w:rFonts w:ascii="Times New Roman" w:hAnsi="Times New Roman" w:cs="Times New Roman"/>
          <w:sz w:val="24"/>
          <w:szCs w:val="24"/>
          <w:highlight w:val="yellow"/>
        </w:rPr>
        <w:t xml:space="preserve"> 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5D3138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5D3138" w:rsidRDefault="00CA038A" w:rsidP="00BF20E1">
      <w:r w:rsidRPr="005D3138">
        <w:t xml:space="preserve">    </w:t>
      </w:r>
      <w:r w:rsidR="00E15F5B" w:rsidRPr="005D3138">
        <w:t>192076</w:t>
      </w:r>
      <w:r w:rsidR="00321A93" w:rsidRPr="005D3138">
        <w:rPr>
          <w:sz w:val="22"/>
          <w:szCs w:val="22"/>
        </w:rPr>
        <w:t>, г.</w:t>
      </w:r>
      <w:r w:rsidR="00181970" w:rsidRPr="005D3138">
        <w:rPr>
          <w:sz w:val="22"/>
          <w:szCs w:val="22"/>
        </w:rPr>
        <w:t xml:space="preserve"> </w:t>
      </w:r>
      <w:r w:rsidR="00321A93" w:rsidRPr="005D3138">
        <w:rPr>
          <w:sz w:val="22"/>
          <w:szCs w:val="22"/>
        </w:rPr>
        <w:t xml:space="preserve">Санкт-Петербург, </w:t>
      </w:r>
      <w:r w:rsidR="00E15F5B" w:rsidRPr="005D3138">
        <w:rPr>
          <w:sz w:val="22"/>
          <w:szCs w:val="22"/>
        </w:rPr>
        <w:t>Рыбацкий проспект., дом 7 корпус 2 литера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r w:rsidR="00017E7C" w:rsidRPr="005D3138">
        <w:rPr>
          <w:highlight w:val="yellow"/>
        </w:rPr>
        <w:t>течение</w:t>
      </w:r>
      <w:r w:rsidR="00C27418" w:rsidRPr="005D3138">
        <w:rPr>
          <w:highlight w:val="yellow"/>
        </w:rPr>
        <w:t xml:space="preserve"> </w:t>
      </w:r>
      <w:r w:rsidR="00F63998">
        <w:rPr>
          <w:color w:val="FF0000"/>
          <w:highlight w:val="yellow"/>
        </w:rPr>
        <w:t>20</w:t>
      </w:r>
      <w:r w:rsidR="00C27418" w:rsidRPr="005D3138">
        <w:rPr>
          <w:highlight w:val="yellow"/>
        </w:rPr>
        <w:t xml:space="preserve"> рабочих</w:t>
      </w:r>
      <w:r w:rsidR="00C27418">
        <w:t xml:space="preserve">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5398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 w:rsidR="00E5398C"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DB10FC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Pr="00F63998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Юр.адрес: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7811597285  </w:t>
            </w:r>
            <w:r w:rsidRPr="00F63998">
              <w:rPr>
                <w:sz w:val="22"/>
                <w:szCs w:val="22"/>
              </w:rPr>
              <w:t>КПП</w:t>
            </w:r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62652E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62652E">
              <w:rPr>
                <w:sz w:val="22"/>
                <w:szCs w:val="22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>Лицевой счет № 0601220</w:t>
            </w:r>
          </w:p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602810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«_____»___________________2026</w:t>
            </w:r>
            <w:r w:rsidR="001C0ED8"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м.п.</w:t>
            </w:r>
          </w:p>
          <w:p w:rsidR="00F601FC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DB10F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DB10F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DB10F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DB10F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DB10F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D3138" w:rsidRDefault="005D3138">
      <w:pPr>
        <w:spacing w:after="160" w:line="259" w:lineRule="auto"/>
      </w:pPr>
    </w:p>
    <w:p w:rsidR="005D3138" w:rsidRDefault="005D3138">
      <w:pPr>
        <w:spacing w:after="160" w:line="259" w:lineRule="auto"/>
      </w:pPr>
      <w:r>
        <w:br w:type="page"/>
      </w:r>
    </w:p>
    <w:p w:rsidR="009E06A6" w:rsidRDefault="009E06A6">
      <w:pPr>
        <w:spacing w:after="160" w:line="259" w:lineRule="auto"/>
        <w:sectPr w:rsidR="009E06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E06A6" w:rsidRPr="00F64447" w:rsidRDefault="009E06A6" w:rsidP="009E06A6">
      <w:pPr>
        <w:autoSpaceDN w:val="0"/>
        <w:spacing w:before="6"/>
        <w:rPr>
          <w:sz w:val="5"/>
          <w:szCs w:val="22"/>
          <w:lang w:eastAsia="en-US"/>
        </w:rPr>
      </w:pPr>
    </w:p>
    <w:tbl>
      <w:tblPr>
        <w:tblW w:w="15564" w:type="dxa"/>
        <w:tblInd w:w="1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"/>
        <w:gridCol w:w="1603"/>
        <w:gridCol w:w="375"/>
        <w:gridCol w:w="191"/>
        <w:gridCol w:w="1508"/>
        <w:gridCol w:w="3115"/>
        <w:gridCol w:w="1696"/>
        <w:gridCol w:w="362"/>
        <w:gridCol w:w="1133"/>
        <w:gridCol w:w="528"/>
        <w:gridCol w:w="528"/>
        <w:gridCol w:w="1212"/>
        <w:gridCol w:w="17"/>
        <w:gridCol w:w="1414"/>
        <w:gridCol w:w="1405"/>
        <w:gridCol w:w="8"/>
      </w:tblGrid>
      <w:tr w:rsidR="009E06A6" w:rsidRPr="004D3DB1" w:rsidTr="00DB10FC">
        <w:trPr>
          <w:trHeight w:val="650"/>
        </w:trPr>
        <w:tc>
          <w:tcPr>
            <w:tcW w:w="15564" w:type="dxa"/>
            <w:gridSpan w:val="16"/>
            <w:shd w:val="clear" w:color="auto" w:fill="auto"/>
          </w:tcPr>
          <w:p w:rsidR="009E06A6" w:rsidRPr="00641E50" w:rsidRDefault="009E06A6" w:rsidP="00DB10FC">
            <w:pPr>
              <w:pStyle w:val="aa"/>
              <w:snapToGrid w:val="0"/>
              <w:ind w:left="177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D3380D">
              <w:t xml:space="preserve">Приложение № </w:t>
            </w:r>
            <w:r>
              <w:t>3</w:t>
            </w:r>
            <w:r w:rsidRPr="00D3380D">
              <w:t xml:space="preserve"> к </w:t>
            </w:r>
            <w:r w:rsidR="00641E50" w:rsidRPr="00254145">
              <w:t>Контракту</w:t>
            </w:r>
          </w:p>
          <w:p w:rsidR="009E06A6" w:rsidRDefault="009E06A6" w:rsidP="00DB10FC">
            <w:pPr>
              <w:pStyle w:val="aa"/>
              <w:snapToGrid w:val="0"/>
              <w:ind w:left="6062" w:hanging="5885"/>
              <w:jc w:val="center"/>
            </w:pPr>
            <w:r>
              <w:rPr>
                <w:highlight w:val="yellow"/>
              </w:rPr>
              <w:t xml:space="preserve">                                                                                                                                                                                                  от «___»____________202</w:t>
            </w:r>
            <w:r w:rsidR="00E243A8">
              <w:rPr>
                <w:highlight w:val="yellow"/>
              </w:rPr>
              <w:t xml:space="preserve">6г. № </w:t>
            </w:r>
          </w:p>
          <w:p w:rsidR="009E06A6" w:rsidRPr="004D3DB1" w:rsidRDefault="009E06A6" w:rsidP="00DB10FC">
            <w:pPr>
              <w:autoSpaceDN w:val="0"/>
              <w:spacing w:line="148" w:lineRule="exact"/>
              <w:ind w:right="12"/>
              <w:jc w:val="right"/>
              <w:rPr>
                <w:sz w:val="13"/>
                <w:szCs w:val="22"/>
                <w:lang w:eastAsia="en-US"/>
              </w:rPr>
            </w:pPr>
            <w:r w:rsidRPr="004D3DB1">
              <w:rPr>
                <w:w w:val="105"/>
                <w:sz w:val="13"/>
                <w:szCs w:val="22"/>
                <w:lang w:eastAsia="en-US"/>
              </w:rPr>
              <w:t>(в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ред.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Приказов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Минфина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России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от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30.10.2023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№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174н,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от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30.09.2024</w:t>
            </w:r>
            <w:r w:rsidRPr="004D3DB1">
              <w:rPr>
                <w:spacing w:val="-8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№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eastAsia="en-US"/>
              </w:rPr>
              <w:t>144н)</w:t>
            </w:r>
          </w:p>
        </w:tc>
      </w:tr>
      <w:tr w:rsidR="009E06A6" w:rsidRPr="004D3DB1" w:rsidTr="00DB10FC">
        <w:trPr>
          <w:trHeight w:val="196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ПРИНЯТО</w:t>
            </w:r>
            <w:r w:rsidRPr="004D3DB1">
              <w:rPr>
                <w:spacing w:val="11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ДЕНЕЖНОЕ</w:t>
            </w:r>
            <w:r w:rsidRPr="004D3DB1">
              <w:rPr>
                <w:spacing w:val="1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ОБЯЗАТЕЛЬСТВО</w:t>
            </w:r>
          </w:p>
        </w:tc>
      </w:tr>
      <w:tr w:rsidR="009E06A6" w:rsidRPr="004D3DB1" w:rsidTr="00DB10FC">
        <w:trPr>
          <w:gridAfter w:val="1"/>
          <w:wAfter w:w="8" w:type="dxa"/>
          <w:trHeight w:val="181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на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сумму</w:t>
            </w:r>
          </w:p>
        </w:tc>
        <w:tc>
          <w:tcPr>
            <w:tcW w:w="37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142" w:lineRule="exact"/>
              <w:ind w:right="-87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УТВЕРЖДАЮ</w:t>
            </w: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69"/>
        </w:trPr>
        <w:tc>
          <w:tcPr>
            <w:tcW w:w="2072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0" w:line="285" w:lineRule="auto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Руководитель</w:t>
            </w:r>
            <w:r w:rsidRPr="004D3DB1">
              <w:rPr>
                <w:spacing w:val="-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заказчика</w:t>
            </w:r>
            <w:r w:rsidRPr="004D3DB1">
              <w:rPr>
                <w:spacing w:val="4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(уполномоченное</w:t>
            </w:r>
            <w:r w:rsidRPr="004D3DB1">
              <w:rPr>
                <w:spacing w:val="2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sz w:val="13"/>
                <w:szCs w:val="22"/>
                <w:lang w:val="en-US" w:eastAsia="en-US"/>
              </w:rPr>
              <w:t>лицо)</w:t>
            </w:r>
          </w:p>
        </w:tc>
        <w:tc>
          <w:tcPr>
            <w:tcW w:w="37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91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0" w:line="285" w:lineRule="auto"/>
              <w:rPr>
                <w:spacing w:val="40"/>
                <w:w w:val="105"/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Руководитель</w:t>
            </w:r>
            <w:r w:rsidRPr="004D3DB1">
              <w:rPr>
                <w:spacing w:val="40"/>
                <w:w w:val="105"/>
                <w:sz w:val="13"/>
                <w:szCs w:val="22"/>
                <w:lang w:val="en-US" w:eastAsia="en-US"/>
              </w:rPr>
              <w:t xml:space="preserve"> </w:t>
            </w:r>
          </w:p>
          <w:p w:rsidR="009E06A6" w:rsidRPr="004D3DB1" w:rsidRDefault="009E06A6" w:rsidP="00DB10FC">
            <w:pPr>
              <w:autoSpaceDN w:val="0"/>
              <w:spacing w:before="60" w:line="285" w:lineRule="auto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(уполномоченное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лицо)</w:t>
            </w: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64"/>
        </w:trPr>
        <w:tc>
          <w:tcPr>
            <w:tcW w:w="46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37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>
                      <wp:simplePos x="0" y="0"/>
                      <wp:positionH relativeFrom="column">
                        <wp:posOffset>-118745</wp:posOffset>
                      </wp:positionH>
                      <wp:positionV relativeFrom="paragraph">
                        <wp:posOffset>-12065</wp:posOffset>
                      </wp:positionV>
                      <wp:extent cx="1487805" cy="12700"/>
                      <wp:effectExtent l="0" t="0" r="0" b="6350"/>
                      <wp:wrapNone/>
                      <wp:docPr id="336" name="Группа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7805" cy="12700"/>
                                <a:chOff x="0" y="0"/>
                                <a:chExt cx="1487805" cy="12700"/>
                              </a:xfrm>
                            </wpg:grpSpPr>
                            <wps:wsp>
                              <wps:cNvPr id="337" name="Graphic 3"/>
                              <wps:cNvSpPr/>
                              <wps:spPr>
                                <a:xfrm>
                                  <a:off x="0" y="0"/>
                                  <a:ext cx="148780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87805" h="12700">
                                      <a:moveTo>
                                        <a:pt x="14874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487436" y="12179"/>
                                      </a:lnTo>
                                      <a:lnTo>
                                        <a:pt x="14874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E0178B" id="Группа 336" o:spid="_x0000_s1026" style="position:absolute;margin-left:-9.35pt;margin-top:-.95pt;width:117.15pt;height:1pt;z-index:-251655168;mso-wrap-distance-left:0;mso-wrap-distance-right:0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">
                      <v:shape id="Graphic 3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" path="m1487436,l,,,12179r1487436,l148743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281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</w:tr>
      <w:tr w:rsidR="009E06A6" w:rsidRPr="004D3DB1" w:rsidTr="00DB10FC">
        <w:trPr>
          <w:gridAfter w:val="1"/>
          <w:wAfter w:w="8" w:type="dxa"/>
          <w:trHeight w:val="192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7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91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8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90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ind w:right="10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5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-120015</wp:posOffset>
                      </wp:positionV>
                      <wp:extent cx="893445" cy="12700"/>
                      <wp:effectExtent l="0" t="0" r="1905" b="6350"/>
                      <wp:wrapNone/>
                      <wp:docPr id="334" name="Группа 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35" name="Graphic 5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893076" y="12179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1CE24CB" id="Группа 334" o:spid="_x0000_s1026" style="position:absolute;margin-left:4.6pt;margin-top:-9.45pt;width:70.35pt;height:1pt;z-index:-251654144;mso-wrap-distance-left:0;mso-wrap-distance-right:0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">
                      <v:shape id="Graphic 5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" path="m893076,l,,,12179r893076,l89307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125095</wp:posOffset>
                      </wp:positionV>
                      <wp:extent cx="180340" cy="12700"/>
                      <wp:effectExtent l="0" t="0" r="0" b="6350"/>
                      <wp:wrapNone/>
                      <wp:docPr id="332" name="Группа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33" name="Graphic 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4369A5" id="Группа 332" o:spid="_x0000_s1026" style="position:absolute;margin-left:-4.75pt;margin-top:9.85pt;width:14.2pt;height:1pt;z-index:-251653120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">
                      <v:shape id="Graphic 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" path="m179844,l,,,12191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30" name="Группа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31" name="Graphic 9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250731" id="Группа 33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Js7BC6UAgAAHQYAAA4AAAAAAAAAAAAAAAAALgIAAGRycy9lMm9Eb2MueG1sUEsB&#10;Ai0AFAAGAAgAAAAhAA9nqWXaAAAAAgEAAA8AAAAAAAAAAAAAAAAA7gQAAGRycy9kb3ducmV2Lnht&#10;bFBLBQYAAAAABAAEAPMAAAD1BQAAAAA=&#10;">
                      <v:shape id="Graphic 9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87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93445" cy="12700"/>
                      <wp:effectExtent l="0" t="0" r="1905" b="6350"/>
                      <wp:docPr id="328" name="Группа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29" name="Graphic 11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893076" y="12191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A3778E" id="Группа 328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">
                      <v:shape id="Graphic 11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" path="m893076,l,,,12191r893076,l89307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2" w:line="160" w:lineRule="exact"/>
              <w:rPr>
                <w:b/>
                <w:sz w:val="15"/>
                <w:szCs w:val="22"/>
                <w:lang w:eastAsia="en-US"/>
              </w:rPr>
            </w:pPr>
            <w:r w:rsidRPr="004D3DB1">
              <w:rPr>
                <w:b/>
                <w:sz w:val="15"/>
                <w:szCs w:val="22"/>
                <w:lang w:val="en-US" w:eastAsia="en-US"/>
              </w:rPr>
              <w:t>АКТ</w:t>
            </w:r>
            <w:r w:rsidRPr="004D3DB1">
              <w:rPr>
                <w:b/>
                <w:spacing w:val="5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pacing w:val="-10"/>
                <w:sz w:val="15"/>
                <w:szCs w:val="22"/>
                <w:lang w:val="en-US" w:eastAsia="en-US"/>
              </w:rPr>
              <w:t>№</w:t>
            </w:r>
            <w:r w:rsidRPr="004D3DB1">
              <w:rPr>
                <w:b/>
                <w:spacing w:val="-10"/>
                <w:sz w:val="15"/>
                <w:szCs w:val="22"/>
                <w:lang w:eastAsia="en-US"/>
              </w:rPr>
              <w:t>_____________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6" name="Группа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7" name="Graphic 1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7FA925" id="Группа 326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Em23/5YCAAAeBgAADgAAAAAAAAAAAAAAAAAuAgAAZHJzL2Uyb0RvYy54bWxQ&#10;SwECLQAUAAYACAAAACEAD2epZdoAAAACAQAADwAAAAAAAAAAAAAAAADwBAAAZHJzL2Rvd25yZXYu&#10;eG1sUEsFBgAAAAAEAAQA8wAAAPcFAAAAAA==&#10;">
                      <v:shape id="Graphic 1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94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481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158" w:lineRule="exact"/>
              <w:jc w:val="center"/>
              <w:rPr>
                <w:b/>
                <w:sz w:val="15"/>
                <w:szCs w:val="22"/>
                <w:lang w:val="en-US" w:eastAsia="en-US"/>
              </w:rPr>
            </w:pPr>
            <w:r w:rsidRPr="004D3DB1">
              <w:rPr>
                <w:b/>
                <w:sz w:val="15"/>
                <w:szCs w:val="22"/>
                <w:lang w:eastAsia="en-US"/>
              </w:rPr>
              <w:t xml:space="preserve">                                                                      </w:t>
            </w:r>
            <w:r w:rsidRPr="004D3DB1">
              <w:rPr>
                <w:b/>
                <w:sz w:val="15"/>
                <w:szCs w:val="22"/>
                <w:lang w:val="en-US" w:eastAsia="en-US"/>
              </w:rPr>
              <w:t>приемки</w:t>
            </w:r>
            <w:r w:rsidRPr="004D3DB1">
              <w:rPr>
                <w:b/>
                <w:spacing w:val="9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z w:val="15"/>
                <w:szCs w:val="22"/>
                <w:lang w:val="en-US" w:eastAsia="en-US"/>
              </w:rPr>
              <w:t>товаров,</w:t>
            </w:r>
            <w:r w:rsidRPr="004D3DB1">
              <w:rPr>
                <w:b/>
                <w:spacing w:val="8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z w:val="15"/>
                <w:szCs w:val="22"/>
                <w:lang w:val="en-US" w:eastAsia="en-US"/>
              </w:rPr>
              <w:t>работ,</w:t>
            </w:r>
            <w:r w:rsidRPr="004D3DB1">
              <w:rPr>
                <w:b/>
                <w:spacing w:val="8"/>
                <w:sz w:val="15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pacing w:val="-4"/>
                <w:sz w:val="15"/>
                <w:szCs w:val="22"/>
                <w:lang w:val="en-US" w:eastAsia="en-US"/>
              </w:rPr>
              <w:t>услуг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/>
              <w:ind w:right="468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КОДЫ</w:t>
            </w:r>
          </w:p>
        </w:tc>
      </w:tr>
      <w:tr w:rsidR="009E06A6" w:rsidRPr="004D3DB1" w:rsidTr="00DB10FC">
        <w:trPr>
          <w:gridAfter w:val="1"/>
          <w:wAfter w:w="8" w:type="dxa"/>
          <w:trHeight w:val="162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Форма</w:t>
            </w:r>
            <w:r w:rsidRPr="004D3DB1">
              <w:rPr>
                <w:spacing w:val="-8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ОКУД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41" w:lineRule="exact"/>
              <w:ind w:right="41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0510452</w:t>
            </w: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291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от</w:t>
            </w:r>
            <w:r w:rsidRPr="004D3DB1">
              <w:rPr>
                <w:spacing w:val="-6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0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Учреждение</w:t>
            </w:r>
            <w:r w:rsidRPr="004D3DB1">
              <w:rPr>
                <w:spacing w:val="18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(получатель)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4" name="Группа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5" name="Graphic 1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D030A3" id="Группа 324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9xuQklQIAAB4GAAAOAAAAAAAAAAAAAAAAAC4CAABkcnMvZTJvRG9jLnhtbFBL&#10;AQItABQABgAIAAAAIQAPZ6ll2gAAAAIBAAAPAAAAAAAAAAAAAAAAAO8EAABkcnMvZG93bnJldi54&#10;bWxQSwUGAAAAAAQABADzAAAA9gUAAAAA&#10;">
                      <v:shape id="Graphic 1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93445" cy="12700"/>
                      <wp:effectExtent l="0" t="0" r="1905" b="6350"/>
                      <wp:docPr id="322" name="Группа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3445" cy="12700"/>
                                <a:chOff x="0" y="0"/>
                                <a:chExt cx="893444" cy="12700"/>
                              </a:xfrm>
                            </wpg:grpSpPr>
                            <wps:wsp>
                              <wps:cNvPr id="323" name="Graphic 19"/>
                              <wps:cNvSpPr/>
                              <wps:spPr>
                                <a:xfrm>
                                  <a:off x="0" y="0"/>
                                  <a:ext cx="89344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2700">
                                      <a:moveTo>
                                        <a:pt x="8930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893076" y="12179"/>
                                      </a:lnTo>
                                      <a:lnTo>
                                        <a:pt x="8930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5CDE20" id="Группа 322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">
                      <v:shape id="Graphic 19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" path="m893076,l,,,12179r893076,l89307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72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320" name="Группа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321" name="Graphic 21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D4A589" id="Группа 32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Cxwk4WUAgAAHgYAAA4AAAAAAAAAAAAAAAAALgIAAGRycy9lMm9Eb2MueG1sUEsB&#10;Ai0AFAAGAAgAAAAhAA9nqWXaAAAAAgEAAA8AAAAAAAAAAAAAAAAA7gQAAGRycy9kb3ducmV2Lnht&#10;bFBLBQYAAAAABAAEAPMAAAD1BQAAAAA=&#10;">
                      <v:shape id="Graphic 21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 xml:space="preserve">  </w:t>
            </w:r>
            <w:r w:rsidRPr="004D3DB1">
              <w:rPr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Сводному</w:t>
            </w:r>
            <w:r w:rsidRPr="004D3DB1">
              <w:rPr>
                <w:spacing w:val="1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реестру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9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Обособленное</w:t>
            </w:r>
            <w:r w:rsidRPr="004D3DB1">
              <w:rPr>
                <w:spacing w:val="18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подразделение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Сводному</w:t>
            </w:r>
            <w:r w:rsidRPr="004D3DB1">
              <w:rPr>
                <w:spacing w:val="1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реестру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96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Структурное</w:t>
            </w:r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подразделение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1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31" w:type="dxa"/>
            <w:gridSpan w:val="2"/>
            <w:tcBorders>
              <w:left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8" w:line="142" w:lineRule="exact"/>
              <w:jc w:val="right"/>
              <w:rPr>
                <w:sz w:val="13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14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Главный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администратор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бюджетных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средств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(Учредитель)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Глава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БК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Наименование</w:t>
            </w:r>
            <w:r w:rsidRPr="004D3DB1">
              <w:rPr>
                <w:spacing w:val="1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бюджета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ОКТМО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6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Валюта</w:t>
            </w:r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(наименование)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48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по</w:t>
            </w: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 xml:space="preserve"> ОКЕИ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40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Адрес</w:t>
            </w:r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грузополучателя</w:t>
            </w: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Платежно-расчетный</w:t>
            </w:r>
            <w:r w:rsidRPr="004D3DB1">
              <w:rPr>
                <w:spacing w:val="27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документ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Заказчик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ОГРН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1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6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ИНН</w:t>
            </w:r>
          </w:p>
        </w:tc>
        <w:tc>
          <w:tcPr>
            <w:tcW w:w="1229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КПП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2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Лицевой</w:t>
            </w:r>
            <w:r w:rsidRPr="004D3DB1">
              <w:rPr>
                <w:spacing w:val="12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sz w:val="13"/>
                <w:szCs w:val="22"/>
                <w:lang w:val="en-US" w:eastAsia="en-US"/>
              </w:rPr>
              <w:t>счет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2"/>
              <w:jc w:val="right"/>
              <w:rPr>
                <w:sz w:val="13"/>
                <w:szCs w:val="22"/>
                <w:lang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Раздел</w:t>
            </w:r>
            <w:r w:rsidRPr="004D3DB1">
              <w:rPr>
                <w:spacing w:val="-7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val="en-US" w:eastAsia="en-US"/>
              </w:rPr>
              <w:t>на</w:t>
            </w:r>
            <w:r w:rsidRPr="004D3DB1">
              <w:rPr>
                <w:spacing w:val="-6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лицевом</w:t>
            </w:r>
            <w:r w:rsidRPr="004D3DB1">
              <w:rPr>
                <w:spacing w:val="-2"/>
                <w:w w:val="105"/>
                <w:sz w:val="13"/>
                <w:szCs w:val="22"/>
                <w:lang w:eastAsia="en-US"/>
              </w:rPr>
              <w:t xml:space="preserve"> счете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5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8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Адрес</w:t>
            </w:r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заказчика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 xml:space="preserve">                                                                                                       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5232400" cy="12700"/>
                      <wp:effectExtent l="0" t="0" r="6350" b="6350"/>
                      <wp:docPr id="318" name="Группа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32400" cy="12700"/>
                                <a:chOff x="0" y="0"/>
                                <a:chExt cx="5232400" cy="12700"/>
                              </a:xfrm>
                            </wpg:grpSpPr>
                            <wps:wsp>
                              <wps:cNvPr id="319" name="Graphic 25"/>
                              <wps:cNvSpPr/>
                              <wps:spPr>
                                <a:xfrm>
                                  <a:off x="0" y="0"/>
                                  <a:ext cx="523240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32400" h="12700">
                                      <a:moveTo>
                                        <a:pt x="523190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5231904" y="12191"/>
                                      </a:lnTo>
                                      <a:lnTo>
                                        <a:pt x="52319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0A48FB" id="Группа 318" o:spid="_x0000_s1026" style="width:412pt;height:1pt;mso-position-horizontal-relative:char;mso-position-vertical-relative:line" coordsize="5232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">
                      <v:shape id="Graphic 25" o:spid="_x0000_s1027" style="position:absolute;width:52324;height:127;visibility:visible;mso-wrap-style:square;v-text-anchor:top" coordsize="52324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" path="m5231904,l,,,12191r5231904,l523190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E06A6" w:rsidRPr="004D3DB1" w:rsidTr="00DB10FC">
        <w:trPr>
          <w:trHeight w:val="70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Место</w:t>
            </w:r>
            <w:r w:rsidRPr="004D3DB1">
              <w:rPr>
                <w:spacing w:val="1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поставки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товара,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выполнения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работы,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оказания</w:t>
            </w:r>
            <w:r w:rsidRPr="004D3DB1">
              <w:rPr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услуги</w:t>
            </w: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414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Документ-основание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о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создании</w:t>
            </w:r>
            <w:r w:rsidRPr="004D3DB1">
              <w:rPr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приемочной</w:t>
            </w:r>
            <w:r w:rsidRPr="004D3DB1">
              <w:rPr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комиссии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-15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Основание</w:t>
            </w:r>
            <w:r w:rsidRPr="004D3DB1">
              <w:rPr>
                <w:spacing w:val="9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приемки</w:t>
            </w:r>
            <w:r w:rsidRPr="004D3DB1">
              <w:rPr>
                <w:spacing w:val="10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товаров,</w:t>
            </w:r>
            <w:r w:rsidRPr="004D3DB1">
              <w:rPr>
                <w:spacing w:val="9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работ,</w:t>
            </w:r>
            <w:r w:rsidRPr="004D3DB1">
              <w:rPr>
                <w:spacing w:val="10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pacing w:val="-4"/>
                <w:sz w:val="13"/>
                <w:szCs w:val="22"/>
                <w:lang w:eastAsia="en-US"/>
              </w:rPr>
              <w:t>услуг</w:t>
            </w: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447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91" w:type="dxa"/>
            <w:gridSpan w:val="3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2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28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left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jc w:val="right"/>
              <w:rPr>
                <w:sz w:val="2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1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308"/>
        </w:trPr>
        <w:tc>
          <w:tcPr>
            <w:tcW w:w="15564" w:type="dxa"/>
            <w:gridSpan w:val="16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jc w:val="center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1792" behindDoc="1" locked="0" layoutInCell="1" allowOverlap="1">
                      <wp:simplePos x="0" y="0"/>
                      <wp:positionH relativeFrom="column">
                        <wp:posOffset>6229350</wp:posOffset>
                      </wp:positionH>
                      <wp:positionV relativeFrom="paragraph">
                        <wp:posOffset>-200025</wp:posOffset>
                      </wp:positionV>
                      <wp:extent cx="22860" cy="151130"/>
                      <wp:effectExtent l="0" t="0" r="0" b="1270"/>
                      <wp:wrapNone/>
                      <wp:docPr id="316" name="Группа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" cy="151130"/>
                                <a:chOff x="0" y="0"/>
                                <a:chExt cx="22860" cy="151130"/>
                              </a:xfrm>
                            </wpg:grpSpPr>
                            <wps:wsp>
                              <wps:cNvPr id="317" name="Graphic 27"/>
                              <wps:cNvSpPr/>
                              <wps:spPr>
                                <a:xfrm>
                                  <a:off x="0" y="0"/>
                                  <a:ext cx="22860" cy="1511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151130">
                                      <a:moveTo>
                                        <a:pt x="228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0875"/>
                                      </a:lnTo>
                                      <a:lnTo>
                                        <a:pt x="22859" y="150875"/>
                                      </a:lnTo>
                                      <a:lnTo>
                                        <a:pt x="228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CE7FC8" id="Группа 316" o:spid="_x0000_s1026" style="position:absolute;margin-left:490.5pt;margin-top:-15.75pt;width:1.8pt;height:11.9pt;z-index:-251634688;mso-wrap-distance-left:0;mso-wrap-distance-right:0" coordsize="2286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">
                      <v:shape id="Graphic 27" o:spid="_x0000_s1027" style="position:absolute;width:22860;height:151130;visibility:visible;mso-wrap-style:square;v-text-anchor:top" coordsize="22860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" path="m22859,l,,,150875r22859,l2285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z w:val="11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D3DB1">
              <w:rPr>
                <w:sz w:val="11"/>
                <w:szCs w:val="22"/>
                <w:lang w:val="en-US" w:eastAsia="en-US"/>
              </w:rPr>
              <w:t>(идентификатор</w:t>
            </w:r>
            <w:r w:rsidRPr="004D3DB1">
              <w:rPr>
                <w:spacing w:val="20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1"/>
                <w:szCs w:val="22"/>
                <w:lang w:val="en-US" w:eastAsia="en-US"/>
              </w:rPr>
              <w:t>государственного</w:t>
            </w:r>
            <w:r w:rsidRPr="004D3DB1">
              <w:rPr>
                <w:spacing w:val="16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контракта,</w:t>
            </w:r>
          </w:p>
          <w:p w:rsidR="009E06A6" w:rsidRPr="004D3DB1" w:rsidRDefault="009E06A6" w:rsidP="00DB10FC">
            <w:pPr>
              <w:autoSpaceDN w:val="0"/>
              <w:spacing w:before="27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договора)</w:t>
            </w:r>
          </w:p>
        </w:tc>
      </w:tr>
      <w:tr w:rsidR="009E06A6" w:rsidRPr="004D3DB1" w:rsidTr="00DB10FC">
        <w:trPr>
          <w:gridAfter w:val="1"/>
          <w:wAfter w:w="8" w:type="dxa"/>
          <w:trHeight w:val="25"/>
        </w:trPr>
        <w:tc>
          <w:tcPr>
            <w:tcW w:w="207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Документ</w:t>
            </w:r>
            <w:r w:rsidRPr="004D3DB1">
              <w:rPr>
                <w:spacing w:val="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об</w:t>
            </w:r>
            <w:r w:rsidRPr="004D3DB1">
              <w:rPr>
                <w:spacing w:val="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отгрузке</w:t>
            </w: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17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142" w:lineRule="exact"/>
              <w:ind w:right="83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Номер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65"/>
        </w:trPr>
        <w:tc>
          <w:tcPr>
            <w:tcW w:w="46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0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1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ind w:right="84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3"/>
                <w:szCs w:val="22"/>
                <w:lang w:val="en-US" w:eastAsia="en-US"/>
              </w:rPr>
              <w:t>Дата</w:t>
            </w:r>
          </w:p>
        </w:tc>
        <w:tc>
          <w:tcPr>
            <w:tcW w:w="14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15564" w:type="dxa"/>
            <w:gridSpan w:val="16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t>1.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Сведения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о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поставщике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(подрядчике),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грузоотправителе,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2"/>
                <w:sz w:val="13"/>
                <w:szCs w:val="22"/>
                <w:lang w:eastAsia="en-US"/>
              </w:rPr>
              <w:t>страхователе</w:t>
            </w:r>
          </w:p>
        </w:tc>
      </w:tr>
      <w:tr w:rsidR="009E06A6" w:rsidRPr="004D3DB1" w:rsidTr="00DB10FC">
        <w:trPr>
          <w:trHeight w:val="252"/>
        </w:trPr>
        <w:tc>
          <w:tcPr>
            <w:tcW w:w="4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4" w:line="283" w:lineRule="auto"/>
              <w:ind w:right="-25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2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строки</w:t>
            </w:r>
          </w:p>
        </w:tc>
        <w:tc>
          <w:tcPr>
            <w:tcW w:w="6792" w:type="dxa"/>
            <w:gridSpan w:val="5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2816" behindDoc="1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4" name="Группа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5" name="Graphic 29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3BE69C" id="Группа 314" o:spid="_x0000_s1026" style="position:absolute;margin-left:4.1pt;margin-top:0;width:1pt;height:118.6pt;z-index:-251633664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">
                      <v:shape id="Graphic 29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  Наименование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реквизитов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том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числе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191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3840" behindDoc="1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2" name="Группа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3" name="Graphic 31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4247B0" id="Группа 312" o:spid="_x0000_s1026" style="position:absolute;margin-left:4.1pt;margin-top:0;width:1pt;height:118.6pt;z-index:-251632640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">
                      <v:shape id="Graphic 31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         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r w:rsidRPr="004D3DB1">
              <w:rPr>
                <w:spacing w:val="-7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6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поставщике</w:t>
            </w:r>
            <w:r w:rsidRPr="004D3DB1">
              <w:rPr>
                <w:spacing w:val="-7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(подрядчике)</w:t>
            </w:r>
          </w:p>
        </w:tc>
        <w:tc>
          <w:tcPr>
            <w:tcW w:w="2285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4864" behindDoc="1" locked="0" layoutInCell="1" allowOverlap="1">
                      <wp:simplePos x="0" y="0"/>
                      <wp:positionH relativeFrom="column">
                        <wp:posOffset>-300990</wp:posOffset>
                      </wp:positionH>
                      <wp:positionV relativeFrom="paragraph">
                        <wp:posOffset>0</wp:posOffset>
                      </wp:positionV>
                      <wp:extent cx="12700" cy="1506220"/>
                      <wp:effectExtent l="0" t="0" r="6350" b="0"/>
                      <wp:wrapNone/>
                      <wp:docPr id="310" name="Группа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06220"/>
                                <a:chOff x="0" y="0"/>
                                <a:chExt cx="12700" cy="1506220"/>
                              </a:xfrm>
                            </wpg:grpSpPr>
                            <wps:wsp>
                              <wps:cNvPr id="311" name="Graphic 33"/>
                              <wps:cNvSpPr/>
                              <wps:spPr>
                                <a:xfrm>
                                  <a:off x="0" y="0"/>
                                  <a:ext cx="12700" cy="150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1506220">
                                      <a:moveTo>
                                        <a:pt x="12192" y="374891"/>
                                      </a:moveTo>
                                      <a:lnTo>
                                        <a:pt x="0" y="374891"/>
                                      </a:lnTo>
                                      <a:lnTo>
                                        <a:pt x="0" y="1505712"/>
                                      </a:lnTo>
                                      <a:lnTo>
                                        <a:pt x="12192" y="1505712"/>
                                      </a:lnTo>
                                      <a:lnTo>
                                        <a:pt x="12192" y="374891"/>
                                      </a:lnTo>
                                      <a:close/>
                                    </a:path>
                                    <a:path w="12700" h="150622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56"/>
                                      </a:lnTo>
                                      <a:lnTo>
                                        <a:pt x="12192" y="352056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18AE98" id="Группа 310" o:spid="_x0000_s1026" style="position:absolute;margin-left:-23.7pt;margin-top:0;width:1pt;height:118.6pt;z-index:-251631616;mso-wrap-distance-left:0;mso-wrap-distance-right:0" coordsize="127,15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">
                      <v:shape id="Graphic 33" o:spid="_x0000_s1027" style="position:absolute;width:127;height:15062;visibility:visible;mso-wrap-style:square;v-text-anchor:top" coordsize="12700,150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" path="m12192,374891l,374891,,1505712r12192,l12192,374891xem12192,l,,,352056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грузоотправителе</w:t>
            </w:r>
          </w:p>
        </w:tc>
        <w:tc>
          <w:tcPr>
            <w:tcW w:w="28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6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             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Сведения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val="en-US" w:eastAsia="en-US"/>
              </w:rPr>
              <w:t>о</w:t>
            </w:r>
            <w:r w:rsidRPr="004D3DB1">
              <w:rPr>
                <w:spacing w:val="-5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страхователе</w:t>
            </w:r>
          </w:p>
        </w:tc>
      </w:tr>
      <w:tr w:rsidR="009E06A6" w:rsidRPr="004D3DB1" w:rsidTr="00DB10FC">
        <w:trPr>
          <w:gridAfter w:val="1"/>
          <w:wAfter w:w="8" w:type="dxa"/>
          <w:trHeight w:val="50"/>
        </w:trPr>
        <w:tc>
          <w:tcPr>
            <w:tcW w:w="46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1</w:t>
            </w:r>
          </w:p>
        </w:tc>
        <w:tc>
          <w:tcPr>
            <w:tcW w:w="160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7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1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08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127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2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270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ind w:right="-15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4</w:t>
            </w: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33" w:lineRule="exac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5</w:t>
            </w:r>
          </w:p>
        </w:tc>
      </w:tr>
      <w:tr w:rsidR="009E06A6" w:rsidRPr="004D3DB1" w:rsidTr="00DB10FC">
        <w:trPr>
          <w:gridAfter w:val="1"/>
          <w:wAfter w:w="8" w:type="dxa"/>
          <w:trHeight w:val="121"/>
        </w:trPr>
        <w:tc>
          <w:tcPr>
            <w:tcW w:w="46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29" w:lineRule="exact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1</w:t>
            </w:r>
          </w:p>
        </w:tc>
        <w:tc>
          <w:tcPr>
            <w:tcW w:w="8488" w:type="dxa"/>
            <w:gridSpan w:val="6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27" w:lineRule="exact"/>
              <w:rPr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Полное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наименование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фамилия,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имя,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отчество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наличии)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числе</w:t>
            </w:r>
          </w:p>
          <w:p w:rsidR="009E06A6" w:rsidRPr="004D3DB1" w:rsidRDefault="009E06A6" w:rsidP="00DB10FC">
            <w:pPr>
              <w:autoSpaceDN w:val="0"/>
              <w:spacing w:before="25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z w:val="12"/>
                <w:szCs w:val="22"/>
                <w:lang w:eastAsia="en-US"/>
              </w:rPr>
              <w:t xml:space="preserve">      </w:t>
            </w:r>
            <w:r w:rsidRPr="004D3DB1">
              <w:rPr>
                <w:sz w:val="12"/>
                <w:szCs w:val="22"/>
                <w:lang w:val="en-US" w:eastAsia="en-US"/>
              </w:rPr>
              <w:t>индивидуального</w:t>
            </w:r>
            <w:r w:rsidRPr="004D3DB1">
              <w:rPr>
                <w:spacing w:val="23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2"/>
                <w:szCs w:val="22"/>
                <w:lang w:val="en-US" w:eastAsia="en-US"/>
              </w:rPr>
              <w:t>предпринимателя</w:t>
            </w:r>
          </w:p>
        </w:tc>
        <w:tc>
          <w:tcPr>
            <w:tcW w:w="36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95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2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Сокращенное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наименование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10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3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 w:line="283" w:lineRule="auto"/>
              <w:ind w:right="1014"/>
              <w:rPr>
                <w:w w:val="105"/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Адрес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в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пределах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места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нахождения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адрес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регистрации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по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месту</w:t>
            </w:r>
            <w:r w:rsidRPr="004D3DB1">
              <w:rPr>
                <w:spacing w:val="-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жительства</w:t>
            </w:r>
            <w:r w:rsidRPr="004D3DB1">
              <w:rPr>
                <w:spacing w:val="-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2"/>
                <w:szCs w:val="22"/>
                <w:lang w:eastAsia="en-US"/>
              </w:rPr>
              <w:t>(месту</w:t>
            </w:r>
          </w:p>
          <w:p w:rsidR="009E06A6" w:rsidRPr="004D3DB1" w:rsidRDefault="009E06A6" w:rsidP="00DB10FC">
            <w:pPr>
              <w:autoSpaceDN w:val="0"/>
              <w:spacing w:before="2" w:line="283" w:lineRule="auto"/>
              <w:ind w:right="1014"/>
              <w:rPr>
                <w:sz w:val="12"/>
                <w:szCs w:val="22"/>
                <w:lang w:eastAsia="en-US"/>
              </w:rPr>
            </w:pPr>
            <w:r w:rsidRPr="004D3DB1">
              <w:rPr>
                <w:w w:val="105"/>
                <w:sz w:val="12"/>
                <w:szCs w:val="22"/>
                <w:lang w:eastAsia="en-US"/>
              </w:rPr>
              <w:t xml:space="preserve">     </w:t>
            </w:r>
            <w:r w:rsidRPr="004D3DB1">
              <w:rPr>
                <w:w w:val="105"/>
                <w:sz w:val="12"/>
                <w:szCs w:val="22"/>
              </w:rPr>
              <w:t>пребывания) физического лица, в том числе индивидуального 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4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ОГРН</w:t>
            </w:r>
            <w:r w:rsidRPr="004D3DB1">
              <w:rPr>
                <w:spacing w:val="9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(ОГРНИП)</w:t>
            </w:r>
            <w:r w:rsidRPr="004D3DB1">
              <w:rPr>
                <w:spacing w:val="6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5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ИНН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6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КПП</w:t>
            </w:r>
            <w:r w:rsidRPr="004D3DB1">
              <w:rPr>
                <w:spacing w:val="6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юридического</w:t>
            </w:r>
            <w:r w:rsidRPr="004D3DB1">
              <w:rPr>
                <w:spacing w:val="6"/>
                <w:w w:val="105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2"/>
                <w:szCs w:val="22"/>
                <w:lang w:val="en-US" w:eastAsia="en-US"/>
              </w:rPr>
              <w:t>лица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128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7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  Лицевой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счет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176"/>
        </w:trPr>
        <w:tc>
          <w:tcPr>
            <w:tcW w:w="46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left="-34"/>
              <w:jc w:val="center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2"/>
                <w:szCs w:val="22"/>
                <w:lang w:eastAsia="en-US"/>
              </w:rPr>
              <w:t xml:space="preserve">       </w:t>
            </w:r>
            <w:r w:rsidRPr="004D3DB1">
              <w:rPr>
                <w:spacing w:val="-10"/>
                <w:w w:val="105"/>
                <w:sz w:val="12"/>
                <w:szCs w:val="22"/>
                <w:lang w:val="en-US" w:eastAsia="en-US"/>
              </w:rPr>
              <w:t>8</w:t>
            </w:r>
          </w:p>
        </w:tc>
        <w:tc>
          <w:tcPr>
            <w:tcW w:w="8488" w:type="dxa"/>
            <w:gridSpan w:val="6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2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 xml:space="preserve">    Раздел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лицевом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счете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юридического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физического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лица,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индивидуального</w:t>
            </w:r>
            <w:r w:rsidRPr="004D3DB1">
              <w:rPr>
                <w:spacing w:val="8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предпринимателя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(при</w:t>
            </w:r>
            <w:r w:rsidRPr="004D3DB1">
              <w:rPr>
                <w:spacing w:val="7"/>
                <w:w w:val="105"/>
                <w:sz w:val="12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2"/>
                <w:szCs w:val="22"/>
                <w:lang w:eastAsia="en-US"/>
              </w:rPr>
              <w:t>наличии)</w:t>
            </w:r>
          </w:p>
        </w:tc>
        <w:tc>
          <w:tcPr>
            <w:tcW w:w="36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056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22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405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sz w:val="12"/>
          <w:szCs w:val="22"/>
          <w:lang w:eastAsia="en-US"/>
        </w:rPr>
        <w:sectPr w:rsidR="009E06A6" w:rsidRPr="00F64447" w:rsidSect="009E06A6">
          <w:headerReference w:type="default" r:id="rId7"/>
          <w:pgSz w:w="16840" w:h="11910" w:orient="landscape"/>
          <w:pgMar w:top="278" w:right="720" w:bottom="278" w:left="720" w:header="0" w:footer="0" w:gutter="0"/>
          <w:pgNumType w:start="1"/>
          <w:cols w:space="720"/>
          <w:docGrid w:linePitch="326"/>
        </w:sectPr>
      </w:pPr>
    </w:p>
    <w:p w:rsidR="009E06A6" w:rsidRPr="00F64447" w:rsidRDefault="009E06A6" w:rsidP="009E06A6">
      <w:pPr>
        <w:autoSpaceDN w:val="0"/>
        <w:rPr>
          <w:sz w:val="12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  <w:tab w:val="left" w:pos="14244"/>
        </w:tabs>
        <w:autoSpaceDE w:val="0"/>
        <w:autoSpaceDN w:val="0"/>
        <w:spacing w:before="98"/>
        <w:ind w:left="311" w:hanging="134"/>
        <w:rPr>
          <w:sz w:val="11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lastRenderedPageBreak/>
        <w:t>Сведения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транспортировке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груза</w:t>
      </w:r>
      <w:r w:rsidRPr="00F64447">
        <w:rPr>
          <w:b/>
          <w:sz w:val="13"/>
          <w:szCs w:val="22"/>
          <w:lang w:eastAsia="en-US"/>
        </w:rPr>
        <w:tab/>
      </w:r>
      <w:r w:rsidRPr="00F64447">
        <w:rPr>
          <w:sz w:val="11"/>
          <w:szCs w:val="22"/>
          <w:lang w:eastAsia="en-US"/>
        </w:rPr>
        <w:t>Форма</w:t>
      </w:r>
      <w:r w:rsidRPr="00F64447">
        <w:rPr>
          <w:spacing w:val="8"/>
          <w:sz w:val="11"/>
          <w:szCs w:val="22"/>
          <w:lang w:eastAsia="en-US"/>
        </w:rPr>
        <w:t xml:space="preserve"> </w:t>
      </w:r>
      <w:r w:rsidRPr="00F64447">
        <w:rPr>
          <w:sz w:val="11"/>
          <w:szCs w:val="22"/>
          <w:lang w:eastAsia="en-US"/>
        </w:rPr>
        <w:t>0510452</w:t>
      </w:r>
      <w:r w:rsidRPr="00F64447">
        <w:rPr>
          <w:spacing w:val="10"/>
          <w:sz w:val="11"/>
          <w:szCs w:val="22"/>
          <w:lang w:eastAsia="en-US"/>
        </w:rPr>
        <w:t xml:space="preserve"> </w:t>
      </w:r>
      <w:r w:rsidRPr="00F64447">
        <w:rPr>
          <w:sz w:val="11"/>
          <w:szCs w:val="22"/>
          <w:lang w:eastAsia="en-US"/>
        </w:rPr>
        <w:t>с.</w:t>
      </w:r>
      <w:r w:rsidRPr="00F64447">
        <w:rPr>
          <w:spacing w:val="10"/>
          <w:sz w:val="11"/>
          <w:szCs w:val="22"/>
          <w:lang w:eastAsia="en-US"/>
        </w:rPr>
        <w:t xml:space="preserve"> </w:t>
      </w:r>
      <w:r w:rsidRPr="00F64447">
        <w:rPr>
          <w:spacing w:val="-10"/>
          <w:sz w:val="11"/>
          <w:szCs w:val="22"/>
          <w:lang w:eastAsia="en-US"/>
        </w:rPr>
        <w:t>2</w:t>
      </w:r>
    </w:p>
    <w:p w:rsidR="009E06A6" w:rsidRPr="00F64447" w:rsidRDefault="009E06A6" w:rsidP="009E06A6">
      <w:pPr>
        <w:autoSpaceDN w:val="0"/>
        <w:spacing w:before="5"/>
        <w:rPr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1116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41"/>
        <w:gridCol w:w="1119"/>
        <w:gridCol w:w="1129"/>
        <w:gridCol w:w="1963"/>
      </w:tblGrid>
      <w:tr w:rsidR="009E06A6" w:rsidRPr="004D3DB1" w:rsidTr="00DB10FC">
        <w:trPr>
          <w:trHeight w:val="210"/>
        </w:trPr>
        <w:tc>
          <w:tcPr>
            <w:tcW w:w="568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4"/>
              <w:rPr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строки</w:t>
            </w:r>
          </w:p>
        </w:tc>
        <w:tc>
          <w:tcPr>
            <w:tcW w:w="10293" w:type="dxa"/>
            <w:gridSpan w:val="10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Информация</w:t>
            </w:r>
            <w:r w:rsidRPr="004D3DB1">
              <w:rPr>
                <w:spacing w:val="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транспортировке</w:t>
            </w:r>
            <w:r w:rsidRPr="004D3DB1">
              <w:rPr>
                <w:spacing w:val="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</w:p>
        </w:tc>
        <w:tc>
          <w:tcPr>
            <w:tcW w:w="2248" w:type="dxa"/>
            <w:gridSpan w:val="2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0"/>
              <w:rPr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            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Время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приемки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(час.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мин.)</w:t>
            </w:r>
          </w:p>
        </w:tc>
        <w:tc>
          <w:tcPr>
            <w:tcW w:w="1963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04"/>
              <w:rPr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130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Место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составления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Акта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приемки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товаров,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(ф.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0510452)</w:t>
            </w:r>
          </w:p>
        </w:tc>
      </w:tr>
      <w:tr w:rsidR="009E06A6" w:rsidRPr="004D3DB1" w:rsidTr="00DB10FC">
        <w:trPr>
          <w:trHeight w:val="328"/>
        </w:trPr>
        <w:tc>
          <w:tcPr>
            <w:tcW w:w="568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2052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8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отправка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груза</w:t>
            </w:r>
            <w:r w:rsidRPr="004D3DB1">
              <w:rPr>
                <w:spacing w:val="2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станции</w:t>
            </w:r>
          </w:p>
          <w:p w:rsidR="009E06A6" w:rsidRPr="004D3DB1" w:rsidRDefault="009E06A6" w:rsidP="00DB10FC">
            <w:pPr>
              <w:autoSpaceDN w:val="0"/>
              <w:spacing w:before="27"/>
              <w:ind w:right="8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(пристани,</w:t>
            </w:r>
            <w:r w:rsidRPr="004D3DB1">
              <w:rPr>
                <w:spacing w:val="1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порта)</w:t>
            </w:r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6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прибытие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место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назначения</w:t>
            </w:r>
          </w:p>
          <w:p w:rsidR="009E06A6" w:rsidRPr="004D3DB1" w:rsidRDefault="009E06A6" w:rsidP="00DB10FC">
            <w:pPr>
              <w:autoSpaceDN w:val="0"/>
              <w:spacing w:before="27"/>
              <w:ind w:right="2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(станция,</w:t>
            </w:r>
            <w:r w:rsidRPr="004D3DB1">
              <w:rPr>
                <w:spacing w:val="1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пристань)</w:t>
            </w:r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выдача</w:t>
            </w:r>
            <w:r w:rsidRPr="004D3DB1">
              <w:rPr>
                <w:spacing w:val="1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транспортной</w:t>
            </w:r>
          </w:p>
          <w:p w:rsidR="009E06A6" w:rsidRPr="004D3DB1" w:rsidRDefault="009E06A6" w:rsidP="00DB10FC">
            <w:pPr>
              <w:autoSpaceDN w:val="0"/>
              <w:spacing w:before="27"/>
              <w:ind w:right="28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организацией</w:t>
            </w:r>
          </w:p>
        </w:tc>
        <w:tc>
          <w:tcPr>
            <w:tcW w:w="2059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вскрытие</w:t>
            </w:r>
            <w:r w:rsidRPr="004D3DB1">
              <w:rPr>
                <w:spacing w:val="-6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вагона</w:t>
            </w:r>
            <w:r w:rsidRPr="004D3DB1">
              <w:rPr>
                <w:spacing w:val="-2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(других</w:t>
            </w:r>
            <w:r w:rsidRPr="004D3DB1">
              <w:rPr>
                <w:spacing w:val="-2"/>
                <w:sz w:val="11"/>
                <w:szCs w:val="22"/>
                <w:lang w:eastAsia="en-US"/>
              </w:rPr>
              <w:t xml:space="preserve"> транспортных</w:t>
            </w:r>
          </w:p>
          <w:p w:rsidR="009E06A6" w:rsidRPr="004D3DB1" w:rsidRDefault="009E06A6" w:rsidP="00DB10FC">
            <w:pPr>
              <w:autoSpaceDN w:val="0"/>
              <w:spacing w:before="23"/>
              <w:ind w:right="29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sz w:val="11"/>
                <w:szCs w:val="22"/>
                <w:lang w:eastAsia="en-US"/>
              </w:rPr>
              <w:t>средств)</w:t>
            </w:r>
          </w:p>
        </w:tc>
        <w:tc>
          <w:tcPr>
            <w:tcW w:w="206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доставка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склад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получателя</w:t>
            </w:r>
          </w:p>
        </w:tc>
        <w:tc>
          <w:tcPr>
            <w:tcW w:w="2248" w:type="dxa"/>
            <w:gridSpan w:val="2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963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181"/>
        </w:trPr>
        <w:tc>
          <w:tcPr>
            <w:tcW w:w="568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1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423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3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2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дата</w:t>
            </w:r>
          </w:p>
        </w:tc>
        <w:tc>
          <w:tcPr>
            <w:tcW w:w="94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время</w:t>
            </w:r>
          </w:p>
        </w:tc>
        <w:tc>
          <w:tcPr>
            <w:tcW w:w="11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начало</w:t>
            </w:r>
          </w:p>
        </w:tc>
        <w:tc>
          <w:tcPr>
            <w:tcW w:w="112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9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окончание</w:t>
            </w:r>
          </w:p>
        </w:tc>
        <w:tc>
          <w:tcPr>
            <w:tcW w:w="1963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568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11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93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36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112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9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111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11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963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</w:tr>
      <w:tr w:rsidR="009E06A6" w:rsidRPr="004D3DB1" w:rsidTr="00DB10FC">
        <w:trPr>
          <w:trHeight w:val="25"/>
        </w:trPr>
        <w:tc>
          <w:tcPr>
            <w:tcW w:w="5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1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6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1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963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spacing w:before="115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целостности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пломб,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упаковки,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количестве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мест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массе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груза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"/>
        <w:gridCol w:w="1029"/>
        <w:gridCol w:w="1029"/>
        <w:gridCol w:w="1127"/>
        <w:gridCol w:w="1211"/>
        <w:gridCol w:w="940"/>
        <w:gridCol w:w="1305"/>
        <w:gridCol w:w="1127"/>
        <w:gridCol w:w="930"/>
        <w:gridCol w:w="940"/>
        <w:gridCol w:w="3177"/>
        <w:gridCol w:w="1685"/>
      </w:tblGrid>
      <w:tr w:rsidR="009E06A6" w:rsidRPr="004D3DB1" w:rsidTr="00DB10FC">
        <w:trPr>
          <w:trHeight w:val="210"/>
        </w:trPr>
        <w:tc>
          <w:tcPr>
            <w:tcW w:w="560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строки</w:t>
            </w:r>
          </w:p>
        </w:tc>
        <w:tc>
          <w:tcPr>
            <w:tcW w:w="102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Целостность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опломбирования</w:t>
            </w:r>
          </w:p>
        </w:tc>
        <w:tc>
          <w:tcPr>
            <w:tcW w:w="102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Вид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упаковки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или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тары</w:t>
            </w:r>
          </w:p>
        </w:tc>
        <w:tc>
          <w:tcPr>
            <w:tcW w:w="112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290" w:lineRule="auto"/>
              <w:ind w:right="6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Состояние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упаковки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или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тары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приемке</w:t>
            </w:r>
          </w:p>
        </w:tc>
        <w:tc>
          <w:tcPr>
            <w:tcW w:w="215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</w:p>
        </w:tc>
        <w:tc>
          <w:tcPr>
            <w:tcW w:w="130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290" w:lineRule="auto"/>
              <w:ind w:right="144"/>
              <w:jc w:val="both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Способ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измерения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(взвешивание,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счет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мест, обмер, т.п.)</w:t>
            </w:r>
          </w:p>
        </w:tc>
        <w:tc>
          <w:tcPr>
            <w:tcW w:w="112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мест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</w:t>
            </w:r>
          </w:p>
        </w:tc>
        <w:tc>
          <w:tcPr>
            <w:tcW w:w="1870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Масса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груза,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т</w:t>
            </w:r>
          </w:p>
        </w:tc>
        <w:tc>
          <w:tcPr>
            <w:tcW w:w="3177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Товары,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содержащиеся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упаковке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(таре),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маркировке</w:t>
            </w:r>
          </w:p>
        </w:tc>
        <w:tc>
          <w:tcPr>
            <w:tcW w:w="1685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177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Условия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хранения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товара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 складе получателя</w:t>
            </w:r>
          </w:p>
        </w:tc>
      </w:tr>
      <w:tr w:rsidR="009E06A6" w:rsidRPr="004D3DB1" w:rsidTr="00DB10FC">
        <w:trPr>
          <w:trHeight w:val="119"/>
        </w:trPr>
        <w:tc>
          <w:tcPr>
            <w:tcW w:w="560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02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12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21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8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наименование</w:t>
            </w:r>
          </w:p>
        </w:tc>
        <w:tc>
          <w:tcPr>
            <w:tcW w:w="94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2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130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2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216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в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пункте</w:t>
            </w:r>
          </w:p>
          <w:p w:rsidR="009E06A6" w:rsidRPr="004D3DB1" w:rsidRDefault="009E06A6" w:rsidP="00DB10FC">
            <w:pPr>
              <w:autoSpaceDN w:val="0"/>
              <w:spacing w:before="27"/>
              <w:ind w:right="117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отправления</w:t>
            </w:r>
          </w:p>
        </w:tc>
        <w:tc>
          <w:tcPr>
            <w:tcW w:w="94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в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пункте</w:t>
            </w:r>
          </w:p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прибытия</w:t>
            </w:r>
          </w:p>
        </w:tc>
        <w:tc>
          <w:tcPr>
            <w:tcW w:w="3177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685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94"/>
        </w:trPr>
        <w:tc>
          <w:tcPr>
            <w:tcW w:w="560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0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102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12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121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94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130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112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3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94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3177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1685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</w:tr>
      <w:tr w:rsidR="009E06A6" w:rsidRPr="004D3DB1" w:rsidTr="00DB10FC">
        <w:trPr>
          <w:trHeight w:val="25"/>
        </w:trPr>
        <w:tc>
          <w:tcPr>
            <w:tcW w:w="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29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21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05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40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3177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85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b/>
          <w:sz w:val="6"/>
          <w:szCs w:val="22"/>
          <w:lang w:eastAsia="en-US"/>
        </w:rPr>
        <w:sectPr w:rsidR="009E06A6" w:rsidRPr="00F64447" w:rsidSect="00DB10FC">
          <w:pgSz w:w="16840" w:h="11910" w:orient="landscape"/>
          <w:pgMar w:top="660" w:right="708" w:bottom="504" w:left="708" w:header="57" w:footer="0" w:gutter="0"/>
          <w:cols w:space="720"/>
          <w:docGrid w:linePitch="299"/>
        </w:sectPr>
      </w:pPr>
    </w:p>
    <w:p w:rsidR="009E06A6" w:rsidRPr="00F64447" w:rsidRDefault="009E06A6" w:rsidP="009E06A6">
      <w:pPr>
        <w:autoSpaceDN w:val="0"/>
        <w:spacing w:before="60" w:line="297" w:lineRule="auto"/>
        <w:ind w:right="38"/>
        <w:rPr>
          <w:sz w:val="13"/>
          <w:szCs w:val="22"/>
          <w:lang w:eastAsia="en-US"/>
        </w:rPr>
      </w:pPr>
      <w:r w:rsidRPr="00F64447">
        <w:rPr>
          <w:sz w:val="13"/>
          <w:szCs w:val="22"/>
          <w:lang w:eastAsia="en-US"/>
        </w:rPr>
        <w:t>Представитель поставщика (подрядчика)</w:t>
      </w:r>
      <w:r w:rsidRPr="00F64447">
        <w:rPr>
          <w:spacing w:val="40"/>
          <w:w w:val="105"/>
          <w:sz w:val="13"/>
          <w:szCs w:val="22"/>
          <w:lang w:eastAsia="en-US"/>
        </w:rPr>
        <w:t xml:space="preserve"> </w:t>
      </w:r>
      <w:r w:rsidRPr="00F64447">
        <w:rPr>
          <w:w w:val="105"/>
          <w:sz w:val="13"/>
          <w:szCs w:val="22"/>
          <w:lang w:eastAsia="en-US"/>
        </w:rPr>
        <w:t>или заинтересованной организации</w:t>
      </w:r>
    </w:p>
    <w:p w:rsidR="009E06A6" w:rsidRPr="00F64447" w:rsidRDefault="009E06A6" w:rsidP="009E06A6">
      <w:pPr>
        <w:autoSpaceDN w:val="0"/>
        <w:spacing w:before="120"/>
        <w:rPr>
          <w:sz w:val="11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before="1"/>
        <w:rPr>
          <w:sz w:val="11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-15240</wp:posOffset>
                </wp:positionV>
                <wp:extent cx="1487805" cy="12700"/>
                <wp:effectExtent l="0" t="0" r="0" b="6350"/>
                <wp:wrapNone/>
                <wp:docPr id="309" name="Полилиния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78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7805" h="12700">
                              <a:moveTo>
                                <a:pt x="1487436" y="0"/>
                              </a:moveTo>
                              <a:lnTo>
                                <a:pt x="0" y="0"/>
                              </a:lnTo>
                              <a:lnTo>
                                <a:pt x="0" y="12179"/>
                              </a:lnTo>
                              <a:lnTo>
                                <a:pt x="1487436" y="12179"/>
                              </a:lnTo>
                              <a:lnTo>
                                <a:pt x="148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3D8B1" id="Полилиния 309" o:spid="_x0000_s1026" style="position:absolute;margin-left:178.7pt;margin-top:-1.2pt;width:117.15pt;height:1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878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" path="m1487436,l,,,12179r1487436,l1487436,xe" fillcolor="black" stroked="f">
                <v:path arrowok="t"/>
                <w10:wrap anchorx="page"/>
              </v:shape>
            </w:pict>
          </mc:Fallback>
        </mc:AlternateContent>
      </w:r>
      <w:r w:rsidRPr="00F64447">
        <w:rPr>
          <w:spacing w:val="-2"/>
          <w:w w:val="105"/>
          <w:sz w:val="11"/>
          <w:szCs w:val="22"/>
          <w:lang w:eastAsia="en-US"/>
        </w:rPr>
        <w:t>(должность)</w:t>
      </w:r>
    </w:p>
    <w:p w:rsidR="009E06A6" w:rsidRPr="00F64447" w:rsidRDefault="009E06A6" w:rsidP="009E06A6">
      <w:pPr>
        <w:autoSpaceDN w:val="0"/>
        <w:spacing w:before="4"/>
        <w:rPr>
          <w:sz w:val="19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3445" cy="12700"/>
                <wp:effectExtent l="0" t="0" r="1905" b="6350"/>
                <wp:docPr id="307" name="Группа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3445" cy="12700"/>
                          <a:chOff x="0" y="0"/>
                          <a:chExt cx="893444" cy="12700"/>
                        </a:xfrm>
                      </wpg:grpSpPr>
                      <wps:wsp>
                        <wps:cNvPr id="308" name="Graphic 36"/>
                        <wps:cNvSpPr/>
                        <wps:spPr>
                          <a:xfrm>
                            <a:off x="0" y="0"/>
                            <a:ext cx="89344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2700">
                                <a:moveTo>
                                  <a:pt x="8930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893076" y="12179"/>
                                </a:lnTo>
                                <a:lnTo>
                                  <a:pt x="893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E80A3D" id="Группа 307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">
                <v:shape id="Graphic 36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" path="m893076,l,,,12179r893076,l893076,xe" fillcolor="black" stroked="f">
                  <v:path arrowok="t"/>
                </v:shape>
                <w10:anchorlock/>
              </v:group>
            </w:pict>
          </mc:Fallback>
        </mc:AlternateContent>
      </w:r>
      <w:r w:rsidRPr="00F64447">
        <w:rPr>
          <w:spacing w:val="168"/>
          <w:sz w:val="2"/>
          <w:szCs w:val="22"/>
          <w:lang w:eastAsia="en-US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>
                <wp:extent cx="1487805" cy="12700"/>
                <wp:effectExtent l="0" t="0" r="0" b="6350"/>
                <wp:docPr id="305" name="Группа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7805" cy="12700"/>
                          <a:chOff x="0" y="0"/>
                          <a:chExt cx="1487805" cy="12700"/>
                        </a:xfrm>
                      </wpg:grpSpPr>
                      <wps:wsp>
                        <wps:cNvPr id="306" name="Graphic 38"/>
                        <wps:cNvSpPr/>
                        <wps:spPr>
                          <a:xfrm>
                            <a:off x="0" y="0"/>
                            <a:ext cx="1487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7805" h="12700">
                                <a:moveTo>
                                  <a:pt x="1487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1487436" y="12179"/>
                                </a:lnTo>
                                <a:lnTo>
                                  <a:pt x="1487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8A1EF0" id="Группа 305" o:spid="_x0000_s1026" style="width:117.15pt;height:1pt;mso-position-horizontal-relative:char;mso-position-vertical-relative:line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">
                <v:shape id="Graphic 38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" path="m1487436,l,,,12179r1487436,l1487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tabs>
          <w:tab w:val="left" w:pos="1889"/>
        </w:tabs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pacing w:val="-2"/>
          <w:sz w:val="11"/>
          <w:szCs w:val="22"/>
          <w:lang w:eastAsia="en-US"/>
        </w:rPr>
        <w:t>(подпись)</w:t>
      </w:r>
      <w:r w:rsidRPr="00F64447">
        <w:rPr>
          <w:sz w:val="11"/>
          <w:szCs w:val="22"/>
          <w:lang w:eastAsia="en-US"/>
        </w:rPr>
        <w:tab/>
        <w:t>(расшифровка</w:t>
      </w:r>
      <w:r w:rsidRPr="00F64447">
        <w:rPr>
          <w:spacing w:val="19"/>
          <w:sz w:val="11"/>
          <w:szCs w:val="22"/>
          <w:lang w:eastAsia="en-US"/>
        </w:rPr>
        <w:t xml:space="preserve"> </w:t>
      </w:r>
      <w:r w:rsidRPr="00F64447">
        <w:rPr>
          <w:spacing w:val="-2"/>
          <w:sz w:val="11"/>
          <w:szCs w:val="22"/>
          <w:lang w:eastAsia="en-US"/>
        </w:rPr>
        <w:t>подписи)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num="3" w:space="720" w:equalWidth="0">
            <w:col w:w="2572" w:space="997"/>
            <w:col w:w="816" w:space="1301"/>
            <w:col w:w="9738"/>
          </w:cols>
        </w:sectPr>
      </w:pPr>
    </w:p>
    <w:p w:rsidR="009E06A6" w:rsidRPr="00F64447" w:rsidRDefault="009E06A6" w:rsidP="009E06A6">
      <w:pPr>
        <w:tabs>
          <w:tab w:val="left" w:pos="645"/>
          <w:tab w:val="left" w:pos="1862"/>
          <w:tab w:val="left" w:pos="2364"/>
        </w:tabs>
        <w:autoSpaceDN w:val="0"/>
        <w:spacing w:before="86"/>
        <w:rPr>
          <w:sz w:val="13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ragraph">
                  <wp:posOffset>157480</wp:posOffset>
                </wp:positionV>
                <wp:extent cx="180340" cy="12700"/>
                <wp:effectExtent l="0" t="0" r="0" b="6350"/>
                <wp:wrapTopAndBottom/>
                <wp:docPr id="304" name="Полилиния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18C1F4" id="Полилиния 304" o:spid="_x0000_s1026" style="position:absolute;margin-left:52.35pt;margin-top:12.4pt;width:14.2pt;height: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962025</wp:posOffset>
                </wp:positionH>
                <wp:positionV relativeFrom="paragraph">
                  <wp:posOffset>157480</wp:posOffset>
                </wp:positionV>
                <wp:extent cx="596265" cy="12700"/>
                <wp:effectExtent l="0" t="0" r="0" b="6350"/>
                <wp:wrapTopAndBottom/>
                <wp:docPr id="303" name="Полилиния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2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265" h="12700">
                              <a:moveTo>
                                <a:pt x="59589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595896" y="12191"/>
                              </a:lnTo>
                              <a:lnTo>
                                <a:pt x="595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57FFA" id="Полилиния 303" o:spid="_x0000_s1026" style="position:absolute;margin-left:75.75pt;margin-top:12.4pt;width:46.95pt;height: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2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" path="m595896,l,,,12191r595896,l59589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1734820</wp:posOffset>
                </wp:positionH>
                <wp:positionV relativeFrom="paragraph">
                  <wp:posOffset>157480</wp:posOffset>
                </wp:positionV>
                <wp:extent cx="180340" cy="12700"/>
                <wp:effectExtent l="0" t="0" r="0" b="6350"/>
                <wp:wrapTopAndBottom/>
                <wp:docPr id="302" name="Полилиния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3B36C" id="Полилиния 302" o:spid="_x0000_s1026" style="position:absolute;margin-left:136.6pt;margin-top:12.4pt;width:14.2pt;height: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20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г.</w:t>
      </w:r>
    </w:p>
    <w:p w:rsidR="009E06A6" w:rsidRPr="00F64447" w:rsidRDefault="009E06A6" w:rsidP="009E06A6">
      <w:pPr>
        <w:autoSpaceDN w:val="0"/>
        <w:spacing w:before="2"/>
        <w:rPr>
          <w:sz w:val="8"/>
          <w:szCs w:val="22"/>
          <w:lang w:eastAsia="en-US"/>
        </w:rPr>
      </w:pPr>
    </w:p>
    <w:p w:rsidR="009E06A6" w:rsidRPr="00F64447" w:rsidRDefault="009E06A6" w:rsidP="009E06A6">
      <w:pPr>
        <w:autoSpaceDN w:val="0"/>
        <w:rPr>
          <w:sz w:val="8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p w:rsidR="009E06A6" w:rsidRPr="00F64447" w:rsidRDefault="009E06A6" w:rsidP="009E06A6">
      <w:pPr>
        <w:autoSpaceDN w:val="0"/>
        <w:spacing w:before="99"/>
        <w:rPr>
          <w:sz w:val="13"/>
          <w:szCs w:val="22"/>
          <w:lang w:eastAsia="en-US"/>
        </w:rPr>
      </w:pPr>
      <w:r w:rsidRPr="00F64447">
        <w:rPr>
          <w:sz w:val="13"/>
          <w:szCs w:val="22"/>
          <w:lang w:eastAsia="en-US"/>
        </w:rPr>
        <w:t>Товары,</w:t>
      </w:r>
      <w:r w:rsidRPr="00F64447">
        <w:rPr>
          <w:spacing w:val="9"/>
          <w:sz w:val="13"/>
          <w:szCs w:val="22"/>
          <w:lang w:eastAsia="en-US"/>
        </w:rPr>
        <w:t xml:space="preserve"> </w:t>
      </w:r>
      <w:r w:rsidRPr="00F64447">
        <w:rPr>
          <w:sz w:val="13"/>
          <w:szCs w:val="22"/>
          <w:lang w:eastAsia="en-US"/>
        </w:rPr>
        <w:t>работы,</w:t>
      </w:r>
      <w:r w:rsidRPr="00F64447">
        <w:rPr>
          <w:spacing w:val="10"/>
          <w:sz w:val="13"/>
          <w:szCs w:val="22"/>
          <w:lang w:eastAsia="en-US"/>
        </w:rPr>
        <w:t xml:space="preserve"> </w:t>
      </w:r>
      <w:r w:rsidRPr="00F64447">
        <w:rPr>
          <w:sz w:val="13"/>
          <w:szCs w:val="22"/>
          <w:lang w:eastAsia="en-US"/>
        </w:rPr>
        <w:t>услуги</w:t>
      </w:r>
      <w:r w:rsidRPr="00F64447">
        <w:rPr>
          <w:spacing w:val="9"/>
          <w:sz w:val="13"/>
          <w:szCs w:val="22"/>
          <w:lang w:eastAsia="en-US"/>
        </w:rPr>
        <w:t xml:space="preserve"> </w:t>
      </w:r>
      <w:r w:rsidRPr="00F64447">
        <w:rPr>
          <w:spacing w:val="-2"/>
          <w:sz w:val="13"/>
          <w:szCs w:val="22"/>
          <w:lang w:eastAsia="en-US"/>
        </w:rPr>
        <w:t>приняты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before="32"/>
        <w:rPr>
          <w:sz w:val="11"/>
          <w:szCs w:val="22"/>
          <w:lang w:eastAsia="en-US"/>
        </w:rPr>
      </w:pP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2269490</wp:posOffset>
                </wp:positionH>
                <wp:positionV relativeFrom="paragraph">
                  <wp:posOffset>-15240</wp:posOffset>
                </wp:positionV>
                <wp:extent cx="1487805" cy="12700"/>
                <wp:effectExtent l="0" t="0" r="0" b="6350"/>
                <wp:wrapNone/>
                <wp:docPr id="301" name="Полилиния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780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87805" h="12700">
                              <a:moveTo>
                                <a:pt x="148743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487436" y="12191"/>
                              </a:lnTo>
                              <a:lnTo>
                                <a:pt x="1487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008F9" id="Полилиния 301" o:spid="_x0000_s1026" style="position:absolute;margin-left:178.7pt;margin-top:-1.2pt;width:117.15pt;height:1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878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" path="m1487436,l,,,12191r1487436,l1487436,xe" fillcolor="black" stroked="f">
                <v:path arrowok="t"/>
                <w10:wrap anchorx="page"/>
              </v:shape>
            </w:pict>
          </mc:Fallback>
        </mc:AlternateContent>
      </w:r>
      <w:r w:rsidRPr="00F64447">
        <w:rPr>
          <w:spacing w:val="-2"/>
          <w:w w:val="105"/>
          <w:sz w:val="11"/>
          <w:szCs w:val="22"/>
          <w:lang w:eastAsia="en-US"/>
        </w:rPr>
        <w:t>(должность)</w:t>
      </w:r>
    </w:p>
    <w:p w:rsidR="009E06A6" w:rsidRPr="00F64447" w:rsidRDefault="009E06A6" w:rsidP="009E06A6">
      <w:pPr>
        <w:autoSpaceDN w:val="0"/>
        <w:spacing w:before="31"/>
        <w:rPr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ind w:right="-476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3445" cy="12700"/>
                <wp:effectExtent l="0" t="0" r="1905" b="6350"/>
                <wp:docPr id="299" name="Группа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3445" cy="12700"/>
                          <a:chOff x="0" y="0"/>
                          <a:chExt cx="893444" cy="12700"/>
                        </a:xfrm>
                      </wpg:grpSpPr>
                      <wps:wsp>
                        <wps:cNvPr id="300" name="Graphic 44"/>
                        <wps:cNvSpPr/>
                        <wps:spPr>
                          <a:xfrm>
                            <a:off x="0" y="0"/>
                            <a:ext cx="89344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4" h="12700">
                                <a:moveTo>
                                  <a:pt x="8930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1"/>
                                </a:lnTo>
                                <a:lnTo>
                                  <a:pt x="893076" y="12191"/>
                                </a:lnTo>
                                <a:lnTo>
                                  <a:pt x="893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5FC4FC" id="Группа 299" o:spid="_x0000_s1026" style="width:70.35pt;height:1pt;mso-position-horizontal-relative:char;mso-position-vertical-relative:line" coordsize="893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">
                <v:shape id="Graphic 44" o:spid="_x0000_s1027" style="position:absolute;width:8934;height:127;visibility:visible;mso-wrap-style:square;v-text-anchor:top" coordsize="89344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" path="m893076,l,,,12191r893076,l89307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pacing w:val="-2"/>
          <w:w w:val="105"/>
          <w:sz w:val="11"/>
          <w:szCs w:val="22"/>
          <w:lang w:eastAsia="en-US"/>
        </w:rPr>
        <w:t>(подпись)</w:t>
      </w:r>
    </w:p>
    <w:p w:rsidR="009E06A6" w:rsidRPr="00F64447" w:rsidRDefault="009E06A6" w:rsidP="009E06A6">
      <w:pPr>
        <w:autoSpaceDN w:val="0"/>
        <w:spacing w:before="31"/>
        <w:rPr>
          <w:szCs w:val="22"/>
          <w:lang w:eastAsia="en-US"/>
        </w:rPr>
      </w:pPr>
      <w:r w:rsidRPr="00F64447">
        <w:rPr>
          <w:sz w:val="22"/>
          <w:szCs w:val="22"/>
          <w:lang w:eastAsia="en-US"/>
        </w:rPr>
        <w:br w:type="column"/>
      </w:r>
    </w:p>
    <w:p w:rsidR="009E06A6" w:rsidRPr="00F64447" w:rsidRDefault="009E06A6" w:rsidP="009E06A6">
      <w:pPr>
        <w:autoSpaceDN w:val="0"/>
        <w:spacing w:line="20" w:lineRule="exact"/>
        <w:rPr>
          <w:sz w:val="2"/>
          <w:szCs w:val="22"/>
          <w:lang w:eastAsia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1487805" cy="12700"/>
                <wp:effectExtent l="0" t="0" r="0" b="6350"/>
                <wp:docPr id="297" name="Группа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7805" cy="12700"/>
                          <a:chOff x="0" y="0"/>
                          <a:chExt cx="1487805" cy="12700"/>
                        </a:xfrm>
                      </wpg:grpSpPr>
                      <wps:wsp>
                        <wps:cNvPr id="298" name="Graphic 46"/>
                        <wps:cNvSpPr/>
                        <wps:spPr>
                          <a:xfrm>
                            <a:off x="0" y="0"/>
                            <a:ext cx="148780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7805" h="12700">
                                <a:moveTo>
                                  <a:pt x="1487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1"/>
                                </a:lnTo>
                                <a:lnTo>
                                  <a:pt x="1487436" y="12191"/>
                                </a:lnTo>
                                <a:lnTo>
                                  <a:pt x="1487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879635" id="Группа 297" o:spid="_x0000_s1026" style="width:117.15pt;height:1pt;mso-position-horizontal-relative:char;mso-position-vertical-relative:line" coordsize="1487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">
                <v:shape id="Graphic 46" o:spid="_x0000_s1027" style="position:absolute;width:14878;height:127;visibility:visible;mso-wrap-style:square;v-text-anchor:top" coordsize="148780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" path="m1487436,l,,,12191r1487436,l1487436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9E06A6" w:rsidRPr="00F64447" w:rsidRDefault="009E06A6" w:rsidP="009E06A6">
      <w:pPr>
        <w:autoSpaceDN w:val="0"/>
        <w:spacing w:before="4"/>
        <w:rPr>
          <w:sz w:val="11"/>
          <w:szCs w:val="22"/>
          <w:lang w:eastAsia="en-US"/>
        </w:rPr>
      </w:pPr>
      <w:r w:rsidRPr="00F64447">
        <w:rPr>
          <w:sz w:val="11"/>
          <w:szCs w:val="22"/>
          <w:lang w:eastAsia="en-US"/>
        </w:rPr>
        <w:t>(расшифровка</w:t>
      </w:r>
      <w:r w:rsidRPr="00F64447">
        <w:rPr>
          <w:spacing w:val="19"/>
          <w:sz w:val="11"/>
          <w:szCs w:val="22"/>
          <w:lang w:eastAsia="en-US"/>
        </w:rPr>
        <w:t xml:space="preserve"> </w:t>
      </w:r>
      <w:r w:rsidRPr="00F64447">
        <w:rPr>
          <w:spacing w:val="-2"/>
          <w:sz w:val="11"/>
          <w:szCs w:val="22"/>
          <w:lang w:eastAsia="en-US"/>
        </w:rPr>
        <w:t>подписи)</w:t>
      </w:r>
    </w:p>
    <w:p w:rsidR="009E06A6" w:rsidRPr="00F64447" w:rsidRDefault="009E06A6" w:rsidP="009E06A6">
      <w:pPr>
        <w:autoSpaceDN w:val="0"/>
        <w:rPr>
          <w:sz w:val="11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num="4" w:space="720" w:equalWidth="0">
            <w:col w:w="2106" w:space="1462"/>
            <w:col w:w="816" w:space="1302"/>
            <w:col w:w="699" w:space="1012"/>
            <w:col w:w="8027"/>
          </w:cols>
        </w:sectPr>
      </w:pPr>
    </w:p>
    <w:p w:rsidR="009E06A6" w:rsidRPr="00F64447" w:rsidRDefault="009E06A6" w:rsidP="009E06A6">
      <w:pPr>
        <w:tabs>
          <w:tab w:val="left" w:pos="645"/>
          <w:tab w:val="left" w:pos="1862"/>
          <w:tab w:val="left" w:pos="2364"/>
        </w:tabs>
        <w:autoSpaceDN w:val="0"/>
        <w:spacing w:before="114"/>
        <w:rPr>
          <w:sz w:val="13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ragraph">
                  <wp:posOffset>175895</wp:posOffset>
                </wp:positionV>
                <wp:extent cx="180340" cy="12700"/>
                <wp:effectExtent l="0" t="0" r="0" b="6350"/>
                <wp:wrapTopAndBottom/>
                <wp:docPr id="296" name="Полилиния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F4C86" id="Полилиния 296" o:spid="_x0000_s1026" style="position:absolute;margin-left:52.35pt;margin-top:13.85pt;width:14.2pt;height: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962025</wp:posOffset>
                </wp:positionH>
                <wp:positionV relativeFrom="paragraph">
                  <wp:posOffset>175895</wp:posOffset>
                </wp:positionV>
                <wp:extent cx="596265" cy="12700"/>
                <wp:effectExtent l="0" t="0" r="0" b="6350"/>
                <wp:wrapTopAndBottom/>
                <wp:docPr id="295" name="Полилиния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2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265" h="12700">
                              <a:moveTo>
                                <a:pt x="595896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595896" y="12191"/>
                              </a:lnTo>
                              <a:lnTo>
                                <a:pt x="595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0A0BE0" id="Полилиния 295" o:spid="_x0000_s1026" style="position:absolute;margin-left:75.75pt;margin-top:13.85pt;width:46.95pt;height: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62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" path="m595896,l,,,12191r595896,l59589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1734820</wp:posOffset>
                </wp:positionH>
                <wp:positionV relativeFrom="paragraph">
                  <wp:posOffset>175895</wp:posOffset>
                </wp:positionV>
                <wp:extent cx="180340" cy="12700"/>
                <wp:effectExtent l="0" t="0" r="0" b="6350"/>
                <wp:wrapTopAndBottom/>
                <wp:docPr id="294" name="Полилиния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3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12700">
                              <a:moveTo>
                                <a:pt x="17984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79844" y="12191"/>
                              </a:lnTo>
                              <a:lnTo>
                                <a:pt x="1798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2DEEE" id="Полилиния 294" o:spid="_x0000_s1026" style="position:absolute;margin-left:136.6pt;margin-top:13.85pt;width:14.2pt;height: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" path="m179844,l,,,12191r179844,l179844,xe" fillcolor="black" stroked="f">
                <v:path arrowok="t"/>
                <w10:wrap type="topAndBottom" anchorx="page"/>
              </v:shape>
            </w:pict>
          </mc:Fallback>
        </mc:AlternateContent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10"/>
          <w:w w:val="105"/>
          <w:sz w:val="13"/>
          <w:szCs w:val="22"/>
          <w:lang w:eastAsia="en-US"/>
        </w:rPr>
        <w:t>"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20</w:t>
      </w:r>
      <w:r w:rsidRPr="00F64447">
        <w:rPr>
          <w:sz w:val="13"/>
          <w:szCs w:val="22"/>
          <w:lang w:eastAsia="en-US"/>
        </w:rPr>
        <w:tab/>
      </w:r>
      <w:r w:rsidRPr="00F64447">
        <w:rPr>
          <w:spacing w:val="-5"/>
          <w:w w:val="105"/>
          <w:sz w:val="13"/>
          <w:szCs w:val="22"/>
          <w:lang w:eastAsia="en-US"/>
        </w:rPr>
        <w:t>г.</w:t>
      </w:r>
    </w:p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8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товаров,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работ,</w:t>
      </w:r>
      <w:r w:rsidRPr="00F64447">
        <w:rPr>
          <w:b/>
          <w:spacing w:val="9"/>
          <w:sz w:val="13"/>
          <w:szCs w:val="22"/>
          <w:lang w:eastAsia="en-US"/>
        </w:rPr>
        <w:t xml:space="preserve"> </w:t>
      </w:r>
      <w:r w:rsidRPr="00F64447">
        <w:rPr>
          <w:b/>
          <w:spacing w:val="-4"/>
          <w:sz w:val="13"/>
          <w:szCs w:val="22"/>
          <w:lang w:eastAsia="en-US"/>
        </w:rPr>
        <w:t>услуг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0" w:type="auto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"/>
        <w:gridCol w:w="843"/>
        <w:gridCol w:w="1784"/>
        <w:gridCol w:w="651"/>
        <w:gridCol w:w="843"/>
        <w:gridCol w:w="562"/>
        <w:gridCol w:w="754"/>
        <w:gridCol w:w="744"/>
        <w:gridCol w:w="842"/>
        <w:gridCol w:w="842"/>
        <w:gridCol w:w="748"/>
        <w:gridCol w:w="935"/>
        <w:gridCol w:w="935"/>
        <w:gridCol w:w="1122"/>
        <w:gridCol w:w="841"/>
        <w:gridCol w:w="654"/>
        <w:gridCol w:w="752"/>
        <w:gridCol w:w="744"/>
      </w:tblGrid>
      <w:tr w:rsidR="009E06A6" w:rsidRPr="004D3DB1" w:rsidTr="00DB10FC">
        <w:trPr>
          <w:trHeight w:val="181"/>
        </w:trPr>
        <w:tc>
          <w:tcPr>
            <w:tcW w:w="12913" w:type="dxa"/>
            <w:gridSpan w:val="15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документам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поставщика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(подрядчика)</w:t>
            </w:r>
          </w:p>
        </w:tc>
        <w:tc>
          <w:tcPr>
            <w:tcW w:w="140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Фактически</w:t>
            </w:r>
            <w:r w:rsidRPr="004D3DB1">
              <w:rPr>
                <w:spacing w:val="9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принято</w:t>
            </w:r>
          </w:p>
        </w:tc>
        <w:tc>
          <w:tcPr>
            <w:tcW w:w="744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9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8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Отклоне-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ние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(объему)</w:t>
            </w:r>
          </w:p>
        </w:tc>
      </w:tr>
      <w:tr w:rsidR="009E06A6" w:rsidRPr="004D3DB1" w:rsidTr="00DB10FC">
        <w:trPr>
          <w:trHeight w:val="260"/>
        </w:trPr>
        <w:tc>
          <w:tcPr>
            <w:tcW w:w="467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2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строки</w:t>
            </w:r>
          </w:p>
        </w:tc>
        <w:tc>
          <w:tcPr>
            <w:tcW w:w="843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8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товара/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работ,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услуг</w:t>
            </w:r>
          </w:p>
        </w:tc>
        <w:tc>
          <w:tcPr>
            <w:tcW w:w="178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Наименование товара (описание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оказанных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услуг)</w:t>
            </w:r>
          </w:p>
        </w:tc>
        <w:tc>
          <w:tcPr>
            <w:tcW w:w="149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Страна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происхождения</w:t>
            </w:r>
          </w:p>
          <w:p w:rsidR="009E06A6" w:rsidRPr="004D3DB1" w:rsidRDefault="009E06A6" w:rsidP="00DB10FC">
            <w:pPr>
              <w:autoSpaceDN w:val="0"/>
              <w:spacing w:before="27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товара</w:t>
            </w:r>
          </w:p>
        </w:tc>
        <w:tc>
          <w:tcPr>
            <w:tcW w:w="13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</w:p>
        </w:tc>
        <w:tc>
          <w:tcPr>
            <w:tcW w:w="74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67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(объем)</w:t>
            </w:r>
          </w:p>
        </w:tc>
        <w:tc>
          <w:tcPr>
            <w:tcW w:w="84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201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>цена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(тариф)</w:t>
            </w: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110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за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единицу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измерения</w:t>
            </w:r>
          </w:p>
        </w:tc>
        <w:tc>
          <w:tcPr>
            <w:tcW w:w="84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услуг),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без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НДС</w:t>
            </w:r>
          </w:p>
        </w:tc>
        <w:tc>
          <w:tcPr>
            <w:tcW w:w="748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2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ставка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93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9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сумма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НДС,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предъявляемая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покупателю</w:t>
            </w:r>
          </w:p>
        </w:tc>
        <w:tc>
          <w:tcPr>
            <w:tcW w:w="935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112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2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декларации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на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товары/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-7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партии</w:t>
            </w:r>
            <w:r w:rsidRPr="004D3DB1">
              <w:rPr>
                <w:spacing w:val="-7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z w:val="11"/>
                <w:szCs w:val="22"/>
                <w:lang w:eastAsia="en-US"/>
              </w:rPr>
              <w:t>товара,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подлежащего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прослеживаемости</w:t>
            </w:r>
          </w:p>
        </w:tc>
        <w:tc>
          <w:tcPr>
            <w:tcW w:w="841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25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номер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сертификата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соответствия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товара</w:t>
            </w:r>
          </w:p>
        </w:tc>
        <w:tc>
          <w:tcPr>
            <w:tcW w:w="654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2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всего</w:t>
            </w:r>
          </w:p>
        </w:tc>
        <w:tc>
          <w:tcPr>
            <w:tcW w:w="75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3" w:line="290" w:lineRule="auto"/>
              <w:ind w:right="34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 том</w:t>
            </w:r>
            <w:r w:rsidRPr="004D3DB1">
              <w:rPr>
                <w:spacing w:val="-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(объем)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фактически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принятого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товара,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работы,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услуги,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соответству-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>ющие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  <w:tc>
          <w:tcPr>
            <w:tcW w:w="744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</w:tr>
      <w:tr w:rsidR="009E06A6" w:rsidRPr="004D3DB1" w:rsidTr="00DB10FC">
        <w:trPr>
          <w:trHeight w:val="1055"/>
        </w:trPr>
        <w:tc>
          <w:tcPr>
            <w:tcW w:w="467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843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65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5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цифровой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</w:p>
        </w:tc>
        <w:tc>
          <w:tcPr>
            <w:tcW w:w="84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2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189"/>
              <w:jc w:val="both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краткое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нование</w:t>
            </w:r>
          </w:p>
        </w:tc>
        <w:tc>
          <w:tcPr>
            <w:tcW w:w="56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7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7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условное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обозначение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(националь-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ное)</w:t>
            </w:r>
          </w:p>
        </w:tc>
        <w:tc>
          <w:tcPr>
            <w:tcW w:w="74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48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935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12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4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654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44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trHeight w:val="141"/>
        </w:trPr>
        <w:tc>
          <w:tcPr>
            <w:tcW w:w="467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178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65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56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7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8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74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74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1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  <w:tc>
          <w:tcPr>
            <w:tcW w:w="8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15</w:t>
            </w:r>
          </w:p>
        </w:tc>
        <w:tc>
          <w:tcPr>
            <w:tcW w:w="6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16</w:t>
            </w:r>
          </w:p>
        </w:tc>
        <w:tc>
          <w:tcPr>
            <w:tcW w:w="75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17</w:t>
            </w:r>
          </w:p>
        </w:tc>
        <w:tc>
          <w:tcPr>
            <w:tcW w:w="744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18</w:t>
            </w:r>
          </w:p>
        </w:tc>
      </w:tr>
      <w:tr w:rsidR="009E06A6" w:rsidRPr="004D3DB1" w:rsidTr="00DB10FC">
        <w:trPr>
          <w:trHeight w:val="91"/>
        </w:trPr>
        <w:tc>
          <w:tcPr>
            <w:tcW w:w="467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6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91"/>
        </w:trPr>
        <w:tc>
          <w:tcPr>
            <w:tcW w:w="467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8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6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35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4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44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10015" w:type="dxa"/>
            <w:gridSpan w:val="1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7" w:lineRule="exact"/>
              <w:ind w:right="16"/>
              <w:jc w:val="right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2"/>
                <w:szCs w:val="22"/>
                <w:lang w:val="en-US" w:eastAsia="en-US"/>
              </w:rPr>
              <w:t>Итого</w:t>
            </w:r>
          </w:p>
        </w:tc>
        <w:tc>
          <w:tcPr>
            <w:tcW w:w="935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4113" w:type="dxa"/>
            <w:gridSpan w:val="5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widowControl w:val="0"/>
        <w:numPr>
          <w:ilvl w:val="0"/>
          <w:numId w:val="32"/>
        </w:numPr>
        <w:tabs>
          <w:tab w:val="left" w:pos="311"/>
        </w:tabs>
        <w:autoSpaceDE w:val="0"/>
        <w:autoSpaceDN w:val="0"/>
        <w:spacing w:before="88"/>
        <w:ind w:left="311" w:hanging="134"/>
        <w:rPr>
          <w:b/>
          <w:sz w:val="13"/>
          <w:szCs w:val="22"/>
          <w:lang w:eastAsia="en-US"/>
        </w:rPr>
      </w:pPr>
      <w:r w:rsidRPr="00F64447">
        <w:rPr>
          <w:b/>
          <w:sz w:val="13"/>
          <w:szCs w:val="22"/>
          <w:lang w:eastAsia="en-US"/>
        </w:rPr>
        <w:t>Сведения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о</w:t>
      </w:r>
      <w:r w:rsidRPr="00F64447">
        <w:rPr>
          <w:b/>
          <w:spacing w:val="13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количественном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и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качественном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расхождении</w:t>
      </w:r>
      <w:r w:rsidRPr="00F64447">
        <w:rPr>
          <w:b/>
          <w:spacing w:val="10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</w:t>
      </w:r>
      <w:r w:rsidRPr="00F64447">
        <w:rPr>
          <w:b/>
          <w:spacing w:val="11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приемке</w:t>
      </w:r>
      <w:r w:rsidRPr="00F64447">
        <w:rPr>
          <w:b/>
          <w:spacing w:val="13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товаров,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z w:val="13"/>
          <w:szCs w:val="22"/>
          <w:lang w:eastAsia="en-US"/>
        </w:rPr>
        <w:t>работ,</w:t>
      </w:r>
      <w:r w:rsidRPr="00F64447">
        <w:rPr>
          <w:b/>
          <w:spacing w:val="12"/>
          <w:sz w:val="13"/>
          <w:szCs w:val="22"/>
          <w:lang w:eastAsia="en-US"/>
        </w:rPr>
        <w:t xml:space="preserve"> </w:t>
      </w:r>
      <w:r w:rsidRPr="00F64447">
        <w:rPr>
          <w:b/>
          <w:spacing w:val="-2"/>
          <w:sz w:val="13"/>
          <w:szCs w:val="22"/>
          <w:lang w:eastAsia="en-US"/>
        </w:rPr>
        <w:t>услуг</w:t>
      </w:r>
    </w:p>
    <w:p w:rsidR="009E06A6" w:rsidRPr="00F64447" w:rsidRDefault="009E06A6" w:rsidP="009E06A6">
      <w:pPr>
        <w:autoSpaceDN w:val="0"/>
        <w:spacing w:before="4"/>
        <w:rPr>
          <w:b/>
          <w:sz w:val="5"/>
          <w:szCs w:val="22"/>
          <w:lang w:eastAsia="en-US"/>
        </w:rPr>
      </w:pPr>
    </w:p>
    <w:tbl>
      <w:tblPr>
        <w:tblW w:w="15370" w:type="dxa"/>
        <w:tblInd w:w="1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5"/>
        <w:gridCol w:w="858"/>
        <w:gridCol w:w="2199"/>
        <w:gridCol w:w="758"/>
        <w:gridCol w:w="960"/>
        <w:gridCol w:w="758"/>
        <w:gridCol w:w="955"/>
        <w:gridCol w:w="763"/>
        <w:gridCol w:w="956"/>
        <w:gridCol w:w="763"/>
        <w:gridCol w:w="955"/>
        <w:gridCol w:w="668"/>
        <w:gridCol w:w="863"/>
        <w:gridCol w:w="1521"/>
        <w:gridCol w:w="1050"/>
        <w:gridCol w:w="860"/>
        <w:gridCol w:w="8"/>
      </w:tblGrid>
      <w:tr w:rsidR="009E06A6" w:rsidRPr="004D3DB1" w:rsidTr="00DB10FC">
        <w:trPr>
          <w:trHeight w:val="190"/>
        </w:trPr>
        <w:tc>
          <w:tcPr>
            <w:tcW w:w="476" w:type="dxa"/>
            <w:vMerge w:val="restart"/>
            <w:tcBorders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2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строки</w:t>
            </w:r>
          </w:p>
        </w:tc>
        <w:tc>
          <w:tcPr>
            <w:tcW w:w="859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товара/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работ,</w:t>
            </w:r>
            <w:r w:rsidRPr="004D3DB1">
              <w:rPr>
                <w:spacing w:val="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услуг</w:t>
            </w:r>
          </w:p>
        </w:tc>
        <w:tc>
          <w:tcPr>
            <w:tcW w:w="2201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33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Наименование товара (описание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 работ, оказанных услуг)</w:t>
            </w:r>
          </w:p>
        </w:tc>
        <w:tc>
          <w:tcPr>
            <w:tcW w:w="1718" w:type="dxa"/>
            <w:gridSpan w:val="2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15"/>
              <w:ind w:right="16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Всего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отклонений</w:t>
            </w:r>
          </w:p>
          <w:p w:rsidR="009E06A6" w:rsidRPr="004D3DB1" w:rsidRDefault="009E06A6" w:rsidP="00DB10FC">
            <w:pPr>
              <w:autoSpaceDN w:val="0"/>
              <w:spacing w:before="27"/>
              <w:ind w:right="14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 и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  <w:tc>
          <w:tcPr>
            <w:tcW w:w="3432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отклонения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количеству</w:t>
            </w:r>
          </w:p>
        </w:tc>
        <w:tc>
          <w:tcPr>
            <w:tcW w:w="6684" w:type="dxa"/>
            <w:gridSpan w:val="8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отклонения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качеству</w:t>
            </w:r>
          </w:p>
        </w:tc>
      </w:tr>
      <w:tr w:rsidR="009E06A6" w:rsidRPr="004D3DB1" w:rsidTr="00DB10FC">
        <w:trPr>
          <w:gridAfter w:val="1"/>
          <w:wAfter w:w="4" w:type="dxa"/>
          <w:trHeight w:val="190"/>
        </w:trPr>
        <w:tc>
          <w:tcPr>
            <w:tcW w:w="476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18" w:type="dxa"/>
            <w:gridSpan w:val="2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713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недостача</w:t>
            </w:r>
          </w:p>
        </w:tc>
        <w:tc>
          <w:tcPr>
            <w:tcW w:w="1718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излишки</w:t>
            </w:r>
          </w:p>
        </w:tc>
        <w:tc>
          <w:tcPr>
            <w:tcW w:w="1718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91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брак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и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бой</w:t>
            </w:r>
          </w:p>
        </w:tc>
        <w:tc>
          <w:tcPr>
            <w:tcW w:w="1531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4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несоответствие</w:t>
            </w:r>
            <w:r w:rsidRPr="004D3DB1">
              <w:rPr>
                <w:spacing w:val="18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страны</w:t>
            </w:r>
          </w:p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происхождения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товара</w:t>
            </w:r>
          </w:p>
        </w:tc>
        <w:tc>
          <w:tcPr>
            <w:tcW w:w="1522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90" w:lineRule="auto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декларации на товары/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регистрационный</w:t>
            </w:r>
            <w:r w:rsidRPr="004D3DB1">
              <w:rPr>
                <w:spacing w:val="-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номер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партии товара, подлежащего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прослеживаемости,</w:t>
            </w:r>
          </w:p>
          <w:p w:rsidR="009E06A6" w:rsidRPr="004D3DB1" w:rsidRDefault="009E06A6" w:rsidP="00DB10FC">
            <w:pPr>
              <w:autoSpaceDN w:val="0"/>
              <w:spacing w:before="3" w:line="290" w:lineRule="auto"/>
              <w:ind w:right="1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соответствующий</w:t>
            </w:r>
            <w:r w:rsidRPr="004D3DB1">
              <w:rPr>
                <w:spacing w:val="-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номеру,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заявленному</w:t>
            </w: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8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перевозочных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документах</w:t>
            </w:r>
          </w:p>
        </w:tc>
        <w:tc>
          <w:tcPr>
            <w:tcW w:w="1050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1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8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несоответствие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требованиям,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функциональным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техническим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характеристикам</w:t>
            </w:r>
          </w:p>
        </w:tc>
        <w:tc>
          <w:tcPr>
            <w:tcW w:w="860" w:type="dxa"/>
            <w:vMerge w:val="restart"/>
            <w:tcBorders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прочее</w:t>
            </w:r>
          </w:p>
        </w:tc>
      </w:tr>
      <w:tr w:rsidR="009E06A6" w:rsidRPr="004D3DB1" w:rsidTr="00DB10FC">
        <w:trPr>
          <w:gridAfter w:val="1"/>
          <w:wAfter w:w="8" w:type="dxa"/>
          <w:trHeight w:val="1160"/>
        </w:trPr>
        <w:tc>
          <w:tcPr>
            <w:tcW w:w="476" w:type="dxa"/>
            <w:vMerge/>
            <w:tcBorders>
              <w:top w:val="nil"/>
              <w:lef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75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(объем)</w:t>
            </w:r>
          </w:p>
        </w:tc>
        <w:tc>
          <w:tcPr>
            <w:tcW w:w="95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5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 w:line="290" w:lineRule="auto"/>
              <w:ind w:right="67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75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6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9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товаров,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7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86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1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9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товаров,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7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3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(объем)</w:t>
            </w: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59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63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товаров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(работ,</w:t>
            </w:r>
            <w:r w:rsidRPr="004D3DB1">
              <w:rPr>
                <w:spacing w:val="40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услуг), с НДС</w:t>
            </w:r>
          </w:p>
        </w:tc>
        <w:tc>
          <w:tcPr>
            <w:tcW w:w="66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ind w:right="48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цифровой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код</w:t>
            </w:r>
          </w:p>
        </w:tc>
        <w:tc>
          <w:tcPr>
            <w:tcW w:w="86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0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90" w:lineRule="auto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краткое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наиме-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нование</w:t>
            </w:r>
          </w:p>
        </w:tc>
        <w:tc>
          <w:tcPr>
            <w:tcW w:w="1522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050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860" w:type="dxa"/>
            <w:vMerge/>
            <w:tcBorders>
              <w:top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207"/>
        </w:trPr>
        <w:tc>
          <w:tcPr>
            <w:tcW w:w="476" w:type="dxa"/>
            <w:tcBorders>
              <w:left w:val="nil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8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20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10</w:t>
            </w:r>
          </w:p>
        </w:tc>
        <w:tc>
          <w:tcPr>
            <w:tcW w:w="954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11</w:t>
            </w:r>
          </w:p>
        </w:tc>
        <w:tc>
          <w:tcPr>
            <w:tcW w:w="66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12</w:t>
            </w:r>
          </w:p>
        </w:tc>
        <w:tc>
          <w:tcPr>
            <w:tcW w:w="8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13</w:t>
            </w:r>
          </w:p>
        </w:tc>
        <w:tc>
          <w:tcPr>
            <w:tcW w:w="15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14</w:t>
            </w:r>
          </w:p>
        </w:tc>
        <w:tc>
          <w:tcPr>
            <w:tcW w:w="105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15</w:t>
            </w:r>
          </w:p>
        </w:tc>
        <w:tc>
          <w:tcPr>
            <w:tcW w:w="860" w:type="dxa"/>
            <w:tcBorders>
              <w:bottom w:val="single" w:sz="18" w:space="0" w:color="000000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16</w:t>
            </w:r>
          </w:p>
        </w:tc>
      </w:tr>
      <w:tr w:rsidR="009E06A6" w:rsidRPr="004D3DB1" w:rsidTr="00DB10FC">
        <w:trPr>
          <w:gridAfter w:val="1"/>
          <w:wAfter w:w="8" w:type="dxa"/>
          <w:trHeight w:val="69"/>
        </w:trPr>
        <w:tc>
          <w:tcPr>
            <w:tcW w:w="476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3"/>
        </w:trPr>
        <w:tc>
          <w:tcPr>
            <w:tcW w:w="476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5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gridAfter w:val="1"/>
          <w:wAfter w:w="8" w:type="dxa"/>
          <w:trHeight w:val="73"/>
        </w:trPr>
        <w:tc>
          <w:tcPr>
            <w:tcW w:w="47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59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201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9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76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shd w:val="clear" w:color="auto" w:fill="auto"/>
          </w:tcPr>
          <w:p w:rsidR="009E06A6" w:rsidRPr="008D0D07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  <w:r>
              <w:rPr>
                <w:sz w:val="10"/>
                <w:szCs w:val="22"/>
                <w:lang w:eastAsia="en-US"/>
              </w:rPr>
              <w:t>Итого:</w:t>
            </w:r>
          </w:p>
        </w:tc>
        <w:tc>
          <w:tcPr>
            <w:tcW w:w="95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668" w:type="dxa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3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522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05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86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</w:tbl>
    <w:p w:rsidR="009E06A6" w:rsidRPr="00F64447" w:rsidRDefault="009E06A6" w:rsidP="009E06A6">
      <w:pPr>
        <w:autoSpaceDN w:val="0"/>
        <w:rPr>
          <w:sz w:val="10"/>
          <w:szCs w:val="22"/>
          <w:lang w:eastAsia="en-US"/>
        </w:rPr>
        <w:sectPr w:rsidR="009E06A6" w:rsidRPr="00F64447" w:rsidSect="00DB10FC">
          <w:type w:val="continuous"/>
          <w:pgSz w:w="16840" w:h="11910" w:orient="landscape"/>
          <w:pgMar w:top="660" w:right="708" w:bottom="280" w:left="708" w:header="242" w:footer="0" w:gutter="0"/>
          <w:cols w:space="720"/>
        </w:sectPr>
      </w:pPr>
    </w:p>
    <w:tbl>
      <w:tblPr>
        <w:tblW w:w="15080" w:type="dxa"/>
        <w:tblInd w:w="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0"/>
        <w:gridCol w:w="284"/>
        <w:gridCol w:w="183"/>
        <w:gridCol w:w="1124"/>
        <w:gridCol w:w="2809"/>
        <w:gridCol w:w="283"/>
        <w:gridCol w:w="1677"/>
        <w:gridCol w:w="1319"/>
        <w:gridCol w:w="1742"/>
        <w:gridCol w:w="974"/>
        <w:gridCol w:w="2183"/>
        <w:gridCol w:w="2032"/>
      </w:tblGrid>
      <w:tr w:rsidR="009E06A6" w:rsidRPr="004D3DB1" w:rsidTr="00DB10FC">
        <w:trPr>
          <w:trHeight w:val="238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63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lastRenderedPageBreak/>
              <w:t>6.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Сведения</w:t>
            </w:r>
            <w:r w:rsidRPr="004D3DB1">
              <w:rPr>
                <w:b/>
                <w:spacing w:val="1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о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строительно-монтажных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работах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10"/>
                <w:sz w:val="13"/>
                <w:szCs w:val="22"/>
                <w:lang w:eastAsia="en-US"/>
              </w:rPr>
              <w:t>*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8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Форма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0510452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с.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</w:tr>
      <w:tr w:rsidR="009E06A6" w:rsidRPr="004D3DB1" w:rsidTr="00DB10FC">
        <w:trPr>
          <w:trHeight w:val="192"/>
        </w:trPr>
        <w:tc>
          <w:tcPr>
            <w:tcW w:w="15080" w:type="dxa"/>
            <w:gridSpan w:val="1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2"/>
              <w:rPr>
                <w:b/>
                <w:sz w:val="13"/>
                <w:szCs w:val="22"/>
                <w:lang w:val="en-US" w:eastAsia="en-US"/>
              </w:rPr>
            </w:pPr>
            <w:r w:rsidRPr="004D3DB1">
              <w:rPr>
                <w:b/>
                <w:sz w:val="13"/>
                <w:szCs w:val="22"/>
                <w:lang w:val="en-US" w:eastAsia="en-US"/>
              </w:rPr>
              <w:t>6.1.</w:t>
            </w:r>
            <w:r w:rsidRPr="004D3DB1">
              <w:rPr>
                <w:b/>
                <w:spacing w:val="1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val="en-US" w:eastAsia="en-US"/>
              </w:rPr>
              <w:t>Строительно-монтажные</w:t>
            </w:r>
            <w:r w:rsidRPr="004D3DB1">
              <w:rPr>
                <w:b/>
                <w:spacing w:val="2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b/>
                <w:spacing w:val="-2"/>
                <w:sz w:val="13"/>
                <w:szCs w:val="22"/>
                <w:lang w:val="en-US" w:eastAsia="en-US"/>
              </w:rPr>
              <w:t>работы</w:t>
            </w:r>
          </w:p>
        </w:tc>
      </w:tr>
      <w:tr w:rsidR="009E06A6" w:rsidRPr="004D3DB1" w:rsidTr="00DB10FC">
        <w:trPr>
          <w:trHeight w:val="92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5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100965</wp:posOffset>
                      </wp:positionV>
                      <wp:extent cx="12700" cy="203200"/>
                      <wp:effectExtent l="0" t="0" r="6350" b="6350"/>
                      <wp:wrapNone/>
                      <wp:docPr id="292" name="Группа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203200"/>
                                <a:chOff x="0" y="0"/>
                                <a:chExt cx="12700" cy="203200"/>
                              </a:xfrm>
                            </wpg:grpSpPr>
                            <wps:wsp>
                              <wps:cNvPr id="293" name="Graphic 59"/>
                              <wps:cNvSpPr/>
                              <wps:spPr>
                                <a:xfrm>
                                  <a:off x="0" y="0"/>
                                  <a:ext cx="12700" cy="203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203200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2704"/>
                                      </a:lnTo>
                                      <a:lnTo>
                                        <a:pt x="12192" y="20270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4F6998" id="Группа 292" o:spid="_x0000_s1026" style="position:absolute;margin-left:30.8pt;margin-top:7.95pt;width:1pt;height:16pt;z-index:-251651072;mso-wrap-distance-left:0;mso-wrap-distance-right:0" coordsize="12700,20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">
                      <v:shape id="Graphic 59" o:spid="_x0000_s1027" style="position:absolute;width:12700;height:203200;visibility:visible;mso-wrap-style:square;v-text-anchor:top" coordsize="1270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" path="m12192,l,,,202704r12192,l12192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Отчетный</w:t>
            </w:r>
            <w:r w:rsidRPr="004D3DB1">
              <w:rPr>
                <w:spacing w:val="-8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период</w:t>
            </w:r>
          </w:p>
        </w:tc>
      </w:tr>
      <w:tr w:rsidR="009E06A6" w:rsidRPr="004D3DB1" w:rsidTr="00DB10FC">
        <w:trPr>
          <w:trHeight w:val="104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ind w:right="29"/>
              <w:jc w:val="righ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-127000</wp:posOffset>
                      </wp:positionV>
                      <wp:extent cx="22860" cy="352425"/>
                      <wp:effectExtent l="0" t="0" r="0" b="9525"/>
                      <wp:wrapNone/>
                      <wp:docPr id="290" name="Группа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60" cy="352425"/>
                                <a:chOff x="0" y="0"/>
                                <a:chExt cx="22860" cy="352425"/>
                              </a:xfrm>
                            </wpg:grpSpPr>
                            <wps:wsp>
                              <wps:cNvPr id="291" name="Graphic 61"/>
                              <wps:cNvSpPr/>
                              <wps:spPr>
                                <a:xfrm>
                                  <a:off x="0" y="0"/>
                                  <a:ext cx="22860" cy="352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" h="352425">
                                      <a:moveTo>
                                        <a:pt x="228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43"/>
                                      </a:lnTo>
                                      <a:lnTo>
                                        <a:pt x="22859" y="352043"/>
                                      </a:lnTo>
                                      <a:lnTo>
                                        <a:pt x="228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3F27E0" id="Группа 290" o:spid="_x0000_s1026" style="position:absolute;margin-left:69.35pt;margin-top:-10pt;width:1.8pt;height:27.75pt;z-index:-251652096;mso-wrap-distance-left:0;mso-wrap-distance-right:0" coordsize="2286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">
                      <v:shape id="Graphic 61" o:spid="_x0000_s1027" style="position:absolute;width:22860;height:352425;visibility:visible;mso-wrap-style:square;v-text-anchor:top" coordsize="22860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" path="m22859,l,,,352043r22859,l2285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с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по</w:t>
            </w:r>
          </w:p>
        </w:tc>
      </w:tr>
      <w:tr w:rsidR="009E06A6" w:rsidRPr="004D3DB1" w:rsidTr="00DB10FC">
        <w:trPr>
          <w:trHeight w:val="64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ind w:right="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Стройк</w:t>
            </w: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36" w:lineRule="exact"/>
              <w:ind w:right="231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а</w:t>
            </w: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37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pacing w:val="-2"/>
                <w:w w:val="105"/>
                <w:sz w:val="13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pacing w:val="-2"/>
                <w:w w:val="105"/>
                <w:sz w:val="13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before="1"/>
              <w:ind w:right="8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Объект</w:t>
            </w: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4215" w:type="dxa"/>
            <w:gridSpan w:val="2"/>
            <w:tcBorders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0" w:line="290" w:lineRule="auto"/>
              <w:ind w:right="1455"/>
              <w:jc w:val="center"/>
              <w:rPr>
                <w:spacing w:val="-2"/>
                <w:w w:val="105"/>
                <w:sz w:val="11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3600" behindDoc="1" locked="0" layoutInCell="1" allowOverlap="1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-25400</wp:posOffset>
                      </wp:positionV>
                      <wp:extent cx="1805940" cy="364490"/>
                      <wp:effectExtent l="0" t="0" r="3810" b="0"/>
                      <wp:wrapNone/>
                      <wp:docPr id="288" name="Группа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5940" cy="364490"/>
                                <a:chOff x="0" y="0"/>
                                <a:chExt cx="1805939" cy="364490"/>
                              </a:xfrm>
                            </wpg:grpSpPr>
                            <wps:wsp>
                              <wps:cNvPr id="289" name="Graphic 63"/>
                              <wps:cNvSpPr/>
                              <wps:spPr>
                                <a:xfrm>
                                  <a:off x="0" y="0"/>
                                  <a:ext cx="1805939" cy="3644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5939" h="364490">
                                      <a:moveTo>
                                        <a:pt x="2284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4236"/>
                                      </a:lnTo>
                                      <a:lnTo>
                                        <a:pt x="22847" y="364236"/>
                                      </a:lnTo>
                                      <a:lnTo>
                                        <a:pt x="22847" y="0"/>
                                      </a:lnTo>
                                      <a:close/>
                                    </a:path>
                                    <a:path w="1805939" h="364490">
                                      <a:moveTo>
                                        <a:pt x="1805940" y="341376"/>
                                      </a:moveTo>
                                      <a:lnTo>
                                        <a:pt x="908304" y="341376"/>
                                      </a:lnTo>
                                      <a:lnTo>
                                        <a:pt x="908304" y="22872"/>
                                      </a:lnTo>
                                      <a:lnTo>
                                        <a:pt x="896112" y="22872"/>
                                      </a:lnTo>
                                      <a:lnTo>
                                        <a:pt x="896112" y="341376"/>
                                      </a:lnTo>
                                      <a:lnTo>
                                        <a:pt x="22860" y="341376"/>
                                      </a:lnTo>
                                      <a:lnTo>
                                        <a:pt x="22860" y="364236"/>
                                      </a:lnTo>
                                      <a:lnTo>
                                        <a:pt x="1805940" y="364236"/>
                                      </a:lnTo>
                                      <a:lnTo>
                                        <a:pt x="1805940" y="3413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32BBCC" id="Группа 288" o:spid="_x0000_s1026" style="position:absolute;margin-left:69.35pt;margin-top:-2pt;width:142.2pt;height:28.7pt;z-index:-251642880;mso-wrap-distance-left:0;mso-wrap-distance-right:0" coordsize="18059,3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">
                      <v:shape id="Graphic 63" o:spid="_x0000_s1027" style="position:absolute;width:18059;height:3644;visibility:visible;mso-wrap-style:square;v-text-anchor:top" coordsize="1805939,364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" path="m22847,l,,,364236r22847,l22847,xem1805940,341376r-897636,l908304,22872r-12192,l896112,341376r-873252,l22860,364236r1783080,l1805940,341376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Уникальный</w:t>
            </w:r>
            <w:r w:rsidRPr="004D3DB1">
              <w:rPr>
                <w:spacing w:val="-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код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объекта</w:t>
            </w:r>
          </w:p>
          <w:p w:rsidR="009E06A6" w:rsidRPr="004D3DB1" w:rsidRDefault="009E06A6" w:rsidP="00DB10FC">
            <w:pPr>
              <w:autoSpaceDN w:val="0"/>
              <w:spacing w:before="20" w:line="290" w:lineRule="auto"/>
              <w:ind w:right="1455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                                                капитального строительства</w:t>
            </w:r>
          </w:p>
        </w:tc>
      </w:tr>
      <w:tr w:rsidR="009E06A6" w:rsidRPr="004D3DB1" w:rsidTr="00DB10FC">
        <w:trPr>
          <w:trHeight w:val="70"/>
        </w:trPr>
        <w:tc>
          <w:tcPr>
            <w:tcW w:w="470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  <w:tc>
          <w:tcPr>
            <w:tcW w:w="4215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eastAsia="en-US"/>
              </w:rPr>
            </w:pPr>
          </w:p>
        </w:tc>
        <w:tc>
          <w:tcPr>
            <w:tcW w:w="1591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-122555</wp:posOffset>
                      </wp:positionV>
                      <wp:extent cx="6837045" cy="12700"/>
                      <wp:effectExtent l="0" t="0" r="1905" b="6350"/>
                      <wp:wrapNone/>
                      <wp:docPr id="286" name="Группа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37045" cy="12700"/>
                                <a:chOff x="0" y="0"/>
                                <a:chExt cx="6837045" cy="12700"/>
                              </a:xfrm>
                            </wpg:grpSpPr>
                            <wps:wsp>
                              <wps:cNvPr id="287" name="Graphic 65"/>
                              <wps:cNvSpPr/>
                              <wps:spPr>
                                <a:xfrm>
                                  <a:off x="0" y="0"/>
                                  <a:ext cx="683704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37045" h="12700">
                                      <a:moveTo>
                                        <a:pt x="68366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6836676" y="12191"/>
                                      </a:lnTo>
                                      <a:lnTo>
                                        <a:pt x="68366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35D006" id="Группа 286" o:spid="_x0000_s1026" style="position:absolute;margin-left:27.95pt;margin-top:-9.65pt;width:538.35pt;height:1pt;z-index:-251650048;mso-wrap-distance-left:0;mso-wrap-distance-right:0" coordsize="6837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">
                      <v:shape id="Graphic 65" o:spid="_x0000_s1027" style="position:absolute;width:68370;height:127;visibility:visible;mso-wrap-style:square;v-text-anchor:top" coordsize="683704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" path="m6836676,l,,,12191r6836676,l683667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3061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Единица</w:t>
            </w:r>
            <w:r w:rsidRPr="004D3DB1">
              <w:rPr>
                <w:spacing w:val="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измерения</w:t>
            </w: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2" w:line="9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Выполнение</w:t>
            </w:r>
            <w:r w:rsidRPr="004D3DB1">
              <w:rPr>
                <w:spacing w:val="17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работ</w:t>
            </w:r>
          </w:p>
        </w:tc>
        <w:tc>
          <w:tcPr>
            <w:tcW w:w="203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7"/>
        </w:trPr>
        <w:tc>
          <w:tcPr>
            <w:tcW w:w="754" w:type="dxa"/>
            <w:gridSpan w:val="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-15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-70485</wp:posOffset>
                      </wp:positionV>
                      <wp:extent cx="1313815" cy="12700"/>
                      <wp:effectExtent l="0" t="0" r="635" b="6350"/>
                      <wp:wrapNone/>
                      <wp:docPr id="284" name="Группа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13815" cy="12700"/>
                                <a:chOff x="0" y="0"/>
                                <a:chExt cx="1313815" cy="12700"/>
                              </a:xfrm>
                            </wpg:grpSpPr>
                            <wps:wsp>
                              <wps:cNvPr id="285" name="Graphic 67"/>
                              <wps:cNvSpPr/>
                              <wps:spPr>
                                <a:xfrm>
                                  <a:off x="0" y="0"/>
                                  <a:ext cx="131381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3815" h="12700">
                                      <a:moveTo>
                                        <a:pt x="13137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313700" y="12179"/>
                                      </a:lnTo>
                                      <a:lnTo>
                                        <a:pt x="13137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7D3845" id="Группа 284" o:spid="_x0000_s1026" style="position:absolute;margin-left:-.05pt;margin-top:-5.55pt;width:103.45pt;height:1pt;z-index:-251649024;mso-wrap-distance-left:0;mso-wrap-distance-right:0" coordsize="13138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">
                      <v:shape id="Graphic 67" o:spid="_x0000_s1027" style="position:absolute;width:13138;height:127;visibility:visible;mso-wrap-style:square;v-text-anchor:top" coordsize="131381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" path="m1313700,l,,,12179r1313700,l1313700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порядку</w:t>
            </w:r>
          </w:p>
        </w:tc>
        <w:tc>
          <w:tcPr>
            <w:tcW w:w="18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94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позиции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смете</w:t>
            </w:r>
          </w:p>
        </w:tc>
        <w:tc>
          <w:tcPr>
            <w:tcW w:w="28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2" w:lineRule="exact"/>
              <w:ind w:right="1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Наименование</w:t>
            </w:r>
            <w:r w:rsidRPr="004D3DB1">
              <w:rPr>
                <w:spacing w:val="4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строительно-монтажных</w:t>
            </w:r>
          </w:p>
          <w:p w:rsidR="009E06A6" w:rsidRPr="004D3DB1" w:rsidRDefault="009E06A6" w:rsidP="00DB10FC">
            <w:pPr>
              <w:autoSpaceDN w:val="0"/>
              <w:spacing w:before="27"/>
              <w:ind w:right="1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</w:t>
            </w:r>
          </w:p>
        </w:tc>
        <w:tc>
          <w:tcPr>
            <w:tcW w:w="28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2" w:lineRule="exact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</w:p>
          <w:p w:rsidR="009E06A6" w:rsidRPr="004D3DB1" w:rsidRDefault="009E06A6" w:rsidP="00DB10FC">
            <w:pPr>
              <w:autoSpaceDN w:val="0"/>
              <w:spacing w:before="27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расценки</w:t>
            </w:r>
          </w:p>
        </w:tc>
        <w:tc>
          <w:tcPr>
            <w:tcW w:w="13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-178435</wp:posOffset>
                      </wp:positionV>
                      <wp:extent cx="5226050" cy="826135"/>
                      <wp:effectExtent l="0" t="0" r="0" b="0"/>
                      <wp:wrapNone/>
                      <wp:docPr id="282" name="Группа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26050" cy="826135"/>
                                <a:chOff x="0" y="0"/>
                                <a:chExt cx="5226050" cy="826135"/>
                              </a:xfrm>
                            </wpg:grpSpPr>
                            <wps:wsp>
                              <wps:cNvPr id="283" name="Graphic 69"/>
                              <wps:cNvSpPr/>
                              <wps:spPr>
                                <a:xfrm>
                                  <a:off x="0" y="0"/>
                                  <a:ext cx="5226050" cy="8261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26050" h="826135">
                                      <a:moveTo>
                                        <a:pt x="1723644" y="457200"/>
                                      </a:moveTo>
                                      <a:lnTo>
                                        <a:pt x="1711452" y="457200"/>
                                      </a:lnTo>
                                      <a:lnTo>
                                        <a:pt x="1711452" y="675132"/>
                                      </a:lnTo>
                                      <a:lnTo>
                                        <a:pt x="1723644" y="675132"/>
                                      </a:lnTo>
                                      <a:lnTo>
                                        <a:pt x="1723644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1729740" y="698004"/>
                                      </a:moveTo>
                                      <a:lnTo>
                                        <a:pt x="1706880" y="698004"/>
                                      </a:lnTo>
                                      <a:lnTo>
                                        <a:pt x="1706880" y="826008"/>
                                      </a:lnTo>
                                      <a:lnTo>
                                        <a:pt x="1729740" y="826008"/>
                                      </a:lnTo>
                                      <a:lnTo>
                                        <a:pt x="1729740" y="698004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2793492" y="457200"/>
                                      </a:moveTo>
                                      <a:lnTo>
                                        <a:pt x="2781300" y="457200"/>
                                      </a:lnTo>
                                      <a:lnTo>
                                        <a:pt x="2781300" y="803148"/>
                                      </a:lnTo>
                                      <a:lnTo>
                                        <a:pt x="2793492" y="803148"/>
                                      </a:lnTo>
                                      <a:lnTo>
                                        <a:pt x="2793492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3863340" y="457200"/>
                                      </a:moveTo>
                                      <a:lnTo>
                                        <a:pt x="3851148" y="457200"/>
                                      </a:lnTo>
                                      <a:lnTo>
                                        <a:pt x="3851148" y="803148"/>
                                      </a:lnTo>
                                      <a:lnTo>
                                        <a:pt x="3863340" y="803148"/>
                                      </a:lnTo>
                                      <a:lnTo>
                                        <a:pt x="3863340" y="457200"/>
                                      </a:lnTo>
                                      <a:close/>
                                    </a:path>
                                    <a:path w="5226050" h="826135">
                                      <a:moveTo>
                                        <a:pt x="5225796" y="108216"/>
                                      </a:moveTo>
                                      <a:lnTo>
                                        <a:pt x="1723644" y="108216"/>
                                      </a:lnTo>
                                      <a:lnTo>
                                        <a:pt x="1723644" y="0"/>
                                      </a:lnTo>
                                      <a:lnTo>
                                        <a:pt x="1711452" y="0"/>
                                      </a:lnTo>
                                      <a:lnTo>
                                        <a:pt x="1711452" y="108216"/>
                                      </a:lnTo>
                                      <a:lnTo>
                                        <a:pt x="0" y="108216"/>
                                      </a:lnTo>
                                      <a:lnTo>
                                        <a:pt x="0" y="120396"/>
                                      </a:lnTo>
                                      <a:lnTo>
                                        <a:pt x="1711452" y="120396"/>
                                      </a:lnTo>
                                      <a:lnTo>
                                        <a:pt x="1711452" y="434340"/>
                                      </a:lnTo>
                                      <a:lnTo>
                                        <a:pt x="1723644" y="434340"/>
                                      </a:lnTo>
                                      <a:lnTo>
                                        <a:pt x="1723644" y="120396"/>
                                      </a:lnTo>
                                      <a:lnTo>
                                        <a:pt x="2781300" y="120396"/>
                                      </a:lnTo>
                                      <a:lnTo>
                                        <a:pt x="2781300" y="434340"/>
                                      </a:lnTo>
                                      <a:lnTo>
                                        <a:pt x="2793492" y="434340"/>
                                      </a:lnTo>
                                      <a:lnTo>
                                        <a:pt x="2793492" y="120396"/>
                                      </a:lnTo>
                                      <a:lnTo>
                                        <a:pt x="3851148" y="120396"/>
                                      </a:lnTo>
                                      <a:lnTo>
                                        <a:pt x="3851148" y="434340"/>
                                      </a:lnTo>
                                      <a:lnTo>
                                        <a:pt x="3863340" y="434340"/>
                                      </a:lnTo>
                                      <a:lnTo>
                                        <a:pt x="3863340" y="120396"/>
                                      </a:lnTo>
                                      <a:lnTo>
                                        <a:pt x="5225796" y="120396"/>
                                      </a:lnTo>
                                      <a:lnTo>
                                        <a:pt x="5225796" y="1082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B4DD2B" id="Группа 282" o:spid="_x0000_s1026" style="position:absolute;margin-left:.5pt;margin-top:-14.05pt;width:411.5pt;height:65.05pt;z-index:-251648000;mso-wrap-distance-left:0;mso-wrap-distance-right:0" coordsize="52260,8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">
                      <v:shape id="Graphic 69" o:spid="_x0000_s1027" style="position:absolute;width:52260;height:8261;visibility:visible;mso-wrap-style:square;v-text-anchor:top" coordsize="5226050,826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" path="m1723644,457200r-12192,l1711452,675132r12192,l1723644,457200xem1729740,698004r-22860,l1706880,826008r22860,l1729740,698004xem2793492,457200r-12192,l2781300,803148r12192,l2793492,457200xem3863340,457200r-12192,l3851148,803148r12192,l3863340,457200xem5225796,108216r-3502152,l1723644,r-12192,l1711452,108216,,108216r,12180l1711452,120396r,313944l1723644,434340r,-313944l2781300,120396r,313944l2793492,434340r,-313944l3851148,120396r,313944l3863340,434340r,-313944l5225796,120396r,-12180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код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-7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ОКЕИ</w:t>
            </w:r>
          </w:p>
        </w:tc>
        <w:tc>
          <w:tcPr>
            <w:tcW w:w="174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50" w:lineRule="atLeas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условное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обозначение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(национальное)</w:t>
            </w: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8D0D07" w:rsidRDefault="009E06A6" w:rsidP="00DB10FC">
            <w:pPr>
              <w:autoSpaceDN w:val="0"/>
              <w:rPr>
                <w:sz w:val="11"/>
                <w:szCs w:val="22"/>
                <w:lang w:eastAsia="en-US"/>
              </w:rPr>
            </w:pPr>
            <w:r>
              <w:rPr>
                <w:spacing w:val="-2"/>
                <w:w w:val="105"/>
                <w:sz w:val="11"/>
                <w:szCs w:val="22"/>
                <w:lang w:val="en-US" w:eastAsia="en-US"/>
              </w:rPr>
              <w:t>Количество</w:t>
            </w:r>
            <w:r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  </w:t>
            </w: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>
              <w:rPr>
                <w:w w:val="105"/>
                <w:sz w:val="11"/>
                <w:szCs w:val="22"/>
                <w:lang w:eastAsia="en-US"/>
              </w:rPr>
              <w:t xml:space="preserve">                         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цена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за</w:t>
            </w:r>
            <w:r w:rsidRPr="004D3DB1">
              <w:rPr>
                <w:spacing w:val="-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единицу</w:t>
            </w:r>
          </w:p>
        </w:tc>
        <w:tc>
          <w:tcPr>
            <w:tcW w:w="203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/>
              <w:rPr>
                <w:b/>
                <w:sz w:val="11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ind w:right="12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стоимость</w:t>
            </w:r>
          </w:p>
        </w:tc>
      </w:tr>
      <w:tr w:rsidR="009E06A6" w:rsidRPr="004D3DB1" w:rsidTr="00DB10FC">
        <w:trPr>
          <w:trHeight w:val="112"/>
        </w:trPr>
        <w:tc>
          <w:tcPr>
            <w:tcW w:w="470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28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183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30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06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  <w:tc>
          <w:tcPr>
            <w:tcW w:w="97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7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8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12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9</w:t>
            </w:r>
          </w:p>
        </w:tc>
      </w:tr>
      <w:tr w:rsidR="009E06A6" w:rsidRPr="004D3DB1" w:rsidTr="00DB10FC">
        <w:trPr>
          <w:trHeight w:val="60"/>
        </w:trPr>
        <w:tc>
          <w:tcPr>
            <w:tcW w:w="4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Итого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"/>
              <w:ind w:right="4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Х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52"/>
        </w:trPr>
        <w:tc>
          <w:tcPr>
            <w:tcW w:w="15080" w:type="dxa"/>
            <w:gridSpan w:val="12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8"/>
              <w:rPr>
                <w:b/>
                <w:sz w:val="13"/>
                <w:szCs w:val="22"/>
                <w:lang w:eastAsia="en-US"/>
              </w:rPr>
            </w:pPr>
            <w:r w:rsidRPr="004D3DB1">
              <w:rPr>
                <w:b/>
                <w:sz w:val="13"/>
                <w:szCs w:val="22"/>
                <w:lang w:eastAsia="en-US"/>
              </w:rPr>
              <w:t>6.2.</w:t>
            </w:r>
            <w:r w:rsidRPr="004D3DB1">
              <w:rPr>
                <w:b/>
                <w:spacing w:val="14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Стоимость</w:t>
            </w:r>
            <w:r w:rsidRPr="004D3DB1">
              <w:rPr>
                <w:b/>
                <w:spacing w:val="12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выполненных</w:t>
            </w:r>
            <w:r w:rsidRPr="004D3DB1">
              <w:rPr>
                <w:b/>
                <w:spacing w:val="1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строительно-монтажных</w:t>
            </w:r>
            <w:r w:rsidRPr="004D3DB1">
              <w:rPr>
                <w:b/>
                <w:spacing w:val="1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работ</w:t>
            </w:r>
            <w:r w:rsidRPr="004D3DB1">
              <w:rPr>
                <w:b/>
                <w:spacing w:val="17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z w:val="13"/>
                <w:szCs w:val="22"/>
                <w:lang w:eastAsia="en-US"/>
              </w:rPr>
              <w:t>и</w:t>
            </w:r>
            <w:r w:rsidRPr="004D3DB1">
              <w:rPr>
                <w:b/>
                <w:spacing w:val="13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b/>
                <w:spacing w:val="-2"/>
                <w:sz w:val="13"/>
                <w:szCs w:val="22"/>
                <w:lang w:eastAsia="en-US"/>
              </w:rPr>
              <w:t>затрат</w:t>
            </w:r>
          </w:p>
        </w:tc>
      </w:tr>
      <w:tr w:rsidR="009E06A6" w:rsidRPr="004D3DB1" w:rsidTr="00DB10FC">
        <w:trPr>
          <w:trHeight w:val="121"/>
        </w:trPr>
        <w:tc>
          <w:tcPr>
            <w:tcW w:w="754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3" w:line="290" w:lineRule="auto"/>
              <w:ind w:right="112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Номер</w:t>
            </w:r>
            <w:r w:rsidRPr="004D3DB1">
              <w:rPr>
                <w:spacing w:val="-6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</w:t>
            </w:r>
            <w:r w:rsidRPr="004D3DB1">
              <w:rPr>
                <w:spacing w:val="40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порядку</w:t>
            </w:r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4769" w:type="dxa"/>
            <w:gridSpan w:val="3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val="en-US" w:eastAsia="en-US"/>
              </w:rPr>
            </w:pPr>
          </w:p>
        </w:tc>
        <w:tc>
          <w:tcPr>
            <w:tcW w:w="3157" w:type="dxa"/>
            <w:gridSpan w:val="2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7" w:line="84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Стоимость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и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затрат</w:t>
            </w:r>
          </w:p>
        </w:tc>
        <w:tc>
          <w:tcPr>
            <w:tcW w:w="203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6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80"/>
        </w:trPr>
        <w:tc>
          <w:tcPr>
            <w:tcW w:w="754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eastAsia="en-US"/>
              </w:rPr>
            </w:pPr>
          </w:p>
        </w:tc>
        <w:tc>
          <w:tcPr>
            <w:tcW w:w="183" w:type="dxa"/>
            <w:tcBorders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eastAsia="en-US"/>
              </w:rPr>
            </w:pPr>
          </w:p>
        </w:tc>
        <w:tc>
          <w:tcPr>
            <w:tcW w:w="4769" w:type="dxa"/>
            <w:gridSpan w:val="3"/>
            <w:tcBorders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61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Наименование</w:t>
            </w:r>
            <w:r w:rsidRPr="004D3DB1">
              <w:rPr>
                <w:spacing w:val="3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видов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выполненных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работ,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оборудования,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затрат</w:t>
            </w:r>
          </w:p>
        </w:tc>
        <w:tc>
          <w:tcPr>
            <w:tcW w:w="1319" w:type="dxa"/>
            <w:tcBorders>
              <w:lef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61" w:lineRule="exact"/>
              <w:rPr>
                <w:sz w:val="11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-90170</wp:posOffset>
                      </wp:positionV>
                      <wp:extent cx="4648200" cy="996950"/>
                      <wp:effectExtent l="0" t="0" r="0" b="0"/>
                      <wp:wrapNone/>
                      <wp:docPr id="280" name="Группа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48200" cy="996950"/>
                                <a:chOff x="0" y="0"/>
                                <a:chExt cx="4648200" cy="996950"/>
                              </a:xfrm>
                            </wpg:grpSpPr>
                            <wps:wsp>
                              <wps:cNvPr id="281" name="Graphic 71"/>
                              <wps:cNvSpPr/>
                              <wps:spPr>
                                <a:xfrm>
                                  <a:off x="0" y="0"/>
                                  <a:ext cx="4648200" cy="996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48200" h="996950">
                                      <a:moveTo>
                                        <a:pt x="16751" y="371894"/>
                                      </a:moveTo>
                                      <a:lnTo>
                                        <a:pt x="4572" y="371894"/>
                                      </a:lnTo>
                                      <a:lnTo>
                                        <a:pt x="4572" y="589800"/>
                                      </a:lnTo>
                                      <a:lnTo>
                                        <a:pt x="16751" y="589800"/>
                                      </a:lnTo>
                                      <a:lnTo>
                                        <a:pt x="16751" y="371894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16751" y="0"/>
                                      </a:moveTo>
                                      <a:lnTo>
                                        <a:pt x="4572" y="0"/>
                                      </a:lnTo>
                                      <a:lnTo>
                                        <a:pt x="4572" y="349008"/>
                                      </a:lnTo>
                                      <a:lnTo>
                                        <a:pt x="16751" y="349008"/>
                                      </a:lnTo>
                                      <a:lnTo>
                                        <a:pt x="16751" y="0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22860" y="612660"/>
                                      </a:moveTo>
                                      <a:lnTo>
                                        <a:pt x="0" y="612660"/>
                                      </a:lnTo>
                                      <a:lnTo>
                                        <a:pt x="0" y="996708"/>
                                      </a:lnTo>
                                      <a:lnTo>
                                        <a:pt x="22860" y="996708"/>
                                      </a:lnTo>
                                      <a:lnTo>
                                        <a:pt x="22860" y="612660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1562100" y="371881"/>
                                      </a:moveTo>
                                      <a:lnTo>
                                        <a:pt x="1549908" y="371881"/>
                                      </a:lnTo>
                                      <a:lnTo>
                                        <a:pt x="1549908" y="973848"/>
                                      </a:lnTo>
                                      <a:lnTo>
                                        <a:pt x="1562100" y="973848"/>
                                      </a:lnTo>
                                      <a:lnTo>
                                        <a:pt x="1562100" y="371881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3107436" y="371881"/>
                                      </a:moveTo>
                                      <a:lnTo>
                                        <a:pt x="3095244" y="371881"/>
                                      </a:lnTo>
                                      <a:lnTo>
                                        <a:pt x="3095244" y="973848"/>
                                      </a:lnTo>
                                      <a:lnTo>
                                        <a:pt x="3107436" y="973848"/>
                                      </a:lnTo>
                                      <a:lnTo>
                                        <a:pt x="3107436" y="371881"/>
                                      </a:lnTo>
                                      <a:close/>
                                    </a:path>
                                    <a:path w="4648200" h="996950">
                                      <a:moveTo>
                                        <a:pt x="4648200" y="115849"/>
                                      </a:moveTo>
                                      <a:lnTo>
                                        <a:pt x="16764" y="115849"/>
                                      </a:lnTo>
                                      <a:lnTo>
                                        <a:pt x="16764" y="128028"/>
                                      </a:lnTo>
                                      <a:lnTo>
                                        <a:pt x="1549908" y="128028"/>
                                      </a:lnTo>
                                      <a:lnTo>
                                        <a:pt x="1549908" y="349008"/>
                                      </a:lnTo>
                                      <a:lnTo>
                                        <a:pt x="1562100" y="349008"/>
                                      </a:lnTo>
                                      <a:lnTo>
                                        <a:pt x="1562100" y="128028"/>
                                      </a:lnTo>
                                      <a:lnTo>
                                        <a:pt x="3095244" y="128028"/>
                                      </a:lnTo>
                                      <a:lnTo>
                                        <a:pt x="3095244" y="349008"/>
                                      </a:lnTo>
                                      <a:lnTo>
                                        <a:pt x="3107436" y="349008"/>
                                      </a:lnTo>
                                      <a:lnTo>
                                        <a:pt x="3107436" y="128028"/>
                                      </a:lnTo>
                                      <a:lnTo>
                                        <a:pt x="4648200" y="128028"/>
                                      </a:lnTo>
                                      <a:lnTo>
                                        <a:pt x="4648200" y="1158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519342" id="Группа 280" o:spid="_x0000_s1026" style="position:absolute;margin-left:45.95pt;margin-top:-7.1pt;width:366pt;height:78.5pt;z-index:-251646976;mso-wrap-distance-left:0;mso-wrap-distance-right:0" coordsize="46482,99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">
                      <v:shape id="Graphic 71" o:spid="_x0000_s1027" style="position:absolute;width:46482;height:9969;visibility:visible;mso-wrap-style:square;v-text-anchor:top" coordsize="4648200,996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" path="m16751,371894r-12179,l4572,589800r12179,l16751,371894xem16751,l4572,r,349008l16751,349008,16751,xem22860,612660l,612660,,996708r22860,l22860,612660xem1562100,371881r-12192,l1549908,973848r12192,l1562100,371881xem3107436,371881r-12192,l3095244,973848r12192,l3107436,371881xem4648200,115849r-4631436,l16764,128028r1533144,l1549908,349008r12192,l1562100,128028r1533144,l3095244,349008r12192,l3107436,128028r1540764,l4648200,115849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Код</w:t>
            </w:r>
          </w:p>
        </w:tc>
        <w:tc>
          <w:tcPr>
            <w:tcW w:w="174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97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754" w:type="dxa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18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начала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проведения</w:t>
            </w:r>
            <w:r w:rsidRPr="004D3DB1">
              <w:rPr>
                <w:spacing w:val="4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работ</w:t>
            </w: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>начала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4"/>
                <w:w w:val="105"/>
                <w:sz w:val="11"/>
                <w:szCs w:val="22"/>
                <w:lang w:val="en-US" w:eastAsia="en-US"/>
              </w:rPr>
              <w:t>года</w:t>
            </w:r>
          </w:p>
        </w:tc>
        <w:tc>
          <w:tcPr>
            <w:tcW w:w="203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03" w:lineRule="exact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том</w:t>
            </w:r>
            <w:r w:rsidRPr="004D3DB1">
              <w:rPr>
                <w:spacing w:val="-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числе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за</w:t>
            </w:r>
            <w:r w:rsidRPr="004D3DB1">
              <w:rPr>
                <w:spacing w:val="-6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1"/>
                <w:szCs w:val="22"/>
                <w:lang w:eastAsia="en-US"/>
              </w:rPr>
              <w:t>отчетный</w:t>
            </w:r>
            <w:r w:rsidRPr="004D3DB1">
              <w:rPr>
                <w:spacing w:val="-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период</w:t>
            </w: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8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1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2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333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3</w:t>
            </w:r>
          </w:p>
        </w:tc>
        <w:tc>
          <w:tcPr>
            <w:tcW w:w="174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201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4</w:t>
            </w:r>
          </w:p>
        </w:tc>
        <w:tc>
          <w:tcPr>
            <w:tcW w:w="97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5</w:t>
            </w: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 w:line="117" w:lineRule="exact"/>
              <w:ind w:right="40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6</w:t>
            </w:r>
          </w:p>
        </w:tc>
      </w:tr>
      <w:tr w:rsidR="009E06A6" w:rsidRPr="004D3DB1" w:rsidTr="00DB10FC">
        <w:trPr>
          <w:trHeight w:val="25"/>
        </w:trPr>
        <w:tc>
          <w:tcPr>
            <w:tcW w:w="4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12"/>
        </w:trPr>
        <w:tc>
          <w:tcPr>
            <w:tcW w:w="470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9" w:line="109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Итого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8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3" w:line="109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Сумма</w:t>
            </w:r>
            <w:r w:rsidRPr="004D3DB1">
              <w:rPr>
                <w:spacing w:val="-3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5995" w:type="dxa"/>
            <w:gridSpan w:val="5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33" w:line="117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Всего</w:t>
            </w:r>
            <w:r w:rsidRPr="004D3DB1">
              <w:rPr>
                <w:spacing w:val="-1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с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учетом</w:t>
            </w:r>
            <w:r w:rsidRPr="004D3DB1">
              <w:rPr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>НДС</w:t>
            </w:r>
          </w:p>
        </w:tc>
        <w:tc>
          <w:tcPr>
            <w:tcW w:w="2183" w:type="dxa"/>
            <w:tcBorders>
              <w:top w:val="single" w:sz="8" w:space="0" w:color="000000"/>
              <w:bottom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tcBorders>
              <w:top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0"/>
        </w:trPr>
        <w:tc>
          <w:tcPr>
            <w:tcW w:w="6830" w:type="dxa"/>
            <w:gridSpan w:val="7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*</w:t>
            </w:r>
            <w:r w:rsidRPr="004D3DB1">
              <w:rPr>
                <w:spacing w:val="1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В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случае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проведения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строительно-монтажных</w:t>
            </w:r>
            <w:r w:rsidRPr="004D3DB1">
              <w:rPr>
                <w:spacing w:val="5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работ.</w:t>
            </w:r>
          </w:p>
        </w:tc>
        <w:tc>
          <w:tcPr>
            <w:tcW w:w="1319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174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183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  <w:tc>
          <w:tcPr>
            <w:tcW w:w="2032" w:type="dxa"/>
            <w:tcBorders>
              <w:top w:val="single" w:sz="1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75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4" w:line="142" w:lineRule="exact"/>
              <w:ind w:right="-29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Приложение</w:t>
            </w:r>
          </w:p>
        </w:tc>
        <w:tc>
          <w:tcPr>
            <w:tcW w:w="607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4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0528" behindDoc="1" locked="0" layoutInCell="1" allowOverlap="1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137160</wp:posOffset>
                      </wp:positionV>
                      <wp:extent cx="477520" cy="12700"/>
                      <wp:effectExtent l="0" t="0" r="0" b="6350"/>
                      <wp:wrapNone/>
                      <wp:docPr id="278" name="Группа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12700"/>
                                <a:chOff x="0" y="0"/>
                                <a:chExt cx="477520" cy="12700"/>
                              </a:xfrm>
                            </wpg:grpSpPr>
                            <wps:wsp>
                              <wps:cNvPr id="279" name="Graphic 73"/>
                              <wps:cNvSpPr/>
                              <wps:spPr>
                                <a:xfrm>
                                  <a:off x="0" y="0"/>
                                  <a:ext cx="47752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7520" h="12700">
                                      <a:moveTo>
                                        <a:pt x="4770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477024" y="12191"/>
                                      </a:lnTo>
                                      <a:lnTo>
                                        <a:pt x="4770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F26E0C" id="Группа 278" o:spid="_x0000_s1026" style="position:absolute;margin-left:32.5pt;margin-top:10.8pt;width:37.6pt;height:1pt;z-index:-251645952;mso-wrap-distance-left:0;mso-wrap-distance-right:0" coordsize="47752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">
                      <v:shape id="Graphic 73" o:spid="_x0000_s1027" style="position:absolute;width:477520;height:12700;visibility:visible;mso-wrap-style:square;v-text-anchor:top" coordsize="4775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" path="m477024,l,,,12191r477024,l47702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№</w:t>
            </w: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29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(</w:t>
            </w: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(</w:t>
            </w:r>
            <w:r w:rsidRPr="004D3DB1">
              <w:rPr>
                <w:sz w:val="11"/>
                <w:szCs w:val="22"/>
                <w:lang w:val="en-US" w:eastAsia="en-US"/>
              </w:rPr>
              <w:t>наименование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документа)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44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(имя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файла.pdf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)</w:t>
            </w: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754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 w:line="142" w:lineRule="exact"/>
              <w:ind w:right="-29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Приложение</w:t>
            </w:r>
          </w:p>
        </w:tc>
        <w:tc>
          <w:tcPr>
            <w:tcW w:w="6076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7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120015</wp:posOffset>
                      </wp:positionV>
                      <wp:extent cx="477520" cy="12700"/>
                      <wp:effectExtent l="0" t="0" r="0" b="6350"/>
                      <wp:wrapNone/>
                      <wp:docPr id="276" name="Группа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7520" cy="12700"/>
                                <a:chOff x="0" y="0"/>
                                <a:chExt cx="477520" cy="12700"/>
                              </a:xfrm>
                            </wpg:grpSpPr>
                            <wps:wsp>
                              <wps:cNvPr id="277" name="Graphic 75"/>
                              <wps:cNvSpPr/>
                              <wps:spPr>
                                <a:xfrm>
                                  <a:off x="0" y="0"/>
                                  <a:ext cx="47752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7520" h="12700">
                                      <a:moveTo>
                                        <a:pt x="4770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477024" y="12179"/>
                                      </a:lnTo>
                                      <a:lnTo>
                                        <a:pt x="4770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ACA890" id="Группа 276" o:spid="_x0000_s1026" style="position:absolute;margin-left:32.5pt;margin-top:9.45pt;width:37.6pt;height:1pt;z-index:-251644928;mso-wrap-distance-left:0;mso-wrap-distance-right:0" coordsize="47752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">
                      <v:shape id="Graphic 75" o:spid="_x0000_s1027" style="position:absolute;width:477520;height:12700;visibility:visible;mso-wrap-style:square;v-text-anchor:top" coordsize="47752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" path="m477024,l,,,12179r477024,l47702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№</w:t>
            </w: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29"/>
              <w:jc w:val="righ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(</w:t>
            </w: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eastAsia="en-US"/>
              </w:rPr>
              <w:t>(</w:t>
            </w:r>
            <w:r w:rsidRPr="004D3DB1">
              <w:rPr>
                <w:sz w:val="11"/>
                <w:szCs w:val="22"/>
                <w:lang w:val="en-US" w:eastAsia="en-US"/>
              </w:rPr>
              <w:t>наименование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документа)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742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974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ind w:right="-44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val="en-US" w:eastAsia="en-US"/>
              </w:rPr>
              <w:t>(имя</w:t>
            </w:r>
            <w:r w:rsidRPr="004D3DB1">
              <w:rPr>
                <w:spacing w:val="-5"/>
                <w:w w:val="105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файла.pdf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)</w:t>
            </w:r>
          </w:p>
        </w:tc>
        <w:tc>
          <w:tcPr>
            <w:tcW w:w="21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1"/>
                <w:szCs w:val="22"/>
                <w:lang w:val="en-US" w:eastAsia="en-US"/>
              </w:rPr>
              <w:t>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Председатель</w:t>
            </w:r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комиссии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4" name="Группа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5" name="Graphic 7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01D9CE" id="Группа 27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JroW6+XAgAAJQYAAA4AAAAAAAAAAAAAAAAALgIAAGRycy9lMm9Eb2MueG1s&#10;UEsBAi0AFAAGAAgAAAAhAPdC9gXaAAAAAwEAAA8AAAAAAAAAAAAAAAAA8QQAAGRycy9kb3ducmV2&#10;LnhtbFBLBQYAAAAABAAEAPMAAAD4BQAAAAA=&#10;">
                      <v:shape id="Graphic 7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11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w w:val="105"/>
                <w:sz w:val="13"/>
                <w:szCs w:val="22"/>
                <w:lang w:val="en-US" w:eastAsia="en-US"/>
              </w:rPr>
              <w:t>Члены</w:t>
            </w:r>
            <w:r w:rsidRPr="004D3DB1">
              <w:rPr>
                <w:spacing w:val="-8"/>
                <w:w w:val="105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w w:val="105"/>
                <w:sz w:val="13"/>
                <w:szCs w:val="22"/>
                <w:lang w:val="en-US" w:eastAsia="en-US"/>
              </w:rPr>
              <w:t>комиссии: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2" name="Группа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3" name="Graphic 79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0E543E" id="Группа 27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">
                      <v:shape id="Graphic 79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70" name="Группа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71" name="Graphic 8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5EB881" id="Группа 270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">
                      <v:shape id="Graphic 8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63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8" name="Группа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9" name="Graphic 83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1439D" id="Группа 268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LsHJKJYCAAAlBgAADgAAAAAAAAAAAAAAAAAuAgAAZHJzL2Uyb0RvYy54bWxQ&#10;SwECLQAUAAYACAAAACEA90L2BdoAAAADAQAADwAAAAAAAAAAAAAAAADwBAAAZHJzL2Rvd25yZXYu&#10;eG1sUEsFBgAAAAAEAAQA8wAAAPcFAAAAAA==&#10;">
                      <v:shape id="Graphic 83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0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9" w:line="142" w:lineRule="exac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121285</wp:posOffset>
                      </wp:positionV>
                      <wp:extent cx="1190625" cy="12700"/>
                      <wp:effectExtent l="0" t="0" r="9525" b="6350"/>
                      <wp:wrapNone/>
                      <wp:docPr id="266" name="Группа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7" name="Graphic 85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F5A748" id="Группа 266" o:spid="_x0000_s1026" style="position:absolute;margin-left:126.3pt;margin-top:9.55pt;width:93.75pt;height:1pt;z-index:-251643904;mso-wrap-distance-left:0;mso-wrap-distance-right:0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">
                      <v:shape id="Graphic 85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" path="m1190256,l,,,12179r1190256,l119025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z w:val="13"/>
                <w:szCs w:val="22"/>
                <w:lang w:val="en-US" w:eastAsia="en-US"/>
              </w:rPr>
              <w:t>Ответственный</w:t>
            </w:r>
            <w:r w:rsidRPr="004D3DB1">
              <w:rPr>
                <w:spacing w:val="14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исполнитель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/>
              <w:rPr>
                <w:b/>
                <w:sz w:val="16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4" name="Группа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5" name="Graphic 8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A579D" id="Группа 26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KCxwKiXAgAAJQYAAA4AAAAAAAAAAAAAAAAALgIAAGRycy9lMm9Eb2MueG1s&#10;UEsBAi0AFAAGAAgAAAAhAPdC9gXaAAAAAwEAAA8AAAAAAAAAAAAAAAAA8QQAAGRycy9kb3ducmV2&#10;LnhtbFBLBQYAAAAABAAEAPMAAAD4BQAAAAA=&#10;">
                      <v:shape id="Graphic 8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7"/>
              <w:rPr>
                <w:b/>
                <w:sz w:val="16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2" name="Группа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3" name="Graphic 89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CFF145" id="Группа 26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8/uRAJYCAAAlBgAADgAAAAAAAAAAAAAAAAAuAgAAZHJzL2Uyb0RvYy54bWxQ&#10;SwECLQAUAAYACAAAACEA90L2BdoAAAADAQAADwAAAAAAAAAAAAAAAADwBAAAZHJzL2Rvd25yZXYu&#10;eG1sUEsFBgAAAAAEAAQA8wAAAPcFAAAAAA==&#10;">
                      <v:shape id="Graphic 89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3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(номер</w:t>
            </w:r>
            <w:r w:rsidRPr="004D3DB1">
              <w:rPr>
                <w:spacing w:val="12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1"/>
                <w:szCs w:val="22"/>
                <w:lang w:val="en-US" w:eastAsia="en-US"/>
              </w:rPr>
              <w:t>контактного</w:t>
            </w:r>
            <w:r w:rsidRPr="004D3DB1">
              <w:rPr>
                <w:spacing w:val="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телефона)</w:t>
            </w:r>
          </w:p>
        </w:tc>
        <w:tc>
          <w:tcPr>
            <w:tcW w:w="2183" w:type="dxa"/>
            <w:vMerge w:val="restart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111" w:lineRule="exact"/>
              <w:ind w:right="28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(адрес</w:t>
            </w:r>
            <w:r w:rsidRPr="004D3DB1">
              <w:rPr>
                <w:spacing w:val="4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электронной</w:t>
            </w:r>
            <w:r w:rsidRPr="004D3DB1">
              <w:rPr>
                <w:spacing w:val="8"/>
                <w:w w:val="105"/>
                <w:sz w:val="11"/>
                <w:szCs w:val="22"/>
                <w:lang w:eastAsia="en-US"/>
              </w:rPr>
              <w:t xml:space="preserve"> 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>почты)</w:t>
            </w:r>
          </w:p>
          <w:p w:rsidR="009E06A6" w:rsidRPr="004D3DB1" w:rsidRDefault="009E06A6" w:rsidP="00DB10FC">
            <w:pPr>
              <w:autoSpaceDN w:val="0"/>
              <w:spacing w:before="27"/>
              <w:ind w:right="282"/>
              <w:jc w:val="center"/>
              <w:rPr>
                <w:sz w:val="11"/>
                <w:szCs w:val="22"/>
                <w:lang w:eastAsia="en-US"/>
              </w:rPr>
            </w:pPr>
            <w:r w:rsidRPr="004D3DB1">
              <w:rPr>
                <w:w w:val="105"/>
                <w:sz w:val="11"/>
                <w:szCs w:val="22"/>
                <w:lang w:eastAsia="en-US"/>
              </w:rPr>
              <w:t>(при</w:t>
            </w:r>
            <w:r w:rsidRPr="004D3DB1">
              <w:rPr>
                <w:spacing w:val="-2"/>
                <w:w w:val="105"/>
                <w:sz w:val="11"/>
                <w:szCs w:val="22"/>
                <w:lang w:eastAsia="en-US"/>
              </w:rPr>
              <w:t xml:space="preserve"> наличии)</w:t>
            </w: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8"/>
                <w:szCs w:val="22"/>
                <w:lang w:eastAsia="en-US"/>
              </w:rPr>
            </w:pPr>
          </w:p>
        </w:tc>
      </w:tr>
      <w:tr w:rsidR="009E06A6" w:rsidRPr="004D3DB1" w:rsidTr="00DB10FC">
        <w:trPr>
          <w:trHeight w:val="70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3"/>
              <w:rPr>
                <w:sz w:val="12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2"/>
                <w:szCs w:val="22"/>
                <w:lang w:val="en-US" w:eastAsia="en-US"/>
              </w:rPr>
              <w:t>поставщика</w:t>
            </w:r>
            <w:r w:rsidRPr="004D3DB1">
              <w:rPr>
                <w:spacing w:val="11"/>
                <w:sz w:val="12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2"/>
                <w:szCs w:val="22"/>
                <w:lang w:val="en-US" w:eastAsia="en-US"/>
              </w:rPr>
              <w:t>(исполнителя)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vMerge/>
            <w:tcBorders>
              <w:top w:val="nil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2"/>
                <w:szCs w:val="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98"/>
        </w:trPr>
        <w:tc>
          <w:tcPr>
            <w:tcW w:w="2061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в случае</w:t>
            </w:r>
            <w:r w:rsidRPr="004D3DB1">
              <w:rPr>
                <w:spacing w:val="-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участия</w:t>
            </w:r>
            <w:r w:rsidRPr="004D3DB1">
              <w:rPr>
                <w:spacing w:val="-1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 xml:space="preserve">в </w:t>
            </w:r>
            <w:r w:rsidRPr="004D3DB1">
              <w:rPr>
                <w:spacing w:val="-2"/>
                <w:sz w:val="13"/>
                <w:szCs w:val="22"/>
                <w:lang w:eastAsia="en-US"/>
              </w:rPr>
              <w:t>приемке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60" name="Группа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61" name="Graphic 9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1F2085" id="Группа 260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">
                      <v:shape id="Graphic 9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08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6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73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tabs>
                <w:tab w:val="left" w:pos="1889"/>
              </w:tabs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8" name="Группа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9" name="Graphic 9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79844" y="12192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3B01FD" id="Группа 258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mu4zlpYCAAAeBgAADgAAAAAAAAAAAAAAAAAuAgAAZHJzL2Uyb0RvYy54bWxQ&#10;SwECLQAUAAYACAAAACEAD2epZdoAAAACAQAADwAAAAAAAAAAAAAAAADwBAAAZHJzL2Rvd25yZXYu&#10;eG1sUEsFBgAAAAAEAAQA8wAAAPcFAAAAAA==&#10;">
                      <v:shape id="Graphic 9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" path="m179844,l,,,12192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4D3DB1">
              <w:rPr>
                <w:sz w:val="2"/>
                <w:szCs w:val="22"/>
                <w:lang w:val="en-US" w:eastAsia="en-US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6" name="Группа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7" name="Graphic 95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79844" y="12192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D04DBA" id="Группа 256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">
                      <v:shape id="Graphic 95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" path="m179844,l,,,12192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Товары,</w:t>
            </w:r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работы,</w:t>
            </w:r>
            <w:r w:rsidRPr="004D3DB1">
              <w:rPr>
                <w:spacing w:val="10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z w:val="13"/>
                <w:szCs w:val="22"/>
                <w:lang w:val="en-US" w:eastAsia="en-US"/>
              </w:rPr>
              <w:t>услуги</w:t>
            </w:r>
            <w:r w:rsidRPr="004D3DB1">
              <w:rPr>
                <w:spacing w:val="9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приняты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8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54" name="Группа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55" name="Graphic 97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190256" y="12192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E60A8F" id="Группа 254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">
                      <v:shape id="Graphic 97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" path="m1190256,l,,,12192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7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97"/>
        </w:trPr>
        <w:tc>
          <w:tcPr>
            <w:tcW w:w="4870" w:type="dxa"/>
            <w:gridSpan w:val="5"/>
            <w:shd w:val="clear" w:color="auto" w:fill="auto"/>
          </w:tcPr>
          <w:p w:rsidR="009E06A6" w:rsidRPr="004D3DB1" w:rsidRDefault="009E06A6" w:rsidP="00DB10FC">
            <w:pPr>
              <w:tabs>
                <w:tab w:val="left" w:pos="1889"/>
              </w:tabs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2" name="Группа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3" name="Graphic 99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7CCDAF" id="Группа 252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IN1VwlQIAAB4GAAAOAAAAAAAAAAAAAAAAAC4CAABkcnMvZTJvRG9jLnhtbFBL&#10;AQItABQABgAIAAAAIQAPZ6ll2gAAAAIBAAAPAAAAAAAAAAAAAAAAAO8EAABkcnMvZG93bnJldi54&#10;bWxQSwUGAAAAAAQABADzAAAA9gUAAAAA&#10;">
                      <v:shape id="Graphic 99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4D3DB1">
              <w:rPr>
                <w:sz w:val="2"/>
                <w:szCs w:val="22"/>
                <w:lang w:val="en-US" w:eastAsia="en-US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50" name="Группа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51" name="Graphic 101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FFFC53" id="Группа 250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">
                      <v:shape id="Graphic 101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" path="m179844,l,,,12179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заказчика</w:t>
            </w: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189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48" name="Группа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49" name="Graphic 103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190256" y="12191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59BA55" id="Группа 248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NMXMxpYCAAAmBgAADgAAAAAAAAAAAAAAAAAuAgAAZHJzL2Uyb0RvYy54bWxQ&#10;SwECLQAUAAYACAAAACEA90L2BdoAAAADAQAADwAAAAAAAAAAAAAAAADwBAAAZHJzL2Rvd25yZXYu&#10;eG1sUEsFBgAAAAAEAAQA8wAAAPcFAAAAAA==&#10;">
                      <v:shape id="Graphic 103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" path="m1190256,l,,,12191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ind w:right="655"/>
              <w:jc w:val="center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83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217"/>
        </w:trPr>
        <w:tc>
          <w:tcPr>
            <w:tcW w:w="470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284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85"/>
              <w:jc w:val="righ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1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124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ind w:right="196"/>
              <w:jc w:val="right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allowOverlap="1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137795</wp:posOffset>
                      </wp:positionV>
                      <wp:extent cx="180340" cy="12700"/>
                      <wp:effectExtent l="0" t="0" r="0" b="6350"/>
                      <wp:wrapNone/>
                      <wp:docPr id="246" name="Группа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7" name="Graphic 105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D6C8B25" id="Группа 246" o:spid="_x0000_s1026" style="position:absolute;margin-left:46.8pt;margin-top:10.85pt;width:14.2pt;height:1pt;z-index:-251641856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">
                      <v:shape id="Graphic 105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" path="m179844,l,,,12191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5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  <w:tr w:rsidR="009E06A6" w:rsidRPr="004D3DB1" w:rsidTr="00DB10FC">
        <w:trPr>
          <w:trHeight w:val="50"/>
        </w:trPr>
        <w:tc>
          <w:tcPr>
            <w:tcW w:w="2061" w:type="dxa"/>
            <w:gridSpan w:val="4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0340" cy="12700"/>
                      <wp:effectExtent l="0" t="0" r="0" b="6350"/>
                      <wp:docPr id="244" name="Группа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5" name="Graphic 10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1"/>
                                      </a:lnTo>
                                      <a:lnTo>
                                        <a:pt x="179844" y="12191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F410F" id="Группа 244" o:spid="_x0000_s1026" style="width:14.2pt;height:1pt;mso-position-horizontal-relative:char;mso-position-vertical-relative:line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">
                      <v:shape id="Graphic 10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" path="m179844,l,,,12191r179844,l17984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spacing w:before="74" w:line="142" w:lineRule="exact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z w:val="13"/>
                <w:szCs w:val="22"/>
                <w:lang w:val="en-US" w:eastAsia="en-US"/>
              </w:rPr>
              <w:t>Представитель</w:t>
            </w:r>
            <w:r w:rsidRPr="004D3DB1">
              <w:rPr>
                <w:spacing w:val="16"/>
                <w:sz w:val="13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3"/>
                <w:szCs w:val="22"/>
                <w:lang w:val="en-US" w:eastAsia="en-US"/>
              </w:rPr>
              <w:t>организации,</w:t>
            </w:r>
          </w:p>
        </w:tc>
        <w:tc>
          <w:tcPr>
            <w:tcW w:w="28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26"/>
              <w:rPr>
                <w:b/>
                <w:sz w:val="22"/>
                <w:szCs w:val="22"/>
                <w:lang w:val="en-US" w:eastAsia="en-US"/>
              </w:rPr>
            </w:pPr>
          </w:p>
          <w:p w:rsidR="009E06A6" w:rsidRPr="004D3DB1" w:rsidRDefault="009E06A6" w:rsidP="00DB10FC">
            <w:pPr>
              <w:autoSpaceDN w:val="0"/>
              <w:spacing w:line="20" w:lineRule="exact"/>
              <w:rPr>
                <w:sz w:val="2"/>
                <w:szCs w:val="22"/>
                <w:lang w:val="en-US" w:eastAsia="en-US"/>
              </w:rPr>
            </w:pPr>
          </w:p>
        </w:tc>
        <w:tc>
          <w:tcPr>
            <w:tcW w:w="283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677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319" w:type="dxa"/>
            <w:tcBorders>
              <w:bottom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16" w:type="dxa"/>
            <w:gridSpan w:val="2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18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3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</w:tbl>
    <w:p w:rsidR="009E06A6" w:rsidRPr="003F4E95" w:rsidRDefault="009E06A6" w:rsidP="009E06A6">
      <w:pPr>
        <w:rPr>
          <w:vanish/>
        </w:rPr>
      </w:pPr>
    </w:p>
    <w:tbl>
      <w:tblPr>
        <w:tblpPr w:leftFromText="180" w:rightFromText="180" w:vertAnchor="text" w:horzAnchor="margin" w:tblpY="14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"/>
        <w:gridCol w:w="802"/>
        <w:gridCol w:w="909"/>
        <w:gridCol w:w="2361"/>
        <w:gridCol w:w="278"/>
        <w:gridCol w:w="1406"/>
        <w:gridCol w:w="278"/>
        <w:gridCol w:w="2061"/>
      </w:tblGrid>
      <w:tr w:rsidR="009E06A6" w:rsidRPr="004D3DB1" w:rsidTr="00DB10FC">
        <w:trPr>
          <w:trHeight w:val="406"/>
        </w:trPr>
        <w:tc>
          <w:tcPr>
            <w:tcW w:w="2044" w:type="dxa"/>
            <w:gridSpan w:val="3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11" w:line="170" w:lineRule="atLeast"/>
              <w:ind w:right="168"/>
              <w:rPr>
                <w:sz w:val="13"/>
                <w:szCs w:val="22"/>
                <w:lang w:eastAsia="en-US"/>
              </w:rPr>
            </w:pPr>
            <w:r w:rsidRPr="004D3DB1">
              <w:rPr>
                <w:sz w:val="13"/>
                <w:szCs w:val="22"/>
                <w:lang w:eastAsia="en-US"/>
              </w:rPr>
              <w:t>осуществляющей</w:t>
            </w:r>
            <w:r w:rsidRPr="004D3DB1">
              <w:rPr>
                <w:spacing w:val="-6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sz w:val="13"/>
                <w:szCs w:val="22"/>
                <w:lang w:eastAsia="en-US"/>
              </w:rPr>
              <w:t>строительный</w:t>
            </w:r>
            <w:r w:rsidRPr="004D3DB1">
              <w:rPr>
                <w:spacing w:val="40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контроль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(технический</w:t>
            </w:r>
            <w:r w:rsidRPr="004D3DB1">
              <w:rPr>
                <w:spacing w:val="-9"/>
                <w:w w:val="105"/>
                <w:sz w:val="13"/>
                <w:szCs w:val="22"/>
                <w:lang w:eastAsia="en-US"/>
              </w:rPr>
              <w:t xml:space="preserve"> </w:t>
            </w:r>
            <w:r w:rsidRPr="004D3DB1">
              <w:rPr>
                <w:w w:val="105"/>
                <w:sz w:val="13"/>
                <w:szCs w:val="22"/>
                <w:lang w:eastAsia="en-US"/>
              </w:rPr>
              <w:t>надзор)</w:t>
            </w:r>
          </w:p>
        </w:tc>
        <w:tc>
          <w:tcPr>
            <w:tcW w:w="23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line="20" w:lineRule="exact"/>
              <w:ind w:right="-58"/>
              <w:rPr>
                <w:sz w:val="2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90625" cy="12700"/>
                      <wp:effectExtent l="0" t="0" r="9525" b="6350"/>
                      <wp:docPr id="242" name="Группа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0625" cy="12700"/>
                                <a:chOff x="0" y="0"/>
                                <a:chExt cx="1190625" cy="12700"/>
                              </a:xfrm>
                            </wpg:grpSpPr>
                            <wps:wsp>
                              <wps:cNvPr id="243" name="Graphic 111"/>
                              <wps:cNvSpPr/>
                              <wps:spPr>
                                <a:xfrm>
                                  <a:off x="0" y="0"/>
                                  <a:ext cx="119062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0625" h="12700">
                                      <a:moveTo>
                                        <a:pt x="11902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190256" y="12179"/>
                                      </a:lnTo>
                                      <a:lnTo>
                                        <a:pt x="11902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EDF416" id="Группа 242" o:spid="_x0000_s1026" style="width:93.75pt;height:1pt;mso-position-horizontal-relative:char;mso-position-vertical-relative:line" coordsize="1190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">
                      <v:shape id="Graphic 111" o:spid="_x0000_s1027" style="position:absolute;width:11906;height:127;visibility:visible;mso-wrap-style:square;v-text-anchor:top" coordsize="11906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" path="m1190256,l,,,12179r1190256,l11902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9E06A6" w:rsidRPr="004D3DB1" w:rsidRDefault="009E06A6" w:rsidP="00DB10FC">
            <w:pPr>
              <w:autoSpaceDN w:val="0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(должность)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6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pacing w:val="-2"/>
                <w:w w:val="105"/>
                <w:sz w:val="11"/>
                <w:szCs w:val="22"/>
                <w:lang w:val="en-US" w:eastAsia="en-US"/>
              </w:rPr>
              <w:t>(подпись)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61" w:type="dxa"/>
            <w:tcBorders>
              <w:top w:val="single" w:sz="8" w:space="0" w:color="000000"/>
            </w:tcBorders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5"/>
              <w:rPr>
                <w:sz w:val="11"/>
                <w:szCs w:val="22"/>
                <w:lang w:val="en-US" w:eastAsia="en-US"/>
              </w:rPr>
            </w:pPr>
            <w:r w:rsidRPr="004D3DB1">
              <w:rPr>
                <w:sz w:val="11"/>
                <w:szCs w:val="22"/>
                <w:lang w:val="en-US" w:eastAsia="en-US"/>
              </w:rPr>
              <w:t>(расшифровка</w:t>
            </w:r>
            <w:r w:rsidRPr="004D3DB1">
              <w:rPr>
                <w:spacing w:val="19"/>
                <w:sz w:val="11"/>
                <w:szCs w:val="22"/>
                <w:lang w:val="en-US" w:eastAsia="en-US"/>
              </w:rPr>
              <w:t xml:space="preserve"> </w:t>
            </w:r>
            <w:r w:rsidRPr="004D3DB1">
              <w:rPr>
                <w:spacing w:val="-2"/>
                <w:sz w:val="11"/>
                <w:szCs w:val="22"/>
                <w:lang w:val="en-US" w:eastAsia="en-US"/>
              </w:rPr>
              <w:t>подписи)</w:t>
            </w:r>
          </w:p>
        </w:tc>
      </w:tr>
      <w:tr w:rsidR="009E06A6" w:rsidRPr="004D3DB1" w:rsidTr="00DB10FC">
        <w:trPr>
          <w:trHeight w:val="226"/>
        </w:trPr>
        <w:tc>
          <w:tcPr>
            <w:tcW w:w="333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ind w:right="53"/>
              <w:jc w:val="center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5888" behindDoc="1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131445</wp:posOffset>
                      </wp:positionV>
                      <wp:extent cx="180340" cy="12700"/>
                      <wp:effectExtent l="0" t="0" r="0" b="6350"/>
                      <wp:wrapNone/>
                      <wp:docPr id="240" name="Группа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41" name="Graphic 113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ECE058" id="Группа 240" o:spid="_x0000_s1026" style="position:absolute;margin-left:9.65pt;margin-top:10.35pt;width:14.2pt;height:1pt;z-index:-251630592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">
                      <v:shape id="Graphic 113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" path="m179844,l,,,12179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802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6912" behindDoc="1" locked="0" layoutInCell="1" allowOverlap="1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131445</wp:posOffset>
                      </wp:positionV>
                      <wp:extent cx="596265" cy="12700"/>
                      <wp:effectExtent l="0" t="0" r="0" b="6350"/>
                      <wp:wrapNone/>
                      <wp:docPr id="238" name="Группа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96265" cy="12700"/>
                                <a:chOff x="0" y="0"/>
                                <a:chExt cx="596265" cy="12700"/>
                              </a:xfrm>
                            </wpg:grpSpPr>
                            <wps:wsp>
                              <wps:cNvPr id="239" name="Graphic 115"/>
                              <wps:cNvSpPr/>
                              <wps:spPr>
                                <a:xfrm>
                                  <a:off x="0" y="0"/>
                                  <a:ext cx="596265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6265" h="12700">
                                      <a:moveTo>
                                        <a:pt x="5958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595896" y="12179"/>
                                      </a:lnTo>
                                      <a:lnTo>
                                        <a:pt x="595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7C92D70" id="Группа 238" o:spid="_x0000_s1026" style="position:absolute;margin-left:16.4pt;margin-top:10.35pt;width:46.95pt;height:1pt;z-index:-251629568;mso-wrap-distance-left:0;mso-wrap-distance-right:0" coordsize="5962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">
                      <v:shape id="Graphic 115" o:spid="_x0000_s1027" style="position:absolute;width:5962;height:127;visibility:visible;mso-wrap-style:square;v-text-anchor:top" coordsize="59626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" path="m595896,l,,,12179r595896,l5958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10"/>
                <w:w w:val="105"/>
                <w:sz w:val="13"/>
                <w:szCs w:val="22"/>
                <w:lang w:val="en-US" w:eastAsia="en-US"/>
              </w:rPr>
              <w:t>"</w:t>
            </w:r>
          </w:p>
        </w:tc>
        <w:tc>
          <w:tcPr>
            <w:tcW w:w="909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87936" behindDoc="1" locked="0" layoutInCell="1" allowOverlap="1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131445</wp:posOffset>
                      </wp:positionV>
                      <wp:extent cx="180340" cy="12700"/>
                      <wp:effectExtent l="0" t="0" r="0" b="6350"/>
                      <wp:wrapNone/>
                      <wp:docPr id="236" name="Группа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12700"/>
                                <a:chOff x="0" y="0"/>
                                <a:chExt cx="180340" cy="12700"/>
                              </a:xfrm>
                            </wpg:grpSpPr>
                            <wps:wsp>
                              <wps:cNvPr id="237" name="Graphic 117"/>
                              <wps:cNvSpPr/>
                              <wps:spPr>
                                <a:xfrm>
                                  <a:off x="0" y="0"/>
                                  <a:ext cx="180340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700">
                                      <a:moveTo>
                                        <a:pt x="179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179844" y="12179"/>
                                      </a:lnTo>
                                      <a:lnTo>
                                        <a:pt x="179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95263C" id="Группа 236" o:spid="_x0000_s1026" style="position:absolute;margin-left:37.1pt;margin-top:10.35pt;width:14.2pt;height:1pt;z-index:-251628544;mso-wrap-distance-left:0;mso-wrap-distance-right:0" coordsize="18034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">
                      <v:shape id="Graphic 117" o:spid="_x0000_s1027" style="position:absolute;width:180340;height:12700;visibility:visible;mso-wrap-style:square;v-text-anchor:top" coordsize="180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" path="m179844,l,,,12179r179844,l17984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20</w:t>
            </w:r>
          </w:p>
        </w:tc>
        <w:tc>
          <w:tcPr>
            <w:tcW w:w="23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spacing w:before="45"/>
              <w:rPr>
                <w:sz w:val="13"/>
                <w:szCs w:val="22"/>
                <w:lang w:val="en-US" w:eastAsia="en-US"/>
              </w:rPr>
            </w:pPr>
            <w:r w:rsidRPr="004D3DB1">
              <w:rPr>
                <w:spacing w:val="-5"/>
                <w:w w:val="105"/>
                <w:sz w:val="13"/>
                <w:szCs w:val="22"/>
                <w:lang w:val="en-US" w:eastAsia="en-US"/>
              </w:rPr>
              <w:t>г.</w:t>
            </w: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1406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78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  <w:tc>
          <w:tcPr>
            <w:tcW w:w="2061" w:type="dxa"/>
            <w:shd w:val="clear" w:color="auto" w:fill="auto"/>
          </w:tcPr>
          <w:p w:rsidR="009E06A6" w:rsidRPr="004D3DB1" w:rsidRDefault="009E06A6" w:rsidP="00DB10FC">
            <w:pPr>
              <w:autoSpaceDN w:val="0"/>
              <w:rPr>
                <w:sz w:val="12"/>
                <w:szCs w:val="22"/>
                <w:lang w:val="en-US" w:eastAsia="en-US"/>
              </w:rPr>
            </w:pPr>
          </w:p>
        </w:tc>
      </w:tr>
    </w:tbl>
    <w:p w:rsidR="009E06A6" w:rsidRDefault="009E06A6" w:rsidP="009E06A6">
      <w:pPr>
        <w:pStyle w:val="aa"/>
        <w:snapToGrid w:val="0"/>
        <w:ind w:left="-1134"/>
      </w:pPr>
      <w:bookmarkStart w:id="1" w:name="стр.2_3"/>
      <w:bookmarkEnd w:id="1"/>
    </w:p>
    <w:p w:rsidR="005D3138" w:rsidRDefault="005D3138">
      <w:pPr>
        <w:spacing w:after="160" w:line="259" w:lineRule="auto"/>
      </w:pPr>
    </w:p>
    <w:p w:rsidR="009E06A6" w:rsidRDefault="009E06A6">
      <w:pPr>
        <w:spacing w:after="160" w:line="259" w:lineRule="auto"/>
        <w:sectPr w:rsidR="009E06A6" w:rsidSect="009E06A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721"/>
        <w:gridCol w:w="4683"/>
        <w:gridCol w:w="4425"/>
      </w:tblGrid>
      <w:tr w:rsidR="001C0ED8" w:rsidRPr="008E46C5" w:rsidTr="005D3138">
        <w:trPr>
          <w:trHeight w:val="4424"/>
        </w:trPr>
        <w:tc>
          <w:tcPr>
            <w:tcW w:w="1707" w:type="pct"/>
          </w:tcPr>
          <w:p w:rsidR="001C0ED8" w:rsidRPr="00F63998" w:rsidRDefault="001C0ED8" w:rsidP="001C0ED8">
            <w:pPr>
              <w:rPr>
                <w:sz w:val="22"/>
                <w:szCs w:val="22"/>
              </w:rPr>
            </w:pPr>
            <w:bookmarkStart w:id="2" w:name="стр.1"/>
            <w:bookmarkEnd w:id="2"/>
            <w:r w:rsidRPr="00F63998">
              <w:rPr>
                <w:b/>
                <w:sz w:val="22"/>
                <w:szCs w:val="22"/>
              </w:rPr>
              <w:lastRenderedPageBreak/>
              <w:t>Заказчик:</w:t>
            </w:r>
            <w:r w:rsidRPr="00F63998">
              <w:rPr>
                <w:sz w:val="22"/>
                <w:szCs w:val="22"/>
              </w:rPr>
              <w:t xml:space="preserve">  </w:t>
            </w: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ГБДОУ детский сад №143 Невского района Санкт-Петербурга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Юр.адрес: 192076, Санкт-Петербург, Рыбацкий проспект, д. 7 корпус 2 литера А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  <w:lang w:val="en-US"/>
              </w:rPr>
              <w:t>E-mail: gbdou-143@yandex.ru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 w:rsidRPr="00F63998">
              <w:rPr>
                <w:sz w:val="22"/>
                <w:szCs w:val="22"/>
              </w:rPr>
              <w:t>ИНН</w:t>
            </w:r>
            <w:r w:rsidRPr="00F63998">
              <w:rPr>
                <w:sz w:val="22"/>
                <w:szCs w:val="22"/>
                <w:lang w:val="en-US"/>
              </w:rPr>
              <w:t xml:space="preserve">: 7811597285  </w:t>
            </w:r>
            <w:r w:rsidRPr="00F63998">
              <w:rPr>
                <w:sz w:val="22"/>
                <w:szCs w:val="22"/>
              </w:rPr>
              <w:t>КПП</w:t>
            </w:r>
            <w:r w:rsidRPr="00F63998">
              <w:rPr>
                <w:sz w:val="22"/>
                <w:szCs w:val="22"/>
                <w:lang w:val="en-US"/>
              </w:rPr>
              <w:t>: 781101001</w:t>
            </w:r>
          </w:p>
          <w:p w:rsidR="001C0ED8" w:rsidRPr="0062652E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ОГРН</w:t>
            </w:r>
            <w:r w:rsidRPr="0062652E">
              <w:rPr>
                <w:sz w:val="22"/>
                <w:szCs w:val="22"/>
              </w:rPr>
              <w:t>: 1147847422250</w:t>
            </w:r>
          </w:p>
          <w:p w:rsidR="001C0ED8" w:rsidRPr="00F63998" w:rsidRDefault="001C0ED8" w:rsidP="001C0ED8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Телефон: +7(812)707-73-71</w:t>
            </w:r>
          </w:p>
          <w:p w:rsidR="001C0ED8" w:rsidRPr="00F63998" w:rsidRDefault="001C0ED8" w:rsidP="001C0ED8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р/с: 03224643400000007200</w:t>
            </w:r>
          </w:p>
          <w:p w:rsidR="001C0ED8" w:rsidRPr="004650A4" w:rsidRDefault="001C0ED8" w:rsidP="001C0ED8">
            <w:pPr>
              <w:pStyle w:val="aa"/>
              <w:jc w:val="both"/>
              <w:rPr>
                <w:sz w:val="22"/>
                <w:szCs w:val="22"/>
              </w:rPr>
            </w:pPr>
            <w:r w:rsidRPr="004650A4">
              <w:rPr>
                <w:sz w:val="22"/>
                <w:szCs w:val="22"/>
              </w:rPr>
              <w:t>Лицевой счет № 0601220</w:t>
            </w:r>
          </w:p>
          <w:p w:rsidR="001C0ED8" w:rsidRPr="00F63998" w:rsidRDefault="001C0ED8" w:rsidP="001C0ED8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БИК: 014030106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Заведующий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_______________Каганец С.В.</w:t>
            </w:r>
          </w:p>
          <w:p w:rsidR="001C0ED8" w:rsidRPr="00F63998" w:rsidRDefault="001C0ED8" w:rsidP="001C0ED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F63998">
              <w:rPr>
                <w:sz w:val="22"/>
                <w:szCs w:val="22"/>
              </w:rPr>
              <w:t>«_____»___________________202</w:t>
            </w:r>
            <w:r w:rsidR="00E243A8">
              <w:rPr>
                <w:sz w:val="22"/>
                <w:szCs w:val="22"/>
              </w:rPr>
              <w:t>6</w:t>
            </w:r>
            <w:r w:rsidRPr="00F63998">
              <w:rPr>
                <w:sz w:val="22"/>
                <w:szCs w:val="22"/>
              </w:rPr>
              <w:t xml:space="preserve">     год</w:t>
            </w:r>
          </w:p>
          <w:p w:rsidR="001C0ED8" w:rsidRPr="00F63998" w:rsidRDefault="001C0ED8" w:rsidP="001C0ED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м.п.</w:t>
            </w:r>
          </w:p>
          <w:p w:rsidR="001C0ED8" w:rsidRPr="00C27418" w:rsidRDefault="001C0ED8" w:rsidP="001C0ED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39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1693" w:type="pct"/>
          </w:tcPr>
          <w:p w:rsidR="001C0ED8" w:rsidRPr="000A6927" w:rsidRDefault="001C0ED8" w:rsidP="001C0ED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1C0ED8" w:rsidRPr="000A6927" w:rsidRDefault="001C0ED8" w:rsidP="001C0ED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1C0ED8" w:rsidRPr="000A6927" w:rsidRDefault="001C0ED8" w:rsidP="001C0ED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1C0ED8" w:rsidRPr="000A6927" w:rsidRDefault="001C0ED8" w:rsidP="001C0ED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1C0ED8" w:rsidRPr="000A6927" w:rsidRDefault="001C0ED8" w:rsidP="001C0ED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1C0ED8" w:rsidRPr="000A6927" w:rsidRDefault="001C0ED8" w:rsidP="001C0ED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  <w:tc>
          <w:tcPr>
            <w:tcW w:w="1600" w:type="pct"/>
          </w:tcPr>
          <w:p w:rsidR="001C0ED8" w:rsidRPr="000A6927" w:rsidRDefault="001C0ED8" w:rsidP="001C0ED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9E06A6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01E" w:rsidRDefault="00A6701E" w:rsidP="005D3138">
      <w:r>
        <w:separator/>
      </w:r>
    </w:p>
  </w:endnote>
  <w:endnote w:type="continuationSeparator" w:id="0">
    <w:p w:rsidR="00A6701E" w:rsidRDefault="00A6701E" w:rsidP="005D3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01E" w:rsidRDefault="00A6701E" w:rsidP="005D3138">
      <w:r>
        <w:separator/>
      </w:r>
    </w:p>
  </w:footnote>
  <w:footnote w:type="continuationSeparator" w:id="0">
    <w:p w:rsidR="00A6701E" w:rsidRDefault="00A6701E" w:rsidP="005D3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D4" w:rsidRDefault="001732D4" w:rsidP="00DB10FC">
    <w:pPr>
      <w:pStyle w:val="aa"/>
      <w:tabs>
        <w:tab w:val="left" w:pos="10957"/>
      </w:tabs>
      <w:snapToGrid w:val="0"/>
      <w:rPr>
        <w:b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2D4" w:rsidRDefault="001732D4" w:rsidP="00DB10FC">
    <w:pPr>
      <w:pStyle w:val="aa"/>
      <w:tabs>
        <w:tab w:val="left" w:pos="10957"/>
      </w:tabs>
      <w:snapToGrid w:val="0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67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760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03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9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5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50" w:hanging="144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decimal"/>
      <w:lvlText w:val="4.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10.%1."/>
      <w:lvlJc w:val="left"/>
      <w:pPr>
        <w:tabs>
          <w:tab w:val="num" w:pos="426"/>
        </w:tabs>
        <w:ind w:left="426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9.%1."/>
      <w:lvlJc w:val="left"/>
      <w:pPr>
        <w:tabs>
          <w:tab w:val="num" w:pos="568"/>
        </w:tabs>
        <w:ind w:left="568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7" w15:restartNumberingAfterBreak="0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3C8503F"/>
    <w:multiLevelType w:val="multilevel"/>
    <w:tmpl w:val="E5AEE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1" w15:restartNumberingAfterBreak="0">
    <w:nsid w:val="05025C57"/>
    <w:multiLevelType w:val="multilevel"/>
    <w:tmpl w:val="E5AEE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2" w15:restartNumberingAfterBreak="0">
    <w:nsid w:val="0CA13890"/>
    <w:multiLevelType w:val="hybridMultilevel"/>
    <w:tmpl w:val="40E61772"/>
    <w:lvl w:ilvl="0" w:tplc="00000003">
      <w:start w:val="1"/>
      <w:numFmt w:val="decimal"/>
      <w:lvlText w:val="4.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FCA657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0FD63DFB"/>
    <w:multiLevelType w:val="multilevel"/>
    <w:tmpl w:val="26248C78"/>
    <w:name w:val="WW8Num8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4.1.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440"/>
        </w:tabs>
        <w:ind w:left="1021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5" w15:restartNumberingAfterBreak="0">
    <w:nsid w:val="1217311E"/>
    <w:multiLevelType w:val="hybridMultilevel"/>
    <w:tmpl w:val="01B0F888"/>
    <w:lvl w:ilvl="0" w:tplc="0526C738">
      <w:start w:val="2"/>
      <w:numFmt w:val="decimal"/>
      <w:lvlText w:val="%1."/>
      <w:lvlJc w:val="left"/>
      <w:pPr>
        <w:ind w:left="312" w:hanging="13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3048C8EE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EA484E6A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B3AA24B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0896D6BA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4A08396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B4DCD1E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5CC68834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D25CBB2A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16" w15:restartNumberingAfterBreak="0">
    <w:nsid w:val="197D782D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7" w15:restartNumberingAfterBreak="0">
    <w:nsid w:val="25C53268"/>
    <w:multiLevelType w:val="multilevel"/>
    <w:tmpl w:val="FEB2B264"/>
    <w:lvl w:ilvl="0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8" w15:restartNumberingAfterBreak="0">
    <w:nsid w:val="286D06C1"/>
    <w:multiLevelType w:val="multilevel"/>
    <w:tmpl w:val="CF1E4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567" w:firstLine="51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9" w15:restartNumberingAfterBreak="0">
    <w:nsid w:val="2E0771A8"/>
    <w:multiLevelType w:val="multilevel"/>
    <w:tmpl w:val="E6388C0E"/>
    <w:styleLink w:val="1"/>
    <w:lvl w:ilvl="0">
      <w:start w:val="1"/>
      <w:numFmt w:val="decimal"/>
      <w:lvlText w:val="2.%1."/>
      <w:lvlJc w:val="left"/>
      <w:pPr>
        <w:ind w:left="680" w:firstLine="40"/>
      </w:pPr>
      <w:rPr>
        <w:rFonts w:ascii="Times New Roman" w:hAnsi="Times New Roman" w:cs="Times New Roman" w:hint="default"/>
        <w:sz w:val="22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20" w15:restartNumberingAfterBreak="0">
    <w:nsid w:val="30973E38"/>
    <w:multiLevelType w:val="multilevel"/>
    <w:tmpl w:val="E6388C0E"/>
    <w:name w:val="WW8Num8232"/>
    <w:numStyleLink w:val="1"/>
  </w:abstractNum>
  <w:abstractNum w:abstractNumId="21" w15:restartNumberingAfterBreak="0">
    <w:nsid w:val="34BF3B09"/>
    <w:multiLevelType w:val="multilevel"/>
    <w:tmpl w:val="FEB2B264"/>
    <w:name w:val="WW8Num822"/>
    <w:lvl w:ilvl="0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682F95"/>
    <w:multiLevelType w:val="hybridMultilevel"/>
    <w:tmpl w:val="3A647634"/>
    <w:lvl w:ilvl="0" w:tplc="00000003">
      <w:start w:val="1"/>
      <w:numFmt w:val="decimal"/>
      <w:lvlText w:val="4.1.%1."/>
      <w:lvlJc w:val="left"/>
      <w:pPr>
        <w:tabs>
          <w:tab w:val="num" w:pos="-300"/>
        </w:tabs>
      </w:pPr>
      <w:rPr>
        <w:rFonts w:ascii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4" w15:restartNumberingAfterBreak="0">
    <w:nsid w:val="532F7751"/>
    <w:multiLevelType w:val="multilevel"/>
    <w:tmpl w:val="E6388C0E"/>
    <w:lvl w:ilvl="0">
      <w:start w:val="1"/>
      <w:numFmt w:val="decimal"/>
      <w:lvlText w:val="2.%1."/>
      <w:lvlJc w:val="left"/>
      <w:pPr>
        <w:ind w:left="680" w:firstLine="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25" w15:restartNumberingAfterBreak="0">
    <w:nsid w:val="65414E0D"/>
    <w:multiLevelType w:val="multilevel"/>
    <w:tmpl w:val="FFFAD3BE"/>
    <w:lvl w:ilvl="0">
      <w:start w:val="4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675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tabs>
          <w:tab w:val="num" w:pos="420"/>
        </w:tabs>
        <w:ind w:left="4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"/>
        </w:tabs>
        <w:ind w:left="27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80"/>
        </w:tabs>
        <w:ind w:left="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0"/>
        </w:tabs>
        <w:ind w:left="3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"/>
        </w:tabs>
        <w:ind w:left="5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"/>
        </w:tabs>
        <w:ind w:left="39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00"/>
        </w:tabs>
        <w:ind w:left="600" w:hanging="1800"/>
      </w:pPr>
      <w:rPr>
        <w:rFonts w:cs="Times New Roman" w:hint="default"/>
      </w:rPr>
    </w:lvl>
  </w:abstractNum>
  <w:abstractNum w:abstractNumId="26" w15:restartNumberingAfterBreak="0">
    <w:nsid w:val="6E2F58D7"/>
    <w:multiLevelType w:val="hybridMultilevel"/>
    <w:tmpl w:val="599C3BFA"/>
    <w:lvl w:ilvl="0" w:tplc="0419000F">
      <w:start w:val="1"/>
      <w:numFmt w:val="decimal"/>
      <w:lvlText w:val="%1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6470"/>
        </w:tabs>
        <w:ind w:left="64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7190"/>
        </w:tabs>
        <w:ind w:left="71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910"/>
        </w:tabs>
        <w:ind w:left="79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8630"/>
        </w:tabs>
        <w:ind w:left="86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350"/>
        </w:tabs>
        <w:ind w:left="93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070"/>
        </w:tabs>
        <w:ind w:left="100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0790"/>
        </w:tabs>
        <w:ind w:left="10790" w:hanging="180"/>
      </w:pPr>
      <w:rPr>
        <w:rFonts w:cs="Times New Roman"/>
      </w:rPr>
    </w:lvl>
  </w:abstractNum>
  <w:abstractNum w:abstractNumId="27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224AD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75C72883"/>
    <w:multiLevelType w:val="multilevel"/>
    <w:tmpl w:val="78A26014"/>
    <w:lvl w:ilvl="0">
      <w:start w:val="1"/>
      <w:numFmt w:val="decimal"/>
      <w:pStyle w:val="10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30" w15:restartNumberingAfterBreak="0">
    <w:nsid w:val="79337642"/>
    <w:multiLevelType w:val="multilevel"/>
    <w:tmpl w:val="D2E66904"/>
    <w:name w:val="WW8Num8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31" w15:restartNumberingAfterBreak="0">
    <w:nsid w:val="7F291CC9"/>
    <w:multiLevelType w:val="multilevel"/>
    <w:tmpl w:val="F7D8B14A"/>
    <w:lvl w:ilvl="0">
      <w:start w:val="1"/>
      <w:numFmt w:val="decimal"/>
      <w:lvlText w:val="%1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6470"/>
        </w:tabs>
        <w:ind w:left="647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190"/>
        </w:tabs>
        <w:ind w:left="719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7910"/>
        </w:tabs>
        <w:ind w:left="791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8630"/>
        </w:tabs>
        <w:ind w:left="863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350"/>
        </w:tabs>
        <w:ind w:left="935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0070"/>
        </w:tabs>
        <w:ind w:left="1007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0790"/>
        </w:tabs>
        <w:ind w:left="10790" w:hanging="180"/>
      </w:pPr>
      <w:rPr>
        <w:rFonts w:cs="Times New Roman"/>
      </w:rPr>
    </w:lvl>
  </w:abstractNum>
  <w:num w:numId="1">
    <w:abstractNumId w:val="22"/>
  </w:num>
  <w:num w:numId="2">
    <w:abstractNumId w:val="27"/>
  </w:num>
  <w:num w:numId="3">
    <w:abstractNumId w:val="29"/>
  </w:num>
  <w:num w:numId="4">
    <w:abstractNumId w:val="0"/>
  </w:num>
  <w:num w:numId="5">
    <w:abstractNumId w:val="16"/>
  </w:num>
  <w:num w:numId="6">
    <w:abstractNumId w:val="7"/>
  </w:num>
  <w:num w:numId="7">
    <w:abstractNumId w:val="21"/>
  </w:num>
  <w:num w:numId="8">
    <w:abstractNumId w:val="1"/>
  </w:num>
  <w:num w:numId="9">
    <w:abstractNumId w:val="17"/>
  </w:num>
  <w:num w:numId="10">
    <w:abstractNumId w:val="30"/>
  </w:num>
  <w:num w:numId="11">
    <w:abstractNumId w:val="20"/>
  </w:num>
  <w:num w:numId="12">
    <w:abstractNumId w:val="24"/>
  </w:num>
  <w:num w:numId="13">
    <w:abstractNumId w:val="19"/>
  </w:num>
  <w:num w:numId="14">
    <w:abstractNumId w:val="18"/>
  </w:num>
  <w:num w:numId="15">
    <w:abstractNumId w:val="10"/>
  </w:num>
  <w:num w:numId="16">
    <w:abstractNumId w:val="14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8"/>
  </w:num>
  <w:num w:numId="23">
    <w:abstractNumId w:val="9"/>
  </w:num>
  <w:num w:numId="24">
    <w:abstractNumId w:val="26"/>
  </w:num>
  <w:num w:numId="25">
    <w:abstractNumId w:val="31"/>
  </w:num>
  <w:num w:numId="26">
    <w:abstractNumId w:val="25"/>
  </w:num>
  <w:num w:numId="27">
    <w:abstractNumId w:val="23"/>
  </w:num>
  <w:num w:numId="28">
    <w:abstractNumId w:val="12"/>
  </w:num>
  <w:num w:numId="29">
    <w:abstractNumId w:val="11"/>
  </w:num>
  <w:num w:numId="30">
    <w:abstractNumId w:val="28"/>
  </w:num>
  <w:num w:numId="31">
    <w:abstractNumId w:val="13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6679D"/>
    <w:rsid w:val="001732D4"/>
    <w:rsid w:val="00181970"/>
    <w:rsid w:val="001C0ED8"/>
    <w:rsid w:val="001C18CC"/>
    <w:rsid w:val="00216BAD"/>
    <w:rsid w:val="0021792D"/>
    <w:rsid w:val="00254145"/>
    <w:rsid w:val="002807D8"/>
    <w:rsid w:val="00286B16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650A4"/>
    <w:rsid w:val="004943C0"/>
    <w:rsid w:val="005039B7"/>
    <w:rsid w:val="005142C9"/>
    <w:rsid w:val="00535D2D"/>
    <w:rsid w:val="00557F1A"/>
    <w:rsid w:val="005D3138"/>
    <w:rsid w:val="00602810"/>
    <w:rsid w:val="0062652E"/>
    <w:rsid w:val="00641E50"/>
    <w:rsid w:val="006631F7"/>
    <w:rsid w:val="00671620"/>
    <w:rsid w:val="006E58E7"/>
    <w:rsid w:val="006F1499"/>
    <w:rsid w:val="007458E4"/>
    <w:rsid w:val="00783D8F"/>
    <w:rsid w:val="00794920"/>
    <w:rsid w:val="00824140"/>
    <w:rsid w:val="008307CC"/>
    <w:rsid w:val="008506E0"/>
    <w:rsid w:val="008519D0"/>
    <w:rsid w:val="00870D9D"/>
    <w:rsid w:val="009E06A6"/>
    <w:rsid w:val="00A6701E"/>
    <w:rsid w:val="00AF5932"/>
    <w:rsid w:val="00B5340B"/>
    <w:rsid w:val="00B625D0"/>
    <w:rsid w:val="00B930F3"/>
    <w:rsid w:val="00BC5CD3"/>
    <w:rsid w:val="00BF20E1"/>
    <w:rsid w:val="00BF374F"/>
    <w:rsid w:val="00C27418"/>
    <w:rsid w:val="00CA038A"/>
    <w:rsid w:val="00CE570E"/>
    <w:rsid w:val="00D4393A"/>
    <w:rsid w:val="00D74FC9"/>
    <w:rsid w:val="00D87224"/>
    <w:rsid w:val="00D926D2"/>
    <w:rsid w:val="00DB10FC"/>
    <w:rsid w:val="00E15F5B"/>
    <w:rsid w:val="00E243A8"/>
    <w:rsid w:val="00E5398C"/>
    <w:rsid w:val="00E746D8"/>
    <w:rsid w:val="00EF55DE"/>
    <w:rsid w:val="00F46A49"/>
    <w:rsid w:val="00F601FC"/>
    <w:rsid w:val="00F63998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5E1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9"/>
    <w:qFormat/>
    <w:rsid w:val="005D3138"/>
    <w:pPr>
      <w:keepNext/>
      <w:keepLines/>
      <w:widowControl w:val="0"/>
      <w:numPr>
        <w:numId w:val="3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5D3138"/>
    <w:pPr>
      <w:keepNext/>
      <w:keepLines/>
      <w:widowControl w:val="0"/>
      <w:numPr>
        <w:ilvl w:val="1"/>
        <w:numId w:val="3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5D3138"/>
    <w:pPr>
      <w:keepNext/>
      <w:keepLines/>
      <w:widowControl w:val="0"/>
      <w:numPr>
        <w:ilvl w:val="2"/>
        <w:numId w:val="3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5D3138"/>
    <w:pPr>
      <w:keepNext/>
      <w:keepLines/>
      <w:widowControl w:val="0"/>
      <w:numPr>
        <w:ilvl w:val="3"/>
        <w:numId w:val="3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5D3138"/>
    <w:pPr>
      <w:keepNext/>
      <w:keepLines/>
      <w:widowControl w:val="0"/>
      <w:numPr>
        <w:ilvl w:val="4"/>
        <w:numId w:val="3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5D3138"/>
    <w:pPr>
      <w:keepNext/>
      <w:keepLines/>
      <w:widowControl w:val="0"/>
      <w:numPr>
        <w:ilvl w:val="5"/>
        <w:numId w:val="3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5D3138"/>
    <w:pPr>
      <w:keepNext/>
      <w:keepLines/>
      <w:widowControl w:val="0"/>
      <w:numPr>
        <w:ilvl w:val="6"/>
        <w:numId w:val="3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5D3138"/>
    <w:pPr>
      <w:keepNext/>
      <w:keepLines/>
      <w:widowControl w:val="0"/>
      <w:numPr>
        <w:ilvl w:val="7"/>
        <w:numId w:val="3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5D3138"/>
    <w:pPr>
      <w:keepNext/>
      <w:keepLines/>
      <w:widowControl w:val="0"/>
      <w:numPr>
        <w:ilvl w:val="8"/>
        <w:numId w:val="3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1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1">
    <w:name w:val="Заголовок 1 Знак"/>
    <w:basedOn w:val="a0"/>
    <w:link w:val="10"/>
    <w:uiPriority w:val="99"/>
    <w:rsid w:val="005D3138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5D3138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5D3138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5D313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5D3138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5D3138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5D3138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5D3138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5D3138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numbering" w:customStyle="1" w:styleId="1">
    <w:name w:val="Стиль1"/>
    <w:rsid w:val="005D3138"/>
    <w:pPr>
      <w:numPr>
        <w:numId w:val="13"/>
      </w:numPr>
    </w:pPr>
  </w:style>
  <w:style w:type="numbering" w:customStyle="1" w:styleId="12">
    <w:name w:val="Нет списка1"/>
    <w:next w:val="a2"/>
    <w:uiPriority w:val="99"/>
    <w:semiHidden/>
    <w:unhideWhenUsed/>
    <w:rsid w:val="005D3138"/>
  </w:style>
  <w:style w:type="table" w:customStyle="1" w:styleId="TableNormal">
    <w:name w:val="Table Normal"/>
    <w:uiPriority w:val="2"/>
    <w:semiHidden/>
    <w:unhideWhenUsed/>
    <w:qFormat/>
    <w:rsid w:val="005D313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D3138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5D3138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5D3138"/>
    <w:rPr>
      <w:rFonts w:ascii="Times New Roman" w:eastAsia="Times New Roman" w:hAnsi="Times New Roman" w:cs="Times New Roman"/>
    </w:rPr>
  </w:style>
  <w:style w:type="paragraph" w:styleId="ae">
    <w:name w:val="footer"/>
    <w:basedOn w:val="a"/>
    <w:link w:val="af"/>
    <w:uiPriority w:val="99"/>
    <w:unhideWhenUsed/>
    <w:rsid w:val="005D3138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5D313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13</Pages>
  <Words>5118</Words>
  <Characters>29177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Наталия</cp:lastModifiedBy>
  <cp:revision>18</cp:revision>
  <cp:lastPrinted>2025-08-06T12:03:00Z</cp:lastPrinted>
  <dcterms:created xsi:type="dcterms:W3CDTF">2025-08-06T12:05:00Z</dcterms:created>
  <dcterms:modified xsi:type="dcterms:W3CDTF">2026-05-15T14:00:00Z</dcterms:modified>
</cp:coreProperties>
</file>