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9FBB1" w14:textId="4E6778C2" w:rsidR="00A40411" w:rsidRPr="00344DA3" w:rsidRDefault="00444CB7" w:rsidP="00483FA1">
      <w:pPr>
        <w:widowControl/>
        <w:suppressAutoHyphens/>
        <w:jc w:val="center"/>
        <w:rPr>
          <w:rFonts w:ascii="Times New Roman" w:eastAsia="Times New Roman" w:hAnsi="Times New Roman" w:cs="Times New Roman"/>
          <w:color w:val="auto"/>
          <w:sz w:val="20"/>
          <w:szCs w:val="20"/>
          <w:lang w:eastAsia="ar-SA" w:bidi="ar-SA"/>
        </w:rPr>
      </w:pPr>
      <w:r>
        <w:rPr>
          <w:rFonts w:ascii="Times New Roman" w:eastAsia="Times New Roman" w:hAnsi="Times New Roman" w:cs="Times New Roman"/>
          <w:b/>
          <w:bCs/>
          <w:color w:val="auto"/>
          <w:sz w:val="20"/>
          <w:szCs w:val="20"/>
          <w:lang w:eastAsia="ar-SA" w:bidi="ar-SA"/>
        </w:rPr>
        <w:t xml:space="preserve">ПРОЕКТ </w:t>
      </w:r>
      <w:r w:rsidR="00A40411" w:rsidRPr="00344DA3">
        <w:rPr>
          <w:rFonts w:ascii="Times New Roman" w:eastAsia="Times New Roman" w:hAnsi="Times New Roman" w:cs="Times New Roman"/>
          <w:b/>
          <w:bCs/>
          <w:color w:val="auto"/>
          <w:sz w:val="20"/>
          <w:szCs w:val="20"/>
          <w:lang w:eastAsia="ar-SA" w:bidi="ar-SA"/>
        </w:rPr>
        <w:t>КОНТРАКТ</w:t>
      </w:r>
      <w:r>
        <w:rPr>
          <w:rFonts w:ascii="Times New Roman" w:eastAsia="Times New Roman" w:hAnsi="Times New Roman" w:cs="Times New Roman"/>
          <w:b/>
          <w:bCs/>
          <w:color w:val="auto"/>
          <w:sz w:val="20"/>
          <w:szCs w:val="20"/>
          <w:lang w:eastAsia="ar-SA" w:bidi="ar-SA"/>
        </w:rPr>
        <w:t>А</w:t>
      </w:r>
      <w:r w:rsidR="009449D4">
        <w:rPr>
          <w:rFonts w:ascii="Times New Roman" w:eastAsia="Times New Roman" w:hAnsi="Times New Roman" w:cs="Times New Roman"/>
          <w:b/>
          <w:bCs/>
          <w:color w:val="auto"/>
          <w:sz w:val="20"/>
          <w:szCs w:val="20"/>
          <w:lang w:eastAsia="ar-SA" w:bidi="ar-SA"/>
        </w:rPr>
        <w:t xml:space="preserve"> №</w:t>
      </w:r>
      <w:r w:rsidR="00A40411" w:rsidRPr="00344DA3">
        <w:rPr>
          <w:rFonts w:ascii="Times New Roman" w:eastAsia="Times New Roman" w:hAnsi="Times New Roman" w:cs="Times New Roman"/>
          <w:b/>
          <w:bCs/>
          <w:color w:val="auto"/>
          <w:sz w:val="20"/>
          <w:szCs w:val="20"/>
          <w:lang w:eastAsia="ar-SA" w:bidi="ar-SA"/>
        </w:rPr>
        <w:t xml:space="preserve"> </w:t>
      </w:r>
      <w:r w:rsidR="00EA0771">
        <w:rPr>
          <w:rFonts w:ascii="Times New Roman" w:eastAsia="Times New Roman" w:hAnsi="Times New Roman" w:cs="Times New Roman"/>
          <w:b/>
          <w:bCs/>
          <w:color w:val="auto"/>
          <w:sz w:val="20"/>
          <w:szCs w:val="20"/>
          <w:lang w:eastAsia="ar-SA" w:bidi="ar-SA"/>
        </w:rPr>
        <w:t>__________</w:t>
      </w:r>
    </w:p>
    <w:p w14:paraId="43D9639B"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05CF14E4" w14:textId="3AF85B44"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444CB7">
        <w:rPr>
          <w:rFonts w:ascii="Times New Roman" w:eastAsia="Times New Roman" w:hAnsi="Times New Roman" w:cs="Times New Roman"/>
          <w:color w:val="auto"/>
          <w:sz w:val="20"/>
          <w:szCs w:val="20"/>
          <w:lang w:eastAsia="ar-SA" w:bidi="ar-SA"/>
        </w:rPr>
        <w:t xml:space="preserve">                             </w:t>
      </w:r>
      <w:proofErr w:type="gramStart"/>
      <w:r w:rsidRPr="00344DA3">
        <w:rPr>
          <w:rFonts w:ascii="Times New Roman" w:eastAsia="Times New Roman" w:hAnsi="Times New Roman" w:cs="Times New Roman"/>
          <w:color w:val="auto"/>
          <w:sz w:val="20"/>
          <w:szCs w:val="20"/>
          <w:lang w:eastAsia="ar-SA" w:bidi="ar-SA"/>
        </w:rPr>
        <w:tab/>
      </w:r>
      <w:r w:rsidR="00B53BB2">
        <w:rPr>
          <w:rFonts w:ascii="Times New Roman" w:eastAsia="Calibri" w:hAnsi="Times New Roman" w:cs="Times New Roman"/>
          <w:color w:val="auto"/>
          <w:sz w:val="20"/>
          <w:szCs w:val="20"/>
          <w:lang w:eastAsia="en-US" w:bidi="ar-SA"/>
        </w:rPr>
        <w:t>«    »</w:t>
      </w:r>
      <w:proofErr w:type="gramEnd"/>
      <w:r w:rsidR="00B53BB2">
        <w:rPr>
          <w:rFonts w:ascii="Times New Roman" w:eastAsia="Calibri" w:hAnsi="Times New Roman" w:cs="Times New Roman"/>
          <w:color w:val="auto"/>
          <w:sz w:val="20"/>
          <w:szCs w:val="20"/>
          <w:lang w:eastAsia="en-US" w:bidi="ar-SA"/>
        </w:rPr>
        <w:t xml:space="preserve">                 </w:t>
      </w:r>
      <w:r w:rsidR="003F21AB">
        <w:rPr>
          <w:rFonts w:ascii="Times New Roman" w:eastAsia="Calibri" w:hAnsi="Times New Roman" w:cs="Times New Roman"/>
          <w:color w:val="auto"/>
          <w:sz w:val="20"/>
          <w:szCs w:val="20"/>
          <w:lang w:eastAsia="en-US" w:bidi="ar-SA"/>
        </w:rPr>
        <w:t xml:space="preserve"> </w:t>
      </w:r>
      <w:r w:rsidR="002F44FB">
        <w:rPr>
          <w:rFonts w:ascii="Times New Roman" w:eastAsia="Calibri" w:hAnsi="Times New Roman" w:cs="Times New Roman"/>
          <w:color w:val="auto"/>
          <w:sz w:val="20"/>
          <w:szCs w:val="20"/>
          <w:lang w:eastAsia="en-US" w:bidi="ar-SA"/>
        </w:rPr>
        <w:t>2026</w:t>
      </w:r>
      <w:r w:rsidRPr="00344DA3">
        <w:rPr>
          <w:rFonts w:ascii="Times New Roman" w:eastAsia="Calibri" w:hAnsi="Times New Roman" w:cs="Times New Roman"/>
          <w:color w:val="auto"/>
          <w:sz w:val="20"/>
          <w:szCs w:val="20"/>
          <w:lang w:eastAsia="en-US" w:bidi="ar-SA"/>
        </w:rPr>
        <w:t xml:space="preserve"> года</w:t>
      </w:r>
    </w:p>
    <w:p w14:paraId="746131A9"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4FBB217F" w14:textId="1F26AB14" w:rsidR="00FA5A92" w:rsidRPr="00646A6A" w:rsidRDefault="007241DE" w:rsidP="009449D4">
      <w:pPr>
        <w:ind w:firstLine="426"/>
        <w:jc w:val="both"/>
        <w:rPr>
          <w:rFonts w:ascii="Times New Roman" w:eastAsia="Times New Roman" w:hAnsi="Times New Roman" w:cs="Times New Roman"/>
          <w:color w:val="auto"/>
          <w:sz w:val="20"/>
          <w:szCs w:val="20"/>
          <w:lang w:eastAsia="ar-SA" w:bidi="ar-SA"/>
        </w:rPr>
      </w:pPr>
      <w:r w:rsidRPr="007241DE">
        <w:rPr>
          <w:rFonts w:ascii="Times New Roman" w:eastAsia="Times New Roman" w:hAnsi="Times New Roman" w:cs="Times New Roman"/>
          <w:color w:val="auto"/>
          <w:sz w:val="20"/>
          <w:szCs w:val="20"/>
          <w:lang w:eastAsia="ar-SA" w:bidi="ar-SA"/>
        </w:rPr>
        <w:t>Государственное бюджетное общеобразовательное учреждение средняя общеобразовательная школа № 97 Выборгского района Санкт-Петербурга (ГБОУ  школа № 97 Выборгского района Санкт-Петербурга)</w:t>
      </w:r>
      <w:r w:rsidR="00444CB7">
        <w:rPr>
          <w:rFonts w:ascii="Times New Roman" w:eastAsia="Times New Roman" w:hAnsi="Times New Roman" w:cs="Times New Roman"/>
          <w:color w:val="auto"/>
          <w:sz w:val="20"/>
          <w:szCs w:val="20"/>
          <w:lang w:eastAsia="ar-SA" w:bidi="ar-SA"/>
        </w:rPr>
        <w:t xml:space="preserve">, в лице </w:t>
      </w:r>
      <w:r w:rsidRPr="007241DE">
        <w:rPr>
          <w:rFonts w:ascii="Times New Roman" w:eastAsia="Times New Roman" w:hAnsi="Times New Roman" w:cs="Times New Roman"/>
          <w:color w:val="auto"/>
          <w:sz w:val="20"/>
          <w:szCs w:val="20"/>
          <w:lang w:eastAsia="ar-SA" w:bidi="ar-SA"/>
        </w:rPr>
        <w:t>директора Алексеевой Юлии Леонидовны</w:t>
      </w:r>
      <w:r w:rsidR="00444CB7">
        <w:rPr>
          <w:rFonts w:ascii="Times New Roman" w:eastAsia="Times New Roman" w:hAnsi="Times New Roman" w:cs="Times New Roman"/>
          <w:color w:val="auto"/>
          <w:sz w:val="20"/>
          <w:szCs w:val="20"/>
          <w:lang w:eastAsia="ar-SA" w:bidi="ar-SA"/>
        </w:rPr>
        <w:t>,</w:t>
      </w:r>
      <w:r w:rsidR="00FA5A92" w:rsidRPr="00646A6A">
        <w:rPr>
          <w:rFonts w:ascii="Times New Roman" w:eastAsia="Times New Roman" w:hAnsi="Times New Roman" w:cs="Times New Roman"/>
          <w:color w:val="auto"/>
          <w:sz w:val="20"/>
          <w:szCs w:val="20"/>
          <w:lang w:eastAsia="ar-SA" w:bidi="ar-SA"/>
        </w:rPr>
        <w:t xml:space="preserve"> действующего на основании Устава, именуемый в дальнейшем «Заказчик», с одной </w:t>
      </w:r>
      <w:r w:rsidR="009449D4">
        <w:rPr>
          <w:rFonts w:ascii="Times New Roman" w:eastAsia="Times New Roman" w:hAnsi="Times New Roman" w:cs="Times New Roman"/>
          <w:color w:val="auto"/>
          <w:sz w:val="20"/>
          <w:szCs w:val="20"/>
          <w:lang w:eastAsia="ar-SA" w:bidi="ar-SA"/>
        </w:rPr>
        <w:t>стороны, и _____ в лице _______</w:t>
      </w:r>
      <w:r w:rsidR="00FA5A92" w:rsidRPr="00646A6A">
        <w:rPr>
          <w:rFonts w:ascii="Times New Roman" w:eastAsia="Times New Roman" w:hAnsi="Times New Roman" w:cs="Times New Roman"/>
          <w:color w:val="auto"/>
          <w:sz w:val="20"/>
          <w:szCs w:val="20"/>
          <w:lang w:eastAsia="ar-SA" w:bidi="ar-SA"/>
        </w:rPr>
        <w:t>, действующего на основании _________, с другой стороны, далее именуемые «Стороны», заключили настоящий контракт (далее - Контракт) о нижеследующем:</w:t>
      </w:r>
    </w:p>
    <w:p w14:paraId="5900DDC7" w14:textId="77777777" w:rsidR="00646A6A" w:rsidRPr="00FA5A92" w:rsidRDefault="00646A6A" w:rsidP="009449D4">
      <w:pPr>
        <w:jc w:val="both"/>
        <w:rPr>
          <w:rFonts w:ascii="Times New Roman" w:eastAsia="Times New Roman" w:hAnsi="Times New Roman" w:cs="Times New Roman"/>
          <w:color w:val="auto"/>
          <w:sz w:val="20"/>
          <w:szCs w:val="20"/>
          <w:lang w:eastAsia="ar-SA" w:bidi="ar-SA"/>
        </w:rPr>
      </w:pPr>
    </w:p>
    <w:p w14:paraId="1148F091"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364192EA" w14:textId="737004E1" w:rsidR="009449D4"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444CB7">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поставка </w:t>
      </w:r>
      <w:r w:rsidR="00D923AF">
        <w:rPr>
          <w:rFonts w:ascii="Times New Roman" w:hAnsi="Times New Roman" w:cs="Times New Roman"/>
          <w:sz w:val="20"/>
          <w:szCs w:val="20"/>
        </w:rPr>
        <w:t>строительных товаров (</w:t>
      </w:r>
      <w:r w:rsidR="00CA3667" w:rsidRPr="00646A6A">
        <w:rPr>
          <w:rFonts w:ascii="Times New Roman" w:hAnsi="Times New Roman" w:cs="Times New Roman"/>
          <w:sz w:val="20"/>
          <w:szCs w:val="20"/>
        </w:rPr>
        <w:t>далее – то</w:t>
      </w:r>
      <w:r w:rsidR="00345A17">
        <w:rPr>
          <w:rFonts w:ascii="Times New Roman" w:hAnsi="Times New Roman" w:cs="Times New Roman"/>
          <w:sz w:val="20"/>
          <w:szCs w:val="20"/>
        </w:rPr>
        <w:t>вар</w:t>
      </w:r>
      <w:r w:rsidR="009449D4">
        <w:rPr>
          <w:rFonts w:ascii="Times New Roman" w:hAnsi="Times New Roman" w:cs="Times New Roman"/>
          <w:sz w:val="20"/>
          <w:szCs w:val="20"/>
        </w:rPr>
        <w:t xml:space="preserve">) </w:t>
      </w:r>
      <w:r w:rsidR="009449D4" w:rsidRPr="009449D4">
        <w:rPr>
          <w:rFonts w:ascii="Times New Roman" w:hAnsi="Times New Roman" w:cs="Times New Roman"/>
          <w:sz w:val="20"/>
          <w:szCs w:val="20"/>
        </w:rPr>
        <w:t>для нужд</w:t>
      </w:r>
      <w:r w:rsidR="007241DE">
        <w:rPr>
          <w:rFonts w:ascii="Times New Roman" w:hAnsi="Times New Roman" w:cs="Times New Roman"/>
          <w:sz w:val="20"/>
          <w:szCs w:val="20"/>
        </w:rPr>
        <w:t xml:space="preserve"> </w:t>
      </w:r>
      <w:r w:rsidR="007241DE" w:rsidRPr="007241DE">
        <w:rPr>
          <w:rFonts w:ascii="Times New Roman" w:hAnsi="Times New Roman" w:cs="Times New Roman"/>
          <w:sz w:val="20"/>
          <w:szCs w:val="20"/>
        </w:rPr>
        <w:t>(ГБОУ школа № 97 Выборгского района Санкт-Петербурга</w:t>
      </w:r>
      <w:r w:rsidR="009449D4" w:rsidRPr="009449D4">
        <w:rPr>
          <w:rFonts w:ascii="Times New Roman" w:hAnsi="Times New Roman" w:cs="Times New Roman"/>
          <w:sz w:val="20"/>
          <w:szCs w:val="20"/>
        </w:rPr>
        <w:t xml:space="preserve">, расположенного по адресу: </w:t>
      </w:r>
      <w:r w:rsidR="007241DE" w:rsidRPr="007241DE">
        <w:rPr>
          <w:rFonts w:ascii="Times New Roman" w:hAnsi="Times New Roman" w:cs="Times New Roman"/>
          <w:sz w:val="20"/>
          <w:szCs w:val="20"/>
        </w:rPr>
        <w:t>194017, Санкт-Петербург, ул. Дрезденская, дом 19 Лит А</w:t>
      </w:r>
      <w:r w:rsidR="009449D4" w:rsidRPr="009449D4">
        <w:rPr>
          <w:rFonts w:ascii="Times New Roman" w:hAnsi="Times New Roman" w:cs="Times New Roman"/>
          <w:sz w:val="20"/>
          <w:szCs w:val="20"/>
        </w:rPr>
        <w:t xml:space="preserve">, в </w:t>
      </w:r>
      <w:r w:rsidR="002F44FB">
        <w:rPr>
          <w:rFonts w:ascii="Times New Roman" w:hAnsi="Times New Roman" w:cs="Times New Roman"/>
          <w:sz w:val="20"/>
          <w:szCs w:val="20"/>
        </w:rPr>
        <w:t>2026</w:t>
      </w:r>
      <w:r w:rsidR="009449D4" w:rsidRPr="009449D4">
        <w:rPr>
          <w:rFonts w:ascii="Times New Roman" w:hAnsi="Times New Roman" w:cs="Times New Roman"/>
          <w:sz w:val="20"/>
          <w:szCs w:val="20"/>
        </w:rPr>
        <w:t xml:space="preserve"> году.</w:t>
      </w:r>
    </w:p>
    <w:p w14:paraId="0CADE33E"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05F378E6"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6871CBF2" w14:textId="2504EFA4" w:rsidR="009449D4" w:rsidRPr="009449D4" w:rsidRDefault="00646A6A" w:rsidP="009449D4">
      <w:pPr>
        <w:rPr>
          <w:rFonts w:ascii="Times New Roman" w:hAnsi="Times New Roman" w:cs="Times New Roman"/>
          <w:b/>
          <w:sz w:val="20"/>
          <w:szCs w:val="20"/>
        </w:rPr>
      </w:pPr>
      <w:r w:rsidRPr="00646A6A">
        <w:rPr>
          <w:rFonts w:ascii="Times New Roman" w:hAnsi="Times New Roman" w:cs="Times New Roman"/>
          <w:sz w:val="20"/>
          <w:szCs w:val="20"/>
        </w:rPr>
        <w:t>1.4. Иденти</w:t>
      </w:r>
      <w:r w:rsidR="00444CB7">
        <w:rPr>
          <w:rFonts w:ascii="Times New Roman" w:hAnsi="Times New Roman" w:cs="Times New Roman"/>
          <w:sz w:val="20"/>
          <w:szCs w:val="20"/>
        </w:rPr>
        <w:t xml:space="preserve">фикационный код закупки </w:t>
      </w:r>
      <w:r w:rsidR="00444CB7" w:rsidRPr="00444CB7">
        <w:rPr>
          <w:rFonts w:ascii="Times New Roman" w:hAnsi="Times New Roman" w:cs="Times New Roman"/>
          <w:b/>
          <w:sz w:val="20"/>
          <w:szCs w:val="20"/>
        </w:rPr>
        <w:t>(ИКЗ):</w:t>
      </w:r>
      <w:r w:rsidR="009449D4">
        <w:rPr>
          <w:rFonts w:ascii="Times New Roman" w:hAnsi="Times New Roman" w:cs="Times New Roman"/>
          <w:b/>
          <w:sz w:val="20"/>
          <w:szCs w:val="20"/>
        </w:rPr>
        <w:t xml:space="preserve"> </w:t>
      </w:r>
      <w:r w:rsidR="001C3CC8">
        <w:rPr>
          <w:rFonts w:ascii="Times New Roman" w:hAnsi="Times New Roman" w:cs="Times New Roman"/>
          <w:b/>
          <w:sz w:val="20"/>
          <w:szCs w:val="20"/>
        </w:rPr>
        <w:t>_____________________________</w:t>
      </w:r>
    </w:p>
    <w:p w14:paraId="70A9EC30" w14:textId="77777777" w:rsidR="00A40411" w:rsidRPr="000B6FED" w:rsidRDefault="00A40411" w:rsidP="00DF0783">
      <w:pPr>
        <w:autoSpaceDE w:val="0"/>
        <w:ind w:firstLine="567"/>
        <w:jc w:val="both"/>
        <w:rPr>
          <w:rFonts w:ascii="Times New Roman" w:hAnsi="Times New Roman" w:cs="Times New Roman"/>
          <w:sz w:val="16"/>
          <w:szCs w:val="16"/>
        </w:rPr>
      </w:pPr>
    </w:p>
    <w:p w14:paraId="41D6CF25"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68D592E2" w14:textId="77777777" w:rsidR="00DF0783" w:rsidRPr="00344DA3" w:rsidRDefault="002165CD" w:rsidP="002165CD">
      <w:pPr>
        <w:pStyle w:val="a7"/>
        <w:ind w:firstLine="567"/>
        <w:rPr>
          <w:rStyle w:val="Heading3Char"/>
          <w:rFonts w:ascii="Times New Roman" w:eastAsia="Courier New" w:hAnsi="Times New Roman" w:cs="Times New Roman"/>
          <w:sz w:val="20"/>
          <w:szCs w:val="20"/>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8A4856" w:rsidRPr="008A4856">
        <w:rPr>
          <w:rFonts w:eastAsia="Courier New"/>
          <w:b/>
          <w:sz w:val="20"/>
          <w:szCs w:val="20"/>
          <w:lang w:eastAsia="ru-RU" w:bidi="ru-RU"/>
        </w:rPr>
        <w:t>_____</w:t>
      </w:r>
      <w:r w:rsidR="004838F0">
        <w:rPr>
          <w:rFonts w:eastAsia="Courier New"/>
          <w:b/>
          <w:sz w:val="20"/>
          <w:szCs w:val="20"/>
          <w:lang w:eastAsia="ru-RU" w:bidi="ru-RU"/>
        </w:rPr>
        <w:t xml:space="preserve"> рублей</w:t>
      </w:r>
      <w:r w:rsidR="00B53BB2">
        <w:rPr>
          <w:rFonts w:eastAsia="Courier New"/>
          <w:b/>
          <w:sz w:val="20"/>
          <w:szCs w:val="20"/>
          <w:lang w:eastAsia="ru-RU" w:bidi="ru-RU"/>
        </w:rPr>
        <w:t xml:space="preserve"> </w:t>
      </w:r>
      <w:r w:rsidR="008A4856" w:rsidRPr="008A4856">
        <w:rPr>
          <w:rFonts w:eastAsia="Courier New"/>
          <w:b/>
          <w:sz w:val="20"/>
          <w:szCs w:val="20"/>
          <w:lang w:eastAsia="ru-RU" w:bidi="ru-RU"/>
        </w:rPr>
        <w:t>__</w:t>
      </w:r>
      <w:r w:rsidR="003F21AB">
        <w:rPr>
          <w:rFonts w:eastAsia="Courier New"/>
          <w:b/>
          <w:sz w:val="20"/>
          <w:szCs w:val="20"/>
          <w:lang w:eastAsia="ru-RU" w:bidi="ru-RU"/>
        </w:rPr>
        <w:t>копеек</w:t>
      </w:r>
      <w:r w:rsidR="00B53BB2">
        <w:rPr>
          <w:rFonts w:eastAsia="Courier New"/>
          <w:sz w:val="20"/>
          <w:szCs w:val="20"/>
          <w:lang w:eastAsia="ru-RU" w:bidi="ru-RU"/>
        </w:rPr>
        <w:t xml:space="preserve">, в том </w:t>
      </w:r>
      <w:r w:rsidR="005A5B23">
        <w:rPr>
          <w:rFonts w:eastAsia="Courier New"/>
          <w:sz w:val="20"/>
          <w:szCs w:val="20"/>
          <w:lang w:eastAsia="ru-RU" w:bidi="ru-RU"/>
        </w:rPr>
        <w:t xml:space="preserve">числе </w:t>
      </w:r>
      <w:r w:rsidR="005A5B23" w:rsidRPr="009A0D19">
        <w:rPr>
          <w:rFonts w:eastAsia="Courier New"/>
          <w:sz w:val="20"/>
          <w:szCs w:val="20"/>
          <w:lang w:eastAsia="ru-RU" w:bidi="ru-RU"/>
        </w:rPr>
        <w:t>НДС</w:t>
      </w:r>
      <w:r w:rsidR="009A0D19" w:rsidRPr="009A0D19">
        <w:rPr>
          <w:rFonts w:eastAsia="Courier New"/>
          <w:sz w:val="20"/>
          <w:szCs w:val="20"/>
          <w:lang w:eastAsia="ru-RU" w:bidi="ru-RU"/>
        </w:rPr>
        <w:t xml:space="preserve"> __</w:t>
      </w:r>
      <w:r w:rsidR="009A0D19">
        <w:rPr>
          <w:rFonts w:eastAsia="Courier New"/>
          <w:sz w:val="20"/>
          <w:szCs w:val="20"/>
          <w:lang w:eastAsia="ru-RU" w:bidi="ru-RU"/>
        </w:rPr>
        <w:t xml:space="preserve">_ рублей ___ </w:t>
      </w:r>
      <w:proofErr w:type="gramStart"/>
      <w:r w:rsidR="009A0D19">
        <w:rPr>
          <w:rFonts w:eastAsia="Courier New"/>
          <w:sz w:val="20"/>
          <w:szCs w:val="20"/>
          <w:lang w:eastAsia="ru-RU" w:bidi="ru-RU"/>
        </w:rPr>
        <w:t xml:space="preserve">копеек </w:t>
      </w:r>
      <w:r w:rsidR="009A0D19" w:rsidRPr="009A0D19">
        <w:rPr>
          <w:rFonts w:eastAsia="Courier New"/>
          <w:sz w:val="20"/>
          <w:szCs w:val="20"/>
          <w:lang w:eastAsia="ru-RU" w:bidi="ru-RU"/>
        </w:rPr>
        <w:t xml:space="preserve"> или</w:t>
      </w:r>
      <w:proofErr w:type="gramEnd"/>
      <w:r w:rsidR="009A0D19" w:rsidRPr="009A0D19">
        <w:rPr>
          <w:rFonts w:eastAsia="Courier New"/>
          <w:sz w:val="20"/>
          <w:szCs w:val="20"/>
          <w:lang w:eastAsia="ru-RU" w:bidi="ru-RU"/>
        </w:rPr>
        <w:t xml:space="preserve">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w:t>
      </w:r>
      <w:proofErr w:type="gramStart"/>
      <w:r w:rsidR="009A0D19" w:rsidRPr="009A0D19">
        <w:rPr>
          <w:rFonts w:eastAsia="Courier New"/>
          <w:sz w:val="20"/>
          <w:szCs w:val="20"/>
          <w:lang w:eastAsia="ru-RU" w:bidi="ru-RU"/>
        </w:rPr>
        <w:t>_ )</w:t>
      </w:r>
      <w:proofErr w:type="gramEnd"/>
      <w:r w:rsidR="009A0D19" w:rsidRPr="009A0D19">
        <w:rPr>
          <w:rFonts w:eastAsia="Courier New"/>
          <w:sz w:val="20"/>
          <w:szCs w:val="20"/>
          <w:lang w:eastAsia="ru-RU" w:bidi="ru-RU"/>
        </w:rPr>
        <w:t xml:space="preserve">. </w:t>
      </w:r>
    </w:p>
    <w:p w14:paraId="6470DD23" w14:textId="5DB170E1" w:rsidR="00DF0783" w:rsidRPr="00344DA3" w:rsidRDefault="002165CD"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2</w:t>
      </w:r>
      <w:r w:rsidR="00DF0783" w:rsidRPr="00344DA3">
        <w:rPr>
          <w:rFonts w:ascii="Times New Roman" w:hAnsi="Times New Roman" w:cs="Times New Roman"/>
          <w:bCs/>
          <w:sz w:val="20"/>
          <w:szCs w:val="20"/>
        </w:rPr>
        <w:t>.2.</w:t>
      </w:r>
      <w:r w:rsidR="000D7B36" w:rsidRPr="000D7B36">
        <w:rPr>
          <w:rFonts w:ascii="Times New Roman" w:hAnsi="Times New Roman" w:cs="Times New Roman"/>
          <w:bCs/>
          <w:sz w:val="20"/>
          <w:szCs w:val="20"/>
        </w:rPr>
        <w:t>Цена Контракта включает в себя: стоимость Товара, а также расходы  на перевозку, проведение погрузочно-разгрузочных р</w:t>
      </w:r>
      <w:r w:rsidR="00E2106B">
        <w:rPr>
          <w:rFonts w:ascii="Times New Roman" w:hAnsi="Times New Roman" w:cs="Times New Roman"/>
          <w:bCs/>
          <w:sz w:val="20"/>
          <w:szCs w:val="20"/>
        </w:rPr>
        <w:t>абот, сборку</w:t>
      </w:r>
      <w:r w:rsidR="00F867D2">
        <w:rPr>
          <w:rFonts w:ascii="Times New Roman" w:hAnsi="Times New Roman" w:cs="Times New Roman"/>
          <w:bCs/>
          <w:sz w:val="20"/>
          <w:szCs w:val="20"/>
        </w:rPr>
        <w:t xml:space="preserve"> </w:t>
      </w:r>
      <w:r w:rsidR="00EA0771">
        <w:rPr>
          <w:rFonts w:ascii="Times New Roman" w:hAnsi="Times New Roman" w:cs="Times New Roman"/>
          <w:bCs/>
          <w:sz w:val="20"/>
          <w:szCs w:val="20"/>
        </w:rPr>
        <w:t xml:space="preserve"> </w:t>
      </w:r>
      <w:r w:rsidR="000D7B36" w:rsidRPr="000D7B36">
        <w:rPr>
          <w:rFonts w:ascii="Times New Roman" w:hAnsi="Times New Roman" w:cs="Times New Roman"/>
          <w:bCs/>
          <w:sz w:val="20"/>
          <w:szCs w:val="20"/>
        </w:rPr>
        <w:t xml:space="preserve">, </w:t>
      </w:r>
      <w:r w:rsidR="00CA3667">
        <w:rPr>
          <w:rFonts w:ascii="Times New Roman" w:hAnsi="Times New Roman" w:cs="Times New Roman"/>
          <w:bCs/>
          <w:sz w:val="20"/>
          <w:szCs w:val="20"/>
        </w:rPr>
        <w:t>установку</w:t>
      </w:r>
      <w:r w:rsidR="00F867D2">
        <w:rPr>
          <w:rFonts w:ascii="Times New Roman" w:hAnsi="Times New Roman" w:cs="Times New Roman"/>
          <w:bCs/>
          <w:sz w:val="20"/>
          <w:szCs w:val="20"/>
        </w:rPr>
        <w:t xml:space="preserve"> </w:t>
      </w:r>
      <w:r w:rsidR="00EA0771">
        <w:rPr>
          <w:rFonts w:ascii="Times New Roman" w:hAnsi="Times New Roman" w:cs="Times New Roman"/>
          <w:bCs/>
          <w:sz w:val="20"/>
          <w:szCs w:val="20"/>
        </w:rPr>
        <w:t xml:space="preserve"> </w:t>
      </w:r>
      <w:r w:rsidR="00CA3667" w:rsidRPr="00CA3667">
        <w:rPr>
          <w:rFonts w:ascii="Times New Roman" w:hAnsi="Times New Roman" w:cs="Times New Roman"/>
          <w:bCs/>
          <w:sz w:val="20"/>
          <w:szCs w:val="20"/>
        </w:rPr>
        <w:t xml:space="preserve"> в соответствии с требованиями технической и (или) эксплуатационной документации производителя (изготовителя) Оборудования, </w:t>
      </w:r>
      <w:r w:rsidR="000D7B36" w:rsidRPr="000D7B36">
        <w:rPr>
          <w:rFonts w:ascii="Times New Roman" w:hAnsi="Times New Roman" w:cs="Times New Roman"/>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58E07D47"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3732E668"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444CB7">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36BE06EA"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31BFE66"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xml:space="preserve">. Цена Контракта может быть снижена по соглашению Сторон </w:t>
      </w:r>
      <w:r w:rsidR="00F9674A" w:rsidRPr="00344DA3">
        <w:rPr>
          <w:rFonts w:ascii="Times New Roman" w:hAnsi="Times New Roman" w:cs="Times New Roman"/>
          <w:bCs/>
          <w:sz w:val="20"/>
          <w:szCs w:val="20"/>
        </w:rPr>
        <w:t>без изменения,</w:t>
      </w:r>
      <w:r w:rsidR="00DF0783" w:rsidRPr="00344DA3">
        <w:rPr>
          <w:rFonts w:ascii="Times New Roman" w:hAnsi="Times New Roman" w:cs="Times New Roman"/>
          <w:bCs/>
          <w:sz w:val="20"/>
          <w:szCs w:val="20"/>
        </w:rPr>
        <w:t xml:space="preserve"> предусмотренного Контрактом количества и качества поставляемого Товара и иных условий Контракта.</w:t>
      </w:r>
    </w:p>
    <w:p w14:paraId="53FB5C28" w14:textId="45EACBB9"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F9674A" w:rsidRPr="00F9674A">
        <w:rPr>
          <w:rFonts w:ascii="Times New Roman" w:hAnsi="Times New Roman" w:cs="Times New Roman"/>
          <w:color w:val="000000" w:themeColor="text1"/>
          <w:sz w:val="20"/>
          <w:szCs w:val="20"/>
        </w:rPr>
        <w:t>Внебюджетные средства. Средства бюджетных учреждений</w:t>
      </w:r>
      <w:r w:rsidR="002F44FB">
        <w:rPr>
          <w:rFonts w:ascii="Times New Roman" w:hAnsi="Times New Roman" w:cs="Times New Roman"/>
          <w:color w:val="000000" w:themeColor="text1"/>
          <w:sz w:val="20"/>
          <w:szCs w:val="20"/>
        </w:rPr>
        <w:t>.</w:t>
      </w:r>
      <w:r w:rsidR="00F9674A" w:rsidRPr="00F9674A">
        <w:rPr>
          <w:rFonts w:ascii="Times New Roman" w:hAnsi="Times New Roman" w:cs="Times New Roman"/>
          <w:color w:val="000000" w:themeColor="text1"/>
          <w:sz w:val="20"/>
          <w:szCs w:val="20"/>
        </w:rPr>
        <w:t xml:space="preserve"> </w:t>
      </w:r>
    </w:p>
    <w:p w14:paraId="6D0B40D9"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63C3A843"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F71D3B" w:rsidRPr="00344DA3">
        <w:rPr>
          <w:rFonts w:ascii="Times New Roman" w:hAnsi="Times New Roman" w:cs="Times New Roman"/>
          <w:color w:val="000000" w:themeColor="text1"/>
          <w:sz w:val="20"/>
          <w:szCs w:val="20"/>
        </w:rPr>
        <w:t>10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641AEDAD"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81CEFCB"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092838CF"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9449D4">
        <w:rPr>
          <w:rFonts w:ascii="Times New Roman" w:hAnsi="Times New Roman" w:cs="Times New Roman"/>
          <w:sz w:val="20"/>
          <w:szCs w:val="20"/>
        </w:rPr>
        <w:t xml:space="preserve"> или/либо УПД (универсальный</w:t>
      </w:r>
      <w:r w:rsidR="00132E44">
        <w:rPr>
          <w:rFonts w:ascii="Times New Roman" w:hAnsi="Times New Roman" w:cs="Times New Roman"/>
          <w:sz w:val="20"/>
          <w:szCs w:val="20"/>
        </w:rPr>
        <w:t xml:space="preserve"> передаточный документ</w:t>
      </w:r>
      <w:r w:rsidR="009449D4">
        <w:rPr>
          <w:rFonts w:ascii="Times New Roman" w:hAnsi="Times New Roman" w:cs="Times New Roman"/>
          <w:sz w:val="20"/>
          <w:szCs w:val="20"/>
        </w:rPr>
        <w:t>)</w:t>
      </w:r>
      <w:r w:rsidR="00DF0783" w:rsidRPr="00344DA3">
        <w:rPr>
          <w:rFonts w:ascii="Times New Roman" w:hAnsi="Times New Roman" w:cs="Times New Roman"/>
          <w:sz w:val="20"/>
          <w:szCs w:val="20"/>
        </w:rPr>
        <w:t>,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67180CA0" w14:textId="09F07E75" w:rsidR="00DF078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6A3003DA" w14:textId="77777777" w:rsidR="000B6FED" w:rsidRPr="00344DA3" w:rsidRDefault="000B6FED" w:rsidP="002165CD">
      <w:pPr>
        <w:tabs>
          <w:tab w:val="left" w:pos="900"/>
        </w:tabs>
        <w:autoSpaceDE w:val="0"/>
        <w:ind w:firstLine="540"/>
        <w:jc w:val="both"/>
        <w:rPr>
          <w:rFonts w:ascii="Times New Roman" w:hAnsi="Times New Roman" w:cs="Times New Roman"/>
          <w:bCs/>
          <w:sz w:val="20"/>
          <w:szCs w:val="20"/>
        </w:rPr>
      </w:pPr>
    </w:p>
    <w:p w14:paraId="1B42079D"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4F2ACC07" w14:textId="1E11729F" w:rsidR="003F21AB" w:rsidRPr="00CE24C4" w:rsidRDefault="00DF0783" w:rsidP="00CE24C4">
      <w:pPr>
        <w:ind w:firstLine="567"/>
        <w:jc w:val="both"/>
        <w:rPr>
          <w:rFonts w:ascii="Times New Roman" w:hAnsi="Times New Roman" w:cs="Times New Roman"/>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444CB7">
        <w:rPr>
          <w:rFonts w:ascii="Times New Roman" w:hAnsi="Times New Roman" w:cs="Times New Roman"/>
          <w:sz w:val="20"/>
          <w:szCs w:val="20"/>
        </w:rPr>
        <w:t xml:space="preserve"> г</w:t>
      </w:r>
      <w:r w:rsidR="00132E44">
        <w:rPr>
          <w:rFonts w:ascii="Times New Roman" w:hAnsi="Times New Roman" w:cs="Times New Roman"/>
          <w:sz w:val="20"/>
          <w:szCs w:val="20"/>
        </w:rPr>
        <w:t>.</w:t>
      </w:r>
      <w:r w:rsidR="00132E44" w:rsidRPr="00132E44">
        <w:rPr>
          <w:rFonts w:ascii="Times New Roman" w:hAnsi="Times New Roman" w:cs="Times New Roman"/>
          <w:sz w:val="20"/>
          <w:szCs w:val="20"/>
        </w:rPr>
        <w:t xml:space="preserve"> </w:t>
      </w:r>
      <w:r w:rsidR="00EA0771">
        <w:rPr>
          <w:rFonts w:ascii="Times New Roman" w:hAnsi="Times New Roman" w:cs="Times New Roman"/>
          <w:sz w:val="20"/>
          <w:szCs w:val="20"/>
        </w:rPr>
        <w:t xml:space="preserve">Санкт-Петербург, ул. Хошимина, д. 13, к. 3, литер А </w:t>
      </w:r>
      <w:r w:rsidR="00174B4A">
        <w:rPr>
          <w:rFonts w:ascii="Times New Roman" w:hAnsi="Times New Roman" w:cs="Times New Roman"/>
          <w:sz w:val="20"/>
          <w:szCs w:val="20"/>
        </w:rPr>
        <w:t xml:space="preserve"> </w:t>
      </w:r>
      <w:r w:rsidR="00FA5A92" w:rsidRPr="00344DA3">
        <w:rPr>
          <w:rFonts w:ascii="Times New Roman" w:hAnsi="Times New Roman" w:cs="Times New Roman"/>
          <w:sz w:val="20"/>
          <w:szCs w:val="20"/>
        </w:rPr>
        <w:t>в срок</w:t>
      </w:r>
      <w:r w:rsidR="0087170B">
        <w:rPr>
          <w:rFonts w:ascii="Times New Roman" w:hAnsi="Times New Roman" w:cs="Times New Roman"/>
          <w:sz w:val="20"/>
          <w:szCs w:val="20"/>
        </w:rPr>
        <w:t xml:space="preserve"> </w:t>
      </w:r>
      <w:r w:rsidR="00FA5A92" w:rsidRPr="00344DA3">
        <w:rPr>
          <w:rFonts w:ascii="Times New Roman" w:hAnsi="Times New Roman" w:cs="Times New Roman"/>
          <w:color w:val="auto"/>
          <w:sz w:val="20"/>
          <w:szCs w:val="20"/>
        </w:rPr>
        <w:t xml:space="preserve">(срок поставки товара): в течение </w:t>
      </w:r>
      <w:r w:rsidR="002F44FB">
        <w:rPr>
          <w:rFonts w:ascii="Times New Roman" w:hAnsi="Times New Roman" w:cs="Times New Roman"/>
          <w:color w:val="auto"/>
          <w:sz w:val="20"/>
          <w:szCs w:val="20"/>
        </w:rPr>
        <w:t>5</w:t>
      </w:r>
      <w:r w:rsidR="00174B4A">
        <w:rPr>
          <w:rFonts w:ascii="Times New Roman" w:hAnsi="Times New Roman" w:cs="Times New Roman"/>
          <w:color w:val="auto"/>
          <w:sz w:val="20"/>
          <w:szCs w:val="20"/>
        </w:rPr>
        <w:t xml:space="preserve"> (</w:t>
      </w:r>
      <w:r w:rsidR="002F44FB">
        <w:rPr>
          <w:rFonts w:ascii="Times New Roman" w:hAnsi="Times New Roman" w:cs="Times New Roman"/>
          <w:color w:val="auto"/>
          <w:sz w:val="20"/>
          <w:szCs w:val="20"/>
        </w:rPr>
        <w:t>пяти</w:t>
      </w:r>
      <w:r w:rsidR="00444CB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 дней с момента (даты) </w:t>
      </w:r>
      <w:r w:rsidR="00266A14">
        <w:rPr>
          <w:rFonts w:ascii="Times New Roman" w:hAnsi="Times New Roman" w:cs="Times New Roman"/>
          <w:color w:val="auto"/>
          <w:sz w:val="20"/>
          <w:szCs w:val="20"/>
        </w:rPr>
        <w:t xml:space="preserve">заключения </w:t>
      </w:r>
      <w:r w:rsidR="00266A14" w:rsidRPr="00344DA3">
        <w:rPr>
          <w:rFonts w:ascii="Times New Roman" w:hAnsi="Times New Roman" w:cs="Times New Roman"/>
          <w:color w:val="auto"/>
          <w:sz w:val="20"/>
          <w:szCs w:val="20"/>
        </w:rPr>
        <w:t>контракта</w:t>
      </w:r>
      <w:r w:rsidR="00FA5A92" w:rsidRPr="00344DA3">
        <w:rPr>
          <w:rFonts w:ascii="Times New Roman" w:hAnsi="Times New Roman" w:cs="Times New Roman"/>
          <w:color w:val="auto"/>
          <w:sz w:val="20"/>
          <w:szCs w:val="20"/>
        </w:rPr>
        <w:t xml:space="preserve"> Сторонами,</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 xml:space="preserve">го на </w:t>
      </w:r>
      <w:r w:rsidR="00CA3667" w:rsidRPr="00CA3667">
        <w:rPr>
          <w:rFonts w:ascii="Times New Roman" w:hAnsi="Times New Roman" w:cs="Times New Roman"/>
          <w:color w:val="auto"/>
          <w:sz w:val="20"/>
          <w:szCs w:val="20"/>
        </w:rPr>
        <w:t xml:space="preserve">прием Товара (оборудования) Заказчиком. </w:t>
      </w:r>
    </w:p>
    <w:p w14:paraId="77E65437" w14:textId="2A558CAB" w:rsidR="00B92E9A" w:rsidRDefault="003F21AB" w:rsidP="004455DF">
      <w:pPr>
        <w:ind w:firstLine="567"/>
        <w:jc w:val="both"/>
      </w:pPr>
      <w:r w:rsidRPr="003F21AB">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444CB7">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00B92E9A" w:rsidRPr="00B92E9A">
        <w:t xml:space="preserve"> </w:t>
      </w:r>
    </w:p>
    <w:p w14:paraId="5A39B0CC"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35414A5E" w14:textId="77777777" w:rsidR="007241DE" w:rsidRPr="007241DE" w:rsidRDefault="00B92E9A" w:rsidP="007241DE">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444CB7">
        <w:rPr>
          <w:rFonts w:ascii="Times New Roman" w:hAnsi="Times New Roman" w:cs="Times New Roman"/>
          <w:color w:val="auto"/>
          <w:sz w:val="20"/>
          <w:szCs w:val="20"/>
        </w:rPr>
        <w:t xml:space="preserve">: </w:t>
      </w:r>
      <w:r w:rsidR="00EA0771">
        <w:rPr>
          <w:rFonts w:ascii="Times New Roman" w:hAnsi="Times New Roman" w:cs="Times New Roman"/>
          <w:color w:val="auto"/>
          <w:sz w:val="20"/>
          <w:szCs w:val="20"/>
        </w:rPr>
        <w:t xml:space="preserve">Заместитель </w:t>
      </w:r>
      <w:r w:rsidR="007241DE">
        <w:rPr>
          <w:rFonts w:ascii="Times New Roman" w:hAnsi="Times New Roman" w:cs="Times New Roman"/>
          <w:color w:val="auto"/>
          <w:sz w:val="20"/>
          <w:szCs w:val="20"/>
        </w:rPr>
        <w:t>директора</w:t>
      </w:r>
      <w:r w:rsidR="00EA0771">
        <w:rPr>
          <w:rFonts w:ascii="Times New Roman" w:hAnsi="Times New Roman" w:cs="Times New Roman"/>
          <w:color w:val="auto"/>
          <w:sz w:val="20"/>
          <w:szCs w:val="20"/>
        </w:rPr>
        <w:t xml:space="preserve">, </w:t>
      </w:r>
      <w:proofErr w:type="spellStart"/>
      <w:r w:rsidR="007241DE">
        <w:rPr>
          <w:rFonts w:ascii="Times New Roman" w:hAnsi="Times New Roman" w:cs="Times New Roman"/>
          <w:color w:val="auto"/>
          <w:sz w:val="20"/>
          <w:szCs w:val="20"/>
        </w:rPr>
        <w:t>Иваха</w:t>
      </w:r>
      <w:proofErr w:type="spellEnd"/>
      <w:r w:rsidR="00EA0771">
        <w:rPr>
          <w:rFonts w:ascii="Times New Roman" w:hAnsi="Times New Roman" w:cs="Times New Roman"/>
          <w:color w:val="auto"/>
          <w:sz w:val="20"/>
          <w:szCs w:val="20"/>
        </w:rPr>
        <w:t xml:space="preserve"> </w:t>
      </w:r>
      <w:r w:rsidR="007241DE">
        <w:rPr>
          <w:rFonts w:ascii="Times New Roman" w:hAnsi="Times New Roman" w:cs="Times New Roman"/>
          <w:color w:val="auto"/>
          <w:sz w:val="20"/>
          <w:szCs w:val="20"/>
        </w:rPr>
        <w:t xml:space="preserve">Владимир </w:t>
      </w:r>
      <w:r w:rsidR="00EA0771">
        <w:rPr>
          <w:rFonts w:ascii="Times New Roman" w:hAnsi="Times New Roman" w:cs="Times New Roman"/>
          <w:color w:val="auto"/>
          <w:sz w:val="20"/>
          <w:szCs w:val="20"/>
        </w:rPr>
        <w:t xml:space="preserve"> </w:t>
      </w:r>
      <w:r w:rsidR="007241DE">
        <w:rPr>
          <w:rFonts w:ascii="Times New Roman" w:hAnsi="Times New Roman" w:cs="Times New Roman"/>
          <w:color w:val="auto"/>
          <w:sz w:val="20"/>
          <w:szCs w:val="20"/>
        </w:rPr>
        <w:t xml:space="preserve">Вячеславович </w:t>
      </w:r>
      <w:r w:rsidR="007241DE" w:rsidRPr="007241DE">
        <w:rPr>
          <w:rFonts w:ascii="Times New Roman" w:hAnsi="Times New Roman" w:cs="Times New Roman"/>
          <w:color w:val="auto"/>
          <w:sz w:val="20"/>
          <w:szCs w:val="20"/>
        </w:rPr>
        <w:t>Тел./факс  (812) 417-33-28</w:t>
      </w:r>
    </w:p>
    <w:p w14:paraId="724074D2" w14:textId="24CED2BD" w:rsidR="00DF0783" w:rsidRPr="00344DA3" w:rsidRDefault="007241DE" w:rsidP="007241DE">
      <w:pPr>
        <w:ind w:firstLine="567"/>
        <w:jc w:val="both"/>
        <w:rPr>
          <w:color w:val="auto"/>
          <w:sz w:val="20"/>
          <w:szCs w:val="20"/>
        </w:rPr>
      </w:pPr>
      <w:r w:rsidRPr="007241DE">
        <w:rPr>
          <w:rFonts w:ascii="Times New Roman" w:hAnsi="Times New Roman" w:cs="Times New Roman"/>
          <w:color w:val="auto"/>
          <w:sz w:val="20"/>
          <w:szCs w:val="20"/>
        </w:rPr>
        <w:t>Адрес эл. почты: 097@shko.la</w:t>
      </w:r>
    </w:p>
    <w:p w14:paraId="2DCEA004"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r w:rsidR="00132E44">
        <w:rPr>
          <w:rFonts w:ascii="Times New Roman" w:hAnsi="Times New Roman" w:cs="Times New Roman"/>
          <w:color w:val="auto"/>
          <w:sz w:val="20"/>
          <w:szCs w:val="20"/>
        </w:rPr>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344DA3">
        <w:rPr>
          <w:rFonts w:ascii="Times New Roman" w:hAnsi="Times New Roman" w:cs="Times New Roman"/>
          <w:color w:val="auto"/>
          <w:sz w:val="20"/>
          <w:szCs w:val="20"/>
        </w:rPr>
        <w:t>.</w:t>
      </w:r>
    </w:p>
    <w:p w14:paraId="6ADD798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xml:space="preserve">. Приемка Товара осуществляется путем передачи Поставщиком Товара и документов об оценке </w:t>
      </w:r>
      <w:r w:rsidR="00DF0783" w:rsidRPr="00344DA3">
        <w:rPr>
          <w:rFonts w:ascii="Times New Roman" w:hAnsi="Times New Roman" w:cs="Times New Roman"/>
          <w:color w:val="auto"/>
          <w:sz w:val="20"/>
          <w:szCs w:val="20"/>
        </w:rPr>
        <w:lastRenderedPageBreak/>
        <w:t>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4D8BA268"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00E24787"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03DEAE0F"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10C828C8"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69D12986"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1832E257"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7321D56E" w14:textId="1B4A0D68"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проверку наличия технической и (или) эксплуатационной документации производителя (изготовителя) товара на русском </w:t>
      </w:r>
      <w:proofErr w:type="gramStart"/>
      <w:r w:rsidRPr="00344DA3">
        <w:rPr>
          <w:rFonts w:ascii="Times New Roman" w:hAnsi="Times New Roman" w:cs="Times New Roman"/>
          <w:color w:val="auto"/>
          <w:sz w:val="20"/>
          <w:szCs w:val="20"/>
        </w:rPr>
        <w:t>языке</w:t>
      </w:r>
      <w:r w:rsidR="00077B40" w:rsidRPr="00344DA3">
        <w:rPr>
          <w:rFonts w:ascii="Times New Roman" w:hAnsi="Times New Roman" w:cs="Times New Roman"/>
          <w:color w:val="auto"/>
          <w:sz w:val="20"/>
          <w:szCs w:val="20"/>
        </w:rPr>
        <w:t xml:space="preserve"> </w:t>
      </w:r>
      <w:r w:rsidR="00EA0771">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w:t>
      </w:r>
      <w:proofErr w:type="gramEnd"/>
    </w:p>
    <w:p w14:paraId="7405D52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1ECED3C5"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7F9EF29F"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0FCEB799"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w:t>
      </w:r>
      <w:r w:rsid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proofErr w:type="gramStart"/>
      <w:r w:rsidR="00132E44" w:rsidRPr="00132E44">
        <w:rPr>
          <w:rFonts w:ascii="Times New Roman" w:hAnsi="Times New Roman" w:cs="Times New Roman"/>
          <w:color w:val="auto"/>
          <w:sz w:val="20"/>
          <w:szCs w:val="20"/>
        </w:rPr>
        <w:t>)</w:t>
      </w:r>
      <w:r w:rsidR="00132E44">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w:t>
      </w:r>
      <w:proofErr w:type="gramEnd"/>
      <w:r w:rsidRPr="00344DA3">
        <w:rPr>
          <w:rFonts w:ascii="Times New Roman" w:hAnsi="Times New Roman" w:cs="Times New Roman"/>
          <w:color w:val="auto"/>
          <w:sz w:val="20"/>
          <w:szCs w:val="20"/>
        </w:rPr>
        <w:t xml:space="preserve"> После этого Товар считается переданным Поставщиком Заказчику.</w:t>
      </w:r>
    </w:p>
    <w:p w14:paraId="0866298C"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5254A5D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146B1BF9"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6C1CE46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B72AE5D"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6997FE2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06FCF16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0C51BB0"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14C3F5A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3CB48CF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758FE1FF"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2BDDFBC8"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E110324"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6DB273F6"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217962E" w14:textId="77777777" w:rsidR="00DF0783" w:rsidRPr="00344DA3" w:rsidRDefault="00DF0783" w:rsidP="00DF0783">
      <w:pPr>
        <w:jc w:val="center"/>
        <w:rPr>
          <w:rFonts w:ascii="Times New Roman" w:hAnsi="Times New Roman" w:cs="Times New Roman"/>
          <w:b/>
          <w:sz w:val="20"/>
          <w:szCs w:val="20"/>
        </w:rPr>
      </w:pPr>
    </w:p>
    <w:p w14:paraId="0DE95F9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4D060272"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4D099B24" w14:textId="77777777" w:rsidR="00DF0783" w:rsidRPr="000D7B36" w:rsidRDefault="00DF0783" w:rsidP="000D7B36">
      <w:pPr>
        <w:autoSpaceDE w:val="0"/>
        <w:jc w:val="both"/>
        <w:rPr>
          <w:rFonts w:ascii="Times New Roman" w:hAnsi="Times New Roman" w:cs="Times New Roman"/>
          <w:i/>
          <w:color w:val="auto"/>
          <w:sz w:val="20"/>
          <w:szCs w:val="20"/>
        </w:rPr>
      </w:pPr>
      <w:bookmarkStart w:id="1" w:name="P1497"/>
      <w:bookmarkEnd w:id="1"/>
      <w:r w:rsidRPr="00344DA3">
        <w:rPr>
          <w:rFonts w:ascii="Times New Roman" w:hAnsi="Times New Roman" w:cs="Times New Roman"/>
          <w:i/>
          <w:color w:val="auto"/>
          <w:sz w:val="20"/>
          <w:szCs w:val="20"/>
        </w:rPr>
        <w:t>4.1.</w:t>
      </w:r>
      <w:r w:rsidR="007A455A">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049181C8"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5D2C96F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2A9771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0A4AD858" w14:textId="64DCE0E5"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4.1.4. Осуществить поставку, погрузо-разгрузочные </w:t>
      </w:r>
      <w:proofErr w:type="gramStart"/>
      <w:r w:rsidRPr="000D7B36">
        <w:rPr>
          <w:rFonts w:ascii="Times New Roman" w:hAnsi="Times New Roman" w:cs="Times New Roman"/>
          <w:color w:val="auto"/>
          <w:sz w:val="20"/>
          <w:szCs w:val="20"/>
        </w:rPr>
        <w:t>ра</w:t>
      </w:r>
      <w:r w:rsidR="00E2106B">
        <w:rPr>
          <w:rFonts w:ascii="Times New Roman" w:hAnsi="Times New Roman" w:cs="Times New Roman"/>
          <w:color w:val="auto"/>
          <w:sz w:val="20"/>
          <w:szCs w:val="20"/>
        </w:rPr>
        <w:t xml:space="preserve">боты </w:t>
      </w:r>
      <w:r w:rsidR="00F867D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w:t>
      </w:r>
      <w:proofErr w:type="gramEnd"/>
      <w:r w:rsidRPr="000D7B36">
        <w:rPr>
          <w:rFonts w:ascii="Times New Roman" w:hAnsi="Times New Roman" w:cs="Times New Roman"/>
          <w:color w:val="auto"/>
          <w:sz w:val="20"/>
          <w:szCs w:val="20"/>
        </w:rPr>
        <w:t xml:space="preserve">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45A6EC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C5894B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7D4E3B2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3D40E924" w14:textId="08AC8ACF"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боты</w:t>
      </w:r>
      <w:r w:rsidR="00E250FB">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7E3CE21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r w:rsidR="00132E44" w:rsidRPr="00132E44">
        <w:t xml:space="preserve"> </w:t>
      </w:r>
      <w:r w:rsidR="00132E44" w:rsidRPr="00132E44">
        <w:rPr>
          <w:rFonts w:ascii="Times New Roman" w:hAnsi="Times New Roman" w:cs="Times New Roman"/>
          <w:color w:val="auto"/>
          <w:sz w:val="20"/>
          <w:szCs w:val="20"/>
        </w:rPr>
        <w:t>или/либо УПД (универсальный передаточный документ)</w:t>
      </w:r>
      <w:r w:rsidRPr="000D7B36">
        <w:rPr>
          <w:rFonts w:ascii="Times New Roman" w:hAnsi="Times New Roman" w:cs="Times New Roman"/>
          <w:color w:val="auto"/>
          <w:sz w:val="20"/>
          <w:szCs w:val="20"/>
        </w:rPr>
        <w:t>.</w:t>
      </w:r>
    </w:p>
    <w:p w14:paraId="00BB832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4A3122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6EFC821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68169CF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4691207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4897B340"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7EC46A4C" w14:textId="77777777" w:rsid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502EF3D3" w14:textId="77777777" w:rsidR="00132E44" w:rsidRPr="000D7B36" w:rsidRDefault="00132E44"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w:t>
      </w:r>
      <w:r w:rsidRPr="00132E44">
        <w:t xml:space="preserve"> </w:t>
      </w:r>
      <w:r w:rsidRPr="00132E44">
        <w:rPr>
          <w:rFonts w:ascii="Times New Roman" w:hAnsi="Times New Roman" w:cs="Times New Roman"/>
          <w:color w:val="auto"/>
          <w:sz w:val="20"/>
          <w:szCs w:val="20"/>
        </w:rPr>
        <w:t>или/либо УПД (универсальный передаточный документ)</w:t>
      </w:r>
    </w:p>
    <w:p w14:paraId="344CB63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7DF6A67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7A5DA25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752A8FF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7CE2E4C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276EA61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5AE6A26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CF2739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5C4A081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7A455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1F25C4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06FEDA1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7A022D0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085481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542C8F1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4.2.4. Требовать возмещения убытков, уплаты неустоек (штрафов, пеней) в соответствии с разделом 6 Контракта;</w:t>
      </w:r>
    </w:p>
    <w:p w14:paraId="4C7B8B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3AA39547" w14:textId="0286DE2E"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w:t>
      </w:r>
      <w:r w:rsidR="0091472E">
        <w:rPr>
          <w:rFonts w:ascii="Times New Roman" w:hAnsi="Times New Roman" w:cs="Times New Roman"/>
          <w:color w:val="auto"/>
          <w:sz w:val="20"/>
          <w:szCs w:val="20"/>
        </w:rPr>
        <w:t>т Заказчика подготовки места на территории</w:t>
      </w:r>
      <w:r w:rsidRPr="000D7B36">
        <w:rPr>
          <w:rFonts w:ascii="Times New Roman" w:hAnsi="Times New Roman" w:cs="Times New Roman"/>
          <w:color w:val="auto"/>
          <w:sz w:val="20"/>
          <w:szCs w:val="20"/>
        </w:rPr>
        <w:t xml:space="preserve">, </w:t>
      </w:r>
      <w:r w:rsidR="0091472E">
        <w:rPr>
          <w:rFonts w:ascii="Times New Roman" w:hAnsi="Times New Roman" w:cs="Times New Roman"/>
          <w:color w:val="auto"/>
          <w:sz w:val="20"/>
          <w:szCs w:val="20"/>
        </w:rPr>
        <w:t>где</w:t>
      </w:r>
      <w:r w:rsidR="00E2106B">
        <w:rPr>
          <w:rFonts w:ascii="Times New Roman" w:hAnsi="Times New Roman" w:cs="Times New Roman"/>
          <w:color w:val="auto"/>
          <w:sz w:val="20"/>
          <w:szCs w:val="20"/>
        </w:rPr>
        <w:t xml:space="preserve"> будет осуществляться </w:t>
      </w:r>
      <w:r w:rsidR="004455DF">
        <w:rPr>
          <w:rFonts w:ascii="Times New Roman" w:hAnsi="Times New Roman" w:cs="Times New Roman"/>
          <w:color w:val="auto"/>
          <w:sz w:val="20"/>
          <w:szCs w:val="20"/>
        </w:rPr>
        <w:t>разгрузка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30A28E3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6736FAD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43421E0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5A8648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6C92C12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5088C78" w14:textId="3C2F2424"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4.3.4.  Обеспечить для Поставщика </w:t>
      </w:r>
      <w:r w:rsidR="0091472E">
        <w:rPr>
          <w:rFonts w:ascii="Times New Roman" w:hAnsi="Times New Roman" w:cs="Times New Roman"/>
          <w:color w:val="auto"/>
          <w:sz w:val="20"/>
          <w:szCs w:val="20"/>
        </w:rPr>
        <w:t>место</w:t>
      </w:r>
      <w:r w:rsidRPr="000D7B36">
        <w:rPr>
          <w:rFonts w:ascii="Times New Roman" w:hAnsi="Times New Roman" w:cs="Times New Roman"/>
          <w:color w:val="auto"/>
          <w:sz w:val="20"/>
          <w:szCs w:val="20"/>
        </w:rPr>
        <w:t xml:space="preserve"> для </w:t>
      </w:r>
      <w:r w:rsidR="004455DF">
        <w:rPr>
          <w:rFonts w:ascii="Times New Roman" w:hAnsi="Times New Roman" w:cs="Times New Roman"/>
          <w:color w:val="auto"/>
          <w:sz w:val="20"/>
          <w:szCs w:val="20"/>
        </w:rPr>
        <w:t>разгрузки</w:t>
      </w:r>
      <w:r w:rsidRPr="000D7B36">
        <w:rPr>
          <w:rFonts w:ascii="Times New Roman" w:hAnsi="Times New Roman" w:cs="Times New Roman"/>
          <w:color w:val="auto"/>
          <w:sz w:val="20"/>
          <w:szCs w:val="20"/>
        </w:rPr>
        <w:t xml:space="preserve"> товара в соответствии с требованиями технической документации производителя товара.</w:t>
      </w:r>
    </w:p>
    <w:p w14:paraId="4401C45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12D5206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15490C7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2E705DD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7CDD44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E56993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7B3FB30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55C3352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CDA38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1AAE27AE"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26350BE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C16D158" w14:textId="77777777" w:rsidR="00DF0783" w:rsidRPr="00344DA3" w:rsidRDefault="00DF0783" w:rsidP="00DF0783">
      <w:pPr>
        <w:pStyle w:val="ConsPlusNormal"/>
        <w:ind w:firstLine="540"/>
        <w:jc w:val="both"/>
        <w:rPr>
          <w:rFonts w:ascii="Times New Roman" w:hAnsi="Times New Roman" w:cs="Times New Roman"/>
          <w:bCs/>
          <w:sz w:val="20"/>
        </w:rPr>
      </w:pPr>
    </w:p>
    <w:p w14:paraId="726A05CA"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686D1B01"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3CB1E2A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F522DF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5EB92C4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00E45C5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7A455A">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53B7201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356EBD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8A1B7F3" w14:textId="0C011CE4"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производить за свой счет необходимый ремонт </w:t>
      </w:r>
      <w:r w:rsidR="007D1471">
        <w:rPr>
          <w:rFonts w:ascii="Times New Roman" w:hAnsi="Times New Roman" w:cs="Times New Roman"/>
          <w:sz w:val="20"/>
          <w:szCs w:val="20"/>
        </w:rPr>
        <w:t xml:space="preserve">своими </w:t>
      </w:r>
      <w:r w:rsidRPr="000D7B36">
        <w:rPr>
          <w:rFonts w:ascii="Times New Roman" w:hAnsi="Times New Roman" w:cs="Times New Roman"/>
          <w:sz w:val="20"/>
          <w:szCs w:val="20"/>
        </w:rPr>
        <w:t xml:space="preserve">силами или привлеченной Поставщиком на договорной основе организации, обладающей необходимыми </w:t>
      </w:r>
      <w:proofErr w:type="gramStart"/>
      <w:r w:rsidRPr="000D7B36">
        <w:rPr>
          <w:rFonts w:ascii="Times New Roman" w:hAnsi="Times New Roman" w:cs="Times New Roman"/>
          <w:sz w:val="20"/>
          <w:szCs w:val="20"/>
        </w:rPr>
        <w:t xml:space="preserve">лицензиями </w:t>
      </w:r>
      <w:r w:rsidR="00EA0771">
        <w:rPr>
          <w:rFonts w:ascii="Times New Roman" w:hAnsi="Times New Roman" w:cs="Times New Roman"/>
          <w:sz w:val="20"/>
          <w:szCs w:val="20"/>
        </w:rPr>
        <w:t xml:space="preserve"> </w:t>
      </w:r>
      <w:r w:rsidRPr="000D7B36">
        <w:rPr>
          <w:rFonts w:ascii="Times New Roman" w:hAnsi="Times New Roman" w:cs="Times New Roman"/>
          <w:sz w:val="20"/>
          <w:szCs w:val="20"/>
        </w:rPr>
        <w:t>,</w:t>
      </w:r>
      <w:proofErr w:type="gramEnd"/>
    </w:p>
    <w:p w14:paraId="5F1AA4E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обеспечивать выполнение гарантийных </w:t>
      </w:r>
      <w:r w:rsidR="007D1471" w:rsidRPr="000D7B36">
        <w:rPr>
          <w:rFonts w:ascii="Times New Roman" w:hAnsi="Times New Roman" w:cs="Times New Roman"/>
          <w:sz w:val="20"/>
          <w:szCs w:val="20"/>
        </w:rPr>
        <w:t>ремон</w:t>
      </w:r>
      <w:r w:rsidR="007D1471">
        <w:rPr>
          <w:rFonts w:ascii="Times New Roman" w:hAnsi="Times New Roman" w:cs="Times New Roman"/>
          <w:sz w:val="20"/>
          <w:szCs w:val="20"/>
        </w:rPr>
        <w:t xml:space="preserve">тных </w:t>
      </w:r>
      <w:r w:rsidR="007D1471" w:rsidRPr="000D7B36">
        <w:rPr>
          <w:rFonts w:ascii="Times New Roman" w:hAnsi="Times New Roman" w:cs="Times New Roman"/>
          <w:sz w:val="20"/>
          <w:szCs w:val="20"/>
        </w:rPr>
        <w:t>работ</w:t>
      </w:r>
      <w:r w:rsidRPr="000D7B36">
        <w:rPr>
          <w:rFonts w:ascii="Times New Roman" w:hAnsi="Times New Roman" w:cs="Times New Roman"/>
          <w:sz w:val="20"/>
          <w:szCs w:val="20"/>
        </w:rPr>
        <w:t xml:space="preserve">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1C34A0D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2A0AFBB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 осуществлять доставку (транспортировку) товара в случае возникновения такой необходимости </w:t>
      </w:r>
      <w:r w:rsidR="007D1471">
        <w:rPr>
          <w:rFonts w:ascii="Times New Roman" w:hAnsi="Times New Roman" w:cs="Times New Roman"/>
          <w:sz w:val="20"/>
          <w:szCs w:val="20"/>
        </w:rPr>
        <w:t xml:space="preserve">на </w:t>
      </w:r>
      <w:r w:rsidR="007D1471">
        <w:rPr>
          <w:rFonts w:ascii="Times New Roman" w:hAnsi="Times New Roman" w:cs="Times New Roman"/>
          <w:sz w:val="20"/>
          <w:szCs w:val="20"/>
        </w:rPr>
        <w:lastRenderedPageBreak/>
        <w:t>производство</w:t>
      </w:r>
      <w:r w:rsidRPr="000D7B36">
        <w:rPr>
          <w:rFonts w:ascii="Times New Roman" w:hAnsi="Times New Roman" w:cs="Times New Roman"/>
          <w:sz w:val="20"/>
          <w:szCs w:val="20"/>
        </w:rPr>
        <w:t xml:space="preserve"> и обратно в период гарантийного обслуживания своими силами и за свой счёт;</w:t>
      </w:r>
    </w:p>
    <w:p w14:paraId="0266C03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3AE8F50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160D728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1CEF731F"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29202A1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51FB157C"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2874162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0883BE4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41275BEC"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1DFE3412" w14:textId="77777777" w:rsidR="00DF0783" w:rsidRPr="000D7B36" w:rsidRDefault="000D7B36" w:rsidP="00F9674A">
      <w:pPr>
        <w:tabs>
          <w:tab w:val="left" w:pos="540"/>
          <w:tab w:val="left" w:pos="900"/>
        </w:tabs>
        <w:jc w:val="both"/>
        <w:rPr>
          <w:rFonts w:ascii="Times New Roman" w:hAnsi="Times New Roman" w:cs="Times New Roman"/>
          <w:sz w:val="20"/>
          <w:szCs w:val="20"/>
        </w:rPr>
      </w:pPr>
      <w:r w:rsidRPr="000D7B36">
        <w:rPr>
          <w:rFonts w:ascii="Times New Roman" w:hAnsi="Times New Roman" w:cs="Times New Roman"/>
          <w:sz w:val="20"/>
          <w:szCs w:val="20"/>
        </w:rPr>
        <w:t xml:space="preserve">    5.13. Гарантийное обслуживание осуществляется </w:t>
      </w:r>
      <w:r w:rsidR="007D1471" w:rsidRPr="000D7B36">
        <w:rPr>
          <w:rFonts w:ascii="Times New Roman" w:hAnsi="Times New Roman" w:cs="Times New Roman"/>
          <w:sz w:val="20"/>
          <w:szCs w:val="20"/>
        </w:rPr>
        <w:t>по адресу,</w:t>
      </w:r>
      <w:r w:rsidR="007D1471">
        <w:rPr>
          <w:rFonts w:ascii="Times New Roman" w:hAnsi="Times New Roman" w:cs="Times New Roman"/>
          <w:sz w:val="20"/>
          <w:szCs w:val="20"/>
        </w:rPr>
        <w:t xml:space="preserve"> согласованному с Заказчиком</w:t>
      </w:r>
      <w:r w:rsidR="00F9674A">
        <w:rPr>
          <w:rFonts w:ascii="Times New Roman" w:hAnsi="Times New Roman" w:cs="Times New Roman"/>
          <w:sz w:val="20"/>
          <w:szCs w:val="20"/>
        </w:rPr>
        <w:t>.</w:t>
      </w:r>
    </w:p>
    <w:p w14:paraId="3C204705"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3D51524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73CF1263"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6A014591"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DD6B1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4058F673"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2FF37C7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2AFA76D0"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65ACC90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30A8E59D"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5A7D8A3B"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1D2CDD3E"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D3044E6"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7A455A">
        <w:rPr>
          <w:rFonts w:ascii="Times New Roman" w:hAnsi="Times New Roman" w:cs="Times New Roman"/>
          <w:color w:val="000000" w:themeColor="text1"/>
          <w:sz w:val="20"/>
          <w:szCs w:val="20"/>
        </w:rPr>
        <w:t>.5, настоящего раздела)</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1FD0204C"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0E73B6F0"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83DD8ED"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w:t>
      </w:r>
      <w:r w:rsidRPr="00344DA3">
        <w:rPr>
          <w:rFonts w:ascii="Times New Roman" w:hAnsi="Times New Roman" w:cs="Times New Roman"/>
          <w:color w:val="000000" w:themeColor="text1"/>
          <w:sz w:val="20"/>
          <w:szCs w:val="20"/>
        </w:rPr>
        <w:lastRenderedPageBreak/>
        <w:t>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47B7B75E"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6E025E9F"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7A455A">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6BF4F2EB"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2F1816A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4A29290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817EC21"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38CA67C2"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7A455A">
        <w:rPr>
          <w:rFonts w:ascii="Times New Roman" w:hAnsi="Times New Roman" w:cs="Times New Roman"/>
          <w:color w:val="auto"/>
          <w:sz w:val="20"/>
          <w:szCs w:val="20"/>
        </w:rPr>
        <w:t xml:space="preserve">, </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47FB590A"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1093AD20"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0C656BF6"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29EB6CD9"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47BB8850"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006949D8"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242A2B5"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168DF49"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1F4ABA1B" w14:textId="77777777" w:rsidR="00DF0783" w:rsidRPr="00344DA3" w:rsidRDefault="00E250FB"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7</w:t>
      </w:r>
      <w:r w:rsidR="00DF0783" w:rsidRPr="00344DA3">
        <w:rPr>
          <w:rFonts w:ascii="Times New Roman" w:hAnsi="Times New Roman" w:cs="Times New Roman"/>
          <w:b/>
          <w:sz w:val="20"/>
        </w:rPr>
        <w:t>. Обстоятельства непреодолимой силы</w:t>
      </w:r>
    </w:p>
    <w:p w14:paraId="10D25555" w14:textId="77777777" w:rsidR="00DF0783" w:rsidRPr="00344DA3" w:rsidRDefault="00E250FB"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0206835" w14:textId="77777777" w:rsidR="00DF0783" w:rsidRPr="00344DA3" w:rsidRDefault="00E250FB"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64A9A4A" w14:textId="77777777" w:rsidR="00DF0783" w:rsidRPr="00344DA3" w:rsidRDefault="00E250FB"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70DC50E" w14:textId="77777777" w:rsidR="00DF0783" w:rsidRPr="00344DA3" w:rsidRDefault="00E250FB" w:rsidP="00E32E9E">
      <w:pPr>
        <w:pStyle w:val="ConsPlusNormal"/>
        <w:ind w:firstLine="567"/>
        <w:jc w:val="both"/>
        <w:rPr>
          <w:rFonts w:ascii="Times New Roman" w:hAnsi="Times New Roman" w:cs="Times New Roman"/>
          <w:sz w:val="20"/>
        </w:rPr>
      </w:pPr>
      <w:r>
        <w:rPr>
          <w:rFonts w:ascii="Times New Roman" w:hAnsi="Times New Roman" w:cs="Times New Roman"/>
          <w:sz w:val="20"/>
        </w:rPr>
        <w:t>7</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64D5819"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6039586C" w14:textId="77777777" w:rsidR="00DF0783" w:rsidRPr="00344DA3" w:rsidRDefault="00E250FB" w:rsidP="00DF0783">
      <w:pPr>
        <w:pStyle w:val="ConsPlusNormal"/>
        <w:jc w:val="center"/>
        <w:outlineLvl w:val="1"/>
        <w:rPr>
          <w:rFonts w:ascii="Times New Roman" w:hAnsi="Times New Roman" w:cs="Times New Roman"/>
          <w:b/>
          <w:sz w:val="20"/>
        </w:rPr>
      </w:pPr>
      <w:r>
        <w:rPr>
          <w:rFonts w:ascii="Times New Roman" w:hAnsi="Times New Roman" w:cs="Times New Roman"/>
          <w:b/>
          <w:sz w:val="20"/>
        </w:rPr>
        <w:t>8</w:t>
      </w:r>
      <w:r w:rsidR="00DF0783" w:rsidRPr="00344DA3">
        <w:rPr>
          <w:rFonts w:ascii="Times New Roman" w:hAnsi="Times New Roman" w:cs="Times New Roman"/>
          <w:b/>
          <w:sz w:val="20"/>
        </w:rPr>
        <w:t>. Рассмотрение и разрешение споров</w:t>
      </w:r>
    </w:p>
    <w:p w14:paraId="130220EC" w14:textId="77777777" w:rsidR="00DF0783" w:rsidRPr="00344DA3" w:rsidRDefault="00E250FB"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3B5B09C" w14:textId="77777777" w:rsidR="00DF0783" w:rsidRPr="00344DA3" w:rsidRDefault="00E250FB"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7C453752" w14:textId="77777777" w:rsidR="00DF0783" w:rsidRPr="00344DA3" w:rsidRDefault="00E250FB" w:rsidP="00A77712">
      <w:pPr>
        <w:pStyle w:val="ConsPlusNormal"/>
        <w:jc w:val="both"/>
        <w:rPr>
          <w:rFonts w:ascii="Times New Roman" w:hAnsi="Times New Roman" w:cs="Times New Roman"/>
          <w:sz w:val="20"/>
        </w:rPr>
      </w:pPr>
      <w:r>
        <w:rPr>
          <w:rFonts w:ascii="Times New Roman" w:hAnsi="Times New Roman" w:cs="Times New Roman"/>
          <w:sz w:val="20"/>
        </w:rPr>
        <w:t xml:space="preserve">         8</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06683F27" w14:textId="77777777" w:rsidR="00DF0783" w:rsidRPr="00344DA3" w:rsidRDefault="00E250FB" w:rsidP="00DF0783">
      <w:pPr>
        <w:pStyle w:val="ConsPlusNormal"/>
        <w:ind w:firstLine="540"/>
        <w:jc w:val="both"/>
        <w:rPr>
          <w:rFonts w:ascii="Times New Roman" w:hAnsi="Times New Roman" w:cs="Times New Roman"/>
          <w:sz w:val="20"/>
        </w:rPr>
      </w:pPr>
      <w:r>
        <w:rPr>
          <w:rFonts w:ascii="Times New Roman" w:hAnsi="Times New Roman" w:cs="Times New Roman"/>
          <w:sz w:val="20"/>
        </w:rPr>
        <w:t>8</w:t>
      </w:r>
      <w:r w:rsidR="00DF0783" w:rsidRPr="00344DA3">
        <w:rPr>
          <w:rFonts w:ascii="Times New Roman" w:hAnsi="Times New Roman" w:cs="Times New Roman"/>
          <w:sz w:val="20"/>
        </w:rPr>
        <w:t xml:space="preserve">.4. При </w:t>
      </w:r>
      <w:r w:rsidR="007A455A" w:rsidRPr="00344DA3">
        <w:rPr>
          <w:rFonts w:ascii="Times New Roman" w:hAnsi="Times New Roman" w:cs="Times New Roman"/>
          <w:sz w:val="20"/>
        </w:rPr>
        <w:t>не урегулировании</w:t>
      </w:r>
      <w:r w:rsidR="00DF0783" w:rsidRPr="00344DA3">
        <w:rPr>
          <w:rFonts w:ascii="Times New Roman" w:hAnsi="Times New Roman" w:cs="Times New Roman"/>
          <w:sz w:val="20"/>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84B601B" w14:textId="77777777" w:rsidR="00DF0783" w:rsidRPr="00344DA3" w:rsidRDefault="00E250FB" w:rsidP="00DF0783">
      <w:pPr>
        <w:pStyle w:val="1"/>
        <w:numPr>
          <w:ilvl w:val="0"/>
          <w:numId w:val="0"/>
        </w:numPr>
        <w:rPr>
          <w:b/>
          <w:bCs/>
          <w:i/>
          <w:caps/>
          <w:sz w:val="20"/>
          <w:szCs w:val="20"/>
        </w:rPr>
      </w:pPr>
      <w:r>
        <w:rPr>
          <w:b/>
          <w:sz w:val="20"/>
          <w:szCs w:val="20"/>
        </w:rPr>
        <w:t>9.</w:t>
      </w:r>
      <w:r w:rsidR="00DF0783" w:rsidRPr="00344DA3">
        <w:rPr>
          <w:b/>
          <w:i/>
          <w:sz w:val="20"/>
          <w:szCs w:val="20"/>
        </w:rPr>
        <w:t xml:space="preserve"> </w:t>
      </w:r>
      <w:r w:rsidR="00DF0783" w:rsidRPr="00344DA3">
        <w:rPr>
          <w:b/>
          <w:bCs/>
          <w:i/>
          <w:caps/>
          <w:sz w:val="20"/>
          <w:szCs w:val="20"/>
        </w:rPr>
        <w:t xml:space="preserve">   </w:t>
      </w:r>
      <w:r w:rsidR="00DF0783" w:rsidRPr="00E250FB">
        <w:rPr>
          <w:b/>
          <w:bCs/>
          <w:caps/>
          <w:sz w:val="20"/>
          <w:szCs w:val="20"/>
        </w:rPr>
        <w:t>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2EB2DAB4" w14:textId="01213B19" w:rsidR="00A77712" w:rsidRPr="00344DA3" w:rsidRDefault="00E250FB" w:rsidP="00A77712">
      <w:pPr>
        <w:ind w:firstLine="708"/>
        <w:jc w:val="both"/>
        <w:rPr>
          <w:rFonts w:ascii="Times New Roman" w:hAnsi="Times New Roman" w:cs="Times New Roman"/>
          <w:sz w:val="20"/>
          <w:szCs w:val="20"/>
        </w:rPr>
      </w:pPr>
      <w:r>
        <w:rPr>
          <w:rFonts w:ascii="Times New Roman" w:hAnsi="Times New Roman" w:cs="Times New Roman"/>
          <w:sz w:val="20"/>
          <w:szCs w:val="20"/>
        </w:rPr>
        <w:t>9</w:t>
      </w:r>
      <w:r w:rsidR="00E32E9E" w:rsidRPr="00344DA3">
        <w:rPr>
          <w:rFonts w:ascii="Times New Roman" w:hAnsi="Times New Roman" w:cs="Times New Roman"/>
          <w:sz w:val="20"/>
          <w:szCs w:val="20"/>
        </w:rPr>
        <w:t>.1.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E32E9E" w:rsidRPr="00344DA3">
        <w:rPr>
          <w:rFonts w:ascii="Times New Roman" w:hAnsi="Times New Roman" w:cs="Times New Roman"/>
          <w:sz w:val="20"/>
          <w:szCs w:val="20"/>
        </w:rPr>
        <w:t xml:space="preserve">о </w:t>
      </w:r>
      <w:r w:rsidR="00EA0771">
        <w:rPr>
          <w:rFonts w:ascii="Times New Roman" w:hAnsi="Times New Roman" w:cs="Times New Roman"/>
          <w:sz w:val="20"/>
          <w:szCs w:val="20"/>
        </w:rPr>
        <w:t>29</w:t>
      </w:r>
      <w:r w:rsidR="001F5A39">
        <w:rPr>
          <w:rFonts w:ascii="Times New Roman" w:hAnsi="Times New Roman" w:cs="Times New Roman"/>
          <w:sz w:val="20"/>
          <w:szCs w:val="20"/>
        </w:rPr>
        <w:t>.12.</w:t>
      </w:r>
      <w:r w:rsidR="002F44FB">
        <w:rPr>
          <w:rFonts w:ascii="Times New Roman" w:hAnsi="Times New Roman" w:cs="Times New Roman"/>
          <w:sz w:val="20"/>
          <w:szCs w:val="20"/>
        </w:rPr>
        <w:t>2026</w:t>
      </w:r>
      <w:r w:rsidR="00A77712" w:rsidRPr="00344DA3">
        <w:rPr>
          <w:rFonts w:ascii="Times New Roman" w:hAnsi="Times New Roman" w:cs="Times New Roman"/>
          <w:sz w:val="20"/>
          <w:szCs w:val="20"/>
        </w:rPr>
        <w:t xml:space="preserve"> года.</w:t>
      </w:r>
    </w:p>
    <w:p w14:paraId="1E7CFEA3" w14:textId="77777777" w:rsidR="00DF0783" w:rsidRPr="00344DA3" w:rsidRDefault="00DF0783" w:rsidP="00A77712">
      <w:pPr>
        <w:ind w:firstLine="708"/>
        <w:jc w:val="both"/>
        <w:rPr>
          <w:rFonts w:ascii="Times New Roman" w:hAnsi="Times New Roman" w:cs="Times New Roman"/>
          <w:sz w:val="20"/>
          <w:szCs w:val="20"/>
        </w:rPr>
      </w:pPr>
      <w:r w:rsidRPr="00344DA3">
        <w:rPr>
          <w:rFonts w:ascii="Times New Roman" w:hAnsi="Times New Roman" w:cs="Times New Roman"/>
          <w:sz w:val="20"/>
          <w:szCs w:val="20"/>
        </w:rPr>
        <w:t xml:space="preserve">Окончание срока действия Контракта не влечет прекращения неисполненных обязательств Сторон по </w:t>
      </w:r>
      <w:r w:rsidRPr="00344DA3">
        <w:rPr>
          <w:rFonts w:ascii="Times New Roman" w:hAnsi="Times New Roman" w:cs="Times New Roman"/>
          <w:sz w:val="20"/>
          <w:szCs w:val="20"/>
        </w:rPr>
        <w:lastRenderedPageBreak/>
        <w:t>Контракту, в том числе гарантийных обязательств Поставщика.</w:t>
      </w:r>
    </w:p>
    <w:p w14:paraId="3C41857D" w14:textId="538E0706" w:rsidR="00DF0783" w:rsidRPr="00344DA3" w:rsidRDefault="00400879" w:rsidP="00DF0783">
      <w:pPr>
        <w:ind w:firstLine="540"/>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ab/>
      </w:r>
      <w:r w:rsidR="00E250FB">
        <w:rPr>
          <w:rFonts w:ascii="Times New Roman" w:hAnsi="Times New Roman" w:cs="Times New Roman"/>
          <w:color w:val="auto"/>
          <w:sz w:val="20"/>
          <w:szCs w:val="20"/>
        </w:rPr>
        <w:t xml:space="preserve">9.2. </w:t>
      </w:r>
      <w:r w:rsidR="00345A17" w:rsidRPr="00345A17">
        <w:rPr>
          <w:rFonts w:ascii="Times New Roman" w:hAnsi="Times New Roman" w:cs="Times New Roman"/>
          <w:color w:val="auto"/>
          <w:sz w:val="20"/>
          <w:szCs w:val="20"/>
        </w:rPr>
        <w:t xml:space="preserve">Срок исполнения </w:t>
      </w:r>
      <w:r w:rsidR="00345A17">
        <w:rPr>
          <w:rFonts w:ascii="Times New Roman" w:hAnsi="Times New Roman" w:cs="Times New Roman"/>
          <w:color w:val="auto"/>
          <w:sz w:val="20"/>
          <w:szCs w:val="20"/>
        </w:rPr>
        <w:t xml:space="preserve">настоящего контракта: </w:t>
      </w:r>
      <w:r w:rsidR="001F5A39">
        <w:rPr>
          <w:rFonts w:ascii="Times New Roman" w:hAnsi="Times New Roman" w:cs="Times New Roman"/>
          <w:color w:val="auto"/>
          <w:sz w:val="20"/>
          <w:szCs w:val="20"/>
        </w:rPr>
        <w:t xml:space="preserve">до </w:t>
      </w:r>
      <w:r w:rsidR="00EA0771">
        <w:rPr>
          <w:rFonts w:ascii="Times New Roman" w:hAnsi="Times New Roman" w:cs="Times New Roman"/>
          <w:color w:val="auto"/>
          <w:sz w:val="20"/>
          <w:szCs w:val="20"/>
        </w:rPr>
        <w:t>29</w:t>
      </w:r>
      <w:r w:rsidR="007A455A">
        <w:rPr>
          <w:rFonts w:ascii="Times New Roman" w:hAnsi="Times New Roman" w:cs="Times New Roman"/>
          <w:color w:val="auto"/>
          <w:sz w:val="20"/>
          <w:szCs w:val="20"/>
        </w:rPr>
        <w:t>.12.</w:t>
      </w:r>
      <w:r w:rsidR="002F44FB">
        <w:rPr>
          <w:rFonts w:ascii="Times New Roman" w:hAnsi="Times New Roman" w:cs="Times New Roman"/>
          <w:color w:val="auto"/>
          <w:sz w:val="20"/>
          <w:szCs w:val="20"/>
        </w:rPr>
        <w:t>2026</w:t>
      </w:r>
      <w:r w:rsidR="001F5A39">
        <w:rPr>
          <w:rFonts w:ascii="Times New Roman" w:hAnsi="Times New Roman" w:cs="Times New Roman"/>
          <w:color w:val="auto"/>
          <w:sz w:val="20"/>
          <w:szCs w:val="20"/>
        </w:rPr>
        <w:t xml:space="preserve"> года</w:t>
      </w:r>
      <w:r w:rsidR="00345A17" w:rsidRPr="00345A17">
        <w:rPr>
          <w:rFonts w:ascii="Times New Roman" w:hAnsi="Times New Roman" w:cs="Times New Roman"/>
          <w:color w:val="auto"/>
          <w:sz w:val="20"/>
          <w:szCs w:val="20"/>
        </w:rPr>
        <w:t xml:space="preserve">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14:paraId="38AAD0D2" w14:textId="77777777" w:rsidR="00FA1BE4" w:rsidRPr="00344DA3" w:rsidRDefault="00E250FB" w:rsidP="00FA1BE4">
      <w:pPr>
        <w:ind w:firstLine="567"/>
        <w:jc w:val="both"/>
        <w:rPr>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A77712" w:rsidRPr="00344DA3">
        <w:rPr>
          <w:rFonts w:ascii="Times New Roman" w:hAnsi="Times New Roman" w:cs="Times New Roman"/>
          <w:sz w:val="20"/>
          <w:szCs w:val="20"/>
        </w:rPr>
        <w:t>3</w:t>
      </w:r>
      <w:r w:rsidR="00DF0783"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C19DBEA" w14:textId="77777777" w:rsidR="00FA1BE4" w:rsidRPr="00344DA3" w:rsidRDefault="00E250FB"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w:t>
      </w:r>
      <w:r w:rsidR="007A455A" w:rsidRPr="00344DA3">
        <w:rPr>
          <w:rFonts w:ascii="Times New Roman" w:hAnsi="Times New Roman" w:cs="Times New Roman"/>
          <w:sz w:val="20"/>
          <w:szCs w:val="20"/>
        </w:rPr>
        <w:t>4. Заказчик</w:t>
      </w:r>
      <w:r w:rsidR="00FA1BE4" w:rsidRPr="00344DA3">
        <w:rPr>
          <w:rFonts w:ascii="Times New Roman" w:hAnsi="Times New Roman" w:cs="Times New Roman"/>
          <w:sz w:val="20"/>
          <w:szCs w:val="20"/>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14:paraId="57164865" w14:textId="77777777" w:rsidR="00DF0783" w:rsidRPr="00344DA3" w:rsidRDefault="00E250FB" w:rsidP="00FA1BE4">
      <w:pPr>
        <w:ind w:firstLine="567"/>
        <w:jc w:val="both"/>
        <w:rPr>
          <w:rFonts w:ascii="Times New Roman" w:hAnsi="Times New Roman" w:cs="Times New Roman"/>
          <w:sz w:val="20"/>
          <w:szCs w:val="20"/>
        </w:rPr>
      </w:pPr>
      <w:r>
        <w:rPr>
          <w:rFonts w:ascii="Times New Roman" w:hAnsi="Times New Roman" w:cs="Times New Roman"/>
          <w:sz w:val="20"/>
          <w:szCs w:val="20"/>
        </w:rPr>
        <w:t>9</w:t>
      </w:r>
      <w:r w:rsidR="00FA1BE4" w:rsidRPr="00344DA3">
        <w:rPr>
          <w:rFonts w:ascii="Times New Roman" w:hAnsi="Times New Roman" w:cs="Times New Roman"/>
          <w:sz w:val="20"/>
          <w:szCs w:val="20"/>
        </w:rPr>
        <w:t>.4.1.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CE420DD" w14:textId="77777777" w:rsidR="00DF0783" w:rsidRPr="00344DA3" w:rsidRDefault="00E250FB" w:rsidP="00DF0783">
      <w:pPr>
        <w:ind w:firstLine="539"/>
        <w:jc w:val="both"/>
        <w:rPr>
          <w:rFonts w:ascii="Times New Roman" w:hAnsi="Times New Roman" w:cs="Times New Roman"/>
          <w:sz w:val="20"/>
          <w:szCs w:val="20"/>
        </w:rPr>
      </w:pPr>
      <w:r>
        <w:rPr>
          <w:rFonts w:ascii="Times New Roman" w:hAnsi="Times New Roman" w:cs="Times New Roman"/>
          <w:sz w:val="20"/>
          <w:szCs w:val="20"/>
        </w:rPr>
        <w:t>9</w:t>
      </w:r>
      <w:r w:rsidR="00DF0783"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00DF0783" w:rsidRPr="00344DA3">
        <w:rPr>
          <w:rFonts w:ascii="Times New Roman" w:hAnsi="Times New Roman" w:cs="Times New Roman"/>
          <w:sz w:val="20"/>
          <w:szCs w:val="20"/>
        </w:rPr>
        <w:t xml:space="preserve">.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26CD6D6B"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-если Поставщик отказался от поставки товара после заключения контракта; </w:t>
      </w:r>
    </w:p>
    <w:p w14:paraId="31EB5F04"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 xml:space="preserve">- если Поставщик не поставил Товар в течение 7 рабочих дней после срока, указанного в п.3.1. контракта; </w:t>
      </w:r>
    </w:p>
    <w:p w14:paraId="2DA8D853" w14:textId="77777777" w:rsidR="00DF0783" w:rsidRPr="00344DA3" w:rsidRDefault="00DF0783"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 </w:t>
      </w:r>
    </w:p>
    <w:p w14:paraId="417FA0A6" w14:textId="77777777" w:rsidR="00DF0783" w:rsidRPr="00344DA3" w:rsidRDefault="00AB3347" w:rsidP="00DF0783">
      <w:pPr>
        <w:ind w:firstLine="539"/>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5842D87E"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A1BE4" w:rsidRPr="00344DA3">
        <w:rPr>
          <w:rFonts w:ascii="Times New Roman" w:eastAsia="Arial Unicode MS" w:hAnsi="Times New Roman" w:cs="Times New Roman"/>
          <w:sz w:val="20"/>
          <w:szCs w:val="20"/>
        </w:rPr>
        <w:t xml:space="preserve">.6. </w:t>
      </w:r>
      <w:r w:rsidR="001F5A39" w:rsidRPr="001F5A39">
        <w:rPr>
          <w:rFonts w:ascii="Times New Roman" w:eastAsia="Arial Unicode MS" w:hAnsi="Times New Roman" w:cs="Times New Roman"/>
          <w:sz w:val="20"/>
          <w:szCs w:val="20"/>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14:paraId="177851F6"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7DED0B54"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9D881DE"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w:t>
      </w:r>
      <w:r w:rsidR="00F867D2">
        <w:rPr>
          <w:rFonts w:ascii="Times New Roman" w:eastAsia="Arial Unicode MS" w:hAnsi="Times New Roman" w:cs="Times New Roman"/>
          <w:sz w:val="20"/>
          <w:szCs w:val="20"/>
        </w:rPr>
        <w:t>.9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51FAC7F0"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CD51510"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9.11</w:t>
      </w:r>
      <w:r w:rsidR="001F5A39" w:rsidRPr="001F5A39">
        <w:rPr>
          <w:rFonts w:ascii="Times New Roman" w:eastAsia="Arial Unicode MS" w:hAnsi="Times New Roman" w:cs="Times New Roman"/>
          <w:sz w:val="20"/>
          <w:szCs w:val="20"/>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w:t>
      </w:r>
      <w:r w:rsidR="007A455A" w:rsidRPr="001F5A39">
        <w:rPr>
          <w:rFonts w:ascii="Times New Roman" w:eastAsia="Arial Unicode MS" w:hAnsi="Times New Roman" w:cs="Times New Roman"/>
          <w:sz w:val="20"/>
          <w:szCs w:val="20"/>
        </w:rPr>
        <w:t>с Поставщиком,</w:t>
      </w:r>
      <w:r w:rsidR="001F5A39" w:rsidRPr="001F5A39">
        <w:rPr>
          <w:rFonts w:ascii="Times New Roman" w:eastAsia="Arial Unicode MS" w:hAnsi="Times New Roman" w:cs="Times New Roman"/>
          <w:sz w:val="20"/>
          <w:szCs w:val="20"/>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595B63E"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B7D418A"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1F481CE2"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2C88C419"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15D7BD30" w14:textId="77777777" w:rsidR="001F5A39" w:rsidRPr="001F5A39" w:rsidRDefault="00E250FB" w:rsidP="001F5A39">
      <w:pPr>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9.16</w:t>
      </w:r>
      <w:r w:rsidR="007A455A">
        <w:rPr>
          <w:rFonts w:ascii="Times New Roman" w:eastAsia="Arial Unicode MS" w:hAnsi="Times New Roman" w:cs="Times New Roman"/>
          <w:sz w:val="20"/>
          <w:szCs w:val="20"/>
        </w:rPr>
        <w:t>.</w:t>
      </w:r>
      <w:r w:rsidR="007A455A" w:rsidRPr="001F5A39">
        <w:rPr>
          <w:rFonts w:ascii="Times New Roman" w:eastAsia="Arial Unicode MS" w:hAnsi="Times New Roman" w:cs="Times New Roman"/>
          <w:sz w:val="20"/>
          <w:szCs w:val="20"/>
        </w:rPr>
        <w:t xml:space="preserve"> Изменение</w:t>
      </w:r>
      <w:r w:rsidR="001F5A39" w:rsidRPr="001F5A39">
        <w:rPr>
          <w:rFonts w:ascii="Times New Roman" w:eastAsia="Arial Unicode MS" w:hAnsi="Times New Roman" w:cs="Times New Roman"/>
          <w:sz w:val="20"/>
          <w:szCs w:val="20"/>
        </w:rPr>
        <w:t xml:space="preserve">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1081A691"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E250FB">
        <w:rPr>
          <w:rFonts w:ascii="Times New Roman" w:hAnsi="Times New Roman" w:cs="Times New Roman"/>
          <w:b/>
          <w:sz w:val="20"/>
          <w:szCs w:val="20"/>
        </w:rPr>
        <w:t>0</w:t>
      </w:r>
      <w:r w:rsidRPr="00344DA3">
        <w:rPr>
          <w:rFonts w:ascii="Times New Roman" w:hAnsi="Times New Roman" w:cs="Times New Roman"/>
          <w:b/>
          <w:sz w:val="20"/>
          <w:szCs w:val="20"/>
        </w:rPr>
        <w:t>. АНТИКОРРУПЦИОННЫЕ УСЛОВИЯ</w:t>
      </w:r>
    </w:p>
    <w:p w14:paraId="58DFD121"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E250FB">
        <w:rPr>
          <w:rFonts w:ascii="Times New Roman" w:hAnsi="Times New Roman" w:cs="Times New Roman"/>
          <w:sz w:val="20"/>
          <w:szCs w:val="20"/>
        </w:rPr>
        <w:t>0</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1D66D1A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0C84E3E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27192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33FC2ADC"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6C04F6E9"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lastRenderedPageBreak/>
        <w:t>1</w:t>
      </w:r>
      <w:r w:rsidR="00E250FB">
        <w:rPr>
          <w:b/>
          <w:bCs/>
          <w:color w:val="000000"/>
          <w:sz w:val="20"/>
          <w:szCs w:val="20"/>
        </w:rPr>
        <w:t>1</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1581434E"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E250FB">
        <w:rPr>
          <w:rFonts w:ascii="Times New Roman" w:hAnsi="Times New Roman" w:cs="Times New Roman"/>
          <w:sz w:val="20"/>
        </w:rPr>
        <w:t>1</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1AFFC827"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E250FB">
        <w:rPr>
          <w:rFonts w:ascii="Times New Roman" w:hAnsi="Times New Roman" w:cs="Times New Roman"/>
          <w:sz w:val="20"/>
        </w:rPr>
        <w:t>1</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61AE3836"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E250FB">
        <w:rPr>
          <w:rFonts w:ascii="Times New Roman" w:hAnsi="Times New Roman" w:cs="Times New Roman"/>
          <w:sz w:val="20"/>
        </w:rPr>
        <w:t>1</w:t>
      </w:r>
      <w:r w:rsidRPr="00344DA3">
        <w:rPr>
          <w:rFonts w:ascii="Times New Roman" w:hAnsi="Times New Roman" w:cs="Times New Roman"/>
          <w:sz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3AF6AB9"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E250FB">
        <w:rPr>
          <w:rFonts w:ascii="Times New Roman" w:hAnsi="Times New Roman" w:cs="Times New Roman"/>
          <w:sz w:val="20"/>
        </w:rPr>
        <w:t>1</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2B9E25C2"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E250FB">
        <w:rPr>
          <w:rFonts w:ascii="Times New Roman" w:hAnsi="Times New Roman" w:cs="Times New Roman"/>
          <w:color w:val="auto"/>
          <w:sz w:val="20"/>
          <w:szCs w:val="20"/>
        </w:rPr>
        <w:t>1</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6D1B4257" w14:textId="3107EB75" w:rsidR="009A0D19" w:rsidRDefault="00F867D2" w:rsidP="00FA5A92">
      <w:pPr>
        <w:jc w:val="both"/>
        <w:rPr>
          <w:rFonts w:ascii="Times New Roman" w:hAnsi="Times New Roman" w:cs="Times New Roman"/>
          <w:color w:val="auto"/>
          <w:sz w:val="20"/>
          <w:szCs w:val="20"/>
        </w:rPr>
      </w:pPr>
      <w:r>
        <w:rPr>
          <w:rFonts w:ascii="Times New Roman" w:hAnsi="Times New Roman" w:cs="Times New Roman"/>
          <w:color w:val="auto"/>
          <w:sz w:val="20"/>
          <w:szCs w:val="20"/>
        </w:rPr>
        <w:t>1</w:t>
      </w:r>
      <w:r w:rsidR="00E250FB">
        <w:rPr>
          <w:rFonts w:ascii="Times New Roman" w:hAnsi="Times New Roman" w:cs="Times New Roman"/>
          <w:color w:val="auto"/>
          <w:sz w:val="20"/>
          <w:szCs w:val="20"/>
        </w:rPr>
        <w:t>1</w:t>
      </w:r>
      <w:r>
        <w:rPr>
          <w:rFonts w:ascii="Times New Roman" w:hAnsi="Times New Roman" w:cs="Times New Roman"/>
          <w:color w:val="auto"/>
          <w:sz w:val="20"/>
          <w:szCs w:val="20"/>
        </w:rPr>
        <w:t>.5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52D009B5" w14:textId="77777777" w:rsidR="00EA0771" w:rsidRPr="00361FD9" w:rsidRDefault="00EA0771" w:rsidP="00EA0771">
      <w:pPr>
        <w:ind w:firstLine="426"/>
        <w:jc w:val="both"/>
        <w:rPr>
          <w:rFonts w:ascii="Times New Roman" w:hAnsi="Times New Roman" w:cs="Times New Roman"/>
          <w:sz w:val="20"/>
          <w:szCs w:val="20"/>
        </w:rPr>
      </w:pPr>
      <w:r>
        <w:rPr>
          <w:rFonts w:ascii="Times New Roman" w:hAnsi="Times New Roman" w:cs="Times New Roman"/>
          <w:color w:val="auto"/>
          <w:sz w:val="20"/>
          <w:szCs w:val="20"/>
        </w:rPr>
        <w:t xml:space="preserve">11.6. </w:t>
      </w:r>
      <w:r w:rsidRPr="00361FD9">
        <w:rPr>
          <w:rFonts w:ascii="Times New Roman" w:hAnsi="Times New Roman" w:cs="Times New Roman"/>
          <w:sz w:val="20"/>
          <w:szCs w:val="20"/>
        </w:rPr>
        <w:t>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Исполнитель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 Обмен электронными документами будет производиться через систему СБИС (sbis.ru).</w:t>
      </w:r>
    </w:p>
    <w:p w14:paraId="6B154CED"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w:t>
      </w:r>
      <w:r w:rsidR="00E250FB">
        <w:rPr>
          <w:rFonts w:ascii="Times New Roman" w:hAnsi="Times New Roman" w:cs="Times New Roman"/>
          <w:b/>
          <w:sz w:val="20"/>
        </w:rPr>
        <w:t>2</w:t>
      </w:r>
      <w:r w:rsidR="00DF0783" w:rsidRPr="00344DA3">
        <w:rPr>
          <w:rFonts w:ascii="Times New Roman" w:hAnsi="Times New Roman" w:cs="Times New Roman"/>
          <w:b/>
          <w:sz w:val="20"/>
        </w:rPr>
        <w:t>. Перечень приложений</w:t>
      </w:r>
    </w:p>
    <w:p w14:paraId="2B350BC5"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91472E">
        <w:rPr>
          <w:rFonts w:ascii="Times New Roman" w:hAnsi="Times New Roman" w:cs="Times New Roman"/>
          <w:sz w:val="20"/>
          <w:szCs w:val="20"/>
        </w:rPr>
        <w:t>2</w:t>
      </w:r>
      <w:r w:rsidR="00C106DC" w:rsidRPr="00344DA3">
        <w:rPr>
          <w:rFonts w:ascii="Times New Roman" w:hAnsi="Times New Roman" w:cs="Times New Roman"/>
          <w:sz w:val="20"/>
          <w:szCs w:val="20"/>
        </w:rPr>
        <w:t>.1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2D115F28"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0E7C4C2A" w14:textId="77777777" w:rsidR="00344DA3" w:rsidRPr="00344DA3" w:rsidRDefault="00344DA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2. «Описание объекта закупки».</w:t>
      </w:r>
    </w:p>
    <w:p w14:paraId="51829770" w14:textId="77777777" w:rsidR="00DF0783" w:rsidRPr="00344DA3" w:rsidRDefault="000C0F87" w:rsidP="00DF0783">
      <w:pPr>
        <w:pStyle w:val="a7"/>
        <w:ind w:firstLine="0"/>
        <w:rPr>
          <w:color w:val="000000"/>
          <w:sz w:val="20"/>
          <w:szCs w:val="20"/>
        </w:rPr>
      </w:pPr>
      <w:r>
        <w:rPr>
          <w:color w:val="000000"/>
          <w:sz w:val="20"/>
          <w:szCs w:val="20"/>
        </w:rPr>
        <w:t xml:space="preserve">           </w:t>
      </w:r>
    </w:p>
    <w:p w14:paraId="3E73585A"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91472E">
        <w:rPr>
          <w:rFonts w:ascii="Times New Roman" w:hAnsi="Times New Roman" w:cs="Times New Roman"/>
          <w:b/>
          <w:bCs/>
          <w:caps/>
          <w:sz w:val="20"/>
        </w:rPr>
        <w:t>3</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6A1141F2" w14:textId="77777777" w:rsidR="0090119D" w:rsidRPr="00344DA3" w:rsidRDefault="0090119D" w:rsidP="00DF0783">
      <w:pPr>
        <w:pStyle w:val="ConsPlusNormal"/>
        <w:jc w:val="center"/>
        <w:outlineLvl w:val="1"/>
        <w:rPr>
          <w:rFonts w:ascii="Times New Roman" w:hAnsi="Times New Roman" w:cs="Times New Roman"/>
          <w:b/>
          <w:sz w:val="20"/>
        </w:rPr>
      </w:pPr>
    </w:p>
    <w:tbl>
      <w:tblPr>
        <w:tblW w:w="10361" w:type="dxa"/>
        <w:tblInd w:w="-108" w:type="dxa"/>
        <w:tblLook w:val="04A0" w:firstRow="1" w:lastRow="0" w:firstColumn="1" w:lastColumn="0" w:noHBand="0" w:noVBand="1"/>
      </w:tblPr>
      <w:tblGrid>
        <w:gridCol w:w="5211"/>
        <w:gridCol w:w="5150"/>
      </w:tblGrid>
      <w:tr w:rsidR="00FA5A92" w:rsidRPr="00344DA3" w14:paraId="227C108F" w14:textId="77777777" w:rsidTr="00F83832">
        <w:tc>
          <w:tcPr>
            <w:tcW w:w="5211" w:type="dxa"/>
          </w:tcPr>
          <w:p w14:paraId="331BC52B" w14:textId="77777777" w:rsidR="00FA5A92" w:rsidRPr="00344DA3" w:rsidRDefault="00FA5A92" w:rsidP="00FA5A92">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4B67DDCF" w14:textId="77777777" w:rsidR="007A455A" w:rsidRPr="007A455A" w:rsidRDefault="007A455A" w:rsidP="007A455A">
            <w:pPr>
              <w:widowControl/>
              <w:spacing w:after="200"/>
              <w:ind w:left="142"/>
              <w:contextualSpacing/>
              <w:rPr>
                <w:rFonts w:ascii="Times New Roman" w:eastAsia="Calibri" w:hAnsi="Times New Roman" w:cs="Times New Roman"/>
                <w:bCs/>
                <w:color w:val="auto"/>
                <w:sz w:val="20"/>
                <w:szCs w:val="20"/>
                <w:lang w:eastAsia="en-US" w:bidi="ar-SA"/>
              </w:rPr>
            </w:pPr>
          </w:p>
          <w:p w14:paraId="6B1635FB" w14:textId="7C0EE1A3" w:rsidR="007241DE" w:rsidRPr="007241DE" w:rsidRDefault="007241DE" w:rsidP="007241DE">
            <w:pPr>
              <w:ind w:left="142"/>
              <w:rPr>
                <w:rFonts w:ascii="Times New Roman" w:hAnsi="Times New Roman" w:cs="Times New Roman"/>
                <w:b/>
                <w:sz w:val="20"/>
                <w:szCs w:val="20"/>
              </w:rPr>
            </w:pPr>
            <w:r w:rsidRPr="007241DE">
              <w:rPr>
                <w:rFonts w:ascii="Times New Roman" w:hAnsi="Times New Roman" w:cs="Times New Roman"/>
                <w:b/>
                <w:sz w:val="20"/>
                <w:szCs w:val="20"/>
              </w:rPr>
              <w:t>ГБОУ школа № 97 Выборгского района Санкт-Петербурга</w:t>
            </w:r>
          </w:p>
          <w:p w14:paraId="4E21C2D0"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Юрид. адрес: 194017, Санкт-Петербург, ул. Дрезденская, дом 19 Лит А </w:t>
            </w:r>
          </w:p>
          <w:p w14:paraId="003B7D4F"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Фактический адрес: 194017, Санкт-Петербург, ул. Дрезденская, дом 19 лит А</w:t>
            </w:r>
          </w:p>
          <w:p w14:paraId="0542E7B7"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Тел./</w:t>
            </w:r>
            <w:proofErr w:type="gramStart"/>
            <w:r w:rsidRPr="007241DE">
              <w:rPr>
                <w:rFonts w:ascii="Times New Roman" w:hAnsi="Times New Roman" w:cs="Times New Roman"/>
                <w:bCs/>
                <w:sz w:val="20"/>
                <w:szCs w:val="20"/>
              </w:rPr>
              <w:t>факс  (</w:t>
            </w:r>
            <w:proofErr w:type="gramEnd"/>
            <w:r w:rsidRPr="007241DE">
              <w:rPr>
                <w:rFonts w:ascii="Times New Roman" w:hAnsi="Times New Roman" w:cs="Times New Roman"/>
                <w:bCs/>
                <w:sz w:val="20"/>
                <w:szCs w:val="20"/>
              </w:rPr>
              <w:t>812) 417-33-28</w:t>
            </w:r>
          </w:p>
          <w:p w14:paraId="72C00ACE"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Адрес эл. почты: 097@shko.la</w:t>
            </w:r>
          </w:p>
          <w:p w14:paraId="4C6B794E"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Банк получателя: </w:t>
            </w:r>
          </w:p>
          <w:p w14:paraId="521991C2"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ОКЦ № 1 СЗГУ Банка России // УФК по </w:t>
            </w:r>
            <w:proofErr w:type="spellStart"/>
            <w:r w:rsidRPr="007241DE">
              <w:rPr>
                <w:rFonts w:ascii="Times New Roman" w:hAnsi="Times New Roman" w:cs="Times New Roman"/>
                <w:bCs/>
                <w:sz w:val="20"/>
                <w:szCs w:val="20"/>
              </w:rPr>
              <w:t>г.Санкт</w:t>
            </w:r>
            <w:proofErr w:type="spellEnd"/>
            <w:r w:rsidRPr="007241DE">
              <w:rPr>
                <w:rFonts w:ascii="Times New Roman" w:hAnsi="Times New Roman" w:cs="Times New Roman"/>
                <w:bCs/>
                <w:sz w:val="20"/>
                <w:szCs w:val="20"/>
              </w:rPr>
              <w:t>-Петербургу, г. Санкт-Петербург</w:t>
            </w:r>
          </w:p>
          <w:p w14:paraId="39F992F3"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Казначейский </w:t>
            </w:r>
            <w:proofErr w:type="gramStart"/>
            <w:r w:rsidRPr="007241DE">
              <w:rPr>
                <w:rFonts w:ascii="Times New Roman" w:hAnsi="Times New Roman" w:cs="Times New Roman"/>
                <w:bCs/>
                <w:sz w:val="20"/>
                <w:szCs w:val="20"/>
              </w:rPr>
              <w:t>счет  03224643400000007200</w:t>
            </w:r>
            <w:proofErr w:type="gramEnd"/>
          </w:p>
          <w:p w14:paraId="36873517"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Номер счета банка плательщика: 40102810945370000005 </w:t>
            </w:r>
          </w:p>
          <w:p w14:paraId="7C0C91C3"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БИК 014030106 </w:t>
            </w:r>
          </w:p>
          <w:p w14:paraId="0940E0F3"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ИНН </w:t>
            </w:r>
            <w:proofErr w:type="gramStart"/>
            <w:r w:rsidRPr="007241DE">
              <w:rPr>
                <w:rFonts w:ascii="Times New Roman" w:hAnsi="Times New Roman" w:cs="Times New Roman"/>
                <w:bCs/>
                <w:sz w:val="20"/>
                <w:szCs w:val="20"/>
              </w:rPr>
              <w:t>7802149135  КПП</w:t>
            </w:r>
            <w:proofErr w:type="gramEnd"/>
            <w:r w:rsidRPr="007241DE">
              <w:rPr>
                <w:rFonts w:ascii="Times New Roman" w:hAnsi="Times New Roman" w:cs="Times New Roman"/>
                <w:bCs/>
                <w:sz w:val="20"/>
                <w:szCs w:val="20"/>
              </w:rPr>
              <w:t xml:space="preserve"> 780201001</w:t>
            </w:r>
          </w:p>
          <w:p w14:paraId="19028E8A"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ОГРН   1027801583633</w:t>
            </w:r>
          </w:p>
          <w:p w14:paraId="122309D2"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ОКАТО 40265562000</w:t>
            </w:r>
          </w:p>
          <w:p w14:paraId="653C6DEA"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ОКПО 53251759</w:t>
            </w:r>
          </w:p>
          <w:p w14:paraId="5A51A5CA" w14:textId="77777777" w:rsidR="007241DE" w:rsidRPr="007241DE" w:rsidRDefault="007241DE" w:rsidP="007241DE">
            <w:pPr>
              <w:ind w:left="142"/>
              <w:rPr>
                <w:rFonts w:ascii="Times New Roman" w:hAnsi="Times New Roman" w:cs="Times New Roman"/>
                <w:bCs/>
                <w:sz w:val="20"/>
                <w:szCs w:val="20"/>
              </w:rPr>
            </w:pPr>
            <w:r w:rsidRPr="007241DE">
              <w:rPr>
                <w:rFonts w:ascii="Times New Roman" w:hAnsi="Times New Roman" w:cs="Times New Roman"/>
                <w:bCs/>
                <w:sz w:val="20"/>
                <w:szCs w:val="20"/>
              </w:rPr>
              <w:t xml:space="preserve">Лицевой </w:t>
            </w:r>
            <w:proofErr w:type="gramStart"/>
            <w:r w:rsidRPr="007241DE">
              <w:rPr>
                <w:rFonts w:ascii="Times New Roman" w:hAnsi="Times New Roman" w:cs="Times New Roman"/>
                <w:bCs/>
                <w:sz w:val="20"/>
                <w:szCs w:val="20"/>
              </w:rPr>
              <w:t>счет  №</w:t>
            </w:r>
            <w:proofErr w:type="gramEnd"/>
            <w:r w:rsidRPr="007241DE">
              <w:rPr>
                <w:rFonts w:ascii="Times New Roman" w:hAnsi="Times New Roman" w:cs="Times New Roman"/>
                <w:bCs/>
                <w:sz w:val="20"/>
                <w:szCs w:val="20"/>
              </w:rPr>
              <w:t xml:space="preserve"> 0501063 в Комитете Финансов Санкт-Петербурга</w:t>
            </w:r>
          </w:p>
          <w:p w14:paraId="095212EC" w14:textId="77777777" w:rsidR="007241DE" w:rsidRPr="007241DE" w:rsidRDefault="007241DE" w:rsidP="007241DE">
            <w:pPr>
              <w:ind w:left="142"/>
              <w:rPr>
                <w:rFonts w:ascii="Times New Roman" w:hAnsi="Times New Roman" w:cs="Times New Roman"/>
                <w:b/>
                <w:sz w:val="20"/>
                <w:szCs w:val="20"/>
              </w:rPr>
            </w:pPr>
          </w:p>
          <w:p w14:paraId="2CACA7BA" w14:textId="77777777" w:rsidR="007241DE" w:rsidRPr="007241DE" w:rsidRDefault="007241DE" w:rsidP="007241DE">
            <w:pPr>
              <w:ind w:left="142"/>
              <w:rPr>
                <w:rFonts w:ascii="Times New Roman" w:hAnsi="Times New Roman" w:cs="Times New Roman"/>
                <w:b/>
                <w:sz w:val="20"/>
                <w:szCs w:val="20"/>
              </w:rPr>
            </w:pPr>
          </w:p>
          <w:p w14:paraId="76AB42B0" w14:textId="77777777" w:rsidR="007241DE" w:rsidRPr="007241DE" w:rsidRDefault="007241DE" w:rsidP="007241DE">
            <w:pPr>
              <w:ind w:left="142"/>
              <w:rPr>
                <w:rFonts w:ascii="Times New Roman" w:hAnsi="Times New Roman" w:cs="Times New Roman"/>
                <w:b/>
                <w:sz w:val="20"/>
                <w:szCs w:val="20"/>
              </w:rPr>
            </w:pPr>
            <w:r w:rsidRPr="007241DE">
              <w:rPr>
                <w:rFonts w:ascii="Times New Roman" w:hAnsi="Times New Roman" w:cs="Times New Roman"/>
                <w:b/>
                <w:sz w:val="20"/>
                <w:szCs w:val="20"/>
              </w:rPr>
              <w:t>Директор</w:t>
            </w:r>
          </w:p>
          <w:p w14:paraId="3C616A64" w14:textId="003B40DE" w:rsidR="007241DE" w:rsidRDefault="007241DE" w:rsidP="007241DE">
            <w:pPr>
              <w:widowControl/>
              <w:spacing w:after="200"/>
              <w:ind w:left="142"/>
              <w:contextualSpacing/>
              <w:rPr>
                <w:rFonts w:ascii="Times New Roman" w:eastAsia="Calibri" w:hAnsi="Times New Roman" w:cs="Times New Roman"/>
                <w:b/>
                <w:bCs/>
                <w:color w:val="auto"/>
                <w:sz w:val="20"/>
                <w:szCs w:val="20"/>
                <w:lang w:eastAsia="en-US" w:bidi="ar-SA"/>
              </w:rPr>
            </w:pPr>
            <w:r w:rsidRPr="007241DE">
              <w:rPr>
                <w:rFonts w:ascii="Times New Roman" w:hAnsi="Times New Roman" w:cs="Times New Roman"/>
                <w:b/>
                <w:sz w:val="20"/>
                <w:szCs w:val="20"/>
              </w:rPr>
              <w:t>Ю. Л. Алексеева</w:t>
            </w:r>
            <w:r w:rsidRPr="007241DE">
              <w:rPr>
                <w:rFonts w:ascii="Times New Roman" w:eastAsia="Calibri" w:hAnsi="Times New Roman" w:cs="Times New Roman"/>
                <w:b/>
                <w:bCs/>
                <w:color w:val="auto"/>
                <w:sz w:val="20"/>
                <w:szCs w:val="20"/>
                <w:lang w:eastAsia="en-US" w:bidi="ar-SA"/>
              </w:rPr>
              <w:t xml:space="preserve"> </w:t>
            </w:r>
          </w:p>
          <w:p w14:paraId="6260283F" w14:textId="6A8CF35F" w:rsidR="007A455A" w:rsidRPr="00344DA3" w:rsidRDefault="007D1471" w:rsidP="007241DE">
            <w:pPr>
              <w:widowControl/>
              <w:spacing w:after="200"/>
              <w:ind w:left="142"/>
              <w:contextualSpacing/>
              <w:rPr>
                <w:rFonts w:ascii="Times New Roman" w:eastAsia="Calibri" w:hAnsi="Times New Roman" w:cs="Times New Roman"/>
                <w:bCs/>
                <w:color w:val="auto"/>
                <w:sz w:val="20"/>
                <w:szCs w:val="20"/>
                <w:lang w:eastAsia="en-US" w:bidi="ar-SA"/>
              </w:rPr>
            </w:pPr>
            <w:r w:rsidRPr="007D1471">
              <w:rPr>
                <w:rFonts w:ascii="Times New Roman" w:eastAsia="Calibri" w:hAnsi="Times New Roman" w:cs="Times New Roman"/>
                <w:bCs/>
                <w:color w:val="auto"/>
                <w:sz w:val="20"/>
                <w:szCs w:val="20"/>
                <w:lang w:eastAsia="en-US" w:bidi="ar-SA"/>
              </w:rPr>
              <w:t>Подписано ЭЦП</w:t>
            </w:r>
          </w:p>
        </w:tc>
        <w:tc>
          <w:tcPr>
            <w:tcW w:w="5150" w:type="dxa"/>
            <w:hideMark/>
          </w:tcPr>
          <w:p w14:paraId="1DF4DB32" w14:textId="77777777" w:rsidR="00FA5A92" w:rsidRPr="00344DA3" w:rsidRDefault="00FA5A92" w:rsidP="00FA5A92">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5589CCA1" w14:textId="77777777" w:rsidR="00FA5A92" w:rsidRPr="00344DA3" w:rsidRDefault="00FA5A92" w:rsidP="00FA5A92">
            <w:pPr>
              <w:widowControl/>
              <w:spacing w:after="200"/>
              <w:contextualSpacing/>
              <w:rPr>
                <w:rFonts w:ascii="Times New Roman" w:eastAsia="Calibri" w:hAnsi="Times New Roman" w:cs="Times New Roman"/>
                <w:b/>
                <w:color w:val="auto"/>
                <w:sz w:val="20"/>
                <w:szCs w:val="20"/>
                <w:lang w:eastAsia="en-US" w:bidi="ar-SA"/>
              </w:rPr>
            </w:pPr>
          </w:p>
        </w:tc>
      </w:tr>
    </w:tbl>
    <w:p w14:paraId="273C3F3F" w14:textId="121E6077" w:rsidR="00344DA3" w:rsidRPr="00344DA3" w:rsidRDefault="00344DA3" w:rsidP="00DF0783">
      <w:pPr>
        <w:autoSpaceDE w:val="0"/>
        <w:jc w:val="right"/>
        <w:rPr>
          <w:rFonts w:ascii="Times New Roman" w:hAnsi="Times New Roman" w:cs="Times New Roman"/>
          <w:b/>
          <w:sz w:val="20"/>
          <w:szCs w:val="20"/>
        </w:rPr>
      </w:pPr>
    </w:p>
    <w:p w14:paraId="4D532BA1" w14:textId="77777777" w:rsidR="00E23CF8" w:rsidRPr="00344DA3" w:rsidRDefault="00E23CF8" w:rsidP="00E23CF8">
      <w:pPr>
        <w:autoSpaceDE w:val="0"/>
        <w:rPr>
          <w:rFonts w:ascii="Times New Roman" w:hAnsi="Times New Roman"/>
          <w:sz w:val="20"/>
          <w:szCs w:val="20"/>
        </w:rPr>
      </w:pPr>
    </w:p>
    <w:p w14:paraId="48E2DA4A" w14:textId="77777777" w:rsidR="007241DE" w:rsidRDefault="007241DE"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5CE5B53B" w14:textId="77777777" w:rsidR="007241DE" w:rsidRDefault="007241DE"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p>
    <w:p w14:paraId="0ABD8DDE" w14:textId="41DD2BCA"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lastRenderedPageBreak/>
        <w:t xml:space="preserve">Приложение № 1 к контракту </w:t>
      </w:r>
    </w:p>
    <w:p w14:paraId="24F830FA" w14:textId="2A403936" w:rsidR="00344DA3" w:rsidRPr="00344DA3" w:rsidRDefault="007C3D8C" w:rsidP="00057C3D">
      <w:pPr>
        <w:widowControl/>
        <w:tabs>
          <w:tab w:val="left" w:pos="0"/>
        </w:tabs>
        <w:autoSpaceDE w:val="0"/>
        <w:autoSpaceDN w:val="0"/>
        <w:adjustRightInd w:val="0"/>
        <w:contextualSpacing/>
        <w:jc w:val="right"/>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 </w:t>
      </w:r>
      <w:r w:rsidR="00057C3D">
        <w:rPr>
          <w:rFonts w:ascii="Times New Roman" w:eastAsia="Times New Roman" w:hAnsi="Times New Roman" w:cs="Times New Roman"/>
          <w:b/>
          <w:bCs/>
          <w:color w:val="auto"/>
          <w:sz w:val="20"/>
          <w:szCs w:val="20"/>
          <w:lang w:eastAsia="ar-SA" w:bidi="ar-SA"/>
        </w:rPr>
        <w:t>________</w:t>
      </w:r>
      <w:r w:rsidR="004838F0">
        <w:rPr>
          <w:rFonts w:ascii="Times New Roman" w:eastAsia="Times New Roman" w:hAnsi="Times New Roman" w:cs="Times New Roman"/>
          <w:b/>
          <w:bCs/>
          <w:color w:val="auto"/>
          <w:sz w:val="20"/>
          <w:szCs w:val="20"/>
          <w:lang w:eastAsia="ar-SA" w:bidi="ar-SA"/>
        </w:rPr>
        <w:t xml:space="preserve"> от        </w:t>
      </w:r>
      <w:r w:rsidR="00DF5A78">
        <w:rPr>
          <w:rFonts w:ascii="Times New Roman" w:eastAsia="Times New Roman" w:hAnsi="Times New Roman" w:cs="Times New Roman"/>
          <w:b/>
          <w:bCs/>
          <w:color w:val="auto"/>
          <w:sz w:val="20"/>
          <w:szCs w:val="20"/>
          <w:lang w:eastAsia="ar-SA" w:bidi="ar-SA"/>
        </w:rPr>
        <w:t xml:space="preserve">       </w:t>
      </w:r>
      <w:r w:rsidR="004838F0">
        <w:rPr>
          <w:rFonts w:ascii="Times New Roman" w:eastAsia="Times New Roman" w:hAnsi="Times New Roman" w:cs="Times New Roman"/>
          <w:b/>
          <w:bCs/>
          <w:color w:val="auto"/>
          <w:sz w:val="20"/>
          <w:szCs w:val="20"/>
          <w:lang w:eastAsia="ar-SA" w:bidi="ar-SA"/>
        </w:rPr>
        <w:t xml:space="preserve">    </w:t>
      </w:r>
      <w:r w:rsidR="002F44FB">
        <w:rPr>
          <w:rFonts w:ascii="Times New Roman" w:eastAsia="Times New Roman" w:hAnsi="Times New Roman" w:cs="Times New Roman"/>
          <w:b/>
          <w:bCs/>
          <w:color w:val="auto"/>
          <w:sz w:val="20"/>
          <w:szCs w:val="20"/>
          <w:lang w:eastAsia="ar-SA" w:bidi="ar-SA"/>
        </w:rPr>
        <w:t>2026</w:t>
      </w:r>
      <w:r w:rsidR="004838F0">
        <w:rPr>
          <w:rFonts w:ascii="Times New Roman" w:eastAsia="Times New Roman" w:hAnsi="Times New Roman" w:cs="Times New Roman"/>
          <w:b/>
          <w:bCs/>
          <w:color w:val="auto"/>
          <w:sz w:val="20"/>
          <w:szCs w:val="20"/>
          <w:lang w:eastAsia="ar-SA" w:bidi="ar-SA"/>
        </w:rPr>
        <w:t>г</w:t>
      </w:r>
    </w:p>
    <w:p w14:paraId="607BAA8E" w14:textId="77777777" w:rsidR="004838F0" w:rsidRDefault="004838F0"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p>
    <w:p w14:paraId="034AEB39" w14:textId="77777777" w:rsidR="00344DA3" w:rsidRPr="00713E4A" w:rsidRDefault="0091472E"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b/>
          <w:sz w:val="20"/>
          <w:szCs w:val="20"/>
          <w:lang w:bidi="ar-SA"/>
        </w:rPr>
        <w:t xml:space="preserve">Спецификация </w:t>
      </w:r>
    </w:p>
    <w:p w14:paraId="6C2E90D1"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tbl>
      <w:tblPr>
        <w:tblW w:w="10322" w:type="dxa"/>
        <w:tblLook w:val="04A0" w:firstRow="1" w:lastRow="0" w:firstColumn="1" w:lastColumn="0" w:noHBand="0" w:noVBand="1"/>
      </w:tblPr>
      <w:tblGrid>
        <w:gridCol w:w="941"/>
        <w:gridCol w:w="2960"/>
        <w:gridCol w:w="1301"/>
        <w:gridCol w:w="1564"/>
        <w:gridCol w:w="1734"/>
        <w:gridCol w:w="1822"/>
      </w:tblGrid>
      <w:tr w:rsidR="00057C3D" w:rsidRPr="002B576E" w14:paraId="2B26E106" w14:textId="77777777" w:rsidTr="00661219">
        <w:trPr>
          <w:trHeight w:val="482"/>
        </w:trPr>
        <w:tc>
          <w:tcPr>
            <w:tcW w:w="941" w:type="dxa"/>
            <w:tcBorders>
              <w:top w:val="single" w:sz="4" w:space="0" w:color="auto"/>
              <w:left w:val="single" w:sz="4" w:space="0" w:color="auto"/>
              <w:bottom w:val="nil"/>
              <w:right w:val="single" w:sz="4" w:space="0" w:color="auto"/>
            </w:tcBorders>
            <w:shd w:val="clear" w:color="000000" w:fill="FFFFFF"/>
            <w:vAlign w:val="center"/>
            <w:hideMark/>
          </w:tcPr>
          <w:p w14:paraId="51769B16"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п/п</w:t>
            </w:r>
          </w:p>
        </w:tc>
        <w:tc>
          <w:tcPr>
            <w:tcW w:w="2960" w:type="dxa"/>
            <w:tcBorders>
              <w:top w:val="single" w:sz="4" w:space="0" w:color="auto"/>
              <w:left w:val="nil"/>
              <w:bottom w:val="nil"/>
              <w:right w:val="single" w:sz="4" w:space="0" w:color="auto"/>
            </w:tcBorders>
            <w:shd w:val="clear" w:color="000000" w:fill="FFFFFF"/>
            <w:vAlign w:val="center"/>
            <w:hideMark/>
          </w:tcPr>
          <w:p w14:paraId="4E2880D2"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Наименование товара</w:t>
            </w:r>
          </w:p>
        </w:tc>
        <w:tc>
          <w:tcPr>
            <w:tcW w:w="13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0415A2" w14:textId="77777777" w:rsidR="00057C3D" w:rsidRDefault="00057C3D"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Е</w:t>
            </w:r>
            <w:r w:rsidRPr="002B576E">
              <w:rPr>
                <w:rFonts w:ascii="Times New Roman" w:eastAsia="Times New Roman" w:hAnsi="Times New Roman" w:cs="Times New Roman"/>
                <w:b/>
                <w:bCs/>
                <w:color w:val="auto"/>
                <w:sz w:val="20"/>
                <w:szCs w:val="20"/>
                <w:lang w:bidi="ar-SA"/>
              </w:rPr>
              <w:t>д.</w:t>
            </w:r>
            <w:r>
              <w:rPr>
                <w:rFonts w:ascii="Times New Roman" w:eastAsia="Times New Roman" w:hAnsi="Times New Roman" w:cs="Times New Roman"/>
                <w:b/>
                <w:bCs/>
                <w:color w:val="auto"/>
                <w:sz w:val="20"/>
                <w:szCs w:val="20"/>
                <w:lang w:bidi="ar-SA"/>
              </w:rPr>
              <w:t xml:space="preserve"> </w:t>
            </w:r>
          </w:p>
          <w:p w14:paraId="2FBED386"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изм</w:t>
            </w:r>
            <w:r w:rsidRPr="002B576E">
              <w:rPr>
                <w:rFonts w:ascii="Times New Roman" w:eastAsia="Times New Roman" w:hAnsi="Times New Roman" w:cs="Times New Roman"/>
                <w:b/>
                <w:bCs/>
                <w:color w:val="auto"/>
                <w:sz w:val="20"/>
                <w:szCs w:val="20"/>
                <w:lang w:bidi="ar-SA"/>
              </w:rPr>
              <w:t>.</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14:paraId="46C59631"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Pr>
                <w:rFonts w:ascii="Times New Roman" w:eastAsia="Times New Roman" w:hAnsi="Times New Roman" w:cs="Times New Roman"/>
                <w:b/>
                <w:bCs/>
                <w:color w:val="auto"/>
                <w:sz w:val="20"/>
                <w:szCs w:val="20"/>
                <w:lang w:bidi="ar-SA"/>
              </w:rPr>
              <w:t>К</w:t>
            </w:r>
            <w:r w:rsidRPr="002B576E">
              <w:rPr>
                <w:rFonts w:ascii="Times New Roman" w:eastAsia="Times New Roman" w:hAnsi="Times New Roman" w:cs="Times New Roman"/>
                <w:b/>
                <w:bCs/>
                <w:color w:val="auto"/>
                <w:sz w:val="20"/>
                <w:szCs w:val="20"/>
                <w:lang w:bidi="ar-SA"/>
              </w:rPr>
              <w:t>ол-во</w:t>
            </w:r>
          </w:p>
        </w:tc>
        <w:tc>
          <w:tcPr>
            <w:tcW w:w="1734" w:type="dxa"/>
            <w:tcBorders>
              <w:top w:val="single" w:sz="4" w:space="0" w:color="auto"/>
              <w:left w:val="nil"/>
              <w:bottom w:val="nil"/>
              <w:right w:val="single" w:sz="4" w:space="0" w:color="auto"/>
            </w:tcBorders>
            <w:vAlign w:val="center"/>
            <w:hideMark/>
          </w:tcPr>
          <w:p w14:paraId="251FBFD4"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sidRPr="00DF5A78">
              <w:rPr>
                <w:rFonts w:ascii="Times New Roman" w:eastAsia="Times New Roman" w:hAnsi="Times New Roman" w:cs="Times New Roman"/>
                <w:b/>
                <w:bCs/>
                <w:color w:val="auto"/>
                <w:sz w:val="20"/>
                <w:szCs w:val="20"/>
                <w:lang w:bidi="ar-SA"/>
              </w:rPr>
              <w:t>Цена за ед. (</w:t>
            </w:r>
            <w:proofErr w:type="gramStart"/>
            <w:r w:rsidRPr="00DF5A78">
              <w:rPr>
                <w:rFonts w:ascii="Times New Roman" w:eastAsia="Times New Roman" w:hAnsi="Times New Roman" w:cs="Times New Roman"/>
                <w:b/>
                <w:bCs/>
                <w:color w:val="auto"/>
                <w:sz w:val="20"/>
                <w:szCs w:val="20"/>
                <w:lang w:bidi="ar-SA"/>
              </w:rPr>
              <w:t xml:space="preserve">рублей)   </w:t>
            </w:r>
            <w:proofErr w:type="gramEnd"/>
            <w:r w:rsidRPr="00DF5A78">
              <w:rPr>
                <w:rFonts w:ascii="Times New Roman" w:eastAsia="Times New Roman" w:hAnsi="Times New Roman" w:cs="Times New Roman"/>
                <w:b/>
                <w:bCs/>
                <w:color w:val="auto"/>
                <w:sz w:val="20"/>
                <w:szCs w:val="20"/>
                <w:lang w:bidi="ar-SA"/>
              </w:rPr>
              <w:t xml:space="preserve">         </w:t>
            </w:r>
          </w:p>
        </w:tc>
        <w:tc>
          <w:tcPr>
            <w:tcW w:w="1822" w:type="dxa"/>
            <w:tcBorders>
              <w:top w:val="single" w:sz="4" w:space="0" w:color="auto"/>
              <w:left w:val="nil"/>
              <w:bottom w:val="single" w:sz="4" w:space="0" w:color="auto"/>
              <w:right w:val="single" w:sz="4" w:space="0" w:color="auto"/>
            </w:tcBorders>
            <w:vAlign w:val="center"/>
            <w:hideMark/>
          </w:tcPr>
          <w:p w14:paraId="4E0EDC51" w14:textId="77777777" w:rsidR="00057C3D" w:rsidRPr="002B576E" w:rsidRDefault="00057C3D" w:rsidP="00DF5A78">
            <w:pPr>
              <w:widowControl/>
              <w:jc w:val="center"/>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xml:space="preserve">Общая стоимость </w:t>
            </w:r>
            <w:proofErr w:type="gramStart"/>
            <w:r w:rsidRPr="002B576E">
              <w:rPr>
                <w:rFonts w:ascii="Times New Roman" w:eastAsia="Times New Roman" w:hAnsi="Times New Roman" w:cs="Times New Roman"/>
                <w:b/>
                <w:bCs/>
                <w:color w:val="auto"/>
                <w:sz w:val="20"/>
                <w:szCs w:val="20"/>
                <w:lang w:bidi="ar-SA"/>
              </w:rPr>
              <w:t>товара,  (</w:t>
            </w:r>
            <w:proofErr w:type="gramEnd"/>
            <w:r w:rsidRPr="002B576E">
              <w:rPr>
                <w:rFonts w:ascii="Times New Roman" w:eastAsia="Times New Roman" w:hAnsi="Times New Roman" w:cs="Times New Roman"/>
                <w:b/>
                <w:bCs/>
                <w:color w:val="auto"/>
                <w:sz w:val="20"/>
                <w:szCs w:val="20"/>
                <w:lang w:bidi="ar-SA"/>
              </w:rPr>
              <w:t>руб</w:t>
            </w:r>
            <w:r>
              <w:rPr>
                <w:rFonts w:ascii="Times New Roman" w:eastAsia="Times New Roman" w:hAnsi="Times New Roman" w:cs="Times New Roman"/>
                <w:b/>
                <w:bCs/>
                <w:color w:val="auto"/>
                <w:sz w:val="20"/>
                <w:szCs w:val="20"/>
                <w:lang w:bidi="ar-SA"/>
              </w:rPr>
              <w:t>лей</w:t>
            </w:r>
            <w:r w:rsidRPr="002B576E">
              <w:rPr>
                <w:rFonts w:ascii="Times New Roman" w:eastAsia="Times New Roman" w:hAnsi="Times New Roman" w:cs="Times New Roman"/>
                <w:b/>
                <w:bCs/>
                <w:color w:val="auto"/>
                <w:sz w:val="20"/>
                <w:szCs w:val="20"/>
                <w:lang w:bidi="ar-SA"/>
              </w:rPr>
              <w:t>)</w:t>
            </w:r>
          </w:p>
        </w:tc>
      </w:tr>
      <w:tr w:rsidR="00091C5D" w:rsidRPr="002B576E" w14:paraId="153DB881" w14:textId="77777777" w:rsidTr="004005E2">
        <w:trPr>
          <w:trHeight w:val="602"/>
        </w:trPr>
        <w:tc>
          <w:tcPr>
            <w:tcW w:w="941" w:type="dxa"/>
            <w:tcBorders>
              <w:top w:val="single" w:sz="4" w:space="0" w:color="auto"/>
              <w:left w:val="single" w:sz="4" w:space="0" w:color="auto"/>
              <w:bottom w:val="single" w:sz="4" w:space="0" w:color="auto"/>
              <w:right w:val="nil"/>
            </w:tcBorders>
            <w:hideMark/>
          </w:tcPr>
          <w:p w14:paraId="0D93759B" w14:textId="11F6CD71" w:rsidR="00091C5D" w:rsidRPr="002B576E" w:rsidRDefault="00091C5D" w:rsidP="00091C5D">
            <w:pPr>
              <w:widowControl/>
              <w:jc w:val="center"/>
              <w:rPr>
                <w:rFonts w:ascii="Times New Roman" w:eastAsia="Times New Roman" w:hAnsi="Times New Roman" w:cs="Times New Roman"/>
                <w:b/>
                <w:bCs/>
                <w:i/>
                <w:iCs/>
                <w:color w:val="auto"/>
                <w:sz w:val="20"/>
                <w:szCs w:val="20"/>
                <w:lang w:bidi="ar-SA"/>
              </w:rPr>
            </w:pPr>
            <w:r w:rsidRPr="004455DF">
              <w:rPr>
                <w:rFonts w:ascii="Times New Roman" w:hAnsi="Times New Roman" w:cs="Times New Roman"/>
                <w:sz w:val="20"/>
                <w:szCs w:val="20"/>
              </w:rPr>
              <w:t>1</w:t>
            </w:r>
          </w:p>
        </w:tc>
        <w:tc>
          <w:tcPr>
            <w:tcW w:w="2960" w:type="dxa"/>
            <w:tcBorders>
              <w:top w:val="single" w:sz="4" w:space="0" w:color="auto"/>
              <w:left w:val="single" w:sz="4" w:space="0" w:color="auto"/>
              <w:bottom w:val="single" w:sz="4" w:space="0" w:color="auto"/>
              <w:right w:val="single" w:sz="4" w:space="0" w:color="auto"/>
            </w:tcBorders>
            <w:vAlign w:val="center"/>
            <w:hideMark/>
          </w:tcPr>
          <w:p w14:paraId="6D13674A" w14:textId="736671E5" w:rsidR="00091C5D" w:rsidRPr="00DF5A78" w:rsidRDefault="00091C5D" w:rsidP="00091C5D">
            <w:pPr>
              <w:widowControl/>
              <w:rPr>
                <w:rFonts w:ascii="Times New Roman" w:eastAsia="Times New Roman" w:hAnsi="Times New Roman" w:cs="Times New Roman"/>
                <w:bCs/>
                <w:color w:val="auto"/>
                <w:sz w:val="22"/>
                <w:szCs w:val="22"/>
                <w:lang w:bidi="ar-SA"/>
              </w:rPr>
            </w:pPr>
          </w:p>
        </w:tc>
        <w:tc>
          <w:tcPr>
            <w:tcW w:w="1301" w:type="dxa"/>
            <w:tcBorders>
              <w:top w:val="nil"/>
              <w:left w:val="single" w:sz="4" w:space="0" w:color="auto"/>
              <w:bottom w:val="single" w:sz="4" w:space="0" w:color="auto"/>
              <w:right w:val="single" w:sz="4" w:space="0" w:color="auto"/>
            </w:tcBorders>
            <w:hideMark/>
          </w:tcPr>
          <w:p w14:paraId="5A447253" w14:textId="5D016DA7" w:rsidR="00091C5D" w:rsidRPr="00DF5A78" w:rsidRDefault="00091C5D" w:rsidP="00091C5D">
            <w:pPr>
              <w:widowControl/>
              <w:jc w:val="center"/>
              <w:rPr>
                <w:rFonts w:ascii="Times New Roman" w:eastAsia="Times New Roman" w:hAnsi="Times New Roman" w:cs="Times New Roman"/>
                <w:bCs/>
                <w:i/>
                <w:iCs/>
                <w:color w:val="auto"/>
                <w:sz w:val="22"/>
                <w:szCs w:val="22"/>
                <w:lang w:bidi="ar-SA"/>
              </w:rPr>
            </w:pPr>
            <w:r w:rsidRPr="00DF5A78">
              <w:rPr>
                <w:rFonts w:ascii="Times New Roman" w:eastAsia="Times New Roman" w:hAnsi="Times New Roman" w:cs="Times New Roman"/>
                <w:bCs/>
                <w:i/>
                <w:iCs/>
                <w:color w:val="auto"/>
                <w:sz w:val="22"/>
                <w:szCs w:val="22"/>
                <w:lang w:bidi="ar-SA"/>
              </w:rPr>
              <w:t>Шт.</w:t>
            </w:r>
          </w:p>
        </w:tc>
        <w:tc>
          <w:tcPr>
            <w:tcW w:w="1564" w:type="dxa"/>
            <w:tcBorders>
              <w:top w:val="nil"/>
              <w:left w:val="nil"/>
              <w:bottom w:val="single" w:sz="4" w:space="0" w:color="auto"/>
              <w:right w:val="single" w:sz="4" w:space="0" w:color="auto"/>
            </w:tcBorders>
            <w:hideMark/>
          </w:tcPr>
          <w:p w14:paraId="0EE2BD36" w14:textId="74BAD52C" w:rsidR="00091C5D" w:rsidRPr="00DF5A78" w:rsidRDefault="002F44FB" w:rsidP="00091C5D">
            <w:pPr>
              <w:widowControl/>
              <w:jc w:val="center"/>
              <w:rPr>
                <w:rFonts w:ascii="Times New Roman" w:eastAsia="Times New Roman" w:hAnsi="Times New Roman" w:cs="Times New Roman"/>
                <w:bCs/>
                <w:i/>
                <w:iCs/>
                <w:color w:val="auto"/>
                <w:sz w:val="22"/>
                <w:szCs w:val="22"/>
                <w:lang w:bidi="ar-SA"/>
              </w:rPr>
            </w:pPr>
            <w:r>
              <w:rPr>
                <w:rFonts w:ascii="Times New Roman" w:eastAsia="Times New Roman" w:hAnsi="Times New Roman" w:cs="Times New Roman"/>
                <w:bCs/>
                <w:i/>
                <w:iCs/>
                <w:color w:val="auto"/>
                <w:sz w:val="22"/>
                <w:szCs w:val="22"/>
                <w:lang w:bidi="ar-SA"/>
              </w:rPr>
              <w:t>10</w:t>
            </w:r>
          </w:p>
        </w:tc>
        <w:tc>
          <w:tcPr>
            <w:tcW w:w="1734" w:type="dxa"/>
            <w:tcBorders>
              <w:top w:val="single" w:sz="4" w:space="0" w:color="auto"/>
              <w:left w:val="nil"/>
              <w:bottom w:val="single" w:sz="4" w:space="0" w:color="auto"/>
              <w:right w:val="single" w:sz="4" w:space="0" w:color="auto"/>
            </w:tcBorders>
            <w:vAlign w:val="center"/>
            <w:hideMark/>
          </w:tcPr>
          <w:p w14:paraId="2B81790A" w14:textId="77777777" w:rsidR="00091C5D" w:rsidRPr="002B576E" w:rsidRDefault="00091C5D" w:rsidP="00091C5D">
            <w:pPr>
              <w:widowControl/>
              <w:jc w:val="center"/>
              <w:rPr>
                <w:rFonts w:ascii="Times New Roman" w:eastAsia="Times New Roman" w:hAnsi="Times New Roman" w:cs="Times New Roman"/>
                <w:b/>
                <w:bCs/>
                <w:i/>
                <w:iCs/>
                <w:color w:val="auto"/>
                <w:sz w:val="20"/>
                <w:szCs w:val="20"/>
                <w:lang w:bidi="ar-SA"/>
              </w:rPr>
            </w:pPr>
          </w:p>
        </w:tc>
        <w:tc>
          <w:tcPr>
            <w:tcW w:w="1822" w:type="dxa"/>
            <w:tcBorders>
              <w:top w:val="nil"/>
              <w:left w:val="nil"/>
              <w:bottom w:val="single" w:sz="4" w:space="0" w:color="auto"/>
              <w:right w:val="single" w:sz="4" w:space="0" w:color="auto"/>
            </w:tcBorders>
            <w:vAlign w:val="center"/>
            <w:hideMark/>
          </w:tcPr>
          <w:p w14:paraId="210D45DB" w14:textId="77777777" w:rsidR="00091C5D" w:rsidRPr="002B576E" w:rsidRDefault="00091C5D" w:rsidP="00091C5D">
            <w:pPr>
              <w:widowControl/>
              <w:jc w:val="center"/>
              <w:rPr>
                <w:rFonts w:ascii="Times New Roman" w:eastAsia="Times New Roman" w:hAnsi="Times New Roman" w:cs="Times New Roman"/>
                <w:b/>
                <w:bCs/>
                <w:i/>
                <w:iCs/>
                <w:color w:val="auto"/>
                <w:sz w:val="20"/>
                <w:szCs w:val="20"/>
                <w:lang w:bidi="ar-SA"/>
              </w:rPr>
            </w:pPr>
          </w:p>
        </w:tc>
      </w:tr>
      <w:tr w:rsidR="00057C3D" w:rsidRPr="002B576E" w14:paraId="0FD1E5FF" w14:textId="77777777" w:rsidTr="00661219">
        <w:trPr>
          <w:trHeight w:val="183"/>
        </w:trPr>
        <w:tc>
          <w:tcPr>
            <w:tcW w:w="941" w:type="dxa"/>
            <w:tcBorders>
              <w:top w:val="nil"/>
              <w:left w:val="single" w:sz="4" w:space="0" w:color="auto"/>
              <w:bottom w:val="single" w:sz="4" w:space="0" w:color="auto"/>
              <w:right w:val="single" w:sz="4" w:space="0" w:color="auto"/>
            </w:tcBorders>
            <w:vAlign w:val="bottom"/>
            <w:hideMark/>
          </w:tcPr>
          <w:p w14:paraId="7BDBED73" w14:textId="77777777" w:rsidR="00057C3D" w:rsidRPr="002B576E" w:rsidRDefault="00057C3D"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2960" w:type="dxa"/>
            <w:tcBorders>
              <w:top w:val="nil"/>
              <w:left w:val="nil"/>
              <w:bottom w:val="single" w:sz="4" w:space="0" w:color="auto"/>
              <w:right w:val="single" w:sz="4" w:space="0" w:color="auto"/>
            </w:tcBorders>
            <w:vAlign w:val="bottom"/>
            <w:hideMark/>
          </w:tcPr>
          <w:p w14:paraId="3F3144A5" w14:textId="77777777" w:rsidR="00057C3D" w:rsidRPr="002B576E" w:rsidRDefault="00057C3D"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итого</w:t>
            </w:r>
          </w:p>
        </w:tc>
        <w:tc>
          <w:tcPr>
            <w:tcW w:w="1301" w:type="dxa"/>
            <w:tcBorders>
              <w:top w:val="nil"/>
              <w:left w:val="single" w:sz="4" w:space="0" w:color="auto"/>
              <w:bottom w:val="single" w:sz="4" w:space="0" w:color="auto"/>
              <w:right w:val="single" w:sz="4" w:space="0" w:color="auto"/>
            </w:tcBorders>
            <w:vAlign w:val="bottom"/>
            <w:hideMark/>
          </w:tcPr>
          <w:p w14:paraId="459F48A7" w14:textId="77777777" w:rsidR="00057C3D" w:rsidRPr="002B576E" w:rsidRDefault="00057C3D"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564" w:type="dxa"/>
            <w:tcBorders>
              <w:top w:val="nil"/>
              <w:left w:val="nil"/>
              <w:bottom w:val="single" w:sz="4" w:space="0" w:color="auto"/>
              <w:right w:val="single" w:sz="4" w:space="0" w:color="auto"/>
            </w:tcBorders>
            <w:vAlign w:val="bottom"/>
            <w:hideMark/>
          </w:tcPr>
          <w:p w14:paraId="0AB31A32" w14:textId="77777777" w:rsidR="00057C3D" w:rsidRPr="002B576E" w:rsidRDefault="00057C3D"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734" w:type="dxa"/>
            <w:tcBorders>
              <w:top w:val="nil"/>
              <w:left w:val="nil"/>
              <w:bottom w:val="single" w:sz="4" w:space="0" w:color="auto"/>
              <w:right w:val="single" w:sz="4" w:space="0" w:color="auto"/>
            </w:tcBorders>
            <w:vAlign w:val="bottom"/>
            <w:hideMark/>
          </w:tcPr>
          <w:p w14:paraId="14009661" w14:textId="77777777" w:rsidR="00057C3D" w:rsidRPr="002B576E" w:rsidRDefault="00057C3D" w:rsidP="00DF5A78">
            <w:pPr>
              <w:widowControl/>
              <w:rPr>
                <w:rFonts w:ascii="Times New Roman" w:eastAsia="Times New Roman" w:hAnsi="Times New Roman" w:cs="Times New Roman"/>
                <w:b/>
                <w:bCs/>
                <w:color w:val="auto"/>
                <w:sz w:val="20"/>
                <w:szCs w:val="20"/>
                <w:lang w:bidi="ar-SA"/>
              </w:rPr>
            </w:pPr>
            <w:r w:rsidRPr="002B576E">
              <w:rPr>
                <w:rFonts w:ascii="Times New Roman" w:eastAsia="Times New Roman" w:hAnsi="Times New Roman" w:cs="Times New Roman"/>
                <w:b/>
                <w:bCs/>
                <w:color w:val="auto"/>
                <w:sz w:val="20"/>
                <w:szCs w:val="20"/>
                <w:lang w:bidi="ar-SA"/>
              </w:rPr>
              <w:t> </w:t>
            </w:r>
          </w:p>
        </w:tc>
        <w:tc>
          <w:tcPr>
            <w:tcW w:w="1822" w:type="dxa"/>
            <w:tcBorders>
              <w:top w:val="nil"/>
              <w:left w:val="nil"/>
              <w:bottom w:val="single" w:sz="4" w:space="0" w:color="auto"/>
              <w:right w:val="single" w:sz="4" w:space="0" w:color="auto"/>
            </w:tcBorders>
            <w:noWrap/>
            <w:vAlign w:val="bottom"/>
            <w:hideMark/>
          </w:tcPr>
          <w:p w14:paraId="7595D323" w14:textId="77777777" w:rsidR="00057C3D" w:rsidRPr="002B576E" w:rsidRDefault="00057C3D" w:rsidP="00DF5A78">
            <w:pPr>
              <w:widowControl/>
              <w:jc w:val="right"/>
              <w:rPr>
                <w:rFonts w:ascii="Times New Roman" w:eastAsia="Times New Roman" w:hAnsi="Times New Roman" w:cs="Times New Roman"/>
                <w:b/>
                <w:bCs/>
                <w:color w:val="auto"/>
                <w:sz w:val="20"/>
                <w:szCs w:val="20"/>
                <w:lang w:bidi="ar-SA"/>
              </w:rPr>
            </w:pPr>
          </w:p>
        </w:tc>
      </w:tr>
    </w:tbl>
    <w:p w14:paraId="027119EB" w14:textId="77777777" w:rsidR="00B851CA" w:rsidRDefault="00344DA3"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ar-SA" w:bidi="ar-SA"/>
        </w:rPr>
      </w:pPr>
      <w:r w:rsidRPr="00B851CA">
        <w:rPr>
          <w:rFonts w:ascii="Times New Roman" w:eastAsia="Calibri" w:hAnsi="Times New Roman" w:cs="Times New Roman"/>
          <w:color w:val="auto"/>
          <w:sz w:val="20"/>
          <w:szCs w:val="20"/>
          <w:lang w:eastAsia="ar-SA" w:bidi="ar-SA"/>
        </w:rPr>
        <w:t>Сумма контракта составляет:</w:t>
      </w:r>
      <w:r w:rsidR="00451AA5">
        <w:rPr>
          <w:rFonts w:ascii="Times New Roman" w:eastAsia="Calibri" w:hAnsi="Times New Roman" w:cs="Times New Roman"/>
          <w:color w:val="auto"/>
          <w:sz w:val="20"/>
          <w:szCs w:val="20"/>
          <w:lang w:eastAsia="ar-SA" w:bidi="ar-SA"/>
        </w:rPr>
        <w:t xml:space="preserve"> </w:t>
      </w:r>
    </w:p>
    <w:p w14:paraId="47FBFB47" w14:textId="77777777" w:rsidR="007D0290" w:rsidRDefault="007D0290"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442F69DB" w14:textId="77777777" w:rsidTr="00B9670F">
        <w:tc>
          <w:tcPr>
            <w:tcW w:w="4962" w:type="dxa"/>
          </w:tcPr>
          <w:p w14:paraId="28E3A166"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FB37EED" w14:textId="77777777" w:rsidR="00B851CA" w:rsidRPr="00344DA3" w:rsidRDefault="00B851CA" w:rsidP="007A455A">
            <w:pPr>
              <w:widowControl/>
              <w:spacing w:after="200"/>
              <w:ind w:left="142"/>
              <w:contextualSpacing/>
              <w:rPr>
                <w:rFonts w:ascii="Times New Roman" w:eastAsia="Calibri" w:hAnsi="Times New Roman" w:cs="Times New Roman"/>
                <w:bCs/>
                <w:color w:val="auto"/>
                <w:sz w:val="20"/>
                <w:szCs w:val="20"/>
                <w:lang w:eastAsia="en-US" w:bidi="ar-SA"/>
              </w:rPr>
            </w:pPr>
          </w:p>
        </w:tc>
        <w:tc>
          <w:tcPr>
            <w:tcW w:w="5150" w:type="dxa"/>
            <w:hideMark/>
          </w:tcPr>
          <w:p w14:paraId="64191EC4"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32BE28C9" w14:textId="77777777" w:rsidR="00B851CA" w:rsidRPr="00344DA3" w:rsidRDefault="00B851CA" w:rsidP="00B9670F">
            <w:pPr>
              <w:widowControl/>
              <w:spacing w:after="200"/>
              <w:contextualSpacing/>
              <w:rPr>
                <w:rFonts w:ascii="Times New Roman" w:eastAsia="Calibri" w:hAnsi="Times New Roman" w:cs="Times New Roman"/>
                <w:b/>
                <w:color w:val="auto"/>
                <w:sz w:val="20"/>
                <w:szCs w:val="20"/>
                <w:lang w:eastAsia="en-US" w:bidi="ar-SA"/>
              </w:rPr>
            </w:pPr>
          </w:p>
        </w:tc>
      </w:tr>
    </w:tbl>
    <w:p w14:paraId="148DA92A" w14:textId="77777777" w:rsidR="007241DE" w:rsidRDefault="007241DE" w:rsidP="007241DE">
      <w:pPr>
        <w:ind w:left="142"/>
        <w:rPr>
          <w:rFonts w:ascii="Times New Roman" w:hAnsi="Times New Roman" w:cs="Times New Roman"/>
          <w:b/>
          <w:sz w:val="20"/>
          <w:szCs w:val="20"/>
        </w:rPr>
      </w:pPr>
      <w:r w:rsidRPr="007241DE">
        <w:rPr>
          <w:rFonts w:ascii="Times New Roman" w:hAnsi="Times New Roman" w:cs="Times New Roman"/>
          <w:b/>
          <w:sz w:val="20"/>
          <w:szCs w:val="20"/>
        </w:rPr>
        <w:t xml:space="preserve">ГБОУ школа № 97 Выборгского района </w:t>
      </w:r>
    </w:p>
    <w:p w14:paraId="07AB75D4" w14:textId="2780D58F" w:rsidR="007241DE" w:rsidRPr="007241DE" w:rsidRDefault="007241DE" w:rsidP="007241DE">
      <w:pPr>
        <w:ind w:left="142"/>
        <w:rPr>
          <w:rFonts w:ascii="Times New Roman" w:hAnsi="Times New Roman" w:cs="Times New Roman"/>
          <w:b/>
          <w:sz w:val="20"/>
          <w:szCs w:val="20"/>
        </w:rPr>
      </w:pPr>
      <w:r w:rsidRPr="007241DE">
        <w:rPr>
          <w:rFonts w:ascii="Times New Roman" w:hAnsi="Times New Roman" w:cs="Times New Roman"/>
          <w:b/>
          <w:sz w:val="20"/>
          <w:szCs w:val="20"/>
        </w:rPr>
        <w:t>Санкт-Петербурга</w:t>
      </w:r>
    </w:p>
    <w:p w14:paraId="7A00297A" w14:textId="77777777" w:rsidR="007241DE" w:rsidRDefault="007241DE" w:rsidP="007A455A">
      <w:pPr>
        <w:tabs>
          <w:tab w:val="left" w:pos="0"/>
        </w:tabs>
        <w:autoSpaceDE w:val="0"/>
        <w:spacing w:after="200"/>
        <w:contextualSpacing/>
        <w:jc w:val="both"/>
        <w:rPr>
          <w:rFonts w:ascii="Times New Roman" w:eastAsia="Calibri" w:hAnsi="Times New Roman" w:cs="Times New Roman"/>
          <w:bCs/>
          <w:color w:val="auto"/>
          <w:sz w:val="20"/>
          <w:szCs w:val="20"/>
          <w:lang w:eastAsia="en-US" w:bidi="ar-SA"/>
        </w:rPr>
      </w:pPr>
    </w:p>
    <w:p w14:paraId="76489674" w14:textId="77777777" w:rsidR="007241DE" w:rsidRPr="007241DE" w:rsidRDefault="007241DE" w:rsidP="007241DE">
      <w:pPr>
        <w:ind w:left="142"/>
        <w:rPr>
          <w:rFonts w:ascii="Times New Roman" w:hAnsi="Times New Roman" w:cs="Times New Roman"/>
          <w:b/>
          <w:sz w:val="20"/>
          <w:szCs w:val="20"/>
        </w:rPr>
      </w:pPr>
      <w:r w:rsidRPr="007241DE">
        <w:rPr>
          <w:rFonts w:ascii="Times New Roman" w:hAnsi="Times New Roman" w:cs="Times New Roman"/>
          <w:b/>
          <w:sz w:val="20"/>
          <w:szCs w:val="20"/>
        </w:rPr>
        <w:t>Директор</w:t>
      </w:r>
    </w:p>
    <w:p w14:paraId="5C46FDF6" w14:textId="77777777" w:rsidR="007241DE" w:rsidRDefault="007241DE" w:rsidP="007241DE">
      <w:pPr>
        <w:widowControl/>
        <w:spacing w:after="200"/>
        <w:ind w:left="142"/>
        <w:contextualSpacing/>
        <w:rPr>
          <w:rFonts w:ascii="Times New Roman" w:eastAsia="Calibri" w:hAnsi="Times New Roman" w:cs="Times New Roman"/>
          <w:b/>
          <w:bCs/>
          <w:color w:val="auto"/>
          <w:sz w:val="20"/>
          <w:szCs w:val="20"/>
          <w:lang w:eastAsia="en-US" w:bidi="ar-SA"/>
        </w:rPr>
      </w:pPr>
      <w:r w:rsidRPr="007241DE">
        <w:rPr>
          <w:rFonts w:ascii="Times New Roman" w:hAnsi="Times New Roman" w:cs="Times New Roman"/>
          <w:b/>
          <w:sz w:val="20"/>
          <w:szCs w:val="20"/>
        </w:rPr>
        <w:t>Ю. Л. Алексеева</w:t>
      </w:r>
      <w:r w:rsidRPr="007241DE">
        <w:rPr>
          <w:rFonts w:ascii="Times New Roman" w:eastAsia="Calibri" w:hAnsi="Times New Roman" w:cs="Times New Roman"/>
          <w:b/>
          <w:bCs/>
          <w:color w:val="auto"/>
          <w:sz w:val="20"/>
          <w:szCs w:val="20"/>
          <w:lang w:eastAsia="en-US" w:bidi="ar-SA"/>
        </w:rPr>
        <w:t xml:space="preserve"> </w:t>
      </w:r>
    </w:p>
    <w:p w14:paraId="7EDD9465" w14:textId="6DDD4257" w:rsidR="00B851CA" w:rsidRPr="007241DE" w:rsidRDefault="007241DE" w:rsidP="007241DE">
      <w:pPr>
        <w:widowControl/>
        <w:spacing w:after="200"/>
        <w:ind w:left="142"/>
        <w:contextualSpacing/>
        <w:rPr>
          <w:rFonts w:ascii="Times New Roman" w:eastAsia="Calibri" w:hAnsi="Times New Roman" w:cs="Times New Roman"/>
          <w:b/>
          <w:bCs/>
          <w:color w:val="auto"/>
          <w:sz w:val="20"/>
          <w:szCs w:val="20"/>
          <w:lang w:eastAsia="en-US" w:bidi="ar-SA"/>
        </w:rPr>
      </w:pPr>
      <w:r w:rsidRPr="007D1471">
        <w:rPr>
          <w:rFonts w:ascii="Times New Roman" w:eastAsia="Calibri" w:hAnsi="Times New Roman" w:cs="Times New Roman"/>
          <w:bCs/>
          <w:color w:val="auto"/>
          <w:sz w:val="20"/>
          <w:szCs w:val="20"/>
          <w:lang w:eastAsia="en-US" w:bidi="ar-SA"/>
        </w:rPr>
        <w:t>Подписано ЭЦП</w:t>
      </w:r>
    </w:p>
    <w:p w14:paraId="1592EE51"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40CD4436"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p w14:paraId="1DBE9A98" w14:textId="77777777" w:rsidR="00B851CA" w:rsidRPr="00344DA3" w:rsidRDefault="00B851CA" w:rsidP="00344DA3">
      <w:pPr>
        <w:tabs>
          <w:tab w:val="left" w:pos="900"/>
        </w:tabs>
        <w:autoSpaceDE w:val="0"/>
        <w:spacing w:after="200"/>
        <w:ind w:firstLine="709"/>
        <w:contextualSpacing/>
        <w:jc w:val="both"/>
        <w:rPr>
          <w:rFonts w:ascii="Times New Roman" w:eastAsia="Times New Roman" w:hAnsi="Times New Roman" w:cs="Times New Roman"/>
          <w:b/>
          <w:sz w:val="20"/>
          <w:szCs w:val="20"/>
          <w:lang w:bidi="ar-SA"/>
        </w:rPr>
      </w:pPr>
    </w:p>
    <w:p w14:paraId="343D7DEE" w14:textId="77777777" w:rsidR="00344DA3" w:rsidRPr="00344DA3" w:rsidRDefault="00344DA3" w:rsidP="00DF0783">
      <w:pPr>
        <w:rPr>
          <w:sz w:val="20"/>
          <w:szCs w:val="20"/>
          <w:lang w:eastAsia="zh-CN" w:bidi="ar-SA"/>
        </w:rPr>
      </w:pPr>
    </w:p>
    <w:p w14:paraId="3614DC98" w14:textId="77777777" w:rsidR="00344DA3" w:rsidRPr="00344DA3" w:rsidRDefault="00344DA3" w:rsidP="00057C3D">
      <w:pPr>
        <w:pStyle w:val="a7"/>
        <w:pageBreakBefore/>
        <w:tabs>
          <w:tab w:val="left" w:pos="0"/>
        </w:tabs>
        <w:ind w:firstLine="0"/>
        <w:contextualSpacing/>
        <w:jc w:val="right"/>
        <w:rPr>
          <w:color w:val="000000"/>
          <w:sz w:val="20"/>
          <w:szCs w:val="20"/>
          <w:lang w:eastAsia="ru-RU"/>
        </w:rPr>
      </w:pPr>
      <w:r w:rsidRPr="00344DA3">
        <w:rPr>
          <w:color w:val="000000"/>
          <w:sz w:val="20"/>
          <w:szCs w:val="20"/>
          <w:lang w:eastAsia="ru-RU"/>
        </w:rPr>
        <w:lastRenderedPageBreak/>
        <w:t xml:space="preserve">Приложение № 2 к контракту </w:t>
      </w:r>
    </w:p>
    <w:p w14:paraId="595F717C" w14:textId="2901FF33" w:rsidR="00344DA3" w:rsidRPr="00344DA3" w:rsidRDefault="00F867D2"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DF5A78">
        <w:rPr>
          <w:rFonts w:ascii="Times New Roman" w:eastAsia="Times New Roman" w:hAnsi="Times New Roman" w:cs="Times New Roman"/>
          <w:sz w:val="20"/>
          <w:szCs w:val="20"/>
          <w:lang w:bidi="ar-SA"/>
        </w:rPr>
        <w:t xml:space="preserve">                             </w:t>
      </w:r>
      <w:r w:rsidR="00661219">
        <w:rPr>
          <w:rFonts w:ascii="Times New Roman" w:eastAsia="Times New Roman" w:hAnsi="Times New Roman" w:cs="Times New Roman"/>
          <w:sz w:val="20"/>
          <w:szCs w:val="20"/>
          <w:lang w:bidi="ar-SA"/>
        </w:rPr>
        <w:t xml:space="preserve">              </w:t>
      </w:r>
      <w:r w:rsidR="00DF5A78">
        <w:rPr>
          <w:rFonts w:ascii="Times New Roman" w:eastAsia="Times New Roman" w:hAnsi="Times New Roman" w:cs="Times New Roman"/>
          <w:sz w:val="20"/>
          <w:szCs w:val="20"/>
          <w:lang w:bidi="ar-SA"/>
        </w:rPr>
        <w:t xml:space="preserve">  </w:t>
      </w:r>
      <w:proofErr w:type="gramStart"/>
      <w:r w:rsidR="007C3D8C">
        <w:rPr>
          <w:rFonts w:ascii="Times New Roman" w:eastAsia="Times New Roman" w:hAnsi="Times New Roman" w:cs="Times New Roman"/>
          <w:sz w:val="20"/>
          <w:szCs w:val="20"/>
          <w:lang w:bidi="ar-SA"/>
        </w:rPr>
        <w:t xml:space="preserve">№  </w:t>
      </w:r>
      <w:r w:rsidR="00057C3D">
        <w:rPr>
          <w:rFonts w:ascii="Times New Roman" w:eastAsia="Times New Roman" w:hAnsi="Times New Roman" w:cs="Times New Roman"/>
          <w:b/>
          <w:bCs/>
          <w:sz w:val="20"/>
          <w:szCs w:val="20"/>
          <w:lang w:bidi="ar-SA"/>
        </w:rPr>
        <w:t>_</w:t>
      </w:r>
      <w:proofErr w:type="gramEnd"/>
      <w:r w:rsidR="00057C3D">
        <w:rPr>
          <w:rFonts w:ascii="Times New Roman" w:eastAsia="Times New Roman" w:hAnsi="Times New Roman" w:cs="Times New Roman"/>
          <w:b/>
          <w:bCs/>
          <w:sz w:val="20"/>
          <w:szCs w:val="20"/>
          <w:lang w:bidi="ar-SA"/>
        </w:rPr>
        <w:t>________</w:t>
      </w:r>
      <w:r w:rsidR="00DF5A78" w:rsidRPr="00DF5A78">
        <w:rPr>
          <w:rFonts w:ascii="Times New Roman" w:eastAsia="Times New Roman" w:hAnsi="Times New Roman" w:cs="Times New Roman"/>
          <w:b/>
          <w:bCs/>
          <w:sz w:val="20"/>
          <w:szCs w:val="20"/>
          <w:lang w:bidi="ar-SA"/>
        </w:rPr>
        <w:t xml:space="preserve"> от            </w:t>
      </w:r>
      <w:r w:rsidR="002F44FB">
        <w:rPr>
          <w:rFonts w:ascii="Times New Roman" w:eastAsia="Times New Roman" w:hAnsi="Times New Roman" w:cs="Times New Roman"/>
          <w:b/>
          <w:bCs/>
          <w:sz w:val="20"/>
          <w:szCs w:val="20"/>
          <w:lang w:bidi="ar-SA"/>
        </w:rPr>
        <w:t>2026</w:t>
      </w:r>
      <w:r w:rsidR="00DF5A78" w:rsidRPr="00DF5A78">
        <w:rPr>
          <w:rFonts w:ascii="Times New Roman" w:eastAsia="Times New Roman" w:hAnsi="Times New Roman" w:cs="Times New Roman"/>
          <w:b/>
          <w:bCs/>
          <w:sz w:val="20"/>
          <w:szCs w:val="20"/>
          <w:lang w:bidi="ar-SA"/>
        </w:rPr>
        <w:t>г</w:t>
      </w:r>
    </w:p>
    <w:p w14:paraId="3D9179B7"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344DA3">
        <w:rPr>
          <w:rFonts w:ascii="Times New Roman" w:eastAsia="Times New Roman" w:hAnsi="Times New Roman" w:cs="Times New Roman"/>
          <w:b/>
          <w:sz w:val="20"/>
          <w:szCs w:val="20"/>
          <w:lang w:bidi="ar-SA"/>
        </w:rPr>
        <w:t>Описание объекта закупки.</w:t>
      </w:r>
    </w:p>
    <w:p w14:paraId="10F728E4" w14:textId="77777777" w:rsidR="00344DA3" w:rsidRPr="00344DA3" w:rsidRDefault="00344DA3" w:rsidP="00344DA3">
      <w:pPr>
        <w:widowControl/>
        <w:tabs>
          <w:tab w:val="left" w:pos="0"/>
        </w:tabs>
        <w:autoSpaceDE w:val="0"/>
        <w:autoSpaceDN w:val="0"/>
        <w:adjustRightInd w:val="0"/>
        <w:contextualSpacing/>
        <w:jc w:val="both"/>
        <w:rPr>
          <w:rFonts w:ascii="Times New Roman" w:eastAsia="Times New Roman" w:hAnsi="Times New Roman" w:cs="Times New Roman"/>
          <w:b/>
          <w:sz w:val="20"/>
          <w:szCs w:val="20"/>
          <w:lang w:bidi="ar-SA"/>
        </w:rPr>
      </w:pPr>
    </w:p>
    <w:p w14:paraId="74E86A46" w14:textId="77777777" w:rsidR="00344DA3" w:rsidRPr="00344DA3" w:rsidRDefault="00344DA3" w:rsidP="00344DA3">
      <w:pPr>
        <w:widowControl/>
        <w:autoSpaceDE w:val="0"/>
        <w:autoSpaceDN w:val="0"/>
        <w:adjustRightInd w:val="0"/>
        <w:contextualSpacing/>
        <w:jc w:val="center"/>
        <w:outlineLvl w:val="1"/>
        <w:rPr>
          <w:rFonts w:ascii="Times New Roman" w:eastAsia="Times New Roman" w:hAnsi="Times New Roman" w:cs="Times New Roman"/>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1 Наименование объекта закупки, начальная (максимальная) цена контракта</w:t>
      </w:r>
    </w:p>
    <w:p w14:paraId="1341E928" w14:textId="627F7F30" w:rsidR="003C7EFE" w:rsidRDefault="00344DA3" w:rsidP="00451AA5">
      <w:pPr>
        <w:tabs>
          <w:tab w:val="left" w:pos="851"/>
        </w:tabs>
        <w:autoSpaceDE w:val="0"/>
        <w:autoSpaceDN w:val="0"/>
        <w:adjustRightInd w:val="0"/>
        <w:ind w:firstLine="567"/>
        <w:contextualSpacing/>
        <w:jc w:val="both"/>
        <w:rPr>
          <w:rFonts w:ascii="Times New Roman" w:hAnsi="Times New Roman" w:cs="Times New Roman"/>
          <w:sz w:val="20"/>
          <w:szCs w:val="20"/>
        </w:rPr>
      </w:pPr>
      <w:r w:rsidRPr="00344DA3">
        <w:rPr>
          <w:rFonts w:ascii="Times New Roman" w:eastAsia="Times New Roman" w:hAnsi="Times New Roman" w:cs="Times New Roman"/>
          <w:bCs/>
          <w:color w:val="auto"/>
          <w:spacing w:val="-6"/>
          <w:sz w:val="20"/>
          <w:szCs w:val="20"/>
          <w:lang w:bidi="ar-SA"/>
        </w:rPr>
        <w:t xml:space="preserve">1.1. Наименование объекта закупки: </w:t>
      </w:r>
      <w:r w:rsidR="009F3DDA">
        <w:rPr>
          <w:rFonts w:ascii="Times New Roman" w:hAnsi="Times New Roman" w:cs="Times New Roman"/>
          <w:sz w:val="20"/>
          <w:szCs w:val="20"/>
        </w:rPr>
        <w:t xml:space="preserve">поставка </w:t>
      </w:r>
      <w:r w:rsidR="00D923AF">
        <w:rPr>
          <w:rFonts w:ascii="Times New Roman" w:hAnsi="Times New Roman" w:cs="Times New Roman"/>
          <w:sz w:val="20"/>
          <w:szCs w:val="20"/>
        </w:rPr>
        <w:t>строительных товаров (</w:t>
      </w:r>
      <w:r w:rsidR="003C7EFE" w:rsidRPr="003C7EFE">
        <w:rPr>
          <w:rFonts w:ascii="Times New Roman" w:hAnsi="Times New Roman" w:cs="Times New Roman"/>
          <w:sz w:val="20"/>
          <w:szCs w:val="20"/>
        </w:rPr>
        <w:t xml:space="preserve">далее – товар) для нужд </w:t>
      </w:r>
      <w:r w:rsidR="007241DE" w:rsidRPr="007241DE">
        <w:rPr>
          <w:rFonts w:ascii="Times New Roman" w:hAnsi="Times New Roman" w:cs="Times New Roman"/>
          <w:sz w:val="20"/>
          <w:szCs w:val="20"/>
        </w:rPr>
        <w:t>ГБОУ школа № 97 Выборгского района Санкт-Петербурга</w:t>
      </w:r>
      <w:r w:rsidR="003C7EFE" w:rsidRPr="003C7EFE">
        <w:rPr>
          <w:rFonts w:ascii="Times New Roman" w:hAnsi="Times New Roman" w:cs="Times New Roman"/>
          <w:sz w:val="20"/>
          <w:szCs w:val="20"/>
        </w:rPr>
        <w:t xml:space="preserve">, расположенного по адресу: </w:t>
      </w:r>
      <w:r w:rsidR="007241DE" w:rsidRPr="007241DE">
        <w:rPr>
          <w:rFonts w:ascii="Times New Roman" w:hAnsi="Times New Roman" w:cs="Times New Roman"/>
          <w:sz w:val="20"/>
          <w:szCs w:val="20"/>
        </w:rPr>
        <w:t>194017, Санкт-Петербург, ул. Дрезденская, дом 19 Лит А</w:t>
      </w:r>
      <w:r w:rsidR="003C7EFE" w:rsidRPr="003C7EFE">
        <w:rPr>
          <w:rFonts w:ascii="Times New Roman" w:hAnsi="Times New Roman" w:cs="Times New Roman"/>
          <w:sz w:val="20"/>
          <w:szCs w:val="20"/>
        </w:rPr>
        <w:t xml:space="preserve">, в </w:t>
      </w:r>
      <w:r w:rsidR="002F44FB">
        <w:rPr>
          <w:rFonts w:ascii="Times New Roman" w:hAnsi="Times New Roman" w:cs="Times New Roman"/>
          <w:sz w:val="20"/>
          <w:szCs w:val="20"/>
        </w:rPr>
        <w:t>2026</w:t>
      </w:r>
      <w:r w:rsidR="003C7EFE" w:rsidRPr="003C7EFE">
        <w:rPr>
          <w:rFonts w:ascii="Times New Roman" w:hAnsi="Times New Roman" w:cs="Times New Roman"/>
          <w:sz w:val="20"/>
          <w:szCs w:val="20"/>
        </w:rPr>
        <w:t xml:space="preserve"> году</w:t>
      </w:r>
    </w:p>
    <w:p w14:paraId="629A6265" w14:textId="7A60E1E8" w:rsidR="00344DA3" w:rsidRPr="005D1196" w:rsidRDefault="00344DA3" w:rsidP="00451AA5">
      <w:pPr>
        <w:tabs>
          <w:tab w:val="left" w:pos="851"/>
        </w:tabs>
        <w:autoSpaceDE w:val="0"/>
        <w:autoSpaceDN w:val="0"/>
        <w:adjustRightInd w:val="0"/>
        <w:ind w:firstLine="567"/>
        <w:contextualSpacing/>
        <w:jc w:val="both"/>
        <w:rPr>
          <w:rFonts w:ascii="Times New Roman" w:eastAsia="Calibri" w:hAnsi="Times New Roman" w:cs="Times New Roman"/>
          <w:b/>
          <w:bCs/>
          <w:color w:val="auto"/>
          <w:sz w:val="20"/>
          <w:szCs w:val="20"/>
          <w:lang w:eastAsia="en-US" w:bidi="ar-SA"/>
        </w:rPr>
      </w:pPr>
      <w:r w:rsidRPr="005D1196">
        <w:rPr>
          <w:rFonts w:ascii="Times New Roman" w:eastAsia="Times New Roman" w:hAnsi="Times New Roman" w:cs="Times New Roman"/>
          <w:bCs/>
          <w:color w:val="auto"/>
          <w:spacing w:val="-6"/>
          <w:sz w:val="20"/>
          <w:szCs w:val="20"/>
          <w:lang w:bidi="ar-SA"/>
        </w:rPr>
        <w:t xml:space="preserve">1.2. </w:t>
      </w:r>
      <w:r w:rsidR="003F6996" w:rsidRPr="005D1196">
        <w:rPr>
          <w:rFonts w:ascii="Times New Roman" w:eastAsia="Times New Roman" w:hAnsi="Times New Roman" w:cs="Times New Roman"/>
          <w:bCs/>
          <w:color w:val="auto"/>
          <w:spacing w:val="-6"/>
          <w:sz w:val="20"/>
          <w:szCs w:val="20"/>
          <w:lang w:bidi="ar-SA"/>
        </w:rPr>
        <w:t xml:space="preserve"> </w:t>
      </w:r>
      <w:r w:rsidRPr="005D1196">
        <w:rPr>
          <w:rFonts w:ascii="Times New Roman" w:eastAsia="Times New Roman" w:hAnsi="Times New Roman" w:cs="Times New Roman"/>
          <w:bCs/>
          <w:color w:val="auto"/>
          <w:spacing w:val="-6"/>
          <w:sz w:val="20"/>
          <w:szCs w:val="20"/>
          <w:lang w:bidi="ar-SA"/>
        </w:rPr>
        <w:t xml:space="preserve">Начальная (максимальная) цена контракта: </w:t>
      </w:r>
      <w:r w:rsidR="00F820B0" w:rsidRPr="00F820B0">
        <w:rPr>
          <w:rFonts w:ascii="Times New Roman" w:eastAsia="Calibri" w:hAnsi="Times New Roman" w:cs="Times New Roman"/>
          <w:b/>
          <w:bCs/>
          <w:color w:val="auto"/>
          <w:sz w:val="20"/>
          <w:szCs w:val="20"/>
          <w:lang w:eastAsia="en-US" w:bidi="ar-SA"/>
        </w:rPr>
        <w:t>97 444</w:t>
      </w:r>
      <w:r w:rsidR="00547303">
        <w:rPr>
          <w:rFonts w:ascii="Times New Roman" w:eastAsia="Calibri" w:hAnsi="Times New Roman" w:cs="Times New Roman"/>
          <w:b/>
          <w:bCs/>
          <w:color w:val="auto"/>
          <w:sz w:val="20"/>
          <w:szCs w:val="20"/>
          <w:lang w:eastAsia="en-US" w:bidi="ar-SA"/>
        </w:rPr>
        <w:t xml:space="preserve"> </w:t>
      </w:r>
      <w:r w:rsidR="00547303" w:rsidRPr="005D1196">
        <w:rPr>
          <w:rFonts w:ascii="Times New Roman" w:eastAsia="Calibri" w:hAnsi="Times New Roman" w:cs="Times New Roman"/>
          <w:b/>
          <w:bCs/>
          <w:color w:val="auto"/>
          <w:sz w:val="20"/>
          <w:szCs w:val="20"/>
          <w:lang w:eastAsia="en-US" w:bidi="ar-SA"/>
        </w:rPr>
        <w:t>рублей</w:t>
      </w:r>
      <w:r w:rsidR="00616A6D" w:rsidRPr="005D1196">
        <w:rPr>
          <w:rFonts w:ascii="Times New Roman" w:eastAsia="Calibri" w:hAnsi="Times New Roman" w:cs="Times New Roman"/>
          <w:b/>
          <w:bCs/>
          <w:color w:val="auto"/>
          <w:sz w:val="20"/>
          <w:szCs w:val="20"/>
          <w:lang w:eastAsia="en-US" w:bidi="ar-SA"/>
        </w:rPr>
        <w:t xml:space="preserve"> </w:t>
      </w:r>
      <w:r w:rsidR="00F820B0">
        <w:rPr>
          <w:rFonts w:ascii="Times New Roman" w:eastAsia="Calibri" w:hAnsi="Times New Roman" w:cs="Times New Roman"/>
          <w:b/>
          <w:bCs/>
          <w:color w:val="auto"/>
          <w:sz w:val="20"/>
          <w:szCs w:val="20"/>
          <w:lang w:eastAsia="en-US" w:bidi="ar-SA"/>
        </w:rPr>
        <w:t>8</w:t>
      </w:r>
      <w:r w:rsidR="00616A6D" w:rsidRPr="005D1196">
        <w:rPr>
          <w:rFonts w:ascii="Times New Roman" w:eastAsia="Calibri" w:hAnsi="Times New Roman" w:cs="Times New Roman"/>
          <w:b/>
          <w:bCs/>
          <w:color w:val="auto"/>
          <w:sz w:val="20"/>
          <w:szCs w:val="20"/>
          <w:lang w:eastAsia="en-US" w:bidi="ar-SA"/>
        </w:rPr>
        <w:t>0 копее</w:t>
      </w:r>
      <w:r w:rsidR="002F44FB" w:rsidRPr="005D1196">
        <w:rPr>
          <w:rFonts w:ascii="Times New Roman" w:eastAsia="Calibri" w:hAnsi="Times New Roman" w:cs="Times New Roman"/>
          <w:b/>
          <w:bCs/>
          <w:color w:val="auto"/>
          <w:sz w:val="20"/>
          <w:szCs w:val="20"/>
          <w:lang w:eastAsia="en-US" w:bidi="ar-SA"/>
        </w:rPr>
        <w:t>к</w:t>
      </w:r>
      <w:r w:rsidR="00451AA5" w:rsidRPr="005D1196">
        <w:rPr>
          <w:rFonts w:ascii="Times New Roman" w:eastAsia="Calibri" w:hAnsi="Times New Roman" w:cs="Times New Roman"/>
          <w:b/>
          <w:bCs/>
          <w:color w:val="auto"/>
          <w:sz w:val="20"/>
          <w:szCs w:val="20"/>
          <w:lang w:eastAsia="en-US" w:bidi="ar-SA"/>
        </w:rPr>
        <w:t>.</w:t>
      </w:r>
    </w:p>
    <w:p w14:paraId="7EC88BF4" w14:textId="0CA39DE8" w:rsidR="003F41E7" w:rsidRDefault="007C3D8C" w:rsidP="005D7D8D">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sidRPr="005D1196">
        <w:rPr>
          <w:rFonts w:ascii="Times New Roman" w:eastAsia="Calibri" w:hAnsi="Times New Roman" w:cs="Times New Roman"/>
          <w:bCs/>
          <w:color w:val="auto"/>
          <w:sz w:val="20"/>
          <w:szCs w:val="20"/>
          <w:lang w:eastAsia="en-US" w:bidi="ar-SA"/>
        </w:rPr>
        <w:t>1.3.</w:t>
      </w:r>
      <w:r w:rsidR="003F6996" w:rsidRPr="005D1196">
        <w:rPr>
          <w:rFonts w:ascii="Times New Roman" w:eastAsia="Calibri" w:hAnsi="Times New Roman" w:cs="Times New Roman"/>
          <w:bCs/>
          <w:color w:val="auto"/>
          <w:sz w:val="20"/>
          <w:szCs w:val="20"/>
          <w:lang w:eastAsia="en-US" w:bidi="ar-SA"/>
        </w:rPr>
        <w:t xml:space="preserve"> </w:t>
      </w:r>
      <w:r w:rsidR="007D0290" w:rsidRPr="005D1196">
        <w:rPr>
          <w:rFonts w:ascii="Times New Roman" w:eastAsia="Calibri" w:hAnsi="Times New Roman" w:cs="Times New Roman"/>
          <w:bCs/>
          <w:color w:val="auto"/>
          <w:sz w:val="20"/>
          <w:szCs w:val="20"/>
          <w:lang w:eastAsia="en-US" w:bidi="ar-SA"/>
        </w:rPr>
        <w:t>ОКПД</w:t>
      </w:r>
      <w:r w:rsidR="007241DE" w:rsidRPr="005D1196">
        <w:rPr>
          <w:rFonts w:ascii="Times New Roman" w:eastAsia="Calibri" w:hAnsi="Times New Roman" w:cs="Times New Roman"/>
          <w:bCs/>
          <w:color w:val="auto"/>
          <w:sz w:val="20"/>
          <w:szCs w:val="20"/>
          <w:lang w:eastAsia="en-US" w:bidi="ar-SA"/>
        </w:rPr>
        <w:t xml:space="preserve"> </w:t>
      </w:r>
      <w:r w:rsidR="00547303" w:rsidRPr="005D1196">
        <w:rPr>
          <w:rFonts w:ascii="Times New Roman" w:eastAsia="Calibri" w:hAnsi="Times New Roman" w:cs="Times New Roman"/>
          <w:bCs/>
          <w:color w:val="auto"/>
          <w:sz w:val="20"/>
          <w:szCs w:val="20"/>
          <w:lang w:eastAsia="en-US" w:bidi="ar-SA"/>
        </w:rPr>
        <w:t>2: 20.30.11.120</w:t>
      </w:r>
      <w:r w:rsidR="003F41E7" w:rsidRPr="005D1196">
        <w:rPr>
          <w:rFonts w:ascii="Times New Roman" w:eastAsia="Calibri" w:hAnsi="Times New Roman" w:cs="Times New Roman"/>
          <w:bCs/>
          <w:color w:val="auto"/>
          <w:sz w:val="20"/>
          <w:szCs w:val="20"/>
          <w:lang w:eastAsia="en-US" w:bidi="ar-SA"/>
        </w:rPr>
        <w:t>; 20.30.11.130</w:t>
      </w:r>
      <w:r w:rsidR="001B4B6A">
        <w:rPr>
          <w:rFonts w:ascii="Times New Roman" w:eastAsia="Calibri" w:hAnsi="Times New Roman" w:cs="Times New Roman"/>
          <w:bCs/>
          <w:color w:val="auto"/>
          <w:sz w:val="20"/>
          <w:szCs w:val="20"/>
          <w:lang w:eastAsia="en-US" w:bidi="ar-SA"/>
        </w:rPr>
        <w:t xml:space="preserve">; </w:t>
      </w:r>
      <w:r w:rsidR="001B4B6A" w:rsidRPr="001B4B6A">
        <w:rPr>
          <w:rFonts w:ascii="Times New Roman" w:eastAsia="Calibri" w:hAnsi="Times New Roman" w:cs="Times New Roman"/>
          <w:bCs/>
          <w:color w:val="auto"/>
          <w:sz w:val="20"/>
          <w:szCs w:val="20"/>
          <w:lang w:eastAsia="en-US" w:bidi="ar-SA"/>
        </w:rPr>
        <w:t>20.12.21.118</w:t>
      </w:r>
      <w:r w:rsidR="001B4B6A">
        <w:rPr>
          <w:rFonts w:ascii="Times New Roman" w:eastAsia="Calibri" w:hAnsi="Times New Roman" w:cs="Times New Roman"/>
          <w:bCs/>
          <w:color w:val="auto"/>
          <w:sz w:val="20"/>
          <w:szCs w:val="20"/>
          <w:lang w:eastAsia="en-US" w:bidi="ar-SA"/>
        </w:rPr>
        <w:t xml:space="preserve">; </w:t>
      </w:r>
      <w:r w:rsidR="001B4B6A" w:rsidRPr="001B4B6A">
        <w:rPr>
          <w:rFonts w:ascii="Times New Roman" w:eastAsia="Calibri" w:hAnsi="Times New Roman" w:cs="Times New Roman"/>
          <w:bCs/>
          <w:color w:val="auto"/>
          <w:sz w:val="20"/>
          <w:szCs w:val="20"/>
          <w:lang w:eastAsia="en-US" w:bidi="ar-SA"/>
        </w:rPr>
        <w:t>17.23.11.150</w:t>
      </w:r>
    </w:p>
    <w:p w14:paraId="73317DBF" w14:textId="77777777" w:rsidR="007241DE" w:rsidRDefault="007241DE" w:rsidP="005D7D8D">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p>
    <w:p w14:paraId="60DE8A31" w14:textId="58F205A9" w:rsidR="007241DE" w:rsidRDefault="007241DE" w:rsidP="005D7D8D">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r>
        <w:rPr>
          <w:rFonts w:ascii="Times New Roman" w:eastAsia="Calibri" w:hAnsi="Times New Roman" w:cs="Times New Roman"/>
          <w:bCs/>
          <w:color w:val="auto"/>
          <w:sz w:val="20"/>
          <w:szCs w:val="20"/>
          <w:lang w:eastAsia="en-US" w:bidi="ar-SA"/>
        </w:rPr>
        <w:t xml:space="preserve">ККН: </w:t>
      </w:r>
      <w:r w:rsidRPr="007241DE">
        <w:rPr>
          <w:rFonts w:ascii="Times New Roman" w:eastAsia="Calibri" w:hAnsi="Times New Roman" w:cs="Times New Roman"/>
          <w:bCs/>
          <w:color w:val="auto"/>
          <w:sz w:val="20"/>
          <w:szCs w:val="20"/>
          <w:lang w:eastAsia="en-US" w:bidi="ar-SA"/>
        </w:rPr>
        <w:t>20.30.11.120</w:t>
      </w:r>
      <w:r>
        <w:rPr>
          <w:rFonts w:ascii="Times New Roman" w:eastAsia="Calibri" w:hAnsi="Times New Roman" w:cs="Times New Roman"/>
          <w:bCs/>
          <w:color w:val="auto"/>
          <w:sz w:val="20"/>
          <w:szCs w:val="20"/>
          <w:lang w:eastAsia="en-US" w:bidi="ar-SA"/>
        </w:rPr>
        <w:t>-004</w:t>
      </w:r>
      <w:r w:rsidR="003F41E7">
        <w:rPr>
          <w:rFonts w:ascii="Times New Roman" w:eastAsia="Calibri" w:hAnsi="Times New Roman" w:cs="Times New Roman"/>
          <w:bCs/>
          <w:color w:val="auto"/>
          <w:sz w:val="20"/>
          <w:szCs w:val="20"/>
          <w:lang w:eastAsia="en-US" w:bidi="ar-SA"/>
        </w:rPr>
        <w:t xml:space="preserve">; </w:t>
      </w:r>
      <w:r w:rsidR="003F41E7" w:rsidRPr="003F41E7">
        <w:rPr>
          <w:rFonts w:ascii="Times New Roman" w:eastAsia="Calibri" w:hAnsi="Times New Roman" w:cs="Times New Roman"/>
          <w:bCs/>
          <w:color w:val="auto"/>
          <w:sz w:val="20"/>
          <w:szCs w:val="20"/>
          <w:lang w:eastAsia="en-US" w:bidi="ar-SA"/>
        </w:rPr>
        <w:t>20.30.11.130</w:t>
      </w:r>
      <w:r w:rsidR="003F41E7">
        <w:rPr>
          <w:rFonts w:ascii="Times New Roman" w:eastAsia="Calibri" w:hAnsi="Times New Roman" w:cs="Times New Roman"/>
          <w:bCs/>
          <w:color w:val="auto"/>
          <w:sz w:val="20"/>
          <w:szCs w:val="20"/>
          <w:lang w:eastAsia="en-US" w:bidi="ar-SA"/>
        </w:rPr>
        <w:t>-011</w:t>
      </w:r>
      <w:r w:rsidR="00BF4125">
        <w:rPr>
          <w:rFonts w:ascii="Times New Roman" w:eastAsia="Calibri" w:hAnsi="Times New Roman" w:cs="Times New Roman"/>
          <w:bCs/>
          <w:color w:val="auto"/>
          <w:sz w:val="20"/>
          <w:szCs w:val="20"/>
          <w:lang w:eastAsia="en-US" w:bidi="ar-SA"/>
        </w:rPr>
        <w:t>;</w:t>
      </w:r>
      <w:r w:rsidR="001B4B6A" w:rsidRPr="001B4B6A">
        <w:t xml:space="preserve"> </w:t>
      </w:r>
      <w:r w:rsidR="001B4B6A" w:rsidRPr="001B4B6A">
        <w:rPr>
          <w:rFonts w:ascii="Times New Roman" w:eastAsia="Calibri" w:hAnsi="Times New Roman" w:cs="Times New Roman"/>
          <w:bCs/>
          <w:color w:val="auto"/>
          <w:sz w:val="20"/>
          <w:szCs w:val="20"/>
          <w:lang w:eastAsia="en-US" w:bidi="ar-SA"/>
        </w:rPr>
        <w:t>20.12.21.118-001</w:t>
      </w:r>
      <w:r w:rsidR="001B4B6A">
        <w:rPr>
          <w:rFonts w:ascii="Times New Roman" w:eastAsia="Calibri" w:hAnsi="Times New Roman" w:cs="Times New Roman"/>
          <w:bCs/>
          <w:color w:val="auto"/>
          <w:sz w:val="20"/>
          <w:szCs w:val="20"/>
          <w:lang w:eastAsia="en-US" w:bidi="ar-SA"/>
        </w:rPr>
        <w:t>;</w:t>
      </w:r>
      <w:r w:rsidR="00BF4125" w:rsidRPr="00BF4125">
        <w:t xml:space="preserve"> </w:t>
      </w:r>
      <w:r w:rsidR="00BF4125" w:rsidRPr="00BF4125">
        <w:rPr>
          <w:rFonts w:ascii="Times New Roman" w:eastAsia="Calibri" w:hAnsi="Times New Roman" w:cs="Times New Roman"/>
          <w:bCs/>
          <w:color w:val="auto"/>
          <w:sz w:val="20"/>
          <w:szCs w:val="20"/>
          <w:lang w:eastAsia="en-US" w:bidi="ar-SA"/>
        </w:rPr>
        <w:t>17.23.11.150</w:t>
      </w:r>
      <w:r w:rsidR="00BF4125">
        <w:rPr>
          <w:rFonts w:ascii="Times New Roman" w:eastAsia="Calibri" w:hAnsi="Times New Roman" w:cs="Times New Roman"/>
          <w:bCs/>
          <w:color w:val="auto"/>
          <w:sz w:val="20"/>
          <w:szCs w:val="20"/>
          <w:lang w:eastAsia="en-US" w:bidi="ar-SA"/>
        </w:rPr>
        <w:t>-008</w:t>
      </w:r>
    </w:p>
    <w:p w14:paraId="1831F267" w14:textId="77777777" w:rsidR="007241DE" w:rsidRDefault="007241DE" w:rsidP="005D7D8D">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p>
    <w:p w14:paraId="218C36D4" w14:textId="77777777" w:rsidR="007D0290" w:rsidRPr="002E55A2" w:rsidRDefault="007D0290" w:rsidP="007D0290">
      <w:pPr>
        <w:tabs>
          <w:tab w:val="left" w:pos="851"/>
        </w:tabs>
        <w:autoSpaceDE w:val="0"/>
        <w:autoSpaceDN w:val="0"/>
        <w:adjustRightInd w:val="0"/>
        <w:ind w:firstLine="567"/>
        <w:contextualSpacing/>
        <w:jc w:val="both"/>
        <w:rPr>
          <w:rFonts w:ascii="Times New Roman" w:eastAsia="Calibri" w:hAnsi="Times New Roman" w:cs="Times New Roman"/>
          <w:bCs/>
          <w:color w:val="auto"/>
          <w:sz w:val="20"/>
          <w:szCs w:val="20"/>
          <w:lang w:eastAsia="en-US" w:bidi="ar-SA"/>
        </w:rPr>
      </w:pPr>
    </w:p>
    <w:p w14:paraId="1B201D76" w14:textId="77777777" w:rsidR="00344DA3" w:rsidRPr="00344DA3" w:rsidRDefault="00344DA3" w:rsidP="00344DA3">
      <w:pPr>
        <w:autoSpaceDE w:val="0"/>
        <w:autoSpaceDN w:val="0"/>
        <w:adjustRightInd w:val="0"/>
        <w:spacing w:after="60"/>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 xml:space="preserve">2. Источник </w:t>
      </w:r>
      <w:r w:rsidR="007C3D8C">
        <w:rPr>
          <w:rFonts w:ascii="Times New Roman" w:eastAsia="Times New Roman" w:hAnsi="Times New Roman" w:cs="Times New Roman"/>
          <w:b/>
          <w:color w:val="auto"/>
          <w:spacing w:val="-6"/>
          <w:sz w:val="20"/>
          <w:szCs w:val="20"/>
          <w:lang w:bidi="ar-SA"/>
        </w:rPr>
        <w:t>финансирования</w:t>
      </w:r>
      <w:r w:rsidRPr="00344DA3">
        <w:rPr>
          <w:rFonts w:ascii="Times New Roman" w:eastAsia="Times New Roman" w:hAnsi="Times New Roman" w:cs="Times New Roman"/>
          <w:b/>
          <w:color w:val="auto"/>
          <w:spacing w:val="-6"/>
          <w:sz w:val="20"/>
          <w:szCs w:val="20"/>
          <w:lang w:bidi="ar-SA"/>
        </w:rPr>
        <w:t>:</w:t>
      </w:r>
    </w:p>
    <w:p w14:paraId="3A17056B" w14:textId="6AF64CAD" w:rsidR="00344DA3" w:rsidRPr="00344DA3" w:rsidRDefault="00344DA3" w:rsidP="00344DA3">
      <w:pPr>
        <w:widowControl/>
        <w:tabs>
          <w:tab w:val="left" w:pos="709"/>
        </w:tabs>
        <w:ind w:firstLine="567"/>
        <w:contextualSpacing/>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 xml:space="preserve">2.1 Источник финансирования заказа: </w:t>
      </w:r>
      <w:r w:rsidR="002B78F4" w:rsidRPr="002B78F4">
        <w:rPr>
          <w:rFonts w:ascii="Times New Roman" w:eastAsia="Times New Roman" w:hAnsi="Times New Roman" w:cs="Times New Roman"/>
          <w:color w:val="auto"/>
          <w:spacing w:val="-6"/>
          <w:sz w:val="20"/>
          <w:szCs w:val="20"/>
          <w:lang w:bidi="ar-SA"/>
        </w:rPr>
        <w:t xml:space="preserve">Внебюджетные средства. Средства бюджетных учреждений, </w:t>
      </w:r>
    </w:p>
    <w:p w14:paraId="2037B3A3" w14:textId="77777777" w:rsidR="00344DA3" w:rsidRPr="00344DA3" w:rsidRDefault="00344DA3" w:rsidP="00344DA3">
      <w:pPr>
        <w:widowControl/>
        <w:tabs>
          <w:tab w:val="left" w:pos="709"/>
        </w:tabs>
        <w:contextualSpacing/>
        <w:jc w:val="both"/>
        <w:rPr>
          <w:rFonts w:ascii="Times New Roman" w:eastAsia="Times New Roman" w:hAnsi="Times New Roman" w:cs="Times New Roman"/>
          <w:bCs/>
          <w:color w:val="auto"/>
          <w:spacing w:val="-6"/>
          <w:sz w:val="20"/>
          <w:szCs w:val="20"/>
          <w:lang w:bidi="ar-SA"/>
        </w:rPr>
      </w:pPr>
    </w:p>
    <w:p w14:paraId="13F33EEC" w14:textId="77777777" w:rsidR="00344DA3" w:rsidRPr="00344DA3" w:rsidRDefault="00344DA3" w:rsidP="00344DA3">
      <w:pPr>
        <w:widowControl/>
        <w:jc w:val="center"/>
        <w:rPr>
          <w:rFonts w:ascii="Times New Roman" w:eastAsia="Times New Roman" w:hAnsi="Times New Roman" w:cs="Times New Roman"/>
          <w:b/>
          <w:bCs/>
          <w:color w:val="auto"/>
          <w:spacing w:val="-6"/>
          <w:sz w:val="20"/>
          <w:szCs w:val="20"/>
          <w:lang w:bidi="ar-SA"/>
        </w:rPr>
      </w:pPr>
      <w:r w:rsidRPr="00344DA3">
        <w:rPr>
          <w:rFonts w:ascii="Times New Roman" w:eastAsia="Times New Roman" w:hAnsi="Times New Roman" w:cs="Times New Roman"/>
          <w:b/>
          <w:bCs/>
          <w:color w:val="auto"/>
          <w:spacing w:val="-6"/>
          <w:sz w:val="20"/>
          <w:szCs w:val="20"/>
          <w:lang w:bidi="ar-SA"/>
        </w:rPr>
        <w:t>3. Форма, сроки и порядок оплаты товара:</w:t>
      </w:r>
    </w:p>
    <w:p w14:paraId="75C19AE1"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3.1. Оплата осуществляется безналичным расчетом по фа</w:t>
      </w:r>
      <w:r w:rsidR="003C7EFE">
        <w:rPr>
          <w:rFonts w:ascii="Times New Roman" w:eastAsia="Times New Roman" w:hAnsi="Times New Roman" w:cs="Times New Roman"/>
          <w:color w:val="auto"/>
          <w:spacing w:val="-6"/>
          <w:sz w:val="20"/>
          <w:szCs w:val="20"/>
          <w:lang w:bidi="ar-SA"/>
        </w:rPr>
        <w:t>кту поставки товара в течение 10</w:t>
      </w:r>
      <w:r w:rsidRPr="00344DA3">
        <w:rPr>
          <w:rFonts w:ascii="Times New Roman" w:eastAsia="Times New Roman" w:hAnsi="Times New Roman" w:cs="Times New Roman"/>
          <w:color w:val="auto"/>
          <w:spacing w:val="-6"/>
          <w:sz w:val="20"/>
          <w:szCs w:val="20"/>
          <w:lang w:bidi="ar-SA"/>
        </w:rPr>
        <w:t xml:space="preserve"> рабочих дней после подписания сторонами акта приёма - передачи товара и предоставления Поставщиком счета, счета-фактуры</w:t>
      </w:r>
      <w:r w:rsidR="007C3D8C">
        <w:rPr>
          <w:rFonts w:ascii="Times New Roman" w:eastAsia="Times New Roman" w:hAnsi="Times New Roman" w:cs="Times New Roman"/>
          <w:color w:val="auto"/>
          <w:spacing w:val="-6"/>
          <w:sz w:val="20"/>
          <w:szCs w:val="20"/>
          <w:lang w:bidi="ar-SA"/>
        </w:rPr>
        <w:t xml:space="preserve"> (для плательщиков НДС)</w:t>
      </w:r>
      <w:r w:rsidRPr="00344DA3">
        <w:rPr>
          <w:rFonts w:ascii="Times New Roman" w:eastAsia="Times New Roman" w:hAnsi="Times New Roman" w:cs="Times New Roman"/>
          <w:color w:val="auto"/>
          <w:spacing w:val="-6"/>
          <w:sz w:val="20"/>
          <w:szCs w:val="20"/>
          <w:lang w:bidi="ar-SA"/>
        </w:rPr>
        <w:t xml:space="preserve"> и </w:t>
      </w:r>
      <w:r w:rsidR="007C3D8C">
        <w:rPr>
          <w:rFonts w:ascii="Times New Roman" w:eastAsia="Times New Roman" w:hAnsi="Times New Roman" w:cs="Times New Roman"/>
          <w:color w:val="auto"/>
          <w:spacing w:val="-6"/>
          <w:sz w:val="20"/>
          <w:szCs w:val="20"/>
          <w:lang w:bidi="ar-SA"/>
        </w:rPr>
        <w:t xml:space="preserve">товарной </w:t>
      </w:r>
      <w:r w:rsidR="003C7EFE">
        <w:rPr>
          <w:rFonts w:ascii="Times New Roman" w:eastAsia="Times New Roman" w:hAnsi="Times New Roman" w:cs="Times New Roman"/>
          <w:color w:val="auto"/>
          <w:spacing w:val="-6"/>
          <w:sz w:val="20"/>
          <w:szCs w:val="20"/>
          <w:lang w:bidi="ar-SA"/>
        </w:rPr>
        <w:t>накладной или/либо УПД (универсального передаточного документа)</w:t>
      </w:r>
    </w:p>
    <w:p w14:paraId="1F5F9DF4"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3.2. Сроки и порядок оплаты оп</w:t>
      </w:r>
      <w:r w:rsidR="007C3D8C">
        <w:rPr>
          <w:rFonts w:ascii="Times New Roman" w:eastAsia="Times New Roman" w:hAnsi="Times New Roman" w:cs="Times New Roman"/>
          <w:color w:val="auto"/>
          <w:spacing w:val="-6"/>
          <w:sz w:val="20"/>
          <w:szCs w:val="20"/>
          <w:lang w:bidi="ar-SA"/>
        </w:rPr>
        <w:t>ределяются условиями</w:t>
      </w:r>
      <w:r w:rsidRPr="00344DA3">
        <w:rPr>
          <w:rFonts w:ascii="Times New Roman" w:eastAsia="Times New Roman" w:hAnsi="Times New Roman" w:cs="Times New Roman"/>
          <w:color w:val="auto"/>
          <w:spacing w:val="-6"/>
          <w:sz w:val="20"/>
          <w:szCs w:val="20"/>
          <w:lang w:bidi="ar-SA"/>
        </w:rPr>
        <w:t xml:space="preserve"> контракта. </w:t>
      </w:r>
    </w:p>
    <w:p w14:paraId="323B68FE" w14:textId="77777777" w:rsidR="00344DA3" w:rsidRPr="00344DA3" w:rsidRDefault="00344DA3" w:rsidP="00344DA3">
      <w:pPr>
        <w:widowControl/>
        <w:tabs>
          <w:tab w:val="left" w:pos="69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3.3. Авансирование не предусмотрено.</w:t>
      </w:r>
    </w:p>
    <w:p w14:paraId="2C379976"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p>
    <w:p w14:paraId="6C071EC1" w14:textId="77777777" w:rsidR="00344DA3" w:rsidRPr="00344DA3" w:rsidRDefault="00344DA3" w:rsidP="00344DA3">
      <w:pPr>
        <w:widowControl/>
        <w:tabs>
          <w:tab w:val="left" w:pos="2775"/>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4. Место, условия и сроки (периоды) поставки товара:</w:t>
      </w:r>
    </w:p>
    <w:p w14:paraId="6833B89D" w14:textId="1BD0D323" w:rsidR="00EC6274" w:rsidRPr="00571949" w:rsidRDefault="00344DA3" w:rsidP="00EC6274">
      <w:pPr>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 xml:space="preserve">4.1. Срок поставки Товара: </w:t>
      </w:r>
      <w:r w:rsidR="00EC6274" w:rsidRPr="00344DA3">
        <w:rPr>
          <w:rFonts w:ascii="Times New Roman" w:hAnsi="Times New Roman" w:cs="Times New Roman"/>
          <w:color w:val="auto"/>
          <w:sz w:val="20"/>
          <w:szCs w:val="20"/>
        </w:rPr>
        <w:t xml:space="preserve">в течение </w:t>
      </w:r>
      <w:r w:rsidR="002F44FB">
        <w:rPr>
          <w:rFonts w:ascii="Times New Roman" w:hAnsi="Times New Roman" w:cs="Times New Roman"/>
          <w:color w:val="auto"/>
          <w:sz w:val="20"/>
          <w:szCs w:val="20"/>
        </w:rPr>
        <w:t>5</w:t>
      </w:r>
      <w:r w:rsidR="00EC6274" w:rsidRPr="00344DA3">
        <w:rPr>
          <w:rFonts w:ascii="Times New Roman" w:hAnsi="Times New Roman" w:cs="Times New Roman"/>
          <w:color w:val="auto"/>
          <w:sz w:val="20"/>
          <w:szCs w:val="20"/>
        </w:rPr>
        <w:t xml:space="preserve"> (</w:t>
      </w:r>
      <w:r w:rsidR="002F44FB">
        <w:rPr>
          <w:rFonts w:ascii="Times New Roman" w:hAnsi="Times New Roman" w:cs="Times New Roman"/>
          <w:color w:val="auto"/>
          <w:sz w:val="20"/>
          <w:szCs w:val="20"/>
        </w:rPr>
        <w:t>пяти</w:t>
      </w:r>
      <w:r w:rsidR="00EC6274" w:rsidRPr="00344DA3">
        <w:rPr>
          <w:rFonts w:ascii="Times New Roman" w:hAnsi="Times New Roman" w:cs="Times New Roman"/>
          <w:color w:val="auto"/>
          <w:sz w:val="20"/>
          <w:szCs w:val="20"/>
        </w:rPr>
        <w:t>)</w:t>
      </w:r>
      <w:r w:rsidR="00CE24C4">
        <w:rPr>
          <w:rFonts w:ascii="Times New Roman" w:hAnsi="Times New Roman" w:cs="Times New Roman"/>
          <w:color w:val="auto"/>
          <w:sz w:val="20"/>
          <w:szCs w:val="20"/>
        </w:rPr>
        <w:t xml:space="preserve"> </w:t>
      </w:r>
      <w:r w:rsidR="00EC6274" w:rsidRPr="00344DA3">
        <w:rPr>
          <w:rFonts w:ascii="Times New Roman" w:hAnsi="Times New Roman" w:cs="Times New Roman"/>
          <w:color w:val="auto"/>
          <w:sz w:val="20"/>
          <w:szCs w:val="20"/>
        </w:rPr>
        <w:t>дней с момента</w:t>
      </w:r>
      <w:r w:rsidR="00CE24C4">
        <w:rPr>
          <w:rFonts w:ascii="Times New Roman" w:hAnsi="Times New Roman" w:cs="Times New Roman"/>
          <w:color w:val="auto"/>
          <w:sz w:val="20"/>
          <w:szCs w:val="20"/>
        </w:rPr>
        <w:t xml:space="preserve"> подписания контракта Сторонами </w:t>
      </w:r>
      <w:r w:rsidR="00EC6274" w:rsidRPr="000D7B36">
        <w:rPr>
          <w:rFonts w:ascii="Times New Roman" w:hAnsi="Times New Roman" w:cs="Times New Roman"/>
          <w:color w:val="auto"/>
          <w:sz w:val="20"/>
          <w:szCs w:val="20"/>
        </w:rPr>
        <w:t>с учётом времени</w:t>
      </w:r>
      <w:r w:rsidR="00EC6274" w:rsidRPr="00571949">
        <w:rPr>
          <w:rFonts w:ascii="Times New Roman" w:hAnsi="Times New Roman" w:cs="Times New Roman"/>
          <w:color w:val="auto"/>
          <w:sz w:val="20"/>
          <w:szCs w:val="20"/>
        </w:rPr>
        <w:t xml:space="preserve">, отведенного на прием Товара (оборудования) Заказчиком. </w:t>
      </w:r>
    </w:p>
    <w:p w14:paraId="27E19AFA" w14:textId="4637D64E" w:rsidR="00344DA3" w:rsidRPr="00344DA3" w:rsidRDefault="00344DA3" w:rsidP="005A3BC8">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4.2.</w:t>
      </w:r>
      <w:r w:rsidR="00CE24C4">
        <w:rPr>
          <w:rFonts w:ascii="Times New Roman" w:eastAsia="Times New Roman" w:hAnsi="Times New Roman" w:cs="Times New Roman"/>
          <w:color w:val="auto"/>
          <w:spacing w:val="-6"/>
          <w:sz w:val="20"/>
          <w:szCs w:val="20"/>
          <w:lang w:bidi="ar-SA"/>
        </w:rPr>
        <w:t xml:space="preserve"> </w:t>
      </w:r>
      <w:r w:rsidRPr="00344DA3">
        <w:rPr>
          <w:rFonts w:ascii="Times New Roman" w:eastAsia="Times New Roman" w:hAnsi="Times New Roman" w:cs="Times New Roman"/>
          <w:color w:val="auto"/>
          <w:spacing w:val="-6"/>
          <w:sz w:val="20"/>
          <w:szCs w:val="20"/>
          <w:lang w:bidi="ar-SA"/>
        </w:rPr>
        <w:t>Место поставки товара:</w:t>
      </w:r>
      <w:r w:rsidR="007241DE" w:rsidRPr="007241DE">
        <w:t xml:space="preserve"> </w:t>
      </w:r>
      <w:r w:rsidR="007241DE" w:rsidRPr="007241DE">
        <w:rPr>
          <w:rFonts w:ascii="Times New Roman" w:eastAsia="Times New Roman" w:hAnsi="Times New Roman" w:cs="Times New Roman"/>
          <w:color w:val="auto"/>
          <w:spacing w:val="-6"/>
          <w:sz w:val="20"/>
          <w:szCs w:val="20"/>
          <w:lang w:bidi="ar-SA"/>
        </w:rPr>
        <w:t>194017, Санкт-Петербург, ул. Дрезденская, дом 19 Лит А</w:t>
      </w:r>
    </w:p>
    <w:p w14:paraId="150329A3" w14:textId="77777777" w:rsidR="00344DA3" w:rsidRPr="00344DA3" w:rsidRDefault="00344DA3" w:rsidP="00344DA3">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4.3. Время постав</w:t>
      </w:r>
      <w:r w:rsidR="009F3DDA">
        <w:rPr>
          <w:rFonts w:ascii="Times New Roman" w:eastAsia="Times New Roman" w:hAnsi="Times New Roman" w:cs="Times New Roman"/>
          <w:color w:val="auto"/>
          <w:spacing w:val="-6"/>
          <w:sz w:val="20"/>
          <w:szCs w:val="20"/>
          <w:lang w:bidi="ar-SA"/>
        </w:rPr>
        <w:t>ки: по рабочим дням с 9:00 до 16</w:t>
      </w:r>
      <w:r w:rsidRPr="00344DA3">
        <w:rPr>
          <w:rFonts w:ascii="Times New Roman" w:eastAsia="Times New Roman" w:hAnsi="Times New Roman" w:cs="Times New Roman"/>
          <w:color w:val="auto"/>
          <w:spacing w:val="-6"/>
          <w:sz w:val="20"/>
          <w:szCs w:val="20"/>
          <w:lang w:bidi="ar-SA"/>
        </w:rPr>
        <w:t>:00, дата по согласованию с Заказчиком.</w:t>
      </w:r>
    </w:p>
    <w:p w14:paraId="217A8E75" w14:textId="77777777" w:rsidR="007241DE" w:rsidRPr="007241DE" w:rsidRDefault="00344DA3" w:rsidP="007241DE">
      <w:pPr>
        <w:widowControl/>
        <w:tabs>
          <w:tab w:val="left" w:pos="810"/>
        </w:tabs>
        <w:ind w:firstLine="567"/>
        <w:jc w:val="both"/>
        <w:rPr>
          <w:rFonts w:ascii="Times New Roman" w:hAnsi="Times New Roman" w:cs="Times New Roman"/>
          <w:color w:val="auto"/>
          <w:sz w:val="20"/>
          <w:szCs w:val="20"/>
        </w:rPr>
      </w:pPr>
      <w:r w:rsidRPr="00344DA3">
        <w:rPr>
          <w:rFonts w:ascii="Times New Roman" w:eastAsia="Times New Roman" w:hAnsi="Times New Roman" w:cs="Times New Roman"/>
          <w:color w:val="auto"/>
          <w:spacing w:val="-6"/>
          <w:sz w:val="20"/>
          <w:szCs w:val="20"/>
          <w:lang w:bidi="ar-SA"/>
        </w:rPr>
        <w:t>4.4. Контактное лицо:</w:t>
      </w:r>
      <w:r w:rsidR="00CE24C4">
        <w:rPr>
          <w:rFonts w:ascii="Times New Roman" w:hAnsi="Times New Roman" w:cs="Times New Roman"/>
          <w:color w:val="auto"/>
          <w:sz w:val="20"/>
          <w:szCs w:val="20"/>
        </w:rPr>
        <w:t xml:space="preserve"> </w:t>
      </w:r>
      <w:r w:rsidR="00EA0771">
        <w:rPr>
          <w:rFonts w:ascii="Times New Roman" w:hAnsi="Times New Roman" w:cs="Times New Roman"/>
          <w:color w:val="auto"/>
          <w:sz w:val="20"/>
          <w:szCs w:val="20"/>
        </w:rPr>
        <w:t xml:space="preserve">Заместитель заведующего, </w:t>
      </w:r>
      <w:proofErr w:type="spellStart"/>
      <w:r w:rsidR="007241DE">
        <w:rPr>
          <w:rFonts w:ascii="Times New Roman" w:hAnsi="Times New Roman" w:cs="Times New Roman"/>
          <w:color w:val="auto"/>
          <w:sz w:val="20"/>
          <w:szCs w:val="20"/>
        </w:rPr>
        <w:t>Иваха</w:t>
      </w:r>
      <w:proofErr w:type="spellEnd"/>
      <w:r w:rsidR="007241DE">
        <w:rPr>
          <w:rFonts w:ascii="Times New Roman" w:hAnsi="Times New Roman" w:cs="Times New Roman"/>
          <w:color w:val="auto"/>
          <w:sz w:val="20"/>
          <w:szCs w:val="20"/>
        </w:rPr>
        <w:t xml:space="preserve"> </w:t>
      </w:r>
      <w:r w:rsidR="00EA0771">
        <w:rPr>
          <w:rFonts w:ascii="Times New Roman" w:hAnsi="Times New Roman" w:cs="Times New Roman"/>
          <w:color w:val="auto"/>
          <w:sz w:val="20"/>
          <w:szCs w:val="20"/>
        </w:rPr>
        <w:t xml:space="preserve"> </w:t>
      </w:r>
      <w:r w:rsidR="007241DE">
        <w:rPr>
          <w:rFonts w:ascii="Times New Roman" w:hAnsi="Times New Roman" w:cs="Times New Roman"/>
          <w:color w:val="auto"/>
          <w:sz w:val="20"/>
          <w:szCs w:val="20"/>
        </w:rPr>
        <w:t xml:space="preserve">Владимир </w:t>
      </w:r>
      <w:r w:rsidR="00EA0771">
        <w:rPr>
          <w:rFonts w:ascii="Times New Roman" w:hAnsi="Times New Roman" w:cs="Times New Roman"/>
          <w:color w:val="auto"/>
          <w:sz w:val="20"/>
          <w:szCs w:val="20"/>
        </w:rPr>
        <w:t xml:space="preserve"> </w:t>
      </w:r>
      <w:r w:rsidR="007241DE">
        <w:rPr>
          <w:rFonts w:ascii="Times New Roman" w:hAnsi="Times New Roman" w:cs="Times New Roman"/>
          <w:color w:val="auto"/>
          <w:sz w:val="20"/>
          <w:szCs w:val="20"/>
        </w:rPr>
        <w:t>Вячеславович</w:t>
      </w:r>
      <w:r w:rsidR="00EA0771">
        <w:rPr>
          <w:rFonts w:ascii="Times New Roman" w:hAnsi="Times New Roman" w:cs="Times New Roman"/>
          <w:color w:val="auto"/>
          <w:sz w:val="20"/>
          <w:szCs w:val="20"/>
        </w:rPr>
        <w:t xml:space="preserve">, </w:t>
      </w:r>
      <w:r w:rsidR="007241DE" w:rsidRPr="007241DE">
        <w:rPr>
          <w:rFonts w:ascii="Times New Roman" w:hAnsi="Times New Roman" w:cs="Times New Roman"/>
          <w:color w:val="auto"/>
          <w:sz w:val="20"/>
          <w:szCs w:val="20"/>
        </w:rPr>
        <w:t>Тел./факс  (812) 417-33-28</w:t>
      </w:r>
    </w:p>
    <w:p w14:paraId="35610A43" w14:textId="75B7F365" w:rsidR="00344DA3" w:rsidRPr="00344DA3" w:rsidRDefault="007241DE" w:rsidP="007241DE">
      <w:pPr>
        <w:widowControl/>
        <w:tabs>
          <w:tab w:val="left" w:pos="810"/>
        </w:tabs>
        <w:ind w:firstLine="567"/>
        <w:jc w:val="both"/>
        <w:rPr>
          <w:rFonts w:ascii="Times New Roman" w:eastAsia="Times New Roman" w:hAnsi="Times New Roman" w:cs="Times New Roman"/>
          <w:color w:val="auto"/>
          <w:spacing w:val="-6"/>
          <w:sz w:val="20"/>
          <w:szCs w:val="20"/>
          <w:lang w:bidi="ar-SA"/>
        </w:rPr>
      </w:pPr>
      <w:r w:rsidRPr="007241DE">
        <w:rPr>
          <w:rFonts w:ascii="Times New Roman" w:hAnsi="Times New Roman" w:cs="Times New Roman"/>
          <w:color w:val="auto"/>
          <w:sz w:val="20"/>
          <w:szCs w:val="20"/>
        </w:rPr>
        <w:t>Адрес эл. почты: 097@shko.la</w:t>
      </w:r>
      <w:r w:rsidR="00CE24C4">
        <w:rPr>
          <w:rFonts w:ascii="Times New Roman" w:hAnsi="Times New Roman" w:cs="Times New Roman"/>
          <w:color w:val="auto"/>
          <w:sz w:val="20"/>
          <w:szCs w:val="20"/>
        </w:rPr>
        <w:t>.</w:t>
      </w:r>
      <w:r w:rsidR="00CE24C4">
        <w:rPr>
          <w:rFonts w:ascii="Times New Roman" w:eastAsia="Times New Roman" w:hAnsi="Times New Roman" w:cs="Times New Roman"/>
          <w:color w:val="auto"/>
          <w:spacing w:val="-6"/>
          <w:sz w:val="20"/>
          <w:szCs w:val="20"/>
          <w:lang w:bidi="ar-SA"/>
        </w:rPr>
        <w:t xml:space="preserve"> </w:t>
      </w:r>
    </w:p>
    <w:p w14:paraId="66D38115" w14:textId="77777777" w:rsidR="00344DA3" w:rsidRPr="00344DA3" w:rsidRDefault="00344DA3" w:rsidP="00344DA3">
      <w:pPr>
        <w:widowControl/>
        <w:jc w:val="center"/>
        <w:rPr>
          <w:rFonts w:ascii="Times New Roman" w:eastAsia="Times New Roman" w:hAnsi="Times New Roman" w:cs="Times New Roman"/>
          <w:b/>
          <w:color w:val="auto"/>
          <w:spacing w:val="-6"/>
          <w:sz w:val="20"/>
          <w:szCs w:val="20"/>
          <w:lang w:bidi="ar-SA"/>
        </w:rPr>
      </w:pPr>
    </w:p>
    <w:p w14:paraId="5B0BED2D"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 Требования к товару:</w:t>
      </w:r>
    </w:p>
    <w:p w14:paraId="7396BC6C" w14:textId="18EE3054" w:rsidR="00344DA3" w:rsidRDefault="00344DA3" w:rsidP="00344DA3">
      <w:pPr>
        <w:widowControl/>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sidRPr="00344DA3">
        <w:rPr>
          <w:rFonts w:ascii="Times New Roman" w:eastAsia="Times New Roman" w:hAnsi="Times New Roman" w:cs="Times New Roman"/>
          <w:b/>
          <w:color w:val="auto"/>
          <w:sz w:val="20"/>
          <w:szCs w:val="20"/>
          <w:lang w:bidi="ar-SA"/>
        </w:rPr>
        <w:t>:</w:t>
      </w:r>
    </w:p>
    <w:p w14:paraId="04C0C78F" w14:textId="0ACA5BD3" w:rsidR="00C72154" w:rsidRDefault="00C72154" w:rsidP="00344DA3">
      <w:pPr>
        <w:widowControl/>
        <w:jc w:val="center"/>
        <w:rPr>
          <w:rFonts w:ascii="Times New Roman" w:eastAsia="Times New Roman" w:hAnsi="Times New Roman" w:cs="Times New Roman"/>
          <w:b/>
          <w:color w:val="auto"/>
          <w:sz w:val="20"/>
          <w:szCs w:val="20"/>
          <w:lang w:bidi="ar-SA"/>
        </w:rPr>
      </w:pPr>
    </w:p>
    <w:tbl>
      <w:tblPr>
        <w:tblW w:w="10366" w:type="dxa"/>
        <w:tblLayout w:type="fixed"/>
        <w:tblCellMar>
          <w:top w:w="102" w:type="dxa"/>
          <w:left w:w="62" w:type="dxa"/>
          <w:bottom w:w="102" w:type="dxa"/>
          <w:right w:w="62" w:type="dxa"/>
        </w:tblCellMar>
        <w:tblLook w:val="0000" w:firstRow="0" w:lastRow="0" w:firstColumn="0" w:lastColumn="0" w:noHBand="0" w:noVBand="0"/>
      </w:tblPr>
      <w:tblGrid>
        <w:gridCol w:w="626"/>
        <w:gridCol w:w="1637"/>
        <w:gridCol w:w="5670"/>
        <w:gridCol w:w="1217"/>
        <w:gridCol w:w="1216"/>
      </w:tblGrid>
      <w:tr w:rsidR="004455DF" w:rsidRPr="004455DF" w14:paraId="4B25FB16" w14:textId="77777777" w:rsidTr="004512A2">
        <w:tc>
          <w:tcPr>
            <w:tcW w:w="626" w:type="dxa"/>
            <w:tcBorders>
              <w:top w:val="single" w:sz="4" w:space="0" w:color="auto"/>
              <w:left w:val="single" w:sz="4" w:space="0" w:color="auto"/>
              <w:bottom w:val="single" w:sz="4" w:space="0" w:color="auto"/>
              <w:right w:val="single" w:sz="4" w:space="0" w:color="auto"/>
            </w:tcBorders>
          </w:tcPr>
          <w:p w14:paraId="52E92F54" w14:textId="77777777" w:rsidR="004455DF" w:rsidRPr="004455DF" w:rsidRDefault="004455DF" w:rsidP="00722FFD">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 п/п</w:t>
            </w:r>
          </w:p>
        </w:tc>
        <w:tc>
          <w:tcPr>
            <w:tcW w:w="1637" w:type="dxa"/>
            <w:tcBorders>
              <w:top w:val="single" w:sz="4" w:space="0" w:color="auto"/>
              <w:left w:val="single" w:sz="4" w:space="0" w:color="auto"/>
              <w:bottom w:val="single" w:sz="4" w:space="0" w:color="auto"/>
              <w:right w:val="single" w:sz="4" w:space="0" w:color="auto"/>
            </w:tcBorders>
          </w:tcPr>
          <w:p w14:paraId="56C99A22" w14:textId="77777777" w:rsidR="004455DF" w:rsidRPr="004455DF" w:rsidRDefault="004455DF" w:rsidP="00722FFD">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Наименование Товара</w:t>
            </w:r>
          </w:p>
        </w:tc>
        <w:tc>
          <w:tcPr>
            <w:tcW w:w="5670" w:type="dxa"/>
            <w:tcBorders>
              <w:top w:val="single" w:sz="4" w:space="0" w:color="auto"/>
              <w:left w:val="single" w:sz="4" w:space="0" w:color="auto"/>
              <w:bottom w:val="single" w:sz="4" w:space="0" w:color="auto"/>
              <w:right w:val="single" w:sz="4" w:space="0" w:color="auto"/>
            </w:tcBorders>
          </w:tcPr>
          <w:p w14:paraId="7B899D15" w14:textId="77777777" w:rsidR="004455DF" w:rsidRPr="004455DF" w:rsidRDefault="004455DF" w:rsidP="00722FFD">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217" w:type="dxa"/>
            <w:tcBorders>
              <w:top w:val="single" w:sz="4" w:space="0" w:color="auto"/>
              <w:left w:val="single" w:sz="4" w:space="0" w:color="auto"/>
              <w:bottom w:val="single" w:sz="4" w:space="0" w:color="auto"/>
              <w:right w:val="single" w:sz="4" w:space="0" w:color="auto"/>
            </w:tcBorders>
          </w:tcPr>
          <w:p w14:paraId="0E91E92B" w14:textId="77777777" w:rsidR="004455DF" w:rsidRPr="004455DF" w:rsidRDefault="004455DF" w:rsidP="00722FFD">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 xml:space="preserve">Единицы измерения </w:t>
            </w:r>
          </w:p>
        </w:tc>
        <w:tc>
          <w:tcPr>
            <w:tcW w:w="1216" w:type="dxa"/>
            <w:tcBorders>
              <w:top w:val="single" w:sz="4" w:space="0" w:color="auto"/>
              <w:left w:val="single" w:sz="4" w:space="0" w:color="auto"/>
              <w:bottom w:val="single" w:sz="4" w:space="0" w:color="auto"/>
              <w:right w:val="single" w:sz="4" w:space="0" w:color="auto"/>
            </w:tcBorders>
          </w:tcPr>
          <w:p w14:paraId="0EAAD7D0" w14:textId="77777777" w:rsidR="004455DF" w:rsidRPr="004455DF" w:rsidRDefault="004455DF" w:rsidP="00722FFD">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 xml:space="preserve">Количество в единицах измерения </w:t>
            </w:r>
          </w:p>
        </w:tc>
      </w:tr>
      <w:tr w:rsidR="004512A2" w:rsidRPr="004455DF" w14:paraId="34740609" w14:textId="77777777" w:rsidTr="004512A2">
        <w:trPr>
          <w:trHeight w:val="413"/>
        </w:trPr>
        <w:tc>
          <w:tcPr>
            <w:tcW w:w="626" w:type="dxa"/>
            <w:tcBorders>
              <w:top w:val="single" w:sz="4" w:space="0" w:color="auto"/>
              <w:left w:val="single" w:sz="4" w:space="0" w:color="auto"/>
              <w:bottom w:val="single" w:sz="4" w:space="0" w:color="auto"/>
              <w:right w:val="single" w:sz="4" w:space="0" w:color="auto"/>
            </w:tcBorders>
          </w:tcPr>
          <w:p w14:paraId="0B1E617F" w14:textId="77777777" w:rsidR="004512A2" w:rsidRPr="004455DF" w:rsidRDefault="004512A2" w:rsidP="004512A2">
            <w:pPr>
              <w:autoSpaceDE w:val="0"/>
              <w:autoSpaceDN w:val="0"/>
              <w:adjustRightInd w:val="0"/>
              <w:jc w:val="center"/>
              <w:rPr>
                <w:rFonts w:ascii="Times New Roman" w:hAnsi="Times New Roman" w:cs="Times New Roman"/>
                <w:sz w:val="20"/>
                <w:szCs w:val="20"/>
              </w:rPr>
            </w:pPr>
            <w:r w:rsidRPr="004455DF">
              <w:rPr>
                <w:rFonts w:ascii="Times New Roman" w:hAnsi="Times New Roman" w:cs="Times New Roman"/>
                <w:sz w:val="20"/>
                <w:szCs w:val="20"/>
              </w:rPr>
              <w:t>1</w:t>
            </w:r>
          </w:p>
        </w:tc>
        <w:tc>
          <w:tcPr>
            <w:tcW w:w="1637" w:type="dxa"/>
            <w:tcBorders>
              <w:top w:val="single" w:sz="4" w:space="0" w:color="auto"/>
              <w:left w:val="single" w:sz="4" w:space="0" w:color="auto"/>
              <w:bottom w:val="single" w:sz="4" w:space="0" w:color="auto"/>
              <w:right w:val="single" w:sz="4" w:space="0" w:color="auto"/>
            </w:tcBorders>
            <w:vAlign w:val="center"/>
          </w:tcPr>
          <w:p w14:paraId="278F0B32" w14:textId="2A9CD523" w:rsidR="004512A2" w:rsidRPr="004512A2" w:rsidRDefault="007241DE" w:rsidP="004512A2">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Краска на основе акриловых или виниловых полимеров в водной среде тип 3</w:t>
            </w:r>
          </w:p>
        </w:tc>
        <w:tc>
          <w:tcPr>
            <w:tcW w:w="5670" w:type="dxa"/>
            <w:tcBorders>
              <w:top w:val="single" w:sz="4" w:space="0" w:color="auto"/>
              <w:left w:val="single" w:sz="4" w:space="0" w:color="auto"/>
              <w:bottom w:val="single" w:sz="4" w:space="0" w:color="auto"/>
              <w:right w:val="single" w:sz="4" w:space="0" w:color="auto"/>
            </w:tcBorders>
          </w:tcPr>
          <w:p w14:paraId="351BF1C0" w14:textId="7777777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Тип краски: </w:t>
            </w:r>
            <w:proofErr w:type="spellStart"/>
            <w:r w:rsidRPr="007241DE">
              <w:rPr>
                <w:rFonts w:ascii="Times New Roman" w:hAnsi="Times New Roman" w:cs="Times New Roman"/>
                <w:sz w:val="20"/>
                <w:szCs w:val="20"/>
              </w:rPr>
              <w:t>Воднодисперсионная</w:t>
            </w:r>
            <w:proofErr w:type="spellEnd"/>
          </w:p>
          <w:p w14:paraId="0C162FAA" w14:textId="3659CBFC"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Основа состава: Акриловая; </w:t>
            </w:r>
          </w:p>
          <w:p w14:paraId="4A2F493A" w14:textId="7777777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Область применения: Внутренняя окраска</w:t>
            </w:r>
          </w:p>
          <w:p w14:paraId="1318FFF4" w14:textId="2DF365D4"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Назначение: Окраска стен и потолков; </w:t>
            </w:r>
          </w:p>
          <w:p w14:paraId="411FEADD" w14:textId="3545A1FD"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Объем: </w:t>
            </w:r>
            <w:r w:rsidR="0055038D" w:rsidRPr="0055038D">
              <w:rPr>
                <w:rFonts w:ascii="Times New Roman" w:hAnsi="Times New Roman" w:cs="Times New Roman"/>
                <w:sz w:val="20"/>
                <w:szCs w:val="20"/>
              </w:rPr>
              <w:t>≥ 9000.000</w:t>
            </w:r>
            <w:r w:rsidR="0055038D">
              <w:rPr>
                <w:rFonts w:ascii="Times New Roman" w:hAnsi="Times New Roman" w:cs="Times New Roman"/>
                <w:sz w:val="20"/>
                <w:szCs w:val="20"/>
              </w:rPr>
              <w:t xml:space="preserve"> </w:t>
            </w:r>
            <w:r w:rsidRPr="007241DE">
              <w:rPr>
                <w:rFonts w:ascii="Times New Roman" w:hAnsi="Times New Roman" w:cs="Times New Roman"/>
                <w:sz w:val="20"/>
                <w:szCs w:val="20"/>
              </w:rPr>
              <w:t>СМ3; МЛ</w:t>
            </w:r>
          </w:p>
          <w:p w14:paraId="0081F51C" w14:textId="7777777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Цвет: Белый</w:t>
            </w:r>
          </w:p>
          <w:p w14:paraId="14A4D7F7" w14:textId="4B6426D3"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Возможность колеровки: Наличие; </w:t>
            </w:r>
          </w:p>
          <w:p w14:paraId="12FDD954" w14:textId="6D96435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Степень блеска окрашенной поверхности: </w:t>
            </w:r>
            <w:proofErr w:type="spellStart"/>
            <w:r w:rsidRPr="007241DE">
              <w:rPr>
                <w:rFonts w:ascii="Times New Roman" w:hAnsi="Times New Roman" w:cs="Times New Roman"/>
                <w:sz w:val="20"/>
                <w:szCs w:val="20"/>
              </w:rPr>
              <w:t>Глубокоматовая</w:t>
            </w:r>
            <w:proofErr w:type="spellEnd"/>
            <w:r w:rsidRPr="007241DE">
              <w:rPr>
                <w:rFonts w:ascii="Times New Roman" w:hAnsi="Times New Roman" w:cs="Times New Roman"/>
                <w:sz w:val="20"/>
                <w:szCs w:val="20"/>
              </w:rPr>
              <w:t xml:space="preserve">; </w:t>
            </w:r>
          </w:p>
          <w:p w14:paraId="2F872C25" w14:textId="7777777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Разбавитель: Вода</w:t>
            </w:r>
          </w:p>
          <w:p w14:paraId="6FB5413F" w14:textId="38A24BD4"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Тип обрабатываемой поверхности: Оштукатуренная поверхность;</w:t>
            </w:r>
          </w:p>
          <w:p w14:paraId="1795001E" w14:textId="4543DB28"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Устойчивость перед воздействием влаги: Наличие; </w:t>
            </w:r>
          </w:p>
          <w:p w14:paraId="4A324242" w14:textId="573B70E3"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 xml:space="preserve">Возможность мытья неабразивным материалом: Наличие; </w:t>
            </w:r>
          </w:p>
          <w:p w14:paraId="0524C322" w14:textId="77777777" w:rsidR="007241DE" w:rsidRPr="007241DE"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Способ нанесения: Валик; Кисть; Распылитель</w:t>
            </w:r>
          </w:p>
          <w:p w14:paraId="54FB3E07" w14:textId="6E5EAB11" w:rsidR="002F44FB" w:rsidRPr="004455DF" w:rsidRDefault="007241DE" w:rsidP="007241DE">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Соответствие нормативно-технической документации: ГОСТ 28196-89, ГОСТ Р 52020-2003; ТУ производителя</w:t>
            </w:r>
          </w:p>
        </w:tc>
        <w:tc>
          <w:tcPr>
            <w:tcW w:w="1217" w:type="dxa"/>
            <w:tcBorders>
              <w:top w:val="single" w:sz="4" w:space="0" w:color="auto"/>
              <w:left w:val="single" w:sz="4" w:space="0" w:color="auto"/>
              <w:bottom w:val="single" w:sz="4" w:space="0" w:color="auto"/>
              <w:right w:val="single" w:sz="4" w:space="0" w:color="auto"/>
            </w:tcBorders>
          </w:tcPr>
          <w:p w14:paraId="78051562" w14:textId="5C523E6A" w:rsidR="004512A2" w:rsidRPr="004455DF" w:rsidRDefault="007241DE" w:rsidP="004512A2">
            <w:pPr>
              <w:autoSpaceDE w:val="0"/>
              <w:autoSpaceDN w:val="0"/>
              <w:adjustRightInd w:val="0"/>
              <w:jc w:val="center"/>
              <w:rPr>
                <w:rFonts w:ascii="Times New Roman" w:hAnsi="Times New Roman" w:cs="Times New Roman"/>
                <w:sz w:val="20"/>
                <w:szCs w:val="20"/>
              </w:rPr>
            </w:pPr>
            <w:r w:rsidRPr="007241DE">
              <w:rPr>
                <w:rFonts w:ascii="Times New Roman" w:hAnsi="Times New Roman" w:cs="Times New Roman"/>
                <w:sz w:val="20"/>
                <w:szCs w:val="20"/>
              </w:rPr>
              <w:t>Л; ДМ3</w:t>
            </w:r>
          </w:p>
        </w:tc>
        <w:tc>
          <w:tcPr>
            <w:tcW w:w="1216" w:type="dxa"/>
            <w:tcBorders>
              <w:top w:val="single" w:sz="4" w:space="0" w:color="auto"/>
              <w:left w:val="single" w:sz="4" w:space="0" w:color="auto"/>
              <w:bottom w:val="single" w:sz="4" w:space="0" w:color="auto"/>
              <w:right w:val="single" w:sz="4" w:space="0" w:color="auto"/>
            </w:tcBorders>
          </w:tcPr>
          <w:p w14:paraId="76123B26" w14:textId="5970BCED" w:rsidR="004512A2" w:rsidRPr="004455DF" w:rsidRDefault="00547303" w:rsidP="004512A2">
            <w:pPr>
              <w:autoSpaceDE w:val="0"/>
              <w:autoSpaceDN w:val="0"/>
              <w:adjustRightInd w:val="0"/>
              <w:jc w:val="center"/>
              <w:rPr>
                <w:rFonts w:ascii="Times New Roman" w:hAnsi="Times New Roman" w:cs="Times New Roman"/>
                <w:sz w:val="20"/>
                <w:szCs w:val="20"/>
              </w:rPr>
            </w:pPr>
            <w:bookmarkStart w:id="2" w:name="Par665"/>
            <w:bookmarkEnd w:id="2"/>
            <w:r>
              <w:rPr>
                <w:rFonts w:ascii="Times New Roman" w:hAnsi="Times New Roman" w:cs="Times New Roman"/>
                <w:sz w:val="20"/>
                <w:szCs w:val="20"/>
              </w:rPr>
              <w:t>108</w:t>
            </w:r>
          </w:p>
        </w:tc>
      </w:tr>
      <w:tr w:rsidR="003F41E7" w:rsidRPr="004455DF" w14:paraId="64666720" w14:textId="77777777" w:rsidTr="004512A2">
        <w:trPr>
          <w:trHeight w:val="413"/>
        </w:trPr>
        <w:tc>
          <w:tcPr>
            <w:tcW w:w="626" w:type="dxa"/>
            <w:tcBorders>
              <w:top w:val="single" w:sz="4" w:space="0" w:color="auto"/>
              <w:left w:val="single" w:sz="4" w:space="0" w:color="auto"/>
              <w:bottom w:val="single" w:sz="4" w:space="0" w:color="auto"/>
              <w:right w:val="single" w:sz="4" w:space="0" w:color="auto"/>
            </w:tcBorders>
          </w:tcPr>
          <w:p w14:paraId="116EDD61" w14:textId="478F1DBA" w:rsidR="003F41E7" w:rsidRPr="004455DF" w:rsidRDefault="003F41E7"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w:t>
            </w:r>
          </w:p>
        </w:tc>
        <w:tc>
          <w:tcPr>
            <w:tcW w:w="1637" w:type="dxa"/>
            <w:tcBorders>
              <w:top w:val="single" w:sz="4" w:space="0" w:color="auto"/>
              <w:left w:val="single" w:sz="4" w:space="0" w:color="auto"/>
              <w:bottom w:val="single" w:sz="4" w:space="0" w:color="auto"/>
              <w:right w:val="single" w:sz="4" w:space="0" w:color="auto"/>
            </w:tcBorders>
            <w:vAlign w:val="center"/>
          </w:tcPr>
          <w:p w14:paraId="652F8244" w14:textId="77DD7EC5" w:rsidR="003F41E7" w:rsidRPr="007241DE" w:rsidRDefault="003F41E7" w:rsidP="004512A2">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Грунтовка тип 13</w:t>
            </w:r>
          </w:p>
        </w:tc>
        <w:tc>
          <w:tcPr>
            <w:tcW w:w="5670" w:type="dxa"/>
            <w:tcBorders>
              <w:top w:val="single" w:sz="4" w:space="0" w:color="auto"/>
              <w:left w:val="single" w:sz="4" w:space="0" w:color="auto"/>
              <w:bottom w:val="single" w:sz="4" w:space="0" w:color="auto"/>
              <w:right w:val="single" w:sz="4" w:space="0" w:color="auto"/>
            </w:tcBorders>
          </w:tcPr>
          <w:p w14:paraId="581E61F7" w14:textId="3D414235"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Назначение: для грунтования поверхностей перед облицовкой плиткой, окраской водно-дисперсионными красками</w:t>
            </w:r>
          </w:p>
          <w:p w14:paraId="20A12FED"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Форма выпуска: Концентрат</w:t>
            </w:r>
          </w:p>
          <w:p w14:paraId="62B85FDA"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Объем упаковки: 10 Л; ДМ3</w:t>
            </w:r>
          </w:p>
          <w:p w14:paraId="56421658"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Основа: Акриловая</w:t>
            </w:r>
          </w:p>
          <w:p w14:paraId="40601A3E"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Разбавитель: Вода</w:t>
            </w:r>
          </w:p>
          <w:p w14:paraId="41DB820F"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Область применения</w:t>
            </w:r>
            <w:proofErr w:type="gramStart"/>
            <w:r w:rsidRPr="003F41E7">
              <w:rPr>
                <w:rFonts w:ascii="Times New Roman" w:hAnsi="Times New Roman" w:cs="Times New Roman"/>
                <w:sz w:val="20"/>
                <w:szCs w:val="20"/>
              </w:rPr>
              <w:t>: Для</w:t>
            </w:r>
            <w:proofErr w:type="gramEnd"/>
            <w:r w:rsidRPr="003F41E7">
              <w:rPr>
                <w:rFonts w:ascii="Times New Roman" w:hAnsi="Times New Roman" w:cs="Times New Roman"/>
                <w:sz w:val="20"/>
                <w:szCs w:val="20"/>
              </w:rPr>
              <w:t xml:space="preserve"> внутренних и наружных работ</w:t>
            </w:r>
          </w:p>
          <w:p w14:paraId="1D194282" w14:textId="0B95C41F"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Вид обрабатываемой поверхности: Оштукатуренная поверхность</w:t>
            </w:r>
          </w:p>
          <w:p w14:paraId="6D192C85" w14:textId="0B919D13"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 xml:space="preserve">Применение для влажных помещений: Наличие; </w:t>
            </w:r>
          </w:p>
          <w:p w14:paraId="79CDEC77" w14:textId="6C43A423"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lastRenderedPageBreak/>
              <w:t xml:space="preserve">Антисептические добавки: Наличие; </w:t>
            </w:r>
          </w:p>
          <w:p w14:paraId="6BF57EB3"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Цвет: Окрашенная; Прозрачная</w:t>
            </w:r>
          </w:p>
          <w:p w14:paraId="6AA55519" w14:textId="79FCC26E" w:rsidR="003F41E7" w:rsidRPr="007241DE" w:rsidRDefault="003F41E7" w:rsidP="007241DE">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t>Соответствие нормативно-технической документации: ГОСТ Р 52020-2003; ТУ производителя"</w:t>
            </w:r>
          </w:p>
        </w:tc>
        <w:tc>
          <w:tcPr>
            <w:tcW w:w="1217" w:type="dxa"/>
            <w:tcBorders>
              <w:top w:val="single" w:sz="4" w:space="0" w:color="auto"/>
              <w:left w:val="single" w:sz="4" w:space="0" w:color="auto"/>
              <w:bottom w:val="single" w:sz="4" w:space="0" w:color="auto"/>
              <w:right w:val="single" w:sz="4" w:space="0" w:color="auto"/>
            </w:tcBorders>
          </w:tcPr>
          <w:p w14:paraId="647C53AE" w14:textId="77777777" w:rsidR="003F41E7" w:rsidRPr="003F41E7" w:rsidRDefault="003F41E7" w:rsidP="003F41E7">
            <w:pPr>
              <w:autoSpaceDE w:val="0"/>
              <w:autoSpaceDN w:val="0"/>
              <w:adjustRightInd w:val="0"/>
              <w:jc w:val="center"/>
              <w:rPr>
                <w:rFonts w:ascii="Times New Roman" w:hAnsi="Times New Roman" w:cs="Times New Roman"/>
                <w:sz w:val="20"/>
                <w:szCs w:val="20"/>
              </w:rPr>
            </w:pPr>
            <w:r w:rsidRPr="003F41E7">
              <w:rPr>
                <w:rFonts w:ascii="Times New Roman" w:hAnsi="Times New Roman" w:cs="Times New Roman"/>
                <w:sz w:val="20"/>
                <w:szCs w:val="20"/>
              </w:rPr>
              <w:lastRenderedPageBreak/>
              <w:t>УПАК</w:t>
            </w:r>
          </w:p>
          <w:p w14:paraId="10A3225D" w14:textId="77777777" w:rsidR="003F41E7" w:rsidRPr="003F41E7" w:rsidRDefault="003F41E7" w:rsidP="003F41E7">
            <w:pPr>
              <w:autoSpaceDE w:val="0"/>
              <w:autoSpaceDN w:val="0"/>
              <w:adjustRightInd w:val="0"/>
              <w:jc w:val="center"/>
              <w:rPr>
                <w:rFonts w:ascii="Times New Roman" w:hAnsi="Times New Roman" w:cs="Times New Roman"/>
                <w:sz w:val="20"/>
                <w:szCs w:val="20"/>
              </w:rPr>
            </w:pPr>
          </w:p>
          <w:p w14:paraId="5D6A0FB1" w14:textId="77777777" w:rsidR="003F41E7" w:rsidRPr="003F41E7" w:rsidRDefault="003F41E7" w:rsidP="003F41E7">
            <w:pPr>
              <w:autoSpaceDE w:val="0"/>
              <w:autoSpaceDN w:val="0"/>
              <w:adjustRightInd w:val="0"/>
              <w:jc w:val="center"/>
              <w:rPr>
                <w:rFonts w:ascii="Times New Roman" w:hAnsi="Times New Roman" w:cs="Times New Roman"/>
                <w:sz w:val="20"/>
                <w:szCs w:val="20"/>
              </w:rPr>
            </w:pPr>
          </w:p>
          <w:p w14:paraId="48E8E533" w14:textId="77777777" w:rsidR="003F41E7" w:rsidRPr="003F41E7" w:rsidRDefault="003F41E7" w:rsidP="003F41E7">
            <w:pPr>
              <w:autoSpaceDE w:val="0"/>
              <w:autoSpaceDN w:val="0"/>
              <w:adjustRightInd w:val="0"/>
              <w:jc w:val="center"/>
              <w:rPr>
                <w:rFonts w:ascii="Times New Roman" w:hAnsi="Times New Roman" w:cs="Times New Roman"/>
                <w:sz w:val="20"/>
                <w:szCs w:val="20"/>
              </w:rPr>
            </w:pPr>
          </w:p>
          <w:p w14:paraId="63BE9D96" w14:textId="77777777" w:rsidR="003F41E7" w:rsidRPr="007241DE" w:rsidRDefault="003F41E7" w:rsidP="004512A2">
            <w:pPr>
              <w:autoSpaceDE w:val="0"/>
              <w:autoSpaceDN w:val="0"/>
              <w:adjustRightInd w:val="0"/>
              <w:jc w:val="center"/>
              <w:rPr>
                <w:rFonts w:ascii="Times New Roman" w:hAnsi="Times New Roman" w:cs="Times New Roman"/>
                <w:sz w:val="20"/>
                <w:szCs w:val="20"/>
              </w:rPr>
            </w:pPr>
          </w:p>
        </w:tc>
        <w:tc>
          <w:tcPr>
            <w:tcW w:w="1216" w:type="dxa"/>
            <w:tcBorders>
              <w:top w:val="single" w:sz="4" w:space="0" w:color="auto"/>
              <w:left w:val="single" w:sz="4" w:space="0" w:color="auto"/>
              <w:bottom w:val="single" w:sz="4" w:space="0" w:color="auto"/>
              <w:right w:val="single" w:sz="4" w:space="0" w:color="auto"/>
            </w:tcBorders>
          </w:tcPr>
          <w:p w14:paraId="22B066D9" w14:textId="7930FC2B" w:rsidR="003F41E7" w:rsidRDefault="003F41E7"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r>
      <w:tr w:rsidR="00BF4125" w:rsidRPr="004455DF" w14:paraId="7F61ED85" w14:textId="77777777" w:rsidTr="004512A2">
        <w:trPr>
          <w:trHeight w:val="413"/>
        </w:trPr>
        <w:tc>
          <w:tcPr>
            <w:tcW w:w="626" w:type="dxa"/>
            <w:tcBorders>
              <w:top w:val="single" w:sz="4" w:space="0" w:color="auto"/>
              <w:left w:val="single" w:sz="4" w:space="0" w:color="auto"/>
              <w:bottom w:val="single" w:sz="4" w:space="0" w:color="auto"/>
              <w:right w:val="single" w:sz="4" w:space="0" w:color="auto"/>
            </w:tcBorders>
          </w:tcPr>
          <w:p w14:paraId="56BC62C3" w14:textId="6AE20591" w:rsidR="00BF4125" w:rsidRDefault="00BF4125"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3</w:t>
            </w:r>
          </w:p>
        </w:tc>
        <w:tc>
          <w:tcPr>
            <w:tcW w:w="1637" w:type="dxa"/>
            <w:tcBorders>
              <w:top w:val="single" w:sz="4" w:space="0" w:color="auto"/>
              <w:left w:val="single" w:sz="4" w:space="0" w:color="auto"/>
              <w:bottom w:val="single" w:sz="4" w:space="0" w:color="auto"/>
              <w:right w:val="single" w:sz="4" w:space="0" w:color="auto"/>
            </w:tcBorders>
            <w:vAlign w:val="center"/>
          </w:tcPr>
          <w:p w14:paraId="1425B11A" w14:textId="0716AAE8" w:rsidR="00BF4125" w:rsidRPr="003F41E7" w:rsidRDefault="00BF4125" w:rsidP="004512A2">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Колер универсальный</w:t>
            </w:r>
          </w:p>
        </w:tc>
        <w:tc>
          <w:tcPr>
            <w:tcW w:w="5670" w:type="dxa"/>
            <w:tcBorders>
              <w:top w:val="single" w:sz="4" w:space="0" w:color="auto"/>
              <w:left w:val="single" w:sz="4" w:space="0" w:color="auto"/>
              <w:bottom w:val="single" w:sz="4" w:space="0" w:color="auto"/>
              <w:right w:val="single" w:sz="4" w:space="0" w:color="auto"/>
            </w:tcBorders>
          </w:tcPr>
          <w:p w14:paraId="781B7018" w14:textId="77777777" w:rsidR="00BF4125" w:rsidRDefault="00BF4125" w:rsidP="003F41E7">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Назначение (колеровка):</w:t>
            </w:r>
            <w:r>
              <w:t xml:space="preserve"> </w:t>
            </w:r>
            <w:r w:rsidRPr="00BF4125">
              <w:rPr>
                <w:rFonts w:ascii="Times New Roman" w:hAnsi="Times New Roman" w:cs="Times New Roman"/>
                <w:sz w:val="20"/>
                <w:szCs w:val="20"/>
              </w:rPr>
              <w:t>Водно-дисперсионные краски</w:t>
            </w:r>
          </w:p>
          <w:p w14:paraId="5B8B7F18" w14:textId="0FADFCD2" w:rsidR="00BF4125" w:rsidRDefault="00BF4125" w:rsidP="003F41E7">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Область применения</w:t>
            </w:r>
            <w:r w:rsidRPr="00BF4125">
              <w:rPr>
                <w:rFonts w:ascii="Times New Roman" w:hAnsi="Times New Roman" w:cs="Times New Roman"/>
                <w:sz w:val="20"/>
                <w:szCs w:val="20"/>
              </w:rPr>
              <w:t>:</w:t>
            </w:r>
            <w:r>
              <w:t xml:space="preserve"> </w:t>
            </w:r>
            <w:r w:rsidRPr="00BF4125">
              <w:rPr>
                <w:rFonts w:ascii="Times New Roman" w:hAnsi="Times New Roman" w:cs="Times New Roman"/>
                <w:sz w:val="20"/>
                <w:szCs w:val="20"/>
              </w:rPr>
              <w:t>для</w:t>
            </w:r>
            <w:r w:rsidRPr="00BF4125">
              <w:rPr>
                <w:rFonts w:ascii="Times New Roman" w:hAnsi="Times New Roman" w:cs="Times New Roman"/>
                <w:sz w:val="20"/>
                <w:szCs w:val="20"/>
              </w:rPr>
              <w:t xml:space="preserve"> внутренних работ</w:t>
            </w:r>
          </w:p>
          <w:p w14:paraId="69D25FBA" w14:textId="574E4968" w:rsidR="00BF4125" w:rsidRDefault="00BF4125" w:rsidP="003F41E7">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Объем:</w:t>
            </w:r>
            <w:r>
              <w:rPr>
                <w:rFonts w:ascii="Times New Roman" w:hAnsi="Times New Roman" w:cs="Times New Roman"/>
                <w:sz w:val="20"/>
                <w:szCs w:val="20"/>
              </w:rPr>
              <w:t xml:space="preserve"> </w:t>
            </w:r>
            <w:r w:rsidRPr="00BF4125">
              <w:rPr>
                <w:rFonts w:ascii="Times New Roman" w:hAnsi="Times New Roman" w:cs="Times New Roman"/>
                <w:sz w:val="20"/>
                <w:szCs w:val="20"/>
              </w:rPr>
              <w:t>100 см</w:t>
            </w:r>
            <w:r>
              <w:rPr>
                <w:rFonts w:ascii="Times New Roman" w:hAnsi="Times New Roman" w:cs="Times New Roman"/>
                <w:sz w:val="20"/>
                <w:szCs w:val="20"/>
                <w:vertAlign w:val="superscript"/>
              </w:rPr>
              <w:t>3</w:t>
            </w:r>
            <w:r w:rsidRPr="00BF4125">
              <w:rPr>
                <w:rFonts w:ascii="Times New Roman" w:hAnsi="Times New Roman" w:cs="Times New Roman"/>
                <w:sz w:val="20"/>
                <w:szCs w:val="20"/>
              </w:rPr>
              <w:t>; мл (Кубический сантиметр; миллилитр)</w:t>
            </w:r>
          </w:p>
          <w:p w14:paraId="0507F942" w14:textId="627869CC" w:rsidR="00BF4125" w:rsidRPr="003F41E7" w:rsidRDefault="00BF4125" w:rsidP="003F41E7">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Соответствие нормативно-технической документации:</w:t>
            </w:r>
            <w:r>
              <w:t xml:space="preserve"> </w:t>
            </w:r>
            <w:r w:rsidRPr="00BF4125">
              <w:rPr>
                <w:rFonts w:ascii="Times New Roman" w:hAnsi="Times New Roman" w:cs="Times New Roman"/>
                <w:sz w:val="20"/>
                <w:szCs w:val="20"/>
              </w:rPr>
              <w:t>ТУ производителя</w:t>
            </w:r>
            <w:r>
              <w:rPr>
                <w:rFonts w:ascii="Times New Roman" w:hAnsi="Times New Roman" w:cs="Times New Roman"/>
                <w:sz w:val="20"/>
                <w:szCs w:val="20"/>
              </w:rPr>
              <w:t xml:space="preserve">; </w:t>
            </w:r>
            <w:r w:rsidRPr="00BF4125">
              <w:rPr>
                <w:rFonts w:ascii="Times New Roman" w:hAnsi="Times New Roman" w:cs="Times New Roman"/>
                <w:sz w:val="20"/>
                <w:szCs w:val="20"/>
              </w:rPr>
              <w:t>ГОСТ 28246.1-2026</w:t>
            </w:r>
          </w:p>
        </w:tc>
        <w:tc>
          <w:tcPr>
            <w:tcW w:w="1217" w:type="dxa"/>
            <w:tcBorders>
              <w:top w:val="single" w:sz="4" w:space="0" w:color="auto"/>
              <w:left w:val="single" w:sz="4" w:space="0" w:color="auto"/>
              <w:bottom w:val="single" w:sz="4" w:space="0" w:color="auto"/>
              <w:right w:val="single" w:sz="4" w:space="0" w:color="auto"/>
            </w:tcBorders>
          </w:tcPr>
          <w:p w14:paraId="1DF1FF0B" w14:textId="456E152F" w:rsidR="00BF4125" w:rsidRPr="003F41E7" w:rsidRDefault="00BF4125" w:rsidP="003F41E7">
            <w:pPr>
              <w:autoSpaceDE w:val="0"/>
              <w:autoSpaceDN w:val="0"/>
              <w:adjustRightInd w:val="0"/>
              <w:jc w:val="center"/>
              <w:rPr>
                <w:rFonts w:ascii="Times New Roman" w:hAnsi="Times New Roman" w:cs="Times New Roman"/>
                <w:sz w:val="20"/>
                <w:szCs w:val="20"/>
              </w:rPr>
            </w:pPr>
            <w:proofErr w:type="spellStart"/>
            <w:r w:rsidRPr="00BF4125">
              <w:rPr>
                <w:rFonts w:ascii="Times New Roman" w:hAnsi="Times New Roman" w:cs="Times New Roman"/>
                <w:sz w:val="20"/>
                <w:szCs w:val="20"/>
              </w:rPr>
              <w:t>шт</w:t>
            </w:r>
            <w:proofErr w:type="spellEnd"/>
            <w:r w:rsidRPr="00BF4125">
              <w:rPr>
                <w:rFonts w:ascii="Times New Roman" w:hAnsi="Times New Roman" w:cs="Times New Roman"/>
                <w:sz w:val="20"/>
                <w:szCs w:val="20"/>
              </w:rPr>
              <w:t xml:space="preserve"> (Штука)</w:t>
            </w:r>
          </w:p>
        </w:tc>
        <w:tc>
          <w:tcPr>
            <w:tcW w:w="1216" w:type="dxa"/>
            <w:tcBorders>
              <w:top w:val="single" w:sz="4" w:space="0" w:color="auto"/>
              <w:left w:val="single" w:sz="4" w:space="0" w:color="auto"/>
              <w:bottom w:val="single" w:sz="4" w:space="0" w:color="auto"/>
              <w:right w:val="single" w:sz="4" w:space="0" w:color="auto"/>
            </w:tcBorders>
          </w:tcPr>
          <w:p w14:paraId="67D206F6" w14:textId="7162F5F7" w:rsidR="00BF4125" w:rsidRDefault="00BF4125"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60</w:t>
            </w:r>
          </w:p>
        </w:tc>
      </w:tr>
      <w:tr w:rsidR="00BF4125" w:rsidRPr="004455DF" w14:paraId="1C2528D8" w14:textId="77777777" w:rsidTr="004512A2">
        <w:trPr>
          <w:trHeight w:val="413"/>
        </w:trPr>
        <w:tc>
          <w:tcPr>
            <w:tcW w:w="626" w:type="dxa"/>
            <w:tcBorders>
              <w:top w:val="single" w:sz="4" w:space="0" w:color="auto"/>
              <w:left w:val="single" w:sz="4" w:space="0" w:color="auto"/>
              <w:bottom w:val="single" w:sz="4" w:space="0" w:color="auto"/>
              <w:right w:val="single" w:sz="4" w:space="0" w:color="auto"/>
            </w:tcBorders>
          </w:tcPr>
          <w:p w14:paraId="1A9AEEC2" w14:textId="589C9992" w:rsidR="00BF4125" w:rsidRDefault="00BF4125"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4</w:t>
            </w:r>
          </w:p>
        </w:tc>
        <w:tc>
          <w:tcPr>
            <w:tcW w:w="1637" w:type="dxa"/>
            <w:tcBorders>
              <w:top w:val="single" w:sz="4" w:space="0" w:color="auto"/>
              <w:left w:val="single" w:sz="4" w:space="0" w:color="auto"/>
              <w:bottom w:val="single" w:sz="4" w:space="0" w:color="auto"/>
              <w:right w:val="single" w:sz="4" w:space="0" w:color="auto"/>
            </w:tcBorders>
            <w:vAlign w:val="center"/>
          </w:tcPr>
          <w:p w14:paraId="44C64F6F" w14:textId="3F127570" w:rsidR="00BF4125" w:rsidRPr="00BF4125" w:rsidRDefault="00BF4125" w:rsidP="004512A2">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Лента клеевая на бумажной основе тип 1</w:t>
            </w:r>
          </w:p>
        </w:tc>
        <w:tc>
          <w:tcPr>
            <w:tcW w:w="5670" w:type="dxa"/>
            <w:tcBorders>
              <w:top w:val="single" w:sz="4" w:space="0" w:color="auto"/>
              <w:left w:val="single" w:sz="4" w:space="0" w:color="auto"/>
              <w:bottom w:val="single" w:sz="4" w:space="0" w:color="auto"/>
              <w:right w:val="single" w:sz="4" w:space="0" w:color="auto"/>
            </w:tcBorders>
          </w:tcPr>
          <w:p w14:paraId="11ADAB78" w14:textId="53BDEC9A"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Вид: Лента малярная</w:t>
            </w:r>
          </w:p>
          <w:p w14:paraId="4E97CF91" w14:textId="77777777"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 xml:space="preserve">Материал основы: </w:t>
            </w:r>
            <w:proofErr w:type="spellStart"/>
            <w:r w:rsidRPr="00BF4125">
              <w:rPr>
                <w:rFonts w:ascii="Times New Roman" w:hAnsi="Times New Roman" w:cs="Times New Roman"/>
                <w:sz w:val="20"/>
                <w:szCs w:val="20"/>
              </w:rPr>
              <w:t>Крепированная</w:t>
            </w:r>
            <w:proofErr w:type="spellEnd"/>
            <w:r w:rsidRPr="00BF4125">
              <w:rPr>
                <w:rFonts w:ascii="Times New Roman" w:hAnsi="Times New Roman" w:cs="Times New Roman"/>
                <w:sz w:val="20"/>
                <w:szCs w:val="20"/>
              </w:rPr>
              <w:t xml:space="preserve"> бумага</w:t>
            </w:r>
          </w:p>
          <w:p w14:paraId="3102D7A0" w14:textId="77777777"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Материал клеевого слоя: Каучук</w:t>
            </w:r>
          </w:p>
          <w:p w14:paraId="5516E8D2" w14:textId="77777777"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Количество липких сторон: 1</w:t>
            </w:r>
          </w:p>
          <w:p w14:paraId="6AEE9601" w14:textId="58476F9D"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 xml:space="preserve">Ширина бобины: ≥ 50 и </w:t>
            </w:r>
            <w:proofErr w:type="gramStart"/>
            <w:r w:rsidRPr="00BF4125">
              <w:rPr>
                <w:rFonts w:ascii="Times New Roman" w:hAnsi="Times New Roman" w:cs="Times New Roman"/>
                <w:sz w:val="20"/>
                <w:szCs w:val="20"/>
              </w:rPr>
              <w:t>&lt; 60</w:t>
            </w:r>
            <w:proofErr w:type="gramEnd"/>
            <w:r w:rsidRPr="00BF4125">
              <w:rPr>
                <w:rFonts w:ascii="Times New Roman" w:hAnsi="Times New Roman" w:cs="Times New Roman"/>
                <w:sz w:val="20"/>
                <w:szCs w:val="20"/>
              </w:rPr>
              <w:t xml:space="preserve"> ММ</w:t>
            </w:r>
          </w:p>
          <w:p w14:paraId="5DFD9CC6" w14:textId="77777777"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 xml:space="preserve">Длина рулона: ≥ 50000 и </w:t>
            </w:r>
            <w:proofErr w:type="gramStart"/>
            <w:r w:rsidRPr="00BF4125">
              <w:rPr>
                <w:rFonts w:ascii="Times New Roman" w:hAnsi="Times New Roman" w:cs="Times New Roman"/>
                <w:sz w:val="20"/>
                <w:szCs w:val="20"/>
              </w:rPr>
              <w:t>&lt; 60000</w:t>
            </w:r>
            <w:proofErr w:type="gramEnd"/>
            <w:r w:rsidRPr="00BF4125">
              <w:rPr>
                <w:rFonts w:ascii="Times New Roman" w:hAnsi="Times New Roman" w:cs="Times New Roman"/>
                <w:sz w:val="20"/>
                <w:szCs w:val="20"/>
              </w:rPr>
              <w:t xml:space="preserve"> ММ</w:t>
            </w:r>
          </w:p>
          <w:p w14:paraId="65742DDF" w14:textId="6BEF08B0"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Лента окрашенная: Нет</w:t>
            </w:r>
          </w:p>
          <w:p w14:paraId="06E22FB1" w14:textId="4C2D3422" w:rsidR="00BF4125" w:rsidRPr="00BF4125" w:rsidRDefault="00BF4125" w:rsidP="00BF4125">
            <w:pPr>
              <w:autoSpaceDE w:val="0"/>
              <w:autoSpaceDN w:val="0"/>
              <w:adjustRightInd w:val="0"/>
              <w:jc w:val="center"/>
              <w:rPr>
                <w:rFonts w:ascii="Times New Roman" w:hAnsi="Times New Roman" w:cs="Times New Roman"/>
                <w:sz w:val="20"/>
                <w:szCs w:val="20"/>
              </w:rPr>
            </w:pPr>
            <w:r w:rsidRPr="00BF4125">
              <w:rPr>
                <w:rFonts w:ascii="Times New Roman" w:hAnsi="Times New Roman" w:cs="Times New Roman"/>
                <w:sz w:val="20"/>
                <w:szCs w:val="20"/>
              </w:rPr>
              <w:t>Соответствие нормативно-технической документации: ТУ производителя"</w:t>
            </w:r>
          </w:p>
        </w:tc>
        <w:tc>
          <w:tcPr>
            <w:tcW w:w="1217" w:type="dxa"/>
            <w:tcBorders>
              <w:top w:val="single" w:sz="4" w:space="0" w:color="auto"/>
              <w:left w:val="single" w:sz="4" w:space="0" w:color="auto"/>
              <w:bottom w:val="single" w:sz="4" w:space="0" w:color="auto"/>
              <w:right w:val="single" w:sz="4" w:space="0" w:color="auto"/>
            </w:tcBorders>
          </w:tcPr>
          <w:p w14:paraId="58C0F3D1" w14:textId="77777777" w:rsidR="001B4B6A" w:rsidRPr="001B4B6A" w:rsidRDefault="001B4B6A" w:rsidP="001B4B6A">
            <w:pPr>
              <w:autoSpaceDE w:val="0"/>
              <w:autoSpaceDN w:val="0"/>
              <w:adjustRightInd w:val="0"/>
              <w:jc w:val="center"/>
              <w:rPr>
                <w:rFonts w:ascii="Times New Roman" w:hAnsi="Times New Roman" w:cs="Times New Roman"/>
                <w:sz w:val="20"/>
                <w:szCs w:val="20"/>
              </w:rPr>
            </w:pPr>
            <w:r w:rsidRPr="001B4B6A">
              <w:rPr>
                <w:rFonts w:ascii="Times New Roman" w:hAnsi="Times New Roman" w:cs="Times New Roman"/>
                <w:sz w:val="20"/>
                <w:szCs w:val="20"/>
              </w:rPr>
              <w:t>РУЛ</w:t>
            </w:r>
          </w:p>
          <w:p w14:paraId="7D5675FC" w14:textId="77777777" w:rsidR="001B4B6A" w:rsidRPr="001B4B6A" w:rsidRDefault="001B4B6A" w:rsidP="001B4B6A">
            <w:pPr>
              <w:autoSpaceDE w:val="0"/>
              <w:autoSpaceDN w:val="0"/>
              <w:adjustRightInd w:val="0"/>
              <w:jc w:val="center"/>
              <w:rPr>
                <w:rFonts w:ascii="Times New Roman" w:hAnsi="Times New Roman" w:cs="Times New Roman"/>
                <w:sz w:val="20"/>
                <w:szCs w:val="20"/>
              </w:rPr>
            </w:pPr>
          </w:p>
          <w:p w14:paraId="78F93550" w14:textId="77777777" w:rsidR="001B4B6A" w:rsidRPr="001B4B6A" w:rsidRDefault="001B4B6A" w:rsidP="001B4B6A">
            <w:pPr>
              <w:autoSpaceDE w:val="0"/>
              <w:autoSpaceDN w:val="0"/>
              <w:adjustRightInd w:val="0"/>
              <w:jc w:val="center"/>
              <w:rPr>
                <w:rFonts w:ascii="Times New Roman" w:hAnsi="Times New Roman" w:cs="Times New Roman"/>
                <w:sz w:val="20"/>
                <w:szCs w:val="20"/>
              </w:rPr>
            </w:pPr>
          </w:p>
          <w:p w14:paraId="0B7F2624" w14:textId="77777777" w:rsidR="001B4B6A" w:rsidRPr="001B4B6A" w:rsidRDefault="001B4B6A" w:rsidP="001B4B6A">
            <w:pPr>
              <w:autoSpaceDE w:val="0"/>
              <w:autoSpaceDN w:val="0"/>
              <w:adjustRightInd w:val="0"/>
              <w:jc w:val="center"/>
              <w:rPr>
                <w:rFonts w:ascii="Times New Roman" w:hAnsi="Times New Roman" w:cs="Times New Roman"/>
                <w:sz w:val="20"/>
                <w:szCs w:val="20"/>
              </w:rPr>
            </w:pPr>
          </w:p>
          <w:p w14:paraId="27E6F218" w14:textId="77777777" w:rsidR="001B4B6A" w:rsidRPr="001B4B6A" w:rsidRDefault="001B4B6A" w:rsidP="001B4B6A">
            <w:pPr>
              <w:autoSpaceDE w:val="0"/>
              <w:autoSpaceDN w:val="0"/>
              <w:adjustRightInd w:val="0"/>
              <w:jc w:val="center"/>
              <w:rPr>
                <w:rFonts w:ascii="Times New Roman" w:hAnsi="Times New Roman" w:cs="Times New Roman"/>
                <w:sz w:val="20"/>
                <w:szCs w:val="20"/>
              </w:rPr>
            </w:pPr>
          </w:p>
          <w:p w14:paraId="2E4C4F07" w14:textId="77777777" w:rsidR="00BF4125" w:rsidRPr="00BF4125" w:rsidRDefault="00BF4125" w:rsidP="003F41E7">
            <w:pPr>
              <w:autoSpaceDE w:val="0"/>
              <w:autoSpaceDN w:val="0"/>
              <w:adjustRightInd w:val="0"/>
              <w:jc w:val="center"/>
              <w:rPr>
                <w:rFonts w:ascii="Times New Roman" w:hAnsi="Times New Roman" w:cs="Times New Roman"/>
                <w:sz w:val="20"/>
                <w:szCs w:val="20"/>
              </w:rPr>
            </w:pPr>
          </w:p>
        </w:tc>
        <w:tc>
          <w:tcPr>
            <w:tcW w:w="1216" w:type="dxa"/>
            <w:tcBorders>
              <w:top w:val="single" w:sz="4" w:space="0" w:color="auto"/>
              <w:left w:val="single" w:sz="4" w:space="0" w:color="auto"/>
              <w:bottom w:val="single" w:sz="4" w:space="0" w:color="auto"/>
              <w:right w:val="single" w:sz="4" w:space="0" w:color="auto"/>
            </w:tcBorders>
          </w:tcPr>
          <w:p w14:paraId="40807C16" w14:textId="05E3007A" w:rsidR="00BF4125" w:rsidRDefault="001B4B6A" w:rsidP="004512A2">
            <w:pPr>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20</w:t>
            </w:r>
          </w:p>
        </w:tc>
      </w:tr>
    </w:tbl>
    <w:p w14:paraId="51313FF1" w14:textId="77777777" w:rsidR="00C72154" w:rsidRDefault="00C72154" w:rsidP="00C72154"/>
    <w:p w14:paraId="292EEE5C" w14:textId="7D86D554" w:rsidR="00344DA3" w:rsidRPr="00344DA3" w:rsidRDefault="00344DA3" w:rsidP="004455DF">
      <w:pPr>
        <w:tabs>
          <w:tab w:val="left" w:pos="5520"/>
        </w:tabs>
        <w:jc w:val="center"/>
        <w:rPr>
          <w:rFonts w:ascii="Times New Roman" w:eastAsia="Times New Roman" w:hAnsi="Times New Roman" w:cs="Times New Roman"/>
          <w:b/>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5.2. Требования к качеству товара:</w:t>
      </w:r>
    </w:p>
    <w:p w14:paraId="087B01F6"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7206F93B"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5.2.2. Требования к качеству товара устанавливаются в соответствии со статьей 469 ГК РФ. </w:t>
      </w:r>
    </w:p>
    <w:p w14:paraId="1094357C"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20D4A300"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187DFF62" w14:textId="77777777" w:rsid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03C42190" w14:textId="0B2D2D68" w:rsidR="007854BA" w:rsidRPr="000F3C0A" w:rsidRDefault="007854BA" w:rsidP="007854BA">
      <w:pPr>
        <w:ind w:firstLine="720"/>
        <w:jc w:val="both"/>
        <w:rPr>
          <w:rFonts w:ascii="Times New Roman" w:hAnsi="Times New Roman" w:cs="Times New Roman"/>
          <w:spacing w:val="-6"/>
          <w:sz w:val="22"/>
          <w:szCs w:val="22"/>
        </w:rPr>
      </w:pPr>
      <w:r>
        <w:rPr>
          <w:rFonts w:ascii="Times New Roman" w:hAnsi="Times New Roman" w:cs="Times New Roman"/>
          <w:spacing w:val="-6"/>
          <w:sz w:val="22"/>
          <w:szCs w:val="22"/>
        </w:rPr>
        <w:t>5.2.6.  При подаче заявки участник обязательно должен приложить сертификаты на поставляемую продукцию. Не предоставление этих данных будет поводом для отклонения оферты участника, как не соответствующей требованиям заказчика.</w:t>
      </w:r>
    </w:p>
    <w:p w14:paraId="0207E40B" w14:textId="77777777" w:rsidR="007854BA" w:rsidRPr="00344DA3" w:rsidRDefault="007854BA" w:rsidP="00344DA3">
      <w:pPr>
        <w:tabs>
          <w:tab w:val="left" w:pos="900"/>
        </w:tabs>
        <w:autoSpaceDE w:val="0"/>
        <w:ind w:firstLine="567"/>
        <w:jc w:val="both"/>
        <w:rPr>
          <w:rFonts w:ascii="Times New Roman" w:eastAsia="Times New Roman" w:hAnsi="Times New Roman" w:cs="Times New Roman"/>
          <w:bCs/>
          <w:color w:val="auto"/>
          <w:sz w:val="20"/>
          <w:szCs w:val="20"/>
          <w:lang w:bidi="ar-SA"/>
        </w:rPr>
      </w:pPr>
    </w:p>
    <w:p w14:paraId="34BB17E9"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08912029" w14:textId="77777777" w:rsidR="00344DA3" w:rsidRPr="00344DA3" w:rsidRDefault="00344DA3" w:rsidP="00344DA3">
      <w:pPr>
        <w:widowControl/>
        <w:jc w:val="center"/>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b/>
          <w:color w:val="auto"/>
          <w:spacing w:val="-6"/>
          <w:sz w:val="20"/>
          <w:szCs w:val="20"/>
          <w:lang w:bidi="ar-SA"/>
        </w:rPr>
        <w:t>5.3. Требования к упаковке.</w:t>
      </w:r>
    </w:p>
    <w:p w14:paraId="428B888E" w14:textId="77777777" w:rsidR="00344DA3" w:rsidRPr="00344DA3" w:rsidRDefault="00344DA3" w:rsidP="00344DA3">
      <w:pPr>
        <w:widowControl/>
        <w:ind w:firstLine="567"/>
        <w:jc w:val="both"/>
        <w:rPr>
          <w:rFonts w:ascii="Times New Roman" w:eastAsia="Times New Roman" w:hAnsi="Times New Roman" w:cs="Times New Roman"/>
          <w:color w:val="auto"/>
          <w:spacing w:val="-6"/>
          <w:sz w:val="20"/>
          <w:szCs w:val="20"/>
          <w:lang w:bidi="ar-SA"/>
        </w:rPr>
      </w:pPr>
      <w:r w:rsidRPr="00344DA3">
        <w:rPr>
          <w:rFonts w:ascii="Times New Roman" w:eastAsia="Times New Roman" w:hAnsi="Times New Roman" w:cs="Times New Roman"/>
          <w:color w:val="auto"/>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7E028A3F" w14:textId="77777777" w:rsidR="00344DA3" w:rsidRPr="00344DA3" w:rsidRDefault="00344DA3" w:rsidP="00344DA3">
      <w:pPr>
        <w:widowControl/>
        <w:jc w:val="both"/>
        <w:rPr>
          <w:rFonts w:ascii="Times New Roman" w:eastAsia="Times New Roman" w:hAnsi="Times New Roman" w:cs="Times New Roman"/>
          <w:color w:val="auto"/>
          <w:spacing w:val="-6"/>
          <w:sz w:val="20"/>
          <w:szCs w:val="20"/>
          <w:lang w:bidi="ar-SA"/>
        </w:rPr>
      </w:pPr>
    </w:p>
    <w:p w14:paraId="427E8AD9" w14:textId="77777777" w:rsidR="00344DA3" w:rsidRPr="00344DA3" w:rsidRDefault="00344DA3" w:rsidP="00344DA3">
      <w:pPr>
        <w:autoSpaceDE w:val="0"/>
        <w:jc w:val="center"/>
        <w:rPr>
          <w:rFonts w:ascii="Times New Roman" w:eastAsia="Times New Roman" w:hAnsi="Times New Roman" w:cs="Times New Roman"/>
          <w:b/>
          <w:color w:val="auto"/>
          <w:sz w:val="20"/>
          <w:szCs w:val="20"/>
          <w:lang w:bidi="ar-SA"/>
        </w:rPr>
      </w:pPr>
      <w:r w:rsidRPr="00344DA3">
        <w:rPr>
          <w:rFonts w:ascii="Times New Roman" w:eastAsia="Times New Roman" w:hAnsi="Times New Roman" w:cs="Times New Roman"/>
          <w:b/>
          <w:color w:val="auto"/>
          <w:sz w:val="20"/>
          <w:szCs w:val="20"/>
          <w:lang w:bidi="ar-SA"/>
        </w:rPr>
        <w:t>6. Порядок сдачи-приемки</w:t>
      </w:r>
    </w:p>
    <w:p w14:paraId="0BA17955"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6.1. Поставщик за 2 дня извещает Заказчика о поставке товара письменно, либо по тел./ факсу, электронной почте.</w:t>
      </w:r>
    </w:p>
    <w:p w14:paraId="4CB864D4" w14:textId="77777777" w:rsidR="00344DA3" w:rsidRPr="00344DA3" w:rsidRDefault="00F867D2"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6.2. Д</w:t>
      </w:r>
      <w:r w:rsidR="00344DA3" w:rsidRPr="00344DA3">
        <w:rPr>
          <w:rFonts w:ascii="Times New Roman" w:eastAsia="Times New Roman" w:hAnsi="Times New Roman" w:cs="Times New Roman"/>
          <w:bCs/>
          <w:color w:val="auto"/>
          <w:sz w:val="20"/>
          <w:szCs w:val="20"/>
          <w:lang w:bidi="ar-SA"/>
        </w:rPr>
        <w:t xml:space="preserve">оставка, погрузо-разгрузочные работы, Товара производится силами и средствами Поставщика. </w:t>
      </w:r>
    </w:p>
    <w:p w14:paraId="590106A2"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17686B17"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1BE11CF6"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r w:rsidR="00571949">
        <w:rPr>
          <w:rFonts w:ascii="Times New Roman" w:eastAsia="Times New Roman" w:hAnsi="Times New Roman" w:cs="Times New Roman"/>
          <w:bCs/>
          <w:color w:val="auto"/>
          <w:sz w:val="20"/>
          <w:szCs w:val="20"/>
          <w:lang w:bidi="ar-SA"/>
        </w:rPr>
        <w:t>/УПД</w:t>
      </w:r>
      <w:r w:rsidRPr="00344DA3">
        <w:rPr>
          <w:rFonts w:ascii="Times New Roman" w:eastAsia="Times New Roman" w:hAnsi="Times New Roman" w:cs="Times New Roman"/>
          <w:bCs/>
          <w:color w:val="auto"/>
          <w:sz w:val="20"/>
          <w:szCs w:val="20"/>
          <w:lang w:bidi="ar-SA"/>
        </w:rPr>
        <w:t>);</w:t>
      </w:r>
    </w:p>
    <w:p w14:paraId="2620C769" w14:textId="7622D243"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контроль наличия/отсутствия внешних повреждений оригинальной упаковки </w:t>
      </w:r>
      <w:proofErr w:type="gramStart"/>
      <w:r w:rsidRPr="00344DA3">
        <w:rPr>
          <w:rFonts w:ascii="Times New Roman" w:eastAsia="Times New Roman" w:hAnsi="Times New Roman" w:cs="Times New Roman"/>
          <w:bCs/>
          <w:color w:val="auto"/>
          <w:sz w:val="20"/>
          <w:szCs w:val="20"/>
          <w:lang w:bidi="ar-SA"/>
        </w:rPr>
        <w:t xml:space="preserve">Товара </w:t>
      </w:r>
      <w:r w:rsidR="00EA0771">
        <w:rPr>
          <w:rFonts w:ascii="Times New Roman" w:eastAsia="Times New Roman" w:hAnsi="Times New Roman" w:cs="Times New Roman"/>
          <w:bCs/>
          <w:color w:val="auto"/>
          <w:sz w:val="20"/>
          <w:szCs w:val="20"/>
          <w:lang w:bidi="ar-SA"/>
        </w:rPr>
        <w:t xml:space="preserve"> </w:t>
      </w:r>
      <w:r w:rsidRPr="00344DA3">
        <w:rPr>
          <w:rFonts w:ascii="Times New Roman" w:eastAsia="Times New Roman" w:hAnsi="Times New Roman" w:cs="Times New Roman"/>
          <w:bCs/>
          <w:color w:val="auto"/>
          <w:sz w:val="20"/>
          <w:szCs w:val="20"/>
          <w:lang w:bidi="ar-SA"/>
        </w:rPr>
        <w:t>;</w:t>
      </w:r>
      <w:proofErr w:type="gramEnd"/>
    </w:p>
    <w:p w14:paraId="528EC9E8"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проверку наличия необходимых документов (копий документов) на Товар;</w:t>
      </w:r>
    </w:p>
    <w:p w14:paraId="4AE49D0D" w14:textId="02E4443E"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 xml:space="preserve">- проверку наличия технической и (или) эксплуатационной документации производителя (изготовителя) Товара на русском </w:t>
      </w:r>
      <w:proofErr w:type="gramStart"/>
      <w:r w:rsidRPr="00344DA3">
        <w:rPr>
          <w:rFonts w:ascii="Times New Roman" w:eastAsia="Times New Roman" w:hAnsi="Times New Roman" w:cs="Times New Roman"/>
          <w:bCs/>
          <w:color w:val="auto"/>
          <w:sz w:val="20"/>
          <w:szCs w:val="20"/>
          <w:lang w:bidi="ar-SA"/>
        </w:rPr>
        <w:t xml:space="preserve">языке </w:t>
      </w:r>
      <w:r w:rsidR="00EA0771">
        <w:rPr>
          <w:rFonts w:ascii="Times New Roman" w:eastAsia="Times New Roman" w:hAnsi="Times New Roman" w:cs="Times New Roman"/>
          <w:bCs/>
          <w:color w:val="auto"/>
          <w:sz w:val="20"/>
          <w:szCs w:val="20"/>
          <w:lang w:bidi="ar-SA"/>
        </w:rPr>
        <w:t xml:space="preserve"> </w:t>
      </w:r>
      <w:r w:rsidRPr="00344DA3">
        <w:rPr>
          <w:rFonts w:ascii="Times New Roman" w:eastAsia="Times New Roman" w:hAnsi="Times New Roman" w:cs="Times New Roman"/>
          <w:bCs/>
          <w:color w:val="auto"/>
          <w:sz w:val="20"/>
          <w:szCs w:val="20"/>
          <w:lang w:bidi="ar-SA"/>
        </w:rPr>
        <w:t>.</w:t>
      </w:r>
      <w:proofErr w:type="gramEnd"/>
      <w:r w:rsidRPr="00344DA3">
        <w:rPr>
          <w:rFonts w:ascii="Times New Roman" w:eastAsia="Times New Roman" w:hAnsi="Times New Roman" w:cs="Times New Roman"/>
          <w:bCs/>
          <w:color w:val="auto"/>
          <w:sz w:val="20"/>
          <w:szCs w:val="20"/>
          <w:lang w:bidi="ar-SA"/>
        </w:rPr>
        <w:t xml:space="preserve"> </w:t>
      </w:r>
    </w:p>
    <w:p w14:paraId="3F69D869" w14:textId="77777777" w:rsidR="00344DA3" w:rsidRPr="00344DA3" w:rsidRDefault="00344DA3" w:rsidP="00344DA3">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6.4. По окончании поставки товара Поставщик передаёт Заказчику акт приёма-передачи товара, товарные накладные, счета-фактуры</w:t>
      </w:r>
      <w:r w:rsidR="00571949">
        <w:rPr>
          <w:rFonts w:ascii="Times New Roman" w:eastAsia="Times New Roman" w:hAnsi="Times New Roman" w:cs="Times New Roman"/>
          <w:bCs/>
          <w:color w:val="auto"/>
          <w:sz w:val="20"/>
          <w:szCs w:val="20"/>
          <w:lang w:bidi="ar-SA"/>
        </w:rPr>
        <w:t xml:space="preserve"> или /либо УПД (Универсальный передаточный документ)</w:t>
      </w:r>
      <w:r w:rsidRPr="00344DA3">
        <w:rPr>
          <w:rFonts w:ascii="Times New Roman" w:eastAsia="Times New Roman" w:hAnsi="Times New Roman" w:cs="Times New Roman"/>
          <w:bCs/>
          <w:color w:val="auto"/>
          <w:sz w:val="20"/>
          <w:szCs w:val="20"/>
          <w:lang w:bidi="ar-SA"/>
        </w:rPr>
        <w:t>.</w:t>
      </w:r>
    </w:p>
    <w:p w14:paraId="32D9CD4C" w14:textId="00FD337F" w:rsidR="00344DA3" w:rsidRDefault="00344DA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r w:rsidRPr="00344DA3">
        <w:rPr>
          <w:rFonts w:ascii="Times New Roman" w:eastAsia="Times New Roman" w:hAnsi="Times New Roman" w:cs="Times New Roman"/>
          <w:bCs/>
          <w:color w:val="auto"/>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r w:rsidR="00F83832">
        <w:rPr>
          <w:rFonts w:ascii="Times New Roman" w:eastAsia="Times New Roman" w:hAnsi="Times New Roman" w:cs="Times New Roman"/>
          <w:bCs/>
          <w:color w:val="auto"/>
          <w:sz w:val="20"/>
          <w:szCs w:val="20"/>
          <w:lang w:bidi="ar-SA"/>
        </w:rPr>
        <w:t xml:space="preserve"> </w:t>
      </w:r>
    </w:p>
    <w:p w14:paraId="0CAD338E" w14:textId="6B9F8CB3"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62E5AA9F" w14:textId="1FCF7419"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74A5B0DB" w14:textId="137EB03B"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7E3B85D8" w14:textId="4C8ABB6F"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014576DB" w14:textId="60ED67C1"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0EB239CC" w14:textId="66600E84"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0E19BBC4" w14:textId="0C451191"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50BFA677" w14:textId="6362054F"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p w14:paraId="42729EFC" w14:textId="424A09FB" w:rsidR="008C6583" w:rsidRDefault="008C6583" w:rsidP="00F83832">
      <w:pPr>
        <w:tabs>
          <w:tab w:val="left" w:pos="900"/>
        </w:tabs>
        <w:autoSpaceDE w:val="0"/>
        <w:ind w:firstLine="567"/>
        <w:jc w:val="both"/>
        <w:rPr>
          <w:rFonts w:ascii="Times New Roman" w:eastAsia="Times New Roman" w:hAnsi="Times New Roman" w:cs="Times New Roman"/>
          <w:bCs/>
          <w:color w:val="auto"/>
          <w:sz w:val="20"/>
          <w:szCs w:val="20"/>
          <w:lang w:bidi="ar-SA"/>
        </w:rPr>
      </w:pPr>
    </w:p>
    <w:sectPr w:rsidR="008C6583" w:rsidSect="004B23C3">
      <w:headerReference w:type="even" r:id="rId8"/>
      <w:footerReference w:type="even" r:id="rId9"/>
      <w:footerReference w:type="default" r:id="rId10"/>
      <w:pgSz w:w="11906" w:h="16838" w:code="9"/>
      <w:pgMar w:top="567" w:right="720" w:bottom="142"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94909" w14:textId="77777777" w:rsidR="001A57F4" w:rsidRDefault="001A57F4" w:rsidP="001D657D">
      <w:r>
        <w:separator/>
      </w:r>
    </w:p>
  </w:endnote>
  <w:endnote w:type="continuationSeparator" w:id="0">
    <w:p w14:paraId="3316913D" w14:textId="77777777" w:rsidR="001A57F4" w:rsidRDefault="001A57F4"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w:charset w:val="01"/>
    <w:family w:val="roman"/>
    <w:pitch w:val="variable"/>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31AAA" w14:textId="77777777" w:rsidR="00F64D2D" w:rsidRPr="00CB32C7" w:rsidRDefault="00F64D2D" w:rsidP="00B53BB2">
    <w:pPr>
      <w:pStyle w:val="af2"/>
      <w:framePr w:wrap="around" w:vAnchor="text" w:hAnchor="margin" w:xAlign="right" w:y="1"/>
      <w:rPr>
        <w:rStyle w:val="afff7"/>
        <w:rFonts w:eastAsia="Times New Roman"/>
      </w:rPr>
    </w:pPr>
    <w:r w:rsidRPr="00CB32C7">
      <w:rPr>
        <w:rStyle w:val="afff7"/>
        <w:rFonts w:eastAsia="Times New Roman"/>
      </w:rPr>
      <w:fldChar w:fldCharType="begin"/>
    </w:r>
    <w:r w:rsidRPr="00CB32C7">
      <w:rPr>
        <w:rStyle w:val="afff7"/>
        <w:rFonts w:eastAsia="Times New Roman"/>
      </w:rPr>
      <w:instrText xml:space="preserve">PAGE  </w:instrText>
    </w:r>
    <w:r w:rsidRPr="00CB32C7">
      <w:rPr>
        <w:rStyle w:val="afff7"/>
        <w:rFonts w:eastAsia="Times New Roman"/>
      </w:rPr>
      <w:fldChar w:fldCharType="end"/>
    </w:r>
  </w:p>
  <w:p w14:paraId="56B2EC42" w14:textId="77777777" w:rsidR="00F64D2D" w:rsidRDefault="00F64D2D" w:rsidP="00B53BB2">
    <w:pPr>
      <w:pStyle w:val="af2"/>
      <w:ind w:right="360"/>
    </w:pPr>
  </w:p>
  <w:p w14:paraId="291E8D99" w14:textId="77777777" w:rsidR="00F64D2D" w:rsidRDefault="00F64D2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3DB21B" w14:textId="77777777" w:rsidR="00F64D2D" w:rsidRPr="00A137F5" w:rsidRDefault="00F64D2D" w:rsidP="00B53BB2">
    <w:pPr>
      <w:pStyle w:val="af2"/>
      <w:jc w:val="right"/>
    </w:pPr>
    <w:r>
      <w:fldChar w:fldCharType="begin"/>
    </w:r>
    <w:r>
      <w:instrText>PAGE   \* MERGEFORMAT</w:instrText>
    </w:r>
    <w:r>
      <w:fldChar w:fldCharType="separate"/>
    </w:r>
    <w:r w:rsidR="009F3DDA">
      <w:rPr>
        <w:noProof/>
      </w:rPr>
      <w:t>12</w:t>
    </w:r>
    <w:r>
      <w:rPr>
        <w:noProof/>
      </w:rPr>
      <w:fldChar w:fldCharType="end"/>
    </w:r>
  </w:p>
  <w:p w14:paraId="0CE69A37" w14:textId="77777777" w:rsidR="00F64D2D" w:rsidRDefault="00F64D2D" w:rsidP="00B53BB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AEBF8" w14:textId="77777777" w:rsidR="001A57F4" w:rsidRDefault="001A57F4" w:rsidP="001D657D">
      <w:r>
        <w:separator/>
      </w:r>
    </w:p>
  </w:footnote>
  <w:footnote w:type="continuationSeparator" w:id="0">
    <w:p w14:paraId="46E6B1D7" w14:textId="77777777" w:rsidR="001A57F4" w:rsidRDefault="001A57F4" w:rsidP="001D65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63BF0" w14:textId="77777777" w:rsidR="00F64D2D" w:rsidRPr="00CB32C7" w:rsidRDefault="00F64D2D" w:rsidP="00B53BB2">
    <w:pPr>
      <w:pStyle w:val="ab"/>
      <w:framePr w:wrap="around" w:vAnchor="text" w:hAnchor="margin" w:xAlign="center" w:y="1"/>
      <w:rPr>
        <w:rStyle w:val="afff7"/>
      </w:rPr>
    </w:pPr>
    <w:r w:rsidRPr="00CB32C7">
      <w:rPr>
        <w:rStyle w:val="afff7"/>
      </w:rPr>
      <w:fldChar w:fldCharType="begin"/>
    </w:r>
    <w:r w:rsidRPr="00CB32C7">
      <w:rPr>
        <w:rStyle w:val="afff7"/>
      </w:rPr>
      <w:instrText xml:space="preserve">PAGE  </w:instrText>
    </w:r>
    <w:r w:rsidRPr="00CB32C7">
      <w:rPr>
        <w:rStyle w:val="afff7"/>
      </w:rPr>
      <w:fldChar w:fldCharType="end"/>
    </w:r>
  </w:p>
  <w:p w14:paraId="20864E6A" w14:textId="77777777" w:rsidR="00F64D2D" w:rsidRDefault="00F64D2D">
    <w:pPr>
      <w:pStyle w:val="ab"/>
    </w:pPr>
  </w:p>
  <w:p w14:paraId="5B7B0562" w14:textId="77777777" w:rsidR="00F64D2D" w:rsidRDefault="00F64D2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378626665">
    <w:abstractNumId w:val="40"/>
  </w:num>
  <w:num w:numId="2" w16cid:durableId="311520701">
    <w:abstractNumId w:val="42"/>
  </w:num>
  <w:num w:numId="3" w16cid:durableId="271209669">
    <w:abstractNumId w:val="25"/>
  </w:num>
  <w:num w:numId="4" w16cid:durableId="2085445742">
    <w:abstractNumId w:val="23"/>
  </w:num>
  <w:num w:numId="5" w16cid:durableId="976227760">
    <w:abstractNumId w:val="30"/>
  </w:num>
  <w:num w:numId="6" w16cid:durableId="648441369">
    <w:abstractNumId w:val="24"/>
  </w:num>
  <w:num w:numId="7" w16cid:durableId="1951156629">
    <w:abstractNumId w:val="43"/>
  </w:num>
  <w:num w:numId="8" w16cid:durableId="1415393657">
    <w:abstractNumId w:val="0"/>
  </w:num>
  <w:num w:numId="9" w16cid:durableId="1132820397">
    <w:abstractNumId w:val="1"/>
  </w:num>
  <w:num w:numId="10" w16cid:durableId="2077702083">
    <w:abstractNumId w:val="2"/>
  </w:num>
  <w:num w:numId="11" w16cid:durableId="1034188755">
    <w:abstractNumId w:val="3"/>
  </w:num>
  <w:num w:numId="12" w16cid:durableId="58554277">
    <w:abstractNumId w:val="4"/>
  </w:num>
  <w:num w:numId="13" w16cid:durableId="182059259">
    <w:abstractNumId w:val="5"/>
  </w:num>
  <w:num w:numId="14" w16cid:durableId="1439327040">
    <w:abstractNumId w:val="6"/>
  </w:num>
  <w:num w:numId="15" w16cid:durableId="1920290162">
    <w:abstractNumId w:val="7"/>
  </w:num>
  <w:num w:numId="16" w16cid:durableId="1595086908">
    <w:abstractNumId w:val="8"/>
  </w:num>
  <w:num w:numId="17" w16cid:durableId="217128262">
    <w:abstractNumId w:val="9"/>
  </w:num>
  <w:num w:numId="18" w16cid:durableId="557592644">
    <w:abstractNumId w:val="10"/>
  </w:num>
  <w:num w:numId="19" w16cid:durableId="754474444">
    <w:abstractNumId w:val="11"/>
  </w:num>
  <w:num w:numId="20" w16cid:durableId="739253702">
    <w:abstractNumId w:val="12"/>
  </w:num>
  <w:num w:numId="21" w16cid:durableId="358356388">
    <w:abstractNumId w:val="13"/>
  </w:num>
  <w:num w:numId="22" w16cid:durableId="995642855">
    <w:abstractNumId w:val="14"/>
  </w:num>
  <w:num w:numId="23" w16cid:durableId="37440709">
    <w:abstractNumId w:val="15"/>
  </w:num>
  <w:num w:numId="24" w16cid:durableId="1729958866">
    <w:abstractNumId w:val="16"/>
  </w:num>
  <w:num w:numId="25" w16cid:durableId="1014769831">
    <w:abstractNumId w:val="17"/>
  </w:num>
  <w:num w:numId="26" w16cid:durableId="732698317">
    <w:abstractNumId w:val="18"/>
  </w:num>
  <w:num w:numId="27" w16cid:durableId="89814904">
    <w:abstractNumId w:val="19"/>
  </w:num>
  <w:num w:numId="28" w16cid:durableId="1288270617">
    <w:abstractNumId w:val="20"/>
  </w:num>
  <w:num w:numId="29" w16cid:durableId="1678849891">
    <w:abstractNumId w:val="21"/>
  </w:num>
  <w:num w:numId="30" w16cid:durableId="1726905917">
    <w:abstractNumId w:val="33"/>
  </w:num>
  <w:num w:numId="31" w16cid:durableId="1946838578">
    <w:abstractNumId w:val="39"/>
  </w:num>
  <w:num w:numId="32" w16cid:durableId="1429698140">
    <w:abstractNumId w:val="44"/>
  </w:num>
  <w:num w:numId="33" w16cid:durableId="820511519">
    <w:abstractNumId w:val="22"/>
  </w:num>
  <w:num w:numId="34" w16cid:durableId="2098747619">
    <w:abstractNumId w:val="38"/>
  </w:num>
  <w:num w:numId="35" w16cid:durableId="14766876">
    <w:abstractNumId w:val="32"/>
  </w:num>
  <w:num w:numId="36" w16cid:durableId="846594852">
    <w:abstractNumId w:val="37"/>
  </w:num>
  <w:num w:numId="37" w16cid:durableId="121047590">
    <w:abstractNumId w:val="29"/>
  </w:num>
  <w:num w:numId="38" w16cid:durableId="2135513345">
    <w:abstractNumId w:val="36"/>
  </w:num>
  <w:num w:numId="39" w16cid:durableId="1549997997">
    <w:abstractNumId w:val="26"/>
  </w:num>
  <w:num w:numId="40" w16cid:durableId="60716639">
    <w:abstractNumId w:val="31"/>
  </w:num>
  <w:num w:numId="41" w16cid:durableId="2031906498">
    <w:abstractNumId w:val="45"/>
  </w:num>
  <w:num w:numId="42" w16cid:durableId="412356176">
    <w:abstractNumId w:val="28"/>
  </w:num>
  <w:num w:numId="43" w16cid:durableId="765463921">
    <w:abstractNumId w:val="35"/>
  </w:num>
  <w:num w:numId="44" w16cid:durableId="687606341">
    <w:abstractNumId w:val="34"/>
  </w:num>
  <w:num w:numId="45" w16cid:durableId="1656913104">
    <w:abstractNumId w:val="27"/>
  </w:num>
  <w:num w:numId="46" w16cid:durableId="15704173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338"/>
    <w:rsid w:val="00007109"/>
    <w:rsid w:val="00057C3D"/>
    <w:rsid w:val="0007469D"/>
    <w:rsid w:val="00077B40"/>
    <w:rsid w:val="00091C5D"/>
    <w:rsid w:val="00095E69"/>
    <w:rsid w:val="000B1A3F"/>
    <w:rsid w:val="000B6FED"/>
    <w:rsid w:val="000C0F87"/>
    <w:rsid w:val="000D7B36"/>
    <w:rsid w:val="000E03B5"/>
    <w:rsid w:val="000F57FA"/>
    <w:rsid w:val="00101EDB"/>
    <w:rsid w:val="00113FB2"/>
    <w:rsid w:val="00132E44"/>
    <w:rsid w:val="001500F4"/>
    <w:rsid w:val="00174B4A"/>
    <w:rsid w:val="00181221"/>
    <w:rsid w:val="001952D1"/>
    <w:rsid w:val="001A57F4"/>
    <w:rsid w:val="001B4B6A"/>
    <w:rsid w:val="001C3CC8"/>
    <w:rsid w:val="001D0E35"/>
    <w:rsid w:val="001D657D"/>
    <w:rsid w:val="001F361B"/>
    <w:rsid w:val="001F5A39"/>
    <w:rsid w:val="002165CD"/>
    <w:rsid w:val="00252C2B"/>
    <w:rsid w:val="00266A14"/>
    <w:rsid w:val="00293279"/>
    <w:rsid w:val="00293D01"/>
    <w:rsid w:val="002A1C0B"/>
    <w:rsid w:val="002B576E"/>
    <w:rsid w:val="002B67F5"/>
    <w:rsid w:val="002B78F4"/>
    <w:rsid w:val="002C3EEA"/>
    <w:rsid w:val="002D1451"/>
    <w:rsid w:val="002E28A2"/>
    <w:rsid w:val="002E3ED7"/>
    <w:rsid w:val="002E55A2"/>
    <w:rsid w:val="002E6D2C"/>
    <w:rsid w:val="002F44FB"/>
    <w:rsid w:val="002F6381"/>
    <w:rsid w:val="002F6FC6"/>
    <w:rsid w:val="002F7C83"/>
    <w:rsid w:val="0031698C"/>
    <w:rsid w:val="00334433"/>
    <w:rsid w:val="00344DA3"/>
    <w:rsid w:val="00345A17"/>
    <w:rsid w:val="00354B99"/>
    <w:rsid w:val="003705D2"/>
    <w:rsid w:val="003B6551"/>
    <w:rsid w:val="003B7F62"/>
    <w:rsid w:val="003B7F68"/>
    <w:rsid w:val="003C0A29"/>
    <w:rsid w:val="003C7EFE"/>
    <w:rsid w:val="003D0AAF"/>
    <w:rsid w:val="003F21AB"/>
    <w:rsid w:val="003F41E7"/>
    <w:rsid w:val="003F6996"/>
    <w:rsid w:val="00400879"/>
    <w:rsid w:val="00426338"/>
    <w:rsid w:val="00436995"/>
    <w:rsid w:val="00444CB7"/>
    <w:rsid w:val="004455DF"/>
    <w:rsid w:val="004512A2"/>
    <w:rsid w:val="00451AA5"/>
    <w:rsid w:val="004602F9"/>
    <w:rsid w:val="00482D81"/>
    <w:rsid w:val="004838F0"/>
    <w:rsid w:val="00483FA1"/>
    <w:rsid w:val="004B174B"/>
    <w:rsid w:val="004B23C3"/>
    <w:rsid w:val="004B3D55"/>
    <w:rsid w:val="004B6D66"/>
    <w:rsid w:val="004E5372"/>
    <w:rsid w:val="004F50D1"/>
    <w:rsid w:val="00501BB7"/>
    <w:rsid w:val="00505E46"/>
    <w:rsid w:val="00507E96"/>
    <w:rsid w:val="0051231A"/>
    <w:rsid w:val="00512BA0"/>
    <w:rsid w:val="00527340"/>
    <w:rsid w:val="005414EB"/>
    <w:rsid w:val="00547303"/>
    <w:rsid w:val="0055038D"/>
    <w:rsid w:val="00564703"/>
    <w:rsid w:val="00571949"/>
    <w:rsid w:val="00576C62"/>
    <w:rsid w:val="005847F9"/>
    <w:rsid w:val="0059140A"/>
    <w:rsid w:val="005A3BC8"/>
    <w:rsid w:val="005A5B23"/>
    <w:rsid w:val="005B3DCB"/>
    <w:rsid w:val="005D0E3C"/>
    <w:rsid w:val="005D1196"/>
    <w:rsid w:val="005D1298"/>
    <w:rsid w:val="005D7D8D"/>
    <w:rsid w:val="005E0A7F"/>
    <w:rsid w:val="005E0B9D"/>
    <w:rsid w:val="005E586D"/>
    <w:rsid w:val="005F00BE"/>
    <w:rsid w:val="006078E9"/>
    <w:rsid w:val="00612F53"/>
    <w:rsid w:val="00616A6D"/>
    <w:rsid w:val="00646A6A"/>
    <w:rsid w:val="00661219"/>
    <w:rsid w:val="006A44BD"/>
    <w:rsid w:val="006A5E76"/>
    <w:rsid w:val="006C570A"/>
    <w:rsid w:val="006D5DD2"/>
    <w:rsid w:val="006F019B"/>
    <w:rsid w:val="00713E4A"/>
    <w:rsid w:val="007241DE"/>
    <w:rsid w:val="00725832"/>
    <w:rsid w:val="007547D6"/>
    <w:rsid w:val="007652FC"/>
    <w:rsid w:val="0077388A"/>
    <w:rsid w:val="0078230F"/>
    <w:rsid w:val="007838C6"/>
    <w:rsid w:val="007854BA"/>
    <w:rsid w:val="007A455A"/>
    <w:rsid w:val="007C3D8C"/>
    <w:rsid w:val="007C42F8"/>
    <w:rsid w:val="007D0290"/>
    <w:rsid w:val="007D1471"/>
    <w:rsid w:val="00811772"/>
    <w:rsid w:val="00861664"/>
    <w:rsid w:val="0087170B"/>
    <w:rsid w:val="008A4856"/>
    <w:rsid w:val="008A4B52"/>
    <w:rsid w:val="008A7BE9"/>
    <w:rsid w:val="008B0B13"/>
    <w:rsid w:val="008C6583"/>
    <w:rsid w:val="008D784E"/>
    <w:rsid w:val="008F4DD6"/>
    <w:rsid w:val="0090119D"/>
    <w:rsid w:val="00902700"/>
    <w:rsid w:val="00903B11"/>
    <w:rsid w:val="0091472E"/>
    <w:rsid w:val="00937F34"/>
    <w:rsid w:val="009449D4"/>
    <w:rsid w:val="00963CB6"/>
    <w:rsid w:val="00980CD8"/>
    <w:rsid w:val="009A0D19"/>
    <w:rsid w:val="009C0173"/>
    <w:rsid w:val="009C148A"/>
    <w:rsid w:val="009C7FE4"/>
    <w:rsid w:val="009E77DE"/>
    <w:rsid w:val="009F2510"/>
    <w:rsid w:val="009F3DDA"/>
    <w:rsid w:val="009F7911"/>
    <w:rsid w:val="00A1465C"/>
    <w:rsid w:val="00A40411"/>
    <w:rsid w:val="00A50A19"/>
    <w:rsid w:val="00A56EF0"/>
    <w:rsid w:val="00A77712"/>
    <w:rsid w:val="00A80E72"/>
    <w:rsid w:val="00A92C27"/>
    <w:rsid w:val="00AB3347"/>
    <w:rsid w:val="00B116C3"/>
    <w:rsid w:val="00B53BB2"/>
    <w:rsid w:val="00B67AA3"/>
    <w:rsid w:val="00B84E9E"/>
    <w:rsid w:val="00B851CA"/>
    <w:rsid w:val="00B92E9A"/>
    <w:rsid w:val="00B93EEF"/>
    <w:rsid w:val="00B9670F"/>
    <w:rsid w:val="00BC576B"/>
    <w:rsid w:val="00BD6DD2"/>
    <w:rsid w:val="00BE4394"/>
    <w:rsid w:val="00BF1FC1"/>
    <w:rsid w:val="00BF224A"/>
    <w:rsid w:val="00BF4125"/>
    <w:rsid w:val="00C057DB"/>
    <w:rsid w:val="00C06335"/>
    <w:rsid w:val="00C106DC"/>
    <w:rsid w:val="00C1330A"/>
    <w:rsid w:val="00C24F5F"/>
    <w:rsid w:val="00C32D19"/>
    <w:rsid w:val="00C72154"/>
    <w:rsid w:val="00C72BAA"/>
    <w:rsid w:val="00CA3667"/>
    <w:rsid w:val="00CA5010"/>
    <w:rsid w:val="00CC1C58"/>
    <w:rsid w:val="00CD5D24"/>
    <w:rsid w:val="00CE24C4"/>
    <w:rsid w:val="00CE7BDC"/>
    <w:rsid w:val="00D01B46"/>
    <w:rsid w:val="00D44B21"/>
    <w:rsid w:val="00D5041D"/>
    <w:rsid w:val="00D5262F"/>
    <w:rsid w:val="00D70026"/>
    <w:rsid w:val="00D86BBE"/>
    <w:rsid w:val="00D923AF"/>
    <w:rsid w:val="00DD1B74"/>
    <w:rsid w:val="00DF0783"/>
    <w:rsid w:val="00DF22DA"/>
    <w:rsid w:val="00DF5A78"/>
    <w:rsid w:val="00E057BA"/>
    <w:rsid w:val="00E2106B"/>
    <w:rsid w:val="00E23CF8"/>
    <w:rsid w:val="00E250FB"/>
    <w:rsid w:val="00E32E9E"/>
    <w:rsid w:val="00E54263"/>
    <w:rsid w:val="00E72A57"/>
    <w:rsid w:val="00E9397C"/>
    <w:rsid w:val="00EA0771"/>
    <w:rsid w:val="00EB0328"/>
    <w:rsid w:val="00EC32A4"/>
    <w:rsid w:val="00EC6274"/>
    <w:rsid w:val="00EC7411"/>
    <w:rsid w:val="00ED02E3"/>
    <w:rsid w:val="00EF2631"/>
    <w:rsid w:val="00F05FBF"/>
    <w:rsid w:val="00F24A55"/>
    <w:rsid w:val="00F513E6"/>
    <w:rsid w:val="00F64D2D"/>
    <w:rsid w:val="00F67BC2"/>
    <w:rsid w:val="00F718AE"/>
    <w:rsid w:val="00F71D3B"/>
    <w:rsid w:val="00F820B0"/>
    <w:rsid w:val="00F82C58"/>
    <w:rsid w:val="00F83832"/>
    <w:rsid w:val="00F8383F"/>
    <w:rsid w:val="00F867D2"/>
    <w:rsid w:val="00F940A5"/>
    <w:rsid w:val="00F9674A"/>
    <w:rsid w:val="00FA033A"/>
    <w:rsid w:val="00FA1BE4"/>
    <w:rsid w:val="00FA5A92"/>
    <w:rsid w:val="00FB1317"/>
    <w:rsid w:val="00FF26B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1FE3F"/>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A3BC8"/>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5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17551">
      <w:bodyDiv w:val="1"/>
      <w:marLeft w:val="0"/>
      <w:marRight w:val="0"/>
      <w:marTop w:val="0"/>
      <w:marBottom w:val="0"/>
      <w:divBdr>
        <w:top w:val="none" w:sz="0" w:space="0" w:color="auto"/>
        <w:left w:val="none" w:sz="0" w:space="0" w:color="auto"/>
        <w:bottom w:val="none" w:sz="0" w:space="0" w:color="auto"/>
        <w:right w:val="none" w:sz="0" w:space="0" w:color="auto"/>
      </w:divBdr>
    </w:div>
    <w:div w:id="276066414">
      <w:bodyDiv w:val="1"/>
      <w:marLeft w:val="0"/>
      <w:marRight w:val="0"/>
      <w:marTop w:val="0"/>
      <w:marBottom w:val="0"/>
      <w:divBdr>
        <w:top w:val="none" w:sz="0" w:space="0" w:color="auto"/>
        <w:left w:val="none" w:sz="0" w:space="0" w:color="auto"/>
        <w:bottom w:val="none" w:sz="0" w:space="0" w:color="auto"/>
        <w:right w:val="none" w:sz="0" w:space="0" w:color="auto"/>
      </w:divBdr>
    </w:div>
    <w:div w:id="954990721">
      <w:bodyDiv w:val="1"/>
      <w:marLeft w:val="0"/>
      <w:marRight w:val="0"/>
      <w:marTop w:val="0"/>
      <w:marBottom w:val="0"/>
      <w:divBdr>
        <w:top w:val="none" w:sz="0" w:space="0" w:color="auto"/>
        <w:left w:val="none" w:sz="0" w:space="0" w:color="auto"/>
        <w:bottom w:val="none" w:sz="0" w:space="0" w:color="auto"/>
        <w:right w:val="none" w:sz="0" w:space="0" w:color="auto"/>
      </w:divBdr>
    </w:div>
    <w:div w:id="1110272147">
      <w:bodyDiv w:val="1"/>
      <w:marLeft w:val="0"/>
      <w:marRight w:val="0"/>
      <w:marTop w:val="0"/>
      <w:marBottom w:val="0"/>
      <w:divBdr>
        <w:top w:val="none" w:sz="0" w:space="0" w:color="auto"/>
        <w:left w:val="none" w:sz="0" w:space="0" w:color="auto"/>
        <w:bottom w:val="none" w:sz="0" w:space="0" w:color="auto"/>
        <w:right w:val="none" w:sz="0" w:space="0" w:color="auto"/>
      </w:divBdr>
    </w:div>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 w:id="1836336921">
      <w:bodyDiv w:val="1"/>
      <w:marLeft w:val="0"/>
      <w:marRight w:val="0"/>
      <w:marTop w:val="0"/>
      <w:marBottom w:val="0"/>
      <w:divBdr>
        <w:top w:val="none" w:sz="0" w:space="0" w:color="auto"/>
        <w:left w:val="none" w:sz="0" w:space="0" w:color="auto"/>
        <w:bottom w:val="none" w:sz="0" w:space="0" w:color="auto"/>
        <w:right w:val="none" w:sz="0" w:space="0" w:color="auto"/>
      </w:divBdr>
    </w:div>
    <w:div w:id="1907498008">
      <w:bodyDiv w:val="1"/>
      <w:marLeft w:val="0"/>
      <w:marRight w:val="0"/>
      <w:marTop w:val="0"/>
      <w:marBottom w:val="0"/>
      <w:divBdr>
        <w:top w:val="none" w:sz="0" w:space="0" w:color="auto"/>
        <w:left w:val="none" w:sz="0" w:space="0" w:color="auto"/>
        <w:bottom w:val="none" w:sz="0" w:space="0" w:color="auto"/>
        <w:right w:val="none" w:sz="0" w:space="0" w:color="auto"/>
      </w:divBdr>
    </w:div>
    <w:div w:id="2071146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obileonline.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12</Pages>
  <Words>7458</Words>
  <Characters>42517</Characters>
  <Application>Microsoft Office Word</Application>
  <DocSecurity>0</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Армен Аракелян</cp:lastModifiedBy>
  <cp:revision>7</cp:revision>
  <cp:lastPrinted>2023-10-17T22:02:00Z</cp:lastPrinted>
  <dcterms:created xsi:type="dcterms:W3CDTF">2026-06-09T09:31:00Z</dcterms:created>
  <dcterms:modified xsi:type="dcterms:W3CDTF">2026-06-16T11:32:00Z</dcterms:modified>
</cp:coreProperties>
</file>