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E5102" w14:textId="22018E10" w:rsidR="00402036" w:rsidRDefault="00402036" w:rsidP="003432F4">
      <w:pPr>
        <w:pStyle w:val="a5"/>
        <w:jc w:val="center"/>
        <w:rPr>
          <w:rFonts w:ascii="Times New Roman" w:hAnsi="Times New Roman"/>
          <w:b/>
          <w:bCs/>
          <w:sz w:val="24"/>
          <w:szCs w:val="24"/>
        </w:rPr>
      </w:pPr>
      <w:r w:rsidRPr="00A303D1">
        <w:rPr>
          <w:rFonts w:ascii="Times New Roman" w:hAnsi="Times New Roman"/>
          <w:b/>
          <w:sz w:val="24"/>
          <w:szCs w:val="24"/>
        </w:rPr>
        <w:t>КОНТРАКТ</w:t>
      </w:r>
      <w:r w:rsidR="00FC5BD0" w:rsidRPr="00A303D1">
        <w:rPr>
          <w:rFonts w:ascii="Times New Roman" w:hAnsi="Times New Roman"/>
          <w:b/>
          <w:sz w:val="24"/>
          <w:szCs w:val="24"/>
        </w:rPr>
        <w:t xml:space="preserve"> </w:t>
      </w:r>
      <w:r w:rsidRPr="00A303D1">
        <w:rPr>
          <w:rFonts w:ascii="Times New Roman" w:hAnsi="Times New Roman"/>
          <w:b/>
          <w:bCs/>
          <w:sz w:val="24"/>
          <w:szCs w:val="24"/>
        </w:rPr>
        <w:t>№</w:t>
      </w:r>
      <w:r w:rsidR="00257454" w:rsidRPr="00A303D1">
        <w:rPr>
          <w:rFonts w:ascii="Times New Roman" w:hAnsi="Times New Roman"/>
          <w:b/>
          <w:bCs/>
          <w:sz w:val="24"/>
          <w:szCs w:val="24"/>
        </w:rPr>
        <w:t xml:space="preserve"> </w:t>
      </w:r>
    </w:p>
    <w:p w14:paraId="7C15B07C" w14:textId="77777777" w:rsidR="00FC4BCC" w:rsidRDefault="00FC4BCC" w:rsidP="00FC4BCC">
      <w:pPr>
        <w:pStyle w:val="a5"/>
        <w:jc w:val="center"/>
        <w:rPr>
          <w:rFonts w:ascii="Times New Roman" w:hAnsi="Times New Roman"/>
          <w:b/>
          <w:sz w:val="24"/>
          <w:szCs w:val="24"/>
          <w:u w:val="single"/>
        </w:rPr>
      </w:pPr>
      <w:r>
        <w:rPr>
          <w:rFonts w:ascii="Times New Roman" w:hAnsi="Times New Roman"/>
          <w:b/>
          <w:sz w:val="24"/>
          <w:szCs w:val="24"/>
        </w:rPr>
        <w:t xml:space="preserve">ИКЗ </w:t>
      </w:r>
      <w:r w:rsidRPr="0047724D">
        <w:rPr>
          <w:rFonts w:ascii="Times New Roman" w:hAnsi="Times New Roman"/>
          <w:b/>
          <w:sz w:val="24"/>
          <w:szCs w:val="24"/>
        </w:rPr>
        <w:t>262783808733078380100100010000000000</w:t>
      </w:r>
    </w:p>
    <w:p w14:paraId="66B57F73" w14:textId="77777777" w:rsidR="00402036" w:rsidRPr="00DD20F5" w:rsidRDefault="00402036" w:rsidP="003432F4">
      <w:pPr>
        <w:pStyle w:val="a5"/>
        <w:jc w:val="center"/>
        <w:rPr>
          <w:rFonts w:ascii="Times New Roman" w:hAnsi="Times New Roman"/>
          <w:b/>
          <w:sz w:val="24"/>
          <w:szCs w:val="24"/>
        </w:rPr>
      </w:pPr>
    </w:p>
    <w:p w14:paraId="5BE75384" w14:textId="12475B68" w:rsidR="00402036" w:rsidRPr="00DD20F5" w:rsidRDefault="00402036" w:rsidP="00402036">
      <w:pPr>
        <w:pStyle w:val="a5"/>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03669">
        <w:rPr>
          <w:rFonts w:ascii="Times New Roman" w:hAnsi="Times New Roman"/>
          <w:sz w:val="24"/>
          <w:szCs w:val="24"/>
        </w:rPr>
        <w:t xml:space="preserve">         </w:t>
      </w:r>
      <w:r>
        <w:rPr>
          <w:rFonts w:ascii="Times New Roman" w:hAnsi="Times New Roman"/>
          <w:sz w:val="24"/>
          <w:szCs w:val="24"/>
        </w:rPr>
        <w:tab/>
      </w:r>
      <w:r w:rsidR="00803669">
        <w:rPr>
          <w:rFonts w:ascii="Times New Roman" w:hAnsi="Times New Roman"/>
          <w:sz w:val="24"/>
          <w:szCs w:val="24"/>
        </w:rPr>
        <w:t xml:space="preserve">                    </w:t>
      </w:r>
      <w:r w:rsidR="00803669" w:rsidRPr="00803669">
        <w:rPr>
          <w:rFonts w:ascii="Times New Roman" w:hAnsi="Times New Roman"/>
          <w:sz w:val="24"/>
          <w:szCs w:val="24"/>
        </w:rPr>
        <w:t>от «__» _______ 202</w:t>
      </w:r>
      <w:r w:rsidR="00803669">
        <w:rPr>
          <w:rFonts w:ascii="Times New Roman" w:hAnsi="Times New Roman"/>
          <w:sz w:val="24"/>
          <w:szCs w:val="24"/>
        </w:rPr>
        <w:t xml:space="preserve">  </w:t>
      </w:r>
      <w:r w:rsidR="00803669" w:rsidRPr="00803669">
        <w:rPr>
          <w:rFonts w:ascii="Times New Roman" w:hAnsi="Times New Roman"/>
          <w:sz w:val="24"/>
          <w:szCs w:val="24"/>
        </w:rPr>
        <w:t>_г.</w:t>
      </w:r>
    </w:p>
    <w:p w14:paraId="547BC8A4" w14:textId="77777777" w:rsidR="00402036" w:rsidRPr="00DD20F5" w:rsidRDefault="00402036" w:rsidP="00402036">
      <w:pPr>
        <w:pStyle w:val="a5"/>
        <w:ind w:firstLine="567"/>
        <w:jc w:val="both"/>
        <w:rPr>
          <w:rFonts w:ascii="Times New Roman" w:hAnsi="Times New Roman"/>
          <w:sz w:val="24"/>
          <w:szCs w:val="24"/>
        </w:rPr>
      </w:pPr>
    </w:p>
    <w:p w14:paraId="385A5D7C" w14:textId="77777777" w:rsidR="00803669" w:rsidRPr="00803669" w:rsidRDefault="00803669" w:rsidP="00803669">
      <w:pPr>
        <w:ind w:firstLine="567"/>
        <w:rPr>
          <w:sz w:val="24"/>
          <w:szCs w:val="24"/>
        </w:rPr>
      </w:pPr>
      <w:r w:rsidRPr="00803669">
        <w:rPr>
          <w:b/>
          <w:sz w:val="24"/>
          <w:szCs w:val="24"/>
        </w:rPr>
        <w:t xml:space="preserve">Санкт-Петербургское государственное бюджетное учреждение «Ленсвет» </w:t>
      </w:r>
      <w:r w:rsidRPr="00803669">
        <w:rPr>
          <w:b/>
          <w:sz w:val="24"/>
          <w:szCs w:val="24"/>
        </w:rPr>
        <w:br/>
      </w:r>
      <w:r w:rsidRPr="00803669">
        <w:rPr>
          <w:sz w:val="24"/>
          <w:szCs w:val="24"/>
        </w:rPr>
        <w:t>(СПб ГБУ «Ленсвет»), именуемое в дальнейшем «Заказчик», в лице первого заместителя директора Михайлова Н.С., действующего на основании доверенности № 165 от 06.12.2024, с одной стороны, и</w:t>
      </w:r>
    </w:p>
    <w:p w14:paraId="7DC12440" w14:textId="77777777" w:rsidR="00803669" w:rsidRPr="00803669" w:rsidRDefault="00803669" w:rsidP="00803669">
      <w:pPr>
        <w:ind w:firstLine="567"/>
        <w:rPr>
          <w:sz w:val="24"/>
          <w:szCs w:val="24"/>
        </w:rPr>
      </w:pPr>
      <w:r w:rsidRPr="00803669">
        <w:rPr>
          <w:b/>
          <w:bCs/>
          <w:sz w:val="24"/>
          <w:szCs w:val="24"/>
        </w:rPr>
        <w:t xml:space="preserve"> ______________ (_________)</w:t>
      </w:r>
      <w:r w:rsidRPr="00803669">
        <w:rPr>
          <w:sz w:val="24"/>
          <w:szCs w:val="24"/>
        </w:rPr>
        <w:t>, именуемое в дальнейшем «Поставщик», в лице ____________, действующего на основании _______ с другой стороны, совместно именуемые в дальнейшем «Стороны»,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E8408E6" w14:textId="77777777" w:rsidR="00866377" w:rsidRPr="00DD20F5" w:rsidRDefault="00866377" w:rsidP="000C1718">
      <w:pPr>
        <w:ind w:firstLine="567"/>
        <w:rPr>
          <w:sz w:val="24"/>
          <w:szCs w:val="24"/>
        </w:rPr>
      </w:pPr>
    </w:p>
    <w:p w14:paraId="60CB3AD7" w14:textId="5C09053F" w:rsidR="00402036" w:rsidRPr="00DD20F5" w:rsidRDefault="00402036" w:rsidP="002303CA">
      <w:pPr>
        <w:pStyle w:val="12"/>
        <w:numPr>
          <w:ilvl w:val="0"/>
          <w:numId w:val="5"/>
        </w:numPr>
        <w:ind w:left="0" w:firstLine="0"/>
        <w:jc w:val="center"/>
      </w:pPr>
      <w:r w:rsidRPr="00DD20F5">
        <w:rPr>
          <w:b/>
        </w:rPr>
        <w:t xml:space="preserve">Предмет </w:t>
      </w:r>
      <w:r w:rsidR="003432F4">
        <w:rPr>
          <w:b/>
        </w:rPr>
        <w:t>К</w:t>
      </w:r>
      <w:r w:rsidRPr="00DD20F5">
        <w:rPr>
          <w:b/>
        </w:rPr>
        <w:t>онтракта</w:t>
      </w:r>
    </w:p>
    <w:p w14:paraId="6F9D26DD" w14:textId="7BA82433" w:rsidR="00402036" w:rsidRPr="007B0928" w:rsidRDefault="00402036" w:rsidP="00402036">
      <w:pPr>
        <w:pStyle w:val="12"/>
        <w:numPr>
          <w:ilvl w:val="0"/>
          <w:numId w:val="1"/>
        </w:numPr>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w:t>
      </w:r>
      <w:r w:rsidR="001F3EA1">
        <w:t xml:space="preserve">поставку </w:t>
      </w:r>
      <w:r w:rsidR="007E6DCA">
        <w:t>запчастей</w:t>
      </w:r>
      <w:r w:rsidR="00EB4509">
        <w:t xml:space="preserve"> </w:t>
      </w:r>
      <w:r w:rsidR="001F3EA1" w:rsidRPr="00AB5937">
        <w:t>(</w:t>
      </w:r>
      <w:r w:rsidRPr="007B0928">
        <w:t xml:space="preserve">далее </w:t>
      </w:r>
      <w:r w:rsidR="00866377">
        <w:t>–</w:t>
      </w:r>
      <w:r w:rsidR="00FA70F8" w:rsidRPr="007B0928">
        <w:t xml:space="preserve"> </w:t>
      </w:r>
      <w:r w:rsidRPr="007B0928">
        <w:t>Товар)</w:t>
      </w:r>
      <w:r w:rsidR="00616B66">
        <w:t xml:space="preserve"> в соответствии с </w:t>
      </w:r>
      <w:r w:rsidR="00CD37CF">
        <w:t>Описанием объекта закупки</w:t>
      </w:r>
      <w:r w:rsidR="00746FB7">
        <w:t xml:space="preserve"> </w:t>
      </w:r>
      <w:r w:rsidR="00616B66">
        <w:t>(Приложение №</w:t>
      </w:r>
      <w:r w:rsidR="00FC5BD0">
        <w:t xml:space="preserve"> </w:t>
      </w:r>
      <w:r w:rsidR="00616B66">
        <w:t>2 к Контракту)</w:t>
      </w:r>
      <w:r w:rsidRPr="007B0928">
        <w:t xml:space="preserve">, а </w:t>
      </w:r>
      <w:r w:rsidR="005260FF">
        <w:t>Заказчик</w:t>
      </w:r>
      <w:r w:rsidRPr="007B0928">
        <w:t xml:space="preserve"> обязуется принять и оплатить поставленный Товар.</w:t>
      </w:r>
    </w:p>
    <w:p w14:paraId="7AE8E78A" w14:textId="77777777" w:rsidR="00402036" w:rsidRPr="007B0928" w:rsidRDefault="00402036" w:rsidP="00402036">
      <w:pPr>
        <w:pStyle w:val="12"/>
        <w:numPr>
          <w:ilvl w:val="0"/>
          <w:numId w:val="1"/>
        </w:numPr>
        <w:ind w:left="0" w:firstLine="567"/>
        <w:jc w:val="both"/>
      </w:pPr>
      <w:r w:rsidRPr="007B0928">
        <w:t>Наименовани</w:t>
      </w:r>
      <w:r w:rsidR="00FA70F8" w:rsidRPr="007B0928">
        <w:t>е</w:t>
      </w:r>
      <w:r w:rsidRPr="007B0928">
        <w:t xml:space="preserve">, цена, количество Товара определены в Спецификации (Приложение № 1 к настоящему Контракту). </w:t>
      </w:r>
    </w:p>
    <w:p w14:paraId="540791B1" w14:textId="19264784" w:rsidR="00402036" w:rsidRPr="007B0928" w:rsidRDefault="00402036" w:rsidP="00402036">
      <w:pPr>
        <w:pStyle w:val="12"/>
        <w:numPr>
          <w:ilvl w:val="0"/>
          <w:numId w:val="1"/>
        </w:numPr>
        <w:ind w:left="0" w:firstLine="567"/>
        <w:jc w:val="both"/>
      </w:pPr>
      <w:r w:rsidRPr="007B0928">
        <w:t xml:space="preserve">Поставщик обязуется передать </w:t>
      </w:r>
      <w:r w:rsidR="005260FF">
        <w:rPr>
          <w:iCs/>
        </w:rPr>
        <w:t>Заказчику</w:t>
      </w:r>
      <w:r w:rsidRPr="007B0928">
        <w:t xml:space="preserve"> Товар свободным от любых прав третьих лиц. Товар должен быть новым, нигде ранее не использованным.</w:t>
      </w:r>
    </w:p>
    <w:p w14:paraId="416D172E" w14:textId="4481E62A" w:rsidR="00402036" w:rsidRPr="007B0928" w:rsidRDefault="00402036" w:rsidP="00402036">
      <w:pPr>
        <w:pStyle w:val="12"/>
        <w:numPr>
          <w:ilvl w:val="0"/>
          <w:numId w:val="1"/>
        </w:numPr>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5260FF">
        <w:t>Заказчику</w:t>
      </w:r>
      <w:r w:rsidRPr="007B0928">
        <w:t xml:space="preserve"> происходит </w:t>
      </w:r>
      <w:r w:rsidR="003432F4" w:rsidRPr="007B0928">
        <w:br/>
      </w:r>
      <w:r w:rsidRPr="007B0928">
        <w:t xml:space="preserve">в момент </w:t>
      </w:r>
      <w:r w:rsidR="00E6429B" w:rsidRPr="007B0928">
        <w:t>приемки</w:t>
      </w:r>
      <w:r w:rsidRPr="007B0928">
        <w:t xml:space="preserve"> партии Товара</w:t>
      </w:r>
      <w:r w:rsidR="00E6429B" w:rsidRPr="007B0928">
        <w:t xml:space="preserve"> </w:t>
      </w:r>
      <w:r w:rsidR="005260FF">
        <w:t>Заказчиком</w:t>
      </w:r>
      <w:r w:rsidRPr="007B0928">
        <w:t xml:space="preserve"> и подписания </w:t>
      </w:r>
      <w:r w:rsidR="002D3B3C" w:rsidRPr="007B0928">
        <w:t xml:space="preserve">Акта приема-передачи </w:t>
      </w:r>
      <w:r w:rsidR="006A41CF">
        <w:t>т</w:t>
      </w:r>
      <w:r w:rsidR="002D3B3C" w:rsidRPr="007B0928">
        <w:t xml:space="preserve">овара </w:t>
      </w:r>
      <w:r w:rsidR="003432F4" w:rsidRPr="007B0928">
        <w:br/>
      </w:r>
      <w:r w:rsidR="002D3B3C" w:rsidRPr="007B0928">
        <w:t xml:space="preserve">по Контракту, составленного </w:t>
      </w:r>
      <w:r w:rsidR="00AD06CE" w:rsidRPr="007B0928">
        <w:t>по форме согласно</w:t>
      </w:r>
      <w:r w:rsidR="002D3B3C" w:rsidRPr="007B0928">
        <w:t xml:space="preserve"> Приложени</w:t>
      </w:r>
      <w:r w:rsidR="00AD06CE" w:rsidRPr="007B0928">
        <w:t>ю</w:t>
      </w:r>
      <w:r w:rsidR="002D3B3C" w:rsidRPr="007B0928">
        <w:t xml:space="preserve"> № 4 к настоящему Контракту</w:t>
      </w:r>
      <w:r w:rsidRPr="007B0928">
        <w:t>.</w:t>
      </w:r>
    </w:p>
    <w:p w14:paraId="111F1E6C" w14:textId="25658FC0" w:rsidR="00402036" w:rsidRPr="007B0928" w:rsidRDefault="00402036" w:rsidP="00402036">
      <w:pPr>
        <w:pStyle w:val="12"/>
        <w:numPr>
          <w:ilvl w:val="0"/>
          <w:numId w:val="1"/>
        </w:numPr>
        <w:ind w:left="0" w:firstLine="567"/>
        <w:jc w:val="both"/>
      </w:pPr>
      <w:r w:rsidRPr="007B0928">
        <w:t xml:space="preserve">Одновременно с передачей Товара Поставщик обязан передать </w:t>
      </w:r>
      <w:r w:rsidR="005260FF">
        <w:t>Заказчику</w:t>
      </w:r>
      <w:r w:rsidRPr="007B0928">
        <w:t xml:space="preserve"> его принадлежности и относящиеся к нему документы (технические паспорта, инструкции </w:t>
      </w:r>
      <w:r w:rsidR="003432F4" w:rsidRPr="007B0928">
        <w:br/>
      </w:r>
      <w:r w:rsidRPr="007B0928">
        <w:t>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71DEDF7C" w14:textId="6A563831" w:rsidR="00402036" w:rsidRDefault="00402036" w:rsidP="00402036">
      <w:pPr>
        <w:pStyle w:val="12"/>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08B6AB70" w14:textId="77777777" w:rsidR="00866377" w:rsidRPr="007B0928" w:rsidRDefault="00866377" w:rsidP="00866377">
      <w:pPr>
        <w:pStyle w:val="12"/>
        <w:ind w:left="567"/>
        <w:jc w:val="both"/>
      </w:pPr>
    </w:p>
    <w:p w14:paraId="795640AE" w14:textId="611B2BC2" w:rsidR="00402036" w:rsidRPr="00DD20F5" w:rsidRDefault="00402036" w:rsidP="0078272D">
      <w:pPr>
        <w:pStyle w:val="12"/>
        <w:jc w:val="center"/>
      </w:pPr>
      <w:r w:rsidRPr="00DD20F5">
        <w:rPr>
          <w:b/>
        </w:rPr>
        <w:t>2.</w:t>
      </w:r>
      <w:r w:rsidRPr="00DD20F5">
        <w:rPr>
          <w:b/>
        </w:rPr>
        <w:tab/>
        <w:t xml:space="preserve">Качество </w:t>
      </w:r>
      <w:r w:rsidR="00FA70F8">
        <w:rPr>
          <w:b/>
        </w:rPr>
        <w:t>Т</w:t>
      </w:r>
      <w:r w:rsidRPr="00DD20F5">
        <w:rPr>
          <w:b/>
        </w:rPr>
        <w:t>овара и упаковка</w:t>
      </w:r>
    </w:p>
    <w:p w14:paraId="7CFC5489" w14:textId="77777777" w:rsidR="00402036" w:rsidRPr="00DD20F5" w:rsidRDefault="00402036" w:rsidP="00402036">
      <w:pPr>
        <w:pStyle w:val="12"/>
        <w:ind w:firstLine="567"/>
        <w:jc w:val="both"/>
      </w:pPr>
      <w:r w:rsidRPr="00DD20F5">
        <w:t>2.1.</w:t>
      </w:r>
      <w:r w:rsidRPr="00DD20F5">
        <w:tab/>
        <w:t xml:space="preserve">Товар должен быть зарегистрирован в установленном порядке и должен быть разрешен к применению в установленном порядке. </w:t>
      </w:r>
    </w:p>
    <w:p w14:paraId="7743F963" w14:textId="07E96055" w:rsidR="00402036" w:rsidRPr="00DD20F5" w:rsidRDefault="00402036" w:rsidP="00402036">
      <w:pPr>
        <w:pStyle w:val="12"/>
        <w:ind w:firstLine="567"/>
        <w:jc w:val="both"/>
      </w:pPr>
      <w:r w:rsidRPr="00DD20F5">
        <w:t xml:space="preserve">Качество Товара должно соответствовать стандартам и нормам </w:t>
      </w:r>
      <w:r w:rsidR="00960367">
        <w:t>производителя</w:t>
      </w:r>
      <w:r w:rsidRPr="00DD20F5">
        <w:t>, установленным требованиям безопасности и подтверждаться предоставляемыми Поставщиком надлежащим</w:t>
      </w:r>
      <w:r w:rsidR="00E6429B">
        <w:t xml:space="preserve"> </w:t>
      </w:r>
      <w:r w:rsidRPr="00DD20F5">
        <w:t xml:space="preserve">образом оформленными копиями товаросопроводительной документации </w:t>
      </w:r>
      <w:r w:rsidR="003432F4">
        <w:br/>
      </w:r>
      <w:r w:rsidRPr="00DD20F5">
        <w:t>в соответствии с действующим законодательством РФ в момент осуществления поставки.</w:t>
      </w:r>
    </w:p>
    <w:p w14:paraId="05C34148" w14:textId="77777777" w:rsidR="00402036" w:rsidRPr="00DD20F5" w:rsidRDefault="00402036" w:rsidP="00402036">
      <w:pPr>
        <w:pStyle w:val="12"/>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rsidR="00E6429B">
        <w:t xml:space="preserve"> </w:t>
      </w:r>
      <w:r w:rsidRPr="00DD20F5">
        <w:t>предоставить</w:t>
      </w:r>
      <w:r w:rsidR="00E6429B">
        <w:t xml:space="preserve"> каждую единицу Товара </w:t>
      </w:r>
      <w:r w:rsidR="003432F4">
        <w:br/>
      </w:r>
      <w:r w:rsidRPr="00DD20F5">
        <w:t>с информацией на русском языке.</w:t>
      </w:r>
    </w:p>
    <w:p w14:paraId="2EAC1371" w14:textId="77777777" w:rsidR="00402036" w:rsidRPr="00DD20F5" w:rsidRDefault="00402036" w:rsidP="00402036">
      <w:pPr>
        <w:pStyle w:val="12"/>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1A7296F1" w14:textId="7C2E083F" w:rsidR="00402036" w:rsidRDefault="00402036" w:rsidP="00402036">
      <w:pPr>
        <w:pStyle w:val="12"/>
        <w:ind w:firstLine="567"/>
        <w:jc w:val="both"/>
      </w:pPr>
      <w:r w:rsidRPr="007B0928">
        <w:t>2.4.</w:t>
      </w:r>
      <w:r w:rsidR="00CC538C">
        <w:tab/>
      </w:r>
      <w:r w:rsidRPr="007B0928">
        <w:rPr>
          <w:szCs w:val="24"/>
        </w:rPr>
        <w:t xml:space="preserve">Срок гарантии Производителя и срок гарантии Поставщика </w:t>
      </w:r>
      <w:r w:rsidR="00F44DEA">
        <w:rPr>
          <w:szCs w:val="24"/>
        </w:rPr>
        <w:t xml:space="preserve">на Товар </w:t>
      </w:r>
      <w:r w:rsidRPr="007B0928">
        <w:rPr>
          <w:szCs w:val="24"/>
        </w:rPr>
        <w:t>- не менее</w:t>
      </w:r>
      <w:r w:rsidR="006B0210">
        <w:rPr>
          <w:szCs w:val="24"/>
        </w:rPr>
        <w:t xml:space="preserve"> </w:t>
      </w:r>
      <w:r w:rsidR="00D328C8">
        <w:rPr>
          <w:szCs w:val="24"/>
        </w:rPr>
        <w:t>12</w:t>
      </w:r>
      <w:r w:rsidR="006B0210" w:rsidRPr="00C559BB">
        <w:rPr>
          <w:szCs w:val="24"/>
        </w:rPr>
        <w:t xml:space="preserve"> (</w:t>
      </w:r>
      <w:r w:rsidR="00D74EA2">
        <w:rPr>
          <w:szCs w:val="24"/>
        </w:rPr>
        <w:t>дв</w:t>
      </w:r>
      <w:r w:rsidR="00D328C8">
        <w:rPr>
          <w:szCs w:val="24"/>
        </w:rPr>
        <w:t>енадцати</w:t>
      </w:r>
      <w:r w:rsidR="006B0210" w:rsidRPr="00C559BB">
        <w:rPr>
          <w:szCs w:val="24"/>
        </w:rPr>
        <w:t>) месяцев</w:t>
      </w:r>
      <w:r w:rsidR="006B0210" w:rsidRPr="007B0928">
        <w:rPr>
          <w:szCs w:val="24"/>
          <w:lang w:eastAsia="ar-SA"/>
        </w:rPr>
        <w:t xml:space="preserve"> </w:t>
      </w:r>
      <w:r w:rsidRPr="007B0928">
        <w:rPr>
          <w:szCs w:val="24"/>
          <w:lang w:eastAsia="ar-SA"/>
        </w:rPr>
        <w:t xml:space="preserve">от даты подписания </w:t>
      </w:r>
      <w:r w:rsidR="005260FF">
        <w:rPr>
          <w:szCs w:val="24"/>
          <w:lang w:eastAsia="ar-SA"/>
        </w:rPr>
        <w:t>Заказчиком</w:t>
      </w:r>
      <w:r w:rsidRPr="007B0928">
        <w:rPr>
          <w:szCs w:val="24"/>
          <w:lang w:eastAsia="ar-SA"/>
        </w:rPr>
        <w:t xml:space="preserve"> </w:t>
      </w:r>
      <w:r w:rsidR="00E6429B" w:rsidRPr="007B0928">
        <w:rPr>
          <w:szCs w:val="24"/>
          <w:lang w:eastAsia="ar-SA"/>
        </w:rPr>
        <w:t xml:space="preserve">Акта приема-передачи </w:t>
      </w:r>
      <w:r w:rsidR="006A41CF">
        <w:rPr>
          <w:szCs w:val="24"/>
          <w:lang w:eastAsia="ar-SA"/>
        </w:rPr>
        <w:t>т</w:t>
      </w:r>
      <w:r w:rsidR="00E6429B" w:rsidRPr="007B0928">
        <w:rPr>
          <w:szCs w:val="24"/>
          <w:lang w:eastAsia="ar-SA"/>
        </w:rPr>
        <w:t>овара</w:t>
      </w:r>
      <w:r w:rsidRPr="007B0928">
        <w:rPr>
          <w:szCs w:val="24"/>
          <w:lang w:eastAsia="ar-SA"/>
        </w:rPr>
        <w:t xml:space="preserve"> по Контракту</w:t>
      </w:r>
      <w:r w:rsidR="00E6429B" w:rsidRPr="007B0928">
        <w:rPr>
          <w:szCs w:val="24"/>
          <w:lang w:eastAsia="ar-SA"/>
        </w:rPr>
        <w:t xml:space="preserve"> (Приложение № 4 к Контракту)</w:t>
      </w:r>
      <w:r w:rsidRPr="007B0928">
        <w:t>.</w:t>
      </w:r>
    </w:p>
    <w:p w14:paraId="1C2D3F55" w14:textId="77777777" w:rsidR="00866377" w:rsidRPr="007B0928" w:rsidRDefault="00866377" w:rsidP="00402036">
      <w:pPr>
        <w:pStyle w:val="12"/>
        <w:ind w:firstLine="567"/>
        <w:jc w:val="both"/>
      </w:pPr>
    </w:p>
    <w:p w14:paraId="3514B657" w14:textId="6A6AA490" w:rsidR="004731A3" w:rsidRPr="004731A3" w:rsidRDefault="004731A3" w:rsidP="004731A3">
      <w:pPr>
        <w:pStyle w:val="12"/>
        <w:jc w:val="center"/>
        <w:rPr>
          <w:b/>
          <w:bCs/>
          <w:szCs w:val="24"/>
        </w:rPr>
      </w:pPr>
      <w:r w:rsidRPr="004731A3">
        <w:rPr>
          <w:b/>
          <w:bCs/>
        </w:rPr>
        <w:t>3.</w:t>
      </w:r>
      <w:r w:rsidR="0031581C" w:rsidRPr="004731A3">
        <w:rPr>
          <w:b/>
          <w:bCs/>
          <w:szCs w:val="24"/>
        </w:rPr>
        <w:tab/>
      </w:r>
      <w:r w:rsidR="00402036" w:rsidRPr="004731A3">
        <w:rPr>
          <w:b/>
          <w:bCs/>
          <w:szCs w:val="24"/>
        </w:rPr>
        <w:t xml:space="preserve">Порядок поставки и приема-передачи </w:t>
      </w:r>
      <w:r w:rsidR="00AB68CD" w:rsidRPr="004731A3">
        <w:rPr>
          <w:b/>
          <w:bCs/>
          <w:szCs w:val="24"/>
        </w:rPr>
        <w:t>Т</w:t>
      </w:r>
      <w:r w:rsidR="00402036" w:rsidRPr="004731A3">
        <w:rPr>
          <w:b/>
          <w:bCs/>
          <w:szCs w:val="24"/>
        </w:rPr>
        <w:t>овара</w:t>
      </w:r>
    </w:p>
    <w:p w14:paraId="03403D4D" w14:textId="0C995C0C" w:rsidR="00810101" w:rsidRPr="007A000B" w:rsidRDefault="007A7C17" w:rsidP="008A5AC1">
      <w:pPr>
        <w:pStyle w:val="12"/>
        <w:numPr>
          <w:ilvl w:val="0"/>
          <w:numId w:val="2"/>
        </w:numPr>
        <w:ind w:left="0" w:firstLine="567"/>
        <w:jc w:val="both"/>
        <w:rPr>
          <w:szCs w:val="24"/>
        </w:rPr>
      </w:pPr>
      <w:r w:rsidRPr="004731A3">
        <w:rPr>
          <w:szCs w:val="24"/>
        </w:rPr>
        <w:t xml:space="preserve">Поставка Товара осуществляется путем доставки Товара </w:t>
      </w:r>
      <w:r w:rsidR="005260FF">
        <w:rPr>
          <w:szCs w:val="24"/>
        </w:rPr>
        <w:t>Заказчику</w:t>
      </w:r>
      <w:r w:rsidRPr="004731A3">
        <w:rPr>
          <w:szCs w:val="24"/>
        </w:rPr>
        <w:t xml:space="preserve"> по адресу</w:t>
      </w:r>
      <w:r w:rsidR="00C26D25">
        <w:rPr>
          <w:szCs w:val="24"/>
        </w:rPr>
        <w:t>:</w:t>
      </w:r>
      <w:r w:rsidR="00F91525">
        <w:rPr>
          <w:szCs w:val="24"/>
        </w:rPr>
        <w:t xml:space="preserve"> </w:t>
      </w:r>
      <w:bookmarkStart w:id="0" w:name="_Hlk156552709"/>
      <w:r w:rsidR="00FD6167">
        <w:rPr>
          <w:szCs w:val="24"/>
        </w:rPr>
        <w:t>Санкт-Петербург</w:t>
      </w:r>
      <w:r w:rsidR="00BB4243">
        <w:rPr>
          <w:szCs w:val="24"/>
        </w:rPr>
        <w:t xml:space="preserve">, </w:t>
      </w:r>
      <w:r w:rsidR="00793498">
        <w:rPr>
          <w:szCs w:val="24"/>
        </w:rPr>
        <w:t xml:space="preserve">ул. </w:t>
      </w:r>
      <w:r w:rsidR="007E6DCA">
        <w:rPr>
          <w:szCs w:val="24"/>
        </w:rPr>
        <w:t>Руставели</w:t>
      </w:r>
      <w:r w:rsidR="00793498">
        <w:rPr>
          <w:szCs w:val="24"/>
        </w:rPr>
        <w:t xml:space="preserve"> д.</w:t>
      </w:r>
      <w:r w:rsidR="007E6DCA">
        <w:rPr>
          <w:szCs w:val="24"/>
        </w:rPr>
        <w:t>1</w:t>
      </w:r>
      <w:r w:rsidR="000B2258">
        <w:rPr>
          <w:szCs w:val="24"/>
        </w:rPr>
        <w:t xml:space="preserve"> </w:t>
      </w:r>
      <w:bookmarkEnd w:id="0"/>
      <w:r w:rsidR="000C0097" w:rsidRPr="007A000B">
        <w:rPr>
          <w:szCs w:val="24"/>
        </w:rPr>
        <w:t xml:space="preserve">(далее – склад) (часы приемки Товара в будние дни с </w:t>
      </w:r>
      <w:r w:rsidR="000C0097" w:rsidRPr="007A000B">
        <w:rPr>
          <w:szCs w:val="24"/>
        </w:rPr>
        <w:lastRenderedPageBreak/>
        <w:t>понедель</w:t>
      </w:r>
      <w:r w:rsidR="00FC5BD0" w:rsidRPr="007A000B">
        <w:rPr>
          <w:szCs w:val="24"/>
        </w:rPr>
        <w:t>ник</w:t>
      </w:r>
      <w:r w:rsidR="004A1EB2">
        <w:rPr>
          <w:szCs w:val="24"/>
        </w:rPr>
        <w:t>а</w:t>
      </w:r>
      <w:r w:rsidR="00FC5BD0" w:rsidRPr="007A000B">
        <w:rPr>
          <w:szCs w:val="24"/>
        </w:rPr>
        <w:t xml:space="preserve"> по </w:t>
      </w:r>
      <w:r w:rsidR="004774A5">
        <w:rPr>
          <w:szCs w:val="24"/>
        </w:rPr>
        <w:t>пятницу</w:t>
      </w:r>
      <w:r w:rsidR="00FC5BD0" w:rsidRPr="007A000B">
        <w:rPr>
          <w:szCs w:val="24"/>
        </w:rPr>
        <w:t xml:space="preserve"> с </w:t>
      </w:r>
      <w:r w:rsidR="00793498">
        <w:rPr>
          <w:szCs w:val="24"/>
        </w:rPr>
        <w:t>09</w:t>
      </w:r>
      <w:r w:rsidR="00FC5BD0" w:rsidRPr="007A000B">
        <w:rPr>
          <w:szCs w:val="24"/>
        </w:rPr>
        <w:t>:00</w:t>
      </w:r>
      <w:r w:rsidR="004D4D3E" w:rsidRPr="007A000B">
        <w:rPr>
          <w:szCs w:val="24"/>
        </w:rPr>
        <w:t xml:space="preserve"> </w:t>
      </w:r>
      <w:r w:rsidR="00FC5BD0" w:rsidRPr="007A000B">
        <w:rPr>
          <w:szCs w:val="24"/>
        </w:rPr>
        <w:t>до 1</w:t>
      </w:r>
      <w:r w:rsidR="00F169A3">
        <w:rPr>
          <w:szCs w:val="24"/>
        </w:rPr>
        <w:t>5</w:t>
      </w:r>
      <w:r w:rsidR="00FC5BD0" w:rsidRPr="007A000B">
        <w:rPr>
          <w:szCs w:val="24"/>
        </w:rPr>
        <w:t>:00</w:t>
      </w:r>
      <w:r w:rsidR="000C0097" w:rsidRPr="007A000B">
        <w:rPr>
          <w:szCs w:val="24"/>
        </w:rPr>
        <w:t>,</w:t>
      </w:r>
      <w:r w:rsidR="00317A8E" w:rsidRPr="007A000B">
        <w:rPr>
          <w:szCs w:val="24"/>
        </w:rPr>
        <w:t xml:space="preserve"> </w:t>
      </w:r>
      <w:r w:rsidR="000C0097" w:rsidRPr="007A000B">
        <w:rPr>
          <w:szCs w:val="24"/>
        </w:rPr>
        <w:t xml:space="preserve">если </w:t>
      </w:r>
      <w:r w:rsidR="004A1EB2">
        <w:rPr>
          <w:szCs w:val="24"/>
        </w:rPr>
        <w:t>пятница</w:t>
      </w:r>
      <w:r w:rsidR="000C0097" w:rsidRPr="007A000B">
        <w:rPr>
          <w:szCs w:val="24"/>
        </w:rPr>
        <w:t xml:space="preserve"> выпадает на</w:t>
      </w:r>
      <w:r w:rsidR="000C0097">
        <w:t xml:space="preserve"> предпраздничный день, то приемка Товара не осуществляется</w:t>
      </w:r>
      <w:r w:rsidR="00FC5BD0">
        <w:t>)</w:t>
      </w:r>
      <w:r w:rsidR="000C0097" w:rsidRPr="000C0097">
        <w:t xml:space="preserve">. </w:t>
      </w:r>
      <w:r w:rsidR="000C0097" w:rsidRPr="007A000B">
        <w:rPr>
          <w:rFonts w:eastAsiaTheme="minorHAnsi"/>
          <w:bCs/>
          <w:lang w:eastAsia="en-US"/>
        </w:rPr>
        <w:t xml:space="preserve">Товар должен быть доставлен </w:t>
      </w:r>
      <w:r w:rsidR="005260FF">
        <w:rPr>
          <w:rFonts w:eastAsiaTheme="minorHAnsi"/>
          <w:bCs/>
          <w:lang w:eastAsia="en-US"/>
        </w:rPr>
        <w:t>Заказчику</w:t>
      </w:r>
      <w:r w:rsidR="000C0097" w:rsidRPr="007A000B">
        <w:rPr>
          <w:rFonts w:eastAsiaTheme="minorHAnsi"/>
          <w:bCs/>
          <w:lang w:eastAsia="en-US"/>
        </w:rPr>
        <w:t xml:space="preserve"> до истечения срока поставки, определенного п. 3.3. Контракта.</w:t>
      </w:r>
    </w:p>
    <w:p w14:paraId="527C7788" w14:textId="142C5817" w:rsidR="00402036" w:rsidRPr="00FA02EC" w:rsidRDefault="00402036" w:rsidP="00402036">
      <w:pPr>
        <w:pStyle w:val="12"/>
        <w:numPr>
          <w:ilvl w:val="0"/>
          <w:numId w:val="2"/>
        </w:numPr>
        <w:ind w:left="0" w:firstLine="567"/>
        <w:jc w:val="both"/>
      </w:pPr>
      <w:r w:rsidRPr="00FA02EC">
        <w:t xml:space="preserve">Поставщик обязан не менее чем за </w:t>
      </w:r>
      <w:r w:rsidR="00F173E1" w:rsidRPr="00FA02EC">
        <w:t>1</w:t>
      </w:r>
      <w:r w:rsidR="00E6429B" w:rsidRPr="00FA02EC">
        <w:t xml:space="preserve"> </w:t>
      </w:r>
      <w:r w:rsidRPr="00FA02EC">
        <w:t>(</w:t>
      </w:r>
      <w:r w:rsidR="00F173E1" w:rsidRPr="00FA02EC">
        <w:t>один</w:t>
      </w:r>
      <w:r w:rsidRPr="00FA02EC">
        <w:t xml:space="preserve">) </w:t>
      </w:r>
      <w:r w:rsidR="00375792" w:rsidRPr="00FA02EC">
        <w:t>д</w:t>
      </w:r>
      <w:r w:rsidR="00F173E1" w:rsidRPr="00FA02EC">
        <w:t>ень</w:t>
      </w:r>
      <w:r w:rsidRPr="00FA02EC">
        <w:t xml:space="preserve"> до планируемой даты поставки подать заявку на проезд на территорию склада </w:t>
      </w:r>
      <w:r w:rsidR="005260FF" w:rsidRPr="00FA02EC">
        <w:t>Заказчика</w:t>
      </w:r>
      <w:r w:rsidR="00E6429B" w:rsidRPr="00FA02EC">
        <w:t>, составленную</w:t>
      </w:r>
      <w:r w:rsidRPr="00FA02EC">
        <w:t xml:space="preserve"> в соответствии </w:t>
      </w:r>
      <w:r w:rsidR="003432F4" w:rsidRPr="00FA02EC">
        <w:br/>
      </w:r>
      <w:r w:rsidRPr="00FA02EC">
        <w:t>с Приложением №</w:t>
      </w:r>
      <w:r w:rsidR="00E6429B" w:rsidRPr="00FA02EC">
        <w:t xml:space="preserve"> </w:t>
      </w:r>
      <w:r w:rsidRPr="00FA02EC">
        <w:t>3 к настоящему Контракту</w:t>
      </w:r>
      <w:r w:rsidR="00E6429B" w:rsidRPr="00FA02EC">
        <w:t>,</w:t>
      </w:r>
      <w:r w:rsidRPr="00FA02EC">
        <w:t xml:space="preserve"> по электронной почте</w:t>
      </w:r>
      <w:r w:rsidR="00787AFA" w:rsidRPr="00FA02EC">
        <w:t xml:space="preserve">: </w:t>
      </w:r>
      <w:r w:rsidR="00791DB6" w:rsidRPr="00FA02EC">
        <w:t>OIK@lensvet.spb.ru</w:t>
      </w:r>
      <w:r w:rsidRPr="00FA02EC">
        <w:t>.</w:t>
      </w:r>
    </w:p>
    <w:p w14:paraId="0C027DF8" w14:textId="1F21500F" w:rsidR="00402036" w:rsidRPr="00FA02EC" w:rsidRDefault="00E6429B" w:rsidP="00402036">
      <w:pPr>
        <w:pStyle w:val="12"/>
        <w:ind w:firstLine="567"/>
        <w:jc w:val="both"/>
      </w:pPr>
      <w:r w:rsidRPr="00FA02EC">
        <w:t>3.2.1.</w:t>
      </w:r>
      <w:r w:rsidR="00F529E5" w:rsidRPr="00FA02EC">
        <w:tab/>
      </w:r>
      <w:r w:rsidRPr="00FA02EC">
        <w:t>В случае не</w:t>
      </w:r>
      <w:r w:rsidR="00402036" w:rsidRPr="00FA02EC">
        <w:t xml:space="preserve">предоставления </w:t>
      </w:r>
      <w:r w:rsidR="00AB68CD" w:rsidRPr="00FA02EC">
        <w:t xml:space="preserve">Поставщиком </w:t>
      </w:r>
      <w:r w:rsidR="00402036" w:rsidRPr="00FA02EC">
        <w:t xml:space="preserve">заявки на проезд автотранспорта </w:t>
      </w:r>
      <w:r w:rsidR="00725CE4" w:rsidRPr="00FA02EC">
        <w:br/>
      </w:r>
      <w:r w:rsidR="00402036" w:rsidRPr="00FA02EC">
        <w:t xml:space="preserve">на территорию склада в указанный срок </w:t>
      </w:r>
      <w:r w:rsidR="005260FF" w:rsidRPr="00FA02EC">
        <w:t>Заказчик</w:t>
      </w:r>
      <w:r w:rsidR="00402036" w:rsidRPr="00FA02EC">
        <w:t xml:space="preserve"> вправе отказать Поставщику в прием</w:t>
      </w:r>
      <w:r w:rsidR="007E187D" w:rsidRPr="00FA02EC">
        <w:t>к</w:t>
      </w:r>
      <w:r w:rsidR="00402036" w:rsidRPr="00FA02EC">
        <w:t>е Товара на склад.</w:t>
      </w:r>
    </w:p>
    <w:p w14:paraId="2FEAB14A" w14:textId="3B5E84E9" w:rsidR="00A303D1" w:rsidRPr="00FA02EC" w:rsidRDefault="007A7C17" w:rsidP="00A303D1">
      <w:pPr>
        <w:numPr>
          <w:ilvl w:val="0"/>
          <w:numId w:val="2"/>
        </w:numPr>
        <w:ind w:left="0" w:firstLine="567"/>
        <w:rPr>
          <w:rFonts w:eastAsia="Calibri"/>
          <w:sz w:val="24"/>
          <w:szCs w:val="32"/>
        </w:rPr>
      </w:pPr>
      <w:bookmarkStart w:id="1" w:name="_Ref121805701"/>
      <w:r w:rsidRPr="00FA02EC">
        <w:rPr>
          <w:rFonts w:eastAsia="Calibri"/>
          <w:sz w:val="24"/>
          <w:szCs w:val="32"/>
        </w:rPr>
        <w:t xml:space="preserve">Поставка Товара осуществляется </w:t>
      </w:r>
      <w:r w:rsidRPr="001A19EC">
        <w:rPr>
          <w:rFonts w:eastAsia="Calibri"/>
          <w:sz w:val="24"/>
          <w:szCs w:val="32"/>
        </w:rPr>
        <w:t xml:space="preserve">в </w:t>
      </w:r>
      <w:r w:rsidR="00CA4547" w:rsidRPr="001A19EC">
        <w:rPr>
          <w:rFonts w:eastAsia="Calibri"/>
          <w:sz w:val="24"/>
          <w:szCs w:val="32"/>
        </w:rPr>
        <w:t xml:space="preserve">течение </w:t>
      </w:r>
      <w:r w:rsidR="007E6DCA">
        <w:rPr>
          <w:rFonts w:eastAsia="Calibri"/>
          <w:sz w:val="24"/>
          <w:szCs w:val="32"/>
        </w:rPr>
        <w:t>5</w:t>
      </w:r>
      <w:r w:rsidR="001A19EC" w:rsidRPr="001A19EC">
        <w:rPr>
          <w:rFonts w:eastAsia="Calibri"/>
          <w:sz w:val="24"/>
          <w:szCs w:val="32"/>
        </w:rPr>
        <w:t xml:space="preserve"> (</w:t>
      </w:r>
      <w:r w:rsidR="007E6DCA">
        <w:rPr>
          <w:rFonts w:eastAsia="Calibri"/>
          <w:sz w:val="24"/>
          <w:szCs w:val="32"/>
        </w:rPr>
        <w:t>пять</w:t>
      </w:r>
      <w:r w:rsidR="001A19EC" w:rsidRPr="001A19EC">
        <w:rPr>
          <w:rFonts w:eastAsia="Calibri"/>
          <w:sz w:val="24"/>
          <w:szCs w:val="32"/>
        </w:rPr>
        <w:t>)</w:t>
      </w:r>
      <w:r w:rsidR="00CA4547" w:rsidRPr="001A19EC">
        <w:rPr>
          <w:rFonts w:eastAsia="Calibri"/>
          <w:sz w:val="24"/>
          <w:szCs w:val="32"/>
        </w:rPr>
        <w:t xml:space="preserve"> рабоч</w:t>
      </w:r>
      <w:r w:rsidR="00F86165" w:rsidRPr="001A19EC">
        <w:rPr>
          <w:rFonts w:eastAsia="Calibri"/>
          <w:sz w:val="24"/>
          <w:szCs w:val="32"/>
        </w:rPr>
        <w:t>их</w:t>
      </w:r>
      <w:r w:rsidR="00CA4547" w:rsidRPr="00FA02EC">
        <w:rPr>
          <w:rFonts w:eastAsia="Calibri"/>
          <w:sz w:val="24"/>
          <w:szCs w:val="32"/>
        </w:rPr>
        <w:t xml:space="preserve"> дн</w:t>
      </w:r>
      <w:r w:rsidR="00F86165">
        <w:rPr>
          <w:rFonts w:eastAsia="Calibri"/>
          <w:sz w:val="24"/>
          <w:szCs w:val="32"/>
        </w:rPr>
        <w:t>ей</w:t>
      </w:r>
      <w:r w:rsidR="00CA4547" w:rsidRPr="00FA02EC">
        <w:rPr>
          <w:rFonts w:eastAsia="Calibri"/>
          <w:sz w:val="24"/>
          <w:szCs w:val="32"/>
        </w:rPr>
        <w:t xml:space="preserve"> c момента заключения Контракта.</w:t>
      </w:r>
    </w:p>
    <w:p w14:paraId="6AD7FA5F" w14:textId="39B32B0B" w:rsidR="00E6429B" w:rsidRPr="00FA02EC" w:rsidRDefault="00E6429B" w:rsidP="00A303D1">
      <w:pPr>
        <w:ind w:firstLine="567"/>
        <w:rPr>
          <w:rFonts w:eastAsia="Calibri"/>
          <w:sz w:val="24"/>
          <w:szCs w:val="32"/>
        </w:rPr>
      </w:pPr>
      <w:r w:rsidRPr="00FA02EC">
        <w:rPr>
          <w:rFonts w:eastAsia="Calibri"/>
          <w:sz w:val="24"/>
          <w:szCs w:val="32"/>
        </w:rPr>
        <w:t>Д</w:t>
      </w:r>
      <w:r w:rsidR="008C6304" w:rsidRPr="00FA02EC">
        <w:rPr>
          <w:rFonts w:eastAsia="Calibri"/>
          <w:sz w:val="24"/>
          <w:szCs w:val="32"/>
        </w:rPr>
        <w:t>атой</w:t>
      </w:r>
      <w:r w:rsidRPr="00FA02EC">
        <w:rPr>
          <w:rFonts w:eastAsia="Calibri"/>
          <w:sz w:val="24"/>
          <w:szCs w:val="32"/>
        </w:rPr>
        <w:t xml:space="preserve"> </w:t>
      </w:r>
      <w:r w:rsidR="008C6304" w:rsidRPr="00FA02EC">
        <w:rPr>
          <w:rFonts w:eastAsia="Calibri"/>
          <w:sz w:val="24"/>
          <w:szCs w:val="32"/>
        </w:rPr>
        <w:t xml:space="preserve">поставки </w:t>
      </w:r>
      <w:r w:rsidRPr="00FA02EC">
        <w:rPr>
          <w:rFonts w:eastAsia="Calibri"/>
          <w:sz w:val="24"/>
          <w:szCs w:val="32"/>
        </w:rPr>
        <w:t xml:space="preserve">Товара </w:t>
      </w:r>
      <w:r w:rsidR="005260FF" w:rsidRPr="00FA02EC">
        <w:rPr>
          <w:rFonts w:eastAsia="Calibri"/>
          <w:sz w:val="24"/>
          <w:szCs w:val="32"/>
        </w:rPr>
        <w:t>Заказчику</w:t>
      </w:r>
      <w:r w:rsidRPr="00FA02EC">
        <w:rPr>
          <w:rFonts w:eastAsia="Calibri"/>
          <w:sz w:val="24"/>
          <w:szCs w:val="32"/>
        </w:rPr>
        <w:t xml:space="preserve"> является д</w:t>
      </w:r>
      <w:r w:rsidR="007E187D" w:rsidRPr="00FA02EC">
        <w:rPr>
          <w:rFonts w:eastAsia="Calibri"/>
          <w:sz w:val="24"/>
          <w:szCs w:val="32"/>
        </w:rPr>
        <w:t>ата</w:t>
      </w:r>
      <w:r w:rsidRPr="00FA02EC">
        <w:rPr>
          <w:rFonts w:eastAsia="Calibri"/>
          <w:sz w:val="24"/>
          <w:szCs w:val="32"/>
        </w:rPr>
        <w:t xml:space="preserve"> подписания Сторонами товарной накладной</w:t>
      </w:r>
      <w:r w:rsidR="00A303D1" w:rsidRPr="00FA02EC">
        <w:rPr>
          <w:rFonts w:eastAsia="Calibri"/>
          <w:sz w:val="24"/>
          <w:szCs w:val="32"/>
        </w:rPr>
        <w:t xml:space="preserve"> </w:t>
      </w:r>
      <w:r w:rsidR="00CD6119" w:rsidRPr="00FA02EC">
        <w:rPr>
          <w:rFonts w:eastAsia="Calibri"/>
          <w:sz w:val="24"/>
          <w:szCs w:val="32"/>
        </w:rPr>
        <w:t xml:space="preserve">или </w:t>
      </w:r>
      <w:r w:rsidR="000A0830" w:rsidRPr="00FA02EC">
        <w:rPr>
          <w:rFonts w:eastAsia="Calibri"/>
          <w:sz w:val="24"/>
          <w:szCs w:val="32"/>
        </w:rPr>
        <w:t>УПД</w:t>
      </w:r>
      <w:r w:rsidRPr="00FA02EC">
        <w:rPr>
          <w:rFonts w:eastAsia="Calibri"/>
          <w:sz w:val="24"/>
          <w:szCs w:val="32"/>
        </w:rPr>
        <w:t>.</w:t>
      </w:r>
    </w:p>
    <w:bookmarkEnd w:id="1"/>
    <w:p w14:paraId="7AAD0425" w14:textId="77777777" w:rsidR="00402036" w:rsidRPr="007B0928" w:rsidRDefault="008C6304" w:rsidP="00402036">
      <w:pPr>
        <w:pStyle w:val="12"/>
        <w:numPr>
          <w:ilvl w:val="0"/>
          <w:numId w:val="2"/>
        </w:numPr>
        <w:ind w:left="0" w:firstLine="567"/>
        <w:jc w:val="both"/>
      </w:pPr>
      <w:r w:rsidRPr="00FA02EC">
        <w:t>Право выбора транспорта и определения других</w:t>
      </w:r>
      <w:r w:rsidRPr="007B0928">
        <w:t xml:space="preserve"> условий доставки принадлежит Поставщику. Доставка </w:t>
      </w:r>
      <w:r w:rsidR="00BD6F6E" w:rsidRPr="007B0928">
        <w:t xml:space="preserve">Товара </w:t>
      </w:r>
      <w:r w:rsidRPr="007B0928">
        <w:t xml:space="preserve">и </w:t>
      </w:r>
      <w:r w:rsidR="00BD6F6E" w:rsidRPr="007B0928">
        <w:t>погрузочно-разгрузочные работы</w:t>
      </w:r>
      <w:r w:rsidRPr="007B0928">
        <w:t xml:space="preserve"> осуществляются </w:t>
      </w:r>
      <w:r w:rsidR="00BD6F6E" w:rsidRPr="007B0928">
        <w:t xml:space="preserve">силами и </w:t>
      </w:r>
      <w:r w:rsidR="00F45116">
        <w:br/>
      </w:r>
      <w:r w:rsidR="00725CE4">
        <w:t>за счет Поставщика.</w:t>
      </w:r>
    </w:p>
    <w:p w14:paraId="5A850689" w14:textId="15341590" w:rsidR="00402036" w:rsidRPr="007B0928" w:rsidRDefault="00402036" w:rsidP="00402036">
      <w:pPr>
        <w:pStyle w:val="12"/>
        <w:numPr>
          <w:ilvl w:val="0"/>
          <w:numId w:val="2"/>
        </w:numPr>
        <w:ind w:left="0" w:firstLine="567"/>
        <w:jc w:val="both"/>
      </w:pPr>
      <w:r w:rsidRPr="007B0928">
        <w:t xml:space="preserve">Поставщик в день </w:t>
      </w:r>
      <w:r w:rsidR="007E187D" w:rsidRPr="007B0928">
        <w:t>поставки</w:t>
      </w:r>
      <w:r w:rsidRPr="007B0928">
        <w:t xml:space="preserve"> Товар</w:t>
      </w:r>
      <w:r w:rsidR="007E187D" w:rsidRPr="007B0928">
        <w:t>а</w:t>
      </w:r>
      <w:r w:rsidRPr="007B0928">
        <w:t xml:space="preserve"> должен передать </w:t>
      </w:r>
      <w:r w:rsidR="005260FF">
        <w:t>Заказчику</w:t>
      </w:r>
      <w:r w:rsidR="007B0928" w:rsidRPr="007B0928">
        <w:t xml:space="preserve"> </w:t>
      </w:r>
      <w:r w:rsidRPr="007B0928">
        <w:t>товарные накладные</w:t>
      </w:r>
      <w:r w:rsidR="001B3F5A" w:rsidRPr="001B3F5A">
        <w:t xml:space="preserve"> </w:t>
      </w:r>
      <w:r w:rsidR="001B3F5A">
        <w:t>или УПД</w:t>
      </w:r>
      <w:r w:rsidRPr="007B0928">
        <w:t>, счета и счета-фактуры, копию заявки на приемку Товара</w:t>
      </w:r>
      <w:r w:rsidR="00135F6A">
        <w:t>.</w:t>
      </w:r>
      <w:r w:rsidR="002244C7">
        <w:t xml:space="preserve"> </w:t>
      </w:r>
    </w:p>
    <w:p w14:paraId="3C58A2CA" w14:textId="0B935350" w:rsidR="00E6429B" w:rsidRPr="007B0928" w:rsidRDefault="00E6429B" w:rsidP="00E6429B">
      <w:pPr>
        <w:pStyle w:val="12"/>
        <w:ind w:firstLine="567"/>
        <w:jc w:val="both"/>
      </w:pPr>
      <w:r w:rsidRPr="007B0928">
        <w:t xml:space="preserve">В день </w:t>
      </w:r>
      <w:r w:rsidR="007E187D" w:rsidRPr="007B0928">
        <w:t xml:space="preserve">поставки </w:t>
      </w:r>
      <w:r w:rsidRPr="007B0928">
        <w:t>Това</w:t>
      </w:r>
      <w:r w:rsidR="008C6304" w:rsidRPr="007B0928">
        <w:t>ра</w:t>
      </w:r>
      <w:r w:rsidRPr="007B0928">
        <w:t xml:space="preserve"> Сторонами подписывается товарная накладная</w:t>
      </w:r>
      <w:r w:rsidR="001B3F5A">
        <w:t xml:space="preserve"> или УПД</w:t>
      </w:r>
      <w:r w:rsidRPr="007B0928">
        <w:t xml:space="preserve">, которая подтверждает факт передачи Товара </w:t>
      </w:r>
      <w:r w:rsidR="005260FF">
        <w:t>Заказчику</w:t>
      </w:r>
      <w:r w:rsidRPr="007B0928">
        <w:t xml:space="preserve"> для осуществления </w:t>
      </w:r>
      <w:r w:rsidR="005260FF">
        <w:t>Заказчиком</w:t>
      </w:r>
      <w:r w:rsidRPr="007B0928">
        <w:t xml:space="preserve"> дальнейшей приемки Товара.</w:t>
      </w:r>
    </w:p>
    <w:p w14:paraId="2F6A043D" w14:textId="66D607AA" w:rsidR="007E187D" w:rsidRPr="007B0928" w:rsidRDefault="005935DF" w:rsidP="007E187D">
      <w:pPr>
        <w:pStyle w:val="12"/>
        <w:ind w:firstLine="567"/>
        <w:jc w:val="both"/>
      </w:pPr>
      <w:r w:rsidRPr="007B0928">
        <w:t>Т</w:t>
      </w:r>
      <w:r w:rsidR="00E6429B" w:rsidRPr="007B0928">
        <w:t>оварная накладная</w:t>
      </w:r>
      <w:r w:rsidR="000A0830">
        <w:t xml:space="preserve"> </w:t>
      </w:r>
      <w:r w:rsidR="001B3F5A">
        <w:t>или УПД</w:t>
      </w:r>
      <w:r w:rsidR="00E6429B" w:rsidRPr="007B0928">
        <w:t xml:space="preserve"> не является документом, свидетельствующим о приемке Товара </w:t>
      </w:r>
      <w:r w:rsidR="005260FF">
        <w:t>Заказчиком</w:t>
      </w:r>
      <w:r w:rsidR="00E6429B" w:rsidRPr="007B0928">
        <w:t>.</w:t>
      </w:r>
    </w:p>
    <w:p w14:paraId="11315E5F" w14:textId="7873ECB9" w:rsidR="00402036" w:rsidRPr="007B0928" w:rsidRDefault="00402036" w:rsidP="00402036">
      <w:pPr>
        <w:pStyle w:val="12"/>
        <w:numPr>
          <w:ilvl w:val="0"/>
          <w:numId w:val="2"/>
        </w:numPr>
        <w:ind w:left="0" w:firstLine="567"/>
        <w:jc w:val="both"/>
      </w:pPr>
      <w:r w:rsidRPr="007B0928">
        <w:t xml:space="preserve">Отсутствие у Поставщика документов, указанных в п.п. 1.5 и 3.5 Контракта, </w:t>
      </w:r>
      <w:r w:rsidR="003432F4" w:rsidRPr="007B0928">
        <w:br/>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5260FF">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5260FF">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2DFE1D8F" w14:textId="660F6009" w:rsidR="00881EF1" w:rsidRPr="007B0928" w:rsidRDefault="00402036" w:rsidP="00402036">
      <w:pPr>
        <w:pStyle w:val="12"/>
        <w:numPr>
          <w:ilvl w:val="0"/>
          <w:numId w:val="2"/>
        </w:numPr>
        <w:ind w:left="0" w:firstLine="567"/>
        <w:jc w:val="both"/>
      </w:pPr>
      <w:r w:rsidRPr="007B0928">
        <w:t xml:space="preserve">Приемка Товара осуществляется </w:t>
      </w:r>
      <w:r w:rsidR="005260FF">
        <w:t>Заказчиком</w:t>
      </w:r>
      <w:r w:rsidRPr="007B0928">
        <w:t xml:space="preserve"> в течение </w:t>
      </w:r>
      <w:r w:rsidR="00136F12">
        <w:t>20</w:t>
      </w:r>
      <w:r w:rsidRPr="007B0928">
        <w:t xml:space="preserve"> (</w:t>
      </w:r>
      <w:r w:rsidR="00136F12">
        <w:t>двадцати</w:t>
      </w:r>
      <w:r w:rsidRPr="007B0928">
        <w:t xml:space="preserve">) </w:t>
      </w:r>
      <w:r w:rsidR="00136F12">
        <w:t>рабочих</w:t>
      </w:r>
      <w:r w:rsidR="009B0213">
        <w:t xml:space="preserve"> </w:t>
      </w:r>
      <w:r w:rsidRPr="007B0928">
        <w:t xml:space="preserve">дней после </w:t>
      </w:r>
      <w:r w:rsidR="00881EF1" w:rsidRPr="007B0928">
        <w:t>подписания Сторонами товарной накладной</w:t>
      </w:r>
      <w:r w:rsidR="000A0830">
        <w:t xml:space="preserve"> </w:t>
      </w:r>
      <w:r w:rsidR="001B3F5A">
        <w:t>или УПД</w:t>
      </w:r>
      <w:r w:rsidR="00881EF1" w:rsidRPr="007B0928">
        <w:t xml:space="preserve">, а также </w:t>
      </w:r>
      <w:r w:rsidRPr="007B0928">
        <w:t xml:space="preserve">получения </w:t>
      </w:r>
      <w:r w:rsidR="005260FF">
        <w:t>Заказчиком</w:t>
      </w:r>
      <w:r w:rsidRPr="007B0928">
        <w:t xml:space="preserve"> Товара и документов, предусмотренных п.п. 1.5 и 3.5 Контракта</w:t>
      </w:r>
      <w:r w:rsidR="00F81724">
        <w:t>.</w:t>
      </w:r>
    </w:p>
    <w:p w14:paraId="631A6079" w14:textId="66306A6B" w:rsidR="00881EF1" w:rsidRPr="007B0928" w:rsidRDefault="00402036" w:rsidP="00881EF1">
      <w:pPr>
        <w:pStyle w:val="12"/>
        <w:numPr>
          <w:ilvl w:val="0"/>
          <w:numId w:val="2"/>
        </w:numPr>
        <w:ind w:left="0" w:firstLine="567"/>
        <w:jc w:val="both"/>
      </w:pPr>
      <w:r w:rsidRPr="007B0928">
        <w:t>Для проверки поставленного Товара в части его соответствия</w:t>
      </w:r>
      <w:r w:rsidR="008A5893">
        <w:t xml:space="preserve"> Описанию объекта закупки </w:t>
      </w:r>
      <w:r w:rsidRPr="007B0928">
        <w:t>(Приложение № 2 к Контракту</w:t>
      </w:r>
      <w:r w:rsidR="00881EF1" w:rsidRPr="007B0928">
        <w:t xml:space="preserve">) </w:t>
      </w:r>
      <w:r w:rsidR="005260FF">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5260FF">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r w:rsidR="00725CE4">
        <w:br/>
      </w:r>
      <w:r w:rsidR="00881EF1" w:rsidRPr="007B0928">
        <w:t>По результатам</w:t>
      </w:r>
      <w:r w:rsidRPr="007B0928">
        <w:t xml:space="preserve"> экспертизы оформляется </w:t>
      </w:r>
      <w:r w:rsidR="00881EF1" w:rsidRPr="007B0928">
        <w:t>экспертно</w:t>
      </w:r>
      <w:r w:rsidR="005935DF" w:rsidRPr="007B0928">
        <w:t>е</w:t>
      </w:r>
      <w:r w:rsidR="00881EF1" w:rsidRPr="007B0928">
        <w:t xml:space="preserve"> заключени</w:t>
      </w:r>
      <w:r w:rsidR="005935DF" w:rsidRPr="007B0928">
        <w:t>е</w:t>
      </w:r>
      <w:r w:rsidR="00881EF1" w:rsidRPr="007B0928">
        <w:t xml:space="preserve">, которое является приложением к Акту приема-передачи </w:t>
      </w:r>
      <w:r w:rsidR="006A41CF">
        <w:t>т</w:t>
      </w:r>
      <w:r w:rsidR="00881EF1" w:rsidRPr="007B0928">
        <w:t>овара по Контракту.</w:t>
      </w:r>
    </w:p>
    <w:p w14:paraId="05F3F606" w14:textId="77777777" w:rsidR="00402036" w:rsidRPr="007B0928" w:rsidRDefault="00402036" w:rsidP="00402036">
      <w:pPr>
        <w:pStyle w:val="12"/>
        <w:numPr>
          <w:ilvl w:val="0"/>
          <w:numId w:val="2"/>
        </w:numPr>
        <w:ind w:left="0" w:firstLine="567"/>
        <w:jc w:val="both"/>
      </w:pPr>
      <w:r w:rsidRPr="007B0928">
        <w:t>В срок, указанный в п. 3.7</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B320584" w14:textId="403F4A2A" w:rsidR="00EB071F" w:rsidRPr="007B0928" w:rsidRDefault="00402036" w:rsidP="00402036">
      <w:pPr>
        <w:pStyle w:val="12"/>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5260FF">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5260FF">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5260FF">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490A81C7" w14:textId="5A2880E6" w:rsidR="00881EF1" w:rsidRDefault="00402036" w:rsidP="00402036">
      <w:pPr>
        <w:pStyle w:val="12"/>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5260FF">
        <w:t>Заказчик</w:t>
      </w:r>
      <w:r w:rsidRPr="00DD20F5">
        <w:t xml:space="preserve"> вправе потребовать по своему усмотрению</w:t>
      </w:r>
      <w:r w:rsidR="00881EF1">
        <w:t>:</w:t>
      </w:r>
    </w:p>
    <w:p w14:paraId="33218DA1" w14:textId="77777777" w:rsidR="00881EF1" w:rsidRDefault="00881EF1" w:rsidP="00881EF1">
      <w:pPr>
        <w:pStyle w:val="12"/>
        <w:ind w:firstLine="567"/>
        <w:jc w:val="both"/>
      </w:pPr>
      <w:r>
        <w:t>3.11.1.</w:t>
      </w:r>
      <w:r w:rsidR="00F529E5">
        <w:tab/>
      </w:r>
      <w:r>
        <w:t>В</w:t>
      </w:r>
      <w:r w:rsidR="00402036" w:rsidRPr="00DD20F5">
        <w:t>осполнения недопоставки Товара</w:t>
      </w:r>
      <w:r>
        <w:t>.</w:t>
      </w:r>
    </w:p>
    <w:p w14:paraId="29432744" w14:textId="77777777" w:rsidR="00881EF1" w:rsidRDefault="00881EF1" w:rsidP="00881EF1">
      <w:pPr>
        <w:pStyle w:val="12"/>
        <w:ind w:firstLine="567"/>
        <w:jc w:val="both"/>
      </w:pPr>
      <w:r>
        <w:t>3.11.2.</w:t>
      </w:r>
      <w:r w:rsidR="00F529E5">
        <w:tab/>
      </w:r>
      <w:r>
        <w:t>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10462403" w14:textId="77777777" w:rsidR="00881EF1" w:rsidRDefault="00881EF1" w:rsidP="00881EF1">
      <w:pPr>
        <w:pStyle w:val="12"/>
        <w:ind w:firstLine="567"/>
        <w:jc w:val="both"/>
      </w:pPr>
      <w:r>
        <w:t>3.11.3.</w:t>
      </w:r>
      <w:r w:rsidR="00F529E5">
        <w:tab/>
      </w:r>
      <w:r>
        <w:t>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DD20F5" w:rsidRDefault="00402036" w:rsidP="00881EF1">
      <w:pPr>
        <w:pStyle w:val="12"/>
        <w:ind w:firstLine="567"/>
        <w:jc w:val="both"/>
      </w:pPr>
      <w:r w:rsidRPr="00DD20F5">
        <w:lastRenderedPageBreak/>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5260FF">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4FD46B98" w14:textId="77777777" w:rsidR="00402036" w:rsidRPr="00DD20F5" w:rsidRDefault="00402036" w:rsidP="00402036">
      <w:pPr>
        <w:pStyle w:val="12"/>
        <w:numPr>
          <w:ilvl w:val="0"/>
          <w:numId w:val="2"/>
        </w:numPr>
        <w:ind w:left="0" w:firstLine="567"/>
        <w:jc w:val="both"/>
      </w:pPr>
      <w:r w:rsidRPr="00DD20F5">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п.п.</w:t>
      </w:r>
      <w:r w:rsidR="00881EF1">
        <w:t xml:space="preserve"> </w:t>
      </w:r>
      <w:r w:rsidRPr="00DD20F5">
        <w:t>1.5</w:t>
      </w:r>
      <w:r>
        <w:t xml:space="preserve">, </w:t>
      </w:r>
      <w:r w:rsidRPr="00DD20F5">
        <w:t xml:space="preserve">3.5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p>
    <w:p w14:paraId="23308FF2" w14:textId="2D2223EC" w:rsidR="00EB071F" w:rsidRPr="007B0928" w:rsidRDefault="00402036" w:rsidP="00402036">
      <w:pPr>
        <w:pStyle w:val="12"/>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 подписания </w:t>
      </w:r>
      <w:r w:rsidR="00881EF1" w:rsidRPr="007B0928">
        <w:t xml:space="preserve">Сторонами Акта приема-передачи </w:t>
      </w:r>
      <w:r w:rsidR="006A41CF">
        <w:t>т</w:t>
      </w:r>
      <w:r w:rsidR="00881EF1" w:rsidRPr="007B0928">
        <w:t>овара по Контракту (Приложение № 4 к Контракту)</w:t>
      </w:r>
      <w:r w:rsidRPr="007B0928">
        <w:t>.</w:t>
      </w:r>
    </w:p>
    <w:p w14:paraId="190EF5B5" w14:textId="0EE35741" w:rsidR="00402036" w:rsidRPr="00C178B2" w:rsidRDefault="00402036" w:rsidP="00402036">
      <w:pPr>
        <w:pStyle w:val="12"/>
        <w:numPr>
          <w:ilvl w:val="0"/>
          <w:numId w:val="2"/>
        </w:numPr>
        <w:ind w:left="0" w:firstLine="567"/>
        <w:jc w:val="both"/>
      </w:pPr>
      <w:r w:rsidRPr="00C178B2">
        <w:t xml:space="preserve">По соглашению Сторон допускается поставка Товара, качество, технические </w:t>
      </w:r>
      <w:r w:rsidR="003432F4" w:rsidRPr="00C178B2">
        <w:br/>
      </w:r>
      <w:r w:rsidRPr="00C178B2">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rsidRPr="00C178B2">
        <w:t>Т</w:t>
      </w:r>
      <w:r w:rsidRPr="00C178B2">
        <w:t>овара, указанными в Контракте.</w:t>
      </w:r>
    </w:p>
    <w:p w14:paraId="42971501" w14:textId="77777777" w:rsidR="00866377" w:rsidRPr="00DD20F5" w:rsidRDefault="00866377" w:rsidP="00866377">
      <w:pPr>
        <w:pStyle w:val="12"/>
        <w:ind w:left="567"/>
        <w:jc w:val="both"/>
      </w:pPr>
    </w:p>
    <w:p w14:paraId="65BADEE1" w14:textId="18382884" w:rsidR="00402036" w:rsidRDefault="00402036" w:rsidP="0078272D">
      <w:pPr>
        <w:pStyle w:val="12"/>
        <w:jc w:val="center"/>
        <w:rPr>
          <w:b/>
        </w:rPr>
      </w:pPr>
      <w:r w:rsidRPr="00DD20F5">
        <w:rPr>
          <w:b/>
        </w:rPr>
        <w:t>4.</w:t>
      </w:r>
      <w:r w:rsidRPr="00DD20F5">
        <w:rPr>
          <w:b/>
        </w:rPr>
        <w:tab/>
        <w:t xml:space="preserve">Цена </w:t>
      </w:r>
      <w:r w:rsidR="003432F4">
        <w:rPr>
          <w:b/>
        </w:rPr>
        <w:t xml:space="preserve">Контракта </w:t>
      </w:r>
      <w:r w:rsidRPr="00DD20F5">
        <w:rPr>
          <w:b/>
        </w:rPr>
        <w:t xml:space="preserve">и порядок оплаты поставляемого </w:t>
      </w:r>
      <w:r w:rsidR="003432F4">
        <w:rPr>
          <w:b/>
        </w:rPr>
        <w:t>Т</w:t>
      </w:r>
      <w:r w:rsidRPr="00DD20F5">
        <w:rPr>
          <w:b/>
        </w:rPr>
        <w:t>овара</w:t>
      </w:r>
    </w:p>
    <w:p w14:paraId="4D053E2C" w14:textId="4E833E98" w:rsidR="007A7C17" w:rsidRPr="00D7797E" w:rsidRDefault="00744274" w:rsidP="00E73956">
      <w:pPr>
        <w:pStyle w:val="12"/>
        <w:ind w:firstLine="567"/>
        <w:jc w:val="both"/>
        <w:rPr>
          <w:szCs w:val="24"/>
        </w:rPr>
      </w:pPr>
      <w:r w:rsidRPr="00A303D1">
        <w:t>4.1.</w:t>
      </w:r>
      <w:r w:rsidR="000D28F0">
        <w:t xml:space="preserve">  </w:t>
      </w:r>
      <w:r w:rsidR="000D28F0" w:rsidRPr="000D28F0">
        <w:t>Цена Контракта составляет _____ рублей __ копеек (_______), в том числе НДС __%, НДС не облагается (указать основание).</w:t>
      </w:r>
    </w:p>
    <w:p w14:paraId="5D2EEF0E" w14:textId="6EFB324D" w:rsidR="00402036" w:rsidRPr="00DD20F5" w:rsidRDefault="00402036" w:rsidP="002303CA">
      <w:pPr>
        <w:pStyle w:val="12"/>
        <w:numPr>
          <w:ilvl w:val="0"/>
          <w:numId w:val="3"/>
        </w:numPr>
        <w:ind w:left="0" w:firstLine="567"/>
        <w:jc w:val="both"/>
        <w:rPr>
          <w:b/>
        </w:rPr>
      </w:pPr>
      <w:r w:rsidRPr="00DD20F5">
        <w:t>Цен</w:t>
      </w:r>
      <w:r w:rsidR="003432F4">
        <w:t>а</w:t>
      </w:r>
      <w:r w:rsidRPr="00DD20F5">
        <w:t xml:space="preserve"> на Товар включа</w:t>
      </w:r>
      <w:r w:rsidR="003432F4">
        <w:t>е</w:t>
      </w:r>
      <w:r w:rsidRPr="00DD20F5">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br/>
      </w:r>
      <w:r w:rsidRPr="00DD20F5">
        <w:t xml:space="preserve">и сборы, подлежащие к уплате Поставщиком. Цена </w:t>
      </w:r>
      <w:r w:rsidR="00422B52">
        <w:t>Т</w:t>
      </w:r>
      <w:r w:rsidRPr="00DD20F5">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4369665B" w:rsidR="008A57E9" w:rsidRPr="007B0928" w:rsidRDefault="00E64F11" w:rsidP="002303CA">
      <w:pPr>
        <w:pStyle w:val="12"/>
        <w:numPr>
          <w:ilvl w:val="0"/>
          <w:numId w:val="3"/>
        </w:numPr>
        <w:ind w:left="0" w:firstLine="567"/>
        <w:jc w:val="both"/>
      </w:pPr>
      <w:r w:rsidRPr="007B0928">
        <w:t xml:space="preserve">Оплата по настоящему Контракту проводится в безналичной форме за фактически поставленные Товары в течение </w:t>
      </w:r>
      <w:r w:rsidR="003B42F7">
        <w:t xml:space="preserve">7 </w:t>
      </w:r>
      <w:r w:rsidR="009515A1">
        <w:t>(</w:t>
      </w:r>
      <w:r w:rsidR="003B42F7">
        <w:t>Семи</w:t>
      </w:r>
      <w:r w:rsidR="009515A1">
        <w:t xml:space="preserve">) </w:t>
      </w:r>
      <w:r w:rsidR="00BD5D7C">
        <w:t>рабочих</w:t>
      </w:r>
      <w:r w:rsidR="002009FE">
        <w:t xml:space="preserve"> </w:t>
      </w:r>
      <w:r w:rsidRPr="007B0928">
        <w:t xml:space="preserve">дней с даты подписания Сторонами Акта приема-передачи </w:t>
      </w:r>
      <w:r w:rsidR="006A41CF">
        <w:t>т</w:t>
      </w:r>
      <w:r w:rsidRPr="007B0928">
        <w:t xml:space="preserve">овара по Контракту (Приложение № 4 к </w:t>
      </w:r>
      <w:r w:rsidRPr="00E64F11">
        <w:t xml:space="preserve">Контракту) на основании товарной накладной </w:t>
      </w:r>
      <w:r w:rsidR="001B3F5A">
        <w:t>или УПД</w:t>
      </w:r>
      <w:r w:rsidRPr="00E64F11">
        <w:t xml:space="preserve"> и предоставленных Поставщиком счета и сче</w:t>
      </w:r>
      <w:r w:rsidRPr="007B0928">
        <w:t xml:space="preserve">та-фактуры </w:t>
      </w:r>
      <w:r w:rsidR="0087143A">
        <w:br/>
      </w:r>
      <w:r w:rsidR="00F608DC" w:rsidRPr="009F7E59">
        <w:t>(за исключением случаев, установленных п. 4.6, 4.7 Контракта)</w:t>
      </w:r>
      <w:r w:rsidR="00402036" w:rsidRPr="007B0928">
        <w:t xml:space="preserve">. </w:t>
      </w:r>
    </w:p>
    <w:p w14:paraId="4BEA8355" w14:textId="61B7EEA1" w:rsidR="00402036" w:rsidRPr="007B0928" w:rsidRDefault="00F608DC" w:rsidP="002303CA">
      <w:pPr>
        <w:pStyle w:val="12"/>
        <w:numPr>
          <w:ilvl w:val="0"/>
          <w:numId w:val="3"/>
        </w:numPr>
        <w:ind w:left="0" w:firstLine="567"/>
        <w:jc w:val="both"/>
      </w:pPr>
      <w:r w:rsidRPr="009F7E59">
        <w:rPr>
          <w:color w:val="222222"/>
          <w:szCs w:val="24"/>
          <w:shd w:val="clear" w:color="auto" w:fill="FFFFFF"/>
        </w:rPr>
        <w:t xml:space="preserve">В случае непредоставления Поставщиком в установленный Контрактом срок надлежащим образом оформленных </w:t>
      </w:r>
      <w:r>
        <w:rPr>
          <w:szCs w:val="24"/>
        </w:rPr>
        <w:t xml:space="preserve">Акта приема-передачи </w:t>
      </w:r>
      <w:r w:rsidR="006A41CF">
        <w:rPr>
          <w:szCs w:val="24"/>
        </w:rPr>
        <w:t>т</w:t>
      </w:r>
      <w:r>
        <w:rPr>
          <w:szCs w:val="24"/>
        </w:rPr>
        <w:t>овара по Контракту</w:t>
      </w:r>
      <w:r w:rsidRPr="009F7E59">
        <w:rPr>
          <w:szCs w:val="24"/>
        </w:rPr>
        <w:t>, товарных накладных</w:t>
      </w:r>
      <w:r w:rsidR="001B3F5A">
        <w:rPr>
          <w:szCs w:val="24"/>
        </w:rPr>
        <w:t xml:space="preserve"> или УПД</w:t>
      </w:r>
      <w:r w:rsidRPr="009F7E59">
        <w:rPr>
          <w:szCs w:val="24"/>
        </w:rPr>
        <w:t>, счета-фактуры (</w:t>
      </w:r>
      <w:r w:rsidRPr="009F7E59">
        <w:t>за исключением случаев, установленных п. 4.6, 4.7 Контракта</w:t>
      </w:r>
      <w:r w:rsidRPr="009F7E59">
        <w:rPr>
          <w:szCs w:val="24"/>
        </w:rPr>
        <w:t>) и счета на оплату</w:t>
      </w:r>
      <w:r w:rsidRPr="009F7E59">
        <w:rPr>
          <w:color w:val="222222"/>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DD20F5" w:rsidRDefault="00402036" w:rsidP="002303CA">
      <w:pPr>
        <w:pStyle w:val="12"/>
        <w:numPr>
          <w:ilvl w:val="0"/>
          <w:numId w:val="3"/>
        </w:numPr>
        <w:ind w:left="0" w:firstLine="567"/>
        <w:jc w:val="both"/>
      </w:pPr>
      <w:r w:rsidRPr="00DD20F5">
        <w:rPr>
          <w:spacing w:val="-1"/>
        </w:rPr>
        <w:t xml:space="preserve">Датой оплаты считается дата списания денежных средств со счета </w:t>
      </w:r>
      <w:r w:rsidR="005260FF">
        <w:t>Заказчика</w:t>
      </w:r>
      <w:r w:rsidRPr="00DD20F5">
        <w:rPr>
          <w:spacing w:val="-1"/>
        </w:rPr>
        <w:t>.</w:t>
      </w:r>
    </w:p>
    <w:p w14:paraId="3DC018CA" w14:textId="77777777" w:rsidR="00402036" w:rsidRPr="00F608DC" w:rsidRDefault="00402036" w:rsidP="002303CA">
      <w:pPr>
        <w:pStyle w:val="12"/>
        <w:numPr>
          <w:ilvl w:val="0"/>
          <w:numId w:val="3"/>
        </w:numPr>
        <w:ind w:left="0" w:firstLine="567"/>
        <w:jc w:val="both"/>
        <w:rPr>
          <w:bCs/>
        </w:rPr>
      </w:pPr>
      <w:r w:rsidRPr="00DD20F5">
        <w:t xml:space="preserve">В случае применения Поставщиком упрощенной системы налогообложения </w:t>
      </w:r>
      <w:r w:rsidR="003432F4">
        <w:br/>
      </w:r>
      <w:r w:rsidRPr="00DD20F5">
        <w:t>с</w:t>
      </w:r>
      <w:r w:rsidR="00EB071F">
        <w:t>чет-фактура не предоставляется.</w:t>
      </w:r>
    </w:p>
    <w:p w14:paraId="0D83C372" w14:textId="77777777" w:rsidR="00F608DC" w:rsidRPr="00DD20F5" w:rsidRDefault="00F608DC" w:rsidP="002303CA">
      <w:pPr>
        <w:pStyle w:val="12"/>
        <w:numPr>
          <w:ilvl w:val="0"/>
          <w:numId w:val="3"/>
        </w:numPr>
        <w:ind w:left="0" w:firstLine="567"/>
        <w:jc w:val="both"/>
        <w:rPr>
          <w:bCs/>
        </w:rPr>
      </w:pPr>
      <w:r w:rsidRPr="009F7E59">
        <w:t xml:space="preserve">В случае, если реквизиты УПД заполнены Поставщиком с указанием обязательных в соответствии с требованиями </w:t>
      </w:r>
      <w:r w:rsidRPr="009F7E59">
        <w:rPr>
          <w:szCs w:val="24"/>
        </w:rPr>
        <w:t xml:space="preserve">Федерального закона от 06.12.2011 № 402-ФЗ «О бухгалтерском учете», Налогового кодекса Российской Федерации </w:t>
      </w:r>
      <w:r w:rsidRPr="009F7E59">
        <w:t>для первичных документов и счетов-фактур реквизитов (статус документа «1»), счет-фактура не предоставляется.</w:t>
      </w:r>
    </w:p>
    <w:p w14:paraId="12ED9986" w14:textId="001AFA48" w:rsidR="00383BF4" w:rsidRDefault="00402036" w:rsidP="002303CA">
      <w:pPr>
        <w:pStyle w:val="12"/>
        <w:numPr>
          <w:ilvl w:val="0"/>
          <w:numId w:val="3"/>
        </w:numPr>
        <w:ind w:left="0" w:firstLine="567"/>
        <w:jc w:val="both"/>
        <w:rPr>
          <w:spacing w:val="-1"/>
        </w:rPr>
      </w:pPr>
      <w:r w:rsidRPr="00DD20F5">
        <w:rPr>
          <w:spacing w:val="-1"/>
        </w:rPr>
        <w:t xml:space="preserve">Сумма, подлежащая уплате </w:t>
      </w:r>
      <w:r w:rsidR="005260FF">
        <w:rPr>
          <w:spacing w:val="-1"/>
        </w:rPr>
        <w:t>Заказчиком</w:t>
      </w:r>
      <w:r w:rsidRPr="00DD20F5">
        <w:rPr>
          <w:spacing w:val="-1"/>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16F6F">
        <w:rPr>
          <w:spacing w:val="-1"/>
        </w:rPr>
        <w:t>К</w:t>
      </w:r>
      <w:r w:rsidRPr="00DD20F5">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Pr>
          <w:spacing w:val="-1"/>
        </w:rPr>
        <w:t>Заказчиком</w:t>
      </w:r>
      <w:r w:rsidRPr="00DD20F5">
        <w:rPr>
          <w:spacing w:val="-1"/>
        </w:rPr>
        <w:t>.</w:t>
      </w:r>
    </w:p>
    <w:p w14:paraId="40276A7E" w14:textId="20F32F28" w:rsidR="00383BF4" w:rsidRDefault="00383BF4" w:rsidP="002303CA">
      <w:pPr>
        <w:pStyle w:val="12"/>
        <w:numPr>
          <w:ilvl w:val="0"/>
          <w:numId w:val="3"/>
        </w:numPr>
        <w:ind w:left="0" w:firstLine="567"/>
        <w:jc w:val="both"/>
        <w:rPr>
          <w:spacing w:val="-1"/>
        </w:rPr>
      </w:pPr>
      <w:r w:rsidRPr="00383BF4">
        <w:rPr>
          <w:spacing w:val="-1"/>
        </w:rPr>
        <w:t xml:space="preserve">В соответствии с ч. 2 ст. 96 </w:t>
      </w:r>
      <w:r w:rsidRPr="00383BF4">
        <w:rPr>
          <w:bCs/>
          <w:szCs w:val="24"/>
        </w:rPr>
        <w:t xml:space="preserve">Федерального закона от </w:t>
      </w:r>
      <w:r w:rsidR="00866377">
        <w:rPr>
          <w:bCs/>
          <w:szCs w:val="24"/>
        </w:rPr>
        <w:t>05.04.2013</w:t>
      </w:r>
      <w:r w:rsidRPr="00383BF4">
        <w:rPr>
          <w:bCs/>
          <w:szCs w:val="24"/>
        </w:rPr>
        <w:t xml:space="preserve"> № 44-ФЗ </w:t>
      </w:r>
      <w:r w:rsidRPr="00383BF4">
        <w:rPr>
          <w:bCs/>
          <w:szCs w:val="24"/>
        </w:rPr>
        <w:br/>
        <w:t>«О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установлено.</w:t>
      </w:r>
    </w:p>
    <w:p w14:paraId="432D422F" w14:textId="6A10D77B" w:rsidR="00383BF4" w:rsidRDefault="00383BF4" w:rsidP="002303CA">
      <w:pPr>
        <w:pStyle w:val="12"/>
        <w:numPr>
          <w:ilvl w:val="0"/>
          <w:numId w:val="3"/>
        </w:numPr>
        <w:ind w:left="0" w:firstLine="567"/>
        <w:jc w:val="both"/>
        <w:rPr>
          <w:spacing w:val="-1"/>
        </w:rPr>
      </w:pPr>
      <w:r w:rsidRPr="00383BF4">
        <w:rPr>
          <w:szCs w:val="24"/>
        </w:rPr>
        <w:t>Банковское сопровождение Контракта</w:t>
      </w:r>
      <w:r w:rsidR="00BC3774">
        <w:rPr>
          <w:szCs w:val="24"/>
        </w:rPr>
        <w:t xml:space="preserve"> и авансирование </w:t>
      </w:r>
      <w:r w:rsidRPr="00383BF4">
        <w:rPr>
          <w:szCs w:val="24"/>
        </w:rPr>
        <w:t>не установлен</w:t>
      </w:r>
      <w:r w:rsidR="00BC3774">
        <w:rPr>
          <w:szCs w:val="24"/>
        </w:rPr>
        <w:t>ы</w:t>
      </w:r>
      <w:r w:rsidRPr="00383BF4">
        <w:rPr>
          <w:szCs w:val="24"/>
        </w:rPr>
        <w:t>.</w:t>
      </w:r>
    </w:p>
    <w:p w14:paraId="3A50D9D2" w14:textId="6B0096A9" w:rsidR="00383BF4" w:rsidRPr="002D0443" w:rsidRDefault="00383BF4" w:rsidP="002303CA">
      <w:pPr>
        <w:pStyle w:val="12"/>
        <w:numPr>
          <w:ilvl w:val="0"/>
          <w:numId w:val="3"/>
        </w:numPr>
        <w:ind w:left="0" w:firstLine="567"/>
        <w:jc w:val="both"/>
        <w:rPr>
          <w:spacing w:val="-1"/>
        </w:rPr>
      </w:pPr>
      <w:r w:rsidRPr="00383BF4">
        <w:rPr>
          <w:szCs w:val="24"/>
        </w:rPr>
        <w:t xml:space="preserve">Источник финансирования: внебюджетные средства: </w:t>
      </w:r>
      <w:r w:rsidRPr="00383BF4">
        <w:rPr>
          <w:spacing w:val="-1"/>
        </w:rPr>
        <w:t>субсидии на финансовое обеспечение выполнения государственного задания</w:t>
      </w:r>
      <w:r w:rsidRPr="00383BF4">
        <w:rPr>
          <w:szCs w:val="24"/>
        </w:rPr>
        <w:t>.</w:t>
      </w:r>
    </w:p>
    <w:p w14:paraId="0647443A" w14:textId="326AE098" w:rsidR="006F672B" w:rsidRPr="00B7023A" w:rsidRDefault="006F672B" w:rsidP="002D0443">
      <w:pPr>
        <w:pStyle w:val="12"/>
        <w:numPr>
          <w:ilvl w:val="0"/>
          <w:numId w:val="3"/>
        </w:numPr>
        <w:ind w:left="0" w:firstLine="567"/>
        <w:jc w:val="both"/>
        <w:rPr>
          <w:spacing w:val="-1"/>
        </w:rPr>
      </w:pPr>
      <w:r w:rsidRPr="009A3ED1">
        <w:rPr>
          <w:szCs w:val="24"/>
        </w:rPr>
        <w:t xml:space="preserve">Стороны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w:t>
      </w:r>
      <w:r w:rsidRPr="009A3ED1">
        <w:rPr>
          <w:szCs w:val="24"/>
        </w:rPr>
        <w:lastRenderedPageBreak/>
        <w:t>Бюджетным кодексом Российской Федерации Заказчику ранее доведенных лимитов бюджетных обязательств на предоставление Субсидии.</w:t>
      </w:r>
    </w:p>
    <w:p w14:paraId="5D3E3EEB" w14:textId="77777777" w:rsidR="00866377" w:rsidRPr="006F672B" w:rsidRDefault="00866377" w:rsidP="00866377">
      <w:pPr>
        <w:pStyle w:val="12"/>
        <w:ind w:left="567"/>
        <w:jc w:val="both"/>
        <w:rPr>
          <w:spacing w:val="-1"/>
        </w:rPr>
      </w:pPr>
    </w:p>
    <w:p w14:paraId="7A811861" w14:textId="3D7721A0" w:rsidR="00402036" w:rsidRPr="00DD20F5" w:rsidRDefault="00FC5BD0" w:rsidP="0078272D">
      <w:pPr>
        <w:pStyle w:val="12"/>
        <w:jc w:val="center"/>
        <w:rPr>
          <w:szCs w:val="24"/>
        </w:rPr>
      </w:pPr>
      <w:r>
        <w:rPr>
          <w:b/>
        </w:rPr>
        <w:t>5</w:t>
      </w:r>
      <w:r w:rsidR="00402036" w:rsidRPr="00DD20F5">
        <w:rPr>
          <w:b/>
        </w:rPr>
        <w:t>.</w:t>
      </w:r>
      <w:r w:rsidR="005E6BB7">
        <w:rPr>
          <w:b/>
        </w:rPr>
        <w:tab/>
      </w:r>
      <w:r w:rsidR="00402036" w:rsidRPr="00DD20F5">
        <w:rPr>
          <w:b/>
        </w:rPr>
        <w:t xml:space="preserve">Ответственность </w:t>
      </w:r>
      <w:r w:rsidR="00EB071F">
        <w:rPr>
          <w:b/>
        </w:rPr>
        <w:t>С</w:t>
      </w:r>
      <w:r w:rsidR="00402036" w:rsidRPr="00DD20F5">
        <w:rPr>
          <w:b/>
        </w:rPr>
        <w:t>торон</w:t>
      </w:r>
    </w:p>
    <w:p w14:paraId="45913CA5" w14:textId="35451755"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w:t>
      </w:r>
      <w:r w:rsidR="00F529E5">
        <w:rPr>
          <w:rFonts w:ascii="Times New Roman" w:hAnsi="Times New Roman"/>
          <w:sz w:val="24"/>
          <w:szCs w:val="24"/>
        </w:rPr>
        <w:tab/>
      </w:r>
      <w:r w:rsidR="00402036" w:rsidRPr="00DD20F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Pr>
          <w:rFonts w:ascii="Times New Roman" w:hAnsi="Times New Roman"/>
          <w:sz w:val="24"/>
          <w:szCs w:val="24"/>
        </w:rPr>
        <w:t>Заказчик</w:t>
      </w:r>
      <w:r w:rsidR="00402036">
        <w:rPr>
          <w:rFonts w:ascii="Times New Roman" w:hAnsi="Times New Roman"/>
          <w:sz w:val="24"/>
          <w:szCs w:val="24"/>
        </w:rPr>
        <w:t xml:space="preserve"> и Поставщик</w:t>
      </w:r>
      <w:r w:rsidR="00402036" w:rsidRPr="00DD20F5">
        <w:rPr>
          <w:rFonts w:ascii="Times New Roman" w:hAnsi="Times New Roman"/>
          <w:sz w:val="24"/>
          <w:szCs w:val="24"/>
        </w:rPr>
        <w:t xml:space="preserve"> несут ответственность в соответствии</w:t>
      </w:r>
      <w:r w:rsidR="008A2EB9">
        <w:rPr>
          <w:rFonts w:ascii="Times New Roman" w:hAnsi="Times New Roman"/>
          <w:sz w:val="24"/>
          <w:szCs w:val="24"/>
        </w:rPr>
        <w:t xml:space="preserve"> </w:t>
      </w:r>
      <w:r w:rsidR="00402036" w:rsidRPr="00DD20F5">
        <w:rPr>
          <w:rFonts w:ascii="Times New Roman" w:hAnsi="Times New Roman"/>
          <w:sz w:val="24"/>
          <w:szCs w:val="24"/>
        </w:rPr>
        <w:t>с постановлением Правительства РФ от 30.08.2017 №</w:t>
      </w:r>
      <w:r>
        <w:rPr>
          <w:rFonts w:ascii="Times New Roman" w:hAnsi="Times New Roman"/>
          <w:sz w:val="24"/>
          <w:szCs w:val="24"/>
        </w:rPr>
        <w:t xml:space="preserve"> </w:t>
      </w:r>
      <w:r w:rsidR="00402036" w:rsidRPr="00DD20F5">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16F6F">
        <w:rPr>
          <w:rFonts w:ascii="Times New Roman" w:hAnsi="Times New Roman"/>
          <w:sz w:val="24"/>
          <w:szCs w:val="24"/>
        </w:rPr>
        <w:t>К</w:t>
      </w:r>
      <w:r w:rsidR="00402036" w:rsidRPr="00DD20F5">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Pr>
          <w:rFonts w:ascii="Times New Roman" w:hAnsi="Times New Roman"/>
          <w:sz w:val="24"/>
          <w:szCs w:val="24"/>
        </w:rPr>
        <w:t>К</w:t>
      </w:r>
      <w:r w:rsidR="00402036" w:rsidRPr="00DD20F5">
        <w:rPr>
          <w:rFonts w:ascii="Times New Roman" w:hAnsi="Times New Roman"/>
          <w:sz w:val="24"/>
          <w:szCs w:val="24"/>
        </w:rPr>
        <w:t>онтрактом, о внесении изменений в постановление Правительства Российск</w:t>
      </w:r>
      <w:r w:rsidR="008A57E9">
        <w:rPr>
          <w:rFonts w:ascii="Times New Roman" w:hAnsi="Times New Roman"/>
          <w:sz w:val="24"/>
          <w:szCs w:val="24"/>
        </w:rPr>
        <w:t>ой Федерации от 15 мая 2017 г. №</w:t>
      </w:r>
      <w:r w:rsidR="00402036" w:rsidRPr="00DD20F5">
        <w:rPr>
          <w:rFonts w:ascii="Times New Roman" w:hAnsi="Times New Roman"/>
          <w:sz w:val="24"/>
          <w:szCs w:val="24"/>
        </w:rPr>
        <w:t xml:space="preserve"> 570 и признании утратившим силу постановления Правительства Российской Ф</w:t>
      </w:r>
      <w:r w:rsidR="008A57E9">
        <w:rPr>
          <w:rFonts w:ascii="Times New Roman" w:hAnsi="Times New Roman"/>
          <w:sz w:val="24"/>
          <w:szCs w:val="24"/>
        </w:rPr>
        <w:t xml:space="preserve">едерации от 25 ноября 2013 г. № </w:t>
      </w:r>
      <w:r w:rsidR="00402036" w:rsidRPr="00DD20F5">
        <w:rPr>
          <w:rFonts w:ascii="Times New Roman" w:hAnsi="Times New Roman"/>
          <w:sz w:val="24"/>
          <w:szCs w:val="24"/>
        </w:rPr>
        <w:t>1063» (далее – Правила) и иным законода</w:t>
      </w:r>
      <w:r w:rsidR="00EB071F">
        <w:rPr>
          <w:rFonts w:ascii="Times New Roman" w:hAnsi="Times New Roman"/>
          <w:sz w:val="24"/>
          <w:szCs w:val="24"/>
        </w:rPr>
        <w:t>тельством Российской Федерации.</w:t>
      </w:r>
    </w:p>
    <w:p w14:paraId="6FD06612" w14:textId="7777777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w:t>
      </w:r>
      <w:r w:rsidR="00EB071F">
        <w:rPr>
          <w:rFonts w:ascii="Times New Roman" w:hAnsi="Times New Roman"/>
          <w:sz w:val="24"/>
          <w:szCs w:val="24"/>
        </w:rPr>
        <w:br/>
      </w:r>
      <w:r w:rsidRPr="00DD20F5">
        <w:rPr>
          <w:rFonts w:ascii="Times New Roman" w:hAnsi="Times New Roman"/>
          <w:sz w:val="24"/>
          <w:szCs w:val="24"/>
        </w:rPr>
        <w:t>в случае, если Контрактом предусмотрены этапы исполнения Контракта, как процент Этапа исполнения Контракта (далее - Цена Контракта (Этапа)).</w:t>
      </w:r>
    </w:p>
    <w:p w14:paraId="28E8C277" w14:textId="07A9E28E"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.2.</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w:t>
      </w:r>
      <w:r w:rsidR="008A57E9">
        <w:rPr>
          <w:rFonts w:ascii="Times New Roman" w:hAnsi="Times New Roman"/>
          <w:sz w:val="24"/>
          <w:szCs w:val="24"/>
        </w:rPr>
        <w:t>язательств, предусмотренных К</w:t>
      </w:r>
      <w:r w:rsidR="00402036" w:rsidRPr="00DD20F5">
        <w:rPr>
          <w:rFonts w:ascii="Times New Roman" w:hAnsi="Times New Roman"/>
          <w:sz w:val="24"/>
          <w:szCs w:val="24"/>
        </w:rPr>
        <w:t>онтрактом, за исключением просрочки исполнения</w:t>
      </w:r>
      <w:r w:rsidR="008A57E9">
        <w:rPr>
          <w:rFonts w:ascii="Times New Roman" w:hAnsi="Times New Roman"/>
          <w:sz w:val="24"/>
          <w:szCs w:val="24"/>
        </w:rPr>
        <w:t xml:space="preserve"> обязательств, предусмотренных К</w:t>
      </w:r>
      <w:r w:rsidR="00402036" w:rsidRPr="00DD20F5">
        <w:rPr>
          <w:rFonts w:ascii="Times New Roman" w:hAnsi="Times New Roman"/>
          <w:sz w:val="24"/>
          <w:szCs w:val="24"/>
        </w:rPr>
        <w:t>онтрактом, размер штрафа устанавливается в следующем порядке</w:t>
      </w:r>
      <w:r w:rsidR="00F444AE">
        <w:rPr>
          <w:rFonts w:ascii="Times New Roman" w:hAnsi="Times New Roman"/>
          <w:sz w:val="24"/>
          <w:szCs w:val="24"/>
        </w:rPr>
        <w:t>:</w:t>
      </w:r>
    </w:p>
    <w:p w14:paraId="047927E0" w14:textId="505E020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а) 1</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EB071F">
        <w:rPr>
          <w:rFonts w:ascii="Times New Roman" w:hAnsi="Times New Roman"/>
          <w:sz w:val="24"/>
          <w:szCs w:val="24"/>
        </w:rPr>
        <w:t>К</w:t>
      </w:r>
      <w:r w:rsidRPr="00DD20F5">
        <w:rPr>
          <w:rFonts w:ascii="Times New Roman" w:hAnsi="Times New Roman"/>
          <w:sz w:val="24"/>
          <w:szCs w:val="24"/>
        </w:rPr>
        <w:t>онтракта не превышает 3 млн. рублей (включительно);</w:t>
      </w:r>
    </w:p>
    <w:p w14:paraId="36FB6B48" w14:textId="5848BA6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б) 5</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664F77C1" w14:textId="71F249E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в) 10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составляет от 50 млн. рублей до 100 млн. рублей (включительно);</w:t>
      </w:r>
    </w:p>
    <w:p w14:paraId="11B215B6" w14:textId="3149CDCF"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г) 100</w:t>
      </w:r>
      <w:r w:rsidR="00E047C0">
        <w:rPr>
          <w:rFonts w:ascii="Times New Roman" w:hAnsi="Times New Roman"/>
          <w:sz w:val="24"/>
          <w:szCs w:val="24"/>
        </w:rPr>
        <w:t xml:space="preserve"> </w:t>
      </w:r>
      <w:r w:rsidRPr="00DD20F5">
        <w:rPr>
          <w:rFonts w:ascii="Times New Roman" w:hAnsi="Times New Roman"/>
          <w:sz w:val="24"/>
          <w:szCs w:val="24"/>
        </w:rPr>
        <w:t xml:space="preserve">000 рублей,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7F79E7C" w14:textId="289C8870"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.3.</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w:t>
      </w:r>
      <w:r w:rsidR="00E047C0">
        <w:rPr>
          <w:rFonts w:ascii="Times New Roman" w:hAnsi="Times New Roman"/>
          <w:sz w:val="24"/>
          <w:szCs w:val="24"/>
        </w:rPr>
        <w:t xml:space="preserve"> </w:t>
      </w:r>
      <w:r w:rsidR="00402036" w:rsidRPr="00DD20F5">
        <w:rPr>
          <w:rFonts w:ascii="Times New Roman" w:hAnsi="Times New Roman"/>
          <w:sz w:val="24"/>
          <w:szCs w:val="24"/>
        </w:rPr>
        <w:t>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w:t>
      </w:r>
      <w:r w:rsidR="00402036">
        <w:rPr>
          <w:rFonts w:ascii="Times New Roman" w:hAnsi="Times New Roman"/>
          <w:sz w:val="24"/>
          <w:szCs w:val="24"/>
        </w:rPr>
        <w:t xml:space="preserve">ем случаев, предусмотренных п. </w:t>
      </w:r>
      <w:r>
        <w:rPr>
          <w:rFonts w:ascii="Times New Roman" w:hAnsi="Times New Roman"/>
          <w:sz w:val="24"/>
          <w:szCs w:val="24"/>
        </w:rPr>
        <w:t>5</w:t>
      </w:r>
      <w:r w:rsidR="00402036">
        <w:rPr>
          <w:rFonts w:ascii="Times New Roman" w:hAnsi="Times New Roman"/>
          <w:sz w:val="24"/>
          <w:szCs w:val="24"/>
        </w:rPr>
        <w:t xml:space="preserve">.4, п. </w:t>
      </w:r>
      <w:r>
        <w:rPr>
          <w:rFonts w:ascii="Times New Roman" w:hAnsi="Times New Roman"/>
          <w:sz w:val="24"/>
          <w:szCs w:val="24"/>
        </w:rPr>
        <w:t>5</w:t>
      </w:r>
      <w:r w:rsidR="00402036">
        <w:rPr>
          <w:rFonts w:ascii="Times New Roman" w:hAnsi="Times New Roman"/>
          <w:sz w:val="24"/>
          <w:szCs w:val="24"/>
        </w:rPr>
        <w:t xml:space="preserve">.5, п. </w:t>
      </w:r>
      <w:r>
        <w:rPr>
          <w:rFonts w:ascii="Times New Roman" w:hAnsi="Times New Roman"/>
          <w:sz w:val="24"/>
          <w:szCs w:val="24"/>
        </w:rPr>
        <w:t>5</w:t>
      </w:r>
      <w:r w:rsidR="00402036" w:rsidRPr="00DD20F5">
        <w:rPr>
          <w:rFonts w:ascii="Times New Roman" w:hAnsi="Times New Roman"/>
          <w:sz w:val="24"/>
          <w:szCs w:val="24"/>
        </w:rPr>
        <w:t>.6 настоящего Контракта):</w:t>
      </w:r>
    </w:p>
    <w:p w14:paraId="7188042A" w14:textId="4B9029C3"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616F6F">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тапа) не превышает 3 млн. рублей;</w:t>
      </w:r>
    </w:p>
    <w:p w14:paraId="0A14A8AF" w14:textId="0BB745A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55980AEE" w14:textId="7BB990AE"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 процент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44E81FA2" w14:textId="620F426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г) 0,5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100 млн. рублей до 500 млн. рублей (включительно);</w:t>
      </w:r>
    </w:p>
    <w:p w14:paraId="18125528" w14:textId="4855B1B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д) 0,4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500 млн. рублей до 1 млрд. рублей (включительно);</w:t>
      </w:r>
    </w:p>
    <w:p w14:paraId="1259A811" w14:textId="5E85000B"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е) 0,3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1 млрд. рублей до 2 млрд. рублей (включительно);</w:t>
      </w:r>
    </w:p>
    <w:p w14:paraId="14914110" w14:textId="2CE92A5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ж) 0,25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2 млрд. рублей до 5 млрд. рублей (включительно);</w:t>
      </w:r>
    </w:p>
    <w:p w14:paraId="2379AEB9" w14:textId="34C99380"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з) 0,2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составляет </w:t>
      </w:r>
      <w:r w:rsidR="00EB071F">
        <w:rPr>
          <w:rFonts w:ascii="Times New Roman" w:hAnsi="Times New Roman"/>
          <w:sz w:val="24"/>
          <w:szCs w:val="24"/>
        </w:rPr>
        <w:br/>
      </w:r>
      <w:r w:rsidRPr="00DD20F5">
        <w:rPr>
          <w:rFonts w:ascii="Times New Roman" w:hAnsi="Times New Roman"/>
          <w:sz w:val="24"/>
          <w:szCs w:val="24"/>
        </w:rPr>
        <w:t>от 5 млрд. рублей до 10 млрд. рублей (включительно);</w:t>
      </w:r>
    </w:p>
    <w:p w14:paraId="0E30B39F" w14:textId="5D9D375A"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и) 0,1 процента </w:t>
      </w:r>
      <w:r w:rsidR="00601F98">
        <w:rPr>
          <w:rFonts w:ascii="Times New Roman" w:hAnsi="Times New Roman"/>
          <w:sz w:val="24"/>
          <w:szCs w:val="24"/>
        </w:rPr>
        <w:t>Ц</w:t>
      </w:r>
      <w:r w:rsidRPr="00DD20F5">
        <w:rPr>
          <w:rFonts w:ascii="Times New Roman" w:hAnsi="Times New Roman"/>
          <w:sz w:val="24"/>
          <w:szCs w:val="24"/>
        </w:rPr>
        <w:t xml:space="preserve">ены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F444AE">
        <w:rPr>
          <w:rFonts w:ascii="Times New Roman" w:hAnsi="Times New Roman"/>
          <w:sz w:val="24"/>
          <w:szCs w:val="24"/>
        </w:rPr>
        <w:t>К</w:t>
      </w:r>
      <w:r w:rsidRPr="00DD20F5">
        <w:rPr>
          <w:rFonts w:ascii="Times New Roman" w:hAnsi="Times New Roman"/>
          <w:sz w:val="24"/>
          <w:szCs w:val="24"/>
        </w:rPr>
        <w:t>онтракта (</w:t>
      </w:r>
      <w:r w:rsidR="00601F98">
        <w:rPr>
          <w:rFonts w:ascii="Times New Roman" w:hAnsi="Times New Roman"/>
          <w:sz w:val="24"/>
          <w:szCs w:val="24"/>
        </w:rPr>
        <w:t>Э</w:t>
      </w:r>
      <w:r w:rsidRPr="00DD20F5">
        <w:rPr>
          <w:rFonts w:ascii="Times New Roman" w:hAnsi="Times New Roman"/>
          <w:sz w:val="24"/>
          <w:szCs w:val="24"/>
        </w:rPr>
        <w:t xml:space="preserve">тапа) превышает </w:t>
      </w:r>
      <w:r w:rsidR="00EB071F">
        <w:rPr>
          <w:rFonts w:ascii="Times New Roman" w:hAnsi="Times New Roman"/>
          <w:sz w:val="24"/>
          <w:szCs w:val="24"/>
        </w:rPr>
        <w:br/>
      </w:r>
      <w:r w:rsidRPr="00DD20F5">
        <w:rPr>
          <w:rFonts w:ascii="Times New Roman" w:hAnsi="Times New Roman"/>
          <w:sz w:val="24"/>
          <w:szCs w:val="24"/>
        </w:rPr>
        <w:t>10 млрд. рублей.</w:t>
      </w:r>
    </w:p>
    <w:p w14:paraId="7D678804"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.4.</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исполнения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заключенным по результатам определения </w:t>
      </w:r>
      <w:r w:rsidR="00402036">
        <w:rPr>
          <w:rFonts w:ascii="Times New Roman" w:hAnsi="Times New Roman"/>
          <w:sz w:val="24"/>
          <w:szCs w:val="24"/>
        </w:rPr>
        <w:t xml:space="preserve">Поставщика </w:t>
      </w:r>
      <w:r w:rsidR="00402036" w:rsidRPr="00DD20F5">
        <w:rPr>
          <w:rFonts w:ascii="Times New Roman" w:hAnsi="Times New Roman"/>
          <w:sz w:val="24"/>
          <w:szCs w:val="24"/>
        </w:rPr>
        <w:t xml:space="preserve">в соответствии с п. 1 ч. 1 ст. 30 </w:t>
      </w:r>
      <w:r w:rsidR="00402036" w:rsidRPr="00FF1A3F">
        <w:rPr>
          <w:rFonts w:ascii="Times New Roman" w:hAnsi="Times New Roman"/>
          <w:sz w:val="24"/>
          <w:szCs w:val="24"/>
        </w:rPr>
        <w:t>Федеральн</w:t>
      </w:r>
      <w:r w:rsidR="00402036">
        <w:rPr>
          <w:rFonts w:ascii="Times New Roman" w:hAnsi="Times New Roman"/>
          <w:sz w:val="24"/>
          <w:szCs w:val="24"/>
        </w:rPr>
        <w:t>ого</w:t>
      </w:r>
      <w:r w:rsidR="00402036" w:rsidRPr="00FF1A3F">
        <w:rPr>
          <w:rFonts w:ascii="Times New Roman" w:hAnsi="Times New Roman"/>
          <w:sz w:val="24"/>
          <w:szCs w:val="24"/>
        </w:rPr>
        <w:t xml:space="preserve"> закон</w:t>
      </w:r>
      <w:r w:rsidR="00402036">
        <w:rPr>
          <w:rFonts w:ascii="Times New Roman" w:hAnsi="Times New Roman"/>
          <w:sz w:val="24"/>
          <w:szCs w:val="24"/>
        </w:rPr>
        <w:t>а</w:t>
      </w:r>
      <w:r w:rsidR="00402036" w:rsidRPr="00FF1A3F">
        <w:rPr>
          <w:rFonts w:ascii="Times New Roman" w:hAnsi="Times New Roman"/>
          <w:sz w:val="24"/>
          <w:szCs w:val="24"/>
        </w:rPr>
        <w:t xml:space="preserve"> от 05.04.2013 № 44-ФЗ </w:t>
      </w:r>
      <w:r w:rsidR="00EB071F">
        <w:rPr>
          <w:rFonts w:ascii="Times New Roman" w:hAnsi="Times New Roman"/>
          <w:sz w:val="24"/>
          <w:szCs w:val="24"/>
        </w:rPr>
        <w:br/>
      </w:r>
      <w:r w:rsidR="00402036" w:rsidRPr="00FF1A3F">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402036" w:rsidRPr="00DD20F5">
        <w:rPr>
          <w:rFonts w:ascii="Times New Roman" w:hAnsi="Times New Roman"/>
          <w:sz w:val="24"/>
          <w:szCs w:val="24"/>
        </w:rPr>
        <w:t xml:space="preserve">,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w:t>
      </w:r>
      <w:r w:rsidR="00EB071F">
        <w:rPr>
          <w:rFonts w:ascii="Times New Roman" w:hAnsi="Times New Roman"/>
          <w:sz w:val="24"/>
          <w:szCs w:val="24"/>
        </w:rPr>
        <w:t>К</w:t>
      </w:r>
      <w:r w:rsidR="00402036" w:rsidRPr="00DD20F5">
        <w:rPr>
          <w:rFonts w:ascii="Times New Roman" w:hAnsi="Times New Roman"/>
          <w:sz w:val="24"/>
          <w:szCs w:val="24"/>
        </w:rPr>
        <w:t xml:space="preserve">онтракта (этапа), но не более 5 тыс. рублей </w:t>
      </w:r>
      <w:r w:rsidR="00EB071F">
        <w:rPr>
          <w:rFonts w:ascii="Times New Roman" w:hAnsi="Times New Roman"/>
          <w:sz w:val="24"/>
          <w:szCs w:val="24"/>
        </w:rPr>
        <w:br/>
      </w:r>
      <w:r w:rsidR="00402036" w:rsidRPr="00DD20F5">
        <w:rPr>
          <w:rFonts w:ascii="Times New Roman" w:hAnsi="Times New Roman"/>
          <w:sz w:val="24"/>
          <w:szCs w:val="24"/>
        </w:rPr>
        <w:t>и не менее 1 тыс. рублей.</w:t>
      </w:r>
    </w:p>
    <w:p w14:paraId="07D9F692" w14:textId="309EA708" w:rsidR="00402036" w:rsidRPr="003432F4"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.5.</w:t>
      </w:r>
      <w:r w:rsidR="00F529E5">
        <w:rPr>
          <w:rFonts w:ascii="Times New Roman" w:hAnsi="Times New Roman"/>
          <w:sz w:val="24"/>
          <w:szCs w:val="24"/>
        </w:rPr>
        <w:tab/>
      </w:r>
      <w:r w:rsidR="00402036" w:rsidRPr="00DD20F5">
        <w:rPr>
          <w:rFonts w:ascii="Times New Roman" w:hAnsi="Times New Roman"/>
          <w:sz w:val="24"/>
          <w:szCs w:val="24"/>
        </w:rPr>
        <w:t xml:space="preserve">За каждый факт неисполнения или ненадлежащего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настоящим Контрактом, </w:t>
      </w:r>
      <w:r w:rsidR="00402036" w:rsidRPr="003432F4">
        <w:rPr>
          <w:rFonts w:ascii="Times New Roman" w:hAnsi="Times New Roman"/>
          <w:sz w:val="24"/>
          <w:szCs w:val="24"/>
        </w:rPr>
        <w:t xml:space="preserve">заключенным с победителем закупки (или с иным участником закупки в случаях, </w:t>
      </w:r>
      <w:r w:rsidR="00402036" w:rsidRPr="007B0928">
        <w:rPr>
          <w:rFonts w:ascii="Times New Roman" w:hAnsi="Times New Roman"/>
          <w:sz w:val="24"/>
          <w:szCs w:val="24"/>
        </w:rPr>
        <w:t xml:space="preserve">установленных </w:t>
      </w:r>
      <w:r w:rsidR="003432F4" w:rsidRPr="007B0928">
        <w:rPr>
          <w:rFonts w:ascii="Times New Roman" w:hAnsi="Times New Roman"/>
          <w:sz w:val="24"/>
          <w:szCs w:val="24"/>
        </w:rPr>
        <w:t xml:space="preserve">Федеральным законом от 05.04.2013 № 44-ФЗ </w:t>
      </w:r>
      <w:r w:rsidR="003432F4" w:rsidRPr="007B0928">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r w:rsidR="00402036" w:rsidRPr="007B0928">
        <w:rPr>
          <w:rFonts w:ascii="Times New Roman" w:hAnsi="Times New Roman"/>
          <w:sz w:val="24"/>
          <w:szCs w:val="24"/>
        </w:rPr>
        <w:t>), предложившим наиболее высокую цену за право заключения</w:t>
      </w:r>
      <w:r w:rsidR="00402036" w:rsidRPr="003432F4">
        <w:rPr>
          <w:rFonts w:ascii="Times New Roman" w:hAnsi="Times New Roman"/>
          <w:sz w:val="24"/>
          <w:szCs w:val="24"/>
        </w:rPr>
        <w:t xml:space="preserve"> </w:t>
      </w:r>
      <w:r w:rsidR="009D3BC2">
        <w:rPr>
          <w:rFonts w:ascii="Times New Roman" w:hAnsi="Times New Roman"/>
          <w:sz w:val="24"/>
          <w:szCs w:val="24"/>
        </w:rPr>
        <w:t>К</w:t>
      </w:r>
      <w:r w:rsidR="00402036" w:rsidRPr="003432F4">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sidR="009D3BC2">
        <w:rPr>
          <w:rFonts w:ascii="Times New Roman" w:hAnsi="Times New Roman"/>
          <w:sz w:val="24"/>
          <w:szCs w:val="24"/>
        </w:rPr>
        <w:t>К</w:t>
      </w:r>
      <w:r w:rsidR="00402036" w:rsidRPr="003432F4">
        <w:rPr>
          <w:rFonts w:ascii="Times New Roman" w:hAnsi="Times New Roman"/>
          <w:sz w:val="24"/>
          <w:szCs w:val="24"/>
        </w:rPr>
        <w:t>онтрактом, и устанавливается в следующем порядке:</w:t>
      </w:r>
    </w:p>
    <w:p w14:paraId="4FD4EEEB" w14:textId="2AB47DA1" w:rsidR="00402036" w:rsidRPr="00DD20F5" w:rsidRDefault="00402036" w:rsidP="00402036">
      <w:pPr>
        <w:pStyle w:val="a5"/>
        <w:ind w:firstLine="567"/>
        <w:jc w:val="both"/>
        <w:rPr>
          <w:rFonts w:ascii="Times New Roman" w:hAnsi="Times New Roman"/>
          <w:sz w:val="24"/>
          <w:szCs w:val="24"/>
        </w:rPr>
      </w:pPr>
      <w:r w:rsidRPr="003432F4">
        <w:rPr>
          <w:rFonts w:ascii="Times New Roman" w:hAnsi="Times New Roman"/>
          <w:sz w:val="24"/>
          <w:szCs w:val="24"/>
        </w:rPr>
        <w:t xml:space="preserve">а) в случае, если </w:t>
      </w:r>
      <w:r w:rsidR="00601F98">
        <w:rPr>
          <w:rFonts w:ascii="Times New Roman" w:hAnsi="Times New Roman"/>
          <w:sz w:val="24"/>
          <w:szCs w:val="24"/>
        </w:rPr>
        <w:t>Ц</w:t>
      </w:r>
      <w:r w:rsidRPr="003432F4">
        <w:rPr>
          <w:rFonts w:ascii="Times New Roman" w:hAnsi="Times New Roman"/>
          <w:sz w:val="24"/>
          <w:szCs w:val="24"/>
        </w:rPr>
        <w:t xml:space="preserve">ена </w:t>
      </w:r>
      <w:r w:rsidR="00EB071F" w:rsidRPr="003432F4">
        <w:rPr>
          <w:rFonts w:ascii="Times New Roman" w:hAnsi="Times New Roman"/>
          <w:sz w:val="24"/>
          <w:szCs w:val="24"/>
        </w:rPr>
        <w:t>К</w:t>
      </w:r>
      <w:r w:rsidRPr="003432F4">
        <w:rPr>
          <w:rFonts w:ascii="Times New Roman" w:hAnsi="Times New Roman"/>
          <w:sz w:val="24"/>
          <w:szCs w:val="24"/>
        </w:rPr>
        <w:t>онтракта не пре</w:t>
      </w:r>
      <w:r w:rsidRPr="00DD20F5">
        <w:rPr>
          <w:rFonts w:ascii="Times New Roman" w:hAnsi="Times New Roman"/>
          <w:sz w:val="24"/>
          <w:szCs w:val="24"/>
        </w:rPr>
        <w:t xml:space="preserve">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616F6F">
        <w:rPr>
          <w:rFonts w:ascii="Times New Roman" w:hAnsi="Times New Roman"/>
          <w:sz w:val="24"/>
          <w:szCs w:val="24"/>
        </w:rPr>
        <w:t>К</w:t>
      </w:r>
      <w:r w:rsidRPr="00DD20F5">
        <w:rPr>
          <w:rFonts w:ascii="Times New Roman" w:hAnsi="Times New Roman"/>
          <w:sz w:val="24"/>
          <w:szCs w:val="24"/>
        </w:rPr>
        <w:t>онтракта:</w:t>
      </w:r>
    </w:p>
    <w:p w14:paraId="36DE89D5" w14:textId="21243CF7"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w:t>
      </w:r>
      <w:r w:rsidR="00EB071F">
        <w:rPr>
          <w:rFonts w:ascii="Times New Roman" w:hAnsi="Times New Roman"/>
          <w:sz w:val="24"/>
          <w:szCs w:val="24"/>
        </w:rPr>
        <w:br/>
      </w:r>
      <w:r w:rsidRPr="00DD20F5">
        <w:rPr>
          <w:rFonts w:ascii="Times New Roman" w:hAnsi="Times New Roman"/>
          <w:sz w:val="24"/>
          <w:szCs w:val="24"/>
        </w:rPr>
        <w:t>не превышает 3 млн. рублей;</w:t>
      </w:r>
    </w:p>
    <w:p w14:paraId="125A8FC4" w14:textId="53438B2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3 млн. рублей до 50 млн. рублей (включительно);</w:t>
      </w:r>
    </w:p>
    <w:p w14:paraId="374A0E72" w14:textId="4D91A6D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 процент начальной (максимальной)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составляет </w:t>
      </w:r>
      <w:r w:rsidR="00EB071F">
        <w:rPr>
          <w:rFonts w:ascii="Times New Roman" w:hAnsi="Times New Roman"/>
          <w:sz w:val="24"/>
          <w:szCs w:val="24"/>
        </w:rPr>
        <w:br/>
      </w:r>
      <w:r w:rsidRPr="00DD20F5">
        <w:rPr>
          <w:rFonts w:ascii="Times New Roman" w:hAnsi="Times New Roman"/>
          <w:sz w:val="24"/>
          <w:szCs w:val="24"/>
        </w:rPr>
        <w:t>от 50 млн. рублей до 100 млн. рублей (включительно);</w:t>
      </w:r>
    </w:p>
    <w:p w14:paraId="2F1906C1" w14:textId="1F0641D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в случае,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 xml:space="preserve">онтракта превышает начальную (максимальную) </w:t>
      </w:r>
      <w:r w:rsidR="00601F98">
        <w:rPr>
          <w:rFonts w:ascii="Times New Roman" w:hAnsi="Times New Roman"/>
          <w:sz w:val="24"/>
          <w:szCs w:val="24"/>
        </w:rPr>
        <w:t>Ц</w:t>
      </w:r>
      <w:r w:rsidRPr="00DD20F5">
        <w:rPr>
          <w:rFonts w:ascii="Times New Roman" w:hAnsi="Times New Roman"/>
          <w:sz w:val="24"/>
          <w:szCs w:val="24"/>
        </w:rPr>
        <w:t xml:space="preserve">ену </w:t>
      </w:r>
      <w:r w:rsidR="00254753">
        <w:rPr>
          <w:rFonts w:ascii="Times New Roman" w:hAnsi="Times New Roman"/>
          <w:sz w:val="24"/>
          <w:szCs w:val="24"/>
        </w:rPr>
        <w:t>К</w:t>
      </w:r>
      <w:r w:rsidRPr="00DD20F5">
        <w:rPr>
          <w:rFonts w:ascii="Times New Roman" w:hAnsi="Times New Roman"/>
          <w:sz w:val="24"/>
          <w:szCs w:val="24"/>
        </w:rPr>
        <w:t>онтракта:</w:t>
      </w:r>
    </w:p>
    <w:p w14:paraId="6E24DDB2" w14:textId="7BA5069D"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601F98">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1759EFBA" w14:textId="1AC38708"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5 процентов </w:t>
      </w:r>
      <w:r w:rsidR="00601F98">
        <w:rPr>
          <w:rFonts w:ascii="Times New Roman" w:hAnsi="Times New Roman"/>
          <w:sz w:val="24"/>
          <w:szCs w:val="24"/>
        </w:rPr>
        <w:t>Ц</w:t>
      </w:r>
      <w:r w:rsidRPr="00DD20F5">
        <w:rPr>
          <w:rFonts w:ascii="Times New Roman" w:hAnsi="Times New Roman"/>
          <w:sz w:val="24"/>
          <w:szCs w:val="24"/>
        </w:rPr>
        <w:t xml:space="preserve">ены </w:t>
      </w:r>
      <w:r w:rsidR="00254753">
        <w:rPr>
          <w:rFonts w:ascii="Times New Roman" w:hAnsi="Times New Roman"/>
          <w:sz w:val="24"/>
          <w:szCs w:val="24"/>
        </w:rPr>
        <w:t>К</w:t>
      </w:r>
      <w:r w:rsidRPr="00DD20F5">
        <w:rPr>
          <w:rFonts w:ascii="Times New Roman" w:hAnsi="Times New Roman"/>
          <w:sz w:val="24"/>
          <w:szCs w:val="24"/>
        </w:rPr>
        <w:t xml:space="preserve">онтракта, если </w:t>
      </w:r>
      <w:r w:rsidR="00EE6685">
        <w:rPr>
          <w:rFonts w:ascii="Times New Roman" w:hAnsi="Times New Roman"/>
          <w:sz w:val="24"/>
          <w:szCs w:val="24"/>
        </w:rPr>
        <w:t>Ц</w:t>
      </w:r>
      <w:r w:rsidRPr="00DD20F5">
        <w:rPr>
          <w:rFonts w:ascii="Times New Roman" w:hAnsi="Times New Roman"/>
          <w:sz w:val="24"/>
          <w:szCs w:val="24"/>
        </w:rPr>
        <w:t xml:space="preserve">ена </w:t>
      </w:r>
      <w:r w:rsidR="00254753">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704E61FF" w14:textId="7E24C8FB" w:rsidR="00402036" w:rsidRPr="00DD20F5" w:rsidRDefault="00601F98" w:rsidP="00402036">
      <w:pPr>
        <w:pStyle w:val="a5"/>
        <w:ind w:firstLine="567"/>
        <w:jc w:val="both"/>
        <w:rPr>
          <w:rFonts w:ascii="Times New Roman" w:hAnsi="Times New Roman"/>
          <w:sz w:val="24"/>
          <w:szCs w:val="24"/>
        </w:rPr>
      </w:pPr>
      <w:r>
        <w:rPr>
          <w:rFonts w:ascii="Times New Roman" w:hAnsi="Times New Roman"/>
          <w:sz w:val="24"/>
          <w:szCs w:val="24"/>
        </w:rPr>
        <w:t xml:space="preserve">1 </w:t>
      </w:r>
      <w:r w:rsidR="00402036" w:rsidRPr="00DD20F5">
        <w:rPr>
          <w:rFonts w:ascii="Times New Roman" w:hAnsi="Times New Roman"/>
          <w:sz w:val="24"/>
          <w:szCs w:val="24"/>
        </w:rPr>
        <w:t xml:space="preserve">процент </w:t>
      </w:r>
      <w:r w:rsidR="00EE6685">
        <w:rPr>
          <w:rFonts w:ascii="Times New Roman" w:hAnsi="Times New Roman"/>
          <w:sz w:val="24"/>
          <w:szCs w:val="24"/>
        </w:rPr>
        <w:t>Ц</w:t>
      </w:r>
      <w:r w:rsidR="00402036" w:rsidRPr="00DD20F5">
        <w:rPr>
          <w:rFonts w:ascii="Times New Roman" w:hAnsi="Times New Roman"/>
          <w:sz w:val="24"/>
          <w:szCs w:val="24"/>
        </w:rPr>
        <w:t xml:space="preserve">ены </w:t>
      </w:r>
      <w:r w:rsidR="00254753">
        <w:rPr>
          <w:rFonts w:ascii="Times New Roman" w:hAnsi="Times New Roman"/>
          <w:sz w:val="24"/>
          <w:szCs w:val="24"/>
        </w:rPr>
        <w:t>К</w:t>
      </w:r>
      <w:r w:rsidR="00402036" w:rsidRPr="00DD20F5">
        <w:rPr>
          <w:rFonts w:ascii="Times New Roman" w:hAnsi="Times New Roman"/>
          <w:sz w:val="24"/>
          <w:szCs w:val="24"/>
        </w:rPr>
        <w:t xml:space="preserve">онтракта, если </w:t>
      </w:r>
      <w:r w:rsidR="00EE6685">
        <w:rPr>
          <w:rFonts w:ascii="Times New Roman" w:hAnsi="Times New Roman"/>
          <w:sz w:val="24"/>
          <w:szCs w:val="24"/>
        </w:rPr>
        <w:t>Ц</w:t>
      </w:r>
      <w:r w:rsidR="00402036" w:rsidRPr="00DD20F5">
        <w:rPr>
          <w:rFonts w:ascii="Times New Roman" w:hAnsi="Times New Roman"/>
          <w:sz w:val="24"/>
          <w:szCs w:val="24"/>
        </w:rPr>
        <w:t xml:space="preserve">ена </w:t>
      </w:r>
      <w:r w:rsidR="00254753">
        <w:rPr>
          <w:rFonts w:ascii="Times New Roman" w:hAnsi="Times New Roman"/>
          <w:sz w:val="24"/>
          <w:szCs w:val="24"/>
        </w:rPr>
        <w:t>К</w:t>
      </w:r>
      <w:r w:rsidR="00402036" w:rsidRPr="00DD20F5">
        <w:rPr>
          <w:rFonts w:ascii="Times New Roman" w:hAnsi="Times New Roman"/>
          <w:sz w:val="24"/>
          <w:szCs w:val="24"/>
        </w:rPr>
        <w:t>онтракта составляет от 50 млн. рублей до 100 млн. рублей (включительно).</w:t>
      </w:r>
    </w:p>
    <w:p w14:paraId="0A127305"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.6.</w:t>
      </w:r>
      <w:r w:rsidR="001B53B9">
        <w:rPr>
          <w:rFonts w:ascii="Times New Roman" w:hAnsi="Times New Roman"/>
          <w:sz w:val="24"/>
          <w:szCs w:val="24"/>
        </w:rPr>
        <w:tab/>
      </w:r>
      <w:r w:rsidR="00402036" w:rsidRPr="00DD20F5">
        <w:rPr>
          <w:rFonts w:ascii="Times New Roman" w:hAnsi="Times New Roman"/>
          <w:sz w:val="24"/>
          <w:szCs w:val="24"/>
        </w:rPr>
        <w:t>За каждый факт неисполнени</w:t>
      </w:r>
      <w:r w:rsidR="00402036">
        <w:rPr>
          <w:rFonts w:ascii="Times New Roman" w:hAnsi="Times New Roman"/>
          <w:sz w:val="24"/>
          <w:szCs w:val="24"/>
        </w:rPr>
        <w:t>я или ненадлежащего исполнения П</w:t>
      </w:r>
      <w:r w:rsidR="00402036" w:rsidRPr="00DD20F5">
        <w:rPr>
          <w:rFonts w:ascii="Times New Roman" w:hAnsi="Times New Roman"/>
          <w:sz w:val="24"/>
          <w:szCs w:val="24"/>
        </w:rPr>
        <w:t xml:space="preserve">оставщиком обязательства, предусмотренного </w:t>
      </w:r>
      <w:r w:rsidR="00EB071F">
        <w:rPr>
          <w:rFonts w:ascii="Times New Roman" w:hAnsi="Times New Roman"/>
          <w:sz w:val="24"/>
          <w:szCs w:val="24"/>
        </w:rPr>
        <w:t>К</w:t>
      </w:r>
      <w:r w:rsidR="00402036" w:rsidRPr="00DD20F5">
        <w:rPr>
          <w:rFonts w:ascii="Times New Roman" w:hAnsi="Times New Roman"/>
          <w:sz w:val="24"/>
          <w:szCs w:val="24"/>
        </w:rPr>
        <w:t>онтрактом, которое не имеет стоимостного выражения,</w:t>
      </w:r>
      <w:r w:rsidR="00EB071F">
        <w:rPr>
          <w:rFonts w:ascii="Times New Roman" w:hAnsi="Times New Roman"/>
          <w:sz w:val="24"/>
          <w:szCs w:val="24"/>
        </w:rPr>
        <w:t xml:space="preserve"> </w:t>
      </w:r>
      <w:r w:rsidR="00402036" w:rsidRPr="00DD20F5">
        <w:rPr>
          <w:rFonts w:ascii="Times New Roman" w:hAnsi="Times New Roman"/>
          <w:sz w:val="24"/>
          <w:szCs w:val="24"/>
        </w:rPr>
        <w:t>размер штрафа устанавливается в следующем порядке:</w:t>
      </w:r>
    </w:p>
    <w:p w14:paraId="00D33234" w14:textId="676A34A5"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а) 1 000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4139AEE3" w14:textId="752A45A4"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б) 5 000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составляет от 3 млн. рублей до 50 млн. рублей (включительно);</w:t>
      </w:r>
    </w:p>
    <w:p w14:paraId="5CF70492" w14:textId="37E17421" w:rsidR="00402036" w:rsidRPr="00DD20F5" w:rsidRDefault="00402036" w:rsidP="00402036">
      <w:pPr>
        <w:pStyle w:val="a5"/>
        <w:ind w:firstLine="567"/>
        <w:jc w:val="both"/>
        <w:rPr>
          <w:rFonts w:ascii="Times New Roman" w:hAnsi="Times New Roman"/>
          <w:sz w:val="24"/>
          <w:szCs w:val="24"/>
        </w:rPr>
      </w:pPr>
      <w:r w:rsidRPr="00DD20F5">
        <w:rPr>
          <w:rFonts w:ascii="Times New Roman" w:hAnsi="Times New Roman"/>
          <w:sz w:val="24"/>
          <w:szCs w:val="24"/>
        </w:rPr>
        <w:t xml:space="preserve">в) 10 000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 xml:space="preserve">онтракта составляет от 50 млн. рублей до 100 млн. рублей (включительно); </w:t>
      </w:r>
    </w:p>
    <w:p w14:paraId="0B772CA2" w14:textId="74AF5B33" w:rsidR="0087143A" w:rsidRDefault="00402036" w:rsidP="0087143A">
      <w:pPr>
        <w:pStyle w:val="a5"/>
        <w:ind w:firstLine="567"/>
        <w:jc w:val="both"/>
        <w:rPr>
          <w:rFonts w:ascii="Times New Roman" w:hAnsi="Times New Roman"/>
          <w:sz w:val="24"/>
          <w:szCs w:val="24"/>
        </w:rPr>
      </w:pPr>
      <w:r w:rsidRPr="00DD20F5">
        <w:rPr>
          <w:rFonts w:ascii="Times New Roman" w:hAnsi="Times New Roman"/>
          <w:sz w:val="24"/>
          <w:szCs w:val="24"/>
        </w:rPr>
        <w:t xml:space="preserve">г) 100 000 рублей, если </w:t>
      </w:r>
      <w:r w:rsidR="00334B43">
        <w:rPr>
          <w:rFonts w:ascii="Times New Roman" w:hAnsi="Times New Roman"/>
          <w:sz w:val="24"/>
          <w:szCs w:val="24"/>
        </w:rPr>
        <w:t>Ц</w:t>
      </w:r>
      <w:r w:rsidRPr="00DD20F5">
        <w:rPr>
          <w:rFonts w:ascii="Times New Roman" w:hAnsi="Times New Roman"/>
          <w:sz w:val="24"/>
          <w:szCs w:val="24"/>
        </w:rPr>
        <w:t xml:space="preserve">ена </w:t>
      </w:r>
      <w:r w:rsidR="00B57105">
        <w:rPr>
          <w:rFonts w:ascii="Times New Roman" w:hAnsi="Times New Roman"/>
          <w:sz w:val="24"/>
          <w:szCs w:val="24"/>
        </w:rPr>
        <w:t>К</w:t>
      </w:r>
      <w:r w:rsidRPr="00DD20F5">
        <w:rPr>
          <w:rFonts w:ascii="Times New Roman" w:hAnsi="Times New Roman"/>
          <w:sz w:val="24"/>
          <w:szCs w:val="24"/>
        </w:rPr>
        <w:t>онтракта превышает 100 млн. рублей.</w:t>
      </w:r>
    </w:p>
    <w:p w14:paraId="75F80349" w14:textId="5ED66079" w:rsidR="00990A55" w:rsidRPr="0087143A" w:rsidRDefault="00FC5BD0" w:rsidP="0087143A">
      <w:pPr>
        <w:pStyle w:val="a5"/>
        <w:ind w:firstLine="567"/>
        <w:jc w:val="both"/>
        <w:rPr>
          <w:rFonts w:ascii="Times New Roman" w:hAnsi="Times New Roman"/>
          <w:sz w:val="24"/>
          <w:szCs w:val="24"/>
        </w:rPr>
      </w:pPr>
      <w:r w:rsidRPr="0087143A">
        <w:rPr>
          <w:rFonts w:ascii="Times New Roman" w:hAnsi="Times New Roman"/>
          <w:sz w:val="24"/>
          <w:szCs w:val="24"/>
        </w:rPr>
        <w:t>5</w:t>
      </w:r>
      <w:r w:rsidR="00402036" w:rsidRPr="0087143A">
        <w:rPr>
          <w:rFonts w:ascii="Times New Roman" w:hAnsi="Times New Roman"/>
          <w:sz w:val="24"/>
          <w:szCs w:val="24"/>
        </w:rPr>
        <w:t>.7.</w:t>
      </w:r>
      <w:r w:rsidR="00F529E5">
        <w:rPr>
          <w:rFonts w:ascii="Times New Roman" w:hAnsi="Times New Roman"/>
          <w:sz w:val="24"/>
          <w:szCs w:val="24"/>
        </w:rPr>
        <w:tab/>
      </w:r>
      <w:r w:rsidR="00990A55" w:rsidRPr="0087143A">
        <w:rPr>
          <w:rFonts w:ascii="Times New Roman" w:hAnsi="Times New Roman"/>
          <w:sz w:val="24"/>
          <w:szCs w:val="24"/>
        </w:rPr>
        <w:t>Пеня начисляется за каждый день просрочки</w:t>
      </w:r>
      <w:r w:rsidR="00E047C0">
        <w:rPr>
          <w:rFonts w:ascii="Times New Roman" w:hAnsi="Times New Roman"/>
          <w:sz w:val="24"/>
          <w:szCs w:val="24"/>
        </w:rPr>
        <w:t xml:space="preserve"> </w:t>
      </w:r>
      <w:r w:rsidR="00990A55" w:rsidRPr="0087143A">
        <w:rPr>
          <w:rFonts w:ascii="Times New Roman" w:hAnsi="Times New Roman"/>
          <w:sz w:val="24"/>
          <w:szCs w:val="24"/>
        </w:rPr>
        <w:t xml:space="preserve">исполнения Поставщиком обязательства, предусмотренного </w:t>
      </w:r>
      <w:r w:rsidR="00B57105">
        <w:rPr>
          <w:rFonts w:ascii="Times New Roman" w:hAnsi="Times New Roman"/>
          <w:sz w:val="24"/>
          <w:szCs w:val="24"/>
        </w:rPr>
        <w:t>К</w:t>
      </w:r>
      <w:r w:rsidR="00990A55" w:rsidRPr="0087143A">
        <w:rPr>
          <w:rFonts w:ascii="Times New Roman" w:hAnsi="Times New Roman"/>
          <w:sz w:val="24"/>
          <w:szCs w:val="24"/>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6A30FD0" w14:textId="77777777" w:rsidR="00810101" w:rsidRPr="0087143A" w:rsidRDefault="00AB1BC7" w:rsidP="0087143A">
      <w:pPr>
        <w:pStyle w:val="a5"/>
        <w:ind w:firstLine="567"/>
        <w:jc w:val="both"/>
        <w:rPr>
          <w:rFonts w:ascii="Times New Roman" w:hAnsi="Times New Roman"/>
          <w:sz w:val="24"/>
          <w:szCs w:val="24"/>
        </w:rPr>
      </w:pPr>
      <w:r w:rsidRPr="0087143A">
        <w:rPr>
          <w:rFonts w:ascii="Times New Roman" w:hAnsi="Times New Roman"/>
          <w:sz w:val="24"/>
          <w:szCs w:val="24"/>
        </w:rPr>
        <w:t>Этапов исполнения Контракта условиями Контракта не предусмотрено.</w:t>
      </w:r>
    </w:p>
    <w:p w14:paraId="78A287FC" w14:textId="0D9B72DF" w:rsidR="00677ED7" w:rsidRPr="005D055A"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5D055A" w:rsidRPr="005D055A">
        <w:rPr>
          <w:rFonts w:ascii="Times New Roman" w:hAnsi="Times New Roman"/>
          <w:sz w:val="24"/>
          <w:szCs w:val="24"/>
        </w:rPr>
        <w:t>.8.</w:t>
      </w:r>
      <w:r w:rsidR="00F529E5">
        <w:rPr>
          <w:rFonts w:ascii="Times New Roman" w:hAnsi="Times New Roman"/>
          <w:sz w:val="24"/>
          <w:szCs w:val="24"/>
        </w:rPr>
        <w:tab/>
      </w:r>
      <w:r w:rsidR="005D055A" w:rsidRPr="005D055A">
        <w:rPr>
          <w:rFonts w:ascii="Times New Roman" w:hAnsi="Times New Roman"/>
          <w:sz w:val="24"/>
          <w:szCs w:val="24"/>
        </w:rPr>
        <w:t xml:space="preserve">Пеня начисляется за каждый день просрочки исполнения обязательства </w:t>
      </w:r>
      <w:r w:rsidR="005260FF">
        <w:rPr>
          <w:rFonts w:ascii="Times New Roman" w:hAnsi="Times New Roman"/>
          <w:sz w:val="24"/>
          <w:szCs w:val="24"/>
        </w:rPr>
        <w:t>Заказчиком</w:t>
      </w:r>
      <w:r w:rsidR="005D055A" w:rsidRPr="005D055A">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47BE32"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.9.</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неисполнение или ненадлежащее исполнение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71582A26" w14:textId="52FB3B8C"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.10.</w:t>
      </w:r>
      <w:r w:rsidR="00F529E5">
        <w:rPr>
          <w:rFonts w:ascii="Times New Roman" w:hAnsi="Times New Roman"/>
          <w:sz w:val="24"/>
          <w:szCs w:val="24"/>
        </w:rPr>
        <w:tab/>
      </w:r>
      <w:r w:rsidR="00402036" w:rsidRPr="00DD20F5">
        <w:rPr>
          <w:rFonts w:ascii="Times New Roman" w:hAnsi="Times New Roman"/>
          <w:sz w:val="24"/>
          <w:szCs w:val="24"/>
        </w:rPr>
        <w:t xml:space="preserve">Общая сумма начисленных штрафов за ненадлежащее исполнение </w:t>
      </w:r>
      <w:r w:rsidR="005260FF">
        <w:rPr>
          <w:rFonts w:ascii="Times New Roman" w:hAnsi="Times New Roman"/>
          <w:sz w:val="24"/>
          <w:szCs w:val="24"/>
        </w:rPr>
        <w:t>Заказчиком</w:t>
      </w:r>
      <w:r w:rsidR="00402036"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5E55F787"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.11.</w:t>
      </w:r>
      <w:r w:rsidR="00F529E5">
        <w:rPr>
          <w:rFonts w:ascii="Times New Roman" w:hAnsi="Times New Roman"/>
          <w:sz w:val="24"/>
          <w:szCs w:val="24"/>
        </w:rPr>
        <w:tab/>
      </w:r>
      <w:r w:rsidR="00402036" w:rsidRPr="00DD20F5">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305DC79" w14:textId="7EE1C360" w:rsidR="00402036" w:rsidRPr="007B0928"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.12.</w:t>
      </w:r>
      <w:r w:rsidR="00F529E5">
        <w:rPr>
          <w:rFonts w:ascii="Times New Roman" w:hAnsi="Times New Roman"/>
          <w:sz w:val="24"/>
          <w:szCs w:val="24"/>
        </w:rPr>
        <w:tab/>
      </w:r>
      <w:r w:rsidR="00402036" w:rsidRPr="00DD20F5">
        <w:rPr>
          <w:rFonts w:ascii="Times New Roman" w:hAnsi="Times New Roman"/>
          <w:sz w:val="24"/>
          <w:szCs w:val="24"/>
        </w:rPr>
        <w:t xml:space="preserve">В случае установления уполномоченными </w:t>
      </w:r>
      <w:r w:rsidR="00402036" w:rsidRPr="007B0928">
        <w:rPr>
          <w:rFonts w:ascii="Times New Roman" w:hAnsi="Times New Roman"/>
          <w:sz w:val="24"/>
          <w:szCs w:val="24"/>
        </w:rPr>
        <w:t xml:space="preserve">контрольными органами фактов </w:t>
      </w:r>
      <w:r w:rsidR="00422AC7" w:rsidRPr="007B0928">
        <w:rPr>
          <w:rFonts w:ascii="Times New Roman" w:hAnsi="Times New Roman"/>
          <w:sz w:val="24"/>
          <w:szCs w:val="24"/>
        </w:rPr>
        <w:t>поставки Товаров</w:t>
      </w:r>
      <w:r w:rsidR="00402036" w:rsidRPr="007B0928">
        <w:rPr>
          <w:rFonts w:ascii="Times New Roman" w:hAnsi="Times New Roman"/>
          <w:sz w:val="24"/>
          <w:szCs w:val="24"/>
        </w:rPr>
        <w:t xml:space="preserve"> не в полном объеме Поставщик осуществляет возврат </w:t>
      </w:r>
      <w:r w:rsidR="005260FF">
        <w:rPr>
          <w:rFonts w:ascii="Times New Roman" w:hAnsi="Times New Roman"/>
          <w:sz w:val="24"/>
          <w:szCs w:val="24"/>
        </w:rPr>
        <w:t>Заказчику</w:t>
      </w:r>
      <w:r w:rsidR="00402036" w:rsidRPr="007B0928">
        <w:rPr>
          <w:rFonts w:ascii="Times New Roman" w:hAnsi="Times New Roman"/>
          <w:sz w:val="24"/>
          <w:szCs w:val="24"/>
        </w:rPr>
        <w:t xml:space="preserve"> излишне уплаченных денежных средств.</w:t>
      </w:r>
    </w:p>
    <w:p w14:paraId="32E7CD0C" w14:textId="77777777"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.13.</w:t>
      </w:r>
      <w:r w:rsidR="00F529E5">
        <w:rPr>
          <w:rFonts w:ascii="Times New Roman" w:hAnsi="Times New Roman"/>
          <w:sz w:val="24"/>
          <w:szCs w:val="24"/>
        </w:rPr>
        <w:tab/>
      </w:r>
      <w:r w:rsidR="00402036" w:rsidRPr="00DD20F5">
        <w:rPr>
          <w:rFonts w:ascii="Times New Roman" w:hAnsi="Times New Roman"/>
          <w:sz w:val="24"/>
          <w:szCs w:val="24"/>
        </w:rPr>
        <w:t xml:space="preserve">Уплата </w:t>
      </w:r>
      <w:r w:rsidR="00402036">
        <w:rPr>
          <w:rFonts w:ascii="Times New Roman" w:hAnsi="Times New Roman"/>
          <w:sz w:val="24"/>
          <w:szCs w:val="24"/>
        </w:rPr>
        <w:t>Поставщиком</w:t>
      </w:r>
      <w:r w:rsidR="00402036" w:rsidRPr="00DD20F5">
        <w:rPr>
          <w:rFonts w:ascii="Times New Roman" w:hAnsi="Times New Roman"/>
          <w:sz w:val="24"/>
          <w:szCs w:val="24"/>
        </w:rPr>
        <w:t xml:space="preserve"> неустойки или применение иной формы ответственности </w:t>
      </w:r>
      <w:r w:rsidR="00EB071F">
        <w:rPr>
          <w:rFonts w:ascii="Times New Roman" w:hAnsi="Times New Roman"/>
          <w:sz w:val="24"/>
          <w:szCs w:val="24"/>
        </w:rPr>
        <w:br/>
      </w:r>
      <w:r w:rsidR="00402036" w:rsidRPr="00DD20F5">
        <w:rPr>
          <w:rFonts w:ascii="Times New Roman" w:hAnsi="Times New Roman"/>
          <w:sz w:val="24"/>
          <w:szCs w:val="24"/>
        </w:rPr>
        <w:t>не освобождает его от исполнения обязательств по настоящему Контракту.</w:t>
      </w:r>
    </w:p>
    <w:p w14:paraId="01B21CF4" w14:textId="3E620C79" w:rsidR="00402036" w:rsidRPr="00DD20F5"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.14.</w:t>
      </w:r>
      <w:r w:rsidR="00F529E5">
        <w:rPr>
          <w:rFonts w:ascii="Times New Roman" w:hAnsi="Times New Roman"/>
          <w:sz w:val="24"/>
          <w:szCs w:val="24"/>
        </w:rPr>
        <w:tab/>
      </w:r>
      <w:r w:rsidR="00402036" w:rsidRPr="00DD20F5">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sidR="005260FF">
        <w:rPr>
          <w:rFonts w:ascii="Times New Roman" w:hAnsi="Times New Roman"/>
          <w:sz w:val="24"/>
          <w:szCs w:val="24"/>
        </w:rPr>
        <w:t>Заказчик</w:t>
      </w:r>
      <w:r w:rsidR="00402036" w:rsidRPr="00DD20F5">
        <w:rPr>
          <w:rFonts w:ascii="Times New Roman" w:hAnsi="Times New Roman"/>
          <w:sz w:val="24"/>
          <w:szCs w:val="24"/>
        </w:rPr>
        <w:t xml:space="preserve"> может предъявлять фото- и видеоматериалы, являющиеся основанием для взыскания неустойки или применения иной формы ответственности в соответствии</w:t>
      </w:r>
      <w:r w:rsidR="00B57105">
        <w:rPr>
          <w:rFonts w:ascii="Times New Roman" w:hAnsi="Times New Roman"/>
          <w:sz w:val="24"/>
          <w:szCs w:val="24"/>
        </w:rPr>
        <w:t xml:space="preserve"> </w:t>
      </w:r>
      <w:r w:rsidR="00402036" w:rsidRPr="00DD20F5">
        <w:rPr>
          <w:rFonts w:ascii="Times New Roman" w:hAnsi="Times New Roman"/>
          <w:sz w:val="24"/>
          <w:szCs w:val="24"/>
        </w:rPr>
        <w:t>с действующим законодательством.</w:t>
      </w:r>
    </w:p>
    <w:p w14:paraId="290D7D15" w14:textId="3800B82E" w:rsidR="00402036" w:rsidRDefault="00FC5BD0" w:rsidP="00402036">
      <w:pPr>
        <w:pStyle w:val="a5"/>
        <w:ind w:firstLine="567"/>
        <w:jc w:val="both"/>
        <w:rPr>
          <w:rFonts w:ascii="Times New Roman" w:hAnsi="Times New Roman"/>
          <w:sz w:val="24"/>
          <w:szCs w:val="24"/>
        </w:rPr>
      </w:pPr>
      <w:r>
        <w:rPr>
          <w:rFonts w:ascii="Times New Roman" w:hAnsi="Times New Roman"/>
          <w:sz w:val="24"/>
          <w:szCs w:val="24"/>
        </w:rPr>
        <w:t>5</w:t>
      </w:r>
      <w:r w:rsidR="00402036" w:rsidRPr="00DD20F5">
        <w:rPr>
          <w:rFonts w:ascii="Times New Roman" w:hAnsi="Times New Roman"/>
          <w:sz w:val="24"/>
          <w:szCs w:val="24"/>
        </w:rPr>
        <w:t>.15.</w:t>
      </w:r>
      <w:r w:rsidR="00F529E5">
        <w:rPr>
          <w:rFonts w:ascii="Times New Roman" w:hAnsi="Times New Roman"/>
          <w:sz w:val="24"/>
          <w:szCs w:val="24"/>
        </w:rPr>
        <w:tab/>
      </w:r>
      <w:r w:rsidR="00402036" w:rsidRPr="00DD20F5">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w:t>
      </w:r>
      <w:r w:rsidR="00B57105">
        <w:rPr>
          <w:rFonts w:ascii="Times New Roman" w:hAnsi="Times New Roman"/>
          <w:sz w:val="24"/>
          <w:szCs w:val="24"/>
        </w:rPr>
        <w:t xml:space="preserve"> </w:t>
      </w:r>
      <w:r w:rsidR="00402036" w:rsidRPr="00DD20F5">
        <w:rPr>
          <w:rFonts w:ascii="Times New Roman" w:hAnsi="Times New Roman"/>
          <w:sz w:val="24"/>
          <w:szCs w:val="24"/>
        </w:rPr>
        <w:t xml:space="preserve">Правилами, размер такого штрафа </w:t>
      </w:r>
      <w:r w:rsidR="00EB071F">
        <w:rPr>
          <w:rFonts w:ascii="Times New Roman" w:hAnsi="Times New Roman"/>
          <w:sz w:val="24"/>
          <w:szCs w:val="24"/>
        </w:rPr>
        <w:br/>
      </w:r>
      <w:r w:rsidR="00402036" w:rsidRPr="00DD20F5">
        <w:rPr>
          <w:rFonts w:ascii="Times New Roman" w:hAnsi="Times New Roman"/>
          <w:sz w:val="24"/>
          <w:szCs w:val="24"/>
        </w:rPr>
        <w:t xml:space="preserve">и порядок его начисления устанавливается </w:t>
      </w:r>
      <w:r w:rsidR="00616F6F">
        <w:rPr>
          <w:rFonts w:ascii="Times New Roman" w:hAnsi="Times New Roman"/>
          <w:sz w:val="24"/>
          <w:szCs w:val="24"/>
        </w:rPr>
        <w:t>К</w:t>
      </w:r>
      <w:r w:rsidR="00402036" w:rsidRPr="00DD20F5">
        <w:rPr>
          <w:rFonts w:ascii="Times New Roman" w:hAnsi="Times New Roman"/>
          <w:sz w:val="24"/>
          <w:szCs w:val="24"/>
        </w:rPr>
        <w:t>онтрактом в соответствии с законодательством Российской Федерации.</w:t>
      </w:r>
    </w:p>
    <w:p w14:paraId="0EA68B64" w14:textId="77777777" w:rsidR="00866377" w:rsidRDefault="00866377" w:rsidP="00402036">
      <w:pPr>
        <w:pStyle w:val="a5"/>
        <w:ind w:firstLine="567"/>
        <w:jc w:val="both"/>
        <w:rPr>
          <w:rFonts w:ascii="Times New Roman" w:hAnsi="Times New Roman"/>
          <w:sz w:val="24"/>
          <w:szCs w:val="24"/>
        </w:rPr>
      </w:pPr>
    </w:p>
    <w:p w14:paraId="3F1F6084" w14:textId="1E51D084" w:rsidR="00402036" w:rsidRPr="00DD20F5" w:rsidRDefault="00FC5BD0" w:rsidP="0078272D">
      <w:pPr>
        <w:pStyle w:val="12"/>
        <w:jc w:val="center"/>
        <w:rPr>
          <w:spacing w:val="3"/>
        </w:rPr>
      </w:pPr>
      <w:r>
        <w:rPr>
          <w:b/>
          <w:bCs/>
        </w:rPr>
        <w:t>6</w:t>
      </w:r>
      <w:r w:rsidR="00402036" w:rsidRPr="00DD20F5">
        <w:rPr>
          <w:b/>
          <w:bCs/>
        </w:rPr>
        <w:t>.</w:t>
      </w:r>
      <w:r w:rsidR="005E6BB7">
        <w:rPr>
          <w:b/>
          <w:bCs/>
        </w:rPr>
        <w:tab/>
      </w:r>
      <w:r w:rsidR="00402036" w:rsidRPr="00DD20F5">
        <w:rPr>
          <w:b/>
          <w:bCs/>
        </w:rPr>
        <w:t>Разногласия и споры</w:t>
      </w:r>
    </w:p>
    <w:p w14:paraId="31C68790" w14:textId="77777777" w:rsidR="00402036" w:rsidRPr="00DD20F5" w:rsidRDefault="00FC5BD0" w:rsidP="00402036">
      <w:pPr>
        <w:pStyle w:val="12"/>
        <w:ind w:firstLine="567"/>
        <w:jc w:val="both"/>
        <w:rPr>
          <w:spacing w:val="3"/>
        </w:rPr>
      </w:pPr>
      <w:r>
        <w:rPr>
          <w:spacing w:val="3"/>
        </w:rPr>
        <w:t>6</w:t>
      </w:r>
      <w:r w:rsidR="00402036" w:rsidRPr="00DD20F5">
        <w:rPr>
          <w:spacing w:val="3"/>
        </w:rPr>
        <w:t>.1.</w:t>
      </w:r>
      <w:r w:rsidR="00F529E5">
        <w:rPr>
          <w:spacing w:val="3"/>
        </w:rPr>
        <w:tab/>
      </w:r>
      <w:r w:rsidR="00402036" w:rsidRPr="00DD20F5">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по нему </w:t>
      </w:r>
      <w:r w:rsidR="00EB071F">
        <w:rPr>
          <w:spacing w:val="3"/>
        </w:rPr>
        <w:br/>
      </w:r>
      <w:r w:rsidR="00402036" w:rsidRPr="00DD20F5">
        <w:rPr>
          <w:spacing w:val="3"/>
        </w:rPr>
        <w:t>и затрагивающим имущественные 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77777777" w:rsidR="00E2726E" w:rsidRPr="007B0928" w:rsidRDefault="00FC5BD0" w:rsidP="00402036">
      <w:pPr>
        <w:pStyle w:val="12"/>
        <w:ind w:firstLine="567"/>
        <w:jc w:val="both"/>
        <w:rPr>
          <w:spacing w:val="3"/>
        </w:rPr>
      </w:pPr>
      <w:r>
        <w:rPr>
          <w:spacing w:val="3"/>
        </w:rPr>
        <w:t>6</w:t>
      </w:r>
      <w:r w:rsidR="00402036" w:rsidRPr="007B0928">
        <w:rPr>
          <w:spacing w:val="3"/>
        </w:rPr>
        <w:t>.2.</w:t>
      </w:r>
      <w:r w:rsidR="00F529E5">
        <w:rPr>
          <w:spacing w:val="3"/>
        </w:rPr>
        <w:tab/>
      </w:r>
      <w:r w:rsidR="00402036" w:rsidRPr="007B0928">
        <w:rPr>
          <w:spacing w:val="3"/>
        </w:rPr>
        <w:t xml:space="preserve">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7B0928" w:rsidRDefault="00E2726E" w:rsidP="00402036">
      <w:pPr>
        <w:pStyle w:val="12"/>
        <w:ind w:firstLine="567"/>
        <w:jc w:val="both"/>
        <w:rPr>
          <w:spacing w:val="3"/>
        </w:rPr>
      </w:pPr>
      <w:r w:rsidRPr="007B0928">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Pr>
          <w:spacing w:val="3"/>
        </w:rPr>
        <w:t>д</w:t>
      </w:r>
      <w:r w:rsidRPr="007B0928">
        <w:rPr>
          <w:spacing w:val="3"/>
        </w:rPr>
        <w:t>есять) рабочих дней с момента получения претензии другой Стороной.</w:t>
      </w:r>
    </w:p>
    <w:p w14:paraId="60B97C2D" w14:textId="263E242A" w:rsidR="00402036" w:rsidRDefault="00402036" w:rsidP="00402036">
      <w:pPr>
        <w:pStyle w:val="12"/>
        <w:ind w:firstLine="567"/>
        <w:jc w:val="both"/>
        <w:rPr>
          <w:spacing w:val="3"/>
        </w:rPr>
      </w:pPr>
      <w:r w:rsidRPr="007B0928">
        <w:rPr>
          <w:spacing w:val="3"/>
        </w:rPr>
        <w:t xml:space="preserve">Спорные вопросы, по которым Стороны не достигнут согласия, подлежат рассмотрению в Арбитражном суде </w:t>
      </w:r>
      <w:r w:rsidR="000A0830">
        <w:rPr>
          <w:spacing w:val="3"/>
        </w:rPr>
        <w:t xml:space="preserve">города </w:t>
      </w:r>
      <w:r w:rsidR="00EB071F" w:rsidRPr="007B0928">
        <w:rPr>
          <w:spacing w:val="3"/>
        </w:rPr>
        <w:t>Санкт-Петербу</w:t>
      </w:r>
      <w:r w:rsidR="000A0830">
        <w:rPr>
          <w:spacing w:val="3"/>
        </w:rPr>
        <w:t>рг</w:t>
      </w:r>
      <w:r w:rsidR="00EB071F" w:rsidRPr="007B0928">
        <w:rPr>
          <w:spacing w:val="3"/>
        </w:rPr>
        <w:t xml:space="preserve"> и Ленинградской области</w:t>
      </w:r>
      <w:r w:rsidRPr="007B0928">
        <w:rPr>
          <w:spacing w:val="3"/>
        </w:rPr>
        <w:t>.</w:t>
      </w:r>
    </w:p>
    <w:p w14:paraId="38FE38DF" w14:textId="77777777" w:rsidR="00866377" w:rsidRDefault="00866377" w:rsidP="00402036">
      <w:pPr>
        <w:pStyle w:val="12"/>
        <w:ind w:firstLine="567"/>
        <w:jc w:val="both"/>
        <w:rPr>
          <w:spacing w:val="3"/>
        </w:rPr>
      </w:pPr>
    </w:p>
    <w:p w14:paraId="4332319B" w14:textId="43B9262E" w:rsidR="00422AC7" w:rsidRPr="00DD20F5" w:rsidRDefault="00FC5BD0" w:rsidP="00F45116">
      <w:pPr>
        <w:pStyle w:val="12"/>
        <w:jc w:val="center"/>
        <w:rPr>
          <w:b/>
          <w:bCs/>
        </w:rPr>
      </w:pPr>
      <w:r>
        <w:rPr>
          <w:b/>
          <w:bCs/>
        </w:rPr>
        <w:t>7</w:t>
      </w:r>
      <w:r w:rsidR="00402036" w:rsidRPr="00DD20F5">
        <w:rPr>
          <w:b/>
          <w:bCs/>
        </w:rPr>
        <w:t>.</w:t>
      </w:r>
      <w:r w:rsidR="005E6BB7">
        <w:rPr>
          <w:b/>
          <w:bCs/>
        </w:rPr>
        <w:tab/>
      </w:r>
      <w:r w:rsidR="00402036" w:rsidRPr="00DD20F5">
        <w:rPr>
          <w:b/>
          <w:bCs/>
        </w:rPr>
        <w:t>Основания и порядок изменения и расторжения Контракта</w:t>
      </w:r>
    </w:p>
    <w:p w14:paraId="77A5DADA" w14:textId="50C094F1" w:rsidR="00402036" w:rsidRPr="007B0928" w:rsidRDefault="008534BE" w:rsidP="00422AC7">
      <w:pPr>
        <w:pStyle w:val="12"/>
        <w:ind w:firstLine="567"/>
        <w:jc w:val="both"/>
        <w:rPr>
          <w:szCs w:val="24"/>
        </w:rPr>
      </w:pPr>
      <w:r>
        <w:rPr>
          <w:szCs w:val="24"/>
        </w:rPr>
        <w:t>7</w:t>
      </w:r>
      <w:r w:rsidR="00402036" w:rsidRPr="008C503A">
        <w:rPr>
          <w:szCs w:val="24"/>
        </w:rPr>
        <w:t>.1.</w:t>
      </w:r>
      <w:r w:rsidR="00F529E5">
        <w:rPr>
          <w:szCs w:val="24"/>
        </w:rPr>
        <w:tab/>
      </w:r>
      <w:r w:rsidR="00402036" w:rsidRPr="008C503A">
        <w:rPr>
          <w:szCs w:val="24"/>
        </w:rPr>
        <w:t xml:space="preserve">Изменение условий Контракта не </w:t>
      </w:r>
      <w:r w:rsidR="00402036" w:rsidRPr="007B0928">
        <w:rPr>
          <w:szCs w:val="24"/>
        </w:rPr>
        <w:t xml:space="preserve">допускается, за исключением их изменения </w:t>
      </w:r>
      <w:r w:rsidR="00257454">
        <w:rPr>
          <w:szCs w:val="24"/>
        </w:rPr>
        <w:br/>
      </w:r>
      <w:r>
        <w:rPr>
          <w:szCs w:val="24"/>
        </w:rPr>
        <w:t xml:space="preserve">по соглашению Сторон </w:t>
      </w:r>
      <w:r w:rsidR="00402036" w:rsidRPr="007B0928">
        <w:rPr>
          <w:szCs w:val="24"/>
        </w:rPr>
        <w:t xml:space="preserve">в случаях, </w:t>
      </w:r>
      <w:r w:rsidR="003432F4" w:rsidRPr="007B0928">
        <w:rPr>
          <w:szCs w:val="24"/>
        </w:rPr>
        <w:t xml:space="preserve">предусмотренных </w:t>
      </w:r>
      <w:r w:rsidR="003432F4" w:rsidRPr="007B0928">
        <w:t xml:space="preserve">Федеральным законом от 05.04.2013 </w:t>
      </w:r>
      <w:r w:rsidR="00866377">
        <w:br/>
      </w:r>
      <w:r w:rsidR="003432F4" w:rsidRPr="007B0928">
        <w:t>№ 44-ФЗ «О контрактной системе в сфере закупок товаров, работ, услуг для обеспечения государственных и муниципальных нужд»</w:t>
      </w:r>
      <w:r w:rsidR="00402036" w:rsidRPr="007B0928">
        <w:rPr>
          <w:szCs w:val="24"/>
        </w:rPr>
        <w:t>, а именно:</w:t>
      </w:r>
    </w:p>
    <w:p w14:paraId="30C9CB57" w14:textId="2C753754" w:rsidR="00402036" w:rsidRPr="008C503A" w:rsidRDefault="008534BE" w:rsidP="00422AC7">
      <w:pPr>
        <w:pStyle w:val="12"/>
        <w:ind w:firstLine="567"/>
        <w:jc w:val="both"/>
        <w:rPr>
          <w:szCs w:val="24"/>
        </w:rPr>
      </w:pPr>
      <w:r>
        <w:rPr>
          <w:szCs w:val="24"/>
        </w:rPr>
        <w:t>7</w:t>
      </w:r>
      <w:r w:rsidR="00402036" w:rsidRPr="008C503A">
        <w:rPr>
          <w:szCs w:val="24"/>
        </w:rPr>
        <w:t>.1.1.</w:t>
      </w:r>
      <w:r w:rsidR="00F529E5">
        <w:rPr>
          <w:szCs w:val="24"/>
        </w:rPr>
        <w:tab/>
      </w:r>
      <w:r w:rsidR="00EB071F">
        <w:rPr>
          <w:szCs w:val="24"/>
        </w:rPr>
        <w:t>П</w:t>
      </w:r>
      <w:r w:rsidR="00402036" w:rsidRPr="008C503A">
        <w:rPr>
          <w:szCs w:val="24"/>
        </w:rPr>
        <w:t xml:space="preserve">ри снижении цены </w:t>
      </w:r>
      <w:r w:rsidR="009D3BC2">
        <w:rPr>
          <w:szCs w:val="24"/>
        </w:rPr>
        <w:t>К</w:t>
      </w:r>
      <w:r w:rsidR="00402036" w:rsidRPr="008C503A">
        <w:rPr>
          <w:szCs w:val="24"/>
        </w:rPr>
        <w:t>онтракта без изменения предусмотренных</w:t>
      </w:r>
      <w:r w:rsidR="00B57105">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качества поставляемого </w:t>
      </w:r>
      <w:r w:rsidR="00A55E03">
        <w:rPr>
          <w:szCs w:val="24"/>
        </w:rPr>
        <w:t>Т</w:t>
      </w:r>
      <w:r w:rsidR="00402036" w:rsidRPr="008C503A">
        <w:rPr>
          <w:szCs w:val="24"/>
        </w:rPr>
        <w:t xml:space="preserve">овара, выполняемой работы, оказываемой услуги и иных условий </w:t>
      </w:r>
      <w:r w:rsidR="00EB071F">
        <w:rPr>
          <w:szCs w:val="24"/>
        </w:rPr>
        <w:t>К</w:t>
      </w:r>
      <w:r w:rsidR="00402036" w:rsidRPr="008C503A">
        <w:rPr>
          <w:szCs w:val="24"/>
        </w:rPr>
        <w:t>онтракта;</w:t>
      </w:r>
    </w:p>
    <w:p w14:paraId="488AA30B" w14:textId="218CB300" w:rsidR="00402036" w:rsidRDefault="008534BE" w:rsidP="00422AC7">
      <w:pPr>
        <w:pStyle w:val="12"/>
        <w:ind w:firstLine="567"/>
        <w:jc w:val="both"/>
        <w:rPr>
          <w:szCs w:val="24"/>
        </w:rPr>
      </w:pPr>
      <w:r w:rsidRPr="009A3ED1">
        <w:rPr>
          <w:szCs w:val="24"/>
        </w:rPr>
        <w:t>7</w:t>
      </w:r>
      <w:r w:rsidR="00402036" w:rsidRPr="009A3ED1">
        <w:rPr>
          <w:szCs w:val="24"/>
        </w:rPr>
        <w:t>.1.2</w:t>
      </w:r>
      <w:r w:rsidR="003432F4" w:rsidRPr="009A3ED1">
        <w:rPr>
          <w:szCs w:val="24"/>
        </w:rPr>
        <w:t>.</w:t>
      </w:r>
      <w:r w:rsidR="00F529E5" w:rsidRPr="009A3ED1">
        <w:rPr>
          <w:szCs w:val="24"/>
        </w:rPr>
        <w:tab/>
      </w:r>
      <w:r w:rsidR="00EB071F" w:rsidRPr="009A3ED1">
        <w:rPr>
          <w:szCs w:val="24"/>
        </w:rPr>
        <w:t>Е</w:t>
      </w:r>
      <w:r w:rsidR="00402036" w:rsidRPr="009A3ED1">
        <w:rPr>
          <w:szCs w:val="24"/>
        </w:rPr>
        <w:t xml:space="preserve">сли по предложению </w:t>
      </w:r>
      <w:r w:rsidR="005260FF" w:rsidRPr="009A3ED1">
        <w:rPr>
          <w:szCs w:val="24"/>
        </w:rPr>
        <w:t>Заказчика</w:t>
      </w:r>
      <w:r w:rsidR="00402036" w:rsidRPr="009A3ED1">
        <w:rPr>
          <w:szCs w:val="24"/>
        </w:rPr>
        <w:t xml:space="preserve"> увеличиваются предусмотренные </w:t>
      </w:r>
      <w:r w:rsidR="00EB071F" w:rsidRPr="009A3ED1">
        <w:rPr>
          <w:szCs w:val="24"/>
        </w:rPr>
        <w:t>К</w:t>
      </w:r>
      <w:r w:rsidR="00402036" w:rsidRPr="009A3ED1">
        <w:rPr>
          <w:szCs w:val="24"/>
        </w:rPr>
        <w:t xml:space="preserve">онтрактом количество </w:t>
      </w:r>
      <w:r w:rsidR="00A55E03" w:rsidRPr="009A3ED1">
        <w:rPr>
          <w:szCs w:val="24"/>
        </w:rPr>
        <w:t>Т</w:t>
      </w:r>
      <w:r w:rsidR="00402036" w:rsidRPr="009A3ED1">
        <w:rPr>
          <w:szCs w:val="24"/>
        </w:rPr>
        <w:t xml:space="preserve">овара, объем работы или услуги не более чем на десять процентов или уменьшаются предусмотренные </w:t>
      </w:r>
      <w:r w:rsidR="009D3BC2" w:rsidRPr="009A3ED1">
        <w:rPr>
          <w:szCs w:val="24"/>
        </w:rPr>
        <w:t>К</w:t>
      </w:r>
      <w:r w:rsidR="00402036" w:rsidRPr="009A3ED1">
        <w:rPr>
          <w:szCs w:val="24"/>
        </w:rPr>
        <w:t xml:space="preserve">онтрактом количество поставляемого </w:t>
      </w:r>
      <w:r w:rsidR="00A55E03" w:rsidRPr="009A3ED1">
        <w:rPr>
          <w:szCs w:val="24"/>
        </w:rPr>
        <w:t>Т</w:t>
      </w:r>
      <w:r w:rsidR="00402036" w:rsidRPr="009A3ED1">
        <w:rPr>
          <w:szCs w:val="24"/>
        </w:rPr>
        <w:t xml:space="preserve">овара, объем выполняемой работы или оказываемой услуги не более чем на десять процентов. При этом по соглашению </w:t>
      </w:r>
      <w:r w:rsidR="00EB071F" w:rsidRPr="009A3ED1">
        <w:rPr>
          <w:szCs w:val="24"/>
        </w:rPr>
        <w:t>С</w:t>
      </w:r>
      <w:r w:rsidR="00402036" w:rsidRPr="009A3ED1">
        <w:rPr>
          <w:szCs w:val="24"/>
        </w:rPr>
        <w:t xml:space="preserve">торон допускается изменение с учетом положений бюджетного законодательства Российской Федерации цены </w:t>
      </w:r>
      <w:r w:rsidR="00EB071F" w:rsidRPr="009A3ED1">
        <w:rPr>
          <w:szCs w:val="24"/>
        </w:rPr>
        <w:t>К</w:t>
      </w:r>
      <w:r w:rsidR="00402036" w:rsidRPr="009A3ED1">
        <w:rPr>
          <w:szCs w:val="24"/>
        </w:rPr>
        <w:t xml:space="preserve">онтракта пропорционально дополнительному количеству </w:t>
      </w:r>
      <w:r w:rsidR="00A55E03" w:rsidRPr="009A3ED1">
        <w:rPr>
          <w:szCs w:val="24"/>
        </w:rPr>
        <w:t>Т</w:t>
      </w:r>
      <w:r w:rsidR="00402036" w:rsidRPr="009A3ED1">
        <w:rPr>
          <w:szCs w:val="24"/>
        </w:rPr>
        <w:t xml:space="preserve">овара, дополнительному объему работы или услуги исходя из установленной в </w:t>
      </w:r>
      <w:r w:rsidR="00EB071F" w:rsidRPr="009A3ED1">
        <w:rPr>
          <w:szCs w:val="24"/>
        </w:rPr>
        <w:t>К</w:t>
      </w:r>
      <w:r w:rsidR="00402036" w:rsidRPr="009A3ED1">
        <w:rPr>
          <w:szCs w:val="24"/>
        </w:rPr>
        <w:t xml:space="preserve">онтракте цены единицы </w:t>
      </w:r>
      <w:r w:rsidR="00A55E03" w:rsidRPr="009A3ED1">
        <w:rPr>
          <w:szCs w:val="24"/>
        </w:rPr>
        <w:t>Т</w:t>
      </w:r>
      <w:r w:rsidR="00402036" w:rsidRPr="009A3ED1">
        <w:rPr>
          <w:szCs w:val="24"/>
        </w:rPr>
        <w:t xml:space="preserve">овара, работы или услуги, но не более чем на десять процентов цены </w:t>
      </w:r>
      <w:r w:rsidR="00EB071F" w:rsidRPr="009A3ED1">
        <w:rPr>
          <w:szCs w:val="24"/>
        </w:rPr>
        <w:t>К</w:t>
      </w:r>
      <w:r w:rsidR="00402036" w:rsidRPr="009A3ED1">
        <w:rPr>
          <w:szCs w:val="24"/>
        </w:rPr>
        <w:t>онтракта. При уменьшении предусмотренных</w:t>
      </w:r>
      <w:r w:rsidR="00A55E03" w:rsidRPr="009A3ED1">
        <w:rPr>
          <w:szCs w:val="24"/>
        </w:rPr>
        <w:t xml:space="preserve"> </w:t>
      </w:r>
      <w:r w:rsidR="00EB071F" w:rsidRPr="009A3ED1">
        <w:rPr>
          <w:szCs w:val="24"/>
        </w:rPr>
        <w:t>К</w:t>
      </w:r>
      <w:r w:rsidR="00402036" w:rsidRPr="009A3ED1">
        <w:rPr>
          <w:szCs w:val="24"/>
        </w:rPr>
        <w:t xml:space="preserve">онтрактом количества </w:t>
      </w:r>
      <w:r w:rsidR="00A55E03" w:rsidRPr="009A3ED1">
        <w:rPr>
          <w:szCs w:val="24"/>
        </w:rPr>
        <w:t>Т</w:t>
      </w:r>
      <w:r w:rsidR="00402036" w:rsidRPr="009A3ED1">
        <w:rPr>
          <w:szCs w:val="24"/>
        </w:rPr>
        <w:t xml:space="preserve">овара, объема работы или услуги стороны </w:t>
      </w:r>
      <w:r w:rsidR="009D3BC2" w:rsidRPr="009A3ED1">
        <w:rPr>
          <w:szCs w:val="24"/>
        </w:rPr>
        <w:t>К</w:t>
      </w:r>
      <w:r w:rsidR="00402036" w:rsidRPr="009A3ED1">
        <w:rPr>
          <w:szCs w:val="24"/>
        </w:rPr>
        <w:t xml:space="preserve">онтракта обязаны уменьшить цену </w:t>
      </w:r>
      <w:r w:rsidR="009D3BC2" w:rsidRPr="009A3ED1">
        <w:rPr>
          <w:szCs w:val="24"/>
        </w:rPr>
        <w:t>К</w:t>
      </w:r>
      <w:r w:rsidR="00402036" w:rsidRPr="009A3ED1">
        <w:rPr>
          <w:szCs w:val="24"/>
        </w:rPr>
        <w:t xml:space="preserve">онтракта исходя из цены единицы </w:t>
      </w:r>
      <w:r w:rsidR="00A55E03" w:rsidRPr="009A3ED1">
        <w:rPr>
          <w:szCs w:val="24"/>
        </w:rPr>
        <w:t>Т</w:t>
      </w:r>
      <w:r w:rsidR="00402036" w:rsidRPr="009A3ED1">
        <w:rPr>
          <w:szCs w:val="24"/>
        </w:rPr>
        <w:t xml:space="preserve">овара, работы или услуги. Цена единицы дополнительно поставляемого </w:t>
      </w:r>
      <w:r w:rsidR="00A55E03" w:rsidRPr="009A3ED1">
        <w:rPr>
          <w:szCs w:val="24"/>
        </w:rPr>
        <w:t>Т</w:t>
      </w:r>
      <w:r w:rsidR="00402036" w:rsidRPr="009A3ED1">
        <w:rPr>
          <w:szCs w:val="24"/>
        </w:rPr>
        <w:t xml:space="preserve">овара или цена единицы </w:t>
      </w:r>
      <w:r w:rsidR="00A55E03" w:rsidRPr="009A3ED1">
        <w:rPr>
          <w:szCs w:val="24"/>
        </w:rPr>
        <w:t>Т</w:t>
      </w:r>
      <w:r w:rsidR="00402036" w:rsidRPr="009A3ED1">
        <w:rPr>
          <w:szCs w:val="24"/>
        </w:rPr>
        <w:t xml:space="preserve">овара при уменьшении предусмотренного </w:t>
      </w:r>
      <w:r w:rsidR="00EB071F" w:rsidRPr="009A3ED1">
        <w:rPr>
          <w:szCs w:val="24"/>
        </w:rPr>
        <w:t>К</w:t>
      </w:r>
      <w:r w:rsidR="00402036" w:rsidRPr="009A3ED1">
        <w:rPr>
          <w:szCs w:val="24"/>
        </w:rPr>
        <w:t xml:space="preserve">онтрактом количества поставляемого </w:t>
      </w:r>
      <w:r w:rsidR="00A55E03" w:rsidRPr="009A3ED1">
        <w:rPr>
          <w:szCs w:val="24"/>
        </w:rPr>
        <w:t>Т</w:t>
      </w:r>
      <w:r w:rsidR="00402036" w:rsidRPr="009A3ED1">
        <w:rPr>
          <w:szCs w:val="24"/>
        </w:rPr>
        <w:t xml:space="preserve">овара должна определяться как частное от деления первоначальной цены </w:t>
      </w:r>
      <w:r w:rsidR="009D3BC2" w:rsidRPr="009A3ED1">
        <w:rPr>
          <w:szCs w:val="24"/>
        </w:rPr>
        <w:t>К</w:t>
      </w:r>
      <w:r w:rsidR="00402036" w:rsidRPr="009A3ED1">
        <w:rPr>
          <w:szCs w:val="24"/>
        </w:rPr>
        <w:t xml:space="preserve">онтракта на предусмотренное в </w:t>
      </w:r>
      <w:r w:rsidR="009D3BC2" w:rsidRPr="009A3ED1">
        <w:rPr>
          <w:szCs w:val="24"/>
        </w:rPr>
        <w:t>К</w:t>
      </w:r>
      <w:r w:rsidR="00402036" w:rsidRPr="009A3ED1">
        <w:rPr>
          <w:szCs w:val="24"/>
        </w:rPr>
        <w:t xml:space="preserve">онтракте количество такого </w:t>
      </w:r>
      <w:r w:rsidR="00A55E03" w:rsidRPr="009A3ED1">
        <w:rPr>
          <w:szCs w:val="24"/>
        </w:rPr>
        <w:t>Т</w:t>
      </w:r>
      <w:r w:rsidR="00402036" w:rsidRPr="009A3ED1">
        <w:rPr>
          <w:szCs w:val="24"/>
        </w:rPr>
        <w:t>овара.</w:t>
      </w:r>
      <w:r w:rsidR="005C3992">
        <w:rPr>
          <w:szCs w:val="24"/>
        </w:rPr>
        <w:t xml:space="preserve">   </w:t>
      </w:r>
    </w:p>
    <w:p w14:paraId="2DBBBB3A" w14:textId="0D9856F1" w:rsidR="007E4378" w:rsidRDefault="007E4378" w:rsidP="00422AC7">
      <w:pPr>
        <w:pStyle w:val="12"/>
        <w:ind w:firstLine="567"/>
        <w:jc w:val="both"/>
        <w:rPr>
          <w:szCs w:val="24"/>
        </w:rPr>
      </w:pPr>
      <w:r>
        <w:rPr>
          <w:szCs w:val="24"/>
        </w:rPr>
        <w:t xml:space="preserve">7.1.3. </w:t>
      </w:r>
      <w:bookmarkStart w:id="2" w:name="_Hlk199410051"/>
      <w:r>
        <w:rPr>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2"/>
    <w:p w14:paraId="099DC00E" w14:textId="77777777" w:rsidR="00727DE3" w:rsidRPr="00727DE3" w:rsidRDefault="008534BE" w:rsidP="00727DE3">
      <w:pPr>
        <w:ind w:firstLine="567"/>
        <w:rPr>
          <w:rFonts w:eastAsia="Calibri"/>
          <w:color w:val="000000"/>
          <w:sz w:val="24"/>
          <w:szCs w:val="32"/>
        </w:rPr>
      </w:pPr>
      <w:r>
        <w:rPr>
          <w:rFonts w:eastAsia="Calibri"/>
          <w:color w:val="000000"/>
          <w:sz w:val="24"/>
          <w:szCs w:val="32"/>
        </w:rPr>
        <w:t>7</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257454">
        <w:rPr>
          <w:rFonts w:eastAsia="Calibri"/>
          <w:color w:val="000000"/>
          <w:sz w:val="24"/>
          <w:szCs w:val="32"/>
        </w:rPr>
        <w:br/>
      </w:r>
      <w:r w:rsidR="00727DE3" w:rsidRPr="00727DE3">
        <w:rPr>
          <w:rFonts w:eastAsia="Calibri"/>
          <w:color w:val="000000"/>
          <w:sz w:val="24"/>
          <w:szCs w:val="32"/>
        </w:rPr>
        <w:t>с гражданским законодательством Российской Федерации.</w:t>
      </w:r>
    </w:p>
    <w:p w14:paraId="03DD9183" w14:textId="47591EFD" w:rsidR="00CF1B21" w:rsidRPr="00CF1B21" w:rsidRDefault="008534BE" w:rsidP="00CF1B21">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.3.</w:t>
      </w:r>
      <w:r w:rsidR="00F529E5">
        <w:rPr>
          <w:rFonts w:eastAsia="Calibri"/>
          <w:color w:val="000000"/>
          <w:sz w:val="24"/>
          <w:szCs w:val="32"/>
        </w:rPr>
        <w:tab/>
      </w:r>
      <w:r w:rsidR="00CF1B21" w:rsidRPr="00CF1B21">
        <w:rPr>
          <w:rFonts w:eastAsia="Calibri"/>
          <w:color w:val="000000"/>
          <w:sz w:val="24"/>
          <w:szCs w:val="32"/>
        </w:rPr>
        <w:t xml:space="preserve">Решение </w:t>
      </w:r>
      <w:r w:rsidR="005260FF">
        <w:rPr>
          <w:rFonts w:eastAsia="Calibri"/>
          <w:color w:val="000000"/>
          <w:sz w:val="24"/>
          <w:szCs w:val="32"/>
        </w:rPr>
        <w:t>Заказчика</w:t>
      </w:r>
      <w:r w:rsidR="00CF1B21" w:rsidRPr="00CF1B21">
        <w:rPr>
          <w:rFonts w:eastAsia="Calibri"/>
          <w:color w:val="000000"/>
          <w:sz w:val="24"/>
          <w:szCs w:val="32"/>
        </w:rPr>
        <w:t xml:space="preserve"> об одностороннем отказе от исполнения </w:t>
      </w:r>
      <w:r w:rsidR="00CF1B21">
        <w:rPr>
          <w:rFonts w:eastAsia="Calibri"/>
          <w:color w:val="000000"/>
          <w:sz w:val="24"/>
          <w:szCs w:val="32"/>
        </w:rPr>
        <w:t>Контракта</w:t>
      </w:r>
      <w:r w:rsidR="00CF1B21" w:rsidRPr="00CF1B21">
        <w:rPr>
          <w:rFonts w:eastAsia="Calibri"/>
          <w:color w:val="000000"/>
          <w:sz w:val="24"/>
          <w:szCs w:val="32"/>
        </w:rPr>
        <w:t xml:space="preserve"> передается лицу, имеющ</w:t>
      </w:r>
      <w:r w:rsidR="00CF1B21">
        <w:rPr>
          <w:rFonts w:eastAsia="Calibri"/>
          <w:color w:val="000000"/>
          <w:sz w:val="24"/>
          <w:szCs w:val="32"/>
        </w:rPr>
        <w:t>ему право действовать от имени Поставщика</w:t>
      </w:r>
      <w:r w:rsidR="00CF1B21" w:rsidRPr="00CF1B21">
        <w:rPr>
          <w:rFonts w:eastAsia="Calibri"/>
          <w:color w:val="000000"/>
          <w:sz w:val="24"/>
          <w:szCs w:val="32"/>
        </w:rPr>
        <w:t xml:space="preserve">, лично под расписку или направляется </w:t>
      </w:r>
      <w:r w:rsidR="00CF1B21">
        <w:rPr>
          <w:rFonts w:eastAsia="Calibri"/>
          <w:color w:val="000000"/>
          <w:sz w:val="24"/>
          <w:szCs w:val="32"/>
        </w:rPr>
        <w:t>Поставщику</w:t>
      </w:r>
      <w:r w:rsidR="00CF1B21" w:rsidRPr="00CF1B21">
        <w:rPr>
          <w:rFonts w:eastAsia="Calibri"/>
          <w:color w:val="000000"/>
          <w:sz w:val="24"/>
          <w:szCs w:val="32"/>
        </w:rPr>
        <w:t xml:space="preserve"> с соблюдением требований законодательства Российской Федерации </w:t>
      </w:r>
      <w:r w:rsidR="0078272D">
        <w:rPr>
          <w:rFonts w:eastAsia="Calibri"/>
          <w:color w:val="000000"/>
          <w:sz w:val="24"/>
          <w:szCs w:val="32"/>
        </w:rPr>
        <w:br/>
      </w:r>
      <w:r w:rsidR="00CF1B21" w:rsidRPr="00CF1B21">
        <w:rPr>
          <w:rFonts w:eastAsia="Calibri"/>
          <w:color w:val="000000"/>
          <w:sz w:val="24"/>
          <w:szCs w:val="32"/>
        </w:rPr>
        <w:t xml:space="preserve">о государственной тайне по адресу </w:t>
      </w:r>
      <w:r w:rsidR="00CF1B21">
        <w:rPr>
          <w:rFonts w:eastAsia="Calibri"/>
          <w:color w:val="000000"/>
          <w:sz w:val="24"/>
          <w:szCs w:val="32"/>
        </w:rPr>
        <w:t>Поставщика</w:t>
      </w:r>
      <w:r w:rsidR="00CF1B21" w:rsidRPr="00CF1B21">
        <w:rPr>
          <w:rFonts w:eastAsia="Calibri"/>
          <w:color w:val="000000"/>
          <w:sz w:val="24"/>
          <w:szCs w:val="32"/>
        </w:rPr>
        <w:t xml:space="preserve">, указанному в </w:t>
      </w:r>
      <w:r w:rsidR="00CF1B21">
        <w:rPr>
          <w:rFonts w:eastAsia="Calibri"/>
          <w:color w:val="000000"/>
          <w:sz w:val="24"/>
          <w:szCs w:val="32"/>
        </w:rPr>
        <w:t>Контракте</w:t>
      </w:r>
      <w:r w:rsidR="00CF1B21" w:rsidRPr="00CF1B21">
        <w:rPr>
          <w:rFonts w:eastAsia="Calibri"/>
          <w:color w:val="000000"/>
          <w:sz w:val="24"/>
          <w:szCs w:val="32"/>
        </w:rPr>
        <w:t>.</w:t>
      </w:r>
    </w:p>
    <w:p w14:paraId="6623F972" w14:textId="24CAE3E8"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Выполнение </w:t>
      </w:r>
      <w:r w:rsidR="005260FF">
        <w:rPr>
          <w:rFonts w:eastAsia="Calibri"/>
          <w:color w:val="000000"/>
          <w:sz w:val="24"/>
          <w:szCs w:val="32"/>
        </w:rPr>
        <w:t>Заказчиком</w:t>
      </w:r>
      <w:r w:rsidRPr="00CF1B21">
        <w:rPr>
          <w:rFonts w:eastAsia="Calibri"/>
          <w:color w:val="000000"/>
          <w:sz w:val="24"/>
          <w:szCs w:val="32"/>
        </w:rPr>
        <w:t xml:space="preserve"> указанных выше требований считается надлежащим уведомлением </w:t>
      </w:r>
      <w:r>
        <w:rPr>
          <w:rFonts w:eastAsia="Calibri"/>
          <w:color w:val="000000"/>
          <w:sz w:val="24"/>
          <w:szCs w:val="32"/>
        </w:rPr>
        <w:t>Поставщика</w:t>
      </w:r>
      <w:r w:rsidRPr="00CF1B21">
        <w:rPr>
          <w:rFonts w:eastAsia="Calibri"/>
          <w:color w:val="000000"/>
          <w:sz w:val="24"/>
          <w:szCs w:val="32"/>
        </w:rPr>
        <w:t xml:space="preserve">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а. Датой такого надлежащего уведомления считается:</w:t>
      </w:r>
    </w:p>
    <w:p w14:paraId="0D2586B9" w14:textId="77777777"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1) дата, указанная лицом, имеющим право действовать от имени </w:t>
      </w:r>
      <w:r>
        <w:rPr>
          <w:rFonts w:eastAsia="Calibri"/>
          <w:color w:val="000000"/>
          <w:sz w:val="24"/>
          <w:szCs w:val="32"/>
        </w:rPr>
        <w:t>Поставщика</w:t>
      </w:r>
      <w:r w:rsidRPr="00CF1B21">
        <w:rPr>
          <w:rFonts w:eastAsia="Calibri"/>
          <w:color w:val="000000"/>
          <w:sz w:val="24"/>
          <w:szCs w:val="32"/>
        </w:rPr>
        <w:t xml:space="preserve">, в расписке </w:t>
      </w:r>
      <w:r w:rsidR="00257454">
        <w:rPr>
          <w:rFonts w:eastAsia="Calibri"/>
          <w:color w:val="000000"/>
          <w:sz w:val="24"/>
          <w:szCs w:val="32"/>
        </w:rPr>
        <w:br/>
      </w:r>
      <w:r w:rsidRPr="00CF1B21">
        <w:rPr>
          <w:rFonts w:eastAsia="Calibri"/>
          <w:color w:val="000000"/>
          <w:sz w:val="24"/>
          <w:szCs w:val="32"/>
        </w:rPr>
        <w:t xml:space="preserve">о получении решения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 xml:space="preserve">а (в случае передачи такого решения лицу, имеющему право действовать от имени </w:t>
      </w:r>
      <w:r>
        <w:rPr>
          <w:rFonts w:eastAsia="Calibri"/>
          <w:color w:val="000000"/>
          <w:sz w:val="24"/>
          <w:szCs w:val="32"/>
        </w:rPr>
        <w:t>Поставщика</w:t>
      </w:r>
      <w:r w:rsidRPr="00CF1B21">
        <w:rPr>
          <w:rFonts w:eastAsia="Calibri"/>
          <w:color w:val="000000"/>
          <w:sz w:val="24"/>
          <w:szCs w:val="32"/>
        </w:rPr>
        <w:t>, лично под расписку);</w:t>
      </w:r>
    </w:p>
    <w:p w14:paraId="73AE27CB" w14:textId="43842C81" w:rsidR="00CF1B21" w:rsidRPr="00CF1B21" w:rsidRDefault="00CF1B21" w:rsidP="00CF1B21">
      <w:pPr>
        <w:ind w:firstLine="567"/>
        <w:rPr>
          <w:rFonts w:eastAsia="Calibri"/>
          <w:color w:val="000000"/>
          <w:sz w:val="24"/>
          <w:szCs w:val="32"/>
        </w:rPr>
      </w:pPr>
      <w:r w:rsidRPr="00CF1B21">
        <w:rPr>
          <w:rFonts w:eastAsia="Calibri"/>
          <w:color w:val="000000"/>
          <w:sz w:val="24"/>
          <w:szCs w:val="32"/>
        </w:rPr>
        <w:t xml:space="preserve">2) дата получения </w:t>
      </w:r>
      <w:r w:rsidR="005260FF">
        <w:rPr>
          <w:rFonts w:eastAsia="Calibri"/>
          <w:color w:val="000000"/>
          <w:sz w:val="24"/>
          <w:szCs w:val="32"/>
        </w:rPr>
        <w:t>Заказчиком</w:t>
      </w:r>
      <w:r w:rsidRPr="00CF1B21">
        <w:rPr>
          <w:rFonts w:eastAsia="Calibri"/>
          <w:color w:val="000000"/>
          <w:sz w:val="24"/>
          <w:szCs w:val="32"/>
        </w:rPr>
        <w:t xml:space="preserve"> подтверждения о вручении </w:t>
      </w:r>
      <w:r>
        <w:rPr>
          <w:rFonts w:eastAsia="Calibri"/>
          <w:color w:val="000000"/>
          <w:sz w:val="24"/>
          <w:szCs w:val="32"/>
        </w:rPr>
        <w:t>Поставщику</w:t>
      </w:r>
      <w:r w:rsidRPr="00CF1B21">
        <w:rPr>
          <w:rFonts w:eastAsia="Calibri"/>
          <w:color w:val="000000"/>
          <w:sz w:val="24"/>
          <w:szCs w:val="32"/>
        </w:rPr>
        <w:t xml:space="preserve"> заказного письма, предусмотренного настоящим пунктом </w:t>
      </w:r>
      <w:r>
        <w:rPr>
          <w:rFonts w:eastAsia="Calibri"/>
          <w:color w:val="000000"/>
          <w:sz w:val="24"/>
          <w:szCs w:val="32"/>
        </w:rPr>
        <w:t xml:space="preserve">Контракта, либо дата получения </w:t>
      </w:r>
      <w:r w:rsidR="005260FF">
        <w:rPr>
          <w:rFonts w:eastAsia="Calibri"/>
          <w:color w:val="000000"/>
          <w:sz w:val="24"/>
          <w:szCs w:val="32"/>
        </w:rPr>
        <w:t>Заказчиком</w:t>
      </w:r>
      <w:r w:rsidRPr="00CF1B21">
        <w:rPr>
          <w:rFonts w:eastAsia="Calibri"/>
          <w:color w:val="000000"/>
          <w:sz w:val="24"/>
          <w:szCs w:val="32"/>
        </w:rPr>
        <w:t xml:space="preserve"> информации об отсутствии </w:t>
      </w:r>
      <w:r>
        <w:rPr>
          <w:rFonts w:eastAsia="Calibri"/>
          <w:color w:val="000000"/>
          <w:sz w:val="24"/>
          <w:szCs w:val="32"/>
        </w:rPr>
        <w:t>Поставщика</w:t>
      </w:r>
      <w:r w:rsidRPr="00CF1B21">
        <w:rPr>
          <w:rFonts w:eastAsia="Calibri"/>
          <w:color w:val="000000"/>
          <w:sz w:val="24"/>
          <w:szCs w:val="32"/>
        </w:rPr>
        <w:t xml:space="preserve"> по адресу, указанному в </w:t>
      </w:r>
      <w:r>
        <w:rPr>
          <w:rFonts w:eastAsia="Calibri"/>
          <w:color w:val="000000"/>
          <w:sz w:val="24"/>
          <w:szCs w:val="32"/>
        </w:rPr>
        <w:t>Контракте</w:t>
      </w:r>
      <w:r w:rsidRPr="00CF1B21">
        <w:rPr>
          <w:rFonts w:eastAsia="Calibri"/>
          <w:color w:val="000000"/>
          <w:sz w:val="24"/>
          <w:szCs w:val="32"/>
        </w:rPr>
        <w:t xml:space="preserve">, информации </w:t>
      </w:r>
      <w:r w:rsidR="00257454">
        <w:rPr>
          <w:rFonts w:eastAsia="Calibri"/>
          <w:color w:val="000000"/>
          <w:sz w:val="24"/>
          <w:szCs w:val="32"/>
        </w:rPr>
        <w:br/>
      </w:r>
      <w:r w:rsidRPr="00CF1B21">
        <w:rPr>
          <w:rFonts w:eastAsia="Calibri"/>
          <w:color w:val="000000"/>
          <w:sz w:val="24"/>
          <w:szCs w:val="32"/>
        </w:rPr>
        <w:t xml:space="preserve">о возврате такого письма по истечении срока хранения (в случае направления решения </w:t>
      </w:r>
      <w:r w:rsidR="00257454">
        <w:rPr>
          <w:rFonts w:eastAsia="Calibri"/>
          <w:color w:val="000000"/>
          <w:sz w:val="24"/>
          <w:szCs w:val="32"/>
        </w:rPr>
        <w:br/>
      </w:r>
      <w:r w:rsidRPr="00CF1B21">
        <w:rPr>
          <w:rFonts w:eastAsia="Calibri"/>
          <w:color w:val="000000"/>
          <w:sz w:val="24"/>
          <w:szCs w:val="32"/>
        </w:rPr>
        <w:t xml:space="preserve">об одностороннем отказе от исполнения </w:t>
      </w:r>
      <w:r>
        <w:rPr>
          <w:rFonts w:eastAsia="Calibri"/>
          <w:color w:val="000000"/>
          <w:sz w:val="24"/>
          <w:szCs w:val="32"/>
        </w:rPr>
        <w:t>Контракта</w:t>
      </w:r>
      <w:r w:rsidRPr="00CF1B21">
        <w:rPr>
          <w:rFonts w:eastAsia="Calibri"/>
          <w:color w:val="000000"/>
          <w:sz w:val="24"/>
          <w:szCs w:val="32"/>
        </w:rPr>
        <w:t xml:space="preserve"> заказным письмом).</w:t>
      </w:r>
    </w:p>
    <w:p w14:paraId="7B39869C" w14:textId="374940D2" w:rsidR="00727DE3" w:rsidRPr="00727DE3" w:rsidRDefault="008534BE" w:rsidP="00727DE3">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.4.</w:t>
      </w:r>
      <w:r w:rsidR="00F529E5">
        <w:rPr>
          <w:rFonts w:eastAsia="Calibri"/>
          <w:color w:val="000000"/>
          <w:sz w:val="24"/>
          <w:szCs w:val="32"/>
        </w:rPr>
        <w:tab/>
      </w:r>
      <w:r w:rsidR="00727DE3" w:rsidRPr="00CF1B21">
        <w:rPr>
          <w:rFonts w:eastAsia="Calibri"/>
          <w:color w:val="000000"/>
          <w:sz w:val="24"/>
          <w:szCs w:val="32"/>
        </w:rPr>
        <w:t xml:space="preserve">Решение </w:t>
      </w:r>
      <w:r w:rsidR="005260FF">
        <w:rPr>
          <w:rFonts w:eastAsia="Calibri"/>
          <w:color w:val="000000"/>
          <w:sz w:val="24"/>
          <w:szCs w:val="32"/>
        </w:rPr>
        <w:t>Заказчика</w:t>
      </w:r>
      <w:r w:rsidR="00727DE3" w:rsidRPr="00CF1B21">
        <w:rPr>
          <w:rFonts w:eastAsia="Calibri"/>
          <w:color w:val="000000"/>
          <w:sz w:val="24"/>
          <w:szCs w:val="32"/>
        </w:rPr>
        <w:t xml:space="preserve"> об одностороннем отказе</w:t>
      </w:r>
      <w:r w:rsidR="00727DE3" w:rsidRPr="00727DE3">
        <w:rPr>
          <w:rFonts w:eastAsia="Calibri"/>
          <w:color w:val="000000"/>
          <w:sz w:val="24"/>
          <w:szCs w:val="32"/>
        </w:rPr>
        <w:t xml:space="preserve"> от исполнения Контракта вступает </w:t>
      </w:r>
      <w:r w:rsidR="00257454">
        <w:rPr>
          <w:rFonts w:eastAsia="Calibri"/>
          <w:color w:val="000000"/>
          <w:sz w:val="24"/>
          <w:szCs w:val="32"/>
        </w:rPr>
        <w:br/>
      </w:r>
      <w:r w:rsidR="00727DE3" w:rsidRPr="00727DE3">
        <w:rPr>
          <w:rFonts w:eastAsia="Calibri"/>
          <w:color w:val="000000"/>
          <w:sz w:val="24"/>
          <w:szCs w:val="32"/>
        </w:rPr>
        <w:t xml:space="preserve">в силу и Контракт считается расторгнутым через десять дней с даты надлежащего уведомления </w:t>
      </w:r>
      <w:r w:rsidR="005260FF">
        <w:rPr>
          <w:rFonts w:eastAsia="Calibri"/>
          <w:color w:val="000000"/>
          <w:sz w:val="24"/>
          <w:szCs w:val="32"/>
        </w:rPr>
        <w:t>Заказчиком</w:t>
      </w:r>
      <w:r w:rsidR="00727DE3" w:rsidRPr="00727DE3">
        <w:rPr>
          <w:rFonts w:eastAsia="Calibri"/>
          <w:color w:val="000000"/>
          <w:sz w:val="24"/>
          <w:szCs w:val="32"/>
        </w:rPr>
        <w:t xml:space="preserve"> Поставщика об одностороннем отказе от исполнения Контракта.</w:t>
      </w:r>
    </w:p>
    <w:p w14:paraId="68EE1637" w14:textId="77777777" w:rsidR="00727DE3" w:rsidRPr="00727DE3" w:rsidRDefault="008534BE" w:rsidP="00727DE3">
      <w:pPr>
        <w:ind w:firstLine="567"/>
        <w:rPr>
          <w:rFonts w:eastAsia="Calibri"/>
          <w:color w:val="000000"/>
          <w:sz w:val="24"/>
          <w:szCs w:val="32"/>
        </w:rPr>
      </w:pPr>
      <w:r>
        <w:rPr>
          <w:rFonts w:eastAsia="Calibri"/>
          <w:color w:val="000000"/>
          <w:sz w:val="24"/>
          <w:szCs w:val="32"/>
        </w:rPr>
        <w:t>7.5.</w:t>
      </w:r>
      <w:r w:rsidR="00F529E5">
        <w:rPr>
          <w:rFonts w:eastAsia="Calibri"/>
          <w:color w:val="000000"/>
          <w:sz w:val="24"/>
          <w:szCs w:val="32"/>
        </w:rPr>
        <w:tab/>
      </w:r>
      <w:r w:rsidR="00727DE3" w:rsidRPr="00727DE3">
        <w:rPr>
          <w:rFonts w:eastAsia="Calibri"/>
          <w:color w:val="000000"/>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w:t>
      </w:r>
      <w:r w:rsidR="00F529E5">
        <w:rPr>
          <w:rFonts w:eastAsia="Calibri"/>
          <w:color w:val="000000"/>
          <w:sz w:val="24"/>
          <w:szCs w:val="32"/>
        </w:rPr>
        <w:tab/>
      </w:r>
      <w:r w:rsidR="005260FF">
        <w:rPr>
          <w:rFonts w:eastAsia="Calibri"/>
          <w:color w:val="000000"/>
          <w:sz w:val="24"/>
          <w:szCs w:val="32"/>
        </w:rPr>
        <w:t>Заказчик</w:t>
      </w:r>
      <w:r w:rsidR="00727DE3" w:rsidRPr="00727DE3">
        <w:rPr>
          <w:rFonts w:eastAsia="Calibri"/>
          <w:color w:val="000000"/>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727DE3" w:rsidRDefault="008534BE" w:rsidP="00727DE3">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.1.</w:t>
      </w:r>
      <w:r w:rsidR="00F529E5">
        <w:rPr>
          <w:rFonts w:eastAsia="Calibri"/>
          <w:color w:val="000000"/>
          <w:sz w:val="24"/>
          <w:szCs w:val="32"/>
        </w:rPr>
        <w:tab/>
      </w:r>
      <w:r w:rsidR="00727DE3" w:rsidRPr="00727DE3">
        <w:rPr>
          <w:rFonts w:eastAsia="Calibri"/>
          <w:color w:val="000000"/>
          <w:sz w:val="24"/>
          <w:szCs w:val="32"/>
        </w:rPr>
        <w:t xml:space="preserve">отказ Поставщика передать </w:t>
      </w:r>
      <w:r w:rsidR="005260FF">
        <w:rPr>
          <w:rFonts w:eastAsia="Calibri"/>
          <w:color w:val="000000"/>
          <w:sz w:val="24"/>
          <w:szCs w:val="32"/>
        </w:rPr>
        <w:t>Заказчику</w:t>
      </w:r>
      <w:r w:rsidR="00727DE3" w:rsidRPr="00727DE3">
        <w:rPr>
          <w:rFonts w:eastAsia="Calibri"/>
          <w:color w:val="000000"/>
          <w:sz w:val="24"/>
          <w:szCs w:val="32"/>
        </w:rPr>
        <w:t xml:space="preserve"> </w:t>
      </w:r>
      <w:r w:rsidR="00A55E03">
        <w:rPr>
          <w:rFonts w:eastAsia="Calibri"/>
          <w:color w:val="000000"/>
          <w:sz w:val="24"/>
          <w:szCs w:val="32"/>
        </w:rPr>
        <w:t>Т</w:t>
      </w:r>
      <w:r w:rsidR="00727DE3" w:rsidRPr="00727DE3">
        <w:rPr>
          <w:rFonts w:eastAsia="Calibri"/>
          <w:color w:val="000000"/>
          <w:sz w:val="24"/>
          <w:szCs w:val="32"/>
        </w:rPr>
        <w:t>овар или принадлежности к нему;</w:t>
      </w:r>
    </w:p>
    <w:p w14:paraId="528FA3BC" w14:textId="58E5A28D" w:rsidR="00727DE3" w:rsidRPr="00131197" w:rsidRDefault="008534BE" w:rsidP="00131197">
      <w:pPr>
        <w:ind w:firstLine="567"/>
        <w:rPr>
          <w:rFonts w:eastAsia="Calibri"/>
          <w:color w:val="000000"/>
          <w:sz w:val="24"/>
          <w:szCs w:val="24"/>
        </w:rPr>
      </w:pPr>
      <w:r>
        <w:rPr>
          <w:rFonts w:eastAsia="Calibri"/>
          <w:color w:val="000000"/>
          <w:sz w:val="24"/>
          <w:szCs w:val="32"/>
        </w:rPr>
        <w:t>7.6.</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существенное нарушение Поставщиком требований к качеству </w:t>
      </w:r>
      <w:r w:rsidR="00A55E03">
        <w:rPr>
          <w:rFonts w:eastAsia="Calibri"/>
          <w:color w:val="000000"/>
          <w:sz w:val="24"/>
          <w:szCs w:val="32"/>
        </w:rPr>
        <w:t>Т</w:t>
      </w:r>
      <w:r w:rsidR="00727DE3" w:rsidRPr="00727DE3">
        <w:rPr>
          <w:rFonts w:eastAsia="Calibri"/>
          <w:color w:val="000000"/>
          <w:sz w:val="24"/>
          <w:szCs w:val="32"/>
        </w:rPr>
        <w:t xml:space="preserve">овара, а именно </w:t>
      </w:r>
      <w:r w:rsidR="00727DE3" w:rsidRPr="00131197">
        <w:rPr>
          <w:rFonts w:eastAsia="Calibri"/>
          <w:color w:val="000000"/>
          <w:sz w:val="24"/>
          <w:szCs w:val="24"/>
        </w:rPr>
        <w:t xml:space="preserve">обнаружение </w:t>
      </w:r>
      <w:r w:rsidR="005260FF">
        <w:rPr>
          <w:rFonts w:eastAsia="Calibri"/>
          <w:color w:val="000000"/>
          <w:sz w:val="24"/>
          <w:szCs w:val="24"/>
        </w:rPr>
        <w:t>Заказчиком</w:t>
      </w:r>
      <w:r w:rsidR="00727DE3" w:rsidRPr="00131197">
        <w:rPr>
          <w:rFonts w:eastAsia="Calibri"/>
          <w:color w:val="000000"/>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B8955EF" w14:textId="4909E575" w:rsidR="00727DE3" w:rsidRPr="00131197" w:rsidRDefault="008534BE" w:rsidP="00131197">
      <w:pPr>
        <w:ind w:firstLine="567"/>
        <w:rPr>
          <w:rFonts w:eastAsia="Calibri"/>
          <w:color w:val="000000"/>
          <w:sz w:val="24"/>
          <w:szCs w:val="24"/>
        </w:rPr>
      </w:pPr>
      <w:r w:rsidRPr="00131197">
        <w:rPr>
          <w:rFonts w:eastAsia="Calibri"/>
          <w:color w:val="000000"/>
          <w:sz w:val="24"/>
          <w:szCs w:val="24"/>
        </w:rPr>
        <w:t>7.6.3</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невыполнение Поставщиком в разумный срок требования </w:t>
      </w:r>
      <w:r w:rsidR="005260FF">
        <w:rPr>
          <w:rFonts w:eastAsia="Calibri"/>
          <w:color w:val="000000"/>
          <w:sz w:val="24"/>
          <w:szCs w:val="24"/>
        </w:rPr>
        <w:t>Заказчика</w:t>
      </w:r>
      <w:r w:rsidR="00727DE3" w:rsidRPr="00131197">
        <w:rPr>
          <w:rFonts w:eastAsia="Calibri"/>
          <w:color w:val="000000"/>
          <w:sz w:val="24"/>
          <w:szCs w:val="24"/>
        </w:rPr>
        <w:t xml:space="preserve"> </w:t>
      </w:r>
      <w:r w:rsidR="00257454">
        <w:rPr>
          <w:rFonts w:eastAsia="Calibri"/>
          <w:color w:val="000000"/>
          <w:sz w:val="24"/>
          <w:szCs w:val="24"/>
        </w:rPr>
        <w:br/>
      </w:r>
      <w:r w:rsidR="00727DE3" w:rsidRPr="00131197">
        <w:rPr>
          <w:rFonts w:eastAsia="Calibri"/>
          <w:color w:val="000000"/>
          <w:sz w:val="24"/>
          <w:szCs w:val="24"/>
        </w:rPr>
        <w:t xml:space="preserve">о доукомплектовании </w:t>
      </w:r>
      <w:r w:rsidR="00A55E03">
        <w:rPr>
          <w:rFonts w:eastAsia="Calibri"/>
          <w:color w:val="000000"/>
          <w:sz w:val="24"/>
          <w:szCs w:val="24"/>
        </w:rPr>
        <w:t>Т</w:t>
      </w:r>
      <w:r w:rsidR="00727DE3" w:rsidRPr="00131197">
        <w:rPr>
          <w:rFonts w:eastAsia="Calibri"/>
          <w:color w:val="000000"/>
          <w:sz w:val="24"/>
          <w:szCs w:val="24"/>
        </w:rPr>
        <w:t>овара;</w:t>
      </w:r>
    </w:p>
    <w:p w14:paraId="0EB2AE95" w14:textId="77777777" w:rsidR="00727DE3" w:rsidRPr="00131197" w:rsidRDefault="008534BE" w:rsidP="00131197">
      <w:pPr>
        <w:ind w:firstLine="567"/>
        <w:rPr>
          <w:rFonts w:eastAsia="Calibri"/>
          <w:color w:val="000000"/>
          <w:sz w:val="24"/>
          <w:szCs w:val="24"/>
        </w:rPr>
      </w:pPr>
      <w:r w:rsidRPr="00131197">
        <w:rPr>
          <w:rFonts w:eastAsia="Calibri"/>
          <w:color w:val="000000"/>
          <w:sz w:val="24"/>
          <w:szCs w:val="24"/>
        </w:rPr>
        <w:t>7.6.4</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нарушение Поставщиком сроков поставки</w:t>
      </w:r>
      <w:r w:rsidR="002244C7" w:rsidRPr="00131197">
        <w:rPr>
          <w:rFonts w:eastAsia="Calibri"/>
          <w:color w:val="000000"/>
          <w:sz w:val="24"/>
          <w:szCs w:val="24"/>
        </w:rPr>
        <w:t xml:space="preserve"> Товара</w:t>
      </w:r>
      <w:r w:rsidR="00AA38C7" w:rsidRPr="00131197">
        <w:rPr>
          <w:rFonts w:eastAsia="Calibri"/>
          <w:color w:val="000000"/>
          <w:sz w:val="24"/>
          <w:szCs w:val="24"/>
        </w:rPr>
        <w:t xml:space="preserve"> </w:t>
      </w:r>
      <w:r w:rsidR="002244C7" w:rsidRPr="00131197">
        <w:rPr>
          <w:rFonts w:eastAsia="Calibri"/>
          <w:color w:val="000000"/>
          <w:sz w:val="24"/>
          <w:szCs w:val="24"/>
        </w:rPr>
        <w:t xml:space="preserve">на </w:t>
      </w:r>
      <w:r w:rsidR="00131197" w:rsidRPr="00131197">
        <w:rPr>
          <w:rFonts w:eastAsia="Calibri"/>
          <w:color w:val="000000"/>
          <w:sz w:val="24"/>
          <w:szCs w:val="24"/>
        </w:rPr>
        <w:t>5</w:t>
      </w:r>
      <w:r w:rsidRPr="00131197">
        <w:rPr>
          <w:rFonts w:eastAsia="Calibri"/>
          <w:color w:val="000000"/>
          <w:sz w:val="24"/>
          <w:szCs w:val="24"/>
        </w:rPr>
        <w:t xml:space="preserve"> (</w:t>
      </w:r>
      <w:r w:rsidR="001B53B9">
        <w:rPr>
          <w:rFonts w:eastAsia="Calibri"/>
          <w:color w:val="000000"/>
          <w:sz w:val="24"/>
          <w:szCs w:val="24"/>
        </w:rPr>
        <w:t>п</w:t>
      </w:r>
      <w:r w:rsidR="00131197" w:rsidRPr="00131197">
        <w:rPr>
          <w:rFonts w:eastAsia="Calibri"/>
          <w:color w:val="000000"/>
          <w:sz w:val="24"/>
          <w:szCs w:val="24"/>
        </w:rPr>
        <w:t>ять</w:t>
      </w:r>
      <w:r w:rsidRPr="00131197">
        <w:rPr>
          <w:rFonts w:eastAsia="Calibri"/>
          <w:color w:val="000000"/>
          <w:sz w:val="24"/>
          <w:szCs w:val="24"/>
        </w:rPr>
        <w:t>)</w:t>
      </w:r>
      <w:r w:rsidR="002244C7" w:rsidRPr="00131197">
        <w:rPr>
          <w:rFonts w:eastAsia="Calibri"/>
          <w:color w:val="000000"/>
          <w:sz w:val="24"/>
          <w:szCs w:val="24"/>
        </w:rPr>
        <w:t xml:space="preserve"> календарных дней</w:t>
      </w:r>
      <w:r w:rsidR="00131197" w:rsidRPr="00131197">
        <w:rPr>
          <w:rFonts w:eastAsia="Calibri"/>
          <w:color w:val="000000"/>
          <w:sz w:val="24"/>
          <w:szCs w:val="24"/>
        </w:rPr>
        <w:t>;</w:t>
      </w:r>
    </w:p>
    <w:p w14:paraId="77E04E3C" w14:textId="77777777" w:rsidR="00131197" w:rsidRPr="00131197" w:rsidRDefault="00131197" w:rsidP="002303CA">
      <w:pPr>
        <w:pStyle w:val="a5"/>
        <w:numPr>
          <w:ilvl w:val="2"/>
          <w:numId w:val="4"/>
        </w:numPr>
        <w:ind w:left="0" w:firstLine="567"/>
        <w:jc w:val="both"/>
        <w:rPr>
          <w:rFonts w:ascii="Times New Roman" w:hAnsi="Times New Roman"/>
          <w:sz w:val="24"/>
          <w:szCs w:val="24"/>
        </w:rPr>
      </w:pPr>
      <w:r>
        <w:rPr>
          <w:rFonts w:ascii="Times New Roman" w:hAnsi="Times New Roman"/>
          <w:sz w:val="24"/>
          <w:szCs w:val="24"/>
        </w:rPr>
        <w:t>п</w:t>
      </w:r>
      <w:r w:rsidRPr="00131197">
        <w:rPr>
          <w:rFonts w:ascii="Times New Roman" w:hAnsi="Times New Roman"/>
          <w:sz w:val="24"/>
          <w:szCs w:val="24"/>
        </w:rPr>
        <w:t xml:space="preserve">ри принятии в установленном порядке решения о ликвидации </w:t>
      </w:r>
      <w:r>
        <w:rPr>
          <w:rFonts w:ascii="Times New Roman" w:hAnsi="Times New Roman"/>
          <w:sz w:val="24"/>
          <w:szCs w:val="24"/>
        </w:rPr>
        <w:t>Поставщика</w:t>
      </w:r>
      <w:r w:rsidRPr="00131197">
        <w:rPr>
          <w:rFonts w:ascii="Times New Roman" w:hAnsi="Times New Roman"/>
          <w:sz w:val="24"/>
          <w:szCs w:val="24"/>
        </w:rPr>
        <w:t xml:space="preserve"> или применении арбитражным судом в отношении </w:t>
      </w:r>
      <w:r>
        <w:rPr>
          <w:rFonts w:ascii="Times New Roman" w:hAnsi="Times New Roman"/>
          <w:sz w:val="24"/>
          <w:szCs w:val="24"/>
        </w:rPr>
        <w:t xml:space="preserve">Поставщика </w:t>
      </w:r>
      <w:r w:rsidRPr="00131197">
        <w:rPr>
          <w:rFonts w:ascii="Times New Roman" w:hAnsi="Times New Roman"/>
          <w:sz w:val="24"/>
          <w:szCs w:val="24"/>
        </w:rPr>
        <w:t>процедур банкротства;</w:t>
      </w:r>
    </w:p>
    <w:p w14:paraId="73265844" w14:textId="77777777" w:rsidR="00131197" w:rsidRPr="00131197" w:rsidRDefault="00131197" w:rsidP="00131197">
      <w:pPr>
        <w:pStyle w:val="a5"/>
        <w:ind w:firstLine="567"/>
        <w:jc w:val="both"/>
        <w:rPr>
          <w:rFonts w:ascii="Times New Roman" w:hAnsi="Times New Roman"/>
          <w:sz w:val="24"/>
          <w:szCs w:val="24"/>
        </w:rPr>
      </w:pPr>
      <w:r w:rsidRPr="00131197">
        <w:rPr>
          <w:rFonts w:ascii="Times New Roman" w:hAnsi="Times New Roman"/>
          <w:sz w:val="24"/>
          <w:szCs w:val="24"/>
        </w:rPr>
        <w:t>7.6.6.</w:t>
      </w:r>
      <w:r w:rsidR="00F529E5">
        <w:rPr>
          <w:rFonts w:ascii="Times New Roman" w:hAnsi="Times New Roman"/>
          <w:sz w:val="24"/>
          <w:szCs w:val="24"/>
        </w:rPr>
        <w:tab/>
      </w:r>
      <w:r>
        <w:rPr>
          <w:rFonts w:ascii="Times New Roman" w:hAnsi="Times New Roman"/>
          <w:sz w:val="24"/>
          <w:szCs w:val="24"/>
        </w:rPr>
        <w:t>п</w:t>
      </w:r>
      <w:r w:rsidRPr="00131197">
        <w:rPr>
          <w:rFonts w:ascii="Times New Roman" w:hAnsi="Times New Roman"/>
          <w:sz w:val="24"/>
          <w:szCs w:val="24"/>
        </w:rPr>
        <w:t xml:space="preserve">ри административном приостановлении деятельности </w:t>
      </w:r>
      <w:r>
        <w:rPr>
          <w:rFonts w:ascii="Times New Roman" w:hAnsi="Times New Roman"/>
          <w:sz w:val="24"/>
          <w:szCs w:val="24"/>
        </w:rPr>
        <w:t>Поставщика</w:t>
      </w:r>
      <w:r w:rsidRPr="0013119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1152E4D" w14:textId="77777777" w:rsidR="00131197" w:rsidRPr="00131197" w:rsidRDefault="00131197" w:rsidP="00131197">
      <w:pPr>
        <w:ind w:firstLine="567"/>
        <w:rPr>
          <w:rFonts w:eastAsia="Calibri"/>
          <w:color w:val="000000"/>
          <w:sz w:val="24"/>
          <w:szCs w:val="24"/>
        </w:rPr>
      </w:pPr>
      <w:r w:rsidRPr="00131197">
        <w:rPr>
          <w:sz w:val="24"/>
          <w:szCs w:val="24"/>
        </w:rPr>
        <w:t>7.6.7.</w:t>
      </w:r>
      <w:r w:rsidR="00F529E5">
        <w:rPr>
          <w:sz w:val="24"/>
          <w:szCs w:val="24"/>
        </w:rPr>
        <w:tab/>
      </w:r>
      <w:r w:rsidRPr="00131197">
        <w:rPr>
          <w:sz w:val="24"/>
          <w:szCs w:val="24"/>
        </w:rPr>
        <w:t>В иных случаях, установленных действующим законодательством Российской Федерации.</w:t>
      </w:r>
    </w:p>
    <w:p w14:paraId="449E14B7" w14:textId="781B38EF" w:rsidR="00727DE3" w:rsidRPr="00131197" w:rsidRDefault="008534BE" w:rsidP="00131197">
      <w:pPr>
        <w:ind w:firstLine="567"/>
        <w:rPr>
          <w:rFonts w:eastAsia="Calibri"/>
          <w:color w:val="000000"/>
          <w:sz w:val="24"/>
          <w:szCs w:val="24"/>
        </w:rPr>
      </w:pPr>
      <w:r w:rsidRPr="00131197">
        <w:rPr>
          <w:rFonts w:eastAsia="Calibri"/>
          <w:color w:val="000000"/>
          <w:sz w:val="24"/>
          <w:szCs w:val="24"/>
        </w:rPr>
        <w:t>7.7</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Pr>
          <w:rFonts w:eastAsia="Calibri"/>
          <w:color w:val="000000"/>
          <w:sz w:val="24"/>
          <w:szCs w:val="24"/>
        </w:rPr>
        <w:t>Заказчика</w:t>
      </w:r>
      <w:r w:rsidR="00727DE3" w:rsidRPr="00131197">
        <w:rPr>
          <w:rFonts w:eastAsia="Calibri"/>
          <w:color w:val="000000"/>
          <w:sz w:val="24"/>
          <w:szCs w:val="24"/>
        </w:rPr>
        <w:t xml:space="preserve"> от приемки Товара и осуществления оплаты.</w:t>
      </w:r>
    </w:p>
    <w:p w14:paraId="7F8D9B06" w14:textId="0BD8A625" w:rsidR="0078272D" w:rsidRDefault="008534BE" w:rsidP="00F529E5">
      <w:pPr>
        <w:ind w:firstLine="567"/>
        <w:rPr>
          <w:rFonts w:eastAsia="Calibri"/>
          <w:color w:val="000000"/>
          <w:sz w:val="24"/>
          <w:szCs w:val="32"/>
        </w:rPr>
      </w:pPr>
      <w:r>
        <w:rPr>
          <w:rFonts w:eastAsia="Calibri"/>
          <w:color w:val="000000"/>
          <w:sz w:val="24"/>
          <w:szCs w:val="32"/>
        </w:rPr>
        <w:t>7.8</w:t>
      </w:r>
      <w:r w:rsidR="00990A55" w:rsidRPr="00990A55">
        <w:rPr>
          <w:rFonts w:eastAsia="Calibri"/>
          <w:color w:val="000000"/>
          <w:sz w:val="24"/>
          <w:szCs w:val="32"/>
        </w:rPr>
        <w:t>.</w:t>
      </w:r>
      <w:r w:rsidR="00F529E5">
        <w:rPr>
          <w:rFonts w:eastAsia="Calibri"/>
          <w:color w:val="000000"/>
          <w:sz w:val="24"/>
          <w:szCs w:val="32"/>
        </w:rPr>
        <w:tab/>
      </w:r>
      <w:r w:rsidR="00990A55" w:rsidRPr="00990A55">
        <w:rPr>
          <w:rFonts w:eastAsia="Calibri"/>
          <w:color w:val="000000"/>
          <w:sz w:val="24"/>
          <w:szCs w:val="32"/>
        </w:rPr>
        <w:t>При изменении наименования, местонахождения, банковских реквизитов, иных сведений, указанных в разделе 1</w:t>
      </w:r>
      <w:r>
        <w:rPr>
          <w:rFonts w:eastAsia="Calibri"/>
          <w:color w:val="000000"/>
          <w:sz w:val="24"/>
          <w:szCs w:val="32"/>
        </w:rPr>
        <w:t>1</w:t>
      </w:r>
      <w:r w:rsidR="00990A55" w:rsidRPr="00990A55">
        <w:rPr>
          <w:rFonts w:eastAsia="Calibri"/>
          <w:color w:val="000000"/>
          <w:sz w:val="24"/>
          <w:szCs w:val="32"/>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5798EEF3" w14:textId="30FA7E77" w:rsidR="00402036" w:rsidRPr="00DD20F5" w:rsidRDefault="008534BE" w:rsidP="0078272D">
      <w:pPr>
        <w:pStyle w:val="12"/>
        <w:jc w:val="center"/>
      </w:pPr>
      <w:r>
        <w:rPr>
          <w:b/>
        </w:rPr>
        <w:t>8</w:t>
      </w:r>
      <w:r w:rsidR="00402036" w:rsidRPr="00DD20F5">
        <w:rPr>
          <w:b/>
        </w:rPr>
        <w:t>.</w:t>
      </w:r>
      <w:r w:rsidR="005E6BB7">
        <w:rPr>
          <w:b/>
        </w:rPr>
        <w:tab/>
      </w:r>
      <w:r w:rsidR="00402036" w:rsidRPr="00DD20F5">
        <w:rPr>
          <w:b/>
        </w:rPr>
        <w:t>Срок действия Контракта</w:t>
      </w:r>
    </w:p>
    <w:p w14:paraId="2113BC5E" w14:textId="6B365A69" w:rsidR="00402036" w:rsidRPr="00DD20F5" w:rsidRDefault="00BF0D5E" w:rsidP="00402036">
      <w:pPr>
        <w:pStyle w:val="12"/>
        <w:ind w:firstLine="567"/>
        <w:jc w:val="both"/>
      </w:pPr>
      <w:r>
        <w:t>8</w:t>
      </w:r>
      <w:r w:rsidR="00402036" w:rsidRPr="00DD20F5">
        <w:t>.1.</w:t>
      </w:r>
      <w:r w:rsidR="00F529E5">
        <w:tab/>
      </w:r>
      <w:r w:rsidR="008D18DF">
        <w:t>Настоящий Контракт действует с момента подписания его Сторонами и до 31.12.202</w:t>
      </w:r>
      <w:r w:rsidR="00C34DC6">
        <w:t>6</w:t>
      </w:r>
      <w:r w:rsidR="008D18DF">
        <w:t xml:space="preserve"> включительно, </w:t>
      </w:r>
      <w:r>
        <w:t>а в части исполнения Сторонами принятых на себя по Контракту обязательств – до момента их полного исполнения</w:t>
      </w:r>
      <w:r w:rsidR="00402036" w:rsidRPr="00DD20F5">
        <w:t>.</w:t>
      </w:r>
    </w:p>
    <w:p w14:paraId="0D2E1EB2" w14:textId="5CED415F" w:rsidR="00402036" w:rsidRDefault="00BF0D5E" w:rsidP="00402036">
      <w:pPr>
        <w:pStyle w:val="12"/>
        <w:ind w:firstLine="567"/>
        <w:jc w:val="both"/>
      </w:pPr>
      <w:r>
        <w:t>8</w:t>
      </w:r>
      <w:r w:rsidR="00402036" w:rsidRPr="00DD20F5">
        <w:t>.2.</w:t>
      </w:r>
      <w:r w:rsidR="00F529E5">
        <w:tab/>
      </w:r>
      <w:r w:rsidR="00402036" w:rsidRPr="00DD20F5">
        <w:t xml:space="preserve">Истечение срока действия настоящего Контракта не освобождает Стороны </w:t>
      </w:r>
      <w:r w:rsidR="003432F4">
        <w:br/>
      </w:r>
      <w:r w:rsidR="00402036" w:rsidRPr="00DD20F5">
        <w:t>от исполнения обязательств, возникших в п</w:t>
      </w:r>
      <w:r w:rsidR="00725CE4">
        <w:t xml:space="preserve">ериод его действия, а также от </w:t>
      </w:r>
      <w:r w:rsidR="00402036" w:rsidRPr="00DD20F5">
        <w:t xml:space="preserve">ответственности </w:t>
      </w:r>
      <w:r w:rsidR="003432F4">
        <w:br/>
      </w:r>
      <w:r w:rsidR="00402036" w:rsidRPr="00DD20F5">
        <w:t>за нарушение условий Контракта.</w:t>
      </w:r>
    </w:p>
    <w:p w14:paraId="14F1C543" w14:textId="77777777" w:rsidR="00B96374" w:rsidRDefault="00B96374" w:rsidP="00402036">
      <w:pPr>
        <w:pStyle w:val="12"/>
        <w:ind w:firstLine="567"/>
        <w:jc w:val="both"/>
      </w:pPr>
    </w:p>
    <w:p w14:paraId="16A2B446" w14:textId="14D26736" w:rsidR="00D82B3D" w:rsidRPr="0021115A" w:rsidRDefault="00BF0D5E" w:rsidP="0078272D">
      <w:pPr>
        <w:pStyle w:val="12"/>
        <w:jc w:val="center"/>
        <w:rPr>
          <w:b/>
          <w:bCs/>
        </w:rPr>
      </w:pPr>
      <w:r w:rsidRPr="00BF0D5E">
        <w:rPr>
          <w:b/>
          <w:bCs/>
        </w:rPr>
        <w:t>9</w:t>
      </w:r>
      <w:r w:rsidR="00402036" w:rsidRPr="00BF0D5E">
        <w:rPr>
          <w:b/>
          <w:bCs/>
        </w:rPr>
        <w:t>.</w:t>
      </w:r>
      <w:r w:rsidR="005E6BB7">
        <w:rPr>
          <w:bCs/>
        </w:rPr>
        <w:tab/>
      </w:r>
      <w:r w:rsidR="00D82B3D">
        <w:rPr>
          <w:b/>
          <w:bCs/>
        </w:rPr>
        <w:t>Обстоятельства непреодолимой силы</w:t>
      </w:r>
    </w:p>
    <w:p w14:paraId="7AEA9042" w14:textId="77777777" w:rsidR="00D82B3D" w:rsidRDefault="00BF0D5E" w:rsidP="008905E2">
      <w:pPr>
        <w:pStyle w:val="12"/>
        <w:ind w:firstLine="567"/>
        <w:jc w:val="both"/>
        <w:rPr>
          <w:bCs/>
        </w:rPr>
      </w:pPr>
      <w:r>
        <w:rPr>
          <w:bCs/>
        </w:rPr>
        <w:t>9</w:t>
      </w:r>
      <w:r w:rsidR="00402036">
        <w:rPr>
          <w:bCs/>
        </w:rPr>
        <w:t>.1</w:t>
      </w:r>
      <w:r w:rsidR="00402036" w:rsidRPr="0021115A">
        <w:rPr>
          <w:bCs/>
        </w:rPr>
        <w:t>.</w:t>
      </w:r>
      <w:r w:rsidR="00F529E5">
        <w:rPr>
          <w:bCs/>
        </w:rPr>
        <w:tab/>
      </w:r>
      <w:r w:rsidR="00402036" w:rsidRPr="0021115A">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003432F4">
        <w:rPr>
          <w:bCs/>
        </w:rPr>
        <w:br/>
      </w:r>
      <w:r w:rsidR="00402036" w:rsidRPr="0021115A">
        <w:rPr>
          <w:bCs/>
        </w:rPr>
        <w:t xml:space="preserve">и непредотвратимых. </w:t>
      </w:r>
    </w:p>
    <w:p w14:paraId="13AD21F9" w14:textId="1C49FC8D" w:rsidR="00402036" w:rsidRPr="0021115A" w:rsidRDefault="00402036" w:rsidP="008905E2">
      <w:pPr>
        <w:pStyle w:val="12"/>
        <w:ind w:firstLine="567"/>
        <w:jc w:val="both"/>
        <w:rPr>
          <w:bCs/>
        </w:rPr>
      </w:pPr>
      <w:r w:rsidRPr="0021115A">
        <w:rPr>
          <w:bCs/>
        </w:rPr>
        <w:t>Сторона, у которой возникли обстоятельства непреодолимой силы, обязана</w:t>
      </w:r>
      <w:r w:rsidR="00B57105">
        <w:rPr>
          <w:bCs/>
        </w:rPr>
        <w:t xml:space="preserve"> в </w:t>
      </w:r>
      <w:r w:rsidRPr="0021115A">
        <w:rPr>
          <w:bCs/>
        </w:rPr>
        <w:t xml:space="preserve">течение </w:t>
      </w:r>
      <w:r w:rsidR="003432F4">
        <w:rPr>
          <w:bCs/>
        </w:rPr>
        <w:br/>
      </w:r>
      <w:r w:rsidRPr="0021115A">
        <w:rPr>
          <w:bCs/>
        </w:rPr>
        <w:t xml:space="preserve">3 </w:t>
      </w:r>
      <w:r w:rsidR="003432F4">
        <w:rPr>
          <w:bCs/>
        </w:rPr>
        <w:t>(т</w:t>
      </w:r>
      <w:r w:rsidR="00B57105">
        <w:rPr>
          <w:bCs/>
        </w:rPr>
        <w:t>рех</w:t>
      </w:r>
      <w:r w:rsidR="003432F4">
        <w:rPr>
          <w:bCs/>
        </w:rPr>
        <w:t xml:space="preserve">) </w:t>
      </w:r>
      <w:r w:rsidRPr="0021115A">
        <w:rPr>
          <w:bCs/>
        </w:rPr>
        <w:t xml:space="preserve">рабочих дней с даты начала </w:t>
      </w:r>
      <w:r w:rsidR="00F529E5" w:rsidRPr="0021115A">
        <w:rPr>
          <w:bCs/>
        </w:rPr>
        <w:t>действия указанных</w:t>
      </w:r>
      <w:r w:rsidRPr="0021115A">
        <w:rPr>
          <w:bCs/>
        </w:rPr>
        <w:t xml:space="preserve"> </w:t>
      </w:r>
      <w:r w:rsidR="00F529E5" w:rsidRPr="0021115A">
        <w:rPr>
          <w:bCs/>
        </w:rPr>
        <w:t>обстоятельств известить</w:t>
      </w:r>
      <w:r w:rsidRPr="0021115A">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w:t>
      </w:r>
      <w:r w:rsidR="003432F4">
        <w:rPr>
          <w:bCs/>
        </w:rPr>
        <w:br/>
      </w:r>
      <w:r w:rsidRPr="0021115A">
        <w:rPr>
          <w:bCs/>
        </w:rPr>
        <w:t xml:space="preserve">в частности, нарушение обязанностей со стороны </w:t>
      </w:r>
      <w:r>
        <w:rPr>
          <w:bCs/>
        </w:rPr>
        <w:t>Поставщика</w:t>
      </w:r>
      <w:r w:rsidRPr="0021115A">
        <w:rPr>
          <w:bCs/>
        </w:rPr>
        <w:t xml:space="preserve">, отсутствие на рынке нужных </w:t>
      </w:r>
      <w:r w:rsidR="003432F4">
        <w:rPr>
          <w:bCs/>
        </w:rPr>
        <w:br/>
      </w:r>
      <w:r w:rsidRPr="0021115A">
        <w:rPr>
          <w:bCs/>
        </w:rPr>
        <w:t xml:space="preserve">для исполнения </w:t>
      </w:r>
      <w:r w:rsidR="00A55E03">
        <w:rPr>
          <w:bCs/>
        </w:rPr>
        <w:t>Т</w:t>
      </w:r>
      <w:r w:rsidRPr="0021115A">
        <w:rPr>
          <w:bCs/>
        </w:rPr>
        <w:t xml:space="preserve">оваров, отсутствие у </w:t>
      </w:r>
      <w:r>
        <w:rPr>
          <w:bCs/>
        </w:rPr>
        <w:t>Поставщика</w:t>
      </w:r>
      <w:r w:rsidRPr="0021115A">
        <w:rPr>
          <w:bCs/>
        </w:rPr>
        <w:t xml:space="preserve"> необходимых денежных средств.</w:t>
      </w:r>
    </w:p>
    <w:p w14:paraId="73FD19CE" w14:textId="77777777" w:rsidR="00402036" w:rsidRPr="0021115A" w:rsidRDefault="00BF0D5E" w:rsidP="00402036">
      <w:pPr>
        <w:pStyle w:val="12"/>
        <w:ind w:firstLine="567"/>
        <w:jc w:val="both"/>
        <w:rPr>
          <w:bCs/>
        </w:rPr>
      </w:pPr>
      <w:r>
        <w:rPr>
          <w:bCs/>
        </w:rPr>
        <w:t>9</w:t>
      </w:r>
      <w:r w:rsidR="00402036">
        <w:rPr>
          <w:bCs/>
        </w:rPr>
        <w:t>.2</w:t>
      </w:r>
      <w:r w:rsidR="00402036" w:rsidRPr="0021115A">
        <w:rPr>
          <w:bCs/>
        </w:rPr>
        <w:t>.</w:t>
      </w:r>
      <w:r w:rsidR="00F529E5">
        <w:rPr>
          <w:bCs/>
        </w:rPr>
        <w:tab/>
      </w:r>
      <w:r w:rsidR="00D82B3D">
        <w:rPr>
          <w:bCs/>
        </w:rPr>
        <w:t>В</w:t>
      </w:r>
      <w:r w:rsidR="00402036" w:rsidRPr="0021115A">
        <w:rPr>
          <w:bCs/>
        </w:rPr>
        <w:t xml:space="preserve"> течение 3 </w:t>
      </w:r>
      <w:r w:rsidR="003432F4">
        <w:rPr>
          <w:bCs/>
        </w:rPr>
        <w:t>(т</w:t>
      </w:r>
      <w:r w:rsidR="001B53B9">
        <w:rPr>
          <w:bCs/>
        </w:rPr>
        <w:t>рех</w:t>
      </w:r>
      <w:r w:rsidR="003432F4">
        <w:rPr>
          <w:bCs/>
        </w:rPr>
        <w:t xml:space="preserve">) </w:t>
      </w:r>
      <w:r w:rsidR="00402036" w:rsidRPr="0021115A">
        <w:rPr>
          <w:bCs/>
        </w:rPr>
        <w:t>рабочих дней с даты окончания действия обстоятельств</w:t>
      </w:r>
      <w:r w:rsidR="00D82B3D">
        <w:rPr>
          <w:bCs/>
        </w:rPr>
        <w:t xml:space="preserve"> непреодолимой силы</w:t>
      </w:r>
      <w:r w:rsidR="00402036" w:rsidRPr="0021115A">
        <w:rPr>
          <w:bCs/>
        </w:rPr>
        <w:t xml:space="preserve"> </w:t>
      </w:r>
      <w:r w:rsidR="00D82B3D">
        <w:rPr>
          <w:bCs/>
        </w:rPr>
        <w:t xml:space="preserve">Сторона, подвергнувшаяся действию указанных обстоятельств, </w:t>
      </w:r>
      <w:r w:rsidR="00402036" w:rsidRPr="0021115A">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4CF9FB37" w:rsidR="007B0928" w:rsidRDefault="00BF0D5E" w:rsidP="00402036">
      <w:pPr>
        <w:pStyle w:val="12"/>
        <w:ind w:firstLine="567"/>
        <w:jc w:val="both"/>
        <w:rPr>
          <w:bCs/>
        </w:rPr>
      </w:pPr>
      <w:r>
        <w:rPr>
          <w:bCs/>
        </w:rPr>
        <w:t>9</w:t>
      </w:r>
      <w:r w:rsidR="00402036">
        <w:rPr>
          <w:bCs/>
        </w:rPr>
        <w:t>.3</w:t>
      </w:r>
      <w:r w:rsidR="00402036" w:rsidRPr="0021115A">
        <w:rPr>
          <w:bCs/>
        </w:rPr>
        <w:t>.</w:t>
      </w:r>
      <w:r w:rsidR="00F529E5">
        <w:rPr>
          <w:bCs/>
        </w:rPr>
        <w:tab/>
      </w:r>
      <w:r w:rsidR="00402036" w:rsidRPr="0021115A">
        <w:rPr>
          <w:bCs/>
        </w:rPr>
        <w:t>Не</w:t>
      </w:r>
      <w:r w:rsidR="003432F4">
        <w:rPr>
          <w:bCs/>
        </w:rPr>
        <w:t xml:space="preserve"> </w:t>
      </w:r>
      <w:r w:rsidR="00402036" w:rsidRPr="0021115A">
        <w:rPr>
          <w:bCs/>
        </w:rPr>
        <w:t>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2D3BB55" w14:textId="66CE3D22" w:rsidR="00402036" w:rsidRPr="00DD20F5" w:rsidRDefault="00402036" w:rsidP="0078272D">
      <w:pPr>
        <w:pStyle w:val="12"/>
        <w:jc w:val="center"/>
      </w:pPr>
      <w:r>
        <w:rPr>
          <w:b/>
          <w:bCs/>
        </w:rPr>
        <w:t>1</w:t>
      </w:r>
      <w:r w:rsidR="00BF0D5E">
        <w:rPr>
          <w:b/>
          <w:bCs/>
        </w:rPr>
        <w:t>0</w:t>
      </w:r>
      <w:r w:rsidRPr="00DD20F5">
        <w:rPr>
          <w:b/>
          <w:bCs/>
        </w:rPr>
        <w:t>.</w:t>
      </w:r>
      <w:r w:rsidR="005E6BB7">
        <w:rPr>
          <w:b/>
          <w:bCs/>
        </w:rPr>
        <w:tab/>
      </w:r>
      <w:r w:rsidRPr="00DD20F5">
        <w:rPr>
          <w:b/>
          <w:bCs/>
        </w:rPr>
        <w:t>Прочие условия</w:t>
      </w:r>
    </w:p>
    <w:p w14:paraId="0FC65D1C" w14:textId="77777777" w:rsidR="00402036" w:rsidRPr="00DD20F5" w:rsidRDefault="00402036" w:rsidP="00402036">
      <w:pPr>
        <w:pStyle w:val="12"/>
        <w:ind w:firstLine="567"/>
        <w:jc w:val="both"/>
      </w:pPr>
      <w:r>
        <w:t>1</w:t>
      </w:r>
      <w:r w:rsidR="00BF0D5E">
        <w:t>0</w:t>
      </w:r>
      <w:r w:rsidRPr="00DD20F5">
        <w:t>.1.</w:t>
      </w:r>
      <w:r w:rsidR="00F529E5">
        <w:tab/>
      </w:r>
      <w:r w:rsidRPr="00DD20F5">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47EEBB9D" w14:textId="77777777" w:rsidR="00402036" w:rsidRPr="00DD20F5" w:rsidRDefault="00402036" w:rsidP="00402036">
      <w:pPr>
        <w:pStyle w:val="12"/>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rsidR="003D24A6">
        <w:t>, за исключени</w:t>
      </w:r>
      <w:r w:rsidR="00BF0D5E">
        <w:t>ем случаев, предусмотренных п. 7.8</w:t>
      </w:r>
      <w:r w:rsidR="003D24A6">
        <w:t>. Контракта.</w:t>
      </w:r>
    </w:p>
    <w:p w14:paraId="2CA0489C" w14:textId="77777777" w:rsidR="00402036" w:rsidRDefault="00402036" w:rsidP="00402036">
      <w:pPr>
        <w:pStyle w:val="12"/>
        <w:ind w:firstLine="567"/>
        <w:jc w:val="both"/>
      </w:pPr>
      <w:r>
        <w:t>1</w:t>
      </w:r>
      <w:r w:rsidR="00BF0D5E">
        <w:t>0</w:t>
      </w:r>
      <w:r w:rsidRPr="00DD20F5">
        <w:t>.</w:t>
      </w:r>
      <w:r w:rsidR="003D24A6">
        <w:t>2</w:t>
      </w:r>
      <w:r w:rsidRPr="00DD20F5">
        <w:t>.</w:t>
      </w:r>
      <w:r w:rsidR="00F529E5">
        <w:tab/>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1C0E4298" w14:textId="77777777" w:rsidR="00402036" w:rsidRPr="00DD20F5" w:rsidRDefault="00402036" w:rsidP="00402036">
      <w:pPr>
        <w:pStyle w:val="12"/>
        <w:ind w:firstLine="567"/>
        <w:jc w:val="both"/>
      </w:pPr>
      <w:r>
        <w:t>1</w:t>
      </w:r>
      <w:r w:rsidR="00BF0D5E">
        <w:t>0</w:t>
      </w:r>
      <w:r w:rsidRPr="00DD20F5">
        <w:t>.</w:t>
      </w:r>
      <w:r w:rsidR="003D24A6">
        <w:t>3</w:t>
      </w:r>
      <w:r w:rsidRPr="00DD20F5">
        <w:t>.</w:t>
      </w:r>
      <w:r w:rsidR="00F529E5">
        <w:tab/>
      </w:r>
      <w:r w:rsidR="00725CE4">
        <w:t>Все приложения являются н</w:t>
      </w:r>
      <w:r w:rsidRPr="00DD20F5">
        <w:t>еотъемлемой частью настоящего Контракта:</w:t>
      </w:r>
    </w:p>
    <w:p w14:paraId="6A1D845A" w14:textId="77777777" w:rsidR="00402036" w:rsidRPr="00DD20F5" w:rsidRDefault="00402036" w:rsidP="00402036">
      <w:pPr>
        <w:pStyle w:val="12"/>
        <w:ind w:firstLine="567"/>
        <w:jc w:val="both"/>
      </w:pPr>
      <w:r w:rsidRPr="00DD20F5">
        <w:t>Приложение</w:t>
      </w:r>
      <w:r w:rsidR="00257454">
        <w:t xml:space="preserve"> </w:t>
      </w:r>
      <w:r w:rsidRPr="00DD20F5">
        <w:t>№</w:t>
      </w:r>
      <w:r w:rsidR="00257454">
        <w:t xml:space="preserve"> </w:t>
      </w:r>
      <w:r w:rsidRPr="00DD20F5">
        <w:t>1</w:t>
      </w:r>
      <w:r w:rsidR="00257454">
        <w:t xml:space="preserve"> </w:t>
      </w:r>
      <w:r w:rsidRPr="00DD20F5">
        <w:t>–</w:t>
      </w:r>
      <w:r w:rsidR="00257454">
        <w:t xml:space="preserve"> </w:t>
      </w:r>
      <w:r w:rsidRPr="00DD20F5">
        <w:t>Спецификация</w:t>
      </w:r>
      <w:r w:rsidR="0095723D">
        <w:t>;</w:t>
      </w:r>
    </w:p>
    <w:p w14:paraId="096B674F" w14:textId="26BBC789" w:rsidR="00402036" w:rsidRPr="00DD20F5" w:rsidRDefault="00402036" w:rsidP="00402036">
      <w:pPr>
        <w:pStyle w:val="12"/>
        <w:ind w:firstLine="567"/>
        <w:jc w:val="both"/>
      </w:pPr>
      <w:r w:rsidRPr="00DD20F5">
        <w:t>Приложение №</w:t>
      </w:r>
      <w:r w:rsidR="0095723D">
        <w:t xml:space="preserve"> </w:t>
      </w:r>
      <w:r w:rsidRPr="00DD20F5">
        <w:t>2</w:t>
      </w:r>
      <w:r w:rsidR="0095723D">
        <w:t xml:space="preserve"> </w:t>
      </w:r>
      <w:r w:rsidR="00257454">
        <w:t>–</w:t>
      </w:r>
      <w:r w:rsidRPr="00DD20F5">
        <w:t xml:space="preserve"> </w:t>
      </w:r>
      <w:r w:rsidR="008A5893">
        <w:t>Описание объекта закупки</w:t>
      </w:r>
      <w:r w:rsidR="0095723D">
        <w:t>;</w:t>
      </w:r>
    </w:p>
    <w:p w14:paraId="786709C7" w14:textId="2A04127D" w:rsidR="00402036" w:rsidRDefault="00402036" w:rsidP="00402036">
      <w:pPr>
        <w:pStyle w:val="12"/>
        <w:ind w:firstLine="567"/>
        <w:jc w:val="both"/>
      </w:pPr>
      <w:r w:rsidRPr="00DD20F5">
        <w:t>Приложение №</w:t>
      </w:r>
      <w:r w:rsidR="0095723D">
        <w:t xml:space="preserve"> </w:t>
      </w:r>
      <w:r w:rsidRPr="00DD20F5">
        <w:t>3</w:t>
      </w:r>
      <w:r w:rsidR="0095723D">
        <w:t xml:space="preserve"> –</w:t>
      </w:r>
      <w:r w:rsidRPr="00DD20F5">
        <w:t xml:space="preserve"> </w:t>
      </w:r>
      <w:r w:rsidR="0095723D">
        <w:t>Форма з</w:t>
      </w:r>
      <w:r w:rsidRPr="00DD20F5">
        <w:t>аявк</w:t>
      </w:r>
      <w:r w:rsidR="00E178EA">
        <w:t>и</w:t>
      </w:r>
      <w:r w:rsidRPr="00DD20F5">
        <w:t xml:space="preserve"> на приемку </w:t>
      </w:r>
      <w:r w:rsidR="00274E22">
        <w:t>т</w:t>
      </w:r>
      <w:r w:rsidRPr="00DD20F5">
        <w:t>овара</w:t>
      </w:r>
      <w:r w:rsidR="0095723D">
        <w:t>;</w:t>
      </w:r>
    </w:p>
    <w:p w14:paraId="23EF0D75" w14:textId="1D6F9F71" w:rsidR="00402036" w:rsidRDefault="0095723D" w:rsidP="00383BF4">
      <w:pPr>
        <w:pStyle w:val="12"/>
        <w:ind w:firstLine="567"/>
        <w:jc w:val="both"/>
      </w:pPr>
      <w:r w:rsidRPr="007B0928">
        <w:t xml:space="preserve">Приложение № 4 – Форма Акта приема-передачи </w:t>
      </w:r>
      <w:r w:rsidR="006A41CF">
        <w:t>т</w:t>
      </w:r>
      <w:r w:rsidRPr="007B0928">
        <w:t>овара по Контракту.</w:t>
      </w:r>
    </w:p>
    <w:p w14:paraId="5E447D21" w14:textId="77777777" w:rsidR="00960367" w:rsidRDefault="00960367" w:rsidP="00383BF4">
      <w:pPr>
        <w:pStyle w:val="12"/>
        <w:ind w:firstLine="567"/>
        <w:jc w:val="both"/>
      </w:pPr>
    </w:p>
    <w:p w14:paraId="5ACF351C" w14:textId="110C3C3D" w:rsidR="00402036" w:rsidRDefault="00402036" w:rsidP="0078272D">
      <w:pPr>
        <w:pStyle w:val="a5"/>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w:t>
      </w:r>
      <w:r w:rsidR="005E6BB7">
        <w:rPr>
          <w:rFonts w:ascii="Times New Roman" w:hAnsi="Times New Roman"/>
          <w:b/>
          <w:sz w:val="24"/>
          <w:szCs w:val="24"/>
        </w:rPr>
        <w:tab/>
      </w:r>
      <w:r w:rsidRPr="00DD20F5">
        <w:rPr>
          <w:rFonts w:ascii="Times New Roman" w:hAnsi="Times New Roman"/>
          <w:b/>
          <w:sz w:val="24"/>
          <w:szCs w:val="24"/>
        </w:rPr>
        <w:t xml:space="preserve">Адреса, банковские реквизиты и подписи </w:t>
      </w:r>
      <w:r w:rsidR="003432F4">
        <w:rPr>
          <w:rFonts w:ascii="Times New Roman" w:hAnsi="Times New Roman"/>
          <w:b/>
          <w:sz w:val="24"/>
          <w:szCs w:val="24"/>
        </w:rPr>
        <w:t>С</w:t>
      </w:r>
      <w:r w:rsidRPr="00DD20F5">
        <w:rPr>
          <w:rFonts w:ascii="Times New Roman" w:hAnsi="Times New Roman"/>
          <w:b/>
          <w:sz w:val="24"/>
          <w:szCs w:val="24"/>
        </w:rPr>
        <w:t>торон</w:t>
      </w:r>
    </w:p>
    <w:p w14:paraId="28AF0205" w14:textId="42C69792" w:rsidR="00B96374" w:rsidRDefault="00B96374" w:rsidP="0078272D">
      <w:pPr>
        <w:pStyle w:val="a5"/>
        <w:jc w:val="center"/>
        <w:rPr>
          <w:rFonts w:ascii="Times New Roman" w:hAnsi="Times New Roman"/>
          <w:b/>
          <w:sz w:val="24"/>
          <w:szCs w:val="24"/>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16CAA" w:rsidRPr="0057385C" w14:paraId="7590192E" w14:textId="77777777" w:rsidTr="00551025">
        <w:tc>
          <w:tcPr>
            <w:tcW w:w="5020" w:type="dxa"/>
            <w:hideMark/>
          </w:tcPr>
          <w:p w14:paraId="5E04B854" w14:textId="77777777" w:rsidR="00C16CAA" w:rsidRPr="0057385C" w:rsidRDefault="00C16CAA" w:rsidP="00551025">
            <w:pPr>
              <w:jc w:val="left"/>
              <w:rPr>
                <w:sz w:val="24"/>
                <w:szCs w:val="24"/>
              </w:rPr>
            </w:pPr>
            <w:r>
              <w:rPr>
                <w:b/>
                <w:sz w:val="24"/>
                <w:szCs w:val="24"/>
                <w:lang w:eastAsia="en-US"/>
              </w:rPr>
              <w:t>Поставщик</w:t>
            </w:r>
            <w:r w:rsidRPr="0057385C">
              <w:rPr>
                <w:b/>
                <w:sz w:val="24"/>
                <w:szCs w:val="24"/>
                <w:lang w:eastAsia="en-US"/>
              </w:rPr>
              <w:t>:</w:t>
            </w:r>
          </w:p>
        </w:tc>
        <w:tc>
          <w:tcPr>
            <w:tcW w:w="5044" w:type="dxa"/>
            <w:hideMark/>
          </w:tcPr>
          <w:p w14:paraId="762067F9" w14:textId="77777777" w:rsidR="00C16CAA" w:rsidRPr="0057385C" w:rsidRDefault="00C16CAA" w:rsidP="00551025">
            <w:pPr>
              <w:jc w:val="left"/>
              <w:rPr>
                <w:b/>
                <w:sz w:val="24"/>
                <w:szCs w:val="24"/>
                <w:lang w:eastAsia="en-US"/>
              </w:rPr>
            </w:pPr>
            <w:r w:rsidRPr="0057385C">
              <w:rPr>
                <w:b/>
                <w:sz w:val="24"/>
                <w:szCs w:val="24"/>
                <w:lang w:eastAsia="en-US"/>
              </w:rPr>
              <w:t>Заказчик:</w:t>
            </w:r>
          </w:p>
          <w:p w14:paraId="5441A627" w14:textId="77777777" w:rsidR="00C16CAA" w:rsidRPr="0057385C" w:rsidRDefault="00C16CAA" w:rsidP="00551025">
            <w:pPr>
              <w:jc w:val="left"/>
              <w:rPr>
                <w:b/>
                <w:sz w:val="24"/>
                <w:szCs w:val="24"/>
                <w:lang w:eastAsia="en-US"/>
              </w:rPr>
            </w:pPr>
            <w:r w:rsidRPr="0057385C">
              <w:rPr>
                <w:b/>
                <w:sz w:val="24"/>
                <w:szCs w:val="24"/>
                <w:lang w:eastAsia="en-US"/>
              </w:rPr>
              <w:t>СПб ГБУ «Ленсвет»</w:t>
            </w:r>
          </w:p>
        </w:tc>
      </w:tr>
      <w:tr w:rsidR="009B2294" w:rsidRPr="0057385C" w14:paraId="54FBBD57" w14:textId="77777777" w:rsidTr="009B2294">
        <w:trPr>
          <w:trHeight w:val="1560"/>
        </w:trPr>
        <w:tc>
          <w:tcPr>
            <w:tcW w:w="5020" w:type="dxa"/>
          </w:tcPr>
          <w:p w14:paraId="67FA0E9F" w14:textId="77777777" w:rsidR="009B2294" w:rsidRDefault="009B2294" w:rsidP="009B2294">
            <w:pPr>
              <w:jc w:val="left"/>
              <w:rPr>
                <w:sz w:val="24"/>
                <w:szCs w:val="24"/>
                <w:lang w:val="en-US" w:eastAsia="en-US"/>
              </w:rPr>
            </w:pPr>
          </w:p>
          <w:p w14:paraId="3422F2F2" w14:textId="779DEEDF" w:rsidR="009B2294" w:rsidRPr="009B2294" w:rsidRDefault="009B2294" w:rsidP="009B2294">
            <w:pPr>
              <w:rPr>
                <w:sz w:val="24"/>
                <w:szCs w:val="24"/>
                <w:lang w:val="en-US" w:eastAsia="en-US"/>
              </w:rPr>
            </w:pPr>
          </w:p>
        </w:tc>
        <w:tc>
          <w:tcPr>
            <w:tcW w:w="5044" w:type="dxa"/>
          </w:tcPr>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8"/>
            </w:tblGrid>
            <w:tr w:rsidR="009B2294" w:rsidRPr="00DE27A0" w14:paraId="2CC4C8D1" w14:textId="77777777" w:rsidTr="00555364">
              <w:tc>
                <w:tcPr>
                  <w:tcW w:w="5044" w:type="dxa"/>
                  <w:hideMark/>
                </w:tcPr>
                <w:p w14:paraId="563E3D5C" w14:textId="2BFCB81E" w:rsidR="009B2294" w:rsidRPr="00DE27A0" w:rsidRDefault="009B2294" w:rsidP="009B2294">
                  <w:pPr>
                    <w:jc w:val="left"/>
                    <w:rPr>
                      <w:b/>
                      <w:sz w:val="24"/>
                      <w:szCs w:val="24"/>
                      <w:lang w:eastAsia="en-US"/>
                    </w:rPr>
                  </w:pPr>
                </w:p>
              </w:tc>
            </w:tr>
            <w:tr w:rsidR="009B2294" w:rsidRPr="00DE27A0" w14:paraId="651DB18B" w14:textId="77777777" w:rsidTr="00555364">
              <w:tc>
                <w:tcPr>
                  <w:tcW w:w="5044" w:type="dxa"/>
                </w:tcPr>
                <w:p w14:paraId="1458BDF7" w14:textId="77777777" w:rsidR="009B2294" w:rsidRPr="00DE27A0" w:rsidRDefault="009B2294" w:rsidP="009B2294">
                  <w:pPr>
                    <w:rPr>
                      <w:sz w:val="24"/>
                      <w:szCs w:val="24"/>
                      <w:lang w:eastAsia="en-US"/>
                    </w:rPr>
                  </w:pPr>
                  <w:r w:rsidRPr="00DE27A0">
                    <w:rPr>
                      <w:sz w:val="24"/>
                      <w:szCs w:val="24"/>
                      <w:lang w:eastAsia="en-US"/>
                    </w:rPr>
                    <w:t xml:space="preserve">190031, Санкт-Петербург, </w:t>
                  </w:r>
                </w:p>
                <w:p w14:paraId="2B7C5D83" w14:textId="77777777" w:rsidR="009B2294" w:rsidRPr="00DE27A0" w:rsidRDefault="009B2294" w:rsidP="009B2294">
                  <w:pPr>
                    <w:rPr>
                      <w:sz w:val="24"/>
                      <w:szCs w:val="24"/>
                      <w:lang w:eastAsia="en-US"/>
                    </w:rPr>
                  </w:pPr>
                  <w:r w:rsidRPr="00DE27A0">
                    <w:rPr>
                      <w:sz w:val="24"/>
                      <w:szCs w:val="24"/>
                      <w:lang w:eastAsia="en-US"/>
                    </w:rPr>
                    <w:t xml:space="preserve">вн.тер.г. муниципальный округ Сенной округ, наб. реки Фонтанки, д. 105, </w:t>
                  </w:r>
                </w:p>
                <w:p w14:paraId="5D1C2794" w14:textId="77777777" w:rsidR="009B2294" w:rsidRPr="00DE27A0" w:rsidRDefault="009B2294" w:rsidP="009B2294">
                  <w:pPr>
                    <w:jc w:val="left"/>
                    <w:rPr>
                      <w:sz w:val="24"/>
                      <w:szCs w:val="24"/>
                      <w:lang w:eastAsia="en-US"/>
                    </w:rPr>
                  </w:pPr>
                  <w:r w:rsidRPr="00DE27A0">
                    <w:rPr>
                      <w:sz w:val="24"/>
                      <w:szCs w:val="24"/>
                      <w:lang w:eastAsia="en-US"/>
                    </w:rPr>
                    <w:t>Литера А.</w:t>
                  </w:r>
                  <w:r w:rsidRPr="00DE27A0">
                    <w:rPr>
                      <w:sz w:val="24"/>
                      <w:szCs w:val="24"/>
                      <w:lang w:eastAsia="en-US"/>
                    </w:rPr>
                    <w:br/>
                    <w:t>ОГРН 1197847161445,</w:t>
                  </w:r>
                </w:p>
                <w:p w14:paraId="1C27536D" w14:textId="77777777" w:rsidR="009B2294" w:rsidRPr="00DE27A0" w:rsidRDefault="009B2294" w:rsidP="009B2294">
                  <w:pPr>
                    <w:rPr>
                      <w:sz w:val="24"/>
                      <w:szCs w:val="24"/>
                      <w:lang w:eastAsia="en-US"/>
                    </w:rPr>
                  </w:pPr>
                  <w:r w:rsidRPr="00DE27A0">
                    <w:rPr>
                      <w:sz w:val="24"/>
                      <w:szCs w:val="24"/>
                      <w:lang w:eastAsia="en-US"/>
                    </w:rPr>
                    <w:t>ИНН 7838087330, КПП 783801001</w:t>
                  </w:r>
                </w:p>
                <w:p w14:paraId="2BB83D56" w14:textId="77777777" w:rsidR="009B2294" w:rsidRPr="00DE27A0" w:rsidRDefault="009B2294" w:rsidP="009B2294">
                  <w:pPr>
                    <w:rPr>
                      <w:sz w:val="24"/>
                      <w:szCs w:val="24"/>
                      <w:lang w:eastAsia="en-US"/>
                    </w:rPr>
                  </w:pPr>
                  <w:r w:rsidRPr="00DE27A0">
                    <w:rPr>
                      <w:sz w:val="24"/>
                      <w:szCs w:val="24"/>
                      <w:lang w:eastAsia="en-US"/>
                    </w:rPr>
                    <w:t xml:space="preserve">ОКПО 40947146 </w:t>
                  </w:r>
                </w:p>
                <w:p w14:paraId="5615E3AF" w14:textId="77777777" w:rsidR="009B2294" w:rsidRPr="00DE27A0" w:rsidRDefault="009B2294" w:rsidP="009B2294">
                  <w:pPr>
                    <w:jc w:val="left"/>
                    <w:rPr>
                      <w:sz w:val="24"/>
                      <w:szCs w:val="24"/>
                      <w:lang w:eastAsia="en-US"/>
                    </w:rPr>
                  </w:pPr>
                  <w:r w:rsidRPr="00DE27A0">
                    <w:rPr>
                      <w:sz w:val="24"/>
                      <w:szCs w:val="24"/>
                      <w:lang w:eastAsia="en-US"/>
                    </w:rPr>
                    <w:t>ОКТМО 40302000</w:t>
                  </w:r>
                  <w:r w:rsidRPr="00DE27A0">
                    <w:rPr>
                      <w:sz w:val="24"/>
                      <w:szCs w:val="24"/>
                      <w:lang w:eastAsia="en-US"/>
                    </w:rPr>
                    <w:br/>
                    <w:t>р/счет 40102810945370000005,</w:t>
                  </w:r>
                </w:p>
                <w:p w14:paraId="20CC8971" w14:textId="77777777" w:rsidR="009B2294" w:rsidRPr="00DE27A0" w:rsidRDefault="009B2294" w:rsidP="009B2294">
                  <w:pPr>
                    <w:rPr>
                      <w:sz w:val="24"/>
                      <w:szCs w:val="24"/>
                      <w:lang w:eastAsia="en-US"/>
                    </w:rPr>
                  </w:pPr>
                  <w:r w:rsidRPr="00DE27A0">
                    <w:rPr>
                      <w:sz w:val="24"/>
                      <w:szCs w:val="24"/>
                      <w:lang w:eastAsia="en-US"/>
                    </w:rPr>
                    <w:t>номер казначейского счета</w:t>
                  </w:r>
                </w:p>
                <w:p w14:paraId="61C177DC" w14:textId="77777777" w:rsidR="009B2294" w:rsidRPr="00DE27A0" w:rsidRDefault="009B2294" w:rsidP="009B2294">
                  <w:pPr>
                    <w:rPr>
                      <w:sz w:val="24"/>
                      <w:szCs w:val="24"/>
                      <w:lang w:eastAsia="en-US"/>
                    </w:rPr>
                  </w:pPr>
                  <w:r w:rsidRPr="00DE27A0">
                    <w:rPr>
                      <w:sz w:val="24"/>
                      <w:szCs w:val="24"/>
                      <w:lang w:eastAsia="en-US"/>
                    </w:rPr>
                    <w:t>03224643400000007200,</w:t>
                  </w:r>
                </w:p>
                <w:p w14:paraId="56201B85" w14:textId="77777777" w:rsidR="009B2294" w:rsidRPr="00DE27A0" w:rsidRDefault="009B2294" w:rsidP="009B2294">
                  <w:pPr>
                    <w:rPr>
                      <w:sz w:val="24"/>
                      <w:szCs w:val="24"/>
                      <w:lang w:eastAsia="en-US"/>
                    </w:rPr>
                  </w:pPr>
                  <w:r w:rsidRPr="00DE27A0">
                    <w:rPr>
                      <w:sz w:val="24"/>
                      <w:szCs w:val="24"/>
                      <w:lang w:eastAsia="en-US"/>
                    </w:rPr>
                    <w:t>БИК 014030106</w:t>
                  </w:r>
                </w:p>
                <w:p w14:paraId="28CCAD09" w14:textId="77777777" w:rsidR="009B2294" w:rsidRPr="00DE27A0" w:rsidRDefault="009B2294" w:rsidP="009B2294">
                  <w:pPr>
                    <w:rPr>
                      <w:sz w:val="24"/>
                      <w:szCs w:val="24"/>
                      <w:lang w:eastAsia="en-US"/>
                    </w:rPr>
                  </w:pPr>
                  <w:r w:rsidRPr="00DE27A0">
                    <w:rPr>
                      <w:sz w:val="24"/>
                      <w:szCs w:val="24"/>
                    </w:rPr>
                    <w:t>ОКЦ №1</w:t>
                  </w:r>
                  <w:r w:rsidRPr="00DE27A0">
                    <w:rPr>
                      <w:rFonts w:ascii="Calibri" w:hAnsi="Calibri"/>
                      <w:sz w:val="24"/>
                      <w:szCs w:val="24"/>
                    </w:rPr>
                    <w:t xml:space="preserve"> </w:t>
                  </w:r>
                  <w:r w:rsidRPr="00DE27A0">
                    <w:rPr>
                      <w:sz w:val="24"/>
                      <w:szCs w:val="24"/>
                      <w:lang w:eastAsia="en-US"/>
                    </w:rPr>
                    <w:t>Северо-Западного ГУ Банка России//</w:t>
                  </w:r>
                </w:p>
                <w:p w14:paraId="4F170570" w14:textId="77777777" w:rsidR="009B2294" w:rsidRPr="00DE27A0" w:rsidRDefault="009B2294" w:rsidP="009B2294">
                  <w:pPr>
                    <w:rPr>
                      <w:sz w:val="24"/>
                      <w:szCs w:val="24"/>
                      <w:lang w:eastAsia="en-US"/>
                    </w:rPr>
                  </w:pPr>
                  <w:r w:rsidRPr="00DE27A0">
                    <w:rPr>
                      <w:sz w:val="24"/>
                      <w:szCs w:val="24"/>
                      <w:lang w:eastAsia="en-US"/>
                    </w:rPr>
                    <w:t>УФК по г. Санкт-Петербургу,</w:t>
                  </w:r>
                </w:p>
                <w:p w14:paraId="41388B5B" w14:textId="77777777" w:rsidR="009B2294" w:rsidRPr="00DE27A0" w:rsidRDefault="009B2294" w:rsidP="009B2294">
                  <w:pPr>
                    <w:rPr>
                      <w:sz w:val="24"/>
                      <w:szCs w:val="24"/>
                      <w:lang w:eastAsia="en-US"/>
                    </w:rPr>
                  </w:pPr>
                  <w:r w:rsidRPr="00DE27A0">
                    <w:rPr>
                      <w:sz w:val="24"/>
                      <w:szCs w:val="24"/>
                      <w:lang w:eastAsia="en-US"/>
                    </w:rPr>
                    <w:t>г. Санкт-Петербург.</w:t>
                  </w:r>
                </w:p>
                <w:p w14:paraId="3146EA97" w14:textId="77777777" w:rsidR="009B2294" w:rsidRPr="00DE27A0" w:rsidRDefault="009B2294" w:rsidP="009B2294">
                  <w:pPr>
                    <w:rPr>
                      <w:sz w:val="24"/>
                      <w:szCs w:val="24"/>
                      <w:lang w:eastAsia="en-US"/>
                    </w:rPr>
                  </w:pPr>
                  <w:r w:rsidRPr="00DE27A0">
                    <w:rPr>
                      <w:sz w:val="24"/>
                      <w:szCs w:val="24"/>
                      <w:lang w:eastAsia="en-US"/>
                    </w:rPr>
                    <w:t xml:space="preserve">Комитет финансов Санкт-Петербурга </w:t>
                  </w:r>
                </w:p>
                <w:p w14:paraId="08A2761B" w14:textId="77777777" w:rsidR="009B2294" w:rsidRPr="00DE27A0" w:rsidRDefault="009B2294" w:rsidP="009B2294">
                  <w:pPr>
                    <w:rPr>
                      <w:sz w:val="24"/>
                      <w:szCs w:val="24"/>
                      <w:lang w:eastAsia="en-US"/>
                    </w:rPr>
                  </w:pPr>
                  <w:r w:rsidRPr="00DE27A0">
                    <w:rPr>
                      <w:sz w:val="24"/>
                      <w:szCs w:val="24"/>
                      <w:lang w:eastAsia="en-US"/>
                    </w:rPr>
                    <w:t>(СПб ГБУ «Ленсвет», л/с 0291006)</w:t>
                  </w:r>
                </w:p>
                <w:p w14:paraId="5B9995B7" w14:textId="77777777" w:rsidR="009B2294" w:rsidRPr="00DE27A0" w:rsidRDefault="009B2294" w:rsidP="009B2294">
                  <w:pPr>
                    <w:rPr>
                      <w:sz w:val="24"/>
                      <w:szCs w:val="24"/>
                      <w:lang w:eastAsia="en-US"/>
                    </w:rPr>
                  </w:pPr>
                  <w:r w:rsidRPr="00DE27A0">
                    <w:rPr>
                      <w:sz w:val="24"/>
                      <w:szCs w:val="24"/>
                      <w:lang w:eastAsia="en-US"/>
                    </w:rPr>
                    <w:t>Адрес электронной почты:</w:t>
                  </w:r>
                </w:p>
                <w:p w14:paraId="2E117841" w14:textId="77777777" w:rsidR="009B2294" w:rsidRPr="00DE27A0" w:rsidRDefault="009B2294" w:rsidP="009B2294">
                  <w:pPr>
                    <w:rPr>
                      <w:sz w:val="24"/>
                      <w:szCs w:val="24"/>
                      <w:lang w:eastAsia="en-US"/>
                    </w:rPr>
                  </w:pPr>
                  <w:r w:rsidRPr="00DE27A0">
                    <w:rPr>
                      <w:sz w:val="24"/>
                      <w:szCs w:val="24"/>
                      <w:lang w:eastAsia="en-US"/>
                    </w:rPr>
                    <w:t>lensvet@lensvet.spb.ru.</w:t>
                  </w:r>
                </w:p>
                <w:p w14:paraId="6F3F293B" w14:textId="77777777" w:rsidR="009B2294" w:rsidRPr="00DE27A0" w:rsidRDefault="009B2294" w:rsidP="009B2294">
                  <w:pPr>
                    <w:rPr>
                      <w:b/>
                      <w:sz w:val="24"/>
                      <w:szCs w:val="24"/>
                      <w:lang w:eastAsia="en-US"/>
                    </w:rPr>
                  </w:pPr>
                </w:p>
              </w:tc>
            </w:tr>
            <w:tr w:rsidR="009B2294" w:rsidRPr="00DE27A0" w14:paraId="3A151036" w14:textId="77777777" w:rsidTr="00555364">
              <w:trPr>
                <w:trHeight w:val="1146"/>
              </w:trPr>
              <w:tc>
                <w:tcPr>
                  <w:tcW w:w="5044" w:type="dxa"/>
                </w:tcPr>
                <w:p w14:paraId="3F311E1A" w14:textId="77777777" w:rsidR="009B2294" w:rsidRPr="00DE27A0" w:rsidRDefault="009B2294" w:rsidP="009B2294">
                  <w:pPr>
                    <w:jc w:val="left"/>
                    <w:rPr>
                      <w:rFonts w:eastAsia="Calibri"/>
                      <w:b/>
                      <w:color w:val="000000"/>
                      <w:sz w:val="24"/>
                      <w:szCs w:val="32"/>
                    </w:rPr>
                  </w:pPr>
                  <w:r w:rsidRPr="00DE27A0">
                    <w:rPr>
                      <w:rFonts w:eastAsia="Calibri"/>
                      <w:b/>
                      <w:color w:val="000000"/>
                      <w:sz w:val="24"/>
                      <w:szCs w:val="32"/>
                    </w:rPr>
                    <w:t xml:space="preserve">От Заказчика: </w:t>
                  </w:r>
                </w:p>
                <w:p w14:paraId="5A5CA7E8" w14:textId="77777777" w:rsidR="009B2294" w:rsidRPr="00DE27A0" w:rsidRDefault="009B2294" w:rsidP="009B2294">
                  <w:pPr>
                    <w:jc w:val="left"/>
                    <w:rPr>
                      <w:rFonts w:eastAsia="Calibri"/>
                      <w:sz w:val="24"/>
                      <w:szCs w:val="32"/>
                      <w:lang w:eastAsia="ar-SA"/>
                    </w:rPr>
                  </w:pPr>
                  <w:r w:rsidRPr="00DE27A0">
                    <w:rPr>
                      <w:rFonts w:eastAsia="Calibri"/>
                      <w:sz w:val="24"/>
                      <w:szCs w:val="32"/>
                      <w:lang w:eastAsia="ar-SA"/>
                    </w:rPr>
                    <w:t>Первый заместитель директора</w:t>
                  </w:r>
                </w:p>
                <w:p w14:paraId="2FA24EAB" w14:textId="77777777" w:rsidR="009B2294" w:rsidRPr="00DE27A0" w:rsidRDefault="009B2294" w:rsidP="009B2294">
                  <w:pPr>
                    <w:jc w:val="left"/>
                    <w:rPr>
                      <w:rFonts w:eastAsia="Calibri"/>
                      <w:sz w:val="24"/>
                      <w:szCs w:val="32"/>
                      <w:lang w:eastAsia="ar-SA"/>
                    </w:rPr>
                  </w:pPr>
                  <w:r w:rsidRPr="00DE27A0">
                    <w:rPr>
                      <w:rFonts w:eastAsia="Calibri"/>
                      <w:sz w:val="24"/>
                      <w:szCs w:val="32"/>
                      <w:lang w:eastAsia="ar-SA"/>
                    </w:rPr>
                    <w:t>СПб ГБУ «Ленсвет»</w:t>
                  </w:r>
                </w:p>
                <w:p w14:paraId="00B0B25E" w14:textId="77777777" w:rsidR="009B2294" w:rsidRPr="00DE27A0" w:rsidRDefault="009B2294" w:rsidP="009B2294">
                  <w:pPr>
                    <w:jc w:val="left"/>
                    <w:rPr>
                      <w:rFonts w:eastAsia="Calibri"/>
                      <w:sz w:val="24"/>
                      <w:szCs w:val="32"/>
                      <w:lang w:eastAsia="ar-SA"/>
                    </w:rPr>
                  </w:pPr>
                  <w:r w:rsidRPr="00DE27A0">
                    <w:rPr>
                      <w:rFonts w:eastAsia="Calibri"/>
                      <w:sz w:val="24"/>
                      <w:szCs w:val="32"/>
                      <w:lang w:eastAsia="ar-SA"/>
                    </w:rPr>
                    <w:t>________________/Н.С. Михайлов/</w:t>
                  </w:r>
                </w:p>
                <w:p w14:paraId="15B77520" w14:textId="77777777" w:rsidR="009B2294" w:rsidRPr="00DE27A0" w:rsidRDefault="009B2294" w:rsidP="009B2294">
                  <w:pPr>
                    <w:rPr>
                      <w:sz w:val="24"/>
                      <w:szCs w:val="24"/>
                    </w:rPr>
                  </w:pPr>
                  <w:r w:rsidRPr="00DE27A0">
                    <w:rPr>
                      <w:i/>
                      <w:iCs/>
                      <w:sz w:val="20"/>
                      <w:szCs w:val="24"/>
                      <w:lang w:eastAsia="ar-SA"/>
                    </w:rPr>
                    <w:t>э.п.</w:t>
                  </w:r>
                </w:p>
              </w:tc>
            </w:tr>
          </w:tbl>
          <w:p w14:paraId="0083A273" w14:textId="77777777" w:rsidR="009B2294" w:rsidRPr="0057385C" w:rsidRDefault="009B2294" w:rsidP="009B2294">
            <w:pPr>
              <w:jc w:val="center"/>
              <w:rPr>
                <w:b/>
                <w:sz w:val="24"/>
                <w:szCs w:val="24"/>
                <w:lang w:eastAsia="en-US"/>
              </w:rPr>
            </w:pPr>
          </w:p>
        </w:tc>
      </w:tr>
      <w:tr w:rsidR="009B2294" w:rsidRPr="0057385C" w14:paraId="57C54071" w14:textId="77777777" w:rsidTr="009B2294">
        <w:trPr>
          <w:trHeight w:val="118"/>
        </w:trPr>
        <w:tc>
          <w:tcPr>
            <w:tcW w:w="5020" w:type="dxa"/>
          </w:tcPr>
          <w:p w14:paraId="61DDD4C1" w14:textId="70A73979" w:rsidR="009B2294" w:rsidRPr="009B2294" w:rsidRDefault="009B2294" w:rsidP="009B2294">
            <w:pPr>
              <w:rPr>
                <w:b/>
                <w:sz w:val="24"/>
                <w:szCs w:val="24"/>
              </w:rPr>
            </w:pPr>
            <w:bookmarkStart w:id="3" w:name="_Hlk217289419"/>
            <w:r w:rsidRPr="0057385C">
              <w:rPr>
                <w:b/>
                <w:sz w:val="24"/>
                <w:szCs w:val="24"/>
              </w:rPr>
              <w:t xml:space="preserve">От </w:t>
            </w:r>
            <w:r>
              <w:rPr>
                <w:b/>
                <w:sz w:val="24"/>
                <w:szCs w:val="24"/>
              </w:rPr>
              <w:t>Поставщика</w:t>
            </w:r>
            <w:r w:rsidRPr="0057385C">
              <w:rPr>
                <w:b/>
                <w:sz w:val="24"/>
                <w:szCs w:val="24"/>
              </w:rPr>
              <w:t>:</w:t>
            </w:r>
          </w:p>
          <w:p w14:paraId="1637EDD9" w14:textId="77777777" w:rsidR="009B2294" w:rsidRDefault="009B2294" w:rsidP="009B2294">
            <w:pPr>
              <w:rPr>
                <w:sz w:val="24"/>
                <w:szCs w:val="24"/>
                <w:lang w:eastAsia="ar-SA"/>
              </w:rPr>
            </w:pPr>
          </w:p>
          <w:p w14:paraId="7AAC495D" w14:textId="77777777" w:rsidR="009B2294" w:rsidRPr="0057385C" w:rsidRDefault="009B2294" w:rsidP="009B2294">
            <w:pPr>
              <w:rPr>
                <w:sz w:val="24"/>
                <w:szCs w:val="24"/>
                <w:lang w:eastAsia="ar-SA"/>
              </w:rPr>
            </w:pPr>
            <w:r w:rsidRPr="0057385C">
              <w:rPr>
                <w:sz w:val="24"/>
                <w:szCs w:val="24"/>
                <w:lang w:eastAsia="ar-SA"/>
              </w:rPr>
              <w:t>________________/</w:t>
            </w:r>
            <w:r>
              <w:rPr>
                <w:sz w:val="24"/>
                <w:szCs w:val="24"/>
                <w:lang w:eastAsia="ar-SA"/>
              </w:rPr>
              <w:t>_____________</w:t>
            </w:r>
            <w:r w:rsidRPr="0057385C">
              <w:rPr>
                <w:sz w:val="24"/>
                <w:szCs w:val="24"/>
                <w:lang w:eastAsia="ar-SA"/>
              </w:rPr>
              <w:t>/</w:t>
            </w:r>
          </w:p>
          <w:p w14:paraId="3E876314" w14:textId="77777777" w:rsidR="009B2294" w:rsidRPr="0057385C" w:rsidRDefault="009B2294" w:rsidP="009B2294">
            <w:pPr>
              <w:jc w:val="left"/>
              <w:rPr>
                <w:rFonts w:eastAsia="Calibri"/>
                <w:b/>
                <w:sz w:val="24"/>
                <w:szCs w:val="32"/>
              </w:rPr>
            </w:pPr>
            <w:r w:rsidRPr="0057385C">
              <w:rPr>
                <w:rFonts w:eastAsia="Calibri"/>
                <w:i/>
                <w:iCs/>
                <w:sz w:val="20"/>
                <w:lang w:eastAsia="ar-SA"/>
              </w:rPr>
              <w:t>э.п.</w:t>
            </w:r>
          </w:p>
        </w:tc>
        <w:tc>
          <w:tcPr>
            <w:tcW w:w="5044" w:type="dxa"/>
          </w:tcPr>
          <w:p w14:paraId="40B76C5F" w14:textId="551BC6D0" w:rsidR="009B2294" w:rsidRPr="0057385C" w:rsidRDefault="009B2294" w:rsidP="009B2294">
            <w:pPr>
              <w:rPr>
                <w:sz w:val="24"/>
                <w:szCs w:val="24"/>
              </w:rPr>
            </w:pPr>
          </w:p>
        </w:tc>
      </w:tr>
    </w:tbl>
    <w:bookmarkEnd w:id="3"/>
    <w:p w14:paraId="504C34FD" w14:textId="77777777" w:rsidR="00DE0D88" w:rsidRDefault="00B96374" w:rsidP="00B96374">
      <w:pPr>
        <w:pStyle w:val="a5"/>
        <w:jc w:val="both"/>
        <w:rPr>
          <w:rFonts w:ascii="Times New Roman" w:hAnsi="Times New Roman"/>
          <w:sz w:val="24"/>
          <w:szCs w:val="24"/>
        </w:rPr>
      </w:pPr>
      <w:r>
        <w:rPr>
          <w:rFonts w:ascii="Times New Roman" w:hAnsi="Times New Roman"/>
          <w:sz w:val="24"/>
          <w:szCs w:val="24"/>
        </w:rPr>
        <w:t xml:space="preserve">                                                                                                                         </w:t>
      </w:r>
    </w:p>
    <w:p w14:paraId="1F97447E" w14:textId="77777777" w:rsidR="00DE0D88" w:rsidRDefault="00DE0D88" w:rsidP="00B96374">
      <w:pPr>
        <w:pStyle w:val="a5"/>
        <w:jc w:val="both"/>
        <w:rPr>
          <w:rFonts w:ascii="Times New Roman" w:hAnsi="Times New Roman"/>
          <w:sz w:val="24"/>
          <w:szCs w:val="24"/>
        </w:rPr>
      </w:pPr>
    </w:p>
    <w:p w14:paraId="60B67F1B" w14:textId="77777777" w:rsidR="00DE0D88" w:rsidRDefault="00DE0D88" w:rsidP="00B96374">
      <w:pPr>
        <w:pStyle w:val="a5"/>
        <w:jc w:val="both"/>
        <w:rPr>
          <w:rFonts w:ascii="Times New Roman" w:hAnsi="Times New Roman"/>
          <w:sz w:val="24"/>
          <w:szCs w:val="24"/>
        </w:rPr>
      </w:pPr>
    </w:p>
    <w:p w14:paraId="5EE91340" w14:textId="77777777" w:rsidR="00DE0D88" w:rsidRDefault="00DE0D88" w:rsidP="00B96374">
      <w:pPr>
        <w:pStyle w:val="a5"/>
        <w:jc w:val="both"/>
        <w:rPr>
          <w:rFonts w:ascii="Times New Roman" w:hAnsi="Times New Roman"/>
          <w:sz w:val="24"/>
          <w:szCs w:val="24"/>
        </w:rPr>
      </w:pPr>
    </w:p>
    <w:p w14:paraId="0E546164" w14:textId="77777777" w:rsidR="00DE0D88" w:rsidRDefault="00DE0D88" w:rsidP="00B96374">
      <w:pPr>
        <w:pStyle w:val="a5"/>
        <w:jc w:val="both"/>
        <w:rPr>
          <w:rFonts w:ascii="Times New Roman" w:hAnsi="Times New Roman"/>
          <w:sz w:val="24"/>
          <w:szCs w:val="24"/>
        </w:rPr>
      </w:pPr>
    </w:p>
    <w:p w14:paraId="7A4275D1" w14:textId="77777777" w:rsidR="00DE0D88" w:rsidRDefault="00DE0D88" w:rsidP="00B96374">
      <w:pPr>
        <w:pStyle w:val="a5"/>
        <w:jc w:val="both"/>
        <w:rPr>
          <w:rFonts w:ascii="Times New Roman" w:hAnsi="Times New Roman"/>
          <w:sz w:val="24"/>
          <w:szCs w:val="24"/>
        </w:rPr>
      </w:pPr>
    </w:p>
    <w:p w14:paraId="664E3D19" w14:textId="77777777" w:rsidR="00DE0D88" w:rsidRDefault="00DE0D88" w:rsidP="00B96374">
      <w:pPr>
        <w:pStyle w:val="a5"/>
        <w:jc w:val="both"/>
        <w:rPr>
          <w:rFonts w:ascii="Times New Roman" w:hAnsi="Times New Roman"/>
          <w:sz w:val="24"/>
          <w:szCs w:val="24"/>
        </w:rPr>
      </w:pPr>
    </w:p>
    <w:p w14:paraId="02AE1059" w14:textId="77777777" w:rsidR="00DE0D88" w:rsidRDefault="00DE0D88" w:rsidP="00B96374">
      <w:pPr>
        <w:pStyle w:val="a5"/>
        <w:jc w:val="both"/>
        <w:rPr>
          <w:rFonts w:ascii="Times New Roman" w:hAnsi="Times New Roman"/>
          <w:sz w:val="24"/>
          <w:szCs w:val="24"/>
        </w:rPr>
      </w:pPr>
    </w:p>
    <w:p w14:paraId="5B976136" w14:textId="77777777" w:rsidR="00DE0D88" w:rsidRDefault="00DE0D88" w:rsidP="00B96374">
      <w:pPr>
        <w:pStyle w:val="a5"/>
        <w:jc w:val="both"/>
        <w:rPr>
          <w:rFonts w:ascii="Times New Roman" w:hAnsi="Times New Roman"/>
          <w:sz w:val="24"/>
          <w:szCs w:val="24"/>
        </w:rPr>
      </w:pPr>
    </w:p>
    <w:p w14:paraId="1AC3FB7C" w14:textId="77777777" w:rsidR="00DE0D88" w:rsidRDefault="00DE0D88" w:rsidP="00B96374">
      <w:pPr>
        <w:pStyle w:val="a5"/>
        <w:jc w:val="both"/>
        <w:rPr>
          <w:rFonts w:ascii="Times New Roman" w:hAnsi="Times New Roman"/>
          <w:sz w:val="24"/>
          <w:szCs w:val="24"/>
        </w:rPr>
      </w:pPr>
    </w:p>
    <w:p w14:paraId="17F7AC55" w14:textId="77777777" w:rsidR="00DE0D88" w:rsidRDefault="00DE0D88" w:rsidP="00B96374">
      <w:pPr>
        <w:pStyle w:val="a5"/>
        <w:jc w:val="both"/>
        <w:rPr>
          <w:rFonts w:ascii="Times New Roman" w:hAnsi="Times New Roman"/>
          <w:sz w:val="24"/>
          <w:szCs w:val="24"/>
        </w:rPr>
      </w:pPr>
    </w:p>
    <w:p w14:paraId="3919B45A" w14:textId="77777777" w:rsidR="00DE0D88" w:rsidRDefault="00DE0D88" w:rsidP="00B96374">
      <w:pPr>
        <w:pStyle w:val="a5"/>
        <w:jc w:val="both"/>
        <w:rPr>
          <w:rFonts w:ascii="Times New Roman" w:hAnsi="Times New Roman"/>
          <w:sz w:val="24"/>
          <w:szCs w:val="24"/>
        </w:rPr>
      </w:pPr>
    </w:p>
    <w:p w14:paraId="77832BB2" w14:textId="77777777" w:rsidR="00DE0D88" w:rsidRDefault="00DE0D88" w:rsidP="00B96374">
      <w:pPr>
        <w:pStyle w:val="a5"/>
        <w:jc w:val="both"/>
        <w:rPr>
          <w:rFonts w:ascii="Times New Roman" w:hAnsi="Times New Roman"/>
          <w:sz w:val="24"/>
          <w:szCs w:val="24"/>
        </w:rPr>
      </w:pPr>
    </w:p>
    <w:p w14:paraId="1F0647F3" w14:textId="77777777" w:rsidR="00DE0D88" w:rsidRDefault="00DE0D88" w:rsidP="00B96374">
      <w:pPr>
        <w:pStyle w:val="a5"/>
        <w:jc w:val="both"/>
        <w:rPr>
          <w:rFonts w:ascii="Times New Roman" w:hAnsi="Times New Roman"/>
          <w:sz w:val="24"/>
          <w:szCs w:val="24"/>
        </w:rPr>
      </w:pPr>
    </w:p>
    <w:p w14:paraId="3DA805C9" w14:textId="77777777" w:rsidR="00DE0D88" w:rsidRDefault="00DE0D88" w:rsidP="00B96374">
      <w:pPr>
        <w:pStyle w:val="a5"/>
        <w:jc w:val="both"/>
        <w:rPr>
          <w:rFonts w:ascii="Times New Roman" w:hAnsi="Times New Roman"/>
          <w:sz w:val="24"/>
          <w:szCs w:val="24"/>
        </w:rPr>
      </w:pPr>
    </w:p>
    <w:p w14:paraId="0A258F60" w14:textId="77777777" w:rsidR="00DE0D88" w:rsidRDefault="00DE0D88" w:rsidP="00B96374">
      <w:pPr>
        <w:pStyle w:val="a5"/>
        <w:jc w:val="both"/>
        <w:rPr>
          <w:rFonts w:ascii="Times New Roman" w:hAnsi="Times New Roman"/>
          <w:sz w:val="24"/>
          <w:szCs w:val="24"/>
        </w:rPr>
      </w:pPr>
    </w:p>
    <w:p w14:paraId="5A292BAE" w14:textId="77777777" w:rsidR="00DE0D88" w:rsidRDefault="00DE0D88" w:rsidP="00B96374">
      <w:pPr>
        <w:pStyle w:val="a5"/>
        <w:jc w:val="both"/>
        <w:rPr>
          <w:rFonts w:ascii="Times New Roman" w:hAnsi="Times New Roman"/>
          <w:sz w:val="24"/>
          <w:szCs w:val="24"/>
        </w:rPr>
      </w:pPr>
    </w:p>
    <w:p w14:paraId="0480D43E" w14:textId="77777777" w:rsidR="00DE0D88" w:rsidRDefault="00DE0D88" w:rsidP="00B96374">
      <w:pPr>
        <w:pStyle w:val="a5"/>
        <w:jc w:val="both"/>
        <w:rPr>
          <w:rFonts w:ascii="Times New Roman" w:hAnsi="Times New Roman"/>
          <w:sz w:val="24"/>
          <w:szCs w:val="24"/>
        </w:rPr>
      </w:pPr>
    </w:p>
    <w:p w14:paraId="06C792EB" w14:textId="77777777" w:rsidR="00DE0D88" w:rsidRDefault="00DE0D88" w:rsidP="00B96374">
      <w:pPr>
        <w:pStyle w:val="a5"/>
        <w:jc w:val="both"/>
        <w:rPr>
          <w:rFonts w:ascii="Times New Roman" w:hAnsi="Times New Roman"/>
          <w:sz w:val="24"/>
          <w:szCs w:val="24"/>
        </w:rPr>
      </w:pPr>
    </w:p>
    <w:p w14:paraId="2FD2BA3F" w14:textId="77777777" w:rsidR="00DE0D88" w:rsidRDefault="00DE0D88" w:rsidP="00B96374">
      <w:pPr>
        <w:pStyle w:val="a5"/>
        <w:jc w:val="both"/>
        <w:rPr>
          <w:rFonts w:ascii="Times New Roman" w:hAnsi="Times New Roman"/>
          <w:sz w:val="24"/>
          <w:szCs w:val="24"/>
        </w:rPr>
      </w:pPr>
    </w:p>
    <w:p w14:paraId="25B62C3F" w14:textId="77777777" w:rsidR="00DE0D88" w:rsidRDefault="00DE0D88" w:rsidP="00B96374">
      <w:pPr>
        <w:pStyle w:val="a5"/>
        <w:jc w:val="both"/>
        <w:rPr>
          <w:rFonts w:ascii="Times New Roman" w:hAnsi="Times New Roman"/>
          <w:sz w:val="24"/>
          <w:szCs w:val="24"/>
        </w:rPr>
      </w:pPr>
    </w:p>
    <w:p w14:paraId="2C9783B7" w14:textId="77777777" w:rsidR="00DE0D88" w:rsidRDefault="00DE0D88" w:rsidP="00B96374">
      <w:pPr>
        <w:pStyle w:val="a5"/>
        <w:jc w:val="both"/>
        <w:rPr>
          <w:rFonts w:ascii="Times New Roman" w:hAnsi="Times New Roman"/>
          <w:sz w:val="24"/>
          <w:szCs w:val="24"/>
        </w:rPr>
      </w:pPr>
    </w:p>
    <w:p w14:paraId="0AA9940E" w14:textId="77777777" w:rsidR="00DE0D88" w:rsidRDefault="00DE0D88" w:rsidP="00B96374">
      <w:pPr>
        <w:pStyle w:val="a5"/>
        <w:jc w:val="both"/>
        <w:rPr>
          <w:rFonts w:ascii="Times New Roman" w:hAnsi="Times New Roman"/>
          <w:sz w:val="24"/>
          <w:szCs w:val="24"/>
        </w:rPr>
      </w:pPr>
    </w:p>
    <w:p w14:paraId="22305396" w14:textId="77777777" w:rsidR="00DE0D88" w:rsidRDefault="00DE0D88" w:rsidP="00B96374">
      <w:pPr>
        <w:pStyle w:val="a5"/>
        <w:jc w:val="both"/>
        <w:rPr>
          <w:rFonts w:ascii="Times New Roman" w:hAnsi="Times New Roman"/>
          <w:sz w:val="24"/>
          <w:szCs w:val="24"/>
        </w:rPr>
      </w:pPr>
    </w:p>
    <w:p w14:paraId="2440E45A" w14:textId="77777777" w:rsidR="00DE0D88" w:rsidRDefault="00DE0D88" w:rsidP="00B96374">
      <w:pPr>
        <w:pStyle w:val="a5"/>
        <w:jc w:val="both"/>
        <w:rPr>
          <w:rFonts w:ascii="Times New Roman" w:hAnsi="Times New Roman"/>
          <w:sz w:val="24"/>
          <w:szCs w:val="24"/>
        </w:rPr>
      </w:pPr>
    </w:p>
    <w:p w14:paraId="533A0F6E" w14:textId="77777777" w:rsidR="00DE0D88" w:rsidRDefault="00DE0D88" w:rsidP="00B96374">
      <w:pPr>
        <w:pStyle w:val="a5"/>
        <w:jc w:val="both"/>
        <w:rPr>
          <w:rFonts w:ascii="Times New Roman" w:hAnsi="Times New Roman"/>
          <w:sz w:val="24"/>
          <w:szCs w:val="24"/>
        </w:rPr>
      </w:pPr>
    </w:p>
    <w:p w14:paraId="371726C4" w14:textId="77777777" w:rsidR="00DE0D88" w:rsidRDefault="00DE0D88" w:rsidP="00B96374">
      <w:pPr>
        <w:pStyle w:val="a5"/>
        <w:jc w:val="both"/>
        <w:rPr>
          <w:rFonts w:ascii="Times New Roman" w:hAnsi="Times New Roman"/>
          <w:sz w:val="24"/>
          <w:szCs w:val="24"/>
        </w:rPr>
      </w:pPr>
    </w:p>
    <w:p w14:paraId="6D6FA130" w14:textId="77777777" w:rsidR="00DE0D88" w:rsidRDefault="00DE0D88" w:rsidP="00B96374">
      <w:pPr>
        <w:pStyle w:val="a5"/>
        <w:jc w:val="both"/>
        <w:rPr>
          <w:rFonts w:ascii="Times New Roman" w:hAnsi="Times New Roman"/>
          <w:sz w:val="24"/>
          <w:szCs w:val="24"/>
        </w:rPr>
      </w:pPr>
    </w:p>
    <w:p w14:paraId="62780709" w14:textId="77777777" w:rsidR="00DE0D88" w:rsidRDefault="00DE0D88" w:rsidP="00B96374">
      <w:pPr>
        <w:pStyle w:val="a5"/>
        <w:jc w:val="both"/>
        <w:rPr>
          <w:rFonts w:ascii="Times New Roman" w:hAnsi="Times New Roman"/>
          <w:sz w:val="24"/>
          <w:szCs w:val="24"/>
        </w:rPr>
      </w:pPr>
    </w:p>
    <w:p w14:paraId="33F72A08" w14:textId="77777777" w:rsidR="00DE0D88" w:rsidRDefault="00DE0D88" w:rsidP="00B96374">
      <w:pPr>
        <w:pStyle w:val="a5"/>
        <w:jc w:val="both"/>
        <w:rPr>
          <w:rFonts w:ascii="Times New Roman" w:hAnsi="Times New Roman"/>
          <w:sz w:val="24"/>
          <w:szCs w:val="24"/>
        </w:rPr>
      </w:pPr>
    </w:p>
    <w:p w14:paraId="1F99E408" w14:textId="77777777" w:rsidR="00DE0D88" w:rsidRDefault="00DE0D88" w:rsidP="00B96374">
      <w:pPr>
        <w:pStyle w:val="a5"/>
        <w:jc w:val="both"/>
        <w:rPr>
          <w:rFonts w:ascii="Times New Roman" w:hAnsi="Times New Roman"/>
          <w:sz w:val="24"/>
          <w:szCs w:val="24"/>
        </w:rPr>
      </w:pPr>
    </w:p>
    <w:p w14:paraId="08BECFEA" w14:textId="77777777" w:rsidR="00DE0D88" w:rsidRDefault="00DE0D88" w:rsidP="00B96374">
      <w:pPr>
        <w:pStyle w:val="a5"/>
        <w:jc w:val="both"/>
        <w:rPr>
          <w:rFonts w:ascii="Times New Roman" w:hAnsi="Times New Roman"/>
          <w:sz w:val="24"/>
          <w:szCs w:val="24"/>
        </w:rPr>
      </w:pPr>
    </w:p>
    <w:p w14:paraId="415494C9" w14:textId="77777777" w:rsidR="00DE0D88" w:rsidRDefault="00DE0D88" w:rsidP="00B96374">
      <w:pPr>
        <w:pStyle w:val="a5"/>
        <w:jc w:val="both"/>
        <w:rPr>
          <w:rFonts w:ascii="Times New Roman" w:hAnsi="Times New Roman"/>
          <w:sz w:val="24"/>
          <w:szCs w:val="24"/>
        </w:rPr>
      </w:pPr>
    </w:p>
    <w:p w14:paraId="04B0454D" w14:textId="77777777" w:rsidR="00DE0D88" w:rsidRDefault="00DE0D88" w:rsidP="00B96374">
      <w:pPr>
        <w:pStyle w:val="a5"/>
        <w:jc w:val="both"/>
        <w:rPr>
          <w:rFonts w:ascii="Times New Roman" w:hAnsi="Times New Roman"/>
          <w:sz w:val="24"/>
          <w:szCs w:val="24"/>
        </w:rPr>
      </w:pPr>
    </w:p>
    <w:p w14:paraId="5AEC4572" w14:textId="77777777" w:rsidR="00DE0D88" w:rsidRDefault="00DE0D88" w:rsidP="00B96374">
      <w:pPr>
        <w:pStyle w:val="a5"/>
        <w:jc w:val="both"/>
        <w:rPr>
          <w:rFonts w:ascii="Times New Roman" w:hAnsi="Times New Roman"/>
          <w:sz w:val="24"/>
          <w:szCs w:val="24"/>
        </w:rPr>
      </w:pPr>
    </w:p>
    <w:p w14:paraId="344B0AA1" w14:textId="77777777" w:rsidR="00DE0D88" w:rsidRDefault="00DE0D88" w:rsidP="00B96374">
      <w:pPr>
        <w:pStyle w:val="a5"/>
        <w:jc w:val="both"/>
        <w:rPr>
          <w:rFonts w:ascii="Times New Roman" w:hAnsi="Times New Roman"/>
          <w:sz w:val="24"/>
          <w:szCs w:val="24"/>
        </w:rPr>
      </w:pPr>
    </w:p>
    <w:p w14:paraId="60A34C2B" w14:textId="77777777" w:rsidR="00DE0D88" w:rsidRDefault="00DE0D88" w:rsidP="00B96374">
      <w:pPr>
        <w:pStyle w:val="a5"/>
        <w:jc w:val="both"/>
        <w:rPr>
          <w:rFonts w:ascii="Times New Roman" w:hAnsi="Times New Roman"/>
          <w:sz w:val="24"/>
          <w:szCs w:val="24"/>
        </w:rPr>
      </w:pPr>
    </w:p>
    <w:p w14:paraId="737855CF" w14:textId="77777777" w:rsidR="00DE0D88" w:rsidRDefault="00DE0D88" w:rsidP="00B96374">
      <w:pPr>
        <w:pStyle w:val="a5"/>
        <w:jc w:val="both"/>
        <w:rPr>
          <w:rFonts w:ascii="Times New Roman" w:hAnsi="Times New Roman"/>
          <w:sz w:val="24"/>
          <w:szCs w:val="24"/>
        </w:rPr>
      </w:pPr>
    </w:p>
    <w:p w14:paraId="6DC352C9" w14:textId="77777777" w:rsidR="00DE0D88" w:rsidRDefault="00DE0D88" w:rsidP="00B96374">
      <w:pPr>
        <w:pStyle w:val="a5"/>
        <w:jc w:val="both"/>
        <w:rPr>
          <w:rFonts w:ascii="Times New Roman" w:hAnsi="Times New Roman"/>
          <w:sz w:val="24"/>
          <w:szCs w:val="24"/>
        </w:rPr>
      </w:pPr>
    </w:p>
    <w:p w14:paraId="6B84D7F9" w14:textId="77777777" w:rsidR="00DE0D88" w:rsidRDefault="00DE0D88" w:rsidP="00B96374">
      <w:pPr>
        <w:pStyle w:val="a5"/>
        <w:jc w:val="both"/>
        <w:rPr>
          <w:rFonts w:ascii="Times New Roman" w:hAnsi="Times New Roman"/>
          <w:sz w:val="24"/>
          <w:szCs w:val="24"/>
        </w:rPr>
      </w:pPr>
    </w:p>
    <w:p w14:paraId="58E82013" w14:textId="77777777" w:rsidR="00DE0D88" w:rsidRDefault="00DE0D88" w:rsidP="00B96374">
      <w:pPr>
        <w:pStyle w:val="a5"/>
        <w:jc w:val="both"/>
        <w:rPr>
          <w:rFonts w:ascii="Times New Roman" w:hAnsi="Times New Roman"/>
          <w:sz w:val="24"/>
          <w:szCs w:val="24"/>
        </w:rPr>
      </w:pPr>
    </w:p>
    <w:p w14:paraId="544F1BFE" w14:textId="77777777" w:rsidR="00DE0D88" w:rsidRDefault="00DE0D88" w:rsidP="00B96374">
      <w:pPr>
        <w:pStyle w:val="a5"/>
        <w:jc w:val="both"/>
        <w:rPr>
          <w:rFonts w:ascii="Times New Roman" w:hAnsi="Times New Roman"/>
          <w:sz w:val="24"/>
          <w:szCs w:val="24"/>
        </w:rPr>
      </w:pPr>
    </w:p>
    <w:p w14:paraId="4C0C200A" w14:textId="77777777" w:rsidR="00DE0D88" w:rsidRDefault="00DE0D88" w:rsidP="00B96374">
      <w:pPr>
        <w:pStyle w:val="a5"/>
        <w:jc w:val="both"/>
        <w:rPr>
          <w:rFonts w:ascii="Times New Roman" w:hAnsi="Times New Roman"/>
          <w:sz w:val="24"/>
          <w:szCs w:val="24"/>
        </w:rPr>
      </w:pPr>
    </w:p>
    <w:p w14:paraId="1A45E1E8" w14:textId="129B95FD" w:rsidR="00DE0D88" w:rsidRDefault="00DE0D88" w:rsidP="00B96374">
      <w:pPr>
        <w:pStyle w:val="a5"/>
        <w:jc w:val="both"/>
        <w:rPr>
          <w:rFonts w:ascii="Times New Roman" w:hAnsi="Times New Roman"/>
          <w:sz w:val="24"/>
          <w:szCs w:val="24"/>
        </w:rPr>
      </w:pPr>
    </w:p>
    <w:p w14:paraId="75D5B94A" w14:textId="2332366F" w:rsidR="00803669" w:rsidRDefault="00803669" w:rsidP="00B96374">
      <w:pPr>
        <w:pStyle w:val="a5"/>
        <w:jc w:val="both"/>
        <w:rPr>
          <w:rFonts w:ascii="Times New Roman" w:hAnsi="Times New Roman"/>
          <w:sz w:val="24"/>
          <w:szCs w:val="24"/>
        </w:rPr>
      </w:pPr>
    </w:p>
    <w:p w14:paraId="585EFF30" w14:textId="4F70BD7D" w:rsidR="00803669" w:rsidRDefault="00803669" w:rsidP="00B96374">
      <w:pPr>
        <w:pStyle w:val="a5"/>
        <w:jc w:val="both"/>
        <w:rPr>
          <w:rFonts w:ascii="Times New Roman" w:hAnsi="Times New Roman"/>
          <w:sz w:val="24"/>
          <w:szCs w:val="24"/>
        </w:rPr>
      </w:pPr>
    </w:p>
    <w:p w14:paraId="78C0AE9B" w14:textId="7633B677" w:rsidR="00402036" w:rsidRPr="008A5A3D" w:rsidRDefault="00402036" w:rsidP="0001013C">
      <w:pPr>
        <w:pStyle w:val="a5"/>
        <w:jc w:val="right"/>
        <w:rPr>
          <w:rFonts w:ascii="Times New Roman" w:hAnsi="Times New Roman"/>
          <w:sz w:val="24"/>
          <w:szCs w:val="24"/>
        </w:rPr>
      </w:pPr>
      <w:r w:rsidRPr="00A303D1">
        <w:rPr>
          <w:rFonts w:ascii="Times New Roman" w:hAnsi="Times New Roman"/>
          <w:sz w:val="24"/>
          <w:szCs w:val="24"/>
        </w:rPr>
        <w:t>Приложение № 1</w:t>
      </w:r>
      <w:r w:rsidRPr="008A5A3D">
        <w:rPr>
          <w:rFonts w:ascii="Times New Roman" w:hAnsi="Times New Roman"/>
          <w:sz w:val="24"/>
          <w:szCs w:val="24"/>
        </w:rPr>
        <w:t xml:space="preserve">                                </w:t>
      </w:r>
    </w:p>
    <w:p w14:paraId="12F757F0" w14:textId="4710E699" w:rsidR="00402036" w:rsidRPr="008A5A3D" w:rsidRDefault="00402036" w:rsidP="0001013C">
      <w:pPr>
        <w:pStyle w:val="12"/>
        <w:jc w:val="right"/>
        <w:rPr>
          <w:szCs w:val="24"/>
        </w:rPr>
      </w:pPr>
      <w:r w:rsidRPr="008A5A3D">
        <w:rPr>
          <w:szCs w:val="24"/>
        </w:rPr>
        <w:t xml:space="preserve">                                                                                                        к </w:t>
      </w:r>
      <w:r w:rsidR="00EE6685" w:rsidRPr="008A5A3D">
        <w:rPr>
          <w:szCs w:val="24"/>
        </w:rPr>
        <w:t>к</w:t>
      </w:r>
      <w:r w:rsidRPr="008A5A3D">
        <w:rPr>
          <w:szCs w:val="24"/>
        </w:rPr>
        <w:t xml:space="preserve">онтракту № </w:t>
      </w:r>
    </w:p>
    <w:p w14:paraId="38DB2001" w14:textId="69C070A6" w:rsidR="00255C9A" w:rsidRPr="008A5A3D" w:rsidRDefault="00E40B03" w:rsidP="00E40B03">
      <w:pPr>
        <w:pStyle w:val="12"/>
        <w:jc w:val="right"/>
        <w:rPr>
          <w:b/>
          <w:szCs w:val="24"/>
        </w:rPr>
      </w:pPr>
      <w:r w:rsidRPr="00E40B03">
        <w:rPr>
          <w:szCs w:val="24"/>
        </w:rPr>
        <w:t>от «__» _______ 202_г.</w:t>
      </w:r>
    </w:p>
    <w:p w14:paraId="3CEE5652" w14:textId="77777777" w:rsidR="00E40B03" w:rsidRDefault="00E40B03" w:rsidP="00255C9A">
      <w:pPr>
        <w:pStyle w:val="12"/>
        <w:jc w:val="center"/>
        <w:rPr>
          <w:b/>
        </w:rPr>
      </w:pPr>
    </w:p>
    <w:p w14:paraId="49B43DD2" w14:textId="2272F33E" w:rsidR="00402036" w:rsidRDefault="00402036" w:rsidP="00255C9A">
      <w:pPr>
        <w:pStyle w:val="12"/>
        <w:jc w:val="center"/>
        <w:rPr>
          <w:b/>
        </w:rPr>
      </w:pPr>
      <w:r w:rsidRPr="00DD20F5">
        <w:rPr>
          <w:b/>
        </w:rPr>
        <w:t>Спецификация</w:t>
      </w:r>
    </w:p>
    <w:p w14:paraId="5152A96F" w14:textId="77777777" w:rsidR="00F173E1" w:rsidRDefault="00F173E1" w:rsidP="00255C9A">
      <w:pPr>
        <w:pStyle w:val="12"/>
        <w:jc w:val="center"/>
        <w:rPr>
          <w:b/>
        </w:rPr>
      </w:pPr>
    </w:p>
    <w:tbl>
      <w:tblPr>
        <w:tblStyle w:val="OTR2"/>
        <w:tblW w:w="5000" w:type="pct"/>
        <w:tblLayout w:type="fixed"/>
        <w:tblLook w:val="04A0" w:firstRow="1" w:lastRow="0" w:firstColumn="1" w:lastColumn="0" w:noHBand="0" w:noVBand="1"/>
      </w:tblPr>
      <w:tblGrid>
        <w:gridCol w:w="471"/>
        <w:gridCol w:w="1369"/>
        <w:gridCol w:w="1275"/>
        <w:gridCol w:w="1842"/>
        <w:gridCol w:w="802"/>
        <w:gridCol w:w="589"/>
        <w:gridCol w:w="1186"/>
        <w:gridCol w:w="1122"/>
        <w:gridCol w:w="1398"/>
      </w:tblGrid>
      <w:tr w:rsidR="00791487" w:rsidRPr="00791487" w14:paraId="20BBEE43" w14:textId="44A19D64" w:rsidTr="00791487">
        <w:trPr>
          <w:trHeight w:val="405"/>
        </w:trPr>
        <w:tc>
          <w:tcPr>
            <w:tcW w:w="234" w:type="pct"/>
            <w:vAlign w:val="center"/>
            <w:hideMark/>
          </w:tcPr>
          <w:p w14:paraId="69627C9E" w14:textId="77777777" w:rsidR="00370FE7" w:rsidRPr="00791487" w:rsidRDefault="00370FE7" w:rsidP="00CB13DF">
            <w:pPr>
              <w:jc w:val="center"/>
              <w:rPr>
                <w:sz w:val="20"/>
              </w:rPr>
            </w:pPr>
            <w:r w:rsidRPr="00791487">
              <w:rPr>
                <w:sz w:val="20"/>
              </w:rPr>
              <w:t>№ п/п</w:t>
            </w:r>
          </w:p>
        </w:tc>
        <w:tc>
          <w:tcPr>
            <w:tcW w:w="681" w:type="pct"/>
            <w:vAlign w:val="center"/>
          </w:tcPr>
          <w:p w14:paraId="7AAF1EF7" w14:textId="21AF4596" w:rsidR="00370FE7" w:rsidRPr="00791487" w:rsidRDefault="00370FE7" w:rsidP="00370FE7">
            <w:pPr>
              <w:jc w:val="center"/>
              <w:rPr>
                <w:sz w:val="20"/>
              </w:rPr>
            </w:pPr>
            <w:r w:rsidRPr="00791487">
              <w:rPr>
                <w:sz w:val="20"/>
              </w:rPr>
              <w:t xml:space="preserve">Каталожный номер </w:t>
            </w:r>
          </w:p>
        </w:tc>
        <w:tc>
          <w:tcPr>
            <w:tcW w:w="634" w:type="pct"/>
            <w:vAlign w:val="center"/>
          </w:tcPr>
          <w:p w14:paraId="2A7E579F" w14:textId="2CD5354F" w:rsidR="00370FE7" w:rsidRPr="00791487" w:rsidRDefault="00370FE7" w:rsidP="00370FE7">
            <w:pPr>
              <w:jc w:val="center"/>
              <w:rPr>
                <w:sz w:val="20"/>
              </w:rPr>
            </w:pPr>
            <w:r w:rsidRPr="00791487">
              <w:rPr>
                <w:sz w:val="20"/>
              </w:rPr>
              <w:t xml:space="preserve">Брэнд </w:t>
            </w:r>
          </w:p>
        </w:tc>
        <w:tc>
          <w:tcPr>
            <w:tcW w:w="916" w:type="pct"/>
            <w:vAlign w:val="center"/>
            <w:hideMark/>
          </w:tcPr>
          <w:p w14:paraId="02539A6F" w14:textId="5E1D70D4" w:rsidR="00370FE7" w:rsidRPr="00791487" w:rsidRDefault="00370FE7" w:rsidP="00CB13DF">
            <w:pPr>
              <w:jc w:val="center"/>
              <w:rPr>
                <w:sz w:val="20"/>
              </w:rPr>
            </w:pPr>
            <w:r w:rsidRPr="00791487">
              <w:rPr>
                <w:sz w:val="20"/>
              </w:rPr>
              <w:t>Наименование товара</w:t>
            </w:r>
          </w:p>
        </w:tc>
        <w:tc>
          <w:tcPr>
            <w:tcW w:w="399" w:type="pct"/>
            <w:vAlign w:val="center"/>
            <w:hideMark/>
          </w:tcPr>
          <w:p w14:paraId="5C58506A" w14:textId="45EF30EE" w:rsidR="00370FE7" w:rsidRPr="00791487" w:rsidRDefault="00370FE7" w:rsidP="00CB13DF">
            <w:pPr>
              <w:jc w:val="center"/>
              <w:rPr>
                <w:sz w:val="20"/>
              </w:rPr>
            </w:pPr>
            <w:r w:rsidRPr="00791487">
              <w:rPr>
                <w:sz w:val="20"/>
              </w:rPr>
              <w:t>Ед. изм</w:t>
            </w:r>
          </w:p>
        </w:tc>
        <w:tc>
          <w:tcPr>
            <w:tcW w:w="293" w:type="pct"/>
            <w:vAlign w:val="center"/>
            <w:hideMark/>
          </w:tcPr>
          <w:p w14:paraId="4311E646" w14:textId="77777777" w:rsidR="00370FE7" w:rsidRPr="00791487" w:rsidRDefault="00370FE7" w:rsidP="00CB13DF">
            <w:pPr>
              <w:jc w:val="center"/>
              <w:rPr>
                <w:sz w:val="20"/>
              </w:rPr>
            </w:pPr>
            <w:r w:rsidRPr="00791487">
              <w:rPr>
                <w:sz w:val="20"/>
              </w:rPr>
              <w:t>Кол-во</w:t>
            </w:r>
          </w:p>
        </w:tc>
        <w:tc>
          <w:tcPr>
            <w:tcW w:w="590" w:type="pct"/>
          </w:tcPr>
          <w:p w14:paraId="3428B9CE" w14:textId="65266BC6" w:rsidR="00370FE7" w:rsidRPr="00791487" w:rsidRDefault="00370FE7" w:rsidP="00CB13DF">
            <w:pPr>
              <w:jc w:val="center"/>
              <w:rPr>
                <w:sz w:val="20"/>
              </w:rPr>
            </w:pPr>
            <w:r w:rsidRPr="00791487">
              <w:rPr>
                <w:sz w:val="20"/>
              </w:rPr>
              <w:t xml:space="preserve">Цена за 1 ед. в т.ч. НДС </w:t>
            </w:r>
            <w:r w:rsidR="00791487" w:rsidRPr="00791487">
              <w:rPr>
                <w:sz w:val="20"/>
              </w:rPr>
              <w:t>____</w:t>
            </w:r>
            <w:r w:rsidRPr="00791487">
              <w:rPr>
                <w:sz w:val="20"/>
              </w:rPr>
              <w:t>%</w:t>
            </w:r>
            <w:r w:rsidR="00791487" w:rsidRPr="00791487">
              <w:rPr>
                <w:sz w:val="20"/>
              </w:rPr>
              <w:t>/НДС не облагается,</w:t>
            </w:r>
            <w:r w:rsidRPr="00791487">
              <w:rPr>
                <w:sz w:val="20"/>
              </w:rPr>
              <w:t xml:space="preserve"> руб.</w:t>
            </w:r>
          </w:p>
        </w:tc>
        <w:tc>
          <w:tcPr>
            <w:tcW w:w="558" w:type="pct"/>
          </w:tcPr>
          <w:p w14:paraId="0C8F0342" w14:textId="77777777" w:rsidR="00791487" w:rsidRPr="00791487" w:rsidRDefault="00370FE7" w:rsidP="00CB13DF">
            <w:pPr>
              <w:jc w:val="center"/>
              <w:rPr>
                <w:sz w:val="20"/>
              </w:rPr>
            </w:pPr>
            <w:r w:rsidRPr="00791487">
              <w:rPr>
                <w:sz w:val="20"/>
              </w:rPr>
              <w:t xml:space="preserve">Сумма в т.ч. НДС </w:t>
            </w:r>
            <w:r w:rsidR="00791487" w:rsidRPr="00791487">
              <w:rPr>
                <w:sz w:val="20"/>
              </w:rPr>
              <w:t>___</w:t>
            </w:r>
            <w:r w:rsidRPr="00791487">
              <w:rPr>
                <w:sz w:val="20"/>
              </w:rPr>
              <w:t>%</w:t>
            </w:r>
            <w:r w:rsidR="00791487" w:rsidRPr="00791487">
              <w:rPr>
                <w:sz w:val="20"/>
              </w:rPr>
              <w:t>/НДС не облагается,</w:t>
            </w:r>
          </w:p>
          <w:p w14:paraId="79D4FFFB" w14:textId="10AE5F69" w:rsidR="00370FE7" w:rsidRPr="00791487" w:rsidRDefault="00370FE7" w:rsidP="00CB13DF">
            <w:pPr>
              <w:jc w:val="center"/>
              <w:rPr>
                <w:sz w:val="20"/>
              </w:rPr>
            </w:pPr>
            <w:r w:rsidRPr="00791487">
              <w:rPr>
                <w:sz w:val="20"/>
              </w:rPr>
              <w:t>руб</w:t>
            </w:r>
          </w:p>
        </w:tc>
        <w:tc>
          <w:tcPr>
            <w:tcW w:w="695" w:type="pct"/>
          </w:tcPr>
          <w:p w14:paraId="071FE10B" w14:textId="14F904B2" w:rsidR="00370FE7" w:rsidRPr="00791487" w:rsidRDefault="00370FE7" w:rsidP="00CB13DF">
            <w:pPr>
              <w:jc w:val="center"/>
              <w:rPr>
                <w:sz w:val="20"/>
              </w:rPr>
            </w:pPr>
            <w:r w:rsidRPr="00791487">
              <w:rPr>
                <w:sz w:val="20"/>
              </w:rPr>
              <w:t>Страна-производитель</w:t>
            </w:r>
          </w:p>
        </w:tc>
      </w:tr>
      <w:tr w:rsidR="00791487" w:rsidRPr="00791487" w14:paraId="71833EA7" w14:textId="6D09230F" w:rsidTr="00791487">
        <w:trPr>
          <w:trHeight w:val="509"/>
        </w:trPr>
        <w:tc>
          <w:tcPr>
            <w:tcW w:w="234" w:type="pct"/>
            <w:vAlign w:val="center"/>
          </w:tcPr>
          <w:p w14:paraId="64B04A38" w14:textId="502766D1" w:rsidR="00370FE7" w:rsidRPr="00791487" w:rsidRDefault="00370FE7" w:rsidP="00370FE7">
            <w:pPr>
              <w:jc w:val="center"/>
              <w:rPr>
                <w:sz w:val="20"/>
              </w:rPr>
            </w:pPr>
            <w:r w:rsidRPr="00791487">
              <w:rPr>
                <w:b/>
                <w:bCs/>
                <w:color w:val="000000"/>
                <w:sz w:val="20"/>
              </w:rPr>
              <w:t>1</w:t>
            </w:r>
          </w:p>
        </w:tc>
        <w:tc>
          <w:tcPr>
            <w:tcW w:w="681" w:type="pct"/>
            <w:vAlign w:val="center"/>
          </w:tcPr>
          <w:p w14:paraId="0A0A8BC8" w14:textId="29F930C5" w:rsidR="00370FE7" w:rsidRPr="00791487" w:rsidRDefault="00370FE7" w:rsidP="00370FE7">
            <w:pPr>
              <w:jc w:val="center"/>
              <w:rPr>
                <w:sz w:val="20"/>
              </w:rPr>
            </w:pPr>
            <w:r w:rsidRPr="00791487">
              <w:rPr>
                <w:color w:val="000000"/>
                <w:sz w:val="20"/>
              </w:rPr>
              <w:t>431741</w:t>
            </w:r>
          </w:p>
        </w:tc>
        <w:tc>
          <w:tcPr>
            <w:tcW w:w="634" w:type="pct"/>
            <w:vAlign w:val="center"/>
          </w:tcPr>
          <w:p w14:paraId="1CC3E799" w14:textId="3D791957" w:rsidR="00370FE7" w:rsidRPr="00791487" w:rsidRDefault="00370FE7" w:rsidP="00370FE7">
            <w:pPr>
              <w:jc w:val="center"/>
              <w:rPr>
                <w:sz w:val="20"/>
              </w:rPr>
            </w:pPr>
            <w:r w:rsidRPr="00791487">
              <w:rPr>
                <w:color w:val="000000"/>
                <w:sz w:val="20"/>
              </w:rPr>
              <w:t>ABS</w:t>
            </w:r>
          </w:p>
        </w:tc>
        <w:tc>
          <w:tcPr>
            <w:tcW w:w="916" w:type="pct"/>
            <w:tcBorders>
              <w:top w:val="nil"/>
              <w:left w:val="nil"/>
              <w:bottom w:val="single" w:sz="4" w:space="0" w:color="auto"/>
              <w:right w:val="single" w:sz="4" w:space="0" w:color="auto"/>
            </w:tcBorders>
            <w:shd w:val="clear" w:color="auto" w:fill="auto"/>
            <w:vAlign w:val="center"/>
          </w:tcPr>
          <w:p w14:paraId="5A1C23EE" w14:textId="40CD3DAD" w:rsidR="00370FE7" w:rsidRPr="00791487" w:rsidRDefault="00370FE7" w:rsidP="00370FE7">
            <w:pPr>
              <w:pStyle w:val="af8"/>
              <w:spacing w:before="0" w:beforeAutospacing="0" w:after="180" w:afterAutospacing="0"/>
              <w:rPr>
                <w:sz w:val="20"/>
                <w:szCs w:val="20"/>
              </w:rPr>
            </w:pPr>
            <w:r w:rsidRPr="00791487">
              <w:rPr>
                <w:color w:val="000000"/>
                <w:sz w:val="20"/>
                <w:szCs w:val="20"/>
              </w:rPr>
              <w:t>Тормозной суппорт</w:t>
            </w:r>
          </w:p>
        </w:tc>
        <w:tc>
          <w:tcPr>
            <w:tcW w:w="399" w:type="pct"/>
            <w:tcBorders>
              <w:top w:val="nil"/>
              <w:left w:val="nil"/>
              <w:bottom w:val="single" w:sz="4" w:space="0" w:color="auto"/>
              <w:right w:val="single" w:sz="4" w:space="0" w:color="auto"/>
            </w:tcBorders>
            <w:shd w:val="clear" w:color="auto" w:fill="auto"/>
            <w:vAlign w:val="center"/>
          </w:tcPr>
          <w:p w14:paraId="049B3649" w14:textId="7FC45156" w:rsidR="00370FE7" w:rsidRPr="00791487" w:rsidRDefault="00370FE7" w:rsidP="00370FE7">
            <w:pPr>
              <w:jc w:val="center"/>
              <w:rPr>
                <w:sz w:val="20"/>
              </w:rPr>
            </w:pPr>
            <w:r w:rsidRPr="00791487">
              <w:rPr>
                <w:color w:val="000000"/>
                <w:sz w:val="20"/>
              </w:rPr>
              <w:t>штука</w:t>
            </w:r>
          </w:p>
        </w:tc>
        <w:tc>
          <w:tcPr>
            <w:tcW w:w="293" w:type="pct"/>
            <w:tcBorders>
              <w:top w:val="nil"/>
              <w:left w:val="nil"/>
              <w:bottom w:val="single" w:sz="4" w:space="0" w:color="auto"/>
              <w:right w:val="single" w:sz="4" w:space="0" w:color="auto"/>
            </w:tcBorders>
            <w:shd w:val="clear" w:color="auto" w:fill="auto"/>
            <w:vAlign w:val="center"/>
          </w:tcPr>
          <w:p w14:paraId="517E334F" w14:textId="6E92B22D" w:rsidR="00370FE7" w:rsidRPr="00791487" w:rsidRDefault="00370FE7" w:rsidP="00370FE7">
            <w:pPr>
              <w:jc w:val="center"/>
              <w:rPr>
                <w:sz w:val="20"/>
              </w:rPr>
            </w:pPr>
            <w:r w:rsidRPr="00791487">
              <w:rPr>
                <w:color w:val="000000"/>
                <w:sz w:val="20"/>
              </w:rPr>
              <w:t>1</w:t>
            </w:r>
          </w:p>
        </w:tc>
        <w:tc>
          <w:tcPr>
            <w:tcW w:w="590" w:type="pct"/>
          </w:tcPr>
          <w:p w14:paraId="7ECDA6B8" w14:textId="020ACA21" w:rsidR="00370FE7" w:rsidRPr="00791487" w:rsidRDefault="00370FE7" w:rsidP="00370FE7">
            <w:pPr>
              <w:jc w:val="center"/>
              <w:rPr>
                <w:sz w:val="20"/>
              </w:rPr>
            </w:pPr>
          </w:p>
        </w:tc>
        <w:tc>
          <w:tcPr>
            <w:tcW w:w="558" w:type="pct"/>
          </w:tcPr>
          <w:p w14:paraId="2A88197D" w14:textId="77777777" w:rsidR="00370FE7" w:rsidRPr="00791487" w:rsidRDefault="00370FE7" w:rsidP="00370FE7">
            <w:pPr>
              <w:jc w:val="center"/>
              <w:rPr>
                <w:sz w:val="20"/>
              </w:rPr>
            </w:pPr>
          </w:p>
        </w:tc>
        <w:tc>
          <w:tcPr>
            <w:tcW w:w="695" w:type="pct"/>
          </w:tcPr>
          <w:p w14:paraId="5E0AB320" w14:textId="77777777" w:rsidR="00370FE7" w:rsidRPr="00791487" w:rsidRDefault="00370FE7" w:rsidP="00370FE7">
            <w:pPr>
              <w:jc w:val="center"/>
              <w:rPr>
                <w:sz w:val="20"/>
              </w:rPr>
            </w:pPr>
          </w:p>
          <w:p w14:paraId="1292DBE8" w14:textId="3521BFEF" w:rsidR="00370FE7" w:rsidRPr="00791487" w:rsidRDefault="00370FE7" w:rsidP="00370FE7">
            <w:pPr>
              <w:jc w:val="center"/>
              <w:rPr>
                <w:sz w:val="20"/>
              </w:rPr>
            </w:pPr>
          </w:p>
        </w:tc>
      </w:tr>
      <w:tr w:rsidR="00791487" w:rsidRPr="00791487" w14:paraId="67E6A99A" w14:textId="77777777" w:rsidTr="00791487">
        <w:trPr>
          <w:trHeight w:val="509"/>
        </w:trPr>
        <w:tc>
          <w:tcPr>
            <w:tcW w:w="234" w:type="pct"/>
            <w:vAlign w:val="center"/>
          </w:tcPr>
          <w:p w14:paraId="756CCDB6" w14:textId="2B1C401D" w:rsidR="00370FE7" w:rsidRPr="00791487" w:rsidRDefault="00370FE7" w:rsidP="00370FE7">
            <w:pPr>
              <w:jc w:val="center"/>
              <w:rPr>
                <w:sz w:val="20"/>
              </w:rPr>
            </w:pPr>
            <w:r w:rsidRPr="00791487">
              <w:rPr>
                <w:b/>
                <w:bCs/>
                <w:color w:val="000000"/>
                <w:sz w:val="20"/>
              </w:rPr>
              <w:t>2</w:t>
            </w:r>
          </w:p>
        </w:tc>
        <w:tc>
          <w:tcPr>
            <w:tcW w:w="681" w:type="pct"/>
            <w:vAlign w:val="center"/>
          </w:tcPr>
          <w:p w14:paraId="1800C477" w14:textId="57D0C883" w:rsidR="00370FE7" w:rsidRPr="00791487" w:rsidRDefault="00370FE7" w:rsidP="00370FE7">
            <w:pPr>
              <w:jc w:val="center"/>
              <w:rPr>
                <w:sz w:val="20"/>
              </w:rPr>
            </w:pPr>
            <w:r w:rsidRPr="00791487">
              <w:rPr>
                <w:color w:val="000000"/>
                <w:sz w:val="20"/>
              </w:rPr>
              <w:t>431742</w:t>
            </w:r>
          </w:p>
        </w:tc>
        <w:tc>
          <w:tcPr>
            <w:tcW w:w="634" w:type="pct"/>
            <w:vAlign w:val="center"/>
          </w:tcPr>
          <w:p w14:paraId="07635FE8" w14:textId="69CDFB24" w:rsidR="00370FE7" w:rsidRPr="00791487" w:rsidRDefault="00370FE7" w:rsidP="00370FE7">
            <w:pPr>
              <w:jc w:val="center"/>
              <w:rPr>
                <w:sz w:val="20"/>
              </w:rPr>
            </w:pPr>
            <w:r w:rsidRPr="00791487">
              <w:rPr>
                <w:color w:val="000000"/>
                <w:sz w:val="20"/>
              </w:rPr>
              <w:t>ABS</w:t>
            </w:r>
          </w:p>
        </w:tc>
        <w:tc>
          <w:tcPr>
            <w:tcW w:w="916" w:type="pct"/>
            <w:tcBorders>
              <w:top w:val="nil"/>
              <w:left w:val="nil"/>
              <w:bottom w:val="single" w:sz="4" w:space="0" w:color="auto"/>
              <w:right w:val="single" w:sz="4" w:space="0" w:color="auto"/>
            </w:tcBorders>
            <w:shd w:val="clear" w:color="auto" w:fill="auto"/>
            <w:vAlign w:val="center"/>
          </w:tcPr>
          <w:p w14:paraId="6A1CB880" w14:textId="7141E10B"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Тормозной суппорт</w:t>
            </w:r>
          </w:p>
        </w:tc>
        <w:tc>
          <w:tcPr>
            <w:tcW w:w="399" w:type="pct"/>
            <w:tcBorders>
              <w:top w:val="nil"/>
              <w:left w:val="nil"/>
              <w:bottom w:val="single" w:sz="4" w:space="0" w:color="auto"/>
              <w:right w:val="single" w:sz="4" w:space="0" w:color="auto"/>
            </w:tcBorders>
            <w:shd w:val="clear" w:color="auto" w:fill="auto"/>
            <w:vAlign w:val="center"/>
          </w:tcPr>
          <w:p w14:paraId="6ADEEA3A" w14:textId="7B1997E1" w:rsidR="00370FE7" w:rsidRPr="00791487" w:rsidRDefault="00370FE7" w:rsidP="00370FE7">
            <w:pPr>
              <w:jc w:val="center"/>
              <w:rPr>
                <w:sz w:val="20"/>
                <w:lang w:val="en-US"/>
              </w:rPr>
            </w:pPr>
            <w:r w:rsidRPr="00791487">
              <w:rPr>
                <w:color w:val="000000"/>
                <w:sz w:val="20"/>
              </w:rPr>
              <w:t>штука</w:t>
            </w:r>
          </w:p>
        </w:tc>
        <w:tc>
          <w:tcPr>
            <w:tcW w:w="293" w:type="pct"/>
            <w:tcBorders>
              <w:top w:val="nil"/>
              <w:left w:val="nil"/>
              <w:bottom w:val="single" w:sz="4" w:space="0" w:color="auto"/>
              <w:right w:val="single" w:sz="4" w:space="0" w:color="auto"/>
            </w:tcBorders>
            <w:shd w:val="clear" w:color="auto" w:fill="auto"/>
            <w:vAlign w:val="center"/>
          </w:tcPr>
          <w:p w14:paraId="04CCAA36" w14:textId="4925BCE8" w:rsidR="00370FE7" w:rsidRPr="00791487" w:rsidRDefault="00370FE7" w:rsidP="00370FE7">
            <w:pPr>
              <w:jc w:val="center"/>
              <w:rPr>
                <w:sz w:val="20"/>
                <w:lang w:val="en-US"/>
              </w:rPr>
            </w:pPr>
            <w:r w:rsidRPr="00791487">
              <w:rPr>
                <w:color w:val="000000"/>
                <w:sz w:val="20"/>
              </w:rPr>
              <w:t>1</w:t>
            </w:r>
          </w:p>
        </w:tc>
        <w:tc>
          <w:tcPr>
            <w:tcW w:w="590" w:type="pct"/>
          </w:tcPr>
          <w:p w14:paraId="3AAA85E7" w14:textId="77777777" w:rsidR="00370FE7" w:rsidRPr="00791487" w:rsidRDefault="00370FE7" w:rsidP="00370FE7">
            <w:pPr>
              <w:jc w:val="center"/>
              <w:rPr>
                <w:sz w:val="20"/>
                <w:lang w:val="en-US"/>
              </w:rPr>
            </w:pPr>
          </w:p>
        </w:tc>
        <w:tc>
          <w:tcPr>
            <w:tcW w:w="558" w:type="pct"/>
          </w:tcPr>
          <w:p w14:paraId="3ADFAFCE" w14:textId="77777777" w:rsidR="00370FE7" w:rsidRPr="00791487" w:rsidRDefault="00370FE7" w:rsidP="00370FE7">
            <w:pPr>
              <w:jc w:val="center"/>
              <w:rPr>
                <w:sz w:val="20"/>
                <w:lang w:val="en-US"/>
              </w:rPr>
            </w:pPr>
          </w:p>
        </w:tc>
        <w:tc>
          <w:tcPr>
            <w:tcW w:w="695" w:type="pct"/>
          </w:tcPr>
          <w:p w14:paraId="32685737" w14:textId="77777777" w:rsidR="00370FE7" w:rsidRPr="00791487" w:rsidRDefault="00370FE7" w:rsidP="00370FE7">
            <w:pPr>
              <w:jc w:val="center"/>
              <w:rPr>
                <w:sz w:val="20"/>
                <w:lang w:val="en-US"/>
              </w:rPr>
            </w:pPr>
          </w:p>
        </w:tc>
      </w:tr>
      <w:tr w:rsidR="00791487" w:rsidRPr="00791487" w14:paraId="56D8FD54" w14:textId="77777777" w:rsidTr="00791487">
        <w:trPr>
          <w:trHeight w:val="509"/>
        </w:trPr>
        <w:tc>
          <w:tcPr>
            <w:tcW w:w="234" w:type="pct"/>
            <w:vAlign w:val="center"/>
          </w:tcPr>
          <w:p w14:paraId="5162015C" w14:textId="7006F7A2" w:rsidR="00370FE7" w:rsidRPr="00791487" w:rsidRDefault="00370FE7" w:rsidP="00370FE7">
            <w:pPr>
              <w:jc w:val="center"/>
              <w:rPr>
                <w:sz w:val="20"/>
              </w:rPr>
            </w:pPr>
            <w:r w:rsidRPr="00791487">
              <w:rPr>
                <w:b/>
                <w:bCs/>
                <w:color w:val="000000"/>
                <w:sz w:val="20"/>
              </w:rPr>
              <w:t>3</w:t>
            </w:r>
          </w:p>
        </w:tc>
        <w:tc>
          <w:tcPr>
            <w:tcW w:w="681" w:type="pct"/>
            <w:vAlign w:val="center"/>
          </w:tcPr>
          <w:p w14:paraId="65D4F6CE" w14:textId="7FA92659" w:rsidR="00370FE7" w:rsidRPr="00791487" w:rsidRDefault="00370FE7" w:rsidP="00370FE7">
            <w:pPr>
              <w:jc w:val="center"/>
              <w:rPr>
                <w:sz w:val="20"/>
              </w:rPr>
            </w:pPr>
            <w:r w:rsidRPr="00791487">
              <w:rPr>
                <w:color w:val="000000"/>
                <w:sz w:val="20"/>
              </w:rPr>
              <w:t>5257233</w:t>
            </w:r>
          </w:p>
        </w:tc>
        <w:tc>
          <w:tcPr>
            <w:tcW w:w="634" w:type="pct"/>
            <w:vAlign w:val="center"/>
          </w:tcPr>
          <w:p w14:paraId="2928DBDD" w14:textId="1E287A6F" w:rsidR="00370FE7" w:rsidRPr="00791487" w:rsidRDefault="00370FE7" w:rsidP="00370FE7">
            <w:pPr>
              <w:jc w:val="center"/>
              <w:rPr>
                <w:sz w:val="20"/>
              </w:rPr>
            </w:pPr>
            <w:r w:rsidRPr="00791487">
              <w:rPr>
                <w:color w:val="000000"/>
                <w:sz w:val="20"/>
              </w:rPr>
              <w:t>Forg</w:t>
            </w:r>
          </w:p>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14:paraId="37DB16BD" w14:textId="6C2A2DB8"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Провод привода стояночного тормоза</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043536" w14:textId="1E4220BF" w:rsidR="00370FE7" w:rsidRPr="00791487" w:rsidRDefault="00370FE7" w:rsidP="00370FE7">
            <w:pPr>
              <w:jc w:val="center"/>
              <w:rPr>
                <w:sz w:val="20"/>
                <w:lang w:val="en-US"/>
              </w:rPr>
            </w:pPr>
            <w:r w:rsidRPr="00791487">
              <w:rPr>
                <w:color w:val="000000"/>
                <w:sz w:val="20"/>
              </w:rPr>
              <w:t>штука</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B7A4FAE" w14:textId="1CA00907" w:rsidR="00370FE7" w:rsidRPr="00791487" w:rsidRDefault="00370FE7" w:rsidP="00370FE7">
            <w:pPr>
              <w:jc w:val="center"/>
              <w:rPr>
                <w:sz w:val="20"/>
                <w:lang w:val="en-US"/>
              </w:rPr>
            </w:pPr>
            <w:r w:rsidRPr="00791487">
              <w:rPr>
                <w:color w:val="000000"/>
                <w:sz w:val="20"/>
              </w:rPr>
              <w:t>2</w:t>
            </w:r>
          </w:p>
        </w:tc>
        <w:tc>
          <w:tcPr>
            <w:tcW w:w="590" w:type="pct"/>
          </w:tcPr>
          <w:p w14:paraId="3E4F91D0" w14:textId="77777777" w:rsidR="00370FE7" w:rsidRPr="00791487" w:rsidRDefault="00370FE7" w:rsidP="00370FE7">
            <w:pPr>
              <w:jc w:val="center"/>
              <w:rPr>
                <w:sz w:val="20"/>
                <w:lang w:val="en-US"/>
              </w:rPr>
            </w:pPr>
          </w:p>
        </w:tc>
        <w:tc>
          <w:tcPr>
            <w:tcW w:w="558" w:type="pct"/>
          </w:tcPr>
          <w:p w14:paraId="0D99BCF8" w14:textId="77777777" w:rsidR="00370FE7" w:rsidRPr="00791487" w:rsidRDefault="00370FE7" w:rsidP="00370FE7">
            <w:pPr>
              <w:jc w:val="center"/>
              <w:rPr>
                <w:sz w:val="20"/>
                <w:lang w:val="en-US"/>
              </w:rPr>
            </w:pPr>
          </w:p>
        </w:tc>
        <w:tc>
          <w:tcPr>
            <w:tcW w:w="695" w:type="pct"/>
          </w:tcPr>
          <w:p w14:paraId="5DF338DA" w14:textId="77777777" w:rsidR="00370FE7" w:rsidRPr="00791487" w:rsidRDefault="00370FE7" w:rsidP="00370FE7">
            <w:pPr>
              <w:jc w:val="center"/>
              <w:rPr>
                <w:sz w:val="20"/>
                <w:lang w:val="en-US"/>
              </w:rPr>
            </w:pPr>
          </w:p>
        </w:tc>
      </w:tr>
      <w:tr w:rsidR="00791487" w:rsidRPr="00791487" w14:paraId="3E133885" w14:textId="77777777" w:rsidTr="00791487">
        <w:trPr>
          <w:trHeight w:val="509"/>
        </w:trPr>
        <w:tc>
          <w:tcPr>
            <w:tcW w:w="234" w:type="pct"/>
            <w:vAlign w:val="center"/>
          </w:tcPr>
          <w:p w14:paraId="68BE8BB5" w14:textId="61F9B036" w:rsidR="00370FE7" w:rsidRPr="00791487" w:rsidRDefault="00370FE7" w:rsidP="00370FE7">
            <w:pPr>
              <w:jc w:val="center"/>
              <w:rPr>
                <w:sz w:val="20"/>
              </w:rPr>
            </w:pPr>
            <w:r w:rsidRPr="00791487">
              <w:rPr>
                <w:b/>
                <w:bCs/>
                <w:color w:val="000000"/>
                <w:sz w:val="20"/>
              </w:rPr>
              <w:t>4</w:t>
            </w:r>
          </w:p>
        </w:tc>
        <w:tc>
          <w:tcPr>
            <w:tcW w:w="681" w:type="pct"/>
            <w:vAlign w:val="center"/>
          </w:tcPr>
          <w:p w14:paraId="328D6719" w14:textId="17311F98" w:rsidR="00370FE7" w:rsidRPr="00791487" w:rsidRDefault="00370FE7" w:rsidP="00370FE7">
            <w:pPr>
              <w:jc w:val="center"/>
              <w:rPr>
                <w:sz w:val="20"/>
              </w:rPr>
            </w:pPr>
            <w:r w:rsidRPr="00791487">
              <w:rPr>
                <w:color w:val="000000"/>
                <w:sz w:val="20"/>
              </w:rPr>
              <w:t>250.1376.20</w:t>
            </w:r>
          </w:p>
        </w:tc>
        <w:tc>
          <w:tcPr>
            <w:tcW w:w="634" w:type="pct"/>
            <w:vAlign w:val="center"/>
          </w:tcPr>
          <w:p w14:paraId="11BBF6F7" w14:textId="11EDAC73" w:rsidR="00370FE7" w:rsidRPr="00791487" w:rsidRDefault="00370FE7" w:rsidP="00370FE7">
            <w:pPr>
              <w:jc w:val="center"/>
              <w:rPr>
                <w:sz w:val="20"/>
              </w:rPr>
            </w:pPr>
            <w:r w:rsidRPr="00791487">
              <w:rPr>
                <w:color w:val="000000"/>
                <w:sz w:val="20"/>
              </w:rPr>
              <w:t>Zimmermann</w:t>
            </w:r>
          </w:p>
        </w:tc>
        <w:tc>
          <w:tcPr>
            <w:tcW w:w="916" w:type="pct"/>
            <w:tcBorders>
              <w:top w:val="single" w:sz="4" w:space="0" w:color="auto"/>
              <w:left w:val="nil"/>
              <w:bottom w:val="single" w:sz="4" w:space="0" w:color="auto"/>
              <w:right w:val="single" w:sz="4" w:space="0" w:color="auto"/>
            </w:tcBorders>
            <w:shd w:val="clear" w:color="auto" w:fill="auto"/>
            <w:vAlign w:val="center"/>
          </w:tcPr>
          <w:p w14:paraId="71029510" w14:textId="7217AFB0"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Диск тормозной</w:t>
            </w:r>
          </w:p>
        </w:tc>
        <w:tc>
          <w:tcPr>
            <w:tcW w:w="399" w:type="pct"/>
            <w:tcBorders>
              <w:top w:val="single" w:sz="4" w:space="0" w:color="auto"/>
              <w:left w:val="nil"/>
              <w:bottom w:val="single" w:sz="4" w:space="0" w:color="auto"/>
              <w:right w:val="single" w:sz="4" w:space="0" w:color="auto"/>
            </w:tcBorders>
            <w:shd w:val="clear" w:color="auto" w:fill="auto"/>
            <w:vAlign w:val="center"/>
          </w:tcPr>
          <w:p w14:paraId="0B1D7FC0" w14:textId="11A25A89" w:rsidR="00370FE7" w:rsidRPr="00791487" w:rsidRDefault="00370FE7" w:rsidP="00370FE7">
            <w:pPr>
              <w:jc w:val="center"/>
              <w:rPr>
                <w:sz w:val="20"/>
                <w:lang w:val="en-US"/>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05BAA2D3" w14:textId="554D8F25" w:rsidR="00370FE7" w:rsidRPr="00791487" w:rsidRDefault="00370FE7" w:rsidP="00370FE7">
            <w:pPr>
              <w:jc w:val="center"/>
              <w:rPr>
                <w:sz w:val="20"/>
                <w:lang w:val="en-US"/>
              </w:rPr>
            </w:pPr>
            <w:r w:rsidRPr="00791487">
              <w:rPr>
                <w:color w:val="000000"/>
                <w:sz w:val="20"/>
              </w:rPr>
              <w:t>2</w:t>
            </w:r>
          </w:p>
        </w:tc>
        <w:tc>
          <w:tcPr>
            <w:tcW w:w="590" w:type="pct"/>
          </w:tcPr>
          <w:p w14:paraId="6405235C" w14:textId="77777777" w:rsidR="00370FE7" w:rsidRPr="00791487" w:rsidRDefault="00370FE7" w:rsidP="00370FE7">
            <w:pPr>
              <w:jc w:val="center"/>
              <w:rPr>
                <w:sz w:val="20"/>
                <w:lang w:val="en-US"/>
              </w:rPr>
            </w:pPr>
          </w:p>
        </w:tc>
        <w:tc>
          <w:tcPr>
            <w:tcW w:w="558" w:type="pct"/>
          </w:tcPr>
          <w:p w14:paraId="342A6ECB" w14:textId="77777777" w:rsidR="00370FE7" w:rsidRPr="00791487" w:rsidRDefault="00370FE7" w:rsidP="00370FE7">
            <w:pPr>
              <w:jc w:val="center"/>
              <w:rPr>
                <w:sz w:val="20"/>
                <w:lang w:val="en-US"/>
              </w:rPr>
            </w:pPr>
          </w:p>
        </w:tc>
        <w:tc>
          <w:tcPr>
            <w:tcW w:w="695" w:type="pct"/>
          </w:tcPr>
          <w:p w14:paraId="5AE92A93" w14:textId="77777777" w:rsidR="00370FE7" w:rsidRPr="00791487" w:rsidRDefault="00370FE7" w:rsidP="00370FE7">
            <w:pPr>
              <w:jc w:val="center"/>
              <w:rPr>
                <w:sz w:val="20"/>
                <w:lang w:val="en-US"/>
              </w:rPr>
            </w:pPr>
          </w:p>
        </w:tc>
      </w:tr>
      <w:tr w:rsidR="00791487" w:rsidRPr="00791487" w14:paraId="5CC55BB7" w14:textId="77777777" w:rsidTr="00791487">
        <w:trPr>
          <w:trHeight w:val="509"/>
        </w:trPr>
        <w:tc>
          <w:tcPr>
            <w:tcW w:w="234" w:type="pct"/>
            <w:vAlign w:val="center"/>
          </w:tcPr>
          <w:p w14:paraId="49E65252" w14:textId="25100DEC" w:rsidR="00370FE7" w:rsidRPr="00791487" w:rsidRDefault="00370FE7" w:rsidP="00370FE7">
            <w:pPr>
              <w:jc w:val="center"/>
              <w:rPr>
                <w:sz w:val="20"/>
              </w:rPr>
            </w:pPr>
            <w:r w:rsidRPr="00791487">
              <w:rPr>
                <w:b/>
                <w:bCs/>
                <w:color w:val="000000"/>
                <w:sz w:val="20"/>
              </w:rPr>
              <w:t>5</w:t>
            </w:r>
          </w:p>
        </w:tc>
        <w:tc>
          <w:tcPr>
            <w:tcW w:w="681" w:type="pct"/>
            <w:vAlign w:val="center"/>
          </w:tcPr>
          <w:p w14:paraId="7C936C88" w14:textId="5295B60D" w:rsidR="00370FE7" w:rsidRPr="00791487" w:rsidRDefault="00370FE7" w:rsidP="00370FE7">
            <w:pPr>
              <w:jc w:val="center"/>
              <w:rPr>
                <w:sz w:val="20"/>
              </w:rPr>
            </w:pPr>
            <w:r w:rsidRPr="00791487">
              <w:rPr>
                <w:color w:val="000000"/>
                <w:sz w:val="20"/>
              </w:rPr>
              <w:t>225.3116.01</w:t>
            </w:r>
          </w:p>
        </w:tc>
        <w:tc>
          <w:tcPr>
            <w:tcW w:w="634" w:type="pct"/>
            <w:vAlign w:val="center"/>
          </w:tcPr>
          <w:p w14:paraId="3AF674DC" w14:textId="65FD6D20" w:rsidR="00370FE7" w:rsidRPr="00791487" w:rsidRDefault="00370FE7" w:rsidP="00370FE7">
            <w:pPr>
              <w:jc w:val="center"/>
              <w:rPr>
                <w:sz w:val="20"/>
              </w:rPr>
            </w:pPr>
            <w:r w:rsidRPr="00791487">
              <w:rPr>
                <w:color w:val="000000"/>
                <w:sz w:val="20"/>
              </w:rPr>
              <w:t>Zimmermann</w:t>
            </w:r>
          </w:p>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14:paraId="23F0F4C0" w14:textId="0B905416"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Колодки тормозные дисковые зад.</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EA1EDF" w14:textId="3F2BC330" w:rsidR="00370FE7" w:rsidRPr="00791487" w:rsidRDefault="00370FE7" w:rsidP="00370FE7">
            <w:pPr>
              <w:jc w:val="center"/>
              <w:rPr>
                <w:sz w:val="20"/>
                <w:lang w:val="en-US"/>
              </w:rPr>
            </w:pPr>
            <w:r w:rsidRPr="00791487">
              <w:rPr>
                <w:color w:val="000000"/>
                <w:sz w:val="20"/>
              </w:rPr>
              <w:t>штука</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49AF48E6" w14:textId="1B339D33" w:rsidR="00370FE7" w:rsidRPr="00791487" w:rsidRDefault="00370FE7" w:rsidP="00370FE7">
            <w:pPr>
              <w:jc w:val="center"/>
              <w:rPr>
                <w:sz w:val="20"/>
                <w:lang w:val="en-US"/>
              </w:rPr>
            </w:pPr>
            <w:r w:rsidRPr="00791487">
              <w:rPr>
                <w:color w:val="000000"/>
                <w:sz w:val="20"/>
              </w:rPr>
              <w:t>1</w:t>
            </w:r>
          </w:p>
        </w:tc>
        <w:tc>
          <w:tcPr>
            <w:tcW w:w="590" w:type="pct"/>
          </w:tcPr>
          <w:p w14:paraId="648C6B01" w14:textId="77777777" w:rsidR="00370FE7" w:rsidRPr="00791487" w:rsidRDefault="00370FE7" w:rsidP="00370FE7">
            <w:pPr>
              <w:jc w:val="center"/>
              <w:rPr>
                <w:sz w:val="20"/>
                <w:lang w:val="en-US"/>
              </w:rPr>
            </w:pPr>
          </w:p>
        </w:tc>
        <w:tc>
          <w:tcPr>
            <w:tcW w:w="558" w:type="pct"/>
          </w:tcPr>
          <w:p w14:paraId="79F20231" w14:textId="77777777" w:rsidR="00370FE7" w:rsidRPr="00791487" w:rsidRDefault="00370FE7" w:rsidP="00370FE7">
            <w:pPr>
              <w:jc w:val="center"/>
              <w:rPr>
                <w:sz w:val="20"/>
                <w:lang w:val="en-US"/>
              </w:rPr>
            </w:pPr>
          </w:p>
        </w:tc>
        <w:tc>
          <w:tcPr>
            <w:tcW w:w="695" w:type="pct"/>
          </w:tcPr>
          <w:p w14:paraId="544B032B" w14:textId="77777777" w:rsidR="00370FE7" w:rsidRPr="00791487" w:rsidRDefault="00370FE7" w:rsidP="00370FE7">
            <w:pPr>
              <w:jc w:val="center"/>
              <w:rPr>
                <w:sz w:val="20"/>
                <w:lang w:val="en-US"/>
              </w:rPr>
            </w:pPr>
          </w:p>
        </w:tc>
      </w:tr>
      <w:tr w:rsidR="00791487" w:rsidRPr="00791487" w14:paraId="70BCFF51" w14:textId="77777777" w:rsidTr="00791487">
        <w:trPr>
          <w:trHeight w:val="509"/>
        </w:trPr>
        <w:tc>
          <w:tcPr>
            <w:tcW w:w="234" w:type="pct"/>
            <w:vAlign w:val="center"/>
          </w:tcPr>
          <w:p w14:paraId="459E76D5" w14:textId="4868FB91" w:rsidR="00370FE7" w:rsidRPr="00791487" w:rsidRDefault="00370FE7" w:rsidP="00370FE7">
            <w:pPr>
              <w:jc w:val="center"/>
              <w:rPr>
                <w:sz w:val="20"/>
              </w:rPr>
            </w:pPr>
            <w:r w:rsidRPr="00791487">
              <w:rPr>
                <w:b/>
                <w:bCs/>
                <w:color w:val="000000"/>
                <w:sz w:val="20"/>
              </w:rPr>
              <w:t>6</w:t>
            </w:r>
          </w:p>
        </w:tc>
        <w:tc>
          <w:tcPr>
            <w:tcW w:w="681" w:type="pct"/>
            <w:vAlign w:val="center"/>
          </w:tcPr>
          <w:p w14:paraId="448E2E8B" w14:textId="5475F487" w:rsidR="00370FE7" w:rsidRPr="00791487" w:rsidRDefault="00370FE7" w:rsidP="00370FE7">
            <w:pPr>
              <w:jc w:val="center"/>
              <w:rPr>
                <w:sz w:val="20"/>
              </w:rPr>
            </w:pPr>
            <w:r w:rsidRPr="00791487">
              <w:rPr>
                <w:color w:val="000000"/>
                <w:sz w:val="20"/>
              </w:rPr>
              <w:t>21-324</w:t>
            </w:r>
          </w:p>
        </w:tc>
        <w:tc>
          <w:tcPr>
            <w:tcW w:w="634" w:type="pct"/>
            <w:vAlign w:val="center"/>
          </w:tcPr>
          <w:p w14:paraId="654100D8" w14:textId="46504B0D" w:rsidR="00370FE7" w:rsidRPr="00791487" w:rsidRDefault="00370FE7" w:rsidP="00370FE7">
            <w:pPr>
              <w:jc w:val="center"/>
              <w:rPr>
                <w:sz w:val="20"/>
              </w:rPr>
            </w:pPr>
            <w:r w:rsidRPr="00791487">
              <w:rPr>
                <w:color w:val="000000"/>
                <w:sz w:val="20"/>
              </w:rPr>
              <w:t>Технотрон</w:t>
            </w:r>
          </w:p>
        </w:tc>
        <w:tc>
          <w:tcPr>
            <w:tcW w:w="916" w:type="pct"/>
            <w:tcBorders>
              <w:top w:val="single" w:sz="4" w:space="0" w:color="auto"/>
              <w:left w:val="nil"/>
              <w:bottom w:val="single" w:sz="4" w:space="0" w:color="auto"/>
              <w:right w:val="single" w:sz="4" w:space="0" w:color="auto"/>
            </w:tcBorders>
            <w:shd w:val="clear" w:color="auto" w:fill="auto"/>
            <w:vAlign w:val="center"/>
          </w:tcPr>
          <w:p w14:paraId="6B419581" w14:textId="29CAD458"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Устройство беззазорное тягово сцепное</w:t>
            </w:r>
          </w:p>
        </w:tc>
        <w:tc>
          <w:tcPr>
            <w:tcW w:w="399" w:type="pct"/>
            <w:tcBorders>
              <w:top w:val="single" w:sz="4" w:space="0" w:color="auto"/>
              <w:left w:val="nil"/>
              <w:bottom w:val="single" w:sz="4" w:space="0" w:color="auto"/>
              <w:right w:val="single" w:sz="4" w:space="0" w:color="auto"/>
            </w:tcBorders>
            <w:shd w:val="clear" w:color="auto" w:fill="auto"/>
            <w:vAlign w:val="center"/>
          </w:tcPr>
          <w:p w14:paraId="4E1164AF" w14:textId="523499DE" w:rsidR="00370FE7" w:rsidRPr="00791487" w:rsidRDefault="00370FE7" w:rsidP="00370FE7">
            <w:pPr>
              <w:jc w:val="center"/>
              <w:rPr>
                <w:sz w:val="20"/>
                <w:lang w:val="en-US"/>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0C5059EE" w14:textId="1107087E" w:rsidR="00370FE7" w:rsidRPr="00791487" w:rsidRDefault="00370FE7" w:rsidP="00370FE7">
            <w:pPr>
              <w:jc w:val="center"/>
              <w:rPr>
                <w:sz w:val="20"/>
                <w:lang w:val="en-US"/>
              </w:rPr>
            </w:pPr>
            <w:r w:rsidRPr="00791487">
              <w:rPr>
                <w:color w:val="000000"/>
                <w:sz w:val="20"/>
              </w:rPr>
              <w:t>1</w:t>
            </w:r>
          </w:p>
        </w:tc>
        <w:tc>
          <w:tcPr>
            <w:tcW w:w="590" w:type="pct"/>
          </w:tcPr>
          <w:p w14:paraId="0196B676" w14:textId="77777777" w:rsidR="00370FE7" w:rsidRPr="00791487" w:rsidRDefault="00370FE7" w:rsidP="00370FE7">
            <w:pPr>
              <w:jc w:val="center"/>
              <w:rPr>
                <w:sz w:val="20"/>
                <w:lang w:val="en-US"/>
              </w:rPr>
            </w:pPr>
          </w:p>
        </w:tc>
        <w:tc>
          <w:tcPr>
            <w:tcW w:w="558" w:type="pct"/>
          </w:tcPr>
          <w:p w14:paraId="0DE28CC9" w14:textId="77777777" w:rsidR="00370FE7" w:rsidRPr="00791487" w:rsidRDefault="00370FE7" w:rsidP="00370FE7">
            <w:pPr>
              <w:jc w:val="center"/>
              <w:rPr>
                <w:sz w:val="20"/>
                <w:lang w:val="en-US"/>
              </w:rPr>
            </w:pPr>
          </w:p>
        </w:tc>
        <w:tc>
          <w:tcPr>
            <w:tcW w:w="695" w:type="pct"/>
          </w:tcPr>
          <w:p w14:paraId="473FAC2C" w14:textId="77777777" w:rsidR="00370FE7" w:rsidRPr="00791487" w:rsidRDefault="00370FE7" w:rsidP="00370FE7">
            <w:pPr>
              <w:jc w:val="center"/>
              <w:rPr>
                <w:sz w:val="20"/>
                <w:lang w:val="en-US"/>
              </w:rPr>
            </w:pPr>
          </w:p>
        </w:tc>
      </w:tr>
      <w:tr w:rsidR="00791487" w:rsidRPr="00791487" w14:paraId="22749A59" w14:textId="77777777" w:rsidTr="00791487">
        <w:trPr>
          <w:trHeight w:val="509"/>
        </w:trPr>
        <w:tc>
          <w:tcPr>
            <w:tcW w:w="234" w:type="pct"/>
            <w:vAlign w:val="center"/>
          </w:tcPr>
          <w:p w14:paraId="1A8FFD6D" w14:textId="3B69D959" w:rsidR="00370FE7" w:rsidRPr="00791487" w:rsidRDefault="00370FE7" w:rsidP="00370FE7">
            <w:pPr>
              <w:jc w:val="center"/>
              <w:rPr>
                <w:sz w:val="20"/>
              </w:rPr>
            </w:pPr>
            <w:r w:rsidRPr="00791487">
              <w:rPr>
                <w:b/>
                <w:bCs/>
                <w:color w:val="000000"/>
                <w:sz w:val="20"/>
              </w:rPr>
              <w:t>7</w:t>
            </w:r>
          </w:p>
        </w:tc>
        <w:tc>
          <w:tcPr>
            <w:tcW w:w="681" w:type="pct"/>
            <w:vAlign w:val="center"/>
          </w:tcPr>
          <w:p w14:paraId="359C3D5E" w14:textId="4C32B6C9" w:rsidR="00370FE7" w:rsidRPr="00791487" w:rsidRDefault="00370FE7" w:rsidP="00370FE7">
            <w:pPr>
              <w:jc w:val="center"/>
              <w:rPr>
                <w:sz w:val="20"/>
              </w:rPr>
            </w:pPr>
            <w:r w:rsidRPr="00791487">
              <w:rPr>
                <w:color w:val="000000"/>
                <w:sz w:val="20"/>
              </w:rPr>
              <w:t>2122.K2</w:t>
            </w:r>
          </w:p>
        </w:tc>
        <w:tc>
          <w:tcPr>
            <w:tcW w:w="634" w:type="pct"/>
            <w:vAlign w:val="center"/>
          </w:tcPr>
          <w:p w14:paraId="5DF0767B" w14:textId="115C172E" w:rsidR="00370FE7" w:rsidRPr="00791487" w:rsidRDefault="00370FE7" w:rsidP="00370FE7">
            <w:pPr>
              <w:jc w:val="center"/>
              <w:rPr>
                <w:sz w:val="20"/>
              </w:rPr>
            </w:pPr>
            <w:r w:rsidRPr="00791487">
              <w:rPr>
                <w:color w:val="000000"/>
                <w:sz w:val="20"/>
              </w:rPr>
              <w:t>Трейлер</w:t>
            </w:r>
          </w:p>
        </w:tc>
        <w:tc>
          <w:tcPr>
            <w:tcW w:w="916" w:type="pct"/>
            <w:tcBorders>
              <w:top w:val="nil"/>
              <w:left w:val="nil"/>
              <w:bottom w:val="single" w:sz="4" w:space="0" w:color="auto"/>
              <w:right w:val="single" w:sz="4" w:space="0" w:color="auto"/>
            </w:tcBorders>
            <w:shd w:val="clear" w:color="auto" w:fill="auto"/>
            <w:vAlign w:val="center"/>
          </w:tcPr>
          <w:p w14:paraId="20FA1046" w14:textId="65508AFA" w:rsidR="00370FE7" w:rsidRPr="00791487" w:rsidRDefault="00370FE7" w:rsidP="00370FE7">
            <w:pPr>
              <w:pStyle w:val="af8"/>
              <w:spacing w:before="0" w:beforeAutospacing="0" w:after="180" w:afterAutospacing="0"/>
              <w:rPr>
                <w:rFonts w:eastAsia="Times New Roman"/>
                <w:sz w:val="20"/>
                <w:szCs w:val="20"/>
                <w:lang w:val="ru-RU" w:eastAsia="ru-RU"/>
              </w:rPr>
            </w:pPr>
            <w:r w:rsidRPr="00791487">
              <w:rPr>
                <w:color w:val="000000"/>
                <w:sz w:val="20"/>
                <w:szCs w:val="20"/>
              </w:rPr>
              <w:t>Фаркоп</w:t>
            </w:r>
          </w:p>
        </w:tc>
        <w:tc>
          <w:tcPr>
            <w:tcW w:w="399" w:type="pct"/>
            <w:tcBorders>
              <w:top w:val="nil"/>
              <w:left w:val="nil"/>
              <w:bottom w:val="single" w:sz="4" w:space="0" w:color="auto"/>
              <w:right w:val="single" w:sz="4" w:space="0" w:color="auto"/>
            </w:tcBorders>
            <w:shd w:val="clear" w:color="000000" w:fill="FFFFFF"/>
            <w:vAlign w:val="center"/>
          </w:tcPr>
          <w:p w14:paraId="344F0075" w14:textId="5ADD70D9" w:rsidR="00370FE7" w:rsidRPr="00791487" w:rsidRDefault="00370FE7" w:rsidP="00370FE7">
            <w:pPr>
              <w:jc w:val="center"/>
              <w:rPr>
                <w:sz w:val="20"/>
              </w:rPr>
            </w:pPr>
            <w:r w:rsidRPr="00791487">
              <w:rPr>
                <w:color w:val="000000"/>
                <w:sz w:val="20"/>
              </w:rPr>
              <w:t>штука</w:t>
            </w:r>
          </w:p>
        </w:tc>
        <w:tc>
          <w:tcPr>
            <w:tcW w:w="293" w:type="pct"/>
            <w:tcBorders>
              <w:top w:val="nil"/>
              <w:left w:val="nil"/>
              <w:bottom w:val="single" w:sz="4" w:space="0" w:color="auto"/>
              <w:right w:val="single" w:sz="4" w:space="0" w:color="auto"/>
            </w:tcBorders>
            <w:shd w:val="clear" w:color="auto" w:fill="auto"/>
            <w:vAlign w:val="center"/>
          </w:tcPr>
          <w:p w14:paraId="55D156BA" w14:textId="305F4C4A" w:rsidR="00370FE7" w:rsidRPr="00791487" w:rsidRDefault="00370FE7" w:rsidP="00370FE7">
            <w:pPr>
              <w:jc w:val="center"/>
              <w:rPr>
                <w:sz w:val="20"/>
              </w:rPr>
            </w:pPr>
            <w:r w:rsidRPr="00791487">
              <w:rPr>
                <w:color w:val="000000"/>
                <w:sz w:val="20"/>
              </w:rPr>
              <w:t>2</w:t>
            </w:r>
          </w:p>
        </w:tc>
        <w:tc>
          <w:tcPr>
            <w:tcW w:w="590" w:type="pct"/>
          </w:tcPr>
          <w:p w14:paraId="5AF90FAF" w14:textId="77777777" w:rsidR="00370FE7" w:rsidRPr="00791487" w:rsidRDefault="00370FE7" w:rsidP="00370FE7">
            <w:pPr>
              <w:jc w:val="center"/>
              <w:rPr>
                <w:sz w:val="20"/>
              </w:rPr>
            </w:pPr>
          </w:p>
        </w:tc>
        <w:tc>
          <w:tcPr>
            <w:tcW w:w="558" w:type="pct"/>
          </w:tcPr>
          <w:p w14:paraId="1FDB9EEB" w14:textId="77777777" w:rsidR="00370FE7" w:rsidRPr="00791487" w:rsidRDefault="00370FE7" w:rsidP="00370FE7">
            <w:pPr>
              <w:jc w:val="center"/>
              <w:rPr>
                <w:sz w:val="20"/>
              </w:rPr>
            </w:pPr>
          </w:p>
        </w:tc>
        <w:tc>
          <w:tcPr>
            <w:tcW w:w="695" w:type="pct"/>
          </w:tcPr>
          <w:p w14:paraId="476C57E4" w14:textId="77777777" w:rsidR="00370FE7" w:rsidRPr="00791487" w:rsidRDefault="00370FE7" w:rsidP="00370FE7">
            <w:pPr>
              <w:jc w:val="center"/>
              <w:rPr>
                <w:sz w:val="20"/>
              </w:rPr>
            </w:pPr>
          </w:p>
        </w:tc>
      </w:tr>
      <w:tr w:rsidR="00791487" w:rsidRPr="00791487" w14:paraId="33942C17" w14:textId="77777777" w:rsidTr="00791487">
        <w:trPr>
          <w:trHeight w:val="509"/>
        </w:trPr>
        <w:tc>
          <w:tcPr>
            <w:tcW w:w="234" w:type="pct"/>
            <w:vAlign w:val="center"/>
          </w:tcPr>
          <w:p w14:paraId="06974123" w14:textId="070D516C" w:rsidR="00370FE7" w:rsidRPr="00791487" w:rsidRDefault="00370FE7" w:rsidP="00370FE7">
            <w:pPr>
              <w:jc w:val="center"/>
              <w:rPr>
                <w:sz w:val="20"/>
              </w:rPr>
            </w:pPr>
            <w:r w:rsidRPr="00791487">
              <w:rPr>
                <w:b/>
                <w:bCs/>
                <w:color w:val="000000"/>
                <w:sz w:val="20"/>
              </w:rPr>
              <w:t>8</w:t>
            </w:r>
          </w:p>
        </w:tc>
        <w:tc>
          <w:tcPr>
            <w:tcW w:w="681" w:type="pct"/>
            <w:vAlign w:val="center"/>
          </w:tcPr>
          <w:p w14:paraId="296FB258" w14:textId="509B0B65" w:rsidR="00370FE7" w:rsidRPr="00791487" w:rsidRDefault="00370FE7" w:rsidP="00370FE7">
            <w:pPr>
              <w:jc w:val="center"/>
              <w:rPr>
                <w:sz w:val="20"/>
              </w:rPr>
            </w:pPr>
            <w:r w:rsidRPr="00791487">
              <w:rPr>
                <w:color w:val="000000"/>
                <w:sz w:val="20"/>
              </w:rPr>
              <w:t>BS07 7</w:t>
            </w:r>
          </w:p>
        </w:tc>
        <w:tc>
          <w:tcPr>
            <w:tcW w:w="634" w:type="pct"/>
            <w:vAlign w:val="center"/>
          </w:tcPr>
          <w:p w14:paraId="66AD3C84" w14:textId="14F1F0F1" w:rsidR="00370FE7" w:rsidRPr="00791487" w:rsidRDefault="00370FE7" w:rsidP="00370FE7">
            <w:pPr>
              <w:jc w:val="center"/>
              <w:rPr>
                <w:sz w:val="20"/>
              </w:rPr>
            </w:pPr>
            <w:r w:rsidRPr="00791487">
              <w:rPr>
                <w:color w:val="000000"/>
                <w:sz w:val="20"/>
              </w:rPr>
              <w:t>TowRus</w:t>
            </w:r>
          </w:p>
        </w:tc>
        <w:tc>
          <w:tcPr>
            <w:tcW w:w="916" w:type="pct"/>
            <w:tcBorders>
              <w:top w:val="single" w:sz="4" w:space="0" w:color="auto"/>
              <w:left w:val="single" w:sz="4" w:space="0" w:color="auto"/>
              <w:bottom w:val="single" w:sz="4" w:space="0" w:color="auto"/>
              <w:right w:val="single" w:sz="4" w:space="0" w:color="auto"/>
            </w:tcBorders>
            <w:shd w:val="clear" w:color="auto" w:fill="auto"/>
            <w:vAlign w:val="center"/>
          </w:tcPr>
          <w:p w14:paraId="73AA9DB9" w14:textId="2D6A6B90" w:rsidR="00370FE7" w:rsidRPr="00791487" w:rsidRDefault="00370FE7" w:rsidP="00370FE7">
            <w:pPr>
              <w:pStyle w:val="af8"/>
              <w:spacing w:before="0" w:beforeAutospacing="0" w:after="180" w:afterAutospacing="0"/>
              <w:rPr>
                <w:rFonts w:eastAsia="Times New Roman"/>
                <w:sz w:val="20"/>
                <w:szCs w:val="20"/>
                <w:lang w:eastAsia="ru-RU"/>
              </w:rPr>
            </w:pPr>
            <w:r w:rsidRPr="00791487">
              <w:rPr>
                <w:color w:val="000000"/>
                <w:sz w:val="20"/>
                <w:szCs w:val="20"/>
              </w:rPr>
              <w:t>Электрика</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71C361" w14:textId="1BE03A1D" w:rsidR="00370FE7" w:rsidRPr="00791487" w:rsidRDefault="00370FE7" w:rsidP="00370FE7">
            <w:pPr>
              <w:jc w:val="center"/>
              <w:rPr>
                <w:sz w:val="20"/>
                <w:lang w:val="en-US"/>
              </w:rPr>
            </w:pPr>
            <w:r w:rsidRPr="00791487">
              <w:rPr>
                <w:color w:val="000000"/>
                <w:sz w:val="20"/>
              </w:rPr>
              <w:t>штука</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E616622" w14:textId="08D9D8DC" w:rsidR="00370FE7" w:rsidRPr="00791487" w:rsidRDefault="00370FE7" w:rsidP="00370FE7">
            <w:pPr>
              <w:jc w:val="center"/>
              <w:rPr>
                <w:sz w:val="20"/>
                <w:lang w:val="en-US"/>
              </w:rPr>
            </w:pPr>
            <w:r w:rsidRPr="00791487">
              <w:rPr>
                <w:color w:val="000000"/>
                <w:sz w:val="20"/>
              </w:rPr>
              <w:t>2</w:t>
            </w:r>
          </w:p>
        </w:tc>
        <w:tc>
          <w:tcPr>
            <w:tcW w:w="590" w:type="pct"/>
          </w:tcPr>
          <w:p w14:paraId="299816F8" w14:textId="77777777" w:rsidR="00370FE7" w:rsidRPr="00791487" w:rsidRDefault="00370FE7" w:rsidP="00370FE7">
            <w:pPr>
              <w:jc w:val="center"/>
              <w:rPr>
                <w:sz w:val="20"/>
                <w:lang w:val="en-US"/>
              </w:rPr>
            </w:pPr>
          </w:p>
        </w:tc>
        <w:tc>
          <w:tcPr>
            <w:tcW w:w="558" w:type="pct"/>
          </w:tcPr>
          <w:p w14:paraId="4AB6023B" w14:textId="77777777" w:rsidR="00370FE7" w:rsidRPr="00791487" w:rsidRDefault="00370FE7" w:rsidP="00370FE7">
            <w:pPr>
              <w:jc w:val="center"/>
              <w:rPr>
                <w:sz w:val="20"/>
                <w:lang w:val="en-US"/>
              </w:rPr>
            </w:pPr>
          </w:p>
        </w:tc>
        <w:tc>
          <w:tcPr>
            <w:tcW w:w="695" w:type="pct"/>
          </w:tcPr>
          <w:p w14:paraId="43807EFB" w14:textId="77777777" w:rsidR="00370FE7" w:rsidRPr="00791487" w:rsidRDefault="00370FE7" w:rsidP="00370FE7">
            <w:pPr>
              <w:jc w:val="center"/>
              <w:rPr>
                <w:sz w:val="20"/>
                <w:lang w:val="en-US"/>
              </w:rPr>
            </w:pPr>
          </w:p>
        </w:tc>
      </w:tr>
      <w:tr w:rsidR="00791487" w:rsidRPr="00791487" w14:paraId="3ED00DDB" w14:textId="77777777" w:rsidTr="00791487">
        <w:trPr>
          <w:trHeight w:val="509"/>
        </w:trPr>
        <w:tc>
          <w:tcPr>
            <w:tcW w:w="234" w:type="pct"/>
            <w:vAlign w:val="center"/>
          </w:tcPr>
          <w:p w14:paraId="60D55709" w14:textId="0AD891C7" w:rsidR="00370FE7" w:rsidRPr="00791487" w:rsidRDefault="00370FE7" w:rsidP="00370FE7">
            <w:pPr>
              <w:jc w:val="center"/>
              <w:rPr>
                <w:sz w:val="20"/>
              </w:rPr>
            </w:pPr>
            <w:r w:rsidRPr="00791487">
              <w:rPr>
                <w:b/>
                <w:bCs/>
                <w:color w:val="000000"/>
                <w:sz w:val="20"/>
              </w:rPr>
              <w:t>9</w:t>
            </w:r>
          </w:p>
        </w:tc>
        <w:tc>
          <w:tcPr>
            <w:tcW w:w="681" w:type="pct"/>
            <w:vAlign w:val="center"/>
          </w:tcPr>
          <w:p w14:paraId="0B955BDC" w14:textId="6710FB61" w:rsidR="00370FE7" w:rsidRPr="00791487" w:rsidRDefault="00370FE7" w:rsidP="00370FE7">
            <w:pPr>
              <w:jc w:val="center"/>
              <w:rPr>
                <w:sz w:val="20"/>
              </w:rPr>
            </w:pPr>
            <w:r w:rsidRPr="00791487">
              <w:rPr>
                <w:color w:val="000000"/>
                <w:sz w:val="20"/>
              </w:rPr>
              <w:t>С41R11.6800010-10-0005</w:t>
            </w:r>
          </w:p>
        </w:tc>
        <w:tc>
          <w:tcPr>
            <w:tcW w:w="634" w:type="pct"/>
            <w:vAlign w:val="center"/>
          </w:tcPr>
          <w:p w14:paraId="6EB39EC3" w14:textId="20B50DFE" w:rsidR="00370FE7" w:rsidRPr="00791487" w:rsidRDefault="00370FE7" w:rsidP="00370FE7">
            <w:pPr>
              <w:jc w:val="center"/>
              <w:rPr>
                <w:sz w:val="20"/>
              </w:rPr>
            </w:pPr>
            <w:r w:rsidRPr="00791487">
              <w:rPr>
                <w:color w:val="000000"/>
                <w:sz w:val="20"/>
              </w:rPr>
              <w:t>ГАЗ</w:t>
            </w:r>
          </w:p>
        </w:tc>
        <w:tc>
          <w:tcPr>
            <w:tcW w:w="916" w:type="pct"/>
            <w:tcBorders>
              <w:top w:val="single" w:sz="4" w:space="0" w:color="auto"/>
              <w:left w:val="nil"/>
              <w:bottom w:val="single" w:sz="4" w:space="0" w:color="auto"/>
              <w:right w:val="single" w:sz="4" w:space="0" w:color="auto"/>
            </w:tcBorders>
            <w:shd w:val="clear" w:color="auto" w:fill="auto"/>
            <w:vAlign w:val="center"/>
          </w:tcPr>
          <w:p w14:paraId="7378ECE7" w14:textId="3F4900E1" w:rsidR="00370FE7" w:rsidRPr="00791487" w:rsidRDefault="00370FE7" w:rsidP="00370FE7">
            <w:pPr>
              <w:pStyle w:val="af8"/>
              <w:spacing w:before="0" w:beforeAutospacing="0" w:after="180" w:afterAutospacing="0"/>
              <w:rPr>
                <w:rFonts w:eastAsia="Times New Roman"/>
                <w:sz w:val="20"/>
                <w:szCs w:val="20"/>
                <w:lang w:val="ru-RU" w:eastAsia="ru-RU"/>
              </w:rPr>
            </w:pPr>
            <w:r w:rsidRPr="00791487">
              <w:rPr>
                <w:color w:val="000000"/>
                <w:sz w:val="20"/>
                <w:szCs w:val="20"/>
              </w:rPr>
              <w:t>Сиденье водительское</w:t>
            </w:r>
          </w:p>
        </w:tc>
        <w:tc>
          <w:tcPr>
            <w:tcW w:w="399" w:type="pct"/>
            <w:tcBorders>
              <w:top w:val="single" w:sz="4" w:space="0" w:color="auto"/>
              <w:left w:val="nil"/>
              <w:bottom w:val="single" w:sz="4" w:space="0" w:color="auto"/>
              <w:right w:val="single" w:sz="4" w:space="0" w:color="auto"/>
            </w:tcBorders>
            <w:shd w:val="clear" w:color="auto" w:fill="auto"/>
            <w:vAlign w:val="center"/>
          </w:tcPr>
          <w:p w14:paraId="012544B2" w14:textId="2DDA5443" w:rsidR="00370FE7" w:rsidRPr="00791487" w:rsidRDefault="00370FE7" w:rsidP="00370FE7">
            <w:pPr>
              <w:jc w:val="center"/>
              <w:rPr>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0DC90E00" w14:textId="3121F708" w:rsidR="00370FE7" w:rsidRPr="00791487" w:rsidRDefault="00370FE7" w:rsidP="00370FE7">
            <w:pPr>
              <w:jc w:val="center"/>
              <w:rPr>
                <w:sz w:val="20"/>
              </w:rPr>
            </w:pPr>
            <w:r w:rsidRPr="00791487">
              <w:rPr>
                <w:color w:val="000000"/>
                <w:sz w:val="20"/>
              </w:rPr>
              <w:t>1</w:t>
            </w:r>
          </w:p>
        </w:tc>
        <w:tc>
          <w:tcPr>
            <w:tcW w:w="590" w:type="pct"/>
          </w:tcPr>
          <w:p w14:paraId="752AC55A" w14:textId="77777777" w:rsidR="00370FE7" w:rsidRPr="00791487" w:rsidRDefault="00370FE7" w:rsidP="00370FE7">
            <w:pPr>
              <w:jc w:val="center"/>
              <w:rPr>
                <w:sz w:val="20"/>
              </w:rPr>
            </w:pPr>
          </w:p>
        </w:tc>
        <w:tc>
          <w:tcPr>
            <w:tcW w:w="558" w:type="pct"/>
          </w:tcPr>
          <w:p w14:paraId="04E2119C" w14:textId="77777777" w:rsidR="00370FE7" w:rsidRPr="00791487" w:rsidRDefault="00370FE7" w:rsidP="00370FE7">
            <w:pPr>
              <w:jc w:val="center"/>
              <w:rPr>
                <w:sz w:val="20"/>
              </w:rPr>
            </w:pPr>
          </w:p>
        </w:tc>
        <w:tc>
          <w:tcPr>
            <w:tcW w:w="695" w:type="pct"/>
          </w:tcPr>
          <w:p w14:paraId="6FCA4BEF" w14:textId="77777777" w:rsidR="00370FE7" w:rsidRPr="00791487" w:rsidRDefault="00370FE7" w:rsidP="00370FE7">
            <w:pPr>
              <w:jc w:val="center"/>
              <w:rPr>
                <w:sz w:val="20"/>
              </w:rPr>
            </w:pPr>
          </w:p>
        </w:tc>
      </w:tr>
      <w:tr w:rsidR="00791487" w:rsidRPr="00791487" w14:paraId="7811CDA7" w14:textId="77777777" w:rsidTr="00791487">
        <w:trPr>
          <w:trHeight w:val="509"/>
        </w:trPr>
        <w:tc>
          <w:tcPr>
            <w:tcW w:w="234" w:type="pct"/>
            <w:vAlign w:val="center"/>
          </w:tcPr>
          <w:p w14:paraId="20B8D508" w14:textId="315D2AAD" w:rsidR="00370FE7" w:rsidRPr="00791487" w:rsidRDefault="00370FE7" w:rsidP="00370FE7">
            <w:pPr>
              <w:jc w:val="center"/>
              <w:rPr>
                <w:sz w:val="20"/>
              </w:rPr>
            </w:pPr>
            <w:r w:rsidRPr="00791487">
              <w:rPr>
                <w:b/>
                <w:bCs/>
                <w:color w:val="000000"/>
                <w:sz w:val="20"/>
              </w:rPr>
              <w:t>10</w:t>
            </w:r>
          </w:p>
        </w:tc>
        <w:tc>
          <w:tcPr>
            <w:tcW w:w="681" w:type="pct"/>
            <w:vAlign w:val="center"/>
          </w:tcPr>
          <w:p w14:paraId="027DB51C" w14:textId="1188A257" w:rsidR="00370FE7" w:rsidRPr="00791487" w:rsidRDefault="00370FE7" w:rsidP="00370FE7">
            <w:pPr>
              <w:jc w:val="center"/>
              <w:rPr>
                <w:sz w:val="20"/>
              </w:rPr>
            </w:pPr>
            <w:r w:rsidRPr="00791487">
              <w:rPr>
                <w:color w:val="000000"/>
                <w:sz w:val="20"/>
              </w:rPr>
              <w:t>142813</w:t>
            </w:r>
          </w:p>
        </w:tc>
        <w:tc>
          <w:tcPr>
            <w:tcW w:w="634" w:type="pct"/>
            <w:vAlign w:val="center"/>
          </w:tcPr>
          <w:p w14:paraId="22605991" w14:textId="5CE684D7" w:rsidR="00370FE7" w:rsidRPr="00791487" w:rsidRDefault="00370FE7" w:rsidP="00370FE7">
            <w:pPr>
              <w:jc w:val="center"/>
              <w:rPr>
                <w:sz w:val="20"/>
              </w:rPr>
            </w:pPr>
            <w:r w:rsidRPr="00791487">
              <w:rPr>
                <w:color w:val="000000"/>
                <w:sz w:val="20"/>
              </w:rPr>
              <w:t>TESLAFT</w:t>
            </w:r>
          </w:p>
        </w:tc>
        <w:tc>
          <w:tcPr>
            <w:tcW w:w="916" w:type="pct"/>
            <w:tcBorders>
              <w:top w:val="single" w:sz="4" w:space="0" w:color="auto"/>
              <w:left w:val="nil"/>
              <w:bottom w:val="single" w:sz="4" w:space="0" w:color="auto"/>
              <w:right w:val="single" w:sz="4" w:space="0" w:color="auto"/>
            </w:tcBorders>
            <w:shd w:val="clear" w:color="auto" w:fill="auto"/>
            <w:vAlign w:val="center"/>
          </w:tcPr>
          <w:p w14:paraId="6DD151CB" w14:textId="7A4774FF"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Лампа 24V R2</w:t>
            </w:r>
          </w:p>
        </w:tc>
        <w:tc>
          <w:tcPr>
            <w:tcW w:w="399" w:type="pct"/>
            <w:tcBorders>
              <w:top w:val="single" w:sz="4" w:space="0" w:color="auto"/>
              <w:left w:val="nil"/>
              <w:bottom w:val="single" w:sz="4" w:space="0" w:color="auto"/>
              <w:right w:val="single" w:sz="4" w:space="0" w:color="auto"/>
            </w:tcBorders>
            <w:shd w:val="clear" w:color="auto" w:fill="auto"/>
            <w:vAlign w:val="center"/>
          </w:tcPr>
          <w:p w14:paraId="123BDA4D" w14:textId="2BDF4D35"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1D3271B3" w14:textId="7F0EB070" w:rsidR="00370FE7" w:rsidRPr="00791487" w:rsidRDefault="00370FE7" w:rsidP="00370FE7">
            <w:pPr>
              <w:jc w:val="center"/>
              <w:rPr>
                <w:color w:val="000000"/>
                <w:sz w:val="20"/>
              </w:rPr>
            </w:pPr>
            <w:r w:rsidRPr="00791487">
              <w:rPr>
                <w:color w:val="000000"/>
                <w:sz w:val="20"/>
              </w:rPr>
              <w:t>10</w:t>
            </w:r>
          </w:p>
        </w:tc>
        <w:tc>
          <w:tcPr>
            <w:tcW w:w="590" w:type="pct"/>
          </w:tcPr>
          <w:p w14:paraId="33409C92" w14:textId="77777777" w:rsidR="00370FE7" w:rsidRPr="00791487" w:rsidRDefault="00370FE7" w:rsidP="00370FE7">
            <w:pPr>
              <w:jc w:val="center"/>
              <w:rPr>
                <w:sz w:val="20"/>
              </w:rPr>
            </w:pPr>
          </w:p>
        </w:tc>
        <w:tc>
          <w:tcPr>
            <w:tcW w:w="558" w:type="pct"/>
          </w:tcPr>
          <w:p w14:paraId="50C35DE3" w14:textId="77777777" w:rsidR="00370FE7" w:rsidRPr="00791487" w:rsidRDefault="00370FE7" w:rsidP="00370FE7">
            <w:pPr>
              <w:jc w:val="center"/>
              <w:rPr>
                <w:sz w:val="20"/>
              </w:rPr>
            </w:pPr>
          </w:p>
        </w:tc>
        <w:tc>
          <w:tcPr>
            <w:tcW w:w="695" w:type="pct"/>
          </w:tcPr>
          <w:p w14:paraId="71F5A6ED" w14:textId="77777777" w:rsidR="00370FE7" w:rsidRPr="00791487" w:rsidRDefault="00370FE7" w:rsidP="00370FE7">
            <w:pPr>
              <w:jc w:val="center"/>
              <w:rPr>
                <w:sz w:val="20"/>
              </w:rPr>
            </w:pPr>
          </w:p>
        </w:tc>
      </w:tr>
      <w:tr w:rsidR="00791487" w:rsidRPr="00791487" w14:paraId="5C9C9A64" w14:textId="77777777" w:rsidTr="00791487">
        <w:trPr>
          <w:trHeight w:val="509"/>
        </w:trPr>
        <w:tc>
          <w:tcPr>
            <w:tcW w:w="234" w:type="pct"/>
            <w:vAlign w:val="center"/>
          </w:tcPr>
          <w:p w14:paraId="059A50FF" w14:textId="5E3B0F34" w:rsidR="00370FE7" w:rsidRPr="00791487" w:rsidRDefault="00370FE7" w:rsidP="00370FE7">
            <w:pPr>
              <w:jc w:val="center"/>
              <w:rPr>
                <w:sz w:val="20"/>
              </w:rPr>
            </w:pPr>
            <w:r w:rsidRPr="00791487">
              <w:rPr>
                <w:b/>
                <w:bCs/>
                <w:color w:val="000000"/>
                <w:sz w:val="20"/>
              </w:rPr>
              <w:t>11</w:t>
            </w:r>
          </w:p>
        </w:tc>
        <w:tc>
          <w:tcPr>
            <w:tcW w:w="681" w:type="pct"/>
            <w:vAlign w:val="center"/>
          </w:tcPr>
          <w:p w14:paraId="331349ED" w14:textId="41C89EE0" w:rsidR="00370FE7" w:rsidRPr="00791487" w:rsidRDefault="00370FE7" w:rsidP="00370FE7">
            <w:pPr>
              <w:jc w:val="center"/>
              <w:rPr>
                <w:sz w:val="20"/>
              </w:rPr>
            </w:pPr>
            <w:r w:rsidRPr="00791487">
              <w:rPr>
                <w:color w:val="000000"/>
                <w:sz w:val="20"/>
              </w:rPr>
              <w:t>81108</w:t>
            </w:r>
          </w:p>
        </w:tc>
        <w:tc>
          <w:tcPr>
            <w:tcW w:w="634" w:type="pct"/>
            <w:vAlign w:val="center"/>
          </w:tcPr>
          <w:p w14:paraId="3B295A81" w14:textId="12831575" w:rsidR="00370FE7" w:rsidRPr="00791487" w:rsidRDefault="00370FE7" w:rsidP="00370FE7">
            <w:pPr>
              <w:jc w:val="center"/>
              <w:rPr>
                <w:sz w:val="20"/>
              </w:rPr>
            </w:pPr>
            <w:r w:rsidRPr="00791487">
              <w:rPr>
                <w:color w:val="000000"/>
                <w:sz w:val="20"/>
              </w:rPr>
              <w:t>DAKEN</w:t>
            </w:r>
          </w:p>
        </w:tc>
        <w:tc>
          <w:tcPr>
            <w:tcW w:w="916" w:type="pct"/>
            <w:tcBorders>
              <w:top w:val="single" w:sz="4" w:space="0" w:color="auto"/>
              <w:left w:val="nil"/>
              <w:bottom w:val="single" w:sz="4" w:space="0" w:color="auto"/>
              <w:right w:val="single" w:sz="4" w:space="0" w:color="auto"/>
            </w:tcBorders>
            <w:shd w:val="clear" w:color="auto" w:fill="auto"/>
            <w:vAlign w:val="center"/>
          </w:tcPr>
          <w:p w14:paraId="0C220475" w14:textId="06DF2F61"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Ящик инструментальный пластиковый </w:t>
            </w:r>
            <w:r w:rsidRPr="00791487">
              <w:rPr>
                <w:color w:val="000000"/>
                <w:sz w:val="20"/>
                <w:szCs w:val="20"/>
              </w:rPr>
              <w:t>DAKEN</w:t>
            </w:r>
            <w:r w:rsidRPr="00791487">
              <w:rPr>
                <w:color w:val="000000"/>
                <w:sz w:val="20"/>
                <w:szCs w:val="20"/>
                <w:lang w:val="ru-RU"/>
              </w:rPr>
              <w:t xml:space="preserve"> 826</w:t>
            </w:r>
            <w:r w:rsidRPr="00791487">
              <w:rPr>
                <w:color w:val="000000"/>
                <w:sz w:val="20"/>
                <w:szCs w:val="20"/>
              </w:rPr>
              <w:t>x</w:t>
            </w:r>
            <w:r w:rsidRPr="00791487">
              <w:rPr>
                <w:color w:val="000000"/>
                <w:sz w:val="20"/>
                <w:szCs w:val="20"/>
                <w:lang w:val="ru-RU"/>
              </w:rPr>
              <w:t>500</w:t>
            </w:r>
            <w:r w:rsidRPr="00791487">
              <w:rPr>
                <w:color w:val="000000"/>
                <w:sz w:val="20"/>
                <w:szCs w:val="20"/>
              </w:rPr>
              <w:t>x</w:t>
            </w:r>
            <w:r w:rsidRPr="00791487">
              <w:rPr>
                <w:color w:val="000000"/>
                <w:sz w:val="20"/>
                <w:szCs w:val="20"/>
                <w:lang w:val="ru-RU"/>
              </w:rPr>
              <w:t>470 мм</w:t>
            </w:r>
          </w:p>
        </w:tc>
        <w:tc>
          <w:tcPr>
            <w:tcW w:w="399" w:type="pct"/>
            <w:tcBorders>
              <w:top w:val="single" w:sz="4" w:space="0" w:color="auto"/>
              <w:left w:val="nil"/>
              <w:bottom w:val="single" w:sz="4" w:space="0" w:color="auto"/>
              <w:right w:val="single" w:sz="4" w:space="0" w:color="auto"/>
            </w:tcBorders>
            <w:shd w:val="clear" w:color="auto" w:fill="auto"/>
            <w:vAlign w:val="center"/>
          </w:tcPr>
          <w:p w14:paraId="1011AA5D" w14:textId="30A1ACF1"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10C16B8F" w14:textId="7193C447" w:rsidR="00370FE7" w:rsidRPr="00791487" w:rsidRDefault="00370FE7" w:rsidP="00370FE7">
            <w:pPr>
              <w:jc w:val="center"/>
              <w:rPr>
                <w:color w:val="000000"/>
                <w:sz w:val="20"/>
              </w:rPr>
            </w:pPr>
            <w:r w:rsidRPr="00791487">
              <w:rPr>
                <w:color w:val="000000"/>
                <w:sz w:val="20"/>
              </w:rPr>
              <w:t>2</w:t>
            </w:r>
          </w:p>
        </w:tc>
        <w:tc>
          <w:tcPr>
            <w:tcW w:w="590" w:type="pct"/>
          </w:tcPr>
          <w:p w14:paraId="67480225" w14:textId="77777777" w:rsidR="00370FE7" w:rsidRPr="00791487" w:rsidRDefault="00370FE7" w:rsidP="00370FE7">
            <w:pPr>
              <w:jc w:val="center"/>
              <w:rPr>
                <w:sz w:val="20"/>
              </w:rPr>
            </w:pPr>
          </w:p>
        </w:tc>
        <w:tc>
          <w:tcPr>
            <w:tcW w:w="558" w:type="pct"/>
          </w:tcPr>
          <w:p w14:paraId="5087444B" w14:textId="77777777" w:rsidR="00370FE7" w:rsidRPr="00791487" w:rsidRDefault="00370FE7" w:rsidP="00370FE7">
            <w:pPr>
              <w:jc w:val="center"/>
              <w:rPr>
                <w:sz w:val="20"/>
              </w:rPr>
            </w:pPr>
          </w:p>
        </w:tc>
        <w:tc>
          <w:tcPr>
            <w:tcW w:w="695" w:type="pct"/>
          </w:tcPr>
          <w:p w14:paraId="7053DEF0" w14:textId="77777777" w:rsidR="00370FE7" w:rsidRPr="00791487" w:rsidRDefault="00370FE7" w:rsidP="00370FE7">
            <w:pPr>
              <w:jc w:val="center"/>
              <w:rPr>
                <w:sz w:val="20"/>
              </w:rPr>
            </w:pPr>
          </w:p>
        </w:tc>
      </w:tr>
      <w:tr w:rsidR="00791487" w:rsidRPr="00791487" w14:paraId="1DEA0263" w14:textId="77777777" w:rsidTr="00791487">
        <w:trPr>
          <w:trHeight w:val="509"/>
        </w:trPr>
        <w:tc>
          <w:tcPr>
            <w:tcW w:w="234" w:type="pct"/>
            <w:vAlign w:val="center"/>
          </w:tcPr>
          <w:p w14:paraId="33C0FF2F" w14:textId="1AC32E5C" w:rsidR="00370FE7" w:rsidRPr="00791487" w:rsidRDefault="00370FE7" w:rsidP="00370FE7">
            <w:pPr>
              <w:jc w:val="center"/>
              <w:rPr>
                <w:sz w:val="20"/>
              </w:rPr>
            </w:pPr>
            <w:r w:rsidRPr="00791487">
              <w:rPr>
                <w:b/>
                <w:bCs/>
                <w:color w:val="000000"/>
                <w:sz w:val="20"/>
              </w:rPr>
              <w:t>12</w:t>
            </w:r>
          </w:p>
        </w:tc>
        <w:tc>
          <w:tcPr>
            <w:tcW w:w="681" w:type="pct"/>
            <w:vAlign w:val="center"/>
          </w:tcPr>
          <w:p w14:paraId="5C883821" w14:textId="4883C4DA" w:rsidR="00370FE7" w:rsidRPr="00791487" w:rsidRDefault="00370FE7" w:rsidP="00370FE7">
            <w:pPr>
              <w:jc w:val="center"/>
              <w:rPr>
                <w:sz w:val="20"/>
              </w:rPr>
            </w:pPr>
            <w:r w:rsidRPr="00791487">
              <w:rPr>
                <w:color w:val="000000"/>
                <w:sz w:val="20"/>
              </w:rPr>
              <w:t>ALN6561GB</w:t>
            </w:r>
          </w:p>
        </w:tc>
        <w:tc>
          <w:tcPr>
            <w:tcW w:w="634" w:type="pct"/>
            <w:vAlign w:val="center"/>
          </w:tcPr>
          <w:p w14:paraId="7D5F975B" w14:textId="49DAEBD1" w:rsidR="00370FE7" w:rsidRPr="00791487" w:rsidRDefault="00370FE7" w:rsidP="00370FE7">
            <w:pPr>
              <w:jc w:val="center"/>
              <w:rPr>
                <w:sz w:val="20"/>
              </w:rPr>
            </w:pPr>
            <w:r w:rsidRPr="00791487">
              <w:rPr>
                <w:color w:val="000000"/>
                <w:sz w:val="20"/>
              </w:rPr>
              <w:t>Krauf</w:t>
            </w:r>
          </w:p>
        </w:tc>
        <w:tc>
          <w:tcPr>
            <w:tcW w:w="916" w:type="pct"/>
            <w:tcBorders>
              <w:top w:val="single" w:sz="4" w:space="0" w:color="auto"/>
              <w:left w:val="nil"/>
              <w:bottom w:val="single" w:sz="4" w:space="0" w:color="auto"/>
              <w:right w:val="single" w:sz="4" w:space="0" w:color="auto"/>
            </w:tcBorders>
            <w:shd w:val="clear" w:color="auto" w:fill="auto"/>
            <w:vAlign w:val="center"/>
          </w:tcPr>
          <w:p w14:paraId="0E0A72B6" w14:textId="580CC7F3"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Генератор</w:t>
            </w:r>
          </w:p>
        </w:tc>
        <w:tc>
          <w:tcPr>
            <w:tcW w:w="399" w:type="pct"/>
            <w:tcBorders>
              <w:top w:val="single" w:sz="4" w:space="0" w:color="auto"/>
              <w:left w:val="nil"/>
              <w:bottom w:val="single" w:sz="4" w:space="0" w:color="auto"/>
              <w:right w:val="single" w:sz="4" w:space="0" w:color="auto"/>
            </w:tcBorders>
            <w:shd w:val="clear" w:color="auto" w:fill="auto"/>
            <w:vAlign w:val="center"/>
          </w:tcPr>
          <w:p w14:paraId="41DF7247" w14:textId="4574665A"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342FF68B" w14:textId="4CDDC0EB" w:rsidR="00370FE7" w:rsidRPr="00791487" w:rsidRDefault="00370FE7" w:rsidP="00370FE7">
            <w:pPr>
              <w:jc w:val="center"/>
              <w:rPr>
                <w:color w:val="000000"/>
                <w:sz w:val="20"/>
              </w:rPr>
            </w:pPr>
            <w:r w:rsidRPr="00791487">
              <w:rPr>
                <w:color w:val="000000"/>
                <w:sz w:val="20"/>
              </w:rPr>
              <w:t>1</w:t>
            </w:r>
          </w:p>
        </w:tc>
        <w:tc>
          <w:tcPr>
            <w:tcW w:w="590" w:type="pct"/>
          </w:tcPr>
          <w:p w14:paraId="2F1209CA" w14:textId="77777777" w:rsidR="00370FE7" w:rsidRPr="00791487" w:rsidRDefault="00370FE7" w:rsidP="00370FE7">
            <w:pPr>
              <w:jc w:val="center"/>
              <w:rPr>
                <w:sz w:val="20"/>
              </w:rPr>
            </w:pPr>
          </w:p>
        </w:tc>
        <w:tc>
          <w:tcPr>
            <w:tcW w:w="558" w:type="pct"/>
          </w:tcPr>
          <w:p w14:paraId="620E554F" w14:textId="77777777" w:rsidR="00370FE7" w:rsidRPr="00791487" w:rsidRDefault="00370FE7" w:rsidP="00370FE7">
            <w:pPr>
              <w:jc w:val="center"/>
              <w:rPr>
                <w:sz w:val="20"/>
              </w:rPr>
            </w:pPr>
          </w:p>
        </w:tc>
        <w:tc>
          <w:tcPr>
            <w:tcW w:w="695" w:type="pct"/>
          </w:tcPr>
          <w:p w14:paraId="5AEBAA1D" w14:textId="77777777" w:rsidR="00370FE7" w:rsidRPr="00791487" w:rsidRDefault="00370FE7" w:rsidP="00370FE7">
            <w:pPr>
              <w:jc w:val="center"/>
              <w:rPr>
                <w:sz w:val="20"/>
              </w:rPr>
            </w:pPr>
          </w:p>
        </w:tc>
      </w:tr>
      <w:tr w:rsidR="00791487" w:rsidRPr="00791487" w14:paraId="2953D4B7" w14:textId="77777777" w:rsidTr="00791487">
        <w:trPr>
          <w:trHeight w:val="509"/>
        </w:trPr>
        <w:tc>
          <w:tcPr>
            <w:tcW w:w="234" w:type="pct"/>
            <w:vAlign w:val="center"/>
          </w:tcPr>
          <w:p w14:paraId="6C7BE053" w14:textId="4CD64B8C" w:rsidR="00370FE7" w:rsidRPr="00791487" w:rsidRDefault="00370FE7" w:rsidP="00370FE7">
            <w:pPr>
              <w:jc w:val="center"/>
              <w:rPr>
                <w:sz w:val="20"/>
              </w:rPr>
            </w:pPr>
            <w:r w:rsidRPr="00791487">
              <w:rPr>
                <w:b/>
                <w:bCs/>
                <w:color w:val="000000"/>
                <w:sz w:val="20"/>
              </w:rPr>
              <w:t>13</w:t>
            </w:r>
          </w:p>
        </w:tc>
        <w:tc>
          <w:tcPr>
            <w:tcW w:w="681" w:type="pct"/>
            <w:vAlign w:val="center"/>
          </w:tcPr>
          <w:p w14:paraId="5613DC66" w14:textId="0223B1FF" w:rsidR="00370FE7" w:rsidRPr="00791487" w:rsidRDefault="00370FE7" w:rsidP="00370FE7">
            <w:pPr>
              <w:jc w:val="center"/>
              <w:rPr>
                <w:sz w:val="20"/>
              </w:rPr>
            </w:pPr>
            <w:r w:rsidRPr="00791487">
              <w:rPr>
                <w:color w:val="000000"/>
                <w:sz w:val="20"/>
              </w:rPr>
              <w:t>AX308</w:t>
            </w:r>
          </w:p>
        </w:tc>
        <w:tc>
          <w:tcPr>
            <w:tcW w:w="634" w:type="pct"/>
            <w:vAlign w:val="center"/>
          </w:tcPr>
          <w:p w14:paraId="33F0F32B" w14:textId="6E95813F" w:rsidR="00370FE7" w:rsidRPr="00791487" w:rsidRDefault="00370FE7" w:rsidP="00370FE7">
            <w:pPr>
              <w:jc w:val="center"/>
              <w:rPr>
                <w:sz w:val="20"/>
              </w:rPr>
            </w:pPr>
            <w:r w:rsidRPr="00791487">
              <w:rPr>
                <w:color w:val="000000"/>
                <w:sz w:val="20"/>
              </w:rPr>
              <w:t>Cargen</w:t>
            </w:r>
          </w:p>
        </w:tc>
        <w:tc>
          <w:tcPr>
            <w:tcW w:w="916" w:type="pct"/>
            <w:tcBorders>
              <w:top w:val="single" w:sz="4" w:space="0" w:color="auto"/>
              <w:left w:val="nil"/>
              <w:bottom w:val="single" w:sz="4" w:space="0" w:color="auto"/>
              <w:right w:val="single" w:sz="4" w:space="0" w:color="auto"/>
            </w:tcBorders>
            <w:shd w:val="clear" w:color="auto" w:fill="auto"/>
            <w:vAlign w:val="center"/>
          </w:tcPr>
          <w:p w14:paraId="6759B1A2" w14:textId="1C423B7D"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Разъем</w:t>
            </w:r>
          </w:p>
        </w:tc>
        <w:tc>
          <w:tcPr>
            <w:tcW w:w="399" w:type="pct"/>
            <w:tcBorders>
              <w:top w:val="single" w:sz="4" w:space="0" w:color="auto"/>
              <w:left w:val="nil"/>
              <w:bottom w:val="single" w:sz="4" w:space="0" w:color="auto"/>
              <w:right w:val="single" w:sz="4" w:space="0" w:color="auto"/>
            </w:tcBorders>
            <w:shd w:val="clear" w:color="auto" w:fill="auto"/>
            <w:vAlign w:val="center"/>
          </w:tcPr>
          <w:p w14:paraId="770079D3" w14:textId="1D876B81"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684E9C05" w14:textId="723ECB37" w:rsidR="00370FE7" w:rsidRPr="00791487" w:rsidRDefault="00370FE7" w:rsidP="00370FE7">
            <w:pPr>
              <w:jc w:val="center"/>
              <w:rPr>
                <w:color w:val="000000"/>
                <w:sz w:val="20"/>
              </w:rPr>
            </w:pPr>
            <w:r w:rsidRPr="00791487">
              <w:rPr>
                <w:color w:val="000000"/>
                <w:sz w:val="20"/>
              </w:rPr>
              <w:t>10</w:t>
            </w:r>
          </w:p>
        </w:tc>
        <w:tc>
          <w:tcPr>
            <w:tcW w:w="590" w:type="pct"/>
          </w:tcPr>
          <w:p w14:paraId="2AC45C23" w14:textId="77777777" w:rsidR="00370FE7" w:rsidRPr="00791487" w:rsidRDefault="00370FE7" w:rsidP="00370FE7">
            <w:pPr>
              <w:jc w:val="center"/>
              <w:rPr>
                <w:sz w:val="20"/>
              </w:rPr>
            </w:pPr>
          </w:p>
        </w:tc>
        <w:tc>
          <w:tcPr>
            <w:tcW w:w="558" w:type="pct"/>
          </w:tcPr>
          <w:p w14:paraId="4A0F68E8" w14:textId="77777777" w:rsidR="00370FE7" w:rsidRPr="00791487" w:rsidRDefault="00370FE7" w:rsidP="00370FE7">
            <w:pPr>
              <w:jc w:val="center"/>
              <w:rPr>
                <w:sz w:val="20"/>
              </w:rPr>
            </w:pPr>
          </w:p>
        </w:tc>
        <w:tc>
          <w:tcPr>
            <w:tcW w:w="695" w:type="pct"/>
          </w:tcPr>
          <w:p w14:paraId="4C385CFB" w14:textId="77777777" w:rsidR="00370FE7" w:rsidRPr="00791487" w:rsidRDefault="00370FE7" w:rsidP="00370FE7">
            <w:pPr>
              <w:jc w:val="center"/>
              <w:rPr>
                <w:sz w:val="20"/>
              </w:rPr>
            </w:pPr>
          </w:p>
        </w:tc>
      </w:tr>
      <w:tr w:rsidR="00791487" w:rsidRPr="00791487" w14:paraId="0D903E56" w14:textId="77777777" w:rsidTr="00791487">
        <w:trPr>
          <w:trHeight w:val="509"/>
        </w:trPr>
        <w:tc>
          <w:tcPr>
            <w:tcW w:w="234" w:type="pct"/>
            <w:vAlign w:val="center"/>
          </w:tcPr>
          <w:p w14:paraId="07029322" w14:textId="541D28AD" w:rsidR="00370FE7" w:rsidRPr="00791487" w:rsidRDefault="00370FE7" w:rsidP="00370FE7">
            <w:pPr>
              <w:jc w:val="center"/>
              <w:rPr>
                <w:sz w:val="20"/>
              </w:rPr>
            </w:pPr>
            <w:r w:rsidRPr="00791487">
              <w:rPr>
                <w:b/>
                <w:bCs/>
                <w:color w:val="000000"/>
                <w:sz w:val="20"/>
              </w:rPr>
              <w:t>14</w:t>
            </w:r>
          </w:p>
        </w:tc>
        <w:tc>
          <w:tcPr>
            <w:tcW w:w="681" w:type="pct"/>
            <w:vAlign w:val="center"/>
          </w:tcPr>
          <w:p w14:paraId="2F397BC0" w14:textId="2E702C19" w:rsidR="00370FE7" w:rsidRPr="00791487" w:rsidRDefault="00370FE7" w:rsidP="00370FE7">
            <w:pPr>
              <w:jc w:val="center"/>
              <w:rPr>
                <w:sz w:val="20"/>
              </w:rPr>
            </w:pPr>
            <w:r w:rsidRPr="00791487">
              <w:rPr>
                <w:color w:val="000000"/>
                <w:sz w:val="20"/>
              </w:rPr>
              <w:t>FD11168AR</w:t>
            </w:r>
          </w:p>
        </w:tc>
        <w:tc>
          <w:tcPr>
            <w:tcW w:w="634" w:type="pct"/>
            <w:vAlign w:val="center"/>
          </w:tcPr>
          <w:p w14:paraId="28954F48" w14:textId="788C434C" w:rsidR="00370FE7" w:rsidRPr="00791487" w:rsidRDefault="00370FE7" w:rsidP="00370FE7">
            <w:pPr>
              <w:jc w:val="center"/>
              <w:rPr>
                <w:sz w:val="20"/>
              </w:rPr>
            </w:pPr>
            <w:r w:rsidRPr="00791487">
              <w:rPr>
                <w:color w:val="000000"/>
                <w:sz w:val="20"/>
              </w:rPr>
              <w:t>TYG</w:t>
            </w:r>
          </w:p>
        </w:tc>
        <w:tc>
          <w:tcPr>
            <w:tcW w:w="916" w:type="pct"/>
            <w:tcBorders>
              <w:top w:val="single" w:sz="4" w:space="0" w:color="auto"/>
              <w:left w:val="nil"/>
              <w:bottom w:val="single" w:sz="4" w:space="0" w:color="auto"/>
              <w:right w:val="single" w:sz="4" w:space="0" w:color="auto"/>
            </w:tcBorders>
            <w:shd w:val="clear" w:color="auto" w:fill="auto"/>
            <w:vAlign w:val="center"/>
          </w:tcPr>
          <w:p w14:paraId="08D33288" w14:textId="1B084D97"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Локер передний правый</w:t>
            </w:r>
          </w:p>
        </w:tc>
        <w:tc>
          <w:tcPr>
            <w:tcW w:w="399" w:type="pct"/>
            <w:tcBorders>
              <w:top w:val="single" w:sz="4" w:space="0" w:color="auto"/>
              <w:left w:val="nil"/>
              <w:bottom w:val="single" w:sz="4" w:space="0" w:color="auto"/>
              <w:right w:val="single" w:sz="4" w:space="0" w:color="auto"/>
            </w:tcBorders>
            <w:shd w:val="clear" w:color="auto" w:fill="auto"/>
            <w:vAlign w:val="center"/>
          </w:tcPr>
          <w:p w14:paraId="29464135" w14:textId="6F340169"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074051C5" w14:textId="6E06E0A2" w:rsidR="00370FE7" w:rsidRPr="00791487" w:rsidRDefault="00370FE7" w:rsidP="00370FE7">
            <w:pPr>
              <w:jc w:val="center"/>
              <w:rPr>
                <w:color w:val="000000"/>
                <w:sz w:val="20"/>
              </w:rPr>
            </w:pPr>
            <w:r w:rsidRPr="00791487">
              <w:rPr>
                <w:color w:val="000000"/>
                <w:sz w:val="20"/>
              </w:rPr>
              <w:t>1</w:t>
            </w:r>
          </w:p>
        </w:tc>
        <w:tc>
          <w:tcPr>
            <w:tcW w:w="590" w:type="pct"/>
          </w:tcPr>
          <w:p w14:paraId="498D98EE" w14:textId="77777777" w:rsidR="00370FE7" w:rsidRPr="00791487" w:rsidRDefault="00370FE7" w:rsidP="00370FE7">
            <w:pPr>
              <w:jc w:val="center"/>
              <w:rPr>
                <w:sz w:val="20"/>
              </w:rPr>
            </w:pPr>
          </w:p>
        </w:tc>
        <w:tc>
          <w:tcPr>
            <w:tcW w:w="558" w:type="pct"/>
          </w:tcPr>
          <w:p w14:paraId="5830BC4C" w14:textId="77777777" w:rsidR="00370FE7" w:rsidRPr="00791487" w:rsidRDefault="00370FE7" w:rsidP="00370FE7">
            <w:pPr>
              <w:jc w:val="center"/>
              <w:rPr>
                <w:sz w:val="20"/>
              </w:rPr>
            </w:pPr>
          </w:p>
        </w:tc>
        <w:tc>
          <w:tcPr>
            <w:tcW w:w="695" w:type="pct"/>
          </w:tcPr>
          <w:p w14:paraId="60B4A7A5" w14:textId="77777777" w:rsidR="00370FE7" w:rsidRPr="00791487" w:rsidRDefault="00370FE7" w:rsidP="00370FE7">
            <w:pPr>
              <w:jc w:val="center"/>
              <w:rPr>
                <w:sz w:val="20"/>
              </w:rPr>
            </w:pPr>
          </w:p>
        </w:tc>
      </w:tr>
      <w:tr w:rsidR="00791487" w:rsidRPr="00791487" w14:paraId="5E46C57D" w14:textId="77777777" w:rsidTr="00791487">
        <w:trPr>
          <w:trHeight w:val="509"/>
        </w:trPr>
        <w:tc>
          <w:tcPr>
            <w:tcW w:w="234" w:type="pct"/>
            <w:vAlign w:val="center"/>
          </w:tcPr>
          <w:p w14:paraId="35CF296B" w14:textId="7DAE677C" w:rsidR="00370FE7" w:rsidRPr="00791487" w:rsidRDefault="00370FE7" w:rsidP="00370FE7">
            <w:pPr>
              <w:jc w:val="center"/>
              <w:rPr>
                <w:sz w:val="20"/>
              </w:rPr>
            </w:pPr>
            <w:r w:rsidRPr="00791487">
              <w:rPr>
                <w:b/>
                <w:bCs/>
                <w:color w:val="000000"/>
                <w:sz w:val="20"/>
              </w:rPr>
              <w:t>15</w:t>
            </w:r>
          </w:p>
        </w:tc>
        <w:tc>
          <w:tcPr>
            <w:tcW w:w="681" w:type="pct"/>
            <w:vAlign w:val="center"/>
          </w:tcPr>
          <w:p w14:paraId="68205700" w14:textId="20589839" w:rsidR="00370FE7" w:rsidRPr="00791487" w:rsidRDefault="00370FE7" w:rsidP="00370FE7">
            <w:pPr>
              <w:jc w:val="center"/>
              <w:rPr>
                <w:sz w:val="20"/>
              </w:rPr>
            </w:pPr>
            <w:r w:rsidRPr="00791487">
              <w:rPr>
                <w:color w:val="000000"/>
                <w:sz w:val="20"/>
              </w:rPr>
              <w:t>FD 34</w:t>
            </w:r>
          </w:p>
        </w:tc>
        <w:tc>
          <w:tcPr>
            <w:tcW w:w="634" w:type="pct"/>
            <w:vAlign w:val="center"/>
          </w:tcPr>
          <w:p w14:paraId="07388FE4" w14:textId="37FEACBA" w:rsidR="00370FE7" w:rsidRPr="00791487" w:rsidRDefault="00370FE7" w:rsidP="00370FE7">
            <w:pPr>
              <w:jc w:val="center"/>
              <w:rPr>
                <w:sz w:val="20"/>
              </w:rPr>
            </w:pPr>
            <w:r w:rsidRPr="00791487">
              <w:rPr>
                <w:color w:val="000000"/>
                <w:sz w:val="20"/>
              </w:rPr>
              <w:t>FD 34</w:t>
            </w:r>
          </w:p>
        </w:tc>
        <w:tc>
          <w:tcPr>
            <w:tcW w:w="916" w:type="pct"/>
            <w:tcBorders>
              <w:top w:val="single" w:sz="4" w:space="0" w:color="auto"/>
              <w:left w:val="nil"/>
              <w:bottom w:val="single" w:sz="4" w:space="0" w:color="auto"/>
              <w:right w:val="single" w:sz="4" w:space="0" w:color="auto"/>
            </w:tcBorders>
            <w:shd w:val="clear" w:color="auto" w:fill="auto"/>
            <w:vAlign w:val="center"/>
          </w:tcPr>
          <w:p w14:paraId="6774C60F" w14:textId="16FD1C6F"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Фаркоп </w:t>
            </w:r>
            <w:r w:rsidRPr="00791487">
              <w:rPr>
                <w:color w:val="000000"/>
                <w:sz w:val="20"/>
                <w:szCs w:val="20"/>
              </w:rPr>
              <w:t>Ford</w:t>
            </w:r>
            <w:r w:rsidRPr="00791487">
              <w:rPr>
                <w:color w:val="000000"/>
                <w:sz w:val="20"/>
                <w:szCs w:val="20"/>
                <w:lang w:val="ru-RU"/>
              </w:rPr>
              <w:t xml:space="preserve"> </w:t>
            </w:r>
            <w:r w:rsidRPr="00791487">
              <w:rPr>
                <w:color w:val="000000"/>
                <w:sz w:val="20"/>
                <w:szCs w:val="20"/>
              </w:rPr>
              <w:t>Transit</w:t>
            </w:r>
            <w:r w:rsidRPr="00791487">
              <w:rPr>
                <w:color w:val="000000"/>
                <w:sz w:val="20"/>
                <w:szCs w:val="20"/>
                <w:lang w:val="ru-RU"/>
              </w:rPr>
              <w:t xml:space="preserve"> шасси 2000-2014 Тип шара: </w:t>
            </w:r>
            <w:r w:rsidRPr="00791487">
              <w:rPr>
                <w:color w:val="000000"/>
                <w:sz w:val="20"/>
                <w:szCs w:val="20"/>
              </w:rPr>
              <w:t>F</w:t>
            </w:r>
            <w:r w:rsidRPr="00791487">
              <w:rPr>
                <w:color w:val="000000"/>
                <w:sz w:val="20"/>
                <w:szCs w:val="20"/>
                <w:lang w:val="ru-RU"/>
              </w:rPr>
              <w:t>. Нагрузки: 3000/120 кг</w:t>
            </w:r>
          </w:p>
        </w:tc>
        <w:tc>
          <w:tcPr>
            <w:tcW w:w="399" w:type="pct"/>
            <w:tcBorders>
              <w:top w:val="single" w:sz="4" w:space="0" w:color="auto"/>
              <w:left w:val="nil"/>
              <w:bottom w:val="single" w:sz="4" w:space="0" w:color="auto"/>
              <w:right w:val="single" w:sz="4" w:space="0" w:color="auto"/>
            </w:tcBorders>
            <w:shd w:val="clear" w:color="auto" w:fill="auto"/>
            <w:vAlign w:val="center"/>
          </w:tcPr>
          <w:p w14:paraId="05DF25A3" w14:textId="39271946"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5CB39F2D" w14:textId="18E4972C" w:rsidR="00370FE7" w:rsidRPr="00791487" w:rsidRDefault="00370FE7" w:rsidP="00370FE7">
            <w:pPr>
              <w:jc w:val="center"/>
              <w:rPr>
                <w:color w:val="000000"/>
                <w:sz w:val="20"/>
              </w:rPr>
            </w:pPr>
            <w:r w:rsidRPr="00791487">
              <w:rPr>
                <w:color w:val="000000"/>
                <w:sz w:val="20"/>
              </w:rPr>
              <w:t>1</w:t>
            </w:r>
          </w:p>
        </w:tc>
        <w:tc>
          <w:tcPr>
            <w:tcW w:w="590" w:type="pct"/>
          </w:tcPr>
          <w:p w14:paraId="71EE6DB1" w14:textId="77777777" w:rsidR="00370FE7" w:rsidRPr="00791487" w:rsidRDefault="00370FE7" w:rsidP="00370FE7">
            <w:pPr>
              <w:jc w:val="center"/>
              <w:rPr>
                <w:sz w:val="20"/>
              </w:rPr>
            </w:pPr>
          </w:p>
        </w:tc>
        <w:tc>
          <w:tcPr>
            <w:tcW w:w="558" w:type="pct"/>
          </w:tcPr>
          <w:p w14:paraId="62F3122A" w14:textId="77777777" w:rsidR="00370FE7" w:rsidRPr="00791487" w:rsidRDefault="00370FE7" w:rsidP="00370FE7">
            <w:pPr>
              <w:jc w:val="center"/>
              <w:rPr>
                <w:sz w:val="20"/>
              </w:rPr>
            </w:pPr>
          </w:p>
        </w:tc>
        <w:tc>
          <w:tcPr>
            <w:tcW w:w="695" w:type="pct"/>
          </w:tcPr>
          <w:p w14:paraId="220CC0A2" w14:textId="77777777" w:rsidR="00370FE7" w:rsidRPr="00791487" w:rsidRDefault="00370FE7" w:rsidP="00370FE7">
            <w:pPr>
              <w:jc w:val="center"/>
              <w:rPr>
                <w:sz w:val="20"/>
              </w:rPr>
            </w:pPr>
          </w:p>
        </w:tc>
      </w:tr>
      <w:tr w:rsidR="00791487" w:rsidRPr="00791487" w14:paraId="60636A95" w14:textId="77777777" w:rsidTr="00791487">
        <w:trPr>
          <w:trHeight w:val="509"/>
        </w:trPr>
        <w:tc>
          <w:tcPr>
            <w:tcW w:w="234" w:type="pct"/>
            <w:vAlign w:val="center"/>
          </w:tcPr>
          <w:p w14:paraId="150ACCC8" w14:textId="26C4FCCE" w:rsidR="00370FE7" w:rsidRPr="00791487" w:rsidRDefault="00370FE7" w:rsidP="00370FE7">
            <w:pPr>
              <w:jc w:val="center"/>
              <w:rPr>
                <w:sz w:val="20"/>
              </w:rPr>
            </w:pPr>
            <w:r w:rsidRPr="00791487">
              <w:rPr>
                <w:b/>
                <w:bCs/>
                <w:color w:val="000000"/>
                <w:sz w:val="20"/>
              </w:rPr>
              <w:t>16</w:t>
            </w:r>
          </w:p>
        </w:tc>
        <w:tc>
          <w:tcPr>
            <w:tcW w:w="681" w:type="pct"/>
            <w:vAlign w:val="center"/>
          </w:tcPr>
          <w:p w14:paraId="2881EF2E" w14:textId="01D484B9" w:rsidR="00370FE7" w:rsidRPr="00791487" w:rsidRDefault="00370FE7" w:rsidP="00370FE7">
            <w:pPr>
              <w:jc w:val="center"/>
              <w:rPr>
                <w:sz w:val="20"/>
              </w:rPr>
            </w:pPr>
            <w:r w:rsidRPr="00791487">
              <w:rPr>
                <w:color w:val="000000"/>
                <w:sz w:val="20"/>
              </w:rPr>
              <w:t>KA.CW.7.1.19</w:t>
            </w:r>
          </w:p>
        </w:tc>
        <w:tc>
          <w:tcPr>
            <w:tcW w:w="634" w:type="pct"/>
            <w:vAlign w:val="center"/>
          </w:tcPr>
          <w:p w14:paraId="788C6273" w14:textId="4035279F" w:rsidR="00370FE7" w:rsidRPr="00791487" w:rsidRDefault="00370FE7" w:rsidP="00370FE7">
            <w:pPr>
              <w:jc w:val="center"/>
              <w:rPr>
                <w:sz w:val="20"/>
              </w:rPr>
            </w:pPr>
            <w:r w:rsidRPr="00791487">
              <w:rPr>
                <w:color w:val="000000"/>
                <w:sz w:val="20"/>
              </w:rPr>
              <w:t>Концепт Авто</w:t>
            </w:r>
          </w:p>
        </w:tc>
        <w:tc>
          <w:tcPr>
            <w:tcW w:w="916" w:type="pct"/>
            <w:tcBorders>
              <w:top w:val="single" w:sz="4" w:space="0" w:color="auto"/>
              <w:left w:val="nil"/>
              <w:bottom w:val="single" w:sz="4" w:space="0" w:color="auto"/>
              <w:right w:val="single" w:sz="4" w:space="0" w:color="auto"/>
            </w:tcBorders>
            <w:shd w:val="clear" w:color="auto" w:fill="auto"/>
            <w:vAlign w:val="center"/>
          </w:tcPr>
          <w:p w14:paraId="5A5EDE16" w14:textId="7D6DCE32"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Комплект электроповодки фаркопа универсальный 1,9 м 7-</w:t>
            </w:r>
            <w:r w:rsidRPr="00791487">
              <w:rPr>
                <w:color w:val="000000"/>
                <w:sz w:val="20"/>
                <w:szCs w:val="20"/>
              </w:rPr>
              <w:t>pin</w:t>
            </w:r>
          </w:p>
        </w:tc>
        <w:tc>
          <w:tcPr>
            <w:tcW w:w="399" w:type="pct"/>
            <w:tcBorders>
              <w:top w:val="single" w:sz="4" w:space="0" w:color="auto"/>
              <w:left w:val="nil"/>
              <w:bottom w:val="single" w:sz="4" w:space="0" w:color="auto"/>
              <w:right w:val="single" w:sz="4" w:space="0" w:color="auto"/>
            </w:tcBorders>
            <w:shd w:val="clear" w:color="auto" w:fill="auto"/>
            <w:vAlign w:val="center"/>
          </w:tcPr>
          <w:p w14:paraId="047ACC23" w14:textId="2C015D49"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75F5FB88" w14:textId="14883141" w:rsidR="00370FE7" w:rsidRPr="00791487" w:rsidRDefault="00370FE7" w:rsidP="00370FE7">
            <w:pPr>
              <w:jc w:val="center"/>
              <w:rPr>
                <w:color w:val="000000"/>
                <w:sz w:val="20"/>
              </w:rPr>
            </w:pPr>
            <w:r w:rsidRPr="00791487">
              <w:rPr>
                <w:color w:val="000000"/>
                <w:sz w:val="20"/>
              </w:rPr>
              <w:t>1</w:t>
            </w:r>
          </w:p>
        </w:tc>
        <w:tc>
          <w:tcPr>
            <w:tcW w:w="590" w:type="pct"/>
          </w:tcPr>
          <w:p w14:paraId="78BF7FAC" w14:textId="77777777" w:rsidR="00370FE7" w:rsidRPr="00791487" w:rsidRDefault="00370FE7" w:rsidP="00370FE7">
            <w:pPr>
              <w:jc w:val="center"/>
              <w:rPr>
                <w:sz w:val="20"/>
              </w:rPr>
            </w:pPr>
          </w:p>
        </w:tc>
        <w:tc>
          <w:tcPr>
            <w:tcW w:w="558" w:type="pct"/>
          </w:tcPr>
          <w:p w14:paraId="6591DFA5" w14:textId="77777777" w:rsidR="00370FE7" w:rsidRPr="00791487" w:rsidRDefault="00370FE7" w:rsidP="00370FE7">
            <w:pPr>
              <w:jc w:val="center"/>
              <w:rPr>
                <w:sz w:val="20"/>
              </w:rPr>
            </w:pPr>
          </w:p>
        </w:tc>
        <w:tc>
          <w:tcPr>
            <w:tcW w:w="695" w:type="pct"/>
          </w:tcPr>
          <w:p w14:paraId="283DA804" w14:textId="77777777" w:rsidR="00370FE7" w:rsidRPr="00791487" w:rsidRDefault="00370FE7" w:rsidP="00370FE7">
            <w:pPr>
              <w:jc w:val="center"/>
              <w:rPr>
                <w:sz w:val="20"/>
              </w:rPr>
            </w:pPr>
          </w:p>
        </w:tc>
      </w:tr>
      <w:tr w:rsidR="00791487" w:rsidRPr="00791487" w14:paraId="1E7B2DA5" w14:textId="77777777" w:rsidTr="00791487">
        <w:trPr>
          <w:trHeight w:val="509"/>
        </w:trPr>
        <w:tc>
          <w:tcPr>
            <w:tcW w:w="234" w:type="pct"/>
            <w:vAlign w:val="center"/>
          </w:tcPr>
          <w:p w14:paraId="29038E2C" w14:textId="6E232EF1" w:rsidR="00370FE7" w:rsidRPr="00791487" w:rsidRDefault="00370FE7" w:rsidP="00370FE7">
            <w:pPr>
              <w:jc w:val="center"/>
              <w:rPr>
                <w:sz w:val="20"/>
              </w:rPr>
            </w:pPr>
            <w:r w:rsidRPr="00791487">
              <w:rPr>
                <w:b/>
                <w:bCs/>
                <w:color w:val="000000"/>
                <w:sz w:val="20"/>
              </w:rPr>
              <w:t>17</w:t>
            </w:r>
          </w:p>
        </w:tc>
        <w:tc>
          <w:tcPr>
            <w:tcW w:w="681" w:type="pct"/>
            <w:vAlign w:val="center"/>
          </w:tcPr>
          <w:p w14:paraId="7505A705" w14:textId="50F461A8" w:rsidR="00370FE7" w:rsidRPr="00791487" w:rsidRDefault="00370FE7" w:rsidP="00370FE7">
            <w:pPr>
              <w:jc w:val="center"/>
              <w:rPr>
                <w:sz w:val="20"/>
              </w:rPr>
            </w:pPr>
            <w:r w:rsidRPr="00791487">
              <w:rPr>
                <w:color w:val="000000"/>
                <w:sz w:val="20"/>
              </w:rPr>
              <w:t>LP-16-J04PE-03-001</w:t>
            </w:r>
          </w:p>
        </w:tc>
        <w:tc>
          <w:tcPr>
            <w:tcW w:w="634" w:type="pct"/>
            <w:vAlign w:val="center"/>
          </w:tcPr>
          <w:p w14:paraId="3282D36F" w14:textId="523DE69D" w:rsidR="00370FE7" w:rsidRPr="00791487" w:rsidRDefault="00370FE7" w:rsidP="00370FE7">
            <w:pPr>
              <w:jc w:val="center"/>
              <w:rPr>
                <w:sz w:val="20"/>
              </w:rPr>
            </w:pPr>
            <w:r w:rsidRPr="00791487">
              <w:rPr>
                <w:color w:val="000000"/>
                <w:sz w:val="20"/>
              </w:rPr>
              <w:t>CNLINKO</w:t>
            </w:r>
          </w:p>
        </w:tc>
        <w:tc>
          <w:tcPr>
            <w:tcW w:w="916" w:type="pct"/>
            <w:tcBorders>
              <w:top w:val="single" w:sz="4" w:space="0" w:color="auto"/>
              <w:left w:val="nil"/>
              <w:bottom w:val="single" w:sz="4" w:space="0" w:color="auto"/>
              <w:right w:val="single" w:sz="4" w:space="0" w:color="auto"/>
            </w:tcBorders>
            <w:shd w:val="clear" w:color="auto" w:fill="auto"/>
            <w:vAlign w:val="center"/>
          </w:tcPr>
          <w:p w14:paraId="087200EF" w14:textId="55517F05"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Разъем </w:t>
            </w:r>
            <w:r w:rsidRPr="00791487">
              <w:rPr>
                <w:color w:val="000000"/>
                <w:sz w:val="20"/>
                <w:szCs w:val="20"/>
              </w:rPr>
              <w:t>CNLINKO</w:t>
            </w:r>
            <w:r w:rsidRPr="00791487">
              <w:rPr>
                <w:color w:val="000000"/>
                <w:sz w:val="20"/>
                <w:szCs w:val="20"/>
                <w:lang w:val="ru-RU"/>
              </w:rPr>
              <w:t xml:space="preserve"> </w:t>
            </w:r>
            <w:r w:rsidRPr="00791487">
              <w:rPr>
                <w:color w:val="000000"/>
                <w:sz w:val="20"/>
                <w:szCs w:val="20"/>
              </w:rPr>
              <w:t>LP</w:t>
            </w:r>
            <w:r w:rsidRPr="00791487">
              <w:rPr>
                <w:color w:val="000000"/>
                <w:sz w:val="20"/>
                <w:szCs w:val="20"/>
                <w:lang w:val="ru-RU"/>
              </w:rPr>
              <w:t>-16 4-пиновый, 4</w:t>
            </w:r>
            <w:r w:rsidRPr="00791487">
              <w:rPr>
                <w:color w:val="000000"/>
                <w:sz w:val="20"/>
                <w:szCs w:val="20"/>
              </w:rPr>
              <w:t>pin</w:t>
            </w:r>
            <w:r w:rsidRPr="00791487">
              <w:rPr>
                <w:color w:val="000000"/>
                <w:sz w:val="20"/>
                <w:szCs w:val="20"/>
                <w:lang w:val="ru-RU"/>
              </w:rPr>
              <w:t xml:space="preserve">, штекер, мама, </w:t>
            </w:r>
            <w:r w:rsidRPr="00791487">
              <w:rPr>
                <w:color w:val="000000"/>
                <w:sz w:val="20"/>
                <w:szCs w:val="20"/>
              </w:rPr>
              <w:t>IP</w:t>
            </w:r>
            <w:r w:rsidRPr="00791487">
              <w:rPr>
                <w:color w:val="000000"/>
                <w:sz w:val="20"/>
                <w:szCs w:val="20"/>
                <w:lang w:val="ru-RU"/>
              </w:rPr>
              <w:t>67</w:t>
            </w:r>
          </w:p>
        </w:tc>
        <w:tc>
          <w:tcPr>
            <w:tcW w:w="399" w:type="pct"/>
            <w:tcBorders>
              <w:top w:val="single" w:sz="4" w:space="0" w:color="auto"/>
              <w:left w:val="nil"/>
              <w:bottom w:val="single" w:sz="4" w:space="0" w:color="auto"/>
              <w:right w:val="single" w:sz="4" w:space="0" w:color="auto"/>
            </w:tcBorders>
            <w:shd w:val="clear" w:color="auto" w:fill="auto"/>
            <w:vAlign w:val="center"/>
          </w:tcPr>
          <w:p w14:paraId="189A873A" w14:textId="4B647E9A"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7B426A99" w14:textId="47D63BEA" w:rsidR="00370FE7" w:rsidRPr="00791487" w:rsidRDefault="00370FE7" w:rsidP="00370FE7">
            <w:pPr>
              <w:jc w:val="center"/>
              <w:rPr>
                <w:color w:val="000000"/>
                <w:sz w:val="20"/>
              </w:rPr>
            </w:pPr>
            <w:r w:rsidRPr="00791487">
              <w:rPr>
                <w:color w:val="000000"/>
                <w:sz w:val="20"/>
              </w:rPr>
              <w:t>5</w:t>
            </w:r>
          </w:p>
        </w:tc>
        <w:tc>
          <w:tcPr>
            <w:tcW w:w="590" w:type="pct"/>
          </w:tcPr>
          <w:p w14:paraId="3E006811" w14:textId="77777777" w:rsidR="00370FE7" w:rsidRPr="00791487" w:rsidRDefault="00370FE7" w:rsidP="00370FE7">
            <w:pPr>
              <w:jc w:val="center"/>
              <w:rPr>
                <w:sz w:val="20"/>
              </w:rPr>
            </w:pPr>
          </w:p>
        </w:tc>
        <w:tc>
          <w:tcPr>
            <w:tcW w:w="558" w:type="pct"/>
          </w:tcPr>
          <w:p w14:paraId="30A53103" w14:textId="77777777" w:rsidR="00370FE7" w:rsidRPr="00791487" w:rsidRDefault="00370FE7" w:rsidP="00370FE7">
            <w:pPr>
              <w:jc w:val="center"/>
              <w:rPr>
                <w:sz w:val="20"/>
              </w:rPr>
            </w:pPr>
          </w:p>
        </w:tc>
        <w:tc>
          <w:tcPr>
            <w:tcW w:w="695" w:type="pct"/>
          </w:tcPr>
          <w:p w14:paraId="4C561BF4" w14:textId="77777777" w:rsidR="00370FE7" w:rsidRPr="00791487" w:rsidRDefault="00370FE7" w:rsidP="00370FE7">
            <w:pPr>
              <w:jc w:val="center"/>
              <w:rPr>
                <w:sz w:val="20"/>
              </w:rPr>
            </w:pPr>
          </w:p>
        </w:tc>
      </w:tr>
      <w:tr w:rsidR="00791487" w:rsidRPr="00791487" w14:paraId="3827D2BD" w14:textId="77777777" w:rsidTr="00791487">
        <w:trPr>
          <w:trHeight w:val="509"/>
        </w:trPr>
        <w:tc>
          <w:tcPr>
            <w:tcW w:w="234" w:type="pct"/>
            <w:vAlign w:val="center"/>
          </w:tcPr>
          <w:p w14:paraId="172C209F" w14:textId="56CCD806" w:rsidR="00370FE7" w:rsidRPr="00791487" w:rsidRDefault="00370FE7" w:rsidP="00370FE7">
            <w:pPr>
              <w:jc w:val="center"/>
              <w:rPr>
                <w:sz w:val="20"/>
              </w:rPr>
            </w:pPr>
            <w:r w:rsidRPr="00791487">
              <w:rPr>
                <w:b/>
                <w:bCs/>
                <w:color w:val="000000"/>
                <w:sz w:val="20"/>
              </w:rPr>
              <w:t>18</w:t>
            </w:r>
          </w:p>
        </w:tc>
        <w:tc>
          <w:tcPr>
            <w:tcW w:w="681" w:type="pct"/>
            <w:vAlign w:val="center"/>
          </w:tcPr>
          <w:p w14:paraId="2C89C7C7" w14:textId="4A534991" w:rsidR="00370FE7" w:rsidRPr="00791487" w:rsidRDefault="00370FE7" w:rsidP="00370FE7">
            <w:pPr>
              <w:jc w:val="center"/>
              <w:rPr>
                <w:sz w:val="20"/>
              </w:rPr>
            </w:pPr>
            <w:r w:rsidRPr="00791487">
              <w:rPr>
                <w:color w:val="000000"/>
                <w:sz w:val="20"/>
              </w:rPr>
              <w:t>LP-16-C04PE-03-001</w:t>
            </w:r>
          </w:p>
        </w:tc>
        <w:tc>
          <w:tcPr>
            <w:tcW w:w="634" w:type="pct"/>
            <w:vAlign w:val="center"/>
          </w:tcPr>
          <w:p w14:paraId="6183EFE5" w14:textId="2BC4E56F" w:rsidR="00370FE7" w:rsidRPr="00791487" w:rsidRDefault="00370FE7" w:rsidP="00370FE7">
            <w:pPr>
              <w:jc w:val="center"/>
              <w:rPr>
                <w:sz w:val="20"/>
              </w:rPr>
            </w:pPr>
            <w:r w:rsidRPr="00791487">
              <w:rPr>
                <w:color w:val="000000"/>
                <w:sz w:val="20"/>
              </w:rPr>
              <w:t>CNLINKO</w:t>
            </w:r>
          </w:p>
        </w:tc>
        <w:tc>
          <w:tcPr>
            <w:tcW w:w="916" w:type="pct"/>
            <w:tcBorders>
              <w:top w:val="single" w:sz="4" w:space="0" w:color="auto"/>
              <w:left w:val="nil"/>
              <w:bottom w:val="single" w:sz="4" w:space="0" w:color="auto"/>
              <w:right w:val="single" w:sz="4" w:space="0" w:color="auto"/>
            </w:tcBorders>
            <w:shd w:val="clear" w:color="auto" w:fill="auto"/>
            <w:vAlign w:val="center"/>
          </w:tcPr>
          <w:p w14:paraId="12EC3973" w14:textId="7E8F7B8E"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Разъем </w:t>
            </w:r>
            <w:r w:rsidRPr="00791487">
              <w:rPr>
                <w:color w:val="000000"/>
                <w:sz w:val="20"/>
                <w:szCs w:val="20"/>
              </w:rPr>
              <w:t>CNLINKO</w:t>
            </w:r>
            <w:r w:rsidRPr="00791487">
              <w:rPr>
                <w:color w:val="000000"/>
                <w:sz w:val="20"/>
                <w:szCs w:val="20"/>
                <w:lang w:val="ru-RU"/>
              </w:rPr>
              <w:t xml:space="preserve"> </w:t>
            </w:r>
            <w:r w:rsidRPr="00791487">
              <w:rPr>
                <w:color w:val="000000"/>
                <w:sz w:val="20"/>
                <w:szCs w:val="20"/>
              </w:rPr>
              <w:t>LP</w:t>
            </w:r>
            <w:r w:rsidRPr="00791487">
              <w:rPr>
                <w:color w:val="000000"/>
                <w:sz w:val="20"/>
                <w:szCs w:val="20"/>
                <w:lang w:val="ru-RU"/>
              </w:rPr>
              <w:t>-16 4-пиновый, 4</w:t>
            </w:r>
            <w:r w:rsidRPr="00791487">
              <w:rPr>
                <w:color w:val="000000"/>
                <w:sz w:val="20"/>
                <w:szCs w:val="20"/>
              </w:rPr>
              <w:t>pin</w:t>
            </w:r>
            <w:r w:rsidRPr="00791487">
              <w:rPr>
                <w:color w:val="000000"/>
                <w:sz w:val="20"/>
                <w:szCs w:val="20"/>
                <w:lang w:val="ru-RU"/>
              </w:rPr>
              <w:t xml:space="preserve">, штекер, папа, </w:t>
            </w:r>
            <w:r w:rsidRPr="00791487">
              <w:rPr>
                <w:color w:val="000000"/>
                <w:sz w:val="20"/>
                <w:szCs w:val="20"/>
              </w:rPr>
              <w:t>IP</w:t>
            </w:r>
            <w:r w:rsidRPr="00791487">
              <w:rPr>
                <w:color w:val="000000"/>
                <w:sz w:val="20"/>
                <w:szCs w:val="20"/>
                <w:lang w:val="ru-RU"/>
              </w:rPr>
              <w:t>67</w:t>
            </w:r>
          </w:p>
        </w:tc>
        <w:tc>
          <w:tcPr>
            <w:tcW w:w="399" w:type="pct"/>
            <w:tcBorders>
              <w:top w:val="single" w:sz="4" w:space="0" w:color="auto"/>
              <w:left w:val="nil"/>
              <w:bottom w:val="single" w:sz="4" w:space="0" w:color="auto"/>
              <w:right w:val="single" w:sz="4" w:space="0" w:color="auto"/>
            </w:tcBorders>
            <w:shd w:val="clear" w:color="auto" w:fill="auto"/>
            <w:vAlign w:val="center"/>
          </w:tcPr>
          <w:p w14:paraId="0B64A169" w14:textId="6959C5EA"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2E90E833" w14:textId="00C56DC8" w:rsidR="00370FE7" w:rsidRPr="00791487" w:rsidRDefault="00370FE7" w:rsidP="00370FE7">
            <w:pPr>
              <w:jc w:val="center"/>
              <w:rPr>
                <w:color w:val="000000"/>
                <w:sz w:val="20"/>
              </w:rPr>
            </w:pPr>
            <w:r w:rsidRPr="00791487">
              <w:rPr>
                <w:color w:val="000000"/>
                <w:sz w:val="20"/>
              </w:rPr>
              <w:t>5</w:t>
            </w:r>
          </w:p>
        </w:tc>
        <w:tc>
          <w:tcPr>
            <w:tcW w:w="590" w:type="pct"/>
          </w:tcPr>
          <w:p w14:paraId="0828C911" w14:textId="77777777" w:rsidR="00370FE7" w:rsidRPr="00791487" w:rsidRDefault="00370FE7" w:rsidP="00370FE7">
            <w:pPr>
              <w:jc w:val="center"/>
              <w:rPr>
                <w:sz w:val="20"/>
              </w:rPr>
            </w:pPr>
          </w:p>
        </w:tc>
        <w:tc>
          <w:tcPr>
            <w:tcW w:w="558" w:type="pct"/>
          </w:tcPr>
          <w:p w14:paraId="1FB6512B" w14:textId="77777777" w:rsidR="00370FE7" w:rsidRPr="00791487" w:rsidRDefault="00370FE7" w:rsidP="00370FE7">
            <w:pPr>
              <w:jc w:val="center"/>
              <w:rPr>
                <w:sz w:val="20"/>
              </w:rPr>
            </w:pPr>
          </w:p>
        </w:tc>
        <w:tc>
          <w:tcPr>
            <w:tcW w:w="695" w:type="pct"/>
          </w:tcPr>
          <w:p w14:paraId="305496BE" w14:textId="77777777" w:rsidR="00370FE7" w:rsidRPr="00791487" w:rsidRDefault="00370FE7" w:rsidP="00370FE7">
            <w:pPr>
              <w:jc w:val="center"/>
              <w:rPr>
                <w:sz w:val="20"/>
              </w:rPr>
            </w:pPr>
          </w:p>
        </w:tc>
      </w:tr>
      <w:tr w:rsidR="00791487" w:rsidRPr="00791487" w14:paraId="139DBB59" w14:textId="77777777" w:rsidTr="00791487">
        <w:trPr>
          <w:trHeight w:val="509"/>
        </w:trPr>
        <w:tc>
          <w:tcPr>
            <w:tcW w:w="234" w:type="pct"/>
            <w:vAlign w:val="center"/>
          </w:tcPr>
          <w:p w14:paraId="6EA48566" w14:textId="0B883D6B" w:rsidR="00370FE7" w:rsidRPr="00791487" w:rsidRDefault="00370FE7" w:rsidP="00370FE7">
            <w:pPr>
              <w:jc w:val="center"/>
              <w:rPr>
                <w:sz w:val="20"/>
              </w:rPr>
            </w:pPr>
            <w:r w:rsidRPr="00791487">
              <w:rPr>
                <w:b/>
                <w:bCs/>
                <w:color w:val="000000"/>
                <w:sz w:val="20"/>
              </w:rPr>
              <w:t>19</w:t>
            </w:r>
          </w:p>
        </w:tc>
        <w:tc>
          <w:tcPr>
            <w:tcW w:w="681" w:type="pct"/>
            <w:vAlign w:val="center"/>
          </w:tcPr>
          <w:p w14:paraId="07037B6F" w14:textId="783A20DB" w:rsidR="00370FE7" w:rsidRPr="00791487" w:rsidRDefault="00370FE7" w:rsidP="00370FE7">
            <w:pPr>
              <w:jc w:val="center"/>
              <w:rPr>
                <w:sz w:val="20"/>
              </w:rPr>
            </w:pPr>
            <w:r w:rsidRPr="00791487">
              <w:rPr>
                <w:color w:val="000000"/>
                <w:sz w:val="20"/>
              </w:rPr>
              <w:t>LP-16-C04SX-03-401</w:t>
            </w:r>
          </w:p>
        </w:tc>
        <w:tc>
          <w:tcPr>
            <w:tcW w:w="634" w:type="pct"/>
            <w:vAlign w:val="center"/>
          </w:tcPr>
          <w:p w14:paraId="261D76AC" w14:textId="3BA2A958" w:rsidR="00370FE7" w:rsidRPr="00791487" w:rsidRDefault="00370FE7" w:rsidP="00370FE7">
            <w:pPr>
              <w:jc w:val="center"/>
              <w:rPr>
                <w:sz w:val="20"/>
              </w:rPr>
            </w:pPr>
            <w:r w:rsidRPr="00791487">
              <w:rPr>
                <w:color w:val="000000"/>
                <w:sz w:val="20"/>
              </w:rPr>
              <w:t>CNLINKO</w:t>
            </w:r>
          </w:p>
        </w:tc>
        <w:tc>
          <w:tcPr>
            <w:tcW w:w="916" w:type="pct"/>
            <w:tcBorders>
              <w:top w:val="single" w:sz="4" w:space="0" w:color="auto"/>
              <w:left w:val="nil"/>
              <w:bottom w:val="single" w:sz="4" w:space="0" w:color="auto"/>
              <w:right w:val="single" w:sz="4" w:space="0" w:color="auto"/>
            </w:tcBorders>
            <w:shd w:val="clear" w:color="auto" w:fill="auto"/>
            <w:vAlign w:val="center"/>
          </w:tcPr>
          <w:p w14:paraId="389E7B16" w14:textId="16F091FE"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Разъем М16, 4 контакта, металл, вилка на панель (фланец), </w:t>
            </w:r>
            <w:r w:rsidRPr="00791487">
              <w:rPr>
                <w:color w:val="000000"/>
                <w:sz w:val="20"/>
                <w:szCs w:val="20"/>
              </w:rPr>
              <w:t>IP</w:t>
            </w:r>
            <w:r w:rsidRPr="00791487">
              <w:rPr>
                <w:color w:val="000000"/>
                <w:sz w:val="20"/>
                <w:szCs w:val="20"/>
                <w:lang w:val="ru-RU"/>
              </w:rPr>
              <w:t>67.</w:t>
            </w:r>
          </w:p>
        </w:tc>
        <w:tc>
          <w:tcPr>
            <w:tcW w:w="399" w:type="pct"/>
            <w:tcBorders>
              <w:top w:val="single" w:sz="4" w:space="0" w:color="auto"/>
              <w:left w:val="nil"/>
              <w:bottom w:val="single" w:sz="4" w:space="0" w:color="auto"/>
              <w:right w:val="single" w:sz="4" w:space="0" w:color="auto"/>
            </w:tcBorders>
            <w:shd w:val="clear" w:color="auto" w:fill="auto"/>
            <w:vAlign w:val="center"/>
          </w:tcPr>
          <w:p w14:paraId="32E4DD86" w14:textId="340A9865"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1113320D" w14:textId="3111491B" w:rsidR="00370FE7" w:rsidRPr="00791487" w:rsidRDefault="00370FE7" w:rsidP="00370FE7">
            <w:pPr>
              <w:jc w:val="center"/>
              <w:rPr>
                <w:color w:val="000000"/>
                <w:sz w:val="20"/>
              </w:rPr>
            </w:pPr>
            <w:r w:rsidRPr="00791487">
              <w:rPr>
                <w:color w:val="000000"/>
                <w:sz w:val="20"/>
              </w:rPr>
              <w:t>5</w:t>
            </w:r>
          </w:p>
        </w:tc>
        <w:tc>
          <w:tcPr>
            <w:tcW w:w="590" w:type="pct"/>
          </w:tcPr>
          <w:p w14:paraId="2873E46E" w14:textId="77777777" w:rsidR="00370FE7" w:rsidRPr="00791487" w:rsidRDefault="00370FE7" w:rsidP="00370FE7">
            <w:pPr>
              <w:jc w:val="center"/>
              <w:rPr>
                <w:sz w:val="20"/>
              </w:rPr>
            </w:pPr>
          </w:p>
        </w:tc>
        <w:tc>
          <w:tcPr>
            <w:tcW w:w="558" w:type="pct"/>
          </w:tcPr>
          <w:p w14:paraId="010F2349" w14:textId="77777777" w:rsidR="00370FE7" w:rsidRPr="00791487" w:rsidRDefault="00370FE7" w:rsidP="00370FE7">
            <w:pPr>
              <w:jc w:val="center"/>
              <w:rPr>
                <w:sz w:val="20"/>
              </w:rPr>
            </w:pPr>
          </w:p>
        </w:tc>
        <w:tc>
          <w:tcPr>
            <w:tcW w:w="695" w:type="pct"/>
          </w:tcPr>
          <w:p w14:paraId="3CC95A65" w14:textId="77777777" w:rsidR="00370FE7" w:rsidRPr="00791487" w:rsidRDefault="00370FE7" w:rsidP="00370FE7">
            <w:pPr>
              <w:jc w:val="center"/>
              <w:rPr>
                <w:sz w:val="20"/>
              </w:rPr>
            </w:pPr>
          </w:p>
        </w:tc>
      </w:tr>
      <w:tr w:rsidR="00791487" w:rsidRPr="00791487" w14:paraId="0D5B76DD" w14:textId="77777777" w:rsidTr="00791487">
        <w:trPr>
          <w:trHeight w:val="509"/>
        </w:trPr>
        <w:tc>
          <w:tcPr>
            <w:tcW w:w="234" w:type="pct"/>
            <w:vAlign w:val="center"/>
          </w:tcPr>
          <w:p w14:paraId="51AFE3DE" w14:textId="04A8E02E" w:rsidR="00370FE7" w:rsidRPr="00791487" w:rsidRDefault="00370FE7" w:rsidP="00370FE7">
            <w:pPr>
              <w:jc w:val="center"/>
              <w:rPr>
                <w:sz w:val="20"/>
              </w:rPr>
            </w:pPr>
            <w:r w:rsidRPr="00791487">
              <w:rPr>
                <w:b/>
                <w:bCs/>
                <w:color w:val="000000"/>
                <w:sz w:val="20"/>
              </w:rPr>
              <w:t>20</w:t>
            </w:r>
          </w:p>
        </w:tc>
        <w:tc>
          <w:tcPr>
            <w:tcW w:w="681" w:type="pct"/>
            <w:vAlign w:val="center"/>
          </w:tcPr>
          <w:p w14:paraId="18C42118" w14:textId="690B61F3" w:rsidR="00370FE7" w:rsidRPr="00791487" w:rsidRDefault="00370FE7" w:rsidP="00370FE7">
            <w:pPr>
              <w:jc w:val="center"/>
              <w:rPr>
                <w:sz w:val="20"/>
              </w:rPr>
            </w:pPr>
            <w:r w:rsidRPr="00791487">
              <w:rPr>
                <w:color w:val="000000"/>
                <w:sz w:val="20"/>
              </w:rPr>
              <w:t>LP-16-J04SX-03-401</w:t>
            </w:r>
          </w:p>
        </w:tc>
        <w:tc>
          <w:tcPr>
            <w:tcW w:w="634" w:type="pct"/>
            <w:vAlign w:val="center"/>
          </w:tcPr>
          <w:p w14:paraId="5F765732" w14:textId="6A475C86" w:rsidR="00370FE7" w:rsidRPr="00791487" w:rsidRDefault="00370FE7" w:rsidP="00370FE7">
            <w:pPr>
              <w:jc w:val="center"/>
              <w:rPr>
                <w:sz w:val="20"/>
              </w:rPr>
            </w:pPr>
            <w:r w:rsidRPr="00791487">
              <w:rPr>
                <w:color w:val="000000"/>
                <w:sz w:val="20"/>
              </w:rPr>
              <w:t>CNLINKO</w:t>
            </w:r>
          </w:p>
        </w:tc>
        <w:tc>
          <w:tcPr>
            <w:tcW w:w="916" w:type="pct"/>
            <w:tcBorders>
              <w:top w:val="single" w:sz="4" w:space="0" w:color="auto"/>
              <w:left w:val="nil"/>
              <w:bottom w:val="single" w:sz="4" w:space="0" w:color="auto"/>
              <w:right w:val="single" w:sz="4" w:space="0" w:color="auto"/>
            </w:tcBorders>
            <w:shd w:val="clear" w:color="auto" w:fill="auto"/>
            <w:vAlign w:val="center"/>
          </w:tcPr>
          <w:p w14:paraId="63C5981C" w14:textId="7F78FC5C"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 xml:space="preserve">Разъем М16, 4 контакта, металл, розетка на панель (фланец), </w:t>
            </w:r>
            <w:r w:rsidRPr="00791487">
              <w:rPr>
                <w:color w:val="000000"/>
                <w:sz w:val="20"/>
                <w:szCs w:val="20"/>
              </w:rPr>
              <w:t>IP</w:t>
            </w:r>
            <w:r w:rsidRPr="00791487">
              <w:rPr>
                <w:color w:val="000000"/>
                <w:sz w:val="20"/>
                <w:szCs w:val="20"/>
                <w:lang w:val="ru-RU"/>
              </w:rPr>
              <w:t>67.</w:t>
            </w:r>
          </w:p>
        </w:tc>
        <w:tc>
          <w:tcPr>
            <w:tcW w:w="399" w:type="pct"/>
            <w:tcBorders>
              <w:top w:val="single" w:sz="4" w:space="0" w:color="auto"/>
              <w:left w:val="nil"/>
              <w:bottom w:val="single" w:sz="4" w:space="0" w:color="auto"/>
              <w:right w:val="single" w:sz="4" w:space="0" w:color="auto"/>
            </w:tcBorders>
            <w:shd w:val="clear" w:color="auto" w:fill="auto"/>
            <w:vAlign w:val="center"/>
          </w:tcPr>
          <w:p w14:paraId="2E69498F" w14:textId="1585343C"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1837AF32" w14:textId="7F2E542B" w:rsidR="00370FE7" w:rsidRPr="00791487" w:rsidRDefault="00370FE7" w:rsidP="00370FE7">
            <w:pPr>
              <w:jc w:val="center"/>
              <w:rPr>
                <w:color w:val="000000"/>
                <w:sz w:val="20"/>
              </w:rPr>
            </w:pPr>
            <w:r w:rsidRPr="00791487">
              <w:rPr>
                <w:color w:val="000000"/>
                <w:sz w:val="20"/>
              </w:rPr>
              <w:t>5</w:t>
            </w:r>
          </w:p>
        </w:tc>
        <w:tc>
          <w:tcPr>
            <w:tcW w:w="590" w:type="pct"/>
          </w:tcPr>
          <w:p w14:paraId="2B48C624" w14:textId="77777777" w:rsidR="00370FE7" w:rsidRPr="00791487" w:rsidRDefault="00370FE7" w:rsidP="00370FE7">
            <w:pPr>
              <w:jc w:val="center"/>
              <w:rPr>
                <w:sz w:val="20"/>
              </w:rPr>
            </w:pPr>
          </w:p>
        </w:tc>
        <w:tc>
          <w:tcPr>
            <w:tcW w:w="558" w:type="pct"/>
          </w:tcPr>
          <w:p w14:paraId="21E616AA" w14:textId="77777777" w:rsidR="00370FE7" w:rsidRPr="00791487" w:rsidRDefault="00370FE7" w:rsidP="00370FE7">
            <w:pPr>
              <w:jc w:val="center"/>
              <w:rPr>
                <w:sz w:val="20"/>
              </w:rPr>
            </w:pPr>
          </w:p>
        </w:tc>
        <w:tc>
          <w:tcPr>
            <w:tcW w:w="695" w:type="pct"/>
          </w:tcPr>
          <w:p w14:paraId="13004B75" w14:textId="77777777" w:rsidR="00370FE7" w:rsidRPr="00791487" w:rsidRDefault="00370FE7" w:rsidP="00370FE7">
            <w:pPr>
              <w:jc w:val="center"/>
              <w:rPr>
                <w:sz w:val="20"/>
              </w:rPr>
            </w:pPr>
          </w:p>
        </w:tc>
      </w:tr>
      <w:tr w:rsidR="00791487" w:rsidRPr="00791487" w14:paraId="69577A7F" w14:textId="77777777" w:rsidTr="00791487">
        <w:trPr>
          <w:trHeight w:val="509"/>
        </w:trPr>
        <w:tc>
          <w:tcPr>
            <w:tcW w:w="234" w:type="pct"/>
            <w:vAlign w:val="center"/>
          </w:tcPr>
          <w:p w14:paraId="7596F60C" w14:textId="5DAD01ED" w:rsidR="00370FE7" w:rsidRPr="00791487" w:rsidRDefault="00370FE7" w:rsidP="00370FE7">
            <w:pPr>
              <w:jc w:val="center"/>
              <w:rPr>
                <w:sz w:val="20"/>
              </w:rPr>
            </w:pPr>
            <w:r w:rsidRPr="00791487">
              <w:rPr>
                <w:b/>
                <w:bCs/>
                <w:color w:val="000000"/>
                <w:sz w:val="20"/>
              </w:rPr>
              <w:t>21</w:t>
            </w:r>
          </w:p>
        </w:tc>
        <w:tc>
          <w:tcPr>
            <w:tcW w:w="681" w:type="pct"/>
            <w:vAlign w:val="center"/>
          </w:tcPr>
          <w:p w14:paraId="2490DE00" w14:textId="74B992CC" w:rsidR="00370FE7" w:rsidRPr="00791487" w:rsidRDefault="00370FE7" w:rsidP="00370FE7">
            <w:pPr>
              <w:jc w:val="center"/>
              <w:rPr>
                <w:sz w:val="20"/>
              </w:rPr>
            </w:pPr>
            <w:r w:rsidRPr="00791487">
              <w:rPr>
                <w:color w:val="000000"/>
                <w:sz w:val="20"/>
              </w:rPr>
              <w:t>EVS-0815</w:t>
            </w:r>
          </w:p>
        </w:tc>
        <w:tc>
          <w:tcPr>
            <w:tcW w:w="634" w:type="pct"/>
            <w:vAlign w:val="center"/>
          </w:tcPr>
          <w:p w14:paraId="38C7281D" w14:textId="4EB56C6D" w:rsidR="00370FE7" w:rsidRPr="00791487" w:rsidRDefault="00370FE7" w:rsidP="00370FE7">
            <w:pPr>
              <w:jc w:val="center"/>
              <w:rPr>
                <w:sz w:val="20"/>
              </w:rPr>
            </w:pPr>
            <w:r w:rsidRPr="00791487">
              <w:rPr>
                <w:color w:val="000000"/>
                <w:sz w:val="20"/>
              </w:rPr>
              <w:t>DELFORM</w:t>
            </w:r>
          </w:p>
        </w:tc>
        <w:tc>
          <w:tcPr>
            <w:tcW w:w="916" w:type="pct"/>
            <w:tcBorders>
              <w:top w:val="single" w:sz="4" w:space="0" w:color="auto"/>
              <w:left w:val="nil"/>
              <w:bottom w:val="single" w:sz="4" w:space="0" w:color="auto"/>
              <w:right w:val="single" w:sz="4" w:space="0" w:color="auto"/>
            </w:tcBorders>
            <w:shd w:val="clear" w:color="auto" w:fill="auto"/>
            <w:vAlign w:val="center"/>
          </w:tcPr>
          <w:p w14:paraId="3B6A0F23" w14:textId="67EE372A" w:rsidR="00370FE7" w:rsidRPr="00791487" w:rsidRDefault="00370FE7" w:rsidP="00370FE7">
            <w:pPr>
              <w:pStyle w:val="af8"/>
              <w:spacing w:before="0" w:beforeAutospacing="0" w:after="180" w:afterAutospacing="0"/>
              <w:rPr>
                <w:color w:val="000000"/>
                <w:sz w:val="20"/>
                <w:szCs w:val="20"/>
                <w:lang w:val="ru-RU"/>
              </w:rPr>
            </w:pPr>
            <w:r w:rsidRPr="00791487">
              <w:rPr>
                <w:color w:val="000000"/>
                <w:sz w:val="20"/>
                <w:szCs w:val="20"/>
                <w:lang w:val="ru-RU"/>
              </w:rPr>
              <w:t>Коврики в салон (полиуретан/</w:t>
            </w:r>
            <w:r w:rsidRPr="00791487">
              <w:rPr>
                <w:color w:val="000000"/>
                <w:sz w:val="20"/>
                <w:szCs w:val="20"/>
              </w:rPr>
              <w:t>EVA</w:t>
            </w:r>
            <w:r w:rsidRPr="00791487">
              <w:rPr>
                <w:color w:val="000000"/>
                <w:sz w:val="20"/>
                <w:szCs w:val="20"/>
                <w:lang w:val="ru-RU"/>
              </w:rPr>
              <w:t xml:space="preserve">) </w:t>
            </w:r>
            <w:r w:rsidRPr="00791487">
              <w:rPr>
                <w:color w:val="000000"/>
                <w:sz w:val="20"/>
                <w:szCs w:val="20"/>
              </w:rPr>
              <w:t>Lada</w:t>
            </w:r>
            <w:r w:rsidRPr="00791487">
              <w:rPr>
                <w:color w:val="000000"/>
                <w:sz w:val="20"/>
                <w:szCs w:val="20"/>
                <w:lang w:val="ru-RU"/>
              </w:rPr>
              <w:t xml:space="preserve"> </w:t>
            </w:r>
            <w:r w:rsidRPr="00791487">
              <w:rPr>
                <w:color w:val="000000"/>
                <w:sz w:val="20"/>
                <w:szCs w:val="20"/>
              </w:rPr>
              <w:t>Largus</w:t>
            </w:r>
          </w:p>
        </w:tc>
        <w:tc>
          <w:tcPr>
            <w:tcW w:w="399" w:type="pct"/>
            <w:tcBorders>
              <w:top w:val="single" w:sz="4" w:space="0" w:color="auto"/>
              <w:left w:val="nil"/>
              <w:bottom w:val="single" w:sz="4" w:space="0" w:color="auto"/>
              <w:right w:val="single" w:sz="4" w:space="0" w:color="auto"/>
            </w:tcBorders>
            <w:shd w:val="clear" w:color="auto" w:fill="auto"/>
            <w:vAlign w:val="center"/>
          </w:tcPr>
          <w:p w14:paraId="6ED39764" w14:textId="32319799"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4663C3D3" w14:textId="2F5FE647" w:rsidR="00370FE7" w:rsidRPr="00791487" w:rsidRDefault="00370FE7" w:rsidP="00370FE7">
            <w:pPr>
              <w:jc w:val="center"/>
              <w:rPr>
                <w:color w:val="000000"/>
                <w:sz w:val="20"/>
              </w:rPr>
            </w:pPr>
            <w:r w:rsidRPr="00791487">
              <w:rPr>
                <w:color w:val="000000"/>
                <w:sz w:val="20"/>
              </w:rPr>
              <w:t>4</w:t>
            </w:r>
          </w:p>
        </w:tc>
        <w:tc>
          <w:tcPr>
            <w:tcW w:w="590" w:type="pct"/>
          </w:tcPr>
          <w:p w14:paraId="7C5C5016" w14:textId="77777777" w:rsidR="00370FE7" w:rsidRPr="00791487" w:rsidRDefault="00370FE7" w:rsidP="00370FE7">
            <w:pPr>
              <w:jc w:val="center"/>
              <w:rPr>
                <w:sz w:val="20"/>
              </w:rPr>
            </w:pPr>
          </w:p>
        </w:tc>
        <w:tc>
          <w:tcPr>
            <w:tcW w:w="558" w:type="pct"/>
          </w:tcPr>
          <w:p w14:paraId="7C796568" w14:textId="77777777" w:rsidR="00370FE7" w:rsidRPr="00791487" w:rsidRDefault="00370FE7" w:rsidP="00370FE7">
            <w:pPr>
              <w:jc w:val="center"/>
              <w:rPr>
                <w:sz w:val="20"/>
              </w:rPr>
            </w:pPr>
          </w:p>
        </w:tc>
        <w:tc>
          <w:tcPr>
            <w:tcW w:w="695" w:type="pct"/>
          </w:tcPr>
          <w:p w14:paraId="58344C14" w14:textId="77777777" w:rsidR="00370FE7" w:rsidRPr="00791487" w:rsidRDefault="00370FE7" w:rsidP="00370FE7">
            <w:pPr>
              <w:jc w:val="center"/>
              <w:rPr>
                <w:sz w:val="20"/>
              </w:rPr>
            </w:pPr>
          </w:p>
        </w:tc>
      </w:tr>
      <w:tr w:rsidR="00791487" w:rsidRPr="00791487" w14:paraId="596E8D51" w14:textId="77777777" w:rsidTr="00791487">
        <w:trPr>
          <w:trHeight w:val="509"/>
        </w:trPr>
        <w:tc>
          <w:tcPr>
            <w:tcW w:w="234" w:type="pct"/>
            <w:vAlign w:val="center"/>
          </w:tcPr>
          <w:p w14:paraId="70713D6D" w14:textId="512FCA4C" w:rsidR="00370FE7" w:rsidRPr="00791487" w:rsidRDefault="00370FE7" w:rsidP="00370FE7">
            <w:pPr>
              <w:jc w:val="center"/>
              <w:rPr>
                <w:sz w:val="20"/>
              </w:rPr>
            </w:pPr>
            <w:r w:rsidRPr="00791487">
              <w:rPr>
                <w:b/>
                <w:bCs/>
                <w:color w:val="000000"/>
                <w:sz w:val="20"/>
              </w:rPr>
              <w:t>22</w:t>
            </w:r>
          </w:p>
        </w:tc>
        <w:tc>
          <w:tcPr>
            <w:tcW w:w="681" w:type="pct"/>
            <w:vAlign w:val="center"/>
          </w:tcPr>
          <w:p w14:paraId="34E4686A" w14:textId="0E418F0E" w:rsidR="00370FE7" w:rsidRPr="00791487" w:rsidRDefault="00370FE7" w:rsidP="00370FE7">
            <w:pPr>
              <w:jc w:val="center"/>
              <w:rPr>
                <w:sz w:val="20"/>
              </w:rPr>
            </w:pPr>
            <w:r w:rsidRPr="00791487">
              <w:rPr>
                <w:color w:val="000000"/>
                <w:sz w:val="20"/>
              </w:rPr>
              <w:t>EVS-9603</w:t>
            </w:r>
          </w:p>
        </w:tc>
        <w:tc>
          <w:tcPr>
            <w:tcW w:w="634" w:type="pct"/>
            <w:vAlign w:val="center"/>
          </w:tcPr>
          <w:p w14:paraId="7A49351A" w14:textId="210D7315" w:rsidR="00370FE7" w:rsidRPr="00791487" w:rsidRDefault="00370FE7" w:rsidP="00370FE7">
            <w:pPr>
              <w:jc w:val="center"/>
              <w:rPr>
                <w:sz w:val="20"/>
              </w:rPr>
            </w:pPr>
            <w:r w:rsidRPr="00791487">
              <w:rPr>
                <w:color w:val="000000"/>
                <w:sz w:val="20"/>
              </w:rPr>
              <w:t>DELFORM</w:t>
            </w:r>
          </w:p>
        </w:tc>
        <w:tc>
          <w:tcPr>
            <w:tcW w:w="916" w:type="pct"/>
            <w:tcBorders>
              <w:top w:val="single" w:sz="4" w:space="0" w:color="auto"/>
              <w:left w:val="nil"/>
              <w:bottom w:val="single" w:sz="4" w:space="0" w:color="auto"/>
              <w:right w:val="single" w:sz="4" w:space="0" w:color="auto"/>
            </w:tcBorders>
            <w:shd w:val="clear" w:color="auto" w:fill="auto"/>
            <w:vAlign w:val="center"/>
          </w:tcPr>
          <w:p w14:paraId="434E68FF" w14:textId="1605DF03"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Коврики в салон</w:t>
            </w:r>
          </w:p>
        </w:tc>
        <w:tc>
          <w:tcPr>
            <w:tcW w:w="399" w:type="pct"/>
            <w:tcBorders>
              <w:top w:val="single" w:sz="4" w:space="0" w:color="auto"/>
              <w:left w:val="nil"/>
              <w:bottom w:val="single" w:sz="4" w:space="0" w:color="auto"/>
              <w:right w:val="single" w:sz="4" w:space="0" w:color="auto"/>
            </w:tcBorders>
            <w:shd w:val="clear" w:color="auto" w:fill="auto"/>
            <w:vAlign w:val="center"/>
          </w:tcPr>
          <w:p w14:paraId="321ED5C8" w14:textId="33918C18"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63FC16A5" w14:textId="0D11FC33" w:rsidR="00370FE7" w:rsidRPr="00791487" w:rsidRDefault="00370FE7" w:rsidP="00370FE7">
            <w:pPr>
              <w:jc w:val="center"/>
              <w:rPr>
                <w:color w:val="000000"/>
                <w:sz w:val="20"/>
              </w:rPr>
            </w:pPr>
            <w:r w:rsidRPr="00791487">
              <w:rPr>
                <w:color w:val="000000"/>
                <w:sz w:val="20"/>
              </w:rPr>
              <w:t>4</w:t>
            </w:r>
          </w:p>
        </w:tc>
        <w:tc>
          <w:tcPr>
            <w:tcW w:w="590" w:type="pct"/>
          </w:tcPr>
          <w:p w14:paraId="58FDB299" w14:textId="77777777" w:rsidR="00370FE7" w:rsidRPr="00791487" w:rsidRDefault="00370FE7" w:rsidP="00370FE7">
            <w:pPr>
              <w:jc w:val="center"/>
              <w:rPr>
                <w:sz w:val="20"/>
              </w:rPr>
            </w:pPr>
          </w:p>
        </w:tc>
        <w:tc>
          <w:tcPr>
            <w:tcW w:w="558" w:type="pct"/>
          </w:tcPr>
          <w:p w14:paraId="17B97EB0" w14:textId="77777777" w:rsidR="00370FE7" w:rsidRPr="00791487" w:rsidRDefault="00370FE7" w:rsidP="00370FE7">
            <w:pPr>
              <w:jc w:val="center"/>
              <w:rPr>
                <w:sz w:val="20"/>
              </w:rPr>
            </w:pPr>
          </w:p>
        </w:tc>
        <w:tc>
          <w:tcPr>
            <w:tcW w:w="695" w:type="pct"/>
          </w:tcPr>
          <w:p w14:paraId="423DD704" w14:textId="77777777" w:rsidR="00370FE7" w:rsidRPr="00791487" w:rsidRDefault="00370FE7" w:rsidP="00370FE7">
            <w:pPr>
              <w:jc w:val="center"/>
              <w:rPr>
                <w:sz w:val="20"/>
              </w:rPr>
            </w:pPr>
          </w:p>
        </w:tc>
      </w:tr>
      <w:tr w:rsidR="00791487" w:rsidRPr="00791487" w14:paraId="1A78B9B4" w14:textId="77777777" w:rsidTr="00791487">
        <w:trPr>
          <w:trHeight w:val="509"/>
        </w:trPr>
        <w:tc>
          <w:tcPr>
            <w:tcW w:w="234" w:type="pct"/>
            <w:vAlign w:val="center"/>
          </w:tcPr>
          <w:p w14:paraId="6A8714D7" w14:textId="3170A059" w:rsidR="00370FE7" w:rsidRPr="00791487" w:rsidRDefault="00370FE7" w:rsidP="00370FE7">
            <w:pPr>
              <w:jc w:val="center"/>
              <w:rPr>
                <w:sz w:val="20"/>
              </w:rPr>
            </w:pPr>
            <w:r w:rsidRPr="00791487">
              <w:rPr>
                <w:b/>
                <w:bCs/>
                <w:color w:val="000000"/>
                <w:sz w:val="20"/>
              </w:rPr>
              <w:t>23</w:t>
            </w:r>
          </w:p>
        </w:tc>
        <w:tc>
          <w:tcPr>
            <w:tcW w:w="681" w:type="pct"/>
            <w:vAlign w:val="center"/>
          </w:tcPr>
          <w:p w14:paraId="4BF08A42" w14:textId="0419B1C7" w:rsidR="00370FE7" w:rsidRPr="00791487" w:rsidRDefault="00370FE7" w:rsidP="00370FE7">
            <w:pPr>
              <w:jc w:val="center"/>
              <w:rPr>
                <w:sz w:val="20"/>
              </w:rPr>
            </w:pPr>
            <w:r w:rsidRPr="00791487">
              <w:rPr>
                <w:color w:val="000000"/>
                <w:sz w:val="20"/>
              </w:rPr>
              <w:t>GAZENE01011</w:t>
            </w:r>
          </w:p>
        </w:tc>
        <w:tc>
          <w:tcPr>
            <w:tcW w:w="634" w:type="pct"/>
            <w:vAlign w:val="center"/>
          </w:tcPr>
          <w:p w14:paraId="3D915F23" w14:textId="1C04AC2C" w:rsidR="00370FE7" w:rsidRPr="00791487" w:rsidRDefault="00370FE7" w:rsidP="00370FE7">
            <w:pPr>
              <w:jc w:val="center"/>
              <w:rPr>
                <w:sz w:val="20"/>
              </w:rPr>
            </w:pPr>
            <w:r w:rsidRPr="00791487">
              <w:rPr>
                <w:color w:val="000000"/>
                <w:sz w:val="20"/>
              </w:rPr>
              <w:t> SRTK</w:t>
            </w:r>
          </w:p>
        </w:tc>
        <w:tc>
          <w:tcPr>
            <w:tcW w:w="916" w:type="pct"/>
            <w:tcBorders>
              <w:top w:val="single" w:sz="4" w:space="0" w:color="auto"/>
              <w:left w:val="nil"/>
              <w:bottom w:val="single" w:sz="4" w:space="0" w:color="auto"/>
              <w:right w:val="single" w:sz="4" w:space="0" w:color="auto"/>
            </w:tcBorders>
            <w:shd w:val="clear" w:color="auto" w:fill="auto"/>
            <w:vAlign w:val="center"/>
          </w:tcPr>
          <w:p w14:paraId="5B3766F4" w14:textId="6CB02BE8"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Коврики резиновые</w:t>
            </w:r>
          </w:p>
        </w:tc>
        <w:tc>
          <w:tcPr>
            <w:tcW w:w="399" w:type="pct"/>
            <w:tcBorders>
              <w:top w:val="single" w:sz="4" w:space="0" w:color="auto"/>
              <w:left w:val="nil"/>
              <w:bottom w:val="single" w:sz="4" w:space="0" w:color="auto"/>
              <w:right w:val="single" w:sz="4" w:space="0" w:color="auto"/>
            </w:tcBorders>
            <w:shd w:val="clear" w:color="auto" w:fill="auto"/>
            <w:vAlign w:val="center"/>
          </w:tcPr>
          <w:p w14:paraId="7775793A" w14:textId="71B84171"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70B8970F" w14:textId="0604F22B" w:rsidR="00370FE7" w:rsidRPr="00791487" w:rsidRDefault="00370FE7" w:rsidP="00370FE7">
            <w:pPr>
              <w:jc w:val="center"/>
              <w:rPr>
                <w:color w:val="000000"/>
                <w:sz w:val="20"/>
              </w:rPr>
            </w:pPr>
            <w:r w:rsidRPr="00791487">
              <w:rPr>
                <w:color w:val="000000"/>
                <w:sz w:val="20"/>
              </w:rPr>
              <w:t>4</w:t>
            </w:r>
          </w:p>
        </w:tc>
        <w:tc>
          <w:tcPr>
            <w:tcW w:w="590" w:type="pct"/>
          </w:tcPr>
          <w:p w14:paraId="7488175A" w14:textId="77777777" w:rsidR="00370FE7" w:rsidRPr="00791487" w:rsidRDefault="00370FE7" w:rsidP="00370FE7">
            <w:pPr>
              <w:jc w:val="center"/>
              <w:rPr>
                <w:sz w:val="20"/>
              </w:rPr>
            </w:pPr>
          </w:p>
        </w:tc>
        <w:tc>
          <w:tcPr>
            <w:tcW w:w="558" w:type="pct"/>
          </w:tcPr>
          <w:p w14:paraId="23F4D01B" w14:textId="77777777" w:rsidR="00370FE7" w:rsidRPr="00791487" w:rsidRDefault="00370FE7" w:rsidP="00370FE7">
            <w:pPr>
              <w:jc w:val="center"/>
              <w:rPr>
                <w:sz w:val="20"/>
              </w:rPr>
            </w:pPr>
          </w:p>
        </w:tc>
        <w:tc>
          <w:tcPr>
            <w:tcW w:w="695" w:type="pct"/>
          </w:tcPr>
          <w:p w14:paraId="01E071C1" w14:textId="77777777" w:rsidR="00370FE7" w:rsidRPr="00791487" w:rsidRDefault="00370FE7" w:rsidP="00370FE7">
            <w:pPr>
              <w:jc w:val="center"/>
              <w:rPr>
                <w:sz w:val="20"/>
              </w:rPr>
            </w:pPr>
          </w:p>
        </w:tc>
      </w:tr>
      <w:tr w:rsidR="00791487" w:rsidRPr="00791487" w14:paraId="53B18796" w14:textId="77777777" w:rsidTr="00791487">
        <w:trPr>
          <w:trHeight w:val="509"/>
        </w:trPr>
        <w:tc>
          <w:tcPr>
            <w:tcW w:w="234" w:type="pct"/>
            <w:vAlign w:val="center"/>
          </w:tcPr>
          <w:p w14:paraId="1FE343A4" w14:textId="48C44EE6" w:rsidR="00370FE7" w:rsidRPr="00791487" w:rsidRDefault="00370FE7" w:rsidP="00370FE7">
            <w:pPr>
              <w:jc w:val="center"/>
              <w:rPr>
                <w:sz w:val="20"/>
              </w:rPr>
            </w:pPr>
            <w:r w:rsidRPr="00791487">
              <w:rPr>
                <w:b/>
                <w:bCs/>
                <w:color w:val="000000"/>
                <w:sz w:val="20"/>
              </w:rPr>
              <w:t>24</w:t>
            </w:r>
          </w:p>
        </w:tc>
        <w:tc>
          <w:tcPr>
            <w:tcW w:w="681" w:type="pct"/>
            <w:vAlign w:val="center"/>
          </w:tcPr>
          <w:p w14:paraId="67F6C885" w14:textId="68C5E0C7" w:rsidR="00370FE7" w:rsidRPr="00791487" w:rsidRDefault="00370FE7" w:rsidP="00370FE7">
            <w:pPr>
              <w:jc w:val="center"/>
              <w:rPr>
                <w:sz w:val="20"/>
              </w:rPr>
            </w:pPr>
            <w:r w:rsidRPr="00791487">
              <w:rPr>
                <w:color w:val="000000"/>
                <w:sz w:val="20"/>
              </w:rPr>
              <w:t>85983</w:t>
            </w:r>
          </w:p>
        </w:tc>
        <w:tc>
          <w:tcPr>
            <w:tcW w:w="634" w:type="pct"/>
            <w:vAlign w:val="center"/>
          </w:tcPr>
          <w:p w14:paraId="34F9394E" w14:textId="7A4DC8A8" w:rsidR="00370FE7" w:rsidRPr="00791487" w:rsidRDefault="00370FE7" w:rsidP="00370FE7">
            <w:pPr>
              <w:jc w:val="center"/>
              <w:rPr>
                <w:sz w:val="20"/>
              </w:rPr>
            </w:pPr>
            <w:r w:rsidRPr="00791487">
              <w:rPr>
                <w:color w:val="000000"/>
                <w:sz w:val="20"/>
              </w:rPr>
              <w:t>SEINTEX</w:t>
            </w:r>
          </w:p>
        </w:tc>
        <w:tc>
          <w:tcPr>
            <w:tcW w:w="916" w:type="pct"/>
            <w:tcBorders>
              <w:top w:val="single" w:sz="4" w:space="0" w:color="auto"/>
              <w:left w:val="nil"/>
              <w:bottom w:val="single" w:sz="4" w:space="0" w:color="auto"/>
              <w:right w:val="single" w:sz="4" w:space="0" w:color="auto"/>
            </w:tcBorders>
            <w:shd w:val="clear" w:color="auto" w:fill="auto"/>
            <w:vAlign w:val="center"/>
          </w:tcPr>
          <w:p w14:paraId="6CA69EA7" w14:textId="5BC1CD98"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Коврики FORD TRANSIT 2014</w:t>
            </w:r>
          </w:p>
        </w:tc>
        <w:tc>
          <w:tcPr>
            <w:tcW w:w="399" w:type="pct"/>
            <w:tcBorders>
              <w:top w:val="single" w:sz="4" w:space="0" w:color="auto"/>
              <w:left w:val="nil"/>
              <w:bottom w:val="single" w:sz="4" w:space="0" w:color="auto"/>
              <w:right w:val="single" w:sz="4" w:space="0" w:color="auto"/>
            </w:tcBorders>
            <w:shd w:val="clear" w:color="auto" w:fill="auto"/>
            <w:vAlign w:val="center"/>
          </w:tcPr>
          <w:p w14:paraId="4F214FB9" w14:textId="44B38C41"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4BFC4B24" w14:textId="06CB1399" w:rsidR="00370FE7" w:rsidRPr="00791487" w:rsidRDefault="00370FE7" w:rsidP="00370FE7">
            <w:pPr>
              <w:jc w:val="center"/>
              <w:rPr>
                <w:color w:val="000000"/>
                <w:sz w:val="20"/>
              </w:rPr>
            </w:pPr>
            <w:r w:rsidRPr="00791487">
              <w:rPr>
                <w:color w:val="000000"/>
                <w:sz w:val="20"/>
              </w:rPr>
              <w:t>4</w:t>
            </w:r>
          </w:p>
        </w:tc>
        <w:tc>
          <w:tcPr>
            <w:tcW w:w="590" w:type="pct"/>
          </w:tcPr>
          <w:p w14:paraId="28DB833D" w14:textId="77777777" w:rsidR="00370FE7" w:rsidRPr="00791487" w:rsidRDefault="00370FE7" w:rsidP="00370FE7">
            <w:pPr>
              <w:jc w:val="center"/>
              <w:rPr>
                <w:sz w:val="20"/>
              </w:rPr>
            </w:pPr>
          </w:p>
        </w:tc>
        <w:tc>
          <w:tcPr>
            <w:tcW w:w="558" w:type="pct"/>
          </w:tcPr>
          <w:p w14:paraId="084688DD" w14:textId="77777777" w:rsidR="00370FE7" w:rsidRPr="00791487" w:rsidRDefault="00370FE7" w:rsidP="00370FE7">
            <w:pPr>
              <w:jc w:val="center"/>
              <w:rPr>
                <w:sz w:val="20"/>
              </w:rPr>
            </w:pPr>
          </w:p>
        </w:tc>
        <w:tc>
          <w:tcPr>
            <w:tcW w:w="695" w:type="pct"/>
          </w:tcPr>
          <w:p w14:paraId="14FD47A0" w14:textId="77777777" w:rsidR="00370FE7" w:rsidRPr="00791487" w:rsidRDefault="00370FE7" w:rsidP="00370FE7">
            <w:pPr>
              <w:jc w:val="center"/>
              <w:rPr>
                <w:sz w:val="20"/>
              </w:rPr>
            </w:pPr>
          </w:p>
        </w:tc>
      </w:tr>
      <w:tr w:rsidR="00791487" w:rsidRPr="00791487" w14:paraId="481CA104" w14:textId="77777777" w:rsidTr="00791487">
        <w:trPr>
          <w:trHeight w:val="509"/>
        </w:trPr>
        <w:tc>
          <w:tcPr>
            <w:tcW w:w="234" w:type="pct"/>
            <w:vAlign w:val="center"/>
          </w:tcPr>
          <w:p w14:paraId="30BE041A" w14:textId="2E139BDB" w:rsidR="00370FE7" w:rsidRPr="00791487" w:rsidRDefault="00370FE7" w:rsidP="00370FE7">
            <w:pPr>
              <w:jc w:val="center"/>
              <w:rPr>
                <w:sz w:val="20"/>
              </w:rPr>
            </w:pPr>
            <w:r w:rsidRPr="00791487">
              <w:rPr>
                <w:b/>
                <w:bCs/>
                <w:color w:val="000000"/>
                <w:sz w:val="20"/>
              </w:rPr>
              <w:t>25</w:t>
            </w:r>
          </w:p>
        </w:tc>
        <w:tc>
          <w:tcPr>
            <w:tcW w:w="681" w:type="pct"/>
            <w:vAlign w:val="center"/>
          </w:tcPr>
          <w:p w14:paraId="3EB10080" w14:textId="0A4D290F" w:rsidR="00370FE7" w:rsidRPr="00791487" w:rsidRDefault="00370FE7" w:rsidP="00370FE7">
            <w:pPr>
              <w:jc w:val="center"/>
              <w:rPr>
                <w:sz w:val="20"/>
              </w:rPr>
            </w:pPr>
            <w:r w:rsidRPr="00791487">
              <w:rPr>
                <w:color w:val="000000"/>
                <w:sz w:val="20"/>
              </w:rPr>
              <w:t>83396</w:t>
            </w:r>
          </w:p>
        </w:tc>
        <w:tc>
          <w:tcPr>
            <w:tcW w:w="634" w:type="pct"/>
            <w:vAlign w:val="center"/>
          </w:tcPr>
          <w:p w14:paraId="37EAC41F" w14:textId="1517C979" w:rsidR="00370FE7" w:rsidRPr="00791487" w:rsidRDefault="00370FE7" w:rsidP="00370FE7">
            <w:pPr>
              <w:jc w:val="center"/>
              <w:rPr>
                <w:sz w:val="20"/>
              </w:rPr>
            </w:pPr>
            <w:r w:rsidRPr="00791487">
              <w:rPr>
                <w:color w:val="000000"/>
                <w:sz w:val="20"/>
              </w:rPr>
              <w:t>SEINTEX</w:t>
            </w:r>
          </w:p>
        </w:tc>
        <w:tc>
          <w:tcPr>
            <w:tcW w:w="916" w:type="pct"/>
            <w:tcBorders>
              <w:top w:val="single" w:sz="4" w:space="0" w:color="auto"/>
              <w:left w:val="nil"/>
              <w:bottom w:val="single" w:sz="4" w:space="0" w:color="auto"/>
              <w:right w:val="single" w:sz="4" w:space="0" w:color="auto"/>
            </w:tcBorders>
            <w:shd w:val="clear" w:color="auto" w:fill="auto"/>
            <w:vAlign w:val="center"/>
          </w:tcPr>
          <w:p w14:paraId="04B03683" w14:textId="4AE114E0"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Коврики FORD TRANSIT 2006</w:t>
            </w:r>
          </w:p>
        </w:tc>
        <w:tc>
          <w:tcPr>
            <w:tcW w:w="399" w:type="pct"/>
            <w:tcBorders>
              <w:top w:val="single" w:sz="4" w:space="0" w:color="auto"/>
              <w:left w:val="nil"/>
              <w:bottom w:val="single" w:sz="4" w:space="0" w:color="auto"/>
              <w:right w:val="single" w:sz="4" w:space="0" w:color="auto"/>
            </w:tcBorders>
            <w:shd w:val="clear" w:color="auto" w:fill="auto"/>
            <w:vAlign w:val="center"/>
          </w:tcPr>
          <w:p w14:paraId="7727E3A1" w14:textId="37186B5C"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50547F7D" w14:textId="37BB7BFF" w:rsidR="00370FE7" w:rsidRPr="00791487" w:rsidRDefault="00370FE7" w:rsidP="00370FE7">
            <w:pPr>
              <w:jc w:val="center"/>
              <w:rPr>
                <w:color w:val="000000"/>
                <w:sz w:val="20"/>
              </w:rPr>
            </w:pPr>
            <w:r w:rsidRPr="00791487">
              <w:rPr>
                <w:color w:val="000000"/>
                <w:sz w:val="20"/>
              </w:rPr>
              <w:t>4</w:t>
            </w:r>
          </w:p>
        </w:tc>
        <w:tc>
          <w:tcPr>
            <w:tcW w:w="590" w:type="pct"/>
          </w:tcPr>
          <w:p w14:paraId="54ABBCBE" w14:textId="77777777" w:rsidR="00370FE7" w:rsidRPr="00791487" w:rsidRDefault="00370FE7" w:rsidP="00370FE7">
            <w:pPr>
              <w:jc w:val="center"/>
              <w:rPr>
                <w:sz w:val="20"/>
              </w:rPr>
            </w:pPr>
          </w:p>
        </w:tc>
        <w:tc>
          <w:tcPr>
            <w:tcW w:w="558" w:type="pct"/>
          </w:tcPr>
          <w:p w14:paraId="5B74B929" w14:textId="77777777" w:rsidR="00370FE7" w:rsidRPr="00791487" w:rsidRDefault="00370FE7" w:rsidP="00370FE7">
            <w:pPr>
              <w:jc w:val="center"/>
              <w:rPr>
                <w:sz w:val="20"/>
              </w:rPr>
            </w:pPr>
          </w:p>
        </w:tc>
        <w:tc>
          <w:tcPr>
            <w:tcW w:w="695" w:type="pct"/>
          </w:tcPr>
          <w:p w14:paraId="27F04891" w14:textId="77777777" w:rsidR="00370FE7" w:rsidRPr="00791487" w:rsidRDefault="00370FE7" w:rsidP="00370FE7">
            <w:pPr>
              <w:jc w:val="center"/>
              <w:rPr>
                <w:sz w:val="20"/>
              </w:rPr>
            </w:pPr>
          </w:p>
        </w:tc>
      </w:tr>
      <w:tr w:rsidR="00791487" w:rsidRPr="00791487" w14:paraId="04A371BF" w14:textId="77777777" w:rsidTr="00791487">
        <w:trPr>
          <w:trHeight w:val="509"/>
        </w:trPr>
        <w:tc>
          <w:tcPr>
            <w:tcW w:w="234" w:type="pct"/>
            <w:vAlign w:val="center"/>
          </w:tcPr>
          <w:p w14:paraId="009E57AA" w14:textId="414EF348" w:rsidR="00370FE7" w:rsidRPr="00791487" w:rsidRDefault="00370FE7" w:rsidP="00370FE7">
            <w:pPr>
              <w:jc w:val="center"/>
              <w:rPr>
                <w:sz w:val="20"/>
              </w:rPr>
            </w:pPr>
            <w:r w:rsidRPr="00791487">
              <w:rPr>
                <w:b/>
                <w:bCs/>
                <w:color w:val="000000"/>
                <w:sz w:val="20"/>
              </w:rPr>
              <w:t>26</w:t>
            </w:r>
          </w:p>
        </w:tc>
        <w:tc>
          <w:tcPr>
            <w:tcW w:w="681" w:type="pct"/>
            <w:vAlign w:val="center"/>
          </w:tcPr>
          <w:p w14:paraId="06756F24" w14:textId="4D2CD41A" w:rsidR="00370FE7" w:rsidRPr="00791487" w:rsidRDefault="00370FE7" w:rsidP="00370FE7">
            <w:pPr>
              <w:jc w:val="center"/>
              <w:rPr>
                <w:sz w:val="20"/>
              </w:rPr>
            </w:pPr>
            <w:r w:rsidRPr="00791487">
              <w:rPr>
                <w:color w:val="000000"/>
                <w:sz w:val="20"/>
              </w:rPr>
              <w:t>8027503</w:t>
            </w:r>
          </w:p>
        </w:tc>
        <w:tc>
          <w:tcPr>
            <w:tcW w:w="634" w:type="pct"/>
            <w:vAlign w:val="center"/>
          </w:tcPr>
          <w:p w14:paraId="3D91A99A" w14:textId="4C98E4EC" w:rsidR="00370FE7" w:rsidRPr="00791487" w:rsidRDefault="00370FE7" w:rsidP="00370FE7">
            <w:pPr>
              <w:jc w:val="center"/>
              <w:rPr>
                <w:sz w:val="20"/>
              </w:rPr>
            </w:pPr>
            <w:r w:rsidRPr="00791487">
              <w:rPr>
                <w:color w:val="000000"/>
                <w:sz w:val="20"/>
              </w:rPr>
              <w:t>Lesjofors</w:t>
            </w:r>
          </w:p>
        </w:tc>
        <w:tc>
          <w:tcPr>
            <w:tcW w:w="916" w:type="pct"/>
            <w:tcBorders>
              <w:top w:val="single" w:sz="4" w:space="0" w:color="auto"/>
              <w:left w:val="nil"/>
              <w:bottom w:val="single" w:sz="4" w:space="0" w:color="auto"/>
              <w:right w:val="single" w:sz="4" w:space="0" w:color="auto"/>
            </w:tcBorders>
            <w:shd w:val="clear" w:color="auto" w:fill="auto"/>
            <w:vAlign w:val="center"/>
          </w:tcPr>
          <w:p w14:paraId="5595B2E1" w14:textId="702459B0" w:rsidR="00370FE7" w:rsidRPr="00791487" w:rsidRDefault="00370FE7" w:rsidP="00370FE7">
            <w:pPr>
              <w:pStyle w:val="af8"/>
              <w:spacing w:before="0" w:beforeAutospacing="0" w:after="180" w:afterAutospacing="0"/>
              <w:rPr>
                <w:color w:val="000000"/>
                <w:sz w:val="20"/>
                <w:szCs w:val="20"/>
              </w:rPr>
            </w:pPr>
            <w:r w:rsidRPr="00791487">
              <w:rPr>
                <w:color w:val="000000"/>
                <w:sz w:val="20"/>
                <w:szCs w:val="20"/>
              </w:rPr>
              <w:t>Амортизатор капота</w:t>
            </w:r>
          </w:p>
        </w:tc>
        <w:tc>
          <w:tcPr>
            <w:tcW w:w="399" w:type="pct"/>
            <w:tcBorders>
              <w:top w:val="single" w:sz="4" w:space="0" w:color="auto"/>
              <w:left w:val="nil"/>
              <w:bottom w:val="single" w:sz="4" w:space="0" w:color="auto"/>
              <w:right w:val="single" w:sz="4" w:space="0" w:color="auto"/>
            </w:tcBorders>
            <w:shd w:val="clear" w:color="auto" w:fill="auto"/>
            <w:vAlign w:val="center"/>
          </w:tcPr>
          <w:p w14:paraId="6AFC3C53" w14:textId="3EDB88C8" w:rsidR="00370FE7" w:rsidRPr="00791487" w:rsidRDefault="00370FE7" w:rsidP="00370FE7">
            <w:pPr>
              <w:jc w:val="center"/>
              <w:rPr>
                <w:color w:val="000000"/>
                <w:sz w:val="20"/>
              </w:rPr>
            </w:pPr>
            <w:r w:rsidRPr="00791487">
              <w:rPr>
                <w:color w:val="000000"/>
                <w:sz w:val="20"/>
              </w:rPr>
              <w:t>штука</w:t>
            </w:r>
          </w:p>
        </w:tc>
        <w:tc>
          <w:tcPr>
            <w:tcW w:w="293" w:type="pct"/>
            <w:tcBorders>
              <w:top w:val="single" w:sz="4" w:space="0" w:color="auto"/>
              <w:left w:val="nil"/>
              <w:bottom w:val="single" w:sz="4" w:space="0" w:color="auto"/>
              <w:right w:val="single" w:sz="4" w:space="0" w:color="auto"/>
            </w:tcBorders>
            <w:shd w:val="clear" w:color="auto" w:fill="auto"/>
            <w:vAlign w:val="center"/>
          </w:tcPr>
          <w:p w14:paraId="69A3389B" w14:textId="2E90ADF2" w:rsidR="00370FE7" w:rsidRPr="00791487" w:rsidRDefault="00370FE7" w:rsidP="00370FE7">
            <w:pPr>
              <w:jc w:val="center"/>
              <w:rPr>
                <w:color w:val="000000"/>
                <w:sz w:val="20"/>
              </w:rPr>
            </w:pPr>
            <w:r w:rsidRPr="00791487">
              <w:rPr>
                <w:color w:val="000000"/>
                <w:sz w:val="20"/>
              </w:rPr>
              <w:t>2</w:t>
            </w:r>
          </w:p>
        </w:tc>
        <w:tc>
          <w:tcPr>
            <w:tcW w:w="590" w:type="pct"/>
          </w:tcPr>
          <w:p w14:paraId="35BF8746" w14:textId="77777777" w:rsidR="00370FE7" w:rsidRPr="00791487" w:rsidRDefault="00370FE7" w:rsidP="00370FE7">
            <w:pPr>
              <w:jc w:val="center"/>
              <w:rPr>
                <w:sz w:val="20"/>
              </w:rPr>
            </w:pPr>
          </w:p>
        </w:tc>
        <w:tc>
          <w:tcPr>
            <w:tcW w:w="558" w:type="pct"/>
          </w:tcPr>
          <w:p w14:paraId="0FB550AA" w14:textId="77777777" w:rsidR="00370FE7" w:rsidRPr="00791487" w:rsidRDefault="00370FE7" w:rsidP="00370FE7">
            <w:pPr>
              <w:jc w:val="center"/>
              <w:rPr>
                <w:sz w:val="20"/>
              </w:rPr>
            </w:pPr>
          </w:p>
        </w:tc>
        <w:tc>
          <w:tcPr>
            <w:tcW w:w="695" w:type="pct"/>
          </w:tcPr>
          <w:p w14:paraId="39E44121" w14:textId="77777777" w:rsidR="00370FE7" w:rsidRPr="00791487" w:rsidRDefault="00370FE7" w:rsidP="00370FE7">
            <w:pPr>
              <w:jc w:val="center"/>
              <w:rPr>
                <w:sz w:val="20"/>
              </w:rPr>
            </w:pPr>
          </w:p>
        </w:tc>
      </w:tr>
    </w:tbl>
    <w:p w14:paraId="28D0E20B" w14:textId="77777777" w:rsidR="000F1682" w:rsidRPr="00FD0EE1" w:rsidRDefault="000F1682" w:rsidP="00791487">
      <w:pPr>
        <w:pStyle w:val="12"/>
        <w:ind w:firstLine="709"/>
        <w:rPr>
          <w:lang w:val="en-US"/>
        </w:rPr>
      </w:pPr>
    </w:p>
    <w:p w14:paraId="0FA552DC" w14:textId="6818922F" w:rsidR="00C16CAA" w:rsidRPr="00791487" w:rsidRDefault="00C16CAA" w:rsidP="00791487">
      <w:pPr>
        <w:pStyle w:val="12"/>
        <w:ind w:firstLine="709"/>
        <w:jc w:val="both"/>
      </w:pPr>
      <w:r w:rsidRPr="00791487">
        <w:rPr>
          <w:szCs w:val="24"/>
        </w:rPr>
        <w:t>ИТОГО: _____ рублей __ копеек (______________), НДС (%)/ НДС (%) (не облагается на основании).</w:t>
      </w:r>
    </w:p>
    <w:p w14:paraId="2DEBC55E" w14:textId="2FE59B67" w:rsidR="00CA4547" w:rsidRPr="007210B0" w:rsidRDefault="00CA4547" w:rsidP="00791487">
      <w:pPr>
        <w:pStyle w:val="12"/>
        <w:ind w:firstLine="709"/>
      </w:pPr>
    </w:p>
    <w:p w14:paraId="168791D1" w14:textId="69F1B8C5" w:rsidR="00CA4547" w:rsidRPr="007210B0" w:rsidRDefault="00CA4547" w:rsidP="00791487">
      <w:pPr>
        <w:pStyle w:val="12"/>
        <w:ind w:firstLine="709"/>
      </w:pPr>
    </w:p>
    <w:tbl>
      <w:tblPr>
        <w:tblStyle w:val="OTR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C16CAA" w:rsidRPr="00C16CAA" w14:paraId="43E64FAA" w14:textId="77777777" w:rsidTr="00551025">
        <w:trPr>
          <w:trHeight w:val="1146"/>
        </w:trPr>
        <w:tc>
          <w:tcPr>
            <w:tcW w:w="5020" w:type="dxa"/>
          </w:tcPr>
          <w:p w14:paraId="3B61A128" w14:textId="77777777" w:rsidR="00C16CAA" w:rsidRPr="00C16CAA" w:rsidRDefault="00C16CAA" w:rsidP="00791487">
            <w:pPr>
              <w:rPr>
                <w:b/>
                <w:sz w:val="24"/>
                <w:szCs w:val="24"/>
              </w:rPr>
            </w:pPr>
            <w:r w:rsidRPr="00C16CAA">
              <w:rPr>
                <w:b/>
                <w:sz w:val="24"/>
                <w:szCs w:val="24"/>
              </w:rPr>
              <w:t>От Поставщика:</w:t>
            </w:r>
          </w:p>
          <w:p w14:paraId="2B7048B5" w14:textId="77777777" w:rsidR="00C16CAA" w:rsidRPr="00C16CAA" w:rsidRDefault="00C16CAA" w:rsidP="00791487">
            <w:pPr>
              <w:rPr>
                <w:sz w:val="24"/>
                <w:szCs w:val="24"/>
                <w:lang w:eastAsia="ar-SA"/>
              </w:rPr>
            </w:pPr>
          </w:p>
          <w:p w14:paraId="0DA2250B" w14:textId="77777777" w:rsidR="00C16CAA" w:rsidRPr="00C16CAA" w:rsidRDefault="00C16CAA" w:rsidP="00791487">
            <w:pPr>
              <w:rPr>
                <w:sz w:val="24"/>
                <w:szCs w:val="24"/>
                <w:lang w:eastAsia="ar-SA"/>
              </w:rPr>
            </w:pPr>
          </w:p>
          <w:p w14:paraId="2073CFF2" w14:textId="77777777" w:rsidR="00C16CAA" w:rsidRPr="00C16CAA" w:rsidRDefault="00C16CAA" w:rsidP="00791487">
            <w:pPr>
              <w:rPr>
                <w:sz w:val="24"/>
                <w:szCs w:val="24"/>
                <w:lang w:eastAsia="ar-SA"/>
              </w:rPr>
            </w:pPr>
            <w:r w:rsidRPr="00C16CAA">
              <w:rPr>
                <w:sz w:val="24"/>
                <w:szCs w:val="24"/>
                <w:lang w:eastAsia="ar-SA"/>
              </w:rPr>
              <w:t>________________/_____________/</w:t>
            </w:r>
          </w:p>
          <w:p w14:paraId="15FD2C31" w14:textId="77777777" w:rsidR="00C16CAA" w:rsidRPr="00C16CAA" w:rsidRDefault="00C16CAA" w:rsidP="00791487">
            <w:pPr>
              <w:jc w:val="left"/>
              <w:rPr>
                <w:rFonts w:eastAsia="Calibri"/>
                <w:b/>
                <w:sz w:val="24"/>
                <w:szCs w:val="32"/>
              </w:rPr>
            </w:pPr>
            <w:r w:rsidRPr="00C16CAA">
              <w:rPr>
                <w:rFonts w:eastAsia="Calibri"/>
                <w:i/>
                <w:iCs/>
                <w:sz w:val="20"/>
                <w:lang w:eastAsia="ar-SA"/>
              </w:rPr>
              <w:t>э.п.</w:t>
            </w:r>
          </w:p>
        </w:tc>
        <w:tc>
          <w:tcPr>
            <w:tcW w:w="5044" w:type="dxa"/>
          </w:tcPr>
          <w:p w14:paraId="2C950CE6" w14:textId="77777777" w:rsidR="00C16CAA" w:rsidRPr="00C16CAA" w:rsidRDefault="00C16CAA" w:rsidP="00791487">
            <w:pPr>
              <w:jc w:val="left"/>
              <w:rPr>
                <w:rFonts w:eastAsia="Calibri"/>
                <w:b/>
                <w:color w:val="000000"/>
                <w:sz w:val="24"/>
                <w:szCs w:val="32"/>
              </w:rPr>
            </w:pPr>
            <w:r w:rsidRPr="00C16CAA">
              <w:rPr>
                <w:rFonts w:eastAsia="Calibri"/>
                <w:b/>
                <w:color w:val="000000"/>
                <w:sz w:val="24"/>
                <w:szCs w:val="32"/>
              </w:rPr>
              <w:t xml:space="preserve">От Заказчика: </w:t>
            </w:r>
          </w:p>
          <w:p w14:paraId="6D1C96C3" w14:textId="77777777" w:rsidR="00C16CAA" w:rsidRPr="00C16CAA" w:rsidRDefault="00C16CAA" w:rsidP="00791487">
            <w:pPr>
              <w:jc w:val="left"/>
              <w:rPr>
                <w:rFonts w:eastAsia="Calibri"/>
                <w:sz w:val="24"/>
                <w:szCs w:val="32"/>
                <w:lang w:eastAsia="ar-SA"/>
              </w:rPr>
            </w:pPr>
            <w:r w:rsidRPr="00C16CAA">
              <w:rPr>
                <w:rFonts w:eastAsia="Calibri"/>
                <w:sz w:val="24"/>
                <w:szCs w:val="32"/>
                <w:lang w:eastAsia="ar-SA"/>
              </w:rPr>
              <w:t>Первый заместитель директора</w:t>
            </w:r>
          </w:p>
          <w:p w14:paraId="7CD0B46B" w14:textId="77777777" w:rsidR="00C16CAA" w:rsidRPr="00C16CAA" w:rsidRDefault="00C16CAA" w:rsidP="00791487">
            <w:pPr>
              <w:jc w:val="left"/>
              <w:rPr>
                <w:rFonts w:eastAsia="Calibri"/>
                <w:sz w:val="24"/>
                <w:szCs w:val="32"/>
                <w:lang w:eastAsia="ar-SA"/>
              </w:rPr>
            </w:pPr>
            <w:r w:rsidRPr="00C16CAA">
              <w:rPr>
                <w:rFonts w:eastAsia="Calibri"/>
                <w:sz w:val="24"/>
                <w:szCs w:val="32"/>
                <w:lang w:eastAsia="ar-SA"/>
              </w:rPr>
              <w:t>СПб ГБУ «Ленсвет»</w:t>
            </w:r>
          </w:p>
          <w:p w14:paraId="6DA65731" w14:textId="77777777" w:rsidR="00C16CAA" w:rsidRPr="00C16CAA" w:rsidRDefault="00C16CAA" w:rsidP="00791487">
            <w:pPr>
              <w:jc w:val="left"/>
              <w:rPr>
                <w:rFonts w:eastAsia="Calibri"/>
                <w:sz w:val="24"/>
                <w:szCs w:val="32"/>
                <w:lang w:eastAsia="ar-SA"/>
              </w:rPr>
            </w:pPr>
            <w:r w:rsidRPr="00C16CAA">
              <w:rPr>
                <w:rFonts w:eastAsia="Calibri"/>
                <w:sz w:val="24"/>
                <w:szCs w:val="32"/>
                <w:lang w:eastAsia="ar-SA"/>
              </w:rPr>
              <w:t>________________/Н.С. Михайлов/</w:t>
            </w:r>
          </w:p>
          <w:p w14:paraId="216BE96A" w14:textId="77777777" w:rsidR="00C16CAA" w:rsidRPr="00C16CAA" w:rsidRDefault="00C16CAA" w:rsidP="00791487">
            <w:pPr>
              <w:rPr>
                <w:sz w:val="24"/>
                <w:szCs w:val="24"/>
              </w:rPr>
            </w:pPr>
            <w:r w:rsidRPr="00C16CAA">
              <w:rPr>
                <w:i/>
                <w:iCs/>
                <w:sz w:val="20"/>
                <w:szCs w:val="24"/>
                <w:lang w:eastAsia="ar-SA"/>
              </w:rPr>
              <w:t>э.п.</w:t>
            </w:r>
          </w:p>
        </w:tc>
      </w:tr>
    </w:tbl>
    <w:p w14:paraId="794A4018" w14:textId="3089D374" w:rsidR="00CA4547" w:rsidRPr="007210B0" w:rsidRDefault="00CA4547" w:rsidP="007A195B">
      <w:pPr>
        <w:pStyle w:val="12"/>
      </w:pPr>
    </w:p>
    <w:p w14:paraId="4CC7B20E" w14:textId="2406B1D5" w:rsidR="00CA4547" w:rsidRPr="007210B0" w:rsidRDefault="00CA4547" w:rsidP="007A195B">
      <w:pPr>
        <w:pStyle w:val="12"/>
      </w:pPr>
    </w:p>
    <w:p w14:paraId="7BD55627" w14:textId="77777777" w:rsidR="00807FC1" w:rsidRDefault="00807FC1" w:rsidP="00A10E13">
      <w:pPr>
        <w:pStyle w:val="12"/>
        <w:ind w:firstLine="708"/>
        <w:sectPr w:rsidR="00807FC1" w:rsidSect="000A0830">
          <w:headerReference w:type="even" r:id="rId8"/>
          <w:footerReference w:type="even" r:id="rId9"/>
          <w:footerReference w:type="default" r:id="rId10"/>
          <w:headerReference w:type="first" r:id="rId11"/>
          <w:pgSz w:w="11906" w:h="16838"/>
          <w:pgMar w:top="709" w:right="708" w:bottom="426" w:left="1134" w:header="284" w:footer="70" w:gutter="0"/>
          <w:cols w:space="708"/>
          <w:docGrid w:linePitch="360"/>
        </w:sectPr>
      </w:pPr>
    </w:p>
    <w:p w14:paraId="42459317" w14:textId="7FCE7CF4" w:rsidR="0095723D" w:rsidRPr="00DD20F5" w:rsidRDefault="00F173E1" w:rsidP="00A10E13">
      <w:pPr>
        <w:pStyle w:val="12"/>
        <w:jc w:val="right"/>
      </w:pPr>
      <w:r>
        <w:t>Прило</w:t>
      </w:r>
      <w:r w:rsidR="0095723D" w:rsidRPr="009A3ED1">
        <w:t>жение № 2</w:t>
      </w:r>
      <w:r w:rsidR="0095723D" w:rsidRPr="00DD20F5">
        <w:t xml:space="preserve">                                </w:t>
      </w:r>
    </w:p>
    <w:p w14:paraId="0228A809" w14:textId="6DCE62B3" w:rsidR="0095723D" w:rsidRPr="00DD20F5" w:rsidRDefault="0095723D" w:rsidP="0095723D">
      <w:pPr>
        <w:pStyle w:val="12"/>
        <w:jc w:val="right"/>
      </w:pPr>
      <w:r w:rsidRPr="00DD20F5">
        <w:t xml:space="preserve">                                                                                                    к </w:t>
      </w:r>
      <w:r w:rsidR="00EE6685">
        <w:t>к</w:t>
      </w:r>
      <w:r w:rsidRPr="00DD20F5">
        <w:t xml:space="preserve">онтракту № </w:t>
      </w:r>
    </w:p>
    <w:p w14:paraId="646391A8" w14:textId="13924DCE" w:rsidR="00F44DEA" w:rsidRDefault="00803669" w:rsidP="0095723D">
      <w:pPr>
        <w:pStyle w:val="12"/>
        <w:jc w:val="right"/>
      </w:pPr>
      <w:r w:rsidRPr="00803669">
        <w:t>от «__» _______ 202_г.</w:t>
      </w:r>
    </w:p>
    <w:p w14:paraId="6EBF8098" w14:textId="43B5403A" w:rsidR="00CF3F06" w:rsidRDefault="00CF3F06" w:rsidP="0095723D">
      <w:pPr>
        <w:pStyle w:val="12"/>
        <w:jc w:val="right"/>
      </w:pPr>
    </w:p>
    <w:p w14:paraId="1B6DD866" w14:textId="77777777" w:rsidR="00CF3F06" w:rsidRDefault="00CF3F06" w:rsidP="0095723D">
      <w:pPr>
        <w:pStyle w:val="12"/>
        <w:jc w:val="right"/>
      </w:pPr>
    </w:p>
    <w:tbl>
      <w:tblPr>
        <w:tblpPr w:leftFromText="180" w:rightFromText="180" w:vertAnchor="text" w:tblpXSpec="center" w:tblpY="1"/>
        <w:tblOverlap w:val="never"/>
        <w:tblW w:w="15388" w:type="dxa"/>
        <w:tblLook w:val="04A0" w:firstRow="1" w:lastRow="0" w:firstColumn="1" w:lastColumn="0" w:noHBand="0" w:noVBand="1"/>
      </w:tblPr>
      <w:tblGrid>
        <w:gridCol w:w="507"/>
        <w:gridCol w:w="6576"/>
        <w:gridCol w:w="1843"/>
        <w:gridCol w:w="1984"/>
        <w:gridCol w:w="2103"/>
        <w:gridCol w:w="1535"/>
        <w:gridCol w:w="840"/>
      </w:tblGrid>
      <w:tr w:rsidR="00CF3F06" w:rsidRPr="0065634F" w14:paraId="705E91AA" w14:textId="77777777" w:rsidTr="00555364">
        <w:trPr>
          <w:trHeight w:val="690"/>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48015" w14:textId="77777777" w:rsidR="00CF3F06" w:rsidRPr="0065634F" w:rsidRDefault="00CF3F06" w:rsidP="00555364">
            <w:pPr>
              <w:jc w:val="center"/>
              <w:rPr>
                <w:b/>
                <w:bCs/>
                <w:color w:val="000000"/>
                <w:sz w:val="20"/>
              </w:rPr>
            </w:pPr>
            <w:r w:rsidRPr="0065634F">
              <w:rPr>
                <w:b/>
                <w:bCs/>
                <w:color w:val="000000"/>
                <w:sz w:val="20"/>
              </w:rPr>
              <w:t>№ п/п</w:t>
            </w:r>
          </w:p>
        </w:tc>
        <w:tc>
          <w:tcPr>
            <w:tcW w:w="6576" w:type="dxa"/>
            <w:tcBorders>
              <w:top w:val="single" w:sz="4" w:space="0" w:color="auto"/>
              <w:left w:val="nil"/>
              <w:bottom w:val="single" w:sz="4" w:space="0" w:color="auto"/>
              <w:right w:val="single" w:sz="4" w:space="0" w:color="auto"/>
            </w:tcBorders>
            <w:shd w:val="clear" w:color="auto" w:fill="auto"/>
            <w:vAlign w:val="center"/>
            <w:hideMark/>
          </w:tcPr>
          <w:p w14:paraId="04125ECE" w14:textId="77777777" w:rsidR="00CF3F06" w:rsidRDefault="00CF3F06" w:rsidP="00555364">
            <w:pPr>
              <w:jc w:val="center"/>
              <w:rPr>
                <w:b/>
                <w:bCs/>
                <w:color w:val="000000"/>
                <w:sz w:val="20"/>
              </w:rPr>
            </w:pPr>
            <w:r>
              <w:rPr>
                <w:b/>
                <w:bCs/>
                <w:color w:val="000000"/>
                <w:sz w:val="20"/>
              </w:rPr>
              <w:t>Наименование, требования к функциональным, техническим и качественным характеристикам товара</w:t>
            </w:r>
          </w:p>
          <w:p w14:paraId="4FCBA8A7" w14:textId="77777777" w:rsidR="00CF3F06" w:rsidRPr="0065634F" w:rsidRDefault="00CF3F06" w:rsidP="00555364">
            <w:pPr>
              <w:jc w:val="center"/>
              <w:rPr>
                <w:b/>
                <w:bCs/>
                <w:color w:val="000000"/>
                <w:sz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5311E1C3" w14:textId="77777777" w:rsidR="00CF3F06" w:rsidRPr="00C33270" w:rsidRDefault="00CF3F06" w:rsidP="00555364">
            <w:pPr>
              <w:jc w:val="center"/>
              <w:rPr>
                <w:b/>
                <w:bCs/>
                <w:color w:val="000000"/>
                <w:sz w:val="20"/>
              </w:rPr>
            </w:pPr>
            <w:r>
              <w:rPr>
                <w:b/>
                <w:bCs/>
                <w:color w:val="000000"/>
                <w:sz w:val="20"/>
              </w:rPr>
              <w:t>Брэнд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00EE089" w14:textId="77777777" w:rsidR="00CF3F06" w:rsidRPr="0065634F" w:rsidRDefault="00CF3F06" w:rsidP="00555364">
            <w:pPr>
              <w:jc w:val="center"/>
              <w:rPr>
                <w:b/>
                <w:bCs/>
                <w:color w:val="000000"/>
                <w:sz w:val="20"/>
              </w:rPr>
            </w:pPr>
            <w:r w:rsidRPr="0065634F">
              <w:rPr>
                <w:b/>
                <w:bCs/>
                <w:color w:val="000000"/>
                <w:sz w:val="20"/>
              </w:rPr>
              <w:t>ОКПД 2</w:t>
            </w:r>
          </w:p>
        </w:tc>
        <w:tc>
          <w:tcPr>
            <w:tcW w:w="2103" w:type="dxa"/>
            <w:tcBorders>
              <w:top w:val="single" w:sz="4" w:space="0" w:color="auto"/>
              <w:left w:val="nil"/>
              <w:bottom w:val="single" w:sz="4" w:space="0" w:color="auto"/>
              <w:right w:val="single" w:sz="4" w:space="0" w:color="auto"/>
            </w:tcBorders>
            <w:shd w:val="clear" w:color="auto" w:fill="auto"/>
            <w:vAlign w:val="center"/>
            <w:hideMark/>
          </w:tcPr>
          <w:p w14:paraId="05C8DACA" w14:textId="77777777" w:rsidR="00CF3F06" w:rsidRPr="0065634F" w:rsidRDefault="00CF3F06" w:rsidP="00555364">
            <w:pPr>
              <w:jc w:val="center"/>
              <w:rPr>
                <w:b/>
                <w:bCs/>
                <w:color w:val="000000"/>
                <w:sz w:val="20"/>
              </w:rPr>
            </w:pPr>
            <w:r w:rsidRPr="0065634F">
              <w:rPr>
                <w:b/>
                <w:bCs/>
                <w:color w:val="000000"/>
                <w:sz w:val="20"/>
              </w:rPr>
              <w:t>Каталожный номер товара</w:t>
            </w:r>
          </w:p>
        </w:tc>
        <w:tc>
          <w:tcPr>
            <w:tcW w:w="1535" w:type="dxa"/>
            <w:tcBorders>
              <w:top w:val="single" w:sz="4" w:space="0" w:color="auto"/>
              <w:left w:val="nil"/>
              <w:bottom w:val="single" w:sz="4" w:space="0" w:color="auto"/>
              <w:right w:val="single" w:sz="4" w:space="0" w:color="auto"/>
            </w:tcBorders>
            <w:shd w:val="clear" w:color="auto" w:fill="auto"/>
            <w:vAlign w:val="center"/>
          </w:tcPr>
          <w:p w14:paraId="057E23F8" w14:textId="77777777" w:rsidR="00CF3F06" w:rsidRPr="0065634F" w:rsidRDefault="00CF3F06" w:rsidP="00555364">
            <w:pPr>
              <w:jc w:val="center"/>
              <w:rPr>
                <w:b/>
                <w:bCs/>
                <w:color w:val="000000"/>
                <w:sz w:val="20"/>
              </w:rPr>
            </w:pPr>
            <w:r w:rsidRPr="0065634F">
              <w:rPr>
                <w:b/>
                <w:bCs/>
                <w:color w:val="000000"/>
                <w:sz w:val="20"/>
              </w:rPr>
              <w:t>Единица измерения товара</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5336977E" w14:textId="77777777" w:rsidR="00CF3F06" w:rsidRPr="0065634F" w:rsidRDefault="00CF3F06" w:rsidP="00555364">
            <w:pPr>
              <w:jc w:val="center"/>
              <w:rPr>
                <w:b/>
                <w:bCs/>
                <w:color w:val="000000"/>
                <w:sz w:val="20"/>
              </w:rPr>
            </w:pPr>
            <w:r w:rsidRPr="0065634F">
              <w:rPr>
                <w:b/>
                <w:bCs/>
                <w:color w:val="000000"/>
                <w:sz w:val="20"/>
              </w:rPr>
              <w:t>Кол-во</w:t>
            </w:r>
          </w:p>
        </w:tc>
      </w:tr>
      <w:tr w:rsidR="00CF3F06" w:rsidRPr="00426034" w14:paraId="48A3F96A" w14:textId="77777777" w:rsidTr="00555364">
        <w:trPr>
          <w:trHeight w:val="60"/>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77071F3D" w14:textId="77777777" w:rsidR="00CF3F06" w:rsidRPr="0065634F" w:rsidRDefault="00CF3F06" w:rsidP="00555364">
            <w:pPr>
              <w:jc w:val="center"/>
              <w:rPr>
                <w:b/>
                <w:bCs/>
                <w:color w:val="000000"/>
                <w:sz w:val="22"/>
                <w:szCs w:val="22"/>
              </w:rPr>
            </w:pPr>
            <w:r w:rsidRPr="0065634F">
              <w:rPr>
                <w:b/>
                <w:bCs/>
                <w:color w:val="000000"/>
                <w:sz w:val="22"/>
                <w:szCs w:val="22"/>
              </w:rPr>
              <w:t>1</w:t>
            </w:r>
          </w:p>
        </w:tc>
        <w:tc>
          <w:tcPr>
            <w:tcW w:w="6576" w:type="dxa"/>
            <w:tcBorders>
              <w:top w:val="nil"/>
              <w:left w:val="nil"/>
              <w:bottom w:val="single" w:sz="4" w:space="0" w:color="auto"/>
              <w:right w:val="single" w:sz="4" w:space="0" w:color="auto"/>
            </w:tcBorders>
            <w:shd w:val="clear" w:color="auto" w:fill="auto"/>
            <w:noWrap/>
            <w:vAlign w:val="center"/>
          </w:tcPr>
          <w:p w14:paraId="67466A5C" w14:textId="77777777" w:rsidR="00CF3F06" w:rsidRPr="00426034" w:rsidRDefault="00CF3F06" w:rsidP="00555364">
            <w:pPr>
              <w:jc w:val="center"/>
              <w:rPr>
                <w:color w:val="000000"/>
                <w:sz w:val="20"/>
              </w:rPr>
            </w:pPr>
            <w:r>
              <w:rPr>
                <w:color w:val="000000"/>
                <w:sz w:val="20"/>
              </w:rPr>
              <w:t>Тормозной суппорт</w:t>
            </w:r>
          </w:p>
        </w:tc>
        <w:tc>
          <w:tcPr>
            <w:tcW w:w="1843" w:type="dxa"/>
            <w:tcBorders>
              <w:top w:val="nil"/>
              <w:left w:val="nil"/>
              <w:bottom w:val="single" w:sz="4" w:space="0" w:color="auto"/>
              <w:right w:val="single" w:sz="4" w:space="0" w:color="auto"/>
            </w:tcBorders>
            <w:shd w:val="clear" w:color="auto" w:fill="auto"/>
            <w:vAlign w:val="center"/>
          </w:tcPr>
          <w:p w14:paraId="136B275D" w14:textId="77777777" w:rsidR="00CF3F06" w:rsidRPr="00C33270" w:rsidRDefault="00CF3F06" w:rsidP="00555364">
            <w:pPr>
              <w:jc w:val="center"/>
              <w:rPr>
                <w:color w:val="000000"/>
                <w:sz w:val="20"/>
              </w:rPr>
            </w:pPr>
            <w:r w:rsidRPr="00C33270">
              <w:rPr>
                <w:color w:val="000000"/>
                <w:sz w:val="20"/>
              </w:rPr>
              <w:t>ABS</w:t>
            </w:r>
          </w:p>
        </w:tc>
        <w:tc>
          <w:tcPr>
            <w:tcW w:w="1984" w:type="dxa"/>
            <w:tcBorders>
              <w:top w:val="nil"/>
              <w:left w:val="nil"/>
              <w:bottom w:val="single" w:sz="4" w:space="0" w:color="auto"/>
              <w:right w:val="single" w:sz="4" w:space="0" w:color="auto"/>
            </w:tcBorders>
            <w:shd w:val="clear" w:color="auto" w:fill="auto"/>
            <w:noWrap/>
            <w:vAlign w:val="center"/>
          </w:tcPr>
          <w:p w14:paraId="10D1C965"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nil"/>
              <w:left w:val="nil"/>
              <w:bottom w:val="single" w:sz="4" w:space="0" w:color="auto"/>
              <w:right w:val="single" w:sz="4" w:space="0" w:color="auto"/>
            </w:tcBorders>
            <w:shd w:val="clear" w:color="auto" w:fill="auto"/>
            <w:vAlign w:val="center"/>
          </w:tcPr>
          <w:p w14:paraId="5B27DA6B" w14:textId="77777777" w:rsidR="00CF3F06" w:rsidRPr="00426034" w:rsidRDefault="00CF3F06" w:rsidP="00555364">
            <w:pPr>
              <w:jc w:val="center"/>
              <w:rPr>
                <w:color w:val="000000"/>
                <w:sz w:val="20"/>
              </w:rPr>
            </w:pPr>
            <w:r>
              <w:rPr>
                <w:color w:val="000000"/>
                <w:sz w:val="20"/>
              </w:rPr>
              <w:t>431741</w:t>
            </w:r>
          </w:p>
        </w:tc>
        <w:tc>
          <w:tcPr>
            <w:tcW w:w="1535" w:type="dxa"/>
            <w:tcBorders>
              <w:top w:val="nil"/>
              <w:left w:val="nil"/>
              <w:bottom w:val="nil"/>
              <w:right w:val="single" w:sz="4" w:space="0" w:color="auto"/>
            </w:tcBorders>
            <w:shd w:val="clear" w:color="auto" w:fill="auto"/>
            <w:noWrap/>
            <w:vAlign w:val="center"/>
          </w:tcPr>
          <w:p w14:paraId="22F31397" w14:textId="77777777" w:rsidR="00CF3F06" w:rsidRPr="00C33270" w:rsidRDefault="00CF3F06" w:rsidP="00555364">
            <w:pPr>
              <w:jc w:val="center"/>
              <w:rPr>
                <w:color w:val="000000"/>
                <w:sz w:val="20"/>
              </w:rPr>
            </w:pPr>
            <w:r>
              <w:rPr>
                <w:color w:val="000000"/>
                <w:sz w:val="20"/>
              </w:rPr>
              <w:t>штука</w:t>
            </w:r>
          </w:p>
        </w:tc>
        <w:tc>
          <w:tcPr>
            <w:tcW w:w="840" w:type="dxa"/>
            <w:tcBorders>
              <w:top w:val="nil"/>
              <w:left w:val="single" w:sz="4" w:space="0" w:color="auto"/>
              <w:bottom w:val="single" w:sz="4" w:space="0" w:color="auto"/>
              <w:right w:val="single" w:sz="4" w:space="0" w:color="auto"/>
            </w:tcBorders>
            <w:shd w:val="clear" w:color="auto" w:fill="auto"/>
            <w:noWrap/>
            <w:vAlign w:val="center"/>
          </w:tcPr>
          <w:p w14:paraId="62433DBA" w14:textId="77777777" w:rsidR="00CF3F06" w:rsidRPr="00426034" w:rsidRDefault="00CF3F06" w:rsidP="00555364">
            <w:pPr>
              <w:jc w:val="center"/>
              <w:rPr>
                <w:color w:val="000000"/>
                <w:sz w:val="20"/>
              </w:rPr>
            </w:pPr>
            <w:r>
              <w:rPr>
                <w:color w:val="000000"/>
                <w:sz w:val="20"/>
              </w:rPr>
              <w:t>1</w:t>
            </w:r>
          </w:p>
        </w:tc>
      </w:tr>
      <w:tr w:rsidR="00CF3F06" w:rsidRPr="00426034" w14:paraId="090D5466" w14:textId="77777777" w:rsidTr="00555364">
        <w:trPr>
          <w:trHeight w:val="60"/>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55A4201D" w14:textId="77777777" w:rsidR="00CF3F06" w:rsidRPr="0065634F" w:rsidRDefault="00CF3F06" w:rsidP="00555364">
            <w:pPr>
              <w:jc w:val="center"/>
              <w:rPr>
                <w:b/>
                <w:bCs/>
                <w:color w:val="000000"/>
                <w:sz w:val="22"/>
                <w:szCs w:val="22"/>
              </w:rPr>
            </w:pPr>
            <w:r w:rsidRPr="0065634F">
              <w:rPr>
                <w:b/>
                <w:bCs/>
                <w:color w:val="000000"/>
                <w:sz w:val="22"/>
                <w:szCs w:val="22"/>
              </w:rPr>
              <w:t>2</w:t>
            </w:r>
          </w:p>
        </w:tc>
        <w:tc>
          <w:tcPr>
            <w:tcW w:w="6576" w:type="dxa"/>
            <w:tcBorders>
              <w:top w:val="nil"/>
              <w:left w:val="nil"/>
              <w:bottom w:val="single" w:sz="4" w:space="0" w:color="auto"/>
              <w:right w:val="single" w:sz="4" w:space="0" w:color="auto"/>
            </w:tcBorders>
            <w:shd w:val="clear" w:color="auto" w:fill="auto"/>
            <w:vAlign w:val="center"/>
          </w:tcPr>
          <w:p w14:paraId="1470D2C0" w14:textId="77777777" w:rsidR="00CF3F06" w:rsidRPr="00C33270" w:rsidRDefault="00CF3F06" w:rsidP="00555364">
            <w:pPr>
              <w:jc w:val="center"/>
              <w:rPr>
                <w:color w:val="000000"/>
                <w:sz w:val="20"/>
              </w:rPr>
            </w:pPr>
            <w:r>
              <w:rPr>
                <w:color w:val="000000"/>
                <w:sz w:val="20"/>
              </w:rPr>
              <w:t>Тормозной суппорт</w:t>
            </w:r>
          </w:p>
        </w:tc>
        <w:tc>
          <w:tcPr>
            <w:tcW w:w="1843" w:type="dxa"/>
            <w:tcBorders>
              <w:top w:val="nil"/>
              <w:left w:val="nil"/>
              <w:bottom w:val="single" w:sz="4" w:space="0" w:color="auto"/>
              <w:right w:val="single" w:sz="4" w:space="0" w:color="auto"/>
            </w:tcBorders>
            <w:shd w:val="clear" w:color="auto" w:fill="auto"/>
            <w:vAlign w:val="center"/>
          </w:tcPr>
          <w:p w14:paraId="4751DDE6" w14:textId="77777777" w:rsidR="00CF3F06" w:rsidRPr="00C33270" w:rsidRDefault="00CF3F06" w:rsidP="00555364">
            <w:pPr>
              <w:jc w:val="center"/>
              <w:rPr>
                <w:color w:val="000000"/>
                <w:sz w:val="20"/>
              </w:rPr>
            </w:pPr>
            <w:r w:rsidRPr="00C33270">
              <w:rPr>
                <w:color w:val="000000"/>
                <w:sz w:val="20"/>
              </w:rPr>
              <w:t>ABS</w:t>
            </w:r>
          </w:p>
        </w:tc>
        <w:tc>
          <w:tcPr>
            <w:tcW w:w="1984" w:type="dxa"/>
            <w:tcBorders>
              <w:top w:val="nil"/>
              <w:left w:val="nil"/>
              <w:bottom w:val="single" w:sz="4" w:space="0" w:color="auto"/>
              <w:right w:val="single" w:sz="4" w:space="0" w:color="auto"/>
            </w:tcBorders>
            <w:shd w:val="clear" w:color="auto" w:fill="auto"/>
            <w:vAlign w:val="center"/>
          </w:tcPr>
          <w:p w14:paraId="2ABAABB4"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nil"/>
              <w:left w:val="nil"/>
              <w:bottom w:val="single" w:sz="4" w:space="0" w:color="auto"/>
              <w:right w:val="single" w:sz="4" w:space="0" w:color="auto"/>
            </w:tcBorders>
            <w:shd w:val="clear" w:color="auto" w:fill="auto"/>
            <w:vAlign w:val="center"/>
          </w:tcPr>
          <w:p w14:paraId="5659E87D" w14:textId="77777777" w:rsidR="00CF3F06" w:rsidRPr="00426034" w:rsidRDefault="00CF3F06" w:rsidP="00555364">
            <w:pPr>
              <w:jc w:val="center"/>
              <w:rPr>
                <w:color w:val="000000"/>
                <w:sz w:val="20"/>
              </w:rPr>
            </w:pPr>
            <w:r>
              <w:rPr>
                <w:color w:val="000000"/>
                <w:sz w:val="20"/>
              </w:rPr>
              <w:t>431742</w:t>
            </w:r>
          </w:p>
        </w:tc>
        <w:tc>
          <w:tcPr>
            <w:tcW w:w="1535" w:type="dxa"/>
            <w:tcBorders>
              <w:top w:val="single" w:sz="4" w:space="0" w:color="auto"/>
              <w:left w:val="nil"/>
              <w:bottom w:val="single" w:sz="4" w:space="0" w:color="auto"/>
              <w:right w:val="single" w:sz="4" w:space="0" w:color="auto"/>
            </w:tcBorders>
            <w:shd w:val="clear" w:color="auto" w:fill="auto"/>
            <w:vAlign w:val="center"/>
          </w:tcPr>
          <w:p w14:paraId="5238E3EB" w14:textId="77777777" w:rsidR="00CF3F06" w:rsidRPr="00426034" w:rsidRDefault="00CF3F06" w:rsidP="00555364">
            <w:pPr>
              <w:jc w:val="center"/>
              <w:rPr>
                <w:color w:val="000000"/>
                <w:sz w:val="20"/>
              </w:rPr>
            </w:pPr>
            <w:r>
              <w:rPr>
                <w:color w:val="000000"/>
                <w:sz w:val="20"/>
              </w:rPr>
              <w:t>штука</w:t>
            </w:r>
          </w:p>
        </w:tc>
        <w:tc>
          <w:tcPr>
            <w:tcW w:w="840" w:type="dxa"/>
            <w:tcBorders>
              <w:top w:val="nil"/>
              <w:left w:val="nil"/>
              <w:bottom w:val="single" w:sz="4" w:space="0" w:color="auto"/>
              <w:right w:val="single" w:sz="4" w:space="0" w:color="auto"/>
            </w:tcBorders>
            <w:shd w:val="clear" w:color="auto" w:fill="auto"/>
            <w:noWrap/>
            <w:vAlign w:val="center"/>
          </w:tcPr>
          <w:p w14:paraId="6B8C8669" w14:textId="77777777" w:rsidR="00CF3F06" w:rsidRPr="00426034" w:rsidRDefault="00CF3F06" w:rsidP="00555364">
            <w:pPr>
              <w:jc w:val="center"/>
              <w:rPr>
                <w:color w:val="000000"/>
                <w:sz w:val="20"/>
              </w:rPr>
            </w:pPr>
            <w:r>
              <w:rPr>
                <w:color w:val="000000"/>
                <w:sz w:val="20"/>
              </w:rPr>
              <w:t>1</w:t>
            </w:r>
          </w:p>
        </w:tc>
      </w:tr>
      <w:tr w:rsidR="00CF3F06" w:rsidRPr="00426034" w14:paraId="64F3157A" w14:textId="77777777" w:rsidTr="00555364">
        <w:trPr>
          <w:trHeight w:val="132"/>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B700B" w14:textId="77777777" w:rsidR="00CF3F06" w:rsidRPr="0065634F" w:rsidRDefault="00CF3F06" w:rsidP="00555364">
            <w:pPr>
              <w:jc w:val="center"/>
              <w:rPr>
                <w:b/>
                <w:bCs/>
                <w:color w:val="000000"/>
                <w:sz w:val="22"/>
                <w:szCs w:val="22"/>
              </w:rPr>
            </w:pPr>
            <w:r w:rsidRPr="0065634F">
              <w:rPr>
                <w:b/>
                <w:bCs/>
                <w:color w:val="000000"/>
                <w:sz w:val="22"/>
                <w:szCs w:val="22"/>
              </w:rPr>
              <w:t>3</w:t>
            </w:r>
          </w:p>
        </w:tc>
        <w:tc>
          <w:tcPr>
            <w:tcW w:w="6576" w:type="dxa"/>
            <w:tcBorders>
              <w:top w:val="single" w:sz="4" w:space="0" w:color="auto"/>
              <w:left w:val="single" w:sz="4" w:space="0" w:color="auto"/>
              <w:bottom w:val="single" w:sz="4" w:space="0" w:color="auto"/>
              <w:right w:val="single" w:sz="4" w:space="0" w:color="auto"/>
            </w:tcBorders>
            <w:shd w:val="clear" w:color="auto" w:fill="auto"/>
            <w:vAlign w:val="center"/>
          </w:tcPr>
          <w:p w14:paraId="37B64F88" w14:textId="77777777" w:rsidR="00CF3F06" w:rsidRPr="00C33270" w:rsidRDefault="00CF3F06" w:rsidP="00555364">
            <w:pPr>
              <w:jc w:val="center"/>
              <w:rPr>
                <w:color w:val="000000"/>
                <w:sz w:val="20"/>
              </w:rPr>
            </w:pPr>
            <w:r>
              <w:rPr>
                <w:color w:val="000000"/>
                <w:sz w:val="20"/>
              </w:rPr>
              <w:t>Провод привода стояночного тормоза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15DFB5" w14:textId="77777777" w:rsidR="00CF3F06" w:rsidRPr="00C33270" w:rsidRDefault="00CF3F06" w:rsidP="00555364">
            <w:pPr>
              <w:jc w:val="center"/>
              <w:rPr>
                <w:color w:val="000000"/>
                <w:sz w:val="20"/>
              </w:rPr>
            </w:pPr>
            <w:r w:rsidRPr="00C33270">
              <w:rPr>
                <w:color w:val="000000"/>
                <w:sz w:val="20"/>
              </w:rPr>
              <w:t>Forg</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3411A6"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2A95E08D" w14:textId="77777777" w:rsidR="00CF3F06" w:rsidRPr="00426034" w:rsidRDefault="00CF3F06" w:rsidP="00555364">
            <w:pPr>
              <w:jc w:val="center"/>
              <w:rPr>
                <w:color w:val="000000"/>
                <w:sz w:val="20"/>
              </w:rPr>
            </w:pPr>
            <w:r>
              <w:rPr>
                <w:color w:val="000000"/>
                <w:sz w:val="20"/>
              </w:rPr>
              <w:t>5257233</w:t>
            </w:r>
          </w:p>
        </w:tc>
        <w:tc>
          <w:tcPr>
            <w:tcW w:w="15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4537E" w14:textId="77777777" w:rsidR="00CF3F06" w:rsidRPr="00C33270" w:rsidRDefault="00CF3F06" w:rsidP="00555364">
            <w:pPr>
              <w:jc w:val="center"/>
              <w:rPr>
                <w:color w:val="000000"/>
                <w:sz w:val="20"/>
              </w:rPr>
            </w:pPr>
            <w:r>
              <w:rPr>
                <w:color w:val="000000"/>
                <w:sz w:val="20"/>
              </w:rPr>
              <w:t>штука</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93F38C" w14:textId="77777777" w:rsidR="00CF3F06" w:rsidRPr="00426034" w:rsidRDefault="00CF3F06" w:rsidP="00555364">
            <w:pPr>
              <w:jc w:val="center"/>
              <w:rPr>
                <w:color w:val="000000"/>
                <w:sz w:val="20"/>
              </w:rPr>
            </w:pPr>
            <w:r>
              <w:rPr>
                <w:color w:val="000000"/>
                <w:sz w:val="20"/>
              </w:rPr>
              <w:t>2</w:t>
            </w:r>
          </w:p>
        </w:tc>
      </w:tr>
      <w:tr w:rsidR="00CF3F06" w:rsidRPr="00426034" w14:paraId="790B8E25"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BDE6F" w14:textId="77777777" w:rsidR="00CF3F06" w:rsidRPr="0065634F" w:rsidRDefault="00CF3F06" w:rsidP="00555364">
            <w:pPr>
              <w:jc w:val="center"/>
              <w:rPr>
                <w:b/>
                <w:bCs/>
                <w:color w:val="000000"/>
                <w:sz w:val="22"/>
                <w:szCs w:val="22"/>
              </w:rPr>
            </w:pPr>
            <w:r w:rsidRPr="0065634F">
              <w:rPr>
                <w:b/>
                <w:bCs/>
                <w:color w:val="000000"/>
                <w:sz w:val="22"/>
                <w:szCs w:val="22"/>
              </w:rPr>
              <w:t>4</w:t>
            </w:r>
          </w:p>
        </w:tc>
        <w:tc>
          <w:tcPr>
            <w:tcW w:w="6576" w:type="dxa"/>
            <w:tcBorders>
              <w:top w:val="single" w:sz="4" w:space="0" w:color="auto"/>
              <w:left w:val="nil"/>
              <w:bottom w:val="single" w:sz="4" w:space="0" w:color="auto"/>
              <w:right w:val="single" w:sz="4" w:space="0" w:color="auto"/>
            </w:tcBorders>
            <w:shd w:val="clear" w:color="auto" w:fill="auto"/>
            <w:vAlign w:val="center"/>
          </w:tcPr>
          <w:p w14:paraId="7CE11E7D" w14:textId="77777777" w:rsidR="00CF3F06" w:rsidRPr="00C33270" w:rsidRDefault="00CF3F06" w:rsidP="00555364">
            <w:pPr>
              <w:jc w:val="center"/>
              <w:rPr>
                <w:color w:val="000000"/>
                <w:sz w:val="20"/>
              </w:rPr>
            </w:pPr>
            <w:r>
              <w:rPr>
                <w:color w:val="000000"/>
                <w:sz w:val="20"/>
              </w:rPr>
              <w:t>Диск тормозной</w:t>
            </w:r>
          </w:p>
        </w:tc>
        <w:tc>
          <w:tcPr>
            <w:tcW w:w="1843" w:type="dxa"/>
            <w:tcBorders>
              <w:top w:val="single" w:sz="4" w:space="0" w:color="auto"/>
              <w:left w:val="nil"/>
              <w:bottom w:val="single" w:sz="4" w:space="0" w:color="auto"/>
              <w:right w:val="single" w:sz="4" w:space="0" w:color="auto"/>
            </w:tcBorders>
            <w:shd w:val="clear" w:color="auto" w:fill="auto"/>
            <w:vAlign w:val="center"/>
          </w:tcPr>
          <w:p w14:paraId="635B9D44" w14:textId="77777777" w:rsidR="00CF3F06" w:rsidRPr="00C33270" w:rsidRDefault="00CF3F06" w:rsidP="00555364">
            <w:pPr>
              <w:jc w:val="center"/>
              <w:rPr>
                <w:color w:val="000000"/>
                <w:sz w:val="20"/>
              </w:rPr>
            </w:pPr>
            <w:r w:rsidRPr="00C33270">
              <w:rPr>
                <w:color w:val="000000"/>
                <w:sz w:val="20"/>
              </w:rPr>
              <w:t>Zimmermann</w:t>
            </w:r>
          </w:p>
        </w:tc>
        <w:tc>
          <w:tcPr>
            <w:tcW w:w="1984" w:type="dxa"/>
            <w:tcBorders>
              <w:top w:val="single" w:sz="4" w:space="0" w:color="auto"/>
              <w:left w:val="nil"/>
              <w:bottom w:val="single" w:sz="4" w:space="0" w:color="auto"/>
              <w:right w:val="single" w:sz="4" w:space="0" w:color="auto"/>
            </w:tcBorders>
            <w:shd w:val="clear" w:color="auto" w:fill="auto"/>
            <w:vAlign w:val="center"/>
          </w:tcPr>
          <w:p w14:paraId="4CAD1D48"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28493C5B" w14:textId="77777777" w:rsidR="00CF3F06" w:rsidRPr="00426034" w:rsidRDefault="00CF3F06" w:rsidP="00555364">
            <w:pPr>
              <w:jc w:val="center"/>
              <w:rPr>
                <w:color w:val="000000"/>
                <w:sz w:val="20"/>
              </w:rPr>
            </w:pPr>
            <w:r>
              <w:rPr>
                <w:color w:val="000000"/>
                <w:sz w:val="20"/>
              </w:rPr>
              <w:t>250.1376.20</w:t>
            </w:r>
          </w:p>
        </w:tc>
        <w:tc>
          <w:tcPr>
            <w:tcW w:w="1535" w:type="dxa"/>
            <w:tcBorders>
              <w:top w:val="single" w:sz="4" w:space="0" w:color="auto"/>
              <w:left w:val="nil"/>
              <w:bottom w:val="single" w:sz="4" w:space="0" w:color="auto"/>
              <w:right w:val="single" w:sz="4" w:space="0" w:color="auto"/>
            </w:tcBorders>
            <w:shd w:val="clear" w:color="auto" w:fill="auto"/>
            <w:noWrap/>
            <w:vAlign w:val="center"/>
          </w:tcPr>
          <w:p w14:paraId="1C9D49CD" w14:textId="77777777" w:rsidR="00CF3F06" w:rsidRPr="00C33270"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5924EFAC" w14:textId="77777777" w:rsidR="00CF3F06" w:rsidRPr="00426034" w:rsidRDefault="00CF3F06" w:rsidP="00555364">
            <w:pPr>
              <w:jc w:val="center"/>
              <w:rPr>
                <w:color w:val="000000"/>
                <w:sz w:val="20"/>
              </w:rPr>
            </w:pPr>
            <w:r>
              <w:rPr>
                <w:color w:val="000000"/>
                <w:sz w:val="20"/>
              </w:rPr>
              <w:t>2</w:t>
            </w:r>
          </w:p>
        </w:tc>
      </w:tr>
      <w:tr w:rsidR="00CF3F06" w:rsidRPr="00426034" w14:paraId="6E50AF65"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91A86" w14:textId="77777777" w:rsidR="00CF3F06" w:rsidRPr="0065634F" w:rsidRDefault="00CF3F06" w:rsidP="00555364">
            <w:pPr>
              <w:jc w:val="center"/>
              <w:rPr>
                <w:b/>
                <w:bCs/>
                <w:color w:val="000000"/>
                <w:sz w:val="22"/>
                <w:szCs w:val="22"/>
              </w:rPr>
            </w:pPr>
            <w:r w:rsidRPr="0065634F">
              <w:rPr>
                <w:b/>
                <w:bCs/>
                <w:color w:val="000000"/>
                <w:sz w:val="22"/>
                <w:szCs w:val="22"/>
              </w:rPr>
              <w:t>5</w:t>
            </w:r>
          </w:p>
        </w:tc>
        <w:tc>
          <w:tcPr>
            <w:tcW w:w="6576" w:type="dxa"/>
            <w:tcBorders>
              <w:top w:val="single" w:sz="4" w:space="0" w:color="auto"/>
              <w:left w:val="single" w:sz="4" w:space="0" w:color="auto"/>
              <w:bottom w:val="single" w:sz="4" w:space="0" w:color="auto"/>
              <w:right w:val="single" w:sz="4" w:space="0" w:color="auto"/>
            </w:tcBorders>
            <w:shd w:val="clear" w:color="auto" w:fill="auto"/>
            <w:vAlign w:val="center"/>
          </w:tcPr>
          <w:p w14:paraId="345B74E6" w14:textId="77777777" w:rsidR="00CF3F06" w:rsidRPr="00C33270" w:rsidRDefault="00CF3F06" w:rsidP="00555364">
            <w:pPr>
              <w:jc w:val="center"/>
              <w:rPr>
                <w:color w:val="000000"/>
                <w:sz w:val="20"/>
              </w:rPr>
            </w:pPr>
            <w:r>
              <w:rPr>
                <w:color w:val="000000"/>
                <w:sz w:val="20"/>
              </w:rPr>
              <w:t>Колодки тормозные дисковые зад.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A07CD0" w14:textId="77777777" w:rsidR="00CF3F06" w:rsidRPr="00C33270" w:rsidRDefault="00CF3F06" w:rsidP="00555364">
            <w:pPr>
              <w:jc w:val="center"/>
              <w:rPr>
                <w:color w:val="000000"/>
                <w:sz w:val="20"/>
              </w:rPr>
            </w:pPr>
            <w:r w:rsidRPr="00C33270">
              <w:rPr>
                <w:color w:val="000000"/>
                <w:sz w:val="20"/>
              </w:rPr>
              <w:t>Zimmermann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E10890"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0A123D5B" w14:textId="77777777" w:rsidR="00CF3F06" w:rsidRPr="00426034" w:rsidRDefault="00CF3F06" w:rsidP="00555364">
            <w:pPr>
              <w:jc w:val="center"/>
              <w:rPr>
                <w:color w:val="000000"/>
                <w:sz w:val="20"/>
              </w:rPr>
            </w:pPr>
            <w:r>
              <w:rPr>
                <w:color w:val="000000"/>
                <w:sz w:val="20"/>
              </w:rPr>
              <w:t>225.3116.01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78C872A5"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312B0" w14:textId="77777777" w:rsidR="00CF3F06" w:rsidRPr="00426034" w:rsidRDefault="00CF3F06" w:rsidP="00555364">
            <w:pPr>
              <w:jc w:val="center"/>
              <w:rPr>
                <w:color w:val="000000"/>
                <w:sz w:val="20"/>
              </w:rPr>
            </w:pPr>
            <w:r>
              <w:rPr>
                <w:color w:val="000000"/>
                <w:sz w:val="20"/>
              </w:rPr>
              <w:t>1</w:t>
            </w:r>
          </w:p>
        </w:tc>
      </w:tr>
      <w:tr w:rsidR="00CF3F06" w:rsidRPr="00426034" w14:paraId="30AA3243"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59E25" w14:textId="77777777" w:rsidR="00CF3F06" w:rsidRPr="0065634F" w:rsidRDefault="00CF3F06" w:rsidP="00555364">
            <w:pPr>
              <w:jc w:val="center"/>
              <w:rPr>
                <w:b/>
                <w:bCs/>
                <w:color w:val="000000"/>
                <w:sz w:val="22"/>
                <w:szCs w:val="22"/>
              </w:rPr>
            </w:pPr>
            <w:r w:rsidRPr="0065634F">
              <w:rPr>
                <w:b/>
                <w:bCs/>
                <w:color w:val="000000"/>
                <w:sz w:val="22"/>
                <w:szCs w:val="22"/>
              </w:rPr>
              <w:t>6</w:t>
            </w:r>
          </w:p>
        </w:tc>
        <w:tc>
          <w:tcPr>
            <w:tcW w:w="6576" w:type="dxa"/>
            <w:tcBorders>
              <w:top w:val="single" w:sz="4" w:space="0" w:color="auto"/>
              <w:left w:val="nil"/>
              <w:bottom w:val="single" w:sz="4" w:space="0" w:color="auto"/>
              <w:right w:val="single" w:sz="4" w:space="0" w:color="auto"/>
            </w:tcBorders>
            <w:shd w:val="clear" w:color="auto" w:fill="auto"/>
            <w:vAlign w:val="center"/>
          </w:tcPr>
          <w:p w14:paraId="5D70AD02" w14:textId="77777777" w:rsidR="00CF3F06" w:rsidRPr="00C33270" w:rsidRDefault="00CF3F06" w:rsidP="00555364">
            <w:pPr>
              <w:jc w:val="center"/>
              <w:rPr>
                <w:color w:val="000000"/>
                <w:sz w:val="20"/>
              </w:rPr>
            </w:pPr>
            <w:r>
              <w:rPr>
                <w:color w:val="000000"/>
                <w:sz w:val="20"/>
              </w:rPr>
              <w:t>Устройство беззазорное тягово сцепное</w:t>
            </w:r>
          </w:p>
        </w:tc>
        <w:tc>
          <w:tcPr>
            <w:tcW w:w="1843" w:type="dxa"/>
            <w:tcBorders>
              <w:top w:val="single" w:sz="4" w:space="0" w:color="auto"/>
              <w:left w:val="nil"/>
              <w:bottom w:val="single" w:sz="4" w:space="0" w:color="auto"/>
              <w:right w:val="single" w:sz="4" w:space="0" w:color="auto"/>
            </w:tcBorders>
            <w:shd w:val="clear" w:color="auto" w:fill="auto"/>
            <w:vAlign w:val="center"/>
          </w:tcPr>
          <w:p w14:paraId="46AA0F13" w14:textId="77777777" w:rsidR="00CF3F06" w:rsidRPr="00C33270" w:rsidRDefault="00CF3F06" w:rsidP="00555364">
            <w:pPr>
              <w:jc w:val="center"/>
              <w:rPr>
                <w:color w:val="000000"/>
                <w:sz w:val="20"/>
              </w:rPr>
            </w:pPr>
            <w:r w:rsidRPr="00C33270">
              <w:rPr>
                <w:color w:val="000000"/>
                <w:sz w:val="20"/>
              </w:rPr>
              <w:t>Технотрон</w:t>
            </w:r>
          </w:p>
        </w:tc>
        <w:tc>
          <w:tcPr>
            <w:tcW w:w="1984" w:type="dxa"/>
            <w:tcBorders>
              <w:top w:val="single" w:sz="4" w:space="0" w:color="auto"/>
              <w:left w:val="nil"/>
              <w:bottom w:val="single" w:sz="4" w:space="0" w:color="auto"/>
              <w:right w:val="single" w:sz="4" w:space="0" w:color="auto"/>
            </w:tcBorders>
            <w:shd w:val="clear" w:color="auto" w:fill="auto"/>
            <w:vAlign w:val="center"/>
          </w:tcPr>
          <w:p w14:paraId="05113495"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001AE218" w14:textId="77777777" w:rsidR="00CF3F06" w:rsidRPr="00426034" w:rsidRDefault="00CF3F06" w:rsidP="00555364">
            <w:pPr>
              <w:jc w:val="center"/>
              <w:rPr>
                <w:color w:val="000000"/>
                <w:sz w:val="20"/>
              </w:rPr>
            </w:pPr>
            <w:r>
              <w:rPr>
                <w:color w:val="000000"/>
                <w:sz w:val="20"/>
              </w:rPr>
              <w:t>21-324</w:t>
            </w:r>
          </w:p>
        </w:tc>
        <w:tc>
          <w:tcPr>
            <w:tcW w:w="1535" w:type="dxa"/>
            <w:tcBorders>
              <w:top w:val="single" w:sz="4" w:space="0" w:color="auto"/>
              <w:left w:val="nil"/>
              <w:bottom w:val="nil"/>
              <w:right w:val="single" w:sz="4" w:space="0" w:color="auto"/>
            </w:tcBorders>
            <w:shd w:val="clear" w:color="auto" w:fill="auto"/>
            <w:noWrap/>
            <w:vAlign w:val="center"/>
          </w:tcPr>
          <w:p w14:paraId="22605B68" w14:textId="77777777" w:rsidR="00CF3F06" w:rsidRPr="00C33270" w:rsidRDefault="00CF3F06" w:rsidP="00555364">
            <w:pPr>
              <w:jc w:val="center"/>
              <w:rPr>
                <w:color w:val="000000"/>
                <w:sz w:val="20"/>
              </w:rPr>
            </w:pPr>
            <w:r>
              <w:rPr>
                <w:color w:val="000000"/>
                <w:sz w:val="20"/>
              </w:rPr>
              <w:t>штука</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F7075" w14:textId="77777777" w:rsidR="00CF3F06" w:rsidRPr="00426034" w:rsidRDefault="00CF3F06" w:rsidP="00555364">
            <w:pPr>
              <w:jc w:val="center"/>
              <w:rPr>
                <w:color w:val="000000"/>
                <w:sz w:val="20"/>
              </w:rPr>
            </w:pPr>
            <w:r>
              <w:rPr>
                <w:color w:val="000000"/>
                <w:sz w:val="20"/>
              </w:rPr>
              <w:t>1</w:t>
            </w:r>
          </w:p>
        </w:tc>
      </w:tr>
      <w:tr w:rsidR="00CF3F06" w:rsidRPr="00426034" w14:paraId="1BA8F3A5" w14:textId="77777777" w:rsidTr="00555364">
        <w:trPr>
          <w:trHeight w:val="60"/>
        </w:trPr>
        <w:tc>
          <w:tcPr>
            <w:tcW w:w="507" w:type="dxa"/>
            <w:tcBorders>
              <w:top w:val="nil"/>
              <w:left w:val="single" w:sz="4" w:space="0" w:color="auto"/>
              <w:bottom w:val="single" w:sz="4" w:space="0" w:color="auto"/>
              <w:right w:val="single" w:sz="4" w:space="0" w:color="auto"/>
            </w:tcBorders>
            <w:shd w:val="clear" w:color="auto" w:fill="auto"/>
            <w:noWrap/>
            <w:vAlign w:val="center"/>
            <w:hideMark/>
          </w:tcPr>
          <w:p w14:paraId="0C57148D" w14:textId="77777777" w:rsidR="00CF3F06" w:rsidRPr="0065634F" w:rsidRDefault="00CF3F06" w:rsidP="00555364">
            <w:pPr>
              <w:jc w:val="center"/>
              <w:rPr>
                <w:b/>
                <w:bCs/>
                <w:color w:val="000000"/>
                <w:sz w:val="22"/>
                <w:szCs w:val="22"/>
              </w:rPr>
            </w:pPr>
            <w:r w:rsidRPr="0065634F">
              <w:rPr>
                <w:b/>
                <w:bCs/>
                <w:color w:val="000000"/>
                <w:sz w:val="22"/>
                <w:szCs w:val="22"/>
              </w:rPr>
              <w:t>7</w:t>
            </w:r>
          </w:p>
        </w:tc>
        <w:tc>
          <w:tcPr>
            <w:tcW w:w="6576" w:type="dxa"/>
            <w:tcBorders>
              <w:top w:val="nil"/>
              <w:left w:val="nil"/>
              <w:bottom w:val="single" w:sz="4" w:space="0" w:color="auto"/>
              <w:right w:val="single" w:sz="4" w:space="0" w:color="auto"/>
            </w:tcBorders>
            <w:shd w:val="clear" w:color="auto" w:fill="auto"/>
            <w:vAlign w:val="center"/>
          </w:tcPr>
          <w:p w14:paraId="03BC2165" w14:textId="77777777" w:rsidR="00CF3F06" w:rsidRPr="00426034" w:rsidRDefault="00CF3F06" w:rsidP="00555364">
            <w:pPr>
              <w:jc w:val="center"/>
              <w:rPr>
                <w:color w:val="000000"/>
                <w:sz w:val="20"/>
              </w:rPr>
            </w:pPr>
            <w:r>
              <w:rPr>
                <w:color w:val="000000"/>
                <w:sz w:val="20"/>
              </w:rPr>
              <w:t>Фаркоп</w:t>
            </w:r>
          </w:p>
        </w:tc>
        <w:tc>
          <w:tcPr>
            <w:tcW w:w="1843" w:type="dxa"/>
            <w:tcBorders>
              <w:top w:val="nil"/>
              <w:left w:val="nil"/>
              <w:bottom w:val="single" w:sz="4" w:space="0" w:color="auto"/>
              <w:right w:val="single" w:sz="4" w:space="0" w:color="auto"/>
            </w:tcBorders>
            <w:shd w:val="clear" w:color="auto" w:fill="auto"/>
            <w:vAlign w:val="center"/>
          </w:tcPr>
          <w:p w14:paraId="6359CDB2" w14:textId="77777777" w:rsidR="00CF3F06" w:rsidRPr="00C33270" w:rsidRDefault="00CF3F06" w:rsidP="00555364">
            <w:pPr>
              <w:jc w:val="center"/>
              <w:rPr>
                <w:color w:val="000000"/>
                <w:sz w:val="20"/>
              </w:rPr>
            </w:pPr>
            <w:r w:rsidRPr="00C33270">
              <w:rPr>
                <w:color w:val="000000"/>
                <w:sz w:val="20"/>
              </w:rPr>
              <w:t>Трейлер</w:t>
            </w:r>
          </w:p>
        </w:tc>
        <w:tc>
          <w:tcPr>
            <w:tcW w:w="1984" w:type="dxa"/>
            <w:tcBorders>
              <w:top w:val="nil"/>
              <w:left w:val="nil"/>
              <w:bottom w:val="single" w:sz="4" w:space="0" w:color="auto"/>
              <w:right w:val="single" w:sz="4" w:space="0" w:color="auto"/>
            </w:tcBorders>
            <w:shd w:val="clear" w:color="auto" w:fill="auto"/>
            <w:vAlign w:val="center"/>
          </w:tcPr>
          <w:p w14:paraId="073513BD"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nil"/>
              <w:left w:val="nil"/>
              <w:bottom w:val="single" w:sz="4" w:space="0" w:color="auto"/>
              <w:right w:val="single" w:sz="4" w:space="0" w:color="auto"/>
            </w:tcBorders>
            <w:shd w:val="clear" w:color="000000" w:fill="FFFFFF"/>
            <w:vAlign w:val="center"/>
          </w:tcPr>
          <w:p w14:paraId="1A42E69F" w14:textId="77777777" w:rsidR="00CF3F06" w:rsidRPr="00426034" w:rsidRDefault="00CF3F06" w:rsidP="00555364">
            <w:pPr>
              <w:jc w:val="center"/>
              <w:rPr>
                <w:color w:val="000000"/>
                <w:sz w:val="20"/>
              </w:rPr>
            </w:pPr>
            <w:r>
              <w:rPr>
                <w:color w:val="000000"/>
                <w:sz w:val="20"/>
              </w:rPr>
              <w:t>2122.K2</w:t>
            </w:r>
          </w:p>
        </w:tc>
        <w:tc>
          <w:tcPr>
            <w:tcW w:w="1535" w:type="dxa"/>
            <w:tcBorders>
              <w:top w:val="single" w:sz="4" w:space="0" w:color="auto"/>
              <w:left w:val="nil"/>
              <w:bottom w:val="single" w:sz="4" w:space="0" w:color="auto"/>
              <w:right w:val="single" w:sz="4" w:space="0" w:color="auto"/>
            </w:tcBorders>
            <w:shd w:val="clear" w:color="auto" w:fill="auto"/>
            <w:noWrap/>
            <w:vAlign w:val="center"/>
          </w:tcPr>
          <w:p w14:paraId="139614A4" w14:textId="77777777" w:rsidR="00CF3F06" w:rsidRPr="00C33270" w:rsidRDefault="00CF3F06" w:rsidP="00555364">
            <w:pPr>
              <w:jc w:val="center"/>
              <w:rPr>
                <w:color w:val="000000"/>
                <w:sz w:val="20"/>
              </w:rPr>
            </w:pPr>
            <w:r>
              <w:rPr>
                <w:color w:val="000000"/>
                <w:sz w:val="20"/>
              </w:rPr>
              <w:t>штука</w:t>
            </w:r>
          </w:p>
        </w:tc>
        <w:tc>
          <w:tcPr>
            <w:tcW w:w="840" w:type="dxa"/>
            <w:tcBorders>
              <w:top w:val="nil"/>
              <w:left w:val="nil"/>
              <w:bottom w:val="single" w:sz="4" w:space="0" w:color="auto"/>
              <w:right w:val="single" w:sz="4" w:space="0" w:color="auto"/>
            </w:tcBorders>
            <w:shd w:val="clear" w:color="auto" w:fill="auto"/>
            <w:noWrap/>
            <w:vAlign w:val="center"/>
          </w:tcPr>
          <w:p w14:paraId="7FA297DD" w14:textId="77777777" w:rsidR="00CF3F06" w:rsidRPr="00426034" w:rsidRDefault="00CF3F06" w:rsidP="00555364">
            <w:pPr>
              <w:jc w:val="center"/>
              <w:rPr>
                <w:color w:val="000000"/>
                <w:sz w:val="20"/>
              </w:rPr>
            </w:pPr>
            <w:r>
              <w:rPr>
                <w:color w:val="000000"/>
                <w:sz w:val="20"/>
              </w:rPr>
              <w:t>2</w:t>
            </w:r>
          </w:p>
        </w:tc>
      </w:tr>
      <w:tr w:rsidR="00CF3F06" w:rsidRPr="00426034" w14:paraId="2407CCBB"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7CC3F" w14:textId="77777777" w:rsidR="00CF3F06" w:rsidRPr="0065634F" w:rsidRDefault="00CF3F06" w:rsidP="00555364">
            <w:pPr>
              <w:jc w:val="center"/>
              <w:rPr>
                <w:b/>
                <w:bCs/>
                <w:color w:val="000000"/>
                <w:sz w:val="22"/>
                <w:szCs w:val="22"/>
              </w:rPr>
            </w:pPr>
            <w:r w:rsidRPr="0065634F">
              <w:rPr>
                <w:b/>
                <w:bCs/>
                <w:color w:val="000000"/>
                <w:sz w:val="22"/>
                <w:szCs w:val="22"/>
              </w:rPr>
              <w:t>8</w:t>
            </w:r>
          </w:p>
        </w:tc>
        <w:tc>
          <w:tcPr>
            <w:tcW w:w="6576" w:type="dxa"/>
            <w:tcBorders>
              <w:top w:val="single" w:sz="4" w:space="0" w:color="auto"/>
              <w:left w:val="single" w:sz="4" w:space="0" w:color="auto"/>
              <w:bottom w:val="single" w:sz="4" w:space="0" w:color="auto"/>
              <w:right w:val="single" w:sz="4" w:space="0" w:color="auto"/>
            </w:tcBorders>
            <w:shd w:val="clear" w:color="auto" w:fill="auto"/>
            <w:vAlign w:val="center"/>
          </w:tcPr>
          <w:p w14:paraId="4983556B" w14:textId="77777777" w:rsidR="00CF3F06" w:rsidRPr="00C33270" w:rsidRDefault="00CF3F06" w:rsidP="00555364">
            <w:pPr>
              <w:jc w:val="center"/>
              <w:rPr>
                <w:color w:val="000000"/>
                <w:sz w:val="20"/>
              </w:rPr>
            </w:pPr>
            <w:r>
              <w:rPr>
                <w:color w:val="000000"/>
                <w:sz w:val="20"/>
              </w:rPr>
              <w:t>Электрика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70BD1E" w14:textId="77777777" w:rsidR="00CF3F06" w:rsidRPr="00C33270" w:rsidRDefault="00CF3F06" w:rsidP="00555364">
            <w:pPr>
              <w:jc w:val="center"/>
              <w:rPr>
                <w:color w:val="000000"/>
                <w:sz w:val="20"/>
              </w:rPr>
            </w:pPr>
            <w:r w:rsidRPr="00C33270">
              <w:rPr>
                <w:color w:val="000000"/>
                <w:sz w:val="20"/>
              </w:rPr>
              <w:t>TowRus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613FA2B"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57712E65" w14:textId="77777777" w:rsidR="00CF3F06" w:rsidRPr="00426034" w:rsidRDefault="00CF3F06" w:rsidP="00555364">
            <w:pPr>
              <w:jc w:val="center"/>
              <w:rPr>
                <w:color w:val="000000"/>
                <w:sz w:val="20"/>
              </w:rPr>
            </w:pPr>
            <w:r>
              <w:rPr>
                <w:color w:val="000000"/>
                <w:sz w:val="20"/>
              </w:rPr>
              <w:t>BS07 7</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2C0DAC50"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847D0" w14:textId="77777777" w:rsidR="00CF3F06" w:rsidRPr="00426034" w:rsidRDefault="00CF3F06" w:rsidP="00555364">
            <w:pPr>
              <w:jc w:val="center"/>
              <w:rPr>
                <w:color w:val="000000"/>
                <w:sz w:val="20"/>
              </w:rPr>
            </w:pPr>
            <w:r>
              <w:rPr>
                <w:color w:val="000000"/>
                <w:sz w:val="20"/>
              </w:rPr>
              <w:t>2</w:t>
            </w:r>
          </w:p>
        </w:tc>
      </w:tr>
      <w:tr w:rsidR="00CF3F06" w:rsidRPr="00426034" w14:paraId="71D2C11B" w14:textId="77777777" w:rsidTr="00555364">
        <w:trPr>
          <w:trHeight w:val="31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5F76D" w14:textId="77777777" w:rsidR="00CF3F06" w:rsidRPr="0065634F" w:rsidRDefault="00CF3F06" w:rsidP="00555364">
            <w:pPr>
              <w:jc w:val="center"/>
              <w:rPr>
                <w:b/>
                <w:bCs/>
                <w:color w:val="000000"/>
                <w:sz w:val="22"/>
                <w:szCs w:val="22"/>
              </w:rPr>
            </w:pPr>
            <w:r w:rsidRPr="0065634F">
              <w:rPr>
                <w:b/>
                <w:bCs/>
                <w:color w:val="000000"/>
                <w:sz w:val="22"/>
                <w:szCs w:val="22"/>
              </w:rPr>
              <w:t>9</w:t>
            </w:r>
          </w:p>
        </w:tc>
        <w:tc>
          <w:tcPr>
            <w:tcW w:w="6576" w:type="dxa"/>
            <w:tcBorders>
              <w:top w:val="single" w:sz="4" w:space="0" w:color="auto"/>
              <w:left w:val="nil"/>
              <w:bottom w:val="single" w:sz="4" w:space="0" w:color="auto"/>
              <w:right w:val="single" w:sz="4" w:space="0" w:color="auto"/>
            </w:tcBorders>
            <w:shd w:val="clear" w:color="auto" w:fill="auto"/>
            <w:vAlign w:val="center"/>
          </w:tcPr>
          <w:p w14:paraId="4931F41A" w14:textId="77777777" w:rsidR="00CF3F06" w:rsidRPr="00426034" w:rsidRDefault="00CF3F06" w:rsidP="00555364">
            <w:pPr>
              <w:jc w:val="center"/>
              <w:rPr>
                <w:color w:val="000000"/>
                <w:sz w:val="20"/>
              </w:rPr>
            </w:pPr>
            <w:r>
              <w:rPr>
                <w:color w:val="000000"/>
                <w:sz w:val="20"/>
              </w:rPr>
              <w:t>Сиденье водительское</w:t>
            </w:r>
          </w:p>
        </w:tc>
        <w:tc>
          <w:tcPr>
            <w:tcW w:w="1843" w:type="dxa"/>
            <w:tcBorders>
              <w:top w:val="single" w:sz="4" w:space="0" w:color="auto"/>
              <w:left w:val="nil"/>
              <w:bottom w:val="single" w:sz="4" w:space="0" w:color="auto"/>
              <w:right w:val="single" w:sz="4" w:space="0" w:color="auto"/>
            </w:tcBorders>
            <w:shd w:val="clear" w:color="auto" w:fill="auto"/>
            <w:vAlign w:val="center"/>
          </w:tcPr>
          <w:p w14:paraId="1C6E6BAE" w14:textId="77777777" w:rsidR="00CF3F06" w:rsidRPr="00C33270" w:rsidRDefault="00CF3F06" w:rsidP="00555364">
            <w:pPr>
              <w:jc w:val="center"/>
              <w:rPr>
                <w:color w:val="000000"/>
                <w:sz w:val="20"/>
              </w:rPr>
            </w:pPr>
            <w:r w:rsidRPr="00C33270">
              <w:rPr>
                <w:color w:val="000000"/>
                <w:sz w:val="20"/>
              </w:rPr>
              <w:t>ГАЗ</w:t>
            </w:r>
          </w:p>
        </w:tc>
        <w:tc>
          <w:tcPr>
            <w:tcW w:w="1984" w:type="dxa"/>
            <w:tcBorders>
              <w:top w:val="single" w:sz="4" w:space="0" w:color="auto"/>
              <w:left w:val="nil"/>
              <w:bottom w:val="single" w:sz="4" w:space="0" w:color="auto"/>
              <w:right w:val="single" w:sz="4" w:space="0" w:color="auto"/>
            </w:tcBorders>
            <w:shd w:val="clear" w:color="auto" w:fill="auto"/>
            <w:vAlign w:val="center"/>
          </w:tcPr>
          <w:p w14:paraId="5325AAB5"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6712B9F1" w14:textId="77777777" w:rsidR="00CF3F06" w:rsidRPr="00426034" w:rsidRDefault="00CF3F06" w:rsidP="00555364">
            <w:pPr>
              <w:jc w:val="center"/>
              <w:rPr>
                <w:color w:val="000000"/>
                <w:sz w:val="20"/>
              </w:rPr>
            </w:pPr>
            <w:r>
              <w:rPr>
                <w:color w:val="000000"/>
                <w:sz w:val="20"/>
              </w:rPr>
              <w:t>С41R11.6800010-10-0005</w:t>
            </w:r>
          </w:p>
        </w:tc>
        <w:tc>
          <w:tcPr>
            <w:tcW w:w="1535" w:type="dxa"/>
            <w:tcBorders>
              <w:top w:val="single" w:sz="4" w:space="0" w:color="auto"/>
              <w:left w:val="nil"/>
              <w:bottom w:val="single" w:sz="4" w:space="0" w:color="auto"/>
              <w:right w:val="single" w:sz="4" w:space="0" w:color="auto"/>
            </w:tcBorders>
            <w:shd w:val="clear" w:color="auto" w:fill="auto"/>
            <w:vAlign w:val="center"/>
          </w:tcPr>
          <w:p w14:paraId="54744ABC"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0C63F5A0" w14:textId="77777777" w:rsidR="00CF3F06" w:rsidRPr="00426034" w:rsidRDefault="00CF3F06" w:rsidP="00555364">
            <w:pPr>
              <w:jc w:val="center"/>
              <w:rPr>
                <w:color w:val="000000"/>
                <w:sz w:val="20"/>
              </w:rPr>
            </w:pPr>
            <w:r>
              <w:rPr>
                <w:color w:val="000000"/>
                <w:sz w:val="20"/>
              </w:rPr>
              <w:t>1</w:t>
            </w:r>
          </w:p>
        </w:tc>
      </w:tr>
      <w:tr w:rsidR="00CF3F06" w:rsidRPr="00426034" w14:paraId="20694BB3"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71BAD" w14:textId="77777777" w:rsidR="00CF3F06" w:rsidRPr="0065634F" w:rsidRDefault="00CF3F06" w:rsidP="00555364">
            <w:pPr>
              <w:jc w:val="center"/>
              <w:rPr>
                <w:b/>
                <w:bCs/>
                <w:color w:val="000000"/>
                <w:sz w:val="22"/>
                <w:szCs w:val="22"/>
              </w:rPr>
            </w:pPr>
            <w:r w:rsidRPr="0065634F">
              <w:rPr>
                <w:b/>
                <w:bCs/>
                <w:color w:val="000000"/>
                <w:sz w:val="22"/>
                <w:szCs w:val="22"/>
              </w:rPr>
              <w:t>10</w:t>
            </w:r>
          </w:p>
        </w:tc>
        <w:tc>
          <w:tcPr>
            <w:tcW w:w="6576" w:type="dxa"/>
            <w:tcBorders>
              <w:top w:val="single" w:sz="4" w:space="0" w:color="auto"/>
              <w:left w:val="nil"/>
              <w:bottom w:val="single" w:sz="4" w:space="0" w:color="auto"/>
              <w:right w:val="single" w:sz="4" w:space="0" w:color="auto"/>
            </w:tcBorders>
            <w:shd w:val="clear" w:color="auto" w:fill="auto"/>
            <w:vAlign w:val="center"/>
          </w:tcPr>
          <w:p w14:paraId="6BFD80DB" w14:textId="77777777" w:rsidR="00CF3F06" w:rsidRPr="00426034" w:rsidRDefault="00CF3F06" w:rsidP="00555364">
            <w:pPr>
              <w:jc w:val="center"/>
              <w:rPr>
                <w:color w:val="000000"/>
                <w:sz w:val="20"/>
              </w:rPr>
            </w:pPr>
            <w:r>
              <w:rPr>
                <w:color w:val="000000"/>
                <w:sz w:val="20"/>
              </w:rPr>
              <w:t>Лампа 24V R2</w:t>
            </w:r>
          </w:p>
        </w:tc>
        <w:tc>
          <w:tcPr>
            <w:tcW w:w="1843" w:type="dxa"/>
            <w:tcBorders>
              <w:top w:val="single" w:sz="4" w:space="0" w:color="auto"/>
              <w:left w:val="nil"/>
              <w:bottom w:val="single" w:sz="4" w:space="0" w:color="auto"/>
              <w:right w:val="single" w:sz="4" w:space="0" w:color="auto"/>
            </w:tcBorders>
            <w:shd w:val="clear" w:color="auto" w:fill="auto"/>
            <w:vAlign w:val="center"/>
          </w:tcPr>
          <w:p w14:paraId="7745368F" w14:textId="77777777" w:rsidR="00CF3F06" w:rsidRPr="00C33270" w:rsidRDefault="00CF3F06" w:rsidP="00555364">
            <w:pPr>
              <w:jc w:val="center"/>
              <w:rPr>
                <w:color w:val="000000"/>
                <w:sz w:val="20"/>
              </w:rPr>
            </w:pPr>
            <w:r w:rsidRPr="00C33270">
              <w:rPr>
                <w:color w:val="000000"/>
                <w:sz w:val="20"/>
              </w:rPr>
              <w:t>TESLAFT</w:t>
            </w:r>
          </w:p>
        </w:tc>
        <w:tc>
          <w:tcPr>
            <w:tcW w:w="1984" w:type="dxa"/>
            <w:tcBorders>
              <w:top w:val="single" w:sz="4" w:space="0" w:color="auto"/>
              <w:left w:val="nil"/>
              <w:bottom w:val="single" w:sz="4" w:space="0" w:color="auto"/>
              <w:right w:val="single" w:sz="4" w:space="0" w:color="auto"/>
            </w:tcBorders>
            <w:shd w:val="clear" w:color="auto" w:fill="auto"/>
            <w:vAlign w:val="center"/>
          </w:tcPr>
          <w:p w14:paraId="354B0675"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1A438FBF" w14:textId="77777777" w:rsidR="00CF3F06" w:rsidRPr="00426034" w:rsidRDefault="00CF3F06" w:rsidP="00555364">
            <w:pPr>
              <w:jc w:val="center"/>
              <w:rPr>
                <w:color w:val="000000"/>
                <w:sz w:val="20"/>
              </w:rPr>
            </w:pPr>
            <w:r>
              <w:rPr>
                <w:color w:val="000000"/>
                <w:sz w:val="20"/>
              </w:rPr>
              <w:t>142813</w:t>
            </w:r>
          </w:p>
        </w:tc>
        <w:tc>
          <w:tcPr>
            <w:tcW w:w="1535" w:type="dxa"/>
            <w:tcBorders>
              <w:top w:val="single" w:sz="4" w:space="0" w:color="auto"/>
              <w:left w:val="nil"/>
              <w:bottom w:val="single" w:sz="4" w:space="0" w:color="auto"/>
              <w:right w:val="single" w:sz="4" w:space="0" w:color="auto"/>
            </w:tcBorders>
            <w:shd w:val="clear" w:color="auto" w:fill="auto"/>
            <w:vAlign w:val="center"/>
          </w:tcPr>
          <w:p w14:paraId="2CEE52AD"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4DE68AD7" w14:textId="77777777" w:rsidR="00CF3F06" w:rsidRPr="00426034" w:rsidRDefault="00CF3F06" w:rsidP="00555364">
            <w:pPr>
              <w:jc w:val="center"/>
              <w:rPr>
                <w:color w:val="000000"/>
                <w:sz w:val="20"/>
              </w:rPr>
            </w:pPr>
            <w:r>
              <w:rPr>
                <w:color w:val="000000"/>
                <w:sz w:val="20"/>
              </w:rPr>
              <w:t>10</w:t>
            </w:r>
          </w:p>
        </w:tc>
      </w:tr>
      <w:tr w:rsidR="00CF3F06" w:rsidRPr="00426034" w14:paraId="0F1573D1"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89D398" w14:textId="77777777" w:rsidR="00CF3F06" w:rsidRPr="0065634F" w:rsidRDefault="00CF3F06" w:rsidP="00555364">
            <w:pPr>
              <w:jc w:val="center"/>
              <w:rPr>
                <w:b/>
                <w:bCs/>
                <w:color w:val="000000"/>
                <w:sz w:val="22"/>
                <w:szCs w:val="22"/>
              </w:rPr>
            </w:pPr>
            <w:r w:rsidRPr="0065634F">
              <w:rPr>
                <w:b/>
                <w:bCs/>
                <w:color w:val="000000"/>
                <w:sz w:val="22"/>
                <w:szCs w:val="22"/>
              </w:rPr>
              <w:t>11</w:t>
            </w:r>
          </w:p>
        </w:tc>
        <w:tc>
          <w:tcPr>
            <w:tcW w:w="6576" w:type="dxa"/>
            <w:tcBorders>
              <w:top w:val="single" w:sz="4" w:space="0" w:color="auto"/>
              <w:left w:val="nil"/>
              <w:bottom w:val="single" w:sz="4" w:space="0" w:color="auto"/>
              <w:right w:val="single" w:sz="4" w:space="0" w:color="auto"/>
            </w:tcBorders>
            <w:shd w:val="clear" w:color="auto" w:fill="auto"/>
            <w:vAlign w:val="center"/>
          </w:tcPr>
          <w:p w14:paraId="7C871F38" w14:textId="77777777" w:rsidR="00CF3F06" w:rsidRPr="00426034" w:rsidRDefault="00CF3F06" w:rsidP="00555364">
            <w:pPr>
              <w:jc w:val="center"/>
              <w:rPr>
                <w:color w:val="000000"/>
                <w:sz w:val="20"/>
              </w:rPr>
            </w:pPr>
            <w:r>
              <w:rPr>
                <w:color w:val="000000"/>
                <w:sz w:val="20"/>
              </w:rPr>
              <w:t>Ящик инструментальный пластиковый DAKEN 826x500x470 мм</w:t>
            </w:r>
          </w:p>
        </w:tc>
        <w:tc>
          <w:tcPr>
            <w:tcW w:w="1843" w:type="dxa"/>
            <w:tcBorders>
              <w:top w:val="single" w:sz="4" w:space="0" w:color="auto"/>
              <w:left w:val="nil"/>
              <w:bottom w:val="single" w:sz="4" w:space="0" w:color="auto"/>
              <w:right w:val="single" w:sz="4" w:space="0" w:color="auto"/>
            </w:tcBorders>
            <w:shd w:val="clear" w:color="auto" w:fill="auto"/>
            <w:vAlign w:val="center"/>
          </w:tcPr>
          <w:p w14:paraId="66C59F9B" w14:textId="77777777" w:rsidR="00CF3F06" w:rsidRPr="00C33270" w:rsidRDefault="00CF3F06" w:rsidP="00555364">
            <w:pPr>
              <w:jc w:val="center"/>
              <w:rPr>
                <w:color w:val="000000"/>
                <w:sz w:val="20"/>
              </w:rPr>
            </w:pPr>
            <w:r w:rsidRPr="00C33270">
              <w:rPr>
                <w:color w:val="000000"/>
                <w:sz w:val="20"/>
              </w:rPr>
              <w:t>DAKEN</w:t>
            </w:r>
          </w:p>
        </w:tc>
        <w:tc>
          <w:tcPr>
            <w:tcW w:w="1984" w:type="dxa"/>
            <w:tcBorders>
              <w:top w:val="single" w:sz="4" w:space="0" w:color="auto"/>
              <w:left w:val="nil"/>
              <w:bottom w:val="single" w:sz="4" w:space="0" w:color="auto"/>
              <w:right w:val="single" w:sz="4" w:space="0" w:color="auto"/>
            </w:tcBorders>
            <w:shd w:val="clear" w:color="auto" w:fill="auto"/>
            <w:vAlign w:val="center"/>
          </w:tcPr>
          <w:p w14:paraId="4688DC3E"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0B7615B0" w14:textId="77777777" w:rsidR="00CF3F06" w:rsidRPr="00426034" w:rsidRDefault="00CF3F06" w:rsidP="00555364">
            <w:pPr>
              <w:jc w:val="center"/>
              <w:rPr>
                <w:color w:val="000000"/>
                <w:sz w:val="20"/>
              </w:rPr>
            </w:pPr>
            <w:r>
              <w:rPr>
                <w:color w:val="000000"/>
                <w:sz w:val="20"/>
              </w:rPr>
              <w:t>81108</w:t>
            </w:r>
          </w:p>
        </w:tc>
        <w:tc>
          <w:tcPr>
            <w:tcW w:w="1535" w:type="dxa"/>
            <w:tcBorders>
              <w:top w:val="single" w:sz="4" w:space="0" w:color="auto"/>
              <w:left w:val="nil"/>
              <w:bottom w:val="single" w:sz="4" w:space="0" w:color="auto"/>
              <w:right w:val="single" w:sz="4" w:space="0" w:color="auto"/>
            </w:tcBorders>
            <w:shd w:val="clear" w:color="auto" w:fill="auto"/>
            <w:vAlign w:val="center"/>
          </w:tcPr>
          <w:p w14:paraId="4C2AA846"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1B866D22" w14:textId="77777777" w:rsidR="00CF3F06" w:rsidRPr="00426034" w:rsidRDefault="00CF3F06" w:rsidP="00555364">
            <w:pPr>
              <w:jc w:val="center"/>
              <w:rPr>
                <w:color w:val="000000"/>
                <w:sz w:val="20"/>
              </w:rPr>
            </w:pPr>
            <w:r>
              <w:rPr>
                <w:color w:val="000000"/>
                <w:sz w:val="20"/>
              </w:rPr>
              <w:t>2</w:t>
            </w:r>
          </w:p>
        </w:tc>
      </w:tr>
      <w:tr w:rsidR="00CF3F06" w:rsidRPr="00426034" w14:paraId="3D2BA544"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8D0D3" w14:textId="77777777" w:rsidR="00CF3F06" w:rsidRPr="0065634F" w:rsidRDefault="00CF3F06" w:rsidP="00555364">
            <w:pPr>
              <w:jc w:val="center"/>
              <w:rPr>
                <w:b/>
                <w:bCs/>
                <w:color w:val="000000"/>
                <w:sz w:val="22"/>
                <w:szCs w:val="22"/>
              </w:rPr>
            </w:pPr>
            <w:r w:rsidRPr="0065634F">
              <w:rPr>
                <w:b/>
                <w:bCs/>
                <w:color w:val="000000"/>
                <w:sz w:val="22"/>
                <w:szCs w:val="22"/>
              </w:rPr>
              <w:t>12</w:t>
            </w:r>
          </w:p>
        </w:tc>
        <w:tc>
          <w:tcPr>
            <w:tcW w:w="6576" w:type="dxa"/>
            <w:tcBorders>
              <w:top w:val="single" w:sz="4" w:space="0" w:color="auto"/>
              <w:left w:val="nil"/>
              <w:bottom w:val="single" w:sz="4" w:space="0" w:color="auto"/>
              <w:right w:val="single" w:sz="4" w:space="0" w:color="auto"/>
            </w:tcBorders>
            <w:shd w:val="clear" w:color="auto" w:fill="auto"/>
            <w:vAlign w:val="center"/>
          </w:tcPr>
          <w:p w14:paraId="7E3FF575" w14:textId="77777777" w:rsidR="00CF3F06" w:rsidRPr="00426034" w:rsidRDefault="00CF3F06" w:rsidP="00555364">
            <w:pPr>
              <w:jc w:val="center"/>
              <w:rPr>
                <w:color w:val="000000"/>
                <w:sz w:val="20"/>
              </w:rPr>
            </w:pPr>
            <w:r>
              <w:rPr>
                <w:color w:val="000000"/>
                <w:sz w:val="20"/>
              </w:rPr>
              <w:t>Генератор</w:t>
            </w:r>
          </w:p>
        </w:tc>
        <w:tc>
          <w:tcPr>
            <w:tcW w:w="1843" w:type="dxa"/>
            <w:tcBorders>
              <w:top w:val="single" w:sz="4" w:space="0" w:color="auto"/>
              <w:left w:val="nil"/>
              <w:bottom w:val="single" w:sz="4" w:space="0" w:color="auto"/>
              <w:right w:val="single" w:sz="4" w:space="0" w:color="auto"/>
            </w:tcBorders>
            <w:shd w:val="clear" w:color="auto" w:fill="auto"/>
            <w:vAlign w:val="center"/>
          </w:tcPr>
          <w:p w14:paraId="76B87C4B" w14:textId="77777777" w:rsidR="00CF3F06" w:rsidRPr="00C33270" w:rsidRDefault="00CF3F06" w:rsidP="00555364">
            <w:pPr>
              <w:jc w:val="center"/>
              <w:rPr>
                <w:color w:val="000000"/>
                <w:sz w:val="20"/>
              </w:rPr>
            </w:pPr>
            <w:r w:rsidRPr="00C33270">
              <w:rPr>
                <w:color w:val="000000"/>
                <w:sz w:val="20"/>
              </w:rPr>
              <w:t>Krauf</w:t>
            </w:r>
          </w:p>
        </w:tc>
        <w:tc>
          <w:tcPr>
            <w:tcW w:w="1984" w:type="dxa"/>
            <w:tcBorders>
              <w:top w:val="single" w:sz="4" w:space="0" w:color="auto"/>
              <w:left w:val="nil"/>
              <w:bottom w:val="single" w:sz="4" w:space="0" w:color="auto"/>
              <w:right w:val="single" w:sz="4" w:space="0" w:color="auto"/>
            </w:tcBorders>
            <w:shd w:val="clear" w:color="auto" w:fill="auto"/>
            <w:vAlign w:val="center"/>
          </w:tcPr>
          <w:p w14:paraId="1E852D94"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763242A1" w14:textId="77777777" w:rsidR="00CF3F06" w:rsidRPr="00426034" w:rsidRDefault="00CF3F06" w:rsidP="00555364">
            <w:pPr>
              <w:jc w:val="center"/>
              <w:rPr>
                <w:color w:val="000000"/>
                <w:sz w:val="20"/>
              </w:rPr>
            </w:pPr>
            <w:r>
              <w:rPr>
                <w:color w:val="000000"/>
                <w:sz w:val="20"/>
              </w:rPr>
              <w:t>ALN6561GB</w:t>
            </w:r>
          </w:p>
        </w:tc>
        <w:tc>
          <w:tcPr>
            <w:tcW w:w="1535" w:type="dxa"/>
            <w:tcBorders>
              <w:top w:val="single" w:sz="4" w:space="0" w:color="auto"/>
              <w:left w:val="nil"/>
              <w:bottom w:val="single" w:sz="4" w:space="0" w:color="auto"/>
              <w:right w:val="single" w:sz="4" w:space="0" w:color="auto"/>
            </w:tcBorders>
            <w:shd w:val="clear" w:color="auto" w:fill="auto"/>
            <w:vAlign w:val="center"/>
          </w:tcPr>
          <w:p w14:paraId="01331FB7"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21546176" w14:textId="77777777" w:rsidR="00CF3F06" w:rsidRPr="00426034" w:rsidRDefault="00CF3F06" w:rsidP="00555364">
            <w:pPr>
              <w:jc w:val="center"/>
              <w:rPr>
                <w:color w:val="000000"/>
                <w:sz w:val="20"/>
              </w:rPr>
            </w:pPr>
            <w:r>
              <w:rPr>
                <w:color w:val="000000"/>
                <w:sz w:val="20"/>
              </w:rPr>
              <w:t>1</w:t>
            </w:r>
          </w:p>
        </w:tc>
      </w:tr>
      <w:tr w:rsidR="00CF3F06" w:rsidRPr="00426034" w14:paraId="34E61E76"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FE5ED" w14:textId="77777777" w:rsidR="00CF3F06" w:rsidRPr="0065634F" w:rsidRDefault="00CF3F06" w:rsidP="00555364">
            <w:pPr>
              <w:jc w:val="center"/>
              <w:rPr>
                <w:b/>
                <w:bCs/>
                <w:color w:val="000000"/>
                <w:sz w:val="22"/>
                <w:szCs w:val="22"/>
              </w:rPr>
            </w:pPr>
            <w:r w:rsidRPr="0065634F">
              <w:rPr>
                <w:b/>
                <w:bCs/>
                <w:color w:val="000000"/>
                <w:sz w:val="22"/>
                <w:szCs w:val="22"/>
              </w:rPr>
              <w:t>13</w:t>
            </w:r>
          </w:p>
        </w:tc>
        <w:tc>
          <w:tcPr>
            <w:tcW w:w="6576" w:type="dxa"/>
            <w:tcBorders>
              <w:top w:val="single" w:sz="4" w:space="0" w:color="auto"/>
              <w:left w:val="nil"/>
              <w:bottom w:val="single" w:sz="4" w:space="0" w:color="auto"/>
              <w:right w:val="single" w:sz="4" w:space="0" w:color="auto"/>
            </w:tcBorders>
            <w:shd w:val="clear" w:color="auto" w:fill="auto"/>
            <w:vAlign w:val="center"/>
          </w:tcPr>
          <w:p w14:paraId="35D48A84" w14:textId="77777777" w:rsidR="00CF3F06" w:rsidRPr="00426034" w:rsidRDefault="00CF3F06" w:rsidP="00555364">
            <w:pPr>
              <w:jc w:val="center"/>
              <w:rPr>
                <w:color w:val="000000"/>
                <w:sz w:val="20"/>
              </w:rPr>
            </w:pPr>
            <w:r>
              <w:rPr>
                <w:color w:val="000000"/>
                <w:sz w:val="20"/>
              </w:rPr>
              <w:t>Разъем</w:t>
            </w:r>
          </w:p>
        </w:tc>
        <w:tc>
          <w:tcPr>
            <w:tcW w:w="1843" w:type="dxa"/>
            <w:tcBorders>
              <w:top w:val="single" w:sz="4" w:space="0" w:color="auto"/>
              <w:left w:val="nil"/>
              <w:bottom w:val="single" w:sz="4" w:space="0" w:color="auto"/>
              <w:right w:val="single" w:sz="4" w:space="0" w:color="auto"/>
            </w:tcBorders>
            <w:shd w:val="clear" w:color="auto" w:fill="auto"/>
            <w:vAlign w:val="center"/>
          </w:tcPr>
          <w:p w14:paraId="35D2C67E" w14:textId="77777777" w:rsidR="00CF3F06" w:rsidRPr="00C33270" w:rsidRDefault="00CF3F06" w:rsidP="00555364">
            <w:pPr>
              <w:jc w:val="center"/>
              <w:rPr>
                <w:color w:val="000000"/>
                <w:sz w:val="20"/>
              </w:rPr>
            </w:pPr>
            <w:r w:rsidRPr="00C33270">
              <w:rPr>
                <w:color w:val="000000"/>
                <w:sz w:val="20"/>
              </w:rPr>
              <w:t>Cargen</w:t>
            </w:r>
          </w:p>
        </w:tc>
        <w:tc>
          <w:tcPr>
            <w:tcW w:w="1984" w:type="dxa"/>
            <w:tcBorders>
              <w:top w:val="single" w:sz="4" w:space="0" w:color="auto"/>
              <w:left w:val="nil"/>
              <w:bottom w:val="single" w:sz="4" w:space="0" w:color="auto"/>
              <w:right w:val="single" w:sz="4" w:space="0" w:color="auto"/>
            </w:tcBorders>
            <w:shd w:val="clear" w:color="auto" w:fill="auto"/>
            <w:vAlign w:val="center"/>
          </w:tcPr>
          <w:p w14:paraId="72158FC2"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40390A53" w14:textId="77777777" w:rsidR="00CF3F06" w:rsidRPr="00426034" w:rsidRDefault="00CF3F06" w:rsidP="00555364">
            <w:pPr>
              <w:jc w:val="center"/>
              <w:rPr>
                <w:color w:val="000000"/>
                <w:sz w:val="20"/>
              </w:rPr>
            </w:pPr>
            <w:r>
              <w:rPr>
                <w:color w:val="000000"/>
                <w:sz w:val="20"/>
              </w:rPr>
              <w:t>AX308</w:t>
            </w:r>
          </w:p>
        </w:tc>
        <w:tc>
          <w:tcPr>
            <w:tcW w:w="1535" w:type="dxa"/>
            <w:tcBorders>
              <w:top w:val="single" w:sz="4" w:space="0" w:color="auto"/>
              <w:left w:val="nil"/>
              <w:bottom w:val="single" w:sz="4" w:space="0" w:color="auto"/>
              <w:right w:val="single" w:sz="4" w:space="0" w:color="auto"/>
            </w:tcBorders>
            <w:shd w:val="clear" w:color="auto" w:fill="auto"/>
            <w:vAlign w:val="center"/>
          </w:tcPr>
          <w:p w14:paraId="674DEDF0"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33ADFD95" w14:textId="77777777" w:rsidR="00CF3F06" w:rsidRPr="00426034" w:rsidRDefault="00CF3F06" w:rsidP="00555364">
            <w:pPr>
              <w:jc w:val="center"/>
              <w:rPr>
                <w:color w:val="000000"/>
                <w:sz w:val="20"/>
              </w:rPr>
            </w:pPr>
            <w:r>
              <w:rPr>
                <w:color w:val="000000"/>
                <w:sz w:val="20"/>
              </w:rPr>
              <w:t>10</w:t>
            </w:r>
          </w:p>
        </w:tc>
      </w:tr>
      <w:tr w:rsidR="00CF3F06" w:rsidRPr="00426034" w14:paraId="27087D29"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B6CD4" w14:textId="77777777" w:rsidR="00CF3F06" w:rsidRPr="0065634F" w:rsidRDefault="00CF3F06" w:rsidP="00555364">
            <w:pPr>
              <w:jc w:val="center"/>
              <w:rPr>
                <w:b/>
                <w:bCs/>
                <w:color w:val="000000"/>
                <w:sz w:val="22"/>
                <w:szCs w:val="22"/>
              </w:rPr>
            </w:pPr>
            <w:r w:rsidRPr="0065634F">
              <w:rPr>
                <w:b/>
                <w:bCs/>
                <w:color w:val="000000"/>
                <w:sz w:val="22"/>
                <w:szCs w:val="22"/>
              </w:rPr>
              <w:t>14</w:t>
            </w:r>
          </w:p>
        </w:tc>
        <w:tc>
          <w:tcPr>
            <w:tcW w:w="6576" w:type="dxa"/>
            <w:tcBorders>
              <w:top w:val="single" w:sz="4" w:space="0" w:color="auto"/>
              <w:left w:val="nil"/>
              <w:bottom w:val="single" w:sz="4" w:space="0" w:color="auto"/>
              <w:right w:val="single" w:sz="4" w:space="0" w:color="auto"/>
            </w:tcBorders>
            <w:shd w:val="clear" w:color="auto" w:fill="auto"/>
            <w:vAlign w:val="center"/>
          </w:tcPr>
          <w:p w14:paraId="4BFB0AA9" w14:textId="77777777" w:rsidR="00CF3F06" w:rsidRPr="00426034" w:rsidRDefault="00CF3F06" w:rsidP="00555364">
            <w:pPr>
              <w:jc w:val="center"/>
              <w:rPr>
                <w:color w:val="000000"/>
                <w:sz w:val="20"/>
              </w:rPr>
            </w:pPr>
            <w:r>
              <w:rPr>
                <w:color w:val="000000"/>
                <w:sz w:val="20"/>
              </w:rPr>
              <w:t>Локер передний правый</w:t>
            </w:r>
          </w:p>
        </w:tc>
        <w:tc>
          <w:tcPr>
            <w:tcW w:w="1843" w:type="dxa"/>
            <w:tcBorders>
              <w:top w:val="single" w:sz="4" w:space="0" w:color="auto"/>
              <w:left w:val="nil"/>
              <w:bottom w:val="single" w:sz="4" w:space="0" w:color="auto"/>
              <w:right w:val="single" w:sz="4" w:space="0" w:color="auto"/>
            </w:tcBorders>
            <w:shd w:val="clear" w:color="auto" w:fill="auto"/>
            <w:vAlign w:val="center"/>
          </w:tcPr>
          <w:p w14:paraId="78D4C2CB" w14:textId="77777777" w:rsidR="00CF3F06" w:rsidRPr="00C33270" w:rsidRDefault="00CF3F06" w:rsidP="00555364">
            <w:pPr>
              <w:jc w:val="center"/>
              <w:rPr>
                <w:color w:val="000000"/>
                <w:sz w:val="20"/>
              </w:rPr>
            </w:pPr>
            <w:r w:rsidRPr="00C33270">
              <w:rPr>
                <w:color w:val="000000"/>
                <w:sz w:val="20"/>
              </w:rPr>
              <w:t>TYG</w:t>
            </w:r>
          </w:p>
        </w:tc>
        <w:tc>
          <w:tcPr>
            <w:tcW w:w="1984" w:type="dxa"/>
            <w:tcBorders>
              <w:top w:val="single" w:sz="4" w:space="0" w:color="auto"/>
              <w:left w:val="nil"/>
              <w:bottom w:val="single" w:sz="4" w:space="0" w:color="auto"/>
              <w:right w:val="single" w:sz="4" w:space="0" w:color="auto"/>
            </w:tcBorders>
            <w:shd w:val="clear" w:color="auto" w:fill="auto"/>
            <w:vAlign w:val="center"/>
          </w:tcPr>
          <w:p w14:paraId="1541D7F1"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1A05E523" w14:textId="77777777" w:rsidR="00CF3F06" w:rsidRPr="00426034" w:rsidRDefault="00CF3F06" w:rsidP="00555364">
            <w:pPr>
              <w:jc w:val="center"/>
              <w:rPr>
                <w:color w:val="000000"/>
                <w:sz w:val="20"/>
              </w:rPr>
            </w:pPr>
            <w:r>
              <w:rPr>
                <w:color w:val="000000"/>
                <w:sz w:val="20"/>
              </w:rPr>
              <w:t>FD11168AR</w:t>
            </w:r>
          </w:p>
        </w:tc>
        <w:tc>
          <w:tcPr>
            <w:tcW w:w="1535" w:type="dxa"/>
            <w:tcBorders>
              <w:top w:val="single" w:sz="4" w:space="0" w:color="auto"/>
              <w:left w:val="nil"/>
              <w:bottom w:val="single" w:sz="4" w:space="0" w:color="auto"/>
              <w:right w:val="single" w:sz="4" w:space="0" w:color="auto"/>
            </w:tcBorders>
            <w:shd w:val="clear" w:color="auto" w:fill="auto"/>
            <w:vAlign w:val="center"/>
          </w:tcPr>
          <w:p w14:paraId="6F34261C"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3EA6FB6E" w14:textId="77777777" w:rsidR="00CF3F06" w:rsidRPr="00426034" w:rsidRDefault="00CF3F06" w:rsidP="00555364">
            <w:pPr>
              <w:jc w:val="center"/>
              <w:rPr>
                <w:color w:val="000000"/>
                <w:sz w:val="20"/>
              </w:rPr>
            </w:pPr>
            <w:r>
              <w:rPr>
                <w:color w:val="000000"/>
                <w:sz w:val="20"/>
              </w:rPr>
              <w:t>1</w:t>
            </w:r>
          </w:p>
        </w:tc>
      </w:tr>
      <w:tr w:rsidR="00CF3F06" w:rsidRPr="00426034" w14:paraId="575213DF" w14:textId="77777777" w:rsidTr="00555364">
        <w:trPr>
          <w:trHeight w:val="64"/>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64B57" w14:textId="77777777" w:rsidR="00CF3F06" w:rsidRPr="0065634F" w:rsidRDefault="00CF3F06" w:rsidP="00555364">
            <w:pPr>
              <w:jc w:val="center"/>
              <w:rPr>
                <w:b/>
                <w:bCs/>
                <w:color w:val="000000"/>
                <w:sz w:val="22"/>
                <w:szCs w:val="22"/>
              </w:rPr>
            </w:pPr>
            <w:r w:rsidRPr="0065634F">
              <w:rPr>
                <w:b/>
                <w:bCs/>
                <w:color w:val="000000"/>
                <w:sz w:val="22"/>
                <w:szCs w:val="22"/>
              </w:rPr>
              <w:t>15</w:t>
            </w:r>
          </w:p>
        </w:tc>
        <w:tc>
          <w:tcPr>
            <w:tcW w:w="6576" w:type="dxa"/>
            <w:tcBorders>
              <w:top w:val="single" w:sz="4" w:space="0" w:color="auto"/>
              <w:left w:val="nil"/>
              <w:bottom w:val="single" w:sz="4" w:space="0" w:color="auto"/>
              <w:right w:val="single" w:sz="4" w:space="0" w:color="auto"/>
            </w:tcBorders>
            <w:shd w:val="clear" w:color="auto" w:fill="auto"/>
            <w:vAlign w:val="center"/>
          </w:tcPr>
          <w:p w14:paraId="6B74F9FB" w14:textId="77777777" w:rsidR="00CF3F06" w:rsidRPr="00426034" w:rsidRDefault="00CF3F06" w:rsidP="00555364">
            <w:pPr>
              <w:jc w:val="center"/>
              <w:rPr>
                <w:color w:val="000000"/>
                <w:sz w:val="20"/>
              </w:rPr>
            </w:pPr>
            <w:r>
              <w:rPr>
                <w:color w:val="000000"/>
                <w:sz w:val="20"/>
              </w:rPr>
              <w:t>Фаркоп Ford Transit шасси 2000-2014 Тип шара: F. Нагрузки: 3000/120 кг</w:t>
            </w:r>
          </w:p>
        </w:tc>
        <w:tc>
          <w:tcPr>
            <w:tcW w:w="1843" w:type="dxa"/>
            <w:tcBorders>
              <w:top w:val="single" w:sz="4" w:space="0" w:color="auto"/>
              <w:left w:val="nil"/>
              <w:bottom w:val="single" w:sz="4" w:space="0" w:color="auto"/>
              <w:right w:val="single" w:sz="4" w:space="0" w:color="auto"/>
            </w:tcBorders>
            <w:shd w:val="clear" w:color="auto" w:fill="auto"/>
            <w:vAlign w:val="center"/>
          </w:tcPr>
          <w:p w14:paraId="01A706ED" w14:textId="77777777" w:rsidR="00CF3F06" w:rsidRPr="00C33270" w:rsidRDefault="00CF3F06" w:rsidP="00555364">
            <w:pPr>
              <w:jc w:val="center"/>
              <w:rPr>
                <w:color w:val="000000"/>
                <w:sz w:val="20"/>
              </w:rPr>
            </w:pPr>
            <w:r w:rsidRPr="00C33270">
              <w:rPr>
                <w:color w:val="000000"/>
                <w:sz w:val="20"/>
              </w:rPr>
              <w:t>FD 34</w:t>
            </w:r>
          </w:p>
        </w:tc>
        <w:tc>
          <w:tcPr>
            <w:tcW w:w="1984" w:type="dxa"/>
            <w:tcBorders>
              <w:top w:val="single" w:sz="4" w:space="0" w:color="auto"/>
              <w:left w:val="nil"/>
              <w:bottom w:val="single" w:sz="4" w:space="0" w:color="auto"/>
              <w:right w:val="single" w:sz="4" w:space="0" w:color="auto"/>
            </w:tcBorders>
            <w:shd w:val="clear" w:color="auto" w:fill="auto"/>
            <w:vAlign w:val="center"/>
          </w:tcPr>
          <w:p w14:paraId="7FC16592"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39628A13" w14:textId="77777777" w:rsidR="00CF3F06" w:rsidRPr="00426034" w:rsidRDefault="00CF3F06" w:rsidP="00555364">
            <w:pPr>
              <w:jc w:val="center"/>
              <w:rPr>
                <w:color w:val="000000"/>
                <w:sz w:val="20"/>
              </w:rPr>
            </w:pPr>
            <w:r>
              <w:rPr>
                <w:color w:val="000000"/>
                <w:sz w:val="20"/>
              </w:rPr>
              <w:t>FD 34</w:t>
            </w:r>
          </w:p>
        </w:tc>
        <w:tc>
          <w:tcPr>
            <w:tcW w:w="1535" w:type="dxa"/>
            <w:tcBorders>
              <w:top w:val="single" w:sz="4" w:space="0" w:color="auto"/>
              <w:left w:val="nil"/>
              <w:bottom w:val="single" w:sz="4" w:space="0" w:color="auto"/>
              <w:right w:val="single" w:sz="4" w:space="0" w:color="auto"/>
            </w:tcBorders>
            <w:shd w:val="clear" w:color="auto" w:fill="auto"/>
            <w:vAlign w:val="center"/>
          </w:tcPr>
          <w:p w14:paraId="1457DFD5"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0A32BB8F" w14:textId="77777777" w:rsidR="00CF3F06" w:rsidRPr="00426034" w:rsidRDefault="00CF3F06" w:rsidP="00555364">
            <w:pPr>
              <w:jc w:val="center"/>
              <w:rPr>
                <w:color w:val="000000"/>
                <w:sz w:val="20"/>
              </w:rPr>
            </w:pPr>
            <w:r>
              <w:rPr>
                <w:color w:val="000000"/>
                <w:sz w:val="20"/>
              </w:rPr>
              <w:t>1</w:t>
            </w:r>
          </w:p>
        </w:tc>
      </w:tr>
      <w:tr w:rsidR="00CF3F06" w:rsidRPr="00426034" w14:paraId="52FBA1F5" w14:textId="77777777" w:rsidTr="00555364">
        <w:trPr>
          <w:trHeight w:val="60"/>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13153" w14:textId="77777777" w:rsidR="00CF3F06" w:rsidRPr="0065634F" w:rsidRDefault="00CF3F06" w:rsidP="00555364">
            <w:pPr>
              <w:jc w:val="center"/>
              <w:rPr>
                <w:b/>
                <w:bCs/>
                <w:color w:val="000000"/>
                <w:sz w:val="22"/>
                <w:szCs w:val="22"/>
              </w:rPr>
            </w:pPr>
            <w:r w:rsidRPr="0065634F">
              <w:rPr>
                <w:b/>
                <w:bCs/>
                <w:color w:val="000000"/>
                <w:sz w:val="22"/>
                <w:szCs w:val="22"/>
              </w:rPr>
              <w:t>16</w:t>
            </w:r>
          </w:p>
        </w:tc>
        <w:tc>
          <w:tcPr>
            <w:tcW w:w="6576" w:type="dxa"/>
            <w:tcBorders>
              <w:top w:val="single" w:sz="4" w:space="0" w:color="auto"/>
              <w:left w:val="nil"/>
              <w:bottom w:val="single" w:sz="4" w:space="0" w:color="auto"/>
              <w:right w:val="single" w:sz="4" w:space="0" w:color="auto"/>
            </w:tcBorders>
            <w:shd w:val="clear" w:color="auto" w:fill="auto"/>
            <w:vAlign w:val="center"/>
          </w:tcPr>
          <w:p w14:paraId="2E5DF26E" w14:textId="77777777" w:rsidR="00CF3F06" w:rsidRPr="00426034" w:rsidRDefault="00CF3F06" w:rsidP="00555364">
            <w:pPr>
              <w:jc w:val="center"/>
              <w:rPr>
                <w:color w:val="000000"/>
                <w:sz w:val="20"/>
              </w:rPr>
            </w:pPr>
            <w:r>
              <w:rPr>
                <w:color w:val="000000"/>
                <w:sz w:val="20"/>
              </w:rPr>
              <w:t>Комплект электроповодки фаркопа универсальный 1,9 м 7-pin</w:t>
            </w:r>
          </w:p>
        </w:tc>
        <w:tc>
          <w:tcPr>
            <w:tcW w:w="1843" w:type="dxa"/>
            <w:tcBorders>
              <w:top w:val="single" w:sz="4" w:space="0" w:color="auto"/>
              <w:left w:val="nil"/>
              <w:bottom w:val="single" w:sz="4" w:space="0" w:color="auto"/>
              <w:right w:val="single" w:sz="4" w:space="0" w:color="auto"/>
            </w:tcBorders>
            <w:shd w:val="clear" w:color="auto" w:fill="auto"/>
            <w:vAlign w:val="center"/>
          </w:tcPr>
          <w:p w14:paraId="652A1F0F" w14:textId="77777777" w:rsidR="00CF3F06" w:rsidRPr="00C33270" w:rsidRDefault="00CF3F06" w:rsidP="00555364">
            <w:pPr>
              <w:jc w:val="center"/>
              <w:rPr>
                <w:color w:val="000000"/>
                <w:sz w:val="20"/>
              </w:rPr>
            </w:pPr>
            <w:r w:rsidRPr="00C33270">
              <w:rPr>
                <w:color w:val="000000"/>
                <w:sz w:val="20"/>
              </w:rPr>
              <w:t>Концепт Авто</w:t>
            </w:r>
          </w:p>
        </w:tc>
        <w:tc>
          <w:tcPr>
            <w:tcW w:w="1984" w:type="dxa"/>
            <w:tcBorders>
              <w:top w:val="single" w:sz="4" w:space="0" w:color="auto"/>
              <w:left w:val="nil"/>
              <w:bottom w:val="single" w:sz="4" w:space="0" w:color="auto"/>
              <w:right w:val="single" w:sz="4" w:space="0" w:color="auto"/>
            </w:tcBorders>
            <w:shd w:val="clear" w:color="auto" w:fill="auto"/>
            <w:vAlign w:val="center"/>
          </w:tcPr>
          <w:p w14:paraId="1BF65CAA"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554DB3E8" w14:textId="77777777" w:rsidR="00CF3F06" w:rsidRPr="00426034" w:rsidRDefault="00CF3F06" w:rsidP="00555364">
            <w:pPr>
              <w:jc w:val="center"/>
              <w:rPr>
                <w:color w:val="000000"/>
                <w:sz w:val="20"/>
              </w:rPr>
            </w:pPr>
            <w:r>
              <w:rPr>
                <w:color w:val="000000"/>
                <w:sz w:val="20"/>
              </w:rPr>
              <w:t>KA.CW.7.1.19</w:t>
            </w:r>
          </w:p>
        </w:tc>
        <w:tc>
          <w:tcPr>
            <w:tcW w:w="1535" w:type="dxa"/>
            <w:tcBorders>
              <w:top w:val="single" w:sz="4" w:space="0" w:color="auto"/>
              <w:left w:val="nil"/>
              <w:bottom w:val="single" w:sz="4" w:space="0" w:color="auto"/>
              <w:right w:val="single" w:sz="4" w:space="0" w:color="auto"/>
            </w:tcBorders>
            <w:shd w:val="clear" w:color="auto" w:fill="auto"/>
            <w:vAlign w:val="center"/>
          </w:tcPr>
          <w:p w14:paraId="20FBB66E"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73926A0E" w14:textId="77777777" w:rsidR="00CF3F06" w:rsidRPr="00426034" w:rsidRDefault="00CF3F06" w:rsidP="00555364">
            <w:pPr>
              <w:jc w:val="center"/>
              <w:rPr>
                <w:color w:val="000000"/>
                <w:sz w:val="20"/>
              </w:rPr>
            </w:pPr>
            <w:r>
              <w:rPr>
                <w:color w:val="000000"/>
                <w:sz w:val="20"/>
              </w:rPr>
              <w:t>1</w:t>
            </w:r>
          </w:p>
        </w:tc>
      </w:tr>
      <w:tr w:rsidR="00CF3F06" w:rsidRPr="00426034" w14:paraId="545981B6" w14:textId="77777777" w:rsidTr="00555364">
        <w:trPr>
          <w:trHeight w:val="132"/>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810C0C" w14:textId="77777777" w:rsidR="00CF3F06" w:rsidRPr="0065634F" w:rsidRDefault="00CF3F06" w:rsidP="00555364">
            <w:pPr>
              <w:jc w:val="center"/>
              <w:rPr>
                <w:b/>
                <w:bCs/>
                <w:color w:val="000000"/>
                <w:sz w:val="22"/>
                <w:szCs w:val="22"/>
              </w:rPr>
            </w:pPr>
            <w:r w:rsidRPr="0065634F">
              <w:rPr>
                <w:b/>
                <w:bCs/>
                <w:color w:val="000000"/>
                <w:sz w:val="22"/>
                <w:szCs w:val="22"/>
              </w:rPr>
              <w:t>17</w:t>
            </w:r>
          </w:p>
        </w:tc>
        <w:tc>
          <w:tcPr>
            <w:tcW w:w="6576" w:type="dxa"/>
            <w:tcBorders>
              <w:top w:val="single" w:sz="4" w:space="0" w:color="auto"/>
              <w:left w:val="nil"/>
              <w:bottom w:val="single" w:sz="4" w:space="0" w:color="auto"/>
              <w:right w:val="single" w:sz="4" w:space="0" w:color="auto"/>
            </w:tcBorders>
            <w:shd w:val="clear" w:color="auto" w:fill="auto"/>
            <w:vAlign w:val="center"/>
          </w:tcPr>
          <w:p w14:paraId="63B7EC3E" w14:textId="77777777" w:rsidR="00CF3F06" w:rsidRPr="00426034" w:rsidRDefault="00CF3F06" w:rsidP="00555364">
            <w:pPr>
              <w:jc w:val="center"/>
              <w:rPr>
                <w:color w:val="000000"/>
                <w:sz w:val="20"/>
              </w:rPr>
            </w:pPr>
            <w:r>
              <w:rPr>
                <w:color w:val="000000"/>
                <w:sz w:val="20"/>
              </w:rPr>
              <w:t>Разъем CNLINKO LP-16 4-пиновый, 4pin, штекер, мама, IP67</w:t>
            </w:r>
          </w:p>
        </w:tc>
        <w:tc>
          <w:tcPr>
            <w:tcW w:w="1843" w:type="dxa"/>
            <w:tcBorders>
              <w:top w:val="single" w:sz="4" w:space="0" w:color="auto"/>
              <w:left w:val="nil"/>
              <w:bottom w:val="single" w:sz="4" w:space="0" w:color="auto"/>
              <w:right w:val="single" w:sz="4" w:space="0" w:color="auto"/>
            </w:tcBorders>
            <w:shd w:val="clear" w:color="auto" w:fill="auto"/>
            <w:vAlign w:val="center"/>
          </w:tcPr>
          <w:p w14:paraId="21EEF618" w14:textId="77777777" w:rsidR="00CF3F06" w:rsidRPr="00C33270" w:rsidRDefault="00CF3F06" w:rsidP="00555364">
            <w:pPr>
              <w:jc w:val="center"/>
              <w:rPr>
                <w:color w:val="000000"/>
                <w:sz w:val="20"/>
              </w:rPr>
            </w:pPr>
            <w:r w:rsidRPr="00C33270">
              <w:rPr>
                <w:color w:val="000000"/>
                <w:sz w:val="20"/>
              </w:rPr>
              <w:t>CNLINKO</w:t>
            </w:r>
          </w:p>
        </w:tc>
        <w:tc>
          <w:tcPr>
            <w:tcW w:w="1984" w:type="dxa"/>
            <w:tcBorders>
              <w:top w:val="single" w:sz="4" w:space="0" w:color="auto"/>
              <w:left w:val="nil"/>
              <w:bottom w:val="single" w:sz="4" w:space="0" w:color="auto"/>
              <w:right w:val="single" w:sz="4" w:space="0" w:color="auto"/>
            </w:tcBorders>
            <w:shd w:val="clear" w:color="auto" w:fill="auto"/>
            <w:vAlign w:val="center"/>
          </w:tcPr>
          <w:p w14:paraId="6763BBF3"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782E532F" w14:textId="77777777" w:rsidR="00CF3F06" w:rsidRPr="00426034" w:rsidRDefault="00CF3F06" w:rsidP="00555364">
            <w:pPr>
              <w:jc w:val="center"/>
              <w:rPr>
                <w:color w:val="000000"/>
                <w:sz w:val="20"/>
              </w:rPr>
            </w:pPr>
            <w:r>
              <w:rPr>
                <w:color w:val="000000"/>
                <w:sz w:val="20"/>
              </w:rPr>
              <w:t>LP-16-J04PE-03-001</w:t>
            </w:r>
          </w:p>
        </w:tc>
        <w:tc>
          <w:tcPr>
            <w:tcW w:w="1535" w:type="dxa"/>
            <w:tcBorders>
              <w:top w:val="single" w:sz="4" w:space="0" w:color="auto"/>
              <w:left w:val="nil"/>
              <w:bottom w:val="single" w:sz="4" w:space="0" w:color="auto"/>
              <w:right w:val="single" w:sz="4" w:space="0" w:color="auto"/>
            </w:tcBorders>
            <w:shd w:val="clear" w:color="auto" w:fill="auto"/>
            <w:vAlign w:val="center"/>
          </w:tcPr>
          <w:p w14:paraId="243A2039"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64F2DEC8" w14:textId="77777777" w:rsidR="00CF3F06" w:rsidRPr="00426034" w:rsidRDefault="00CF3F06" w:rsidP="00555364">
            <w:pPr>
              <w:jc w:val="center"/>
              <w:rPr>
                <w:color w:val="000000"/>
                <w:sz w:val="20"/>
              </w:rPr>
            </w:pPr>
            <w:r>
              <w:rPr>
                <w:color w:val="000000"/>
                <w:sz w:val="20"/>
              </w:rPr>
              <w:t>5</w:t>
            </w:r>
          </w:p>
        </w:tc>
      </w:tr>
      <w:tr w:rsidR="00CF3F06" w:rsidRPr="00426034" w14:paraId="7864F4CB" w14:textId="77777777" w:rsidTr="00555364">
        <w:trPr>
          <w:trHeight w:val="154"/>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D201E8" w14:textId="77777777" w:rsidR="00CF3F06" w:rsidRPr="0065634F" w:rsidRDefault="00CF3F06" w:rsidP="00555364">
            <w:pPr>
              <w:jc w:val="center"/>
              <w:rPr>
                <w:b/>
                <w:bCs/>
                <w:color w:val="000000"/>
                <w:sz w:val="22"/>
                <w:szCs w:val="22"/>
              </w:rPr>
            </w:pPr>
            <w:r w:rsidRPr="0065634F">
              <w:rPr>
                <w:b/>
                <w:bCs/>
                <w:color w:val="000000"/>
                <w:sz w:val="22"/>
                <w:szCs w:val="22"/>
              </w:rPr>
              <w:t>18</w:t>
            </w:r>
          </w:p>
        </w:tc>
        <w:tc>
          <w:tcPr>
            <w:tcW w:w="6576" w:type="dxa"/>
            <w:tcBorders>
              <w:top w:val="single" w:sz="4" w:space="0" w:color="auto"/>
              <w:left w:val="nil"/>
              <w:bottom w:val="single" w:sz="4" w:space="0" w:color="auto"/>
              <w:right w:val="single" w:sz="4" w:space="0" w:color="auto"/>
            </w:tcBorders>
            <w:shd w:val="clear" w:color="auto" w:fill="auto"/>
            <w:vAlign w:val="center"/>
          </w:tcPr>
          <w:p w14:paraId="7B9FCC23" w14:textId="77777777" w:rsidR="00CF3F06" w:rsidRPr="00426034" w:rsidRDefault="00CF3F06" w:rsidP="00555364">
            <w:pPr>
              <w:jc w:val="center"/>
              <w:rPr>
                <w:color w:val="000000"/>
                <w:sz w:val="20"/>
              </w:rPr>
            </w:pPr>
            <w:r>
              <w:rPr>
                <w:color w:val="000000"/>
                <w:sz w:val="20"/>
              </w:rPr>
              <w:t>Разъем CNLINKO LP-16 4-пиновый, 4pin, штекер, папа, IP67</w:t>
            </w:r>
          </w:p>
        </w:tc>
        <w:tc>
          <w:tcPr>
            <w:tcW w:w="1843" w:type="dxa"/>
            <w:tcBorders>
              <w:top w:val="single" w:sz="4" w:space="0" w:color="auto"/>
              <w:left w:val="nil"/>
              <w:bottom w:val="single" w:sz="4" w:space="0" w:color="auto"/>
              <w:right w:val="single" w:sz="4" w:space="0" w:color="auto"/>
            </w:tcBorders>
            <w:shd w:val="clear" w:color="auto" w:fill="auto"/>
            <w:vAlign w:val="center"/>
          </w:tcPr>
          <w:p w14:paraId="3C675705" w14:textId="77777777" w:rsidR="00CF3F06" w:rsidRPr="00C33270" w:rsidRDefault="00CF3F06" w:rsidP="00555364">
            <w:pPr>
              <w:jc w:val="center"/>
              <w:rPr>
                <w:color w:val="000000"/>
                <w:sz w:val="20"/>
              </w:rPr>
            </w:pPr>
            <w:r w:rsidRPr="00C33270">
              <w:rPr>
                <w:color w:val="000000"/>
                <w:sz w:val="20"/>
              </w:rPr>
              <w:t>CNLINKO</w:t>
            </w:r>
          </w:p>
        </w:tc>
        <w:tc>
          <w:tcPr>
            <w:tcW w:w="1984" w:type="dxa"/>
            <w:tcBorders>
              <w:top w:val="single" w:sz="4" w:space="0" w:color="auto"/>
              <w:left w:val="nil"/>
              <w:bottom w:val="single" w:sz="4" w:space="0" w:color="auto"/>
              <w:right w:val="single" w:sz="4" w:space="0" w:color="auto"/>
            </w:tcBorders>
            <w:shd w:val="clear" w:color="auto" w:fill="auto"/>
            <w:vAlign w:val="center"/>
          </w:tcPr>
          <w:p w14:paraId="638241D7"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1724CBF2" w14:textId="77777777" w:rsidR="00CF3F06" w:rsidRPr="00426034" w:rsidRDefault="00CF3F06" w:rsidP="00555364">
            <w:pPr>
              <w:jc w:val="center"/>
              <w:rPr>
                <w:color w:val="000000"/>
                <w:sz w:val="20"/>
              </w:rPr>
            </w:pPr>
            <w:r>
              <w:rPr>
                <w:color w:val="000000"/>
                <w:sz w:val="20"/>
              </w:rPr>
              <w:t>LP-16-C04PE-03-001</w:t>
            </w:r>
          </w:p>
        </w:tc>
        <w:tc>
          <w:tcPr>
            <w:tcW w:w="1535" w:type="dxa"/>
            <w:tcBorders>
              <w:top w:val="single" w:sz="4" w:space="0" w:color="auto"/>
              <w:left w:val="nil"/>
              <w:bottom w:val="single" w:sz="4" w:space="0" w:color="auto"/>
              <w:right w:val="single" w:sz="4" w:space="0" w:color="auto"/>
            </w:tcBorders>
            <w:shd w:val="clear" w:color="auto" w:fill="auto"/>
            <w:vAlign w:val="center"/>
          </w:tcPr>
          <w:p w14:paraId="79B0B989"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0BCAA692" w14:textId="77777777" w:rsidR="00CF3F06" w:rsidRPr="00426034" w:rsidRDefault="00CF3F06" w:rsidP="00555364">
            <w:pPr>
              <w:jc w:val="center"/>
              <w:rPr>
                <w:color w:val="000000"/>
                <w:sz w:val="20"/>
              </w:rPr>
            </w:pPr>
            <w:r>
              <w:rPr>
                <w:color w:val="000000"/>
                <w:sz w:val="20"/>
              </w:rPr>
              <w:t>5</w:t>
            </w:r>
          </w:p>
        </w:tc>
      </w:tr>
      <w:tr w:rsidR="00CF3F06" w:rsidRPr="00426034" w14:paraId="2F38004B" w14:textId="77777777" w:rsidTr="00555364">
        <w:trPr>
          <w:trHeight w:val="304"/>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01412" w14:textId="77777777" w:rsidR="00CF3F06" w:rsidRPr="0065634F" w:rsidRDefault="00CF3F06" w:rsidP="00555364">
            <w:pPr>
              <w:jc w:val="center"/>
              <w:rPr>
                <w:b/>
                <w:bCs/>
                <w:color w:val="000000"/>
                <w:sz w:val="22"/>
                <w:szCs w:val="22"/>
              </w:rPr>
            </w:pPr>
            <w:r w:rsidRPr="0065634F">
              <w:rPr>
                <w:b/>
                <w:bCs/>
                <w:color w:val="000000"/>
                <w:sz w:val="22"/>
                <w:szCs w:val="22"/>
              </w:rPr>
              <w:t>19</w:t>
            </w:r>
          </w:p>
        </w:tc>
        <w:tc>
          <w:tcPr>
            <w:tcW w:w="6576" w:type="dxa"/>
            <w:tcBorders>
              <w:top w:val="single" w:sz="4" w:space="0" w:color="auto"/>
              <w:left w:val="nil"/>
              <w:bottom w:val="single" w:sz="4" w:space="0" w:color="auto"/>
              <w:right w:val="single" w:sz="4" w:space="0" w:color="auto"/>
            </w:tcBorders>
            <w:shd w:val="clear" w:color="auto" w:fill="auto"/>
            <w:vAlign w:val="center"/>
          </w:tcPr>
          <w:p w14:paraId="07DEC7FD" w14:textId="77777777" w:rsidR="00CF3F06" w:rsidRPr="00426034" w:rsidRDefault="00CF3F06" w:rsidP="00555364">
            <w:pPr>
              <w:jc w:val="center"/>
              <w:rPr>
                <w:color w:val="000000"/>
                <w:sz w:val="20"/>
              </w:rPr>
            </w:pPr>
            <w:r>
              <w:rPr>
                <w:color w:val="000000"/>
                <w:sz w:val="20"/>
              </w:rPr>
              <w:t>Разъем М16, 4 контакта, металл, вилка на панель (фланец), IP67.</w:t>
            </w:r>
          </w:p>
        </w:tc>
        <w:tc>
          <w:tcPr>
            <w:tcW w:w="1843" w:type="dxa"/>
            <w:tcBorders>
              <w:top w:val="single" w:sz="4" w:space="0" w:color="auto"/>
              <w:left w:val="nil"/>
              <w:bottom w:val="single" w:sz="4" w:space="0" w:color="auto"/>
              <w:right w:val="single" w:sz="4" w:space="0" w:color="auto"/>
            </w:tcBorders>
            <w:shd w:val="clear" w:color="auto" w:fill="auto"/>
            <w:vAlign w:val="center"/>
          </w:tcPr>
          <w:p w14:paraId="08AAF966" w14:textId="77777777" w:rsidR="00CF3F06" w:rsidRPr="00C33270" w:rsidRDefault="00CF3F06" w:rsidP="00555364">
            <w:pPr>
              <w:jc w:val="center"/>
              <w:rPr>
                <w:color w:val="000000"/>
                <w:sz w:val="20"/>
              </w:rPr>
            </w:pPr>
            <w:r w:rsidRPr="00C33270">
              <w:rPr>
                <w:color w:val="000000"/>
                <w:sz w:val="20"/>
              </w:rPr>
              <w:t>CNLINKO</w:t>
            </w:r>
          </w:p>
        </w:tc>
        <w:tc>
          <w:tcPr>
            <w:tcW w:w="1984" w:type="dxa"/>
            <w:tcBorders>
              <w:top w:val="single" w:sz="4" w:space="0" w:color="auto"/>
              <w:left w:val="nil"/>
              <w:bottom w:val="single" w:sz="4" w:space="0" w:color="auto"/>
              <w:right w:val="single" w:sz="4" w:space="0" w:color="auto"/>
            </w:tcBorders>
            <w:shd w:val="clear" w:color="auto" w:fill="auto"/>
            <w:vAlign w:val="center"/>
          </w:tcPr>
          <w:p w14:paraId="222E7248"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6AE2FEC8" w14:textId="77777777" w:rsidR="00CF3F06" w:rsidRPr="00426034" w:rsidRDefault="00CF3F06" w:rsidP="00555364">
            <w:pPr>
              <w:jc w:val="center"/>
              <w:rPr>
                <w:color w:val="000000"/>
                <w:sz w:val="20"/>
              </w:rPr>
            </w:pPr>
            <w:r>
              <w:rPr>
                <w:color w:val="000000"/>
                <w:sz w:val="20"/>
              </w:rPr>
              <w:t>LP-16-C04SX-03-401</w:t>
            </w:r>
          </w:p>
        </w:tc>
        <w:tc>
          <w:tcPr>
            <w:tcW w:w="1535" w:type="dxa"/>
            <w:tcBorders>
              <w:top w:val="single" w:sz="4" w:space="0" w:color="auto"/>
              <w:left w:val="nil"/>
              <w:bottom w:val="single" w:sz="4" w:space="0" w:color="auto"/>
              <w:right w:val="single" w:sz="4" w:space="0" w:color="auto"/>
            </w:tcBorders>
            <w:shd w:val="clear" w:color="auto" w:fill="auto"/>
            <w:vAlign w:val="center"/>
          </w:tcPr>
          <w:p w14:paraId="21553B90"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5DDAD55C" w14:textId="77777777" w:rsidR="00CF3F06" w:rsidRPr="00426034" w:rsidRDefault="00CF3F06" w:rsidP="00555364">
            <w:pPr>
              <w:jc w:val="center"/>
              <w:rPr>
                <w:color w:val="000000"/>
                <w:sz w:val="20"/>
              </w:rPr>
            </w:pPr>
            <w:r>
              <w:rPr>
                <w:color w:val="000000"/>
                <w:sz w:val="20"/>
              </w:rPr>
              <w:t>5</w:t>
            </w:r>
          </w:p>
        </w:tc>
      </w:tr>
      <w:tr w:rsidR="00CF3F06" w:rsidRPr="00426034" w14:paraId="7ADA8ED8" w14:textId="77777777" w:rsidTr="00555364">
        <w:trPr>
          <w:trHeight w:val="46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FF6DE" w14:textId="77777777" w:rsidR="00CF3F06" w:rsidRPr="0065634F" w:rsidRDefault="00CF3F06" w:rsidP="00555364">
            <w:pPr>
              <w:jc w:val="center"/>
              <w:rPr>
                <w:b/>
                <w:bCs/>
                <w:color w:val="000000"/>
                <w:sz w:val="22"/>
                <w:szCs w:val="22"/>
              </w:rPr>
            </w:pPr>
            <w:r w:rsidRPr="0065634F">
              <w:rPr>
                <w:b/>
                <w:bCs/>
                <w:color w:val="000000"/>
                <w:sz w:val="22"/>
                <w:szCs w:val="22"/>
              </w:rPr>
              <w:t>20</w:t>
            </w:r>
          </w:p>
        </w:tc>
        <w:tc>
          <w:tcPr>
            <w:tcW w:w="6576" w:type="dxa"/>
            <w:tcBorders>
              <w:top w:val="single" w:sz="4" w:space="0" w:color="auto"/>
              <w:left w:val="nil"/>
              <w:bottom w:val="single" w:sz="4" w:space="0" w:color="auto"/>
              <w:right w:val="single" w:sz="4" w:space="0" w:color="auto"/>
            </w:tcBorders>
            <w:shd w:val="clear" w:color="auto" w:fill="auto"/>
            <w:vAlign w:val="center"/>
          </w:tcPr>
          <w:p w14:paraId="6C5E7046" w14:textId="77777777" w:rsidR="00CF3F06" w:rsidRPr="00426034" w:rsidRDefault="00CF3F06" w:rsidP="00555364">
            <w:pPr>
              <w:jc w:val="center"/>
              <w:rPr>
                <w:color w:val="000000"/>
                <w:sz w:val="20"/>
              </w:rPr>
            </w:pPr>
            <w:r>
              <w:rPr>
                <w:color w:val="000000"/>
                <w:sz w:val="20"/>
              </w:rPr>
              <w:t>Разъем М16, 4 контакта, металл, розетка на панель (фланец), IP67.</w:t>
            </w:r>
          </w:p>
        </w:tc>
        <w:tc>
          <w:tcPr>
            <w:tcW w:w="1843" w:type="dxa"/>
            <w:tcBorders>
              <w:top w:val="single" w:sz="4" w:space="0" w:color="auto"/>
              <w:left w:val="nil"/>
              <w:bottom w:val="single" w:sz="4" w:space="0" w:color="auto"/>
              <w:right w:val="single" w:sz="4" w:space="0" w:color="auto"/>
            </w:tcBorders>
            <w:shd w:val="clear" w:color="auto" w:fill="auto"/>
            <w:vAlign w:val="center"/>
          </w:tcPr>
          <w:p w14:paraId="7E060E29" w14:textId="77777777" w:rsidR="00CF3F06" w:rsidRPr="00C33270" w:rsidRDefault="00CF3F06" w:rsidP="00555364">
            <w:pPr>
              <w:jc w:val="center"/>
              <w:rPr>
                <w:color w:val="000000"/>
                <w:sz w:val="20"/>
              </w:rPr>
            </w:pPr>
            <w:r w:rsidRPr="00C33270">
              <w:rPr>
                <w:color w:val="000000"/>
                <w:sz w:val="20"/>
              </w:rPr>
              <w:t>CNLINKO</w:t>
            </w:r>
          </w:p>
        </w:tc>
        <w:tc>
          <w:tcPr>
            <w:tcW w:w="1984" w:type="dxa"/>
            <w:tcBorders>
              <w:top w:val="single" w:sz="4" w:space="0" w:color="auto"/>
              <w:left w:val="nil"/>
              <w:bottom w:val="single" w:sz="4" w:space="0" w:color="auto"/>
              <w:right w:val="single" w:sz="4" w:space="0" w:color="auto"/>
            </w:tcBorders>
            <w:shd w:val="clear" w:color="auto" w:fill="auto"/>
            <w:vAlign w:val="center"/>
          </w:tcPr>
          <w:p w14:paraId="495A27EA"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22BA20F0" w14:textId="77777777" w:rsidR="00CF3F06" w:rsidRPr="00426034" w:rsidRDefault="00CF3F06" w:rsidP="00555364">
            <w:pPr>
              <w:jc w:val="center"/>
              <w:rPr>
                <w:color w:val="000000"/>
                <w:sz w:val="20"/>
              </w:rPr>
            </w:pPr>
            <w:r>
              <w:rPr>
                <w:color w:val="000000"/>
                <w:sz w:val="20"/>
              </w:rPr>
              <w:t>LP-16-J04SX-03-401</w:t>
            </w:r>
          </w:p>
        </w:tc>
        <w:tc>
          <w:tcPr>
            <w:tcW w:w="1535" w:type="dxa"/>
            <w:tcBorders>
              <w:top w:val="single" w:sz="4" w:space="0" w:color="auto"/>
              <w:left w:val="nil"/>
              <w:bottom w:val="single" w:sz="4" w:space="0" w:color="auto"/>
              <w:right w:val="single" w:sz="4" w:space="0" w:color="auto"/>
            </w:tcBorders>
            <w:shd w:val="clear" w:color="auto" w:fill="auto"/>
            <w:vAlign w:val="center"/>
          </w:tcPr>
          <w:p w14:paraId="598E645D"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46AD2112" w14:textId="77777777" w:rsidR="00CF3F06" w:rsidRPr="00426034" w:rsidRDefault="00CF3F06" w:rsidP="00555364">
            <w:pPr>
              <w:jc w:val="center"/>
              <w:rPr>
                <w:color w:val="000000"/>
                <w:sz w:val="20"/>
              </w:rPr>
            </w:pPr>
            <w:r>
              <w:rPr>
                <w:color w:val="000000"/>
                <w:sz w:val="20"/>
              </w:rPr>
              <w:t>5</w:t>
            </w:r>
          </w:p>
        </w:tc>
      </w:tr>
      <w:tr w:rsidR="00CF3F06" w:rsidRPr="00426034" w14:paraId="11F1F891" w14:textId="77777777" w:rsidTr="00555364">
        <w:trPr>
          <w:trHeight w:val="64"/>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6F679" w14:textId="77777777" w:rsidR="00CF3F06" w:rsidRPr="0065634F" w:rsidRDefault="00CF3F06" w:rsidP="00555364">
            <w:pPr>
              <w:jc w:val="center"/>
              <w:rPr>
                <w:b/>
                <w:bCs/>
                <w:color w:val="000000"/>
                <w:sz w:val="22"/>
                <w:szCs w:val="22"/>
              </w:rPr>
            </w:pPr>
            <w:r w:rsidRPr="0065634F">
              <w:rPr>
                <w:b/>
                <w:bCs/>
                <w:color w:val="000000"/>
                <w:sz w:val="22"/>
                <w:szCs w:val="22"/>
              </w:rPr>
              <w:t>21</w:t>
            </w:r>
          </w:p>
        </w:tc>
        <w:tc>
          <w:tcPr>
            <w:tcW w:w="6576" w:type="dxa"/>
            <w:tcBorders>
              <w:top w:val="single" w:sz="4" w:space="0" w:color="auto"/>
              <w:left w:val="nil"/>
              <w:bottom w:val="single" w:sz="4" w:space="0" w:color="auto"/>
              <w:right w:val="single" w:sz="4" w:space="0" w:color="auto"/>
            </w:tcBorders>
            <w:shd w:val="clear" w:color="auto" w:fill="auto"/>
            <w:vAlign w:val="center"/>
          </w:tcPr>
          <w:p w14:paraId="794A3920" w14:textId="77777777" w:rsidR="00CF3F06" w:rsidRPr="00426034" w:rsidRDefault="00CF3F06" w:rsidP="00555364">
            <w:pPr>
              <w:jc w:val="center"/>
              <w:rPr>
                <w:color w:val="000000"/>
                <w:sz w:val="20"/>
              </w:rPr>
            </w:pPr>
            <w:r>
              <w:rPr>
                <w:color w:val="000000"/>
                <w:sz w:val="20"/>
              </w:rPr>
              <w:t>Коврики в салон (полиуретан/EVA) Lada Largus</w:t>
            </w:r>
          </w:p>
        </w:tc>
        <w:tc>
          <w:tcPr>
            <w:tcW w:w="1843" w:type="dxa"/>
            <w:tcBorders>
              <w:top w:val="single" w:sz="4" w:space="0" w:color="auto"/>
              <w:left w:val="nil"/>
              <w:bottom w:val="single" w:sz="4" w:space="0" w:color="auto"/>
              <w:right w:val="single" w:sz="4" w:space="0" w:color="auto"/>
            </w:tcBorders>
            <w:shd w:val="clear" w:color="auto" w:fill="auto"/>
            <w:vAlign w:val="center"/>
          </w:tcPr>
          <w:p w14:paraId="2F7E712B" w14:textId="77777777" w:rsidR="00CF3F06" w:rsidRPr="00C33270" w:rsidRDefault="00CF3F06" w:rsidP="00555364">
            <w:pPr>
              <w:jc w:val="center"/>
              <w:rPr>
                <w:color w:val="000000"/>
                <w:sz w:val="20"/>
              </w:rPr>
            </w:pPr>
            <w:r w:rsidRPr="00C33270">
              <w:rPr>
                <w:color w:val="000000"/>
                <w:sz w:val="20"/>
              </w:rPr>
              <w:t>DELFORM</w:t>
            </w:r>
          </w:p>
        </w:tc>
        <w:tc>
          <w:tcPr>
            <w:tcW w:w="1984" w:type="dxa"/>
            <w:tcBorders>
              <w:top w:val="single" w:sz="4" w:space="0" w:color="auto"/>
              <w:left w:val="nil"/>
              <w:bottom w:val="single" w:sz="4" w:space="0" w:color="auto"/>
              <w:right w:val="single" w:sz="4" w:space="0" w:color="auto"/>
            </w:tcBorders>
            <w:shd w:val="clear" w:color="auto" w:fill="auto"/>
            <w:vAlign w:val="center"/>
          </w:tcPr>
          <w:p w14:paraId="20C851DE"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3FF983EC" w14:textId="77777777" w:rsidR="00CF3F06" w:rsidRPr="00426034" w:rsidRDefault="00CF3F06" w:rsidP="00555364">
            <w:pPr>
              <w:jc w:val="center"/>
              <w:rPr>
                <w:color w:val="000000"/>
                <w:sz w:val="20"/>
              </w:rPr>
            </w:pPr>
            <w:r>
              <w:rPr>
                <w:color w:val="000000"/>
                <w:sz w:val="20"/>
              </w:rPr>
              <w:t>EVS-0815</w:t>
            </w:r>
          </w:p>
        </w:tc>
        <w:tc>
          <w:tcPr>
            <w:tcW w:w="1535" w:type="dxa"/>
            <w:tcBorders>
              <w:top w:val="single" w:sz="4" w:space="0" w:color="auto"/>
              <w:left w:val="nil"/>
              <w:bottom w:val="single" w:sz="4" w:space="0" w:color="auto"/>
              <w:right w:val="single" w:sz="4" w:space="0" w:color="auto"/>
            </w:tcBorders>
            <w:shd w:val="clear" w:color="auto" w:fill="auto"/>
            <w:vAlign w:val="center"/>
          </w:tcPr>
          <w:p w14:paraId="6246B924"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4E399410" w14:textId="77777777" w:rsidR="00CF3F06" w:rsidRPr="00426034" w:rsidRDefault="00CF3F06" w:rsidP="00555364">
            <w:pPr>
              <w:jc w:val="center"/>
              <w:rPr>
                <w:color w:val="000000"/>
                <w:sz w:val="20"/>
              </w:rPr>
            </w:pPr>
            <w:r>
              <w:rPr>
                <w:color w:val="000000"/>
                <w:sz w:val="20"/>
              </w:rPr>
              <w:t>4</w:t>
            </w:r>
          </w:p>
        </w:tc>
      </w:tr>
      <w:tr w:rsidR="00CF3F06" w:rsidRPr="00426034" w14:paraId="52AE1E5F" w14:textId="77777777" w:rsidTr="00555364">
        <w:trPr>
          <w:trHeight w:val="22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D9827C" w14:textId="77777777" w:rsidR="00CF3F06" w:rsidRPr="0065634F" w:rsidRDefault="00CF3F06" w:rsidP="00555364">
            <w:pPr>
              <w:jc w:val="center"/>
              <w:rPr>
                <w:b/>
                <w:bCs/>
                <w:color w:val="000000"/>
                <w:sz w:val="22"/>
                <w:szCs w:val="22"/>
              </w:rPr>
            </w:pPr>
            <w:r w:rsidRPr="0065634F">
              <w:rPr>
                <w:b/>
                <w:bCs/>
                <w:color w:val="000000"/>
                <w:sz w:val="22"/>
                <w:szCs w:val="22"/>
              </w:rPr>
              <w:t>22</w:t>
            </w:r>
          </w:p>
        </w:tc>
        <w:tc>
          <w:tcPr>
            <w:tcW w:w="6576" w:type="dxa"/>
            <w:tcBorders>
              <w:top w:val="single" w:sz="4" w:space="0" w:color="auto"/>
              <w:left w:val="nil"/>
              <w:bottom w:val="single" w:sz="4" w:space="0" w:color="auto"/>
              <w:right w:val="single" w:sz="4" w:space="0" w:color="auto"/>
            </w:tcBorders>
            <w:shd w:val="clear" w:color="auto" w:fill="auto"/>
            <w:vAlign w:val="center"/>
          </w:tcPr>
          <w:p w14:paraId="556F7E2D" w14:textId="77777777" w:rsidR="00CF3F06" w:rsidRPr="00426034" w:rsidRDefault="00CF3F06" w:rsidP="00555364">
            <w:pPr>
              <w:jc w:val="center"/>
              <w:rPr>
                <w:color w:val="000000"/>
                <w:sz w:val="20"/>
              </w:rPr>
            </w:pPr>
            <w:r>
              <w:rPr>
                <w:color w:val="000000"/>
                <w:sz w:val="20"/>
              </w:rPr>
              <w:t>Коврики в салон</w:t>
            </w:r>
          </w:p>
        </w:tc>
        <w:tc>
          <w:tcPr>
            <w:tcW w:w="1843" w:type="dxa"/>
            <w:tcBorders>
              <w:top w:val="single" w:sz="4" w:space="0" w:color="auto"/>
              <w:left w:val="nil"/>
              <w:bottom w:val="single" w:sz="4" w:space="0" w:color="auto"/>
              <w:right w:val="single" w:sz="4" w:space="0" w:color="auto"/>
            </w:tcBorders>
            <w:shd w:val="clear" w:color="auto" w:fill="auto"/>
            <w:vAlign w:val="center"/>
          </w:tcPr>
          <w:p w14:paraId="314867DB" w14:textId="77777777" w:rsidR="00CF3F06" w:rsidRPr="00C33270" w:rsidRDefault="00CF3F06" w:rsidP="00555364">
            <w:pPr>
              <w:jc w:val="center"/>
              <w:rPr>
                <w:color w:val="000000"/>
                <w:sz w:val="20"/>
              </w:rPr>
            </w:pPr>
            <w:r w:rsidRPr="00C33270">
              <w:rPr>
                <w:color w:val="000000"/>
                <w:sz w:val="20"/>
              </w:rPr>
              <w:t>DELFORM</w:t>
            </w:r>
          </w:p>
        </w:tc>
        <w:tc>
          <w:tcPr>
            <w:tcW w:w="1984" w:type="dxa"/>
            <w:tcBorders>
              <w:top w:val="single" w:sz="4" w:space="0" w:color="auto"/>
              <w:left w:val="nil"/>
              <w:bottom w:val="single" w:sz="4" w:space="0" w:color="auto"/>
              <w:right w:val="single" w:sz="4" w:space="0" w:color="auto"/>
            </w:tcBorders>
            <w:shd w:val="clear" w:color="auto" w:fill="auto"/>
            <w:vAlign w:val="center"/>
          </w:tcPr>
          <w:p w14:paraId="41C4F86D"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3C7B4C75" w14:textId="77777777" w:rsidR="00CF3F06" w:rsidRPr="00426034" w:rsidRDefault="00CF3F06" w:rsidP="00555364">
            <w:pPr>
              <w:jc w:val="center"/>
              <w:rPr>
                <w:color w:val="000000"/>
                <w:sz w:val="20"/>
              </w:rPr>
            </w:pPr>
            <w:r>
              <w:rPr>
                <w:color w:val="000000"/>
                <w:sz w:val="20"/>
              </w:rPr>
              <w:t>EVS-9603</w:t>
            </w:r>
          </w:p>
        </w:tc>
        <w:tc>
          <w:tcPr>
            <w:tcW w:w="1535" w:type="dxa"/>
            <w:tcBorders>
              <w:top w:val="single" w:sz="4" w:space="0" w:color="auto"/>
              <w:left w:val="nil"/>
              <w:bottom w:val="single" w:sz="4" w:space="0" w:color="auto"/>
              <w:right w:val="single" w:sz="4" w:space="0" w:color="auto"/>
            </w:tcBorders>
            <w:shd w:val="clear" w:color="auto" w:fill="auto"/>
            <w:vAlign w:val="center"/>
          </w:tcPr>
          <w:p w14:paraId="6130FCB1"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2F5B0A7D" w14:textId="77777777" w:rsidR="00CF3F06" w:rsidRPr="00426034" w:rsidRDefault="00CF3F06" w:rsidP="00555364">
            <w:pPr>
              <w:jc w:val="center"/>
              <w:rPr>
                <w:color w:val="000000"/>
                <w:sz w:val="20"/>
              </w:rPr>
            </w:pPr>
            <w:r>
              <w:rPr>
                <w:color w:val="000000"/>
                <w:sz w:val="20"/>
              </w:rPr>
              <w:t>4</w:t>
            </w:r>
          </w:p>
        </w:tc>
      </w:tr>
      <w:tr w:rsidR="00CF3F06" w:rsidRPr="00426034" w14:paraId="1165C1B4" w14:textId="77777777" w:rsidTr="00555364">
        <w:trPr>
          <w:trHeight w:val="416"/>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00EDB" w14:textId="77777777" w:rsidR="00CF3F06" w:rsidRPr="0065634F" w:rsidRDefault="00CF3F06" w:rsidP="00555364">
            <w:pPr>
              <w:jc w:val="center"/>
              <w:rPr>
                <w:b/>
                <w:bCs/>
                <w:color w:val="000000"/>
                <w:sz w:val="22"/>
                <w:szCs w:val="22"/>
              </w:rPr>
            </w:pPr>
            <w:r w:rsidRPr="0065634F">
              <w:rPr>
                <w:b/>
                <w:bCs/>
                <w:color w:val="000000"/>
                <w:sz w:val="22"/>
                <w:szCs w:val="22"/>
              </w:rPr>
              <w:t>23</w:t>
            </w:r>
          </w:p>
        </w:tc>
        <w:tc>
          <w:tcPr>
            <w:tcW w:w="6576" w:type="dxa"/>
            <w:tcBorders>
              <w:top w:val="single" w:sz="4" w:space="0" w:color="auto"/>
              <w:left w:val="nil"/>
              <w:bottom w:val="single" w:sz="4" w:space="0" w:color="auto"/>
              <w:right w:val="single" w:sz="4" w:space="0" w:color="auto"/>
            </w:tcBorders>
            <w:shd w:val="clear" w:color="auto" w:fill="auto"/>
            <w:vAlign w:val="center"/>
          </w:tcPr>
          <w:p w14:paraId="54D6DA6C" w14:textId="77777777" w:rsidR="00CF3F06" w:rsidRPr="00426034" w:rsidRDefault="00CF3F06" w:rsidP="00555364">
            <w:pPr>
              <w:jc w:val="center"/>
              <w:rPr>
                <w:color w:val="000000"/>
                <w:sz w:val="20"/>
              </w:rPr>
            </w:pPr>
            <w:r>
              <w:rPr>
                <w:color w:val="000000"/>
                <w:sz w:val="20"/>
              </w:rPr>
              <w:t>Коврики резиновые</w:t>
            </w:r>
          </w:p>
        </w:tc>
        <w:tc>
          <w:tcPr>
            <w:tcW w:w="1843" w:type="dxa"/>
            <w:tcBorders>
              <w:top w:val="single" w:sz="4" w:space="0" w:color="auto"/>
              <w:left w:val="nil"/>
              <w:bottom w:val="single" w:sz="4" w:space="0" w:color="auto"/>
              <w:right w:val="single" w:sz="4" w:space="0" w:color="auto"/>
            </w:tcBorders>
            <w:shd w:val="clear" w:color="auto" w:fill="auto"/>
            <w:vAlign w:val="center"/>
          </w:tcPr>
          <w:p w14:paraId="51864C9B" w14:textId="77777777" w:rsidR="00CF3F06" w:rsidRPr="00C33270" w:rsidRDefault="00CF3F06" w:rsidP="00555364">
            <w:pPr>
              <w:jc w:val="center"/>
              <w:rPr>
                <w:color w:val="000000"/>
                <w:sz w:val="20"/>
              </w:rPr>
            </w:pPr>
            <w:r w:rsidRPr="00C33270">
              <w:rPr>
                <w:color w:val="000000"/>
                <w:sz w:val="20"/>
              </w:rPr>
              <w:t> SRTK</w:t>
            </w:r>
          </w:p>
        </w:tc>
        <w:tc>
          <w:tcPr>
            <w:tcW w:w="1984" w:type="dxa"/>
            <w:tcBorders>
              <w:top w:val="single" w:sz="4" w:space="0" w:color="auto"/>
              <w:left w:val="nil"/>
              <w:bottom w:val="single" w:sz="4" w:space="0" w:color="auto"/>
              <w:right w:val="single" w:sz="4" w:space="0" w:color="auto"/>
            </w:tcBorders>
            <w:shd w:val="clear" w:color="auto" w:fill="auto"/>
            <w:vAlign w:val="center"/>
          </w:tcPr>
          <w:p w14:paraId="2835BB50"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305FC035" w14:textId="77777777" w:rsidR="00CF3F06" w:rsidRPr="00426034" w:rsidRDefault="00CF3F06" w:rsidP="00555364">
            <w:pPr>
              <w:jc w:val="center"/>
              <w:rPr>
                <w:color w:val="000000"/>
                <w:sz w:val="20"/>
              </w:rPr>
            </w:pPr>
            <w:r>
              <w:rPr>
                <w:color w:val="000000"/>
                <w:sz w:val="20"/>
              </w:rPr>
              <w:t>GAZENE01011</w:t>
            </w:r>
          </w:p>
        </w:tc>
        <w:tc>
          <w:tcPr>
            <w:tcW w:w="1535" w:type="dxa"/>
            <w:tcBorders>
              <w:top w:val="single" w:sz="4" w:space="0" w:color="auto"/>
              <w:left w:val="nil"/>
              <w:bottom w:val="single" w:sz="4" w:space="0" w:color="auto"/>
              <w:right w:val="single" w:sz="4" w:space="0" w:color="auto"/>
            </w:tcBorders>
            <w:shd w:val="clear" w:color="auto" w:fill="auto"/>
            <w:vAlign w:val="center"/>
          </w:tcPr>
          <w:p w14:paraId="645D8A6B"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73940A8D" w14:textId="77777777" w:rsidR="00CF3F06" w:rsidRPr="00426034" w:rsidRDefault="00CF3F06" w:rsidP="00555364">
            <w:pPr>
              <w:jc w:val="center"/>
              <w:rPr>
                <w:color w:val="000000"/>
                <w:sz w:val="20"/>
              </w:rPr>
            </w:pPr>
            <w:r>
              <w:rPr>
                <w:color w:val="000000"/>
                <w:sz w:val="20"/>
              </w:rPr>
              <w:t>4</w:t>
            </w:r>
          </w:p>
        </w:tc>
      </w:tr>
      <w:tr w:rsidR="00CF3F06" w:rsidRPr="00426034" w14:paraId="2F7AFEA0" w14:textId="77777777" w:rsidTr="00555364">
        <w:trPr>
          <w:trHeight w:val="43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4E13F" w14:textId="77777777" w:rsidR="00CF3F06" w:rsidRPr="0065634F" w:rsidRDefault="00CF3F06" w:rsidP="00555364">
            <w:pPr>
              <w:jc w:val="center"/>
              <w:rPr>
                <w:b/>
                <w:bCs/>
                <w:color w:val="000000"/>
                <w:sz w:val="22"/>
                <w:szCs w:val="22"/>
              </w:rPr>
            </w:pPr>
            <w:r w:rsidRPr="0065634F">
              <w:rPr>
                <w:b/>
                <w:bCs/>
                <w:color w:val="000000"/>
                <w:sz w:val="22"/>
                <w:szCs w:val="22"/>
              </w:rPr>
              <w:t>24</w:t>
            </w:r>
          </w:p>
        </w:tc>
        <w:tc>
          <w:tcPr>
            <w:tcW w:w="6576" w:type="dxa"/>
            <w:tcBorders>
              <w:top w:val="single" w:sz="4" w:space="0" w:color="auto"/>
              <w:left w:val="nil"/>
              <w:bottom w:val="single" w:sz="4" w:space="0" w:color="auto"/>
              <w:right w:val="single" w:sz="4" w:space="0" w:color="auto"/>
            </w:tcBorders>
            <w:shd w:val="clear" w:color="auto" w:fill="auto"/>
            <w:vAlign w:val="center"/>
          </w:tcPr>
          <w:p w14:paraId="2701F2F9" w14:textId="77777777" w:rsidR="00CF3F06" w:rsidRPr="00426034" w:rsidRDefault="00CF3F06" w:rsidP="00555364">
            <w:pPr>
              <w:jc w:val="center"/>
              <w:rPr>
                <w:color w:val="000000"/>
                <w:sz w:val="20"/>
              </w:rPr>
            </w:pPr>
            <w:r>
              <w:rPr>
                <w:color w:val="000000"/>
                <w:sz w:val="20"/>
              </w:rPr>
              <w:t>Коврики FORD TRANSIT 2014</w:t>
            </w:r>
          </w:p>
        </w:tc>
        <w:tc>
          <w:tcPr>
            <w:tcW w:w="1843" w:type="dxa"/>
            <w:tcBorders>
              <w:top w:val="single" w:sz="4" w:space="0" w:color="auto"/>
              <w:left w:val="nil"/>
              <w:bottom w:val="single" w:sz="4" w:space="0" w:color="auto"/>
              <w:right w:val="single" w:sz="4" w:space="0" w:color="auto"/>
            </w:tcBorders>
            <w:shd w:val="clear" w:color="auto" w:fill="auto"/>
            <w:vAlign w:val="center"/>
          </w:tcPr>
          <w:p w14:paraId="10D30012" w14:textId="77777777" w:rsidR="00CF3F06" w:rsidRPr="00C33270" w:rsidRDefault="00CF3F06" w:rsidP="00555364">
            <w:pPr>
              <w:jc w:val="center"/>
              <w:rPr>
                <w:color w:val="000000"/>
                <w:sz w:val="20"/>
              </w:rPr>
            </w:pPr>
            <w:r w:rsidRPr="00C33270">
              <w:rPr>
                <w:color w:val="000000"/>
                <w:sz w:val="20"/>
              </w:rPr>
              <w:t>SEINTEX</w:t>
            </w:r>
          </w:p>
        </w:tc>
        <w:tc>
          <w:tcPr>
            <w:tcW w:w="1984" w:type="dxa"/>
            <w:tcBorders>
              <w:top w:val="single" w:sz="4" w:space="0" w:color="auto"/>
              <w:left w:val="nil"/>
              <w:bottom w:val="single" w:sz="4" w:space="0" w:color="auto"/>
              <w:right w:val="single" w:sz="4" w:space="0" w:color="auto"/>
            </w:tcBorders>
            <w:shd w:val="clear" w:color="auto" w:fill="auto"/>
            <w:vAlign w:val="center"/>
          </w:tcPr>
          <w:p w14:paraId="09B65C34"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33FBEA11" w14:textId="77777777" w:rsidR="00CF3F06" w:rsidRPr="00426034" w:rsidRDefault="00CF3F06" w:rsidP="00555364">
            <w:pPr>
              <w:jc w:val="center"/>
              <w:rPr>
                <w:color w:val="000000"/>
                <w:sz w:val="20"/>
              </w:rPr>
            </w:pPr>
            <w:r>
              <w:rPr>
                <w:color w:val="000000"/>
                <w:sz w:val="20"/>
              </w:rPr>
              <w:t>85983</w:t>
            </w:r>
          </w:p>
        </w:tc>
        <w:tc>
          <w:tcPr>
            <w:tcW w:w="1535" w:type="dxa"/>
            <w:tcBorders>
              <w:top w:val="single" w:sz="4" w:space="0" w:color="auto"/>
              <w:left w:val="nil"/>
              <w:bottom w:val="single" w:sz="4" w:space="0" w:color="auto"/>
              <w:right w:val="single" w:sz="4" w:space="0" w:color="auto"/>
            </w:tcBorders>
            <w:shd w:val="clear" w:color="auto" w:fill="auto"/>
            <w:vAlign w:val="center"/>
          </w:tcPr>
          <w:p w14:paraId="624F6A56"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1BAF4F1E" w14:textId="77777777" w:rsidR="00CF3F06" w:rsidRPr="00426034" w:rsidRDefault="00CF3F06" w:rsidP="00555364">
            <w:pPr>
              <w:jc w:val="center"/>
              <w:rPr>
                <w:color w:val="000000"/>
                <w:sz w:val="20"/>
              </w:rPr>
            </w:pPr>
            <w:r>
              <w:rPr>
                <w:color w:val="000000"/>
                <w:sz w:val="20"/>
              </w:rPr>
              <w:t>4</w:t>
            </w:r>
          </w:p>
        </w:tc>
      </w:tr>
      <w:tr w:rsidR="00CF3F06" w:rsidRPr="00426034" w14:paraId="5ACEF18F" w14:textId="77777777" w:rsidTr="00555364">
        <w:trPr>
          <w:trHeight w:val="446"/>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719F7" w14:textId="77777777" w:rsidR="00CF3F06" w:rsidRPr="0065634F" w:rsidRDefault="00CF3F06" w:rsidP="00555364">
            <w:pPr>
              <w:jc w:val="center"/>
              <w:rPr>
                <w:b/>
                <w:bCs/>
                <w:color w:val="000000"/>
                <w:sz w:val="22"/>
                <w:szCs w:val="22"/>
              </w:rPr>
            </w:pPr>
            <w:r w:rsidRPr="0065634F">
              <w:rPr>
                <w:b/>
                <w:bCs/>
                <w:color w:val="000000"/>
                <w:sz w:val="22"/>
                <w:szCs w:val="22"/>
              </w:rPr>
              <w:t>25</w:t>
            </w:r>
          </w:p>
        </w:tc>
        <w:tc>
          <w:tcPr>
            <w:tcW w:w="6576" w:type="dxa"/>
            <w:tcBorders>
              <w:top w:val="single" w:sz="4" w:space="0" w:color="auto"/>
              <w:left w:val="nil"/>
              <w:bottom w:val="single" w:sz="4" w:space="0" w:color="auto"/>
              <w:right w:val="single" w:sz="4" w:space="0" w:color="auto"/>
            </w:tcBorders>
            <w:shd w:val="clear" w:color="auto" w:fill="auto"/>
            <w:vAlign w:val="center"/>
          </w:tcPr>
          <w:p w14:paraId="05FBEA68" w14:textId="77777777" w:rsidR="00CF3F06" w:rsidRPr="00426034" w:rsidRDefault="00CF3F06" w:rsidP="00555364">
            <w:pPr>
              <w:jc w:val="center"/>
              <w:rPr>
                <w:color w:val="000000"/>
                <w:sz w:val="20"/>
              </w:rPr>
            </w:pPr>
            <w:r>
              <w:rPr>
                <w:color w:val="000000"/>
                <w:sz w:val="20"/>
              </w:rPr>
              <w:t>Коврики FORD TRANSIT 2006</w:t>
            </w:r>
          </w:p>
        </w:tc>
        <w:tc>
          <w:tcPr>
            <w:tcW w:w="1843" w:type="dxa"/>
            <w:tcBorders>
              <w:top w:val="single" w:sz="4" w:space="0" w:color="auto"/>
              <w:left w:val="nil"/>
              <w:bottom w:val="single" w:sz="4" w:space="0" w:color="auto"/>
              <w:right w:val="single" w:sz="4" w:space="0" w:color="auto"/>
            </w:tcBorders>
            <w:shd w:val="clear" w:color="auto" w:fill="auto"/>
            <w:vAlign w:val="center"/>
          </w:tcPr>
          <w:p w14:paraId="2C5C4ACF" w14:textId="77777777" w:rsidR="00CF3F06" w:rsidRPr="00C33270" w:rsidRDefault="00CF3F06" w:rsidP="00555364">
            <w:pPr>
              <w:jc w:val="center"/>
              <w:rPr>
                <w:color w:val="000000"/>
                <w:sz w:val="20"/>
              </w:rPr>
            </w:pPr>
            <w:r w:rsidRPr="00C33270">
              <w:rPr>
                <w:color w:val="000000"/>
                <w:sz w:val="20"/>
              </w:rPr>
              <w:t>SEINTEX</w:t>
            </w:r>
          </w:p>
        </w:tc>
        <w:tc>
          <w:tcPr>
            <w:tcW w:w="1984" w:type="dxa"/>
            <w:tcBorders>
              <w:top w:val="single" w:sz="4" w:space="0" w:color="auto"/>
              <w:left w:val="nil"/>
              <w:bottom w:val="single" w:sz="4" w:space="0" w:color="auto"/>
              <w:right w:val="single" w:sz="4" w:space="0" w:color="auto"/>
            </w:tcBorders>
            <w:shd w:val="clear" w:color="auto" w:fill="auto"/>
            <w:vAlign w:val="center"/>
          </w:tcPr>
          <w:p w14:paraId="6BAEB56C"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2872E25A" w14:textId="77777777" w:rsidR="00CF3F06" w:rsidRPr="00426034" w:rsidRDefault="00CF3F06" w:rsidP="00555364">
            <w:pPr>
              <w:jc w:val="center"/>
              <w:rPr>
                <w:color w:val="000000"/>
                <w:sz w:val="20"/>
              </w:rPr>
            </w:pPr>
            <w:r>
              <w:rPr>
                <w:color w:val="000000"/>
                <w:sz w:val="20"/>
              </w:rPr>
              <w:t>83396</w:t>
            </w:r>
          </w:p>
        </w:tc>
        <w:tc>
          <w:tcPr>
            <w:tcW w:w="1535" w:type="dxa"/>
            <w:tcBorders>
              <w:top w:val="single" w:sz="4" w:space="0" w:color="auto"/>
              <w:left w:val="nil"/>
              <w:bottom w:val="single" w:sz="4" w:space="0" w:color="auto"/>
              <w:right w:val="single" w:sz="4" w:space="0" w:color="auto"/>
            </w:tcBorders>
            <w:shd w:val="clear" w:color="auto" w:fill="auto"/>
            <w:vAlign w:val="center"/>
          </w:tcPr>
          <w:p w14:paraId="5A6262BF"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0B73213E" w14:textId="77777777" w:rsidR="00CF3F06" w:rsidRPr="00426034" w:rsidRDefault="00CF3F06" w:rsidP="00555364">
            <w:pPr>
              <w:jc w:val="center"/>
              <w:rPr>
                <w:color w:val="000000"/>
                <w:sz w:val="20"/>
              </w:rPr>
            </w:pPr>
            <w:r>
              <w:rPr>
                <w:color w:val="000000"/>
                <w:sz w:val="20"/>
              </w:rPr>
              <w:t>4</w:t>
            </w:r>
          </w:p>
        </w:tc>
      </w:tr>
      <w:tr w:rsidR="00CF3F06" w:rsidRPr="00426034" w14:paraId="008733A4" w14:textId="77777777" w:rsidTr="00555364">
        <w:trPr>
          <w:trHeight w:val="424"/>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5D0F7" w14:textId="77777777" w:rsidR="00CF3F06" w:rsidRPr="0065634F" w:rsidRDefault="00CF3F06" w:rsidP="00555364">
            <w:pPr>
              <w:jc w:val="center"/>
              <w:rPr>
                <w:b/>
                <w:bCs/>
                <w:color w:val="000000"/>
                <w:sz w:val="22"/>
                <w:szCs w:val="22"/>
              </w:rPr>
            </w:pPr>
            <w:r w:rsidRPr="0065634F">
              <w:rPr>
                <w:b/>
                <w:bCs/>
                <w:color w:val="000000"/>
                <w:sz w:val="22"/>
                <w:szCs w:val="22"/>
              </w:rPr>
              <w:t>26</w:t>
            </w:r>
          </w:p>
        </w:tc>
        <w:tc>
          <w:tcPr>
            <w:tcW w:w="6576" w:type="dxa"/>
            <w:tcBorders>
              <w:top w:val="single" w:sz="4" w:space="0" w:color="auto"/>
              <w:left w:val="nil"/>
              <w:bottom w:val="single" w:sz="4" w:space="0" w:color="auto"/>
              <w:right w:val="single" w:sz="4" w:space="0" w:color="auto"/>
            </w:tcBorders>
            <w:shd w:val="clear" w:color="auto" w:fill="auto"/>
            <w:vAlign w:val="center"/>
          </w:tcPr>
          <w:p w14:paraId="6FFE81A6" w14:textId="77777777" w:rsidR="00CF3F06" w:rsidRPr="00426034" w:rsidRDefault="00CF3F06" w:rsidP="00555364">
            <w:pPr>
              <w:jc w:val="center"/>
              <w:rPr>
                <w:color w:val="000000"/>
                <w:sz w:val="20"/>
              </w:rPr>
            </w:pPr>
            <w:r>
              <w:rPr>
                <w:color w:val="000000"/>
                <w:sz w:val="20"/>
              </w:rPr>
              <w:t>Амортизатор капота</w:t>
            </w:r>
          </w:p>
        </w:tc>
        <w:tc>
          <w:tcPr>
            <w:tcW w:w="1843" w:type="dxa"/>
            <w:tcBorders>
              <w:top w:val="single" w:sz="4" w:space="0" w:color="auto"/>
              <w:left w:val="nil"/>
              <w:bottom w:val="single" w:sz="4" w:space="0" w:color="auto"/>
              <w:right w:val="single" w:sz="4" w:space="0" w:color="auto"/>
            </w:tcBorders>
            <w:shd w:val="clear" w:color="auto" w:fill="auto"/>
            <w:vAlign w:val="center"/>
          </w:tcPr>
          <w:p w14:paraId="11C0A90E" w14:textId="77777777" w:rsidR="00CF3F06" w:rsidRPr="00C33270" w:rsidRDefault="00CF3F06" w:rsidP="00555364">
            <w:pPr>
              <w:jc w:val="center"/>
              <w:rPr>
                <w:color w:val="000000"/>
                <w:sz w:val="20"/>
              </w:rPr>
            </w:pPr>
            <w:r w:rsidRPr="00C33270">
              <w:rPr>
                <w:color w:val="000000"/>
                <w:sz w:val="20"/>
              </w:rPr>
              <w:t>Lesjofors</w:t>
            </w:r>
          </w:p>
        </w:tc>
        <w:tc>
          <w:tcPr>
            <w:tcW w:w="1984" w:type="dxa"/>
            <w:tcBorders>
              <w:top w:val="single" w:sz="4" w:space="0" w:color="auto"/>
              <w:left w:val="nil"/>
              <w:bottom w:val="single" w:sz="4" w:space="0" w:color="auto"/>
              <w:right w:val="single" w:sz="4" w:space="0" w:color="auto"/>
            </w:tcBorders>
            <w:shd w:val="clear" w:color="auto" w:fill="auto"/>
            <w:vAlign w:val="center"/>
          </w:tcPr>
          <w:p w14:paraId="2722395B" w14:textId="77777777" w:rsidR="00CF3F06" w:rsidRPr="00426034" w:rsidRDefault="00CF3F06" w:rsidP="00555364">
            <w:pPr>
              <w:jc w:val="center"/>
              <w:rPr>
                <w:color w:val="000000"/>
                <w:sz w:val="20"/>
              </w:rPr>
            </w:pPr>
            <w:r w:rsidRPr="00C33270">
              <w:rPr>
                <w:color w:val="000000"/>
                <w:sz w:val="20"/>
              </w:rPr>
              <w:t>29.32.30.390</w:t>
            </w:r>
          </w:p>
        </w:tc>
        <w:tc>
          <w:tcPr>
            <w:tcW w:w="2103" w:type="dxa"/>
            <w:tcBorders>
              <w:top w:val="single" w:sz="4" w:space="0" w:color="auto"/>
              <w:left w:val="nil"/>
              <w:bottom w:val="single" w:sz="4" w:space="0" w:color="auto"/>
              <w:right w:val="single" w:sz="4" w:space="0" w:color="auto"/>
            </w:tcBorders>
            <w:shd w:val="clear" w:color="auto" w:fill="auto"/>
            <w:vAlign w:val="center"/>
          </w:tcPr>
          <w:p w14:paraId="66FF2588" w14:textId="77777777" w:rsidR="00CF3F06" w:rsidRPr="00426034" w:rsidRDefault="00CF3F06" w:rsidP="00555364">
            <w:pPr>
              <w:jc w:val="center"/>
              <w:rPr>
                <w:color w:val="000000"/>
                <w:sz w:val="20"/>
              </w:rPr>
            </w:pPr>
            <w:r>
              <w:rPr>
                <w:color w:val="000000"/>
                <w:sz w:val="20"/>
              </w:rPr>
              <w:t>8027503</w:t>
            </w:r>
          </w:p>
        </w:tc>
        <w:tc>
          <w:tcPr>
            <w:tcW w:w="1535" w:type="dxa"/>
            <w:tcBorders>
              <w:top w:val="single" w:sz="4" w:space="0" w:color="auto"/>
              <w:left w:val="nil"/>
              <w:bottom w:val="single" w:sz="4" w:space="0" w:color="auto"/>
              <w:right w:val="single" w:sz="4" w:space="0" w:color="auto"/>
            </w:tcBorders>
            <w:shd w:val="clear" w:color="auto" w:fill="auto"/>
            <w:vAlign w:val="center"/>
          </w:tcPr>
          <w:p w14:paraId="654FCB90" w14:textId="77777777" w:rsidR="00CF3F06" w:rsidRPr="00426034" w:rsidRDefault="00CF3F06" w:rsidP="00555364">
            <w:pPr>
              <w:jc w:val="center"/>
              <w:rPr>
                <w:color w:val="000000"/>
                <w:sz w:val="20"/>
              </w:rPr>
            </w:pPr>
            <w:r>
              <w:rPr>
                <w:color w:val="000000"/>
                <w:sz w:val="20"/>
              </w:rPr>
              <w:t>штука</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41414880" w14:textId="77777777" w:rsidR="00CF3F06" w:rsidRPr="00426034" w:rsidRDefault="00CF3F06" w:rsidP="00555364">
            <w:pPr>
              <w:jc w:val="center"/>
              <w:rPr>
                <w:color w:val="000000"/>
                <w:sz w:val="20"/>
              </w:rPr>
            </w:pPr>
            <w:r>
              <w:rPr>
                <w:color w:val="000000"/>
                <w:sz w:val="20"/>
              </w:rPr>
              <w:t>2</w:t>
            </w:r>
          </w:p>
        </w:tc>
      </w:tr>
    </w:tbl>
    <w:p w14:paraId="1CC2B6BC" w14:textId="648A2953" w:rsidR="00CF3F06" w:rsidRPr="00CF3F06" w:rsidRDefault="00CF3F06" w:rsidP="00CF3F06">
      <w:pPr>
        <w:tabs>
          <w:tab w:val="left" w:pos="1544"/>
        </w:tabs>
      </w:pPr>
    </w:p>
    <w:p w14:paraId="28A74EC0" w14:textId="3AC3DBB8" w:rsidR="00CF3F06" w:rsidRPr="009D6935" w:rsidRDefault="009D6935" w:rsidP="009D6935">
      <w:pPr>
        <w:ind w:firstLine="709"/>
        <w:rPr>
          <w:sz w:val="24"/>
          <w:szCs w:val="24"/>
        </w:rPr>
      </w:pPr>
      <w:r w:rsidRPr="009D6935">
        <w:rPr>
          <w:sz w:val="24"/>
          <w:szCs w:val="24"/>
        </w:rPr>
        <w:t xml:space="preserve">Запасные части и расходные материалы должны соответствовать требованиям Руководства по эксплуатации автомобиля, быть рекомендованными к использованию производителем автомобилей, быть в оригинальной упаковке, предусмотренной </w:t>
      </w:r>
      <w:r>
        <w:rPr>
          <w:sz w:val="24"/>
          <w:szCs w:val="24"/>
        </w:rPr>
        <w:t>производителем</w:t>
      </w:r>
      <w:r w:rsidRPr="009D6935">
        <w:rPr>
          <w:sz w:val="24"/>
          <w:szCs w:val="24"/>
        </w:rPr>
        <w:t>. Каждая указанная упаковка должна предотвращать порчу, повреждение и (или) загрязнение используемого товара и содержать маркировку товара, установленную производителем данного сервисного товара.</w:t>
      </w:r>
    </w:p>
    <w:p w14:paraId="5D66E054" w14:textId="2DE241E7" w:rsidR="009D6935" w:rsidRPr="009D6935" w:rsidRDefault="009D6935" w:rsidP="009D6935">
      <w:pPr>
        <w:ind w:firstLine="709"/>
        <w:rPr>
          <w:b/>
          <w:sz w:val="24"/>
          <w:szCs w:val="24"/>
          <w:u w:val="single"/>
        </w:rPr>
      </w:pPr>
      <w:r w:rsidRPr="009D6935">
        <w:rPr>
          <w:sz w:val="24"/>
          <w:szCs w:val="24"/>
        </w:rPr>
        <w:t>Для обеспечения совместимости запасных частей и расходных материалов к автотранспортным средствам, используемым заказчиком, данный перечень запасных частей содержит ссылки на номера по каталогу производителя (идентификационный код детали, указанный производителем автомобилей), поставка эквивалентного товара не допускается в соответствии с пп. в) п. 1 ч. 1 ст. 33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14:paraId="476A0390" w14:textId="7B4B1D3D" w:rsidR="00CF3F06" w:rsidRDefault="00CF3F06" w:rsidP="00CF3F06"/>
    <w:p w14:paraId="3FE7CD66" w14:textId="77777777" w:rsidR="00CF3F06" w:rsidRPr="00CF3F06" w:rsidRDefault="00CF3F06" w:rsidP="00CF3F06"/>
    <w:tbl>
      <w:tblPr>
        <w:tblStyle w:val="OTR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44"/>
      </w:tblGrid>
      <w:tr w:rsidR="00791487" w:rsidRPr="00C16CAA" w14:paraId="6DF0DE34" w14:textId="77777777" w:rsidTr="00C5494F">
        <w:trPr>
          <w:trHeight w:val="1146"/>
        </w:trPr>
        <w:tc>
          <w:tcPr>
            <w:tcW w:w="5020" w:type="dxa"/>
          </w:tcPr>
          <w:p w14:paraId="0B36E24F" w14:textId="77777777" w:rsidR="00791487" w:rsidRPr="00C16CAA" w:rsidRDefault="00791487" w:rsidP="00C5494F">
            <w:pPr>
              <w:rPr>
                <w:b/>
                <w:sz w:val="24"/>
                <w:szCs w:val="24"/>
              </w:rPr>
            </w:pPr>
            <w:r w:rsidRPr="00C16CAA">
              <w:rPr>
                <w:b/>
                <w:sz w:val="24"/>
                <w:szCs w:val="24"/>
              </w:rPr>
              <w:t>От Поставщика:</w:t>
            </w:r>
          </w:p>
          <w:p w14:paraId="5394A0F4" w14:textId="77777777" w:rsidR="00791487" w:rsidRPr="00C16CAA" w:rsidRDefault="00791487" w:rsidP="00C5494F">
            <w:pPr>
              <w:rPr>
                <w:sz w:val="24"/>
                <w:szCs w:val="24"/>
                <w:lang w:eastAsia="ar-SA"/>
              </w:rPr>
            </w:pPr>
          </w:p>
          <w:p w14:paraId="07EF8996" w14:textId="77777777" w:rsidR="00791487" w:rsidRPr="00C16CAA" w:rsidRDefault="00791487" w:rsidP="00C5494F">
            <w:pPr>
              <w:rPr>
                <w:sz w:val="24"/>
                <w:szCs w:val="24"/>
                <w:lang w:eastAsia="ar-SA"/>
              </w:rPr>
            </w:pPr>
          </w:p>
          <w:p w14:paraId="0B7DE3E9" w14:textId="77777777" w:rsidR="00791487" w:rsidRPr="00C16CAA" w:rsidRDefault="00791487" w:rsidP="00C5494F">
            <w:pPr>
              <w:rPr>
                <w:sz w:val="24"/>
                <w:szCs w:val="24"/>
                <w:lang w:eastAsia="ar-SA"/>
              </w:rPr>
            </w:pPr>
            <w:r w:rsidRPr="00C16CAA">
              <w:rPr>
                <w:sz w:val="24"/>
                <w:szCs w:val="24"/>
                <w:lang w:eastAsia="ar-SA"/>
              </w:rPr>
              <w:t>________________/_____________/</w:t>
            </w:r>
          </w:p>
          <w:p w14:paraId="779D1FC2" w14:textId="77777777" w:rsidR="00791487" w:rsidRPr="00C16CAA" w:rsidRDefault="00791487" w:rsidP="00C5494F">
            <w:pPr>
              <w:jc w:val="left"/>
              <w:rPr>
                <w:rFonts w:eastAsia="Calibri"/>
                <w:b/>
                <w:sz w:val="24"/>
                <w:szCs w:val="32"/>
              </w:rPr>
            </w:pPr>
            <w:r w:rsidRPr="00C16CAA">
              <w:rPr>
                <w:rFonts w:eastAsia="Calibri"/>
                <w:i/>
                <w:iCs/>
                <w:sz w:val="20"/>
                <w:lang w:eastAsia="ar-SA"/>
              </w:rPr>
              <w:t>э.п.</w:t>
            </w:r>
          </w:p>
        </w:tc>
        <w:tc>
          <w:tcPr>
            <w:tcW w:w="5044" w:type="dxa"/>
          </w:tcPr>
          <w:p w14:paraId="61D84591" w14:textId="77777777" w:rsidR="00791487" w:rsidRPr="00C16CAA" w:rsidRDefault="00791487" w:rsidP="00C5494F">
            <w:pPr>
              <w:jc w:val="left"/>
              <w:rPr>
                <w:rFonts w:eastAsia="Calibri"/>
                <w:b/>
                <w:color w:val="000000"/>
                <w:sz w:val="24"/>
                <w:szCs w:val="32"/>
              </w:rPr>
            </w:pPr>
            <w:r w:rsidRPr="00C16CAA">
              <w:rPr>
                <w:rFonts w:eastAsia="Calibri"/>
                <w:b/>
                <w:color w:val="000000"/>
                <w:sz w:val="24"/>
                <w:szCs w:val="32"/>
              </w:rPr>
              <w:t xml:space="preserve">От Заказчика: </w:t>
            </w:r>
          </w:p>
          <w:p w14:paraId="40F1C1B0" w14:textId="77777777" w:rsidR="00791487" w:rsidRPr="00C16CAA" w:rsidRDefault="00791487" w:rsidP="00C5494F">
            <w:pPr>
              <w:jc w:val="left"/>
              <w:rPr>
                <w:rFonts w:eastAsia="Calibri"/>
                <w:sz w:val="24"/>
                <w:szCs w:val="32"/>
                <w:lang w:eastAsia="ar-SA"/>
              </w:rPr>
            </w:pPr>
            <w:r w:rsidRPr="00C16CAA">
              <w:rPr>
                <w:rFonts w:eastAsia="Calibri"/>
                <w:sz w:val="24"/>
                <w:szCs w:val="32"/>
                <w:lang w:eastAsia="ar-SA"/>
              </w:rPr>
              <w:t>Первый заместитель директора</w:t>
            </w:r>
          </w:p>
          <w:p w14:paraId="15A05A00" w14:textId="77777777" w:rsidR="00791487" w:rsidRPr="00C16CAA" w:rsidRDefault="00791487" w:rsidP="00C5494F">
            <w:pPr>
              <w:jc w:val="left"/>
              <w:rPr>
                <w:rFonts w:eastAsia="Calibri"/>
                <w:sz w:val="24"/>
                <w:szCs w:val="32"/>
                <w:lang w:eastAsia="ar-SA"/>
              </w:rPr>
            </w:pPr>
            <w:r w:rsidRPr="00C16CAA">
              <w:rPr>
                <w:rFonts w:eastAsia="Calibri"/>
                <w:sz w:val="24"/>
                <w:szCs w:val="32"/>
                <w:lang w:eastAsia="ar-SA"/>
              </w:rPr>
              <w:t>СПб ГБУ «Ленсвет»</w:t>
            </w:r>
          </w:p>
          <w:p w14:paraId="43A97C67" w14:textId="77777777" w:rsidR="00791487" w:rsidRPr="00C16CAA" w:rsidRDefault="00791487" w:rsidP="00C5494F">
            <w:pPr>
              <w:jc w:val="left"/>
              <w:rPr>
                <w:rFonts w:eastAsia="Calibri"/>
                <w:sz w:val="24"/>
                <w:szCs w:val="32"/>
                <w:lang w:eastAsia="ar-SA"/>
              </w:rPr>
            </w:pPr>
            <w:r w:rsidRPr="00C16CAA">
              <w:rPr>
                <w:rFonts w:eastAsia="Calibri"/>
                <w:sz w:val="24"/>
                <w:szCs w:val="32"/>
                <w:lang w:eastAsia="ar-SA"/>
              </w:rPr>
              <w:t>________________/Н.С. Михайлов/</w:t>
            </w:r>
          </w:p>
          <w:p w14:paraId="5816636B" w14:textId="77777777" w:rsidR="00791487" w:rsidRPr="00C16CAA" w:rsidRDefault="00791487" w:rsidP="00C5494F">
            <w:pPr>
              <w:rPr>
                <w:sz w:val="24"/>
                <w:szCs w:val="24"/>
              </w:rPr>
            </w:pPr>
            <w:r w:rsidRPr="00C16CAA">
              <w:rPr>
                <w:i/>
                <w:iCs/>
                <w:sz w:val="20"/>
                <w:szCs w:val="24"/>
                <w:lang w:eastAsia="ar-SA"/>
              </w:rPr>
              <w:t>э.п.</w:t>
            </w:r>
          </w:p>
        </w:tc>
      </w:tr>
    </w:tbl>
    <w:p w14:paraId="25A96406" w14:textId="41283E38" w:rsidR="00CF3F06" w:rsidRPr="00CF3F06" w:rsidRDefault="00CF3F06" w:rsidP="00CF3F06">
      <w:pPr>
        <w:sectPr w:rsidR="00CF3F06" w:rsidRPr="00CF3F06" w:rsidSect="00807FC1">
          <w:pgSz w:w="16838" w:h="11906" w:orient="landscape"/>
          <w:pgMar w:top="1134" w:right="709" w:bottom="708" w:left="426" w:header="284" w:footer="70" w:gutter="0"/>
          <w:cols w:space="708"/>
          <w:docGrid w:linePitch="381"/>
        </w:sectPr>
      </w:pPr>
    </w:p>
    <w:p w14:paraId="14D7AFEB" w14:textId="77777777" w:rsidR="00803669" w:rsidRPr="00803669" w:rsidRDefault="00803669" w:rsidP="00803669">
      <w:pPr>
        <w:widowControl w:val="0"/>
        <w:autoSpaceDE w:val="0"/>
        <w:autoSpaceDN w:val="0"/>
        <w:jc w:val="right"/>
        <w:rPr>
          <w:sz w:val="24"/>
          <w:szCs w:val="24"/>
        </w:rPr>
      </w:pPr>
      <w:r w:rsidRPr="00803669">
        <w:rPr>
          <w:sz w:val="24"/>
          <w:szCs w:val="24"/>
        </w:rPr>
        <w:t>Приложение № 3</w:t>
      </w:r>
    </w:p>
    <w:p w14:paraId="318479E0" w14:textId="77777777" w:rsidR="00803669" w:rsidRPr="00803669" w:rsidRDefault="00803669" w:rsidP="00803669">
      <w:pPr>
        <w:jc w:val="right"/>
        <w:rPr>
          <w:rFonts w:eastAsia="Calibri"/>
          <w:sz w:val="24"/>
          <w:szCs w:val="32"/>
        </w:rPr>
      </w:pPr>
      <w:r w:rsidRPr="00803669">
        <w:rPr>
          <w:rFonts w:eastAsia="Calibri"/>
          <w:sz w:val="24"/>
          <w:szCs w:val="24"/>
        </w:rPr>
        <w:t>к контракту</w:t>
      </w:r>
      <w:r w:rsidRPr="00803669">
        <w:rPr>
          <w:rFonts w:eastAsia="Calibri"/>
          <w:sz w:val="22"/>
          <w:szCs w:val="28"/>
        </w:rPr>
        <w:t xml:space="preserve"> </w:t>
      </w:r>
      <w:r w:rsidRPr="00803669">
        <w:rPr>
          <w:rFonts w:eastAsia="Calibri"/>
          <w:sz w:val="24"/>
          <w:szCs w:val="32"/>
        </w:rPr>
        <w:t>№</w:t>
      </w:r>
    </w:p>
    <w:p w14:paraId="4244665C" w14:textId="77777777" w:rsidR="00803669" w:rsidRPr="00803669" w:rsidRDefault="00803669" w:rsidP="00803669">
      <w:pPr>
        <w:jc w:val="right"/>
        <w:rPr>
          <w:rFonts w:eastAsia="Calibri"/>
          <w:sz w:val="24"/>
          <w:szCs w:val="32"/>
        </w:rPr>
      </w:pPr>
      <w:bookmarkStart w:id="4" w:name="_Hlk224810768"/>
      <w:r w:rsidRPr="00803669">
        <w:rPr>
          <w:rFonts w:eastAsia="Calibri"/>
          <w:sz w:val="24"/>
          <w:szCs w:val="32"/>
        </w:rPr>
        <w:t xml:space="preserve">от </w:t>
      </w:r>
      <w:r w:rsidRPr="00803669">
        <w:rPr>
          <w:rFonts w:eastAsia="Calibri"/>
          <w:sz w:val="24"/>
          <w:szCs w:val="24"/>
        </w:rPr>
        <w:t>«__» _______ 202_г.</w:t>
      </w:r>
    </w:p>
    <w:bookmarkEnd w:id="4"/>
    <w:p w14:paraId="5517A50C" w14:textId="77777777" w:rsidR="00803669" w:rsidRPr="00803669" w:rsidRDefault="00803669" w:rsidP="00803669">
      <w:pPr>
        <w:jc w:val="right"/>
        <w:rPr>
          <w:rFonts w:eastAsia="Calibri"/>
          <w:b/>
          <w:szCs w:val="28"/>
        </w:rPr>
      </w:pPr>
    </w:p>
    <w:p w14:paraId="07239E18" w14:textId="77777777" w:rsidR="00803669" w:rsidRPr="00803669" w:rsidRDefault="00803669" w:rsidP="00803669">
      <w:pPr>
        <w:jc w:val="center"/>
        <w:rPr>
          <w:rFonts w:eastAsia="Calibri"/>
          <w:b/>
          <w:sz w:val="24"/>
          <w:szCs w:val="24"/>
        </w:rPr>
      </w:pPr>
      <w:r w:rsidRPr="00803669">
        <w:rPr>
          <w:rFonts w:eastAsia="Calibri"/>
          <w:b/>
          <w:sz w:val="24"/>
          <w:szCs w:val="24"/>
        </w:rPr>
        <w:t>Заявка на приемку Товара на складе СПб ГБУ «Ленсвет»</w:t>
      </w:r>
    </w:p>
    <w:p w14:paraId="7C74C54C" w14:textId="77777777" w:rsidR="00803669" w:rsidRPr="00803669" w:rsidRDefault="00803669" w:rsidP="00803669">
      <w:pPr>
        <w:jc w:val="left"/>
        <w:rPr>
          <w:rFonts w:eastAsia="Calibri"/>
          <w:b/>
          <w:sz w:val="24"/>
          <w:szCs w:val="24"/>
        </w:rPr>
      </w:pPr>
    </w:p>
    <w:p w14:paraId="26C1F8DC" w14:textId="77777777" w:rsidR="00803669" w:rsidRPr="00803669" w:rsidRDefault="00803669" w:rsidP="00803669">
      <w:pPr>
        <w:ind w:firstLine="567"/>
        <w:rPr>
          <w:rFonts w:eastAsia="Calibri"/>
          <w:color w:val="000000"/>
          <w:sz w:val="24"/>
          <w:szCs w:val="24"/>
        </w:rPr>
      </w:pPr>
      <w:r w:rsidRPr="00803669">
        <w:rPr>
          <w:rFonts w:eastAsia="Calibri"/>
          <w:sz w:val="24"/>
          <w:szCs w:val="24"/>
        </w:rPr>
        <w:t>В соответствии с Контрактом № ______ от _________ прошу разрешить въезд автотранспорта для доставки Товара по адресу: ________________________________.</w:t>
      </w:r>
    </w:p>
    <w:p w14:paraId="7A74DA53" w14:textId="77777777" w:rsidR="00803669" w:rsidRPr="00803669" w:rsidRDefault="00803669" w:rsidP="00803669">
      <w:pPr>
        <w:jc w:val="left"/>
        <w:rPr>
          <w:rFonts w:eastAsia="Calibri"/>
          <w:color w:val="000000"/>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164"/>
        <w:gridCol w:w="2230"/>
        <w:gridCol w:w="1843"/>
        <w:gridCol w:w="1843"/>
        <w:gridCol w:w="1186"/>
      </w:tblGrid>
      <w:tr w:rsidR="00803669" w:rsidRPr="00803669" w14:paraId="362E389D" w14:textId="77777777" w:rsidTr="00803669">
        <w:tc>
          <w:tcPr>
            <w:tcW w:w="799" w:type="dxa"/>
            <w:vAlign w:val="center"/>
          </w:tcPr>
          <w:p w14:paraId="6FE88A26" w14:textId="77777777" w:rsidR="00803669" w:rsidRPr="00803669" w:rsidRDefault="00803669" w:rsidP="00803669">
            <w:pPr>
              <w:jc w:val="center"/>
              <w:rPr>
                <w:rFonts w:eastAsia="Calibri"/>
                <w:sz w:val="24"/>
                <w:szCs w:val="24"/>
              </w:rPr>
            </w:pPr>
            <w:r w:rsidRPr="00803669">
              <w:rPr>
                <w:rFonts w:eastAsia="Calibri"/>
                <w:sz w:val="24"/>
                <w:szCs w:val="24"/>
              </w:rPr>
              <w:t>Дата</w:t>
            </w:r>
          </w:p>
        </w:tc>
        <w:tc>
          <w:tcPr>
            <w:tcW w:w="2164" w:type="dxa"/>
            <w:vAlign w:val="center"/>
          </w:tcPr>
          <w:p w14:paraId="4708D881" w14:textId="77777777" w:rsidR="00803669" w:rsidRPr="00803669" w:rsidRDefault="00803669" w:rsidP="00803669">
            <w:pPr>
              <w:jc w:val="center"/>
              <w:rPr>
                <w:rFonts w:eastAsia="Calibri"/>
                <w:sz w:val="24"/>
                <w:szCs w:val="24"/>
              </w:rPr>
            </w:pPr>
            <w:r w:rsidRPr="00803669">
              <w:rPr>
                <w:rFonts w:eastAsia="Calibri"/>
                <w:sz w:val="24"/>
                <w:szCs w:val="24"/>
              </w:rPr>
              <w:t>ФИО водителя, паспортные данные</w:t>
            </w:r>
          </w:p>
        </w:tc>
        <w:tc>
          <w:tcPr>
            <w:tcW w:w="2230" w:type="dxa"/>
            <w:vAlign w:val="center"/>
          </w:tcPr>
          <w:p w14:paraId="39669AB7" w14:textId="77777777" w:rsidR="00803669" w:rsidRPr="00803669" w:rsidRDefault="00803669" w:rsidP="00803669">
            <w:pPr>
              <w:jc w:val="center"/>
              <w:rPr>
                <w:rFonts w:eastAsia="Calibri"/>
                <w:sz w:val="24"/>
                <w:szCs w:val="24"/>
              </w:rPr>
            </w:pPr>
            <w:r w:rsidRPr="00803669">
              <w:rPr>
                <w:rFonts w:eastAsia="Calibri"/>
                <w:sz w:val="24"/>
                <w:szCs w:val="24"/>
              </w:rPr>
              <w:t>ФИО сопровождающего лица, паспортные данные</w:t>
            </w:r>
          </w:p>
        </w:tc>
        <w:tc>
          <w:tcPr>
            <w:tcW w:w="1843" w:type="dxa"/>
            <w:vAlign w:val="center"/>
          </w:tcPr>
          <w:p w14:paraId="304A2DC2" w14:textId="77777777" w:rsidR="00803669" w:rsidRPr="00803669" w:rsidRDefault="00803669" w:rsidP="00803669">
            <w:pPr>
              <w:jc w:val="center"/>
              <w:rPr>
                <w:rFonts w:eastAsia="Calibri"/>
                <w:sz w:val="24"/>
                <w:szCs w:val="24"/>
              </w:rPr>
            </w:pPr>
            <w:r w:rsidRPr="00803669">
              <w:rPr>
                <w:rFonts w:eastAsia="Calibri"/>
                <w:sz w:val="24"/>
                <w:szCs w:val="24"/>
              </w:rPr>
              <w:t>Автотранспорт (марка, гос. номер)</w:t>
            </w:r>
          </w:p>
        </w:tc>
        <w:tc>
          <w:tcPr>
            <w:tcW w:w="1843" w:type="dxa"/>
            <w:vAlign w:val="center"/>
          </w:tcPr>
          <w:p w14:paraId="28CA25B3" w14:textId="77777777" w:rsidR="00803669" w:rsidRPr="00803669" w:rsidRDefault="00803669" w:rsidP="00803669">
            <w:pPr>
              <w:jc w:val="center"/>
              <w:rPr>
                <w:rFonts w:eastAsia="Calibri"/>
                <w:sz w:val="24"/>
                <w:szCs w:val="24"/>
              </w:rPr>
            </w:pPr>
            <w:r w:rsidRPr="00803669">
              <w:rPr>
                <w:rFonts w:eastAsia="Calibri"/>
                <w:sz w:val="24"/>
                <w:szCs w:val="24"/>
              </w:rPr>
              <w:t>Характер товара (наименование, тип упаковки, масса, объем)</w:t>
            </w:r>
          </w:p>
        </w:tc>
        <w:tc>
          <w:tcPr>
            <w:tcW w:w="1186" w:type="dxa"/>
            <w:vAlign w:val="center"/>
          </w:tcPr>
          <w:p w14:paraId="6E14FCAC" w14:textId="77777777" w:rsidR="00803669" w:rsidRPr="00803669" w:rsidRDefault="00803669" w:rsidP="00803669">
            <w:pPr>
              <w:jc w:val="center"/>
              <w:rPr>
                <w:rFonts w:eastAsia="Calibri"/>
                <w:sz w:val="24"/>
                <w:szCs w:val="24"/>
              </w:rPr>
            </w:pPr>
            <w:r w:rsidRPr="00803669">
              <w:rPr>
                <w:rFonts w:eastAsia="Calibri"/>
                <w:sz w:val="24"/>
                <w:szCs w:val="24"/>
              </w:rPr>
              <w:t>Примечание</w:t>
            </w:r>
          </w:p>
        </w:tc>
      </w:tr>
      <w:tr w:rsidR="00803669" w:rsidRPr="00803669" w14:paraId="1106F4C3" w14:textId="77777777" w:rsidTr="00803669">
        <w:tc>
          <w:tcPr>
            <w:tcW w:w="799" w:type="dxa"/>
          </w:tcPr>
          <w:p w14:paraId="263EA8B1" w14:textId="77777777" w:rsidR="00803669" w:rsidRPr="00803669" w:rsidRDefault="00803669" w:rsidP="00803669">
            <w:pPr>
              <w:jc w:val="left"/>
              <w:rPr>
                <w:rFonts w:eastAsia="Calibri"/>
                <w:sz w:val="24"/>
                <w:szCs w:val="24"/>
              </w:rPr>
            </w:pPr>
          </w:p>
        </w:tc>
        <w:tc>
          <w:tcPr>
            <w:tcW w:w="2164" w:type="dxa"/>
          </w:tcPr>
          <w:p w14:paraId="4CDA56FB" w14:textId="77777777" w:rsidR="00803669" w:rsidRPr="00803669" w:rsidRDefault="00803669" w:rsidP="00803669">
            <w:pPr>
              <w:jc w:val="left"/>
              <w:rPr>
                <w:rFonts w:eastAsia="Calibri"/>
                <w:sz w:val="24"/>
                <w:szCs w:val="24"/>
              </w:rPr>
            </w:pPr>
          </w:p>
        </w:tc>
        <w:tc>
          <w:tcPr>
            <w:tcW w:w="2230" w:type="dxa"/>
          </w:tcPr>
          <w:p w14:paraId="6F47BC5D" w14:textId="77777777" w:rsidR="00803669" w:rsidRPr="00803669" w:rsidRDefault="00803669" w:rsidP="00803669">
            <w:pPr>
              <w:jc w:val="left"/>
              <w:rPr>
                <w:rFonts w:eastAsia="Calibri"/>
                <w:sz w:val="24"/>
                <w:szCs w:val="24"/>
              </w:rPr>
            </w:pPr>
          </w:p>
        </w:tc>
        <w:tc>
          <w:tcPr>
            <w:tcW w:w="1843" w:type="dxa"/>
          </w:tcPr>
          <w:p w14:paraId="2E122C2E" w14:textId="77777777" w:rsidR="00803669" w:rsidRPr="00803669" w:rsidRDefault="00803669" w:rsidP="00803669">
            <w:pPr>
              <w:jc w:val="left"/>
              <w:rPr>
                <w:rFonts w:eastAsia="Calibri"/>
                <w:sz w:val="24"/>
                <w:szCs w:val="24"/>
              </w:rPr>
            </w:pPr>
          </w:p>
        </w:tc>
        <w:tc>
          <w:tcPr>
            <w:tcW w:w="1843" w:type="dxa"/>
          </w:tcPr>
          <w:p w14:paraId="0A35A5E0" w14:textId="77777777" w:rsidR="00803669" w:rsidRPr="00803669" w:rsidRDefault="00803669" w:rsidP="00803669">
            <w:pPr>
              <w:jc w:val="left"/>
              <w:rPr>
                <w:rFonts w:eastAsia="Calibri"/>
                <w:sz w:val="24"/>
                <w:szCs w:val="24"/>
              </w:rPr>
            </w:pPr>
          </w:p>
        </w:tc>
        <w:tc>
          <w:tcPr>
            <w:tcW w:w="1186" w:type="dxa"/>
          </w:tcPr>
          <w:p w14:paraId="47292897" w14:textId="77777777" w:rsidR="00803669" w:rsidRPr="00803669" w:rsidRDefault="00803669" w:rsidP="00803669">
            <w:pPr>
              <w:jc w:val="left"/>
              <w:rPr>
                <w:rFonts w:eastAsia="Calibri"/>
                <w:sz w:val="24"/>
                <w:szCs w:val="24"/>
              </w:rPr>
            </w:pPr>
          </w:p>
        </w:tc>
      </w:tr>
      <w:tr w:rsidR="00803669" w:rsidRPr="00803669" w14:paraId="3AF4B050" w14:textId="77777777" w:rsidTr="00803669">
        <w:tc>
          <w:tcPr>
            <w:tcW w:w="799" w:type="dxa"/>
          </w:tcPr>
          <w:p w14:paraId="52E89064" w14:textId="77777777" w:rsidR="00803669" w:rsidRPr="00803669" w:rsidRDefault="00803669" w:rsidP="00803669">
            <w:pPr>
              <w:jc w:val="left"/>
              <w:rPr>
                <w:rFonts w:eastAsia="Calibri"/>
                <w:sz w:val="24"/>
                <w:szCs w:val="24"/>
              </w:rPr>
            </w:pPr>
          </w:p>
        </w:tc>
        <w:tc>
          <w:tcPr>
            <w:tcW w:w="2164" w:type="dxa"/>
          </w:tcPr>
          <w:p w14:paraId="3EF824F8" w14:textId="77777777" w:rsidR="00803669" w:rsidRPr="00803669" w:rsidRDefault="00803669" w:rsidP="00803669">
            <w:pPr>
              <w:jc w:val="left"/>
              <w:rPr>
                <w:rFonts w:eastAsia="Calibri"/>
                <w:sz w:val="24"/>
                <w:szCs w:val="24"/>
              </w:rPr>
            </w:pPr>
          </w:p>
        </w:tc>
        <w:tc>
          <w:tcPr>
            <w:tcW w:w="2230" w:type="dxa"/>
          </w:tcPr>
          <w:p w14:paraId="50AF135D" w14:textId="77777777" w:rsidR="00803669" w:rsidRPr="00803669" w:rsidRDefault="00803669" w:rsidP="00803669">
            <w:pPr>
              <w:jc w:val="left"/>
              <w:rPr>
                <w:rFonts w:eastAsia="Calibri"/>
                <w:sz w:val="24"/>
                <w:szCs w:val="24"/>
              </w:rPr>
            </w:pPr>
          </w:p>
        </w:tc>
        <w:tc>
          <w:tcPr>
            <w:tcW w:w="1843" w:type="dxa"/>
          </w:tcPr>
          <w:p w14:paraId="6786A562" w14:textId="77777777" w:rsidR="00803669" w:rsidRPr="00803669" w:rsidRDefault="00803669" w:rsidP="00803669">
            <w:pPr>
              <w:jc w:val="left"/>
              <w:rPr>
                <w:rFonts w:eastAsia="Calibri"/>
                <w:sz w:val="24"/>
                <w:szCs w:val="24"/>
              </w:rPr>
            </w:pPr>
          </w:p>
        </w:tc>
        <w:tc>
          <w:tcPr>
            <w:tcW w:w="1843" w:type="dxa"/>
          </w:tcPr>
          <w:p w14:paraId="33838F32" w14:textId="77777777" w:rsidR="00803669" w:rsidRPr="00803669" w:rsidRDefault="00803669" w:rsidP="00803669">
            <w:pPr>
              <w:jc w:val="left"/>
              <w:rPr>
                <w:rFonts w:eastAsia="Calibri"/>
                <w:sz w:val="24"/>
                <w:szCs w:val="24"/>
              </w:rPr>
            </w:pPr>
          </w:p>
        </w:tc>
        <w:tc>
          <w:tcPr>
            <w:tcW w:w="1186" w:type="dxa"/>
          </w:tcPr>
          <w:p w14:paraId="59194EE6" w14:textId="77777777" w:rsidR="00803669" w:rsidRPr="00803669" w:rsidRDefault="00803669" w:rsidP="00803669">
            <w:pPr>
              <w:jc w:val="left"/>
              <w:rPr>
                <w:rFonts w:eastAsia="Calibri"/>
                <w:sz w:val="24"/>
                <w:szCs w:val="24"/>
              </w:rPr>
            </w:pPr>
          </w:p>
        </w:tc>
      </w:tr>
      <w:tr w:rsidR="00803669" w:rsidRPr="00803669" w14:paraId="7373758A" w14:textId="77777777" w:rsidTr="00803669">
        <w:tc>
          <w:tcPr>
            <w:tcW w:w="799" w:type="dxa"/>
          </w:tcPr>
          <w:p w14:paraId="581CAFF9" w14:textId="77777777" w:rsidR="00803669" w:rsidRPr="00803669" w:rsidRDefault="00803669" w:rsidP="00803669">
            <w:pPr>
              <w:jc w:val="left"/>
              <w:rPr>
                <w:rFonts w:eastAsia="Calibri"/>
                <w:sz w:val="24"/>
                <w:szCs w:val="24"/>
              </w:rPr>
            </w:pPr>
          </w:p>
        </w:tc>
        <w:tc>
          <w:tcPr>
            <w:tcW w:w="2164" w:type="dxa"/>
          </w:tcPr>
          <w:p w14:paraId="5F97C529" w14:textId="77777777" w:rsidR="00803669" w:rsidRPr="00803669" w:rsidRDefault="00803669" w:rsidP="00803669">
            <w:pPr>
              <w:jc w:val="left"/>
              <w:rPr>
                <w:rFonts w:eastAsia="Calibri"/>
                <w:sz w:val="24"/>
                <w:szCs w:val="24"/>
              </w:rPr>
            </w:pPr>
          </w:p>
        </w:tc>
        <w:tc>
          <w:tcPr>
            <w:tcW w:w="2230" w:type="dxa"/>
          </w:tcPr>
          <w:p w14:paraId="5C73B0B3" w14:textId="77777777" w:rsidR="00803669" w:rsidRPr="00803669" w:rsidRDefault="00803669" w:rsidP="00803669">
            <w:pPr>
              <w:jc w:val="left"/>
              <w:rPr>
                <w:rFonts w:eastAsia="Calibri"/>
                <w:sz w:val="24"/>
                <w:szCs w:val="24"/>
              </w:rPr>
            </w:pPr>
          </w:p>
        </w:tc>
        <w:tc>
          <w:tcPr>
            <w:tcW w:w="1843" w:type="dxa"/>
          </w:tcPr>
          <w:p w14:paraId="5D4EB810" w14:textId="77777777" w:rsidR="00803669" w:rsidRPr="00803669" w:rsidRDefault="00803669" w:rsidP="00803669">
            <w:pPr>
              <w:jc w:val="left"/>
              <w:rPr>
                <w:rFonts w:eastAsia="Calibri"/>
                <w:sz w:val="24"/>
                <w:szCs w:val="24"/>
              </w:rPr>
            </w:pPr>
          </w:p>
        </w:tc>
        <w:tc>
          <w:tcPr>
            <w:tcW w:w="1843" w:type="dxa"/>
          </w:tcPr>
          <w:p w14:paraId="2FF83360" w14:textId="77777777" w:rsidR="00803669" w:rsidRPr="00803669" w:rsidRDefault="00803669" w:rsidP="00803669">
            <w:pPr>
              <w:jc w:val="left"/>
              <w:rPr>
                <w:rFonts w:eastAsia="Calibri"/>
                <w:sz w:val="24"/>
                <w:szCs w:val="24"/>
              </w:rPr>
            </w:pPr>
          </w:p>
        </w:tc>
        <w:tc>
          <w:tcPr>
            <w:tcW w:w="1186" w:type="dxa"/>
          </w:tcPr>
          <w:p w14:paraId="5FD7C37D" w14:textId="77777777" w:rsidR="00803669" w:rsidRPr="00803669" w:rsidRDefault="00803669" w:rsidP="00803669">
            <w:pPr>
              <w:jc w:val="left"/>
              <w:rPr>
                <w:rFonts w:eastAsia="Calibri"/>
                <w:sz w:val="24"/>
                <w:szCs w:val="24"/>
              </w:rPr>
            </w:pPr>
          </w:p>
        </w:tc>
      </w:tr>
      <w:tr w:rsidR="00803669" w:rsidRPr="00803669" w14:paraId="3D341702" w14:textId="77777777" w:rsidTr="00803669">
        <w:tc>
          <w:tcPr>
            <w:tcW w:w="799" w:type="dxa"/>
          </w:tcPr>
          <w:p w14:paraId="2F7114E3" w14:textId="77777777" w:rsidR="00803669" w:rsidRPr="00803669" w:rsidRDefault="00803669" w:rsidP="00803669">
            <w:pPr>
              <w:jc w:val="left"/>
              <w:rPr>
                <w:rFonts w:eastAsia="Calibri"/>
                <w:sz w:val="24"/>
                <w:szCs w:val="24"/>
              </w:rPr>
            </w:pPr>
          </w:p>
        </w:tc>
        <w:tc>
          <w:tcPr>
            <w:tcW w:w="2164" w:type="dxa"/>
          </w:tcPr>
          <w:p w14:paraId="203B15B8" w14:textId="77777777" w:rsidR="00803669" w:rsidRPr="00803669" w:rsidRDefault="00803669" w:rsidP="00803669">
            <w:pPr>
              <w:jc w:val="left"/>
              <w:rPr>
                <w:rFonts w:eastAsia="Calibri"/>
                <w:sz w:val="24"/>
                <w:szCs w:val="24"/>
              </w:rPr>
            </w:pPr>
          </w:p>
        </w:tc>
        <w:tc>
          <w:tcPr>
            <w:tcW w:w="2230" w:type="dxa"/>
          </w:tcPr>
          <w:p w14:paraId="15BCF1BD" w14:textId="77777777" w:rsidR="00803669" w:rsidRPr="00803669" w:rsidRDefault="00803669" w:rsidP="00803669">
            <w:pPr>
              <w:jc w:val="left"/>
              <w:rPr>
                <w:rFonts w:eastAsia="Calibri"/>
                <w:sz w:val="24"/>
                <w:szCs w:val="24"/>
              </w:rPr>
            </w:pPr>
          </w:p>
        </w:tc>
        <w:tc>
          <w:tcPr>
            <w:tcW w:w="1843" w:type="dxa"/>
          </w:tcPr>
          <w:p w14:paraId="0C92947D" w14:textId="77777777" w:rsidR="00803669" w:rsidRPr="00803669" w:rsidRDefault="00803669" w:rsidP="00803669">
            <w:pPr>
              <w:jc w:val="left"/>
              <w:rPr>
                <w:rFonts w:eastAsia="Calibri"/>
                <w:sz w:val="24"/>
                <w:szCs w:val="24"/>
              </w:rPr>
            </w:pPr>
          </w:p>
        </w:tc>
        <w:tc>
          <w:tcPr>
            <w:tcW w:w="1843" w:type="dxa"/>
          </w:tcPr>
          <w:p w14:paraId="6E57350E" w14:textId="77777777" w:rsidR="00803669" w:rsidRPr="00803669" w:rsidRDefault="00803669" w:rsidP="00803669">
            <w:pPr>
              <w:jc w:val="left"/>
              <w:rPr>
                <w:rFonts w:eastAsia="Calibri"/>
                <w:sz w:val="24"/>
                <w:szCs w:val="24"/>
              </w:rPr>
            </w:pPr>
          </w:p>
        </w:tc>
        <w:tc>
          <w:tcPr>
            <w:tcW w:w="1186" w:type="dxa"/>
          </w:tcPr>
          <w:p w14:paraId="229B5C63" w14:textId="77777777" w:rsidR="00803669" w:rsidRPr="00803669" w:rsidRDefault="00803669" w:rsidP="00803669">
            <w:pPr>
              <w:jc w:val="left"/>
              <w:rPr>
                <w:rFonts w:eastAsia="Calibri"/>
                <w:sz w:val="24"/>
                <w:szCs w:val="24"/>
              </w:rPr>
            </w:pPr>
          </w:p>
        </w:tc>
      </w:tr>
    </w:tbl>
    <w:p w14:paraId="126387CA" w14:textId="77777777" w:rsidR="00803669" w:rsidRPr="00803669" w:rsidRDefault="00803669" w:rsidP="00803669">
      <w:pPr>
        <w:jc w:val="left"/>
        <w:rPr>
          <w:rFonts w:eastAsia="Calibri"/>
          <w:sz w:val="24"/>
          <w:szCs w:val="24"/>
        </w:rPr>
      </w:pPr>
    </w:p>
    <w:p w14:paraId="0F5CFE9E" w14:textId="77777777" w:rsidR="00803669" w:rsidRPr="00803669" w:rsidRDefault="00803669" w:rsidP="00803669">
      <w:pPr>
        <w:ind w:firstLine="567"/>
        <w:rPr>
          <w:rFonts w:eastAsia="Calibri"/>
          <w:sz w:val="24"/>
          <w:szCs w:val="24"/>
        </w:rPr>
      </w:pPr>
      <w:r w:rsidRPr="00803669">
        <w:rPr>
          <w:rFonts w:eastAsia="Calibri"/>
          <w:sz w:val="24"/>
          <w:szCs w:val="24"/>
        </w:rPr>
        <w:t>Ориентировочное время прибытия: (с 09 до 11, с 11 до 13, с 14 до 16).</w:t>
      </w:r>
    </w:p>
    <w:p w14:paraId="7DA0A9A5" w14:textId="77777777" w:rsidR="00803669" w:rsidRPr="00803669" w:rsidRDefault="00803669" w:rsidP="00803669">
      <w:pPr>
        <w:ind w:firstLine="567"/>
        <w:rPr>
          <w:rFonts w:eastAsia="Calibri"/>
          <w:sz w:val="24"/>
          <w:szCs w:val="24"/>
        </w:rPr>
      </w:pPr>
    </w:p>
    <w:p w14:paraId="17990C44" w14:textId="77777777" w:rsidR="00803669" w:rsidRPr="00803669" w:rsidRDefault="00803669" w:rsidP="00803669">
      <w:pPr>
        <w:ind w:firstLine="567"/>
        <w:rPr>
          <w:rFonts w:eastAsia="Calibri"/>
          <w:sz w:val="24"/>
          <w:szCs w:val="24"/>
        </w:rPr>
      </w:pPr>
    </w:p>
    <w:p w14:paraId="657840C7" w14:textId="77777777" w:rsidR="00803669" w:rsidRPr="00803669" w:rsidRDefault="00803669" w:rsidP="00803669">
      <w:pPr>
        <w:ind w:firstLine="567"/>
        <w:rPr>
          <w:rFonts w:eastAsia="Calibri"/>
          <w:sz w:val="24"/>
          <w:szCs w:val="24"/>
        </w:rPr>
      </w:pPr>
      <w:r w:rsidRPr="00803669">
        <w:rPr>
          <w:rFonts w:eastAsia="Calibri"/>
          <w:sz w:val="24"/>
          <w:szCs w:val="24"/>
        </w:rPr>
        <w:t>Поставщик подтверждает получение согласия сотрудников (водителей), осуществляющих доставку Товара, на обработку персональных данных в целях соблюдения пропускного режима для проезда на территорию СПб ГБУ «Ленсвет».</w:t>
      </w:r>
    </w:p>
    <w:p w14:paraId="5159F559" w14:textId="77777777" w:rsidR="00803669" w:rsidRPr="00803669" w:rsidRDefault="00803669" w:rsidP="00803669">
      <w:pPr>
        <w:jc w:val="left"/>
        <w:rPr>
          <w:rFonts w:eastAsia="Calibri"/>
          <w:sz w:val="24"/>
          <w:szCs w:val="24"/>
        </w:rPr>
      </w:pPr>
    </w:p>
    <w:p w14:paraId="0326361F" w14:textId="77777777" w:rsidR="00803669" w:rsidRPr="00803669" w:rsidRDefault="00803669" w:rsidP="00803669">
      <w:pPr>
        <w:jc w:val="left"/>
        <w:rPr>
          <w:rFonts w:eastAsia="Calibri"/>
          <w:sz w:val="24"/>
          <w:szCs w:val="24"/>
        </w:rPr>
      </w:pPr>
    </w:p>
    <w:p w14:paraId="6BF6EE1E" w14:textId="77777777" w:rsidR="00803669" w:rsidRPr="00803669" w:rsidRDefault="00803669" w:rsidP="00803669">
      <w:pPr>
        <w:jc w:val="left"/>
        <w:rPr>
          <w:rFonts w:eastAsia="Calibri"/>
          <w:sz w:val="24"/>
          <w:szCs w:val="24"/>
        </w:rPr>
      </w:pPr>
    </w:p>
    <w:p w14:paraId="7B19F134" w14:textId="77777777" w:rsidR="00803669" w:rsidRPr="00803669" w:rsidRDefault="00803669" w:rsidP="00803669">
      <w:pPr>
        <w:jc w:val="left"/>
        <w:rPr>
          <w:rFonts w:eastAsia="Calibri"/>
          <w:sz w:val="24"/>
          <w:szCs w:val="24"/>
        </w:rPr>
      </w:pPr>
    </w:p>
    <w:p w14:paraId="2D4755D9" w14:textId="77777777" w:rsidR="00803669" w:rsidRPr="00803669" w:rsidRDefault="00803669" w:rsidP="00803669">
      <w:pPr>
        <w:jc w:val="left"/>
        <w:rPr>
          <w:rFonts w:eastAsia="Calibri"/>
          <w:sz w:val="24"/>
          <w:szCs w:val="24"/>
        </w:rPr>
      </w:pPr>
    </w:p>
    <w:p w14:paraId="24B52659" w14:textId="77777777" w:rsidR="00803669" w:rsidRPr="00803669" w:rsidRDefault="00803669" w:rsidP="00803669">
      <w:pPr>
        <w:jc w:val="left"/>
        <w:rPr>
          <w:rFonts w:eastAsia="Calibri"/>
          <w:sz w:val="24"/>
          <w:szCs w:val="24"/>
        </w:rPr>
      </w:pPr>
      <w:r w:rsidRPr="00803669">
        <w:rPr>
          <w:rFonts w:eastAsia="Calibri"/>
          <w:sz w:val="24"/>
          <w:szCs w:val="24"/>
        </w:rPr>
        <w:t>Должность                                                 подпись                                       Расшифровка ФИО</w:t>
      </w:r>
    </w:p>
    <w:p w14:paraId="548CE6DE" w14:textId="77777777" w:rsidR="00803669" w:rsidRPr="00803669" w:rsidRDefault="00803669" w:rsidP="00803669">
      <w:pPr>
        <w:jc w:val="left"/>
        <w:rPr>
          <w:rFonts w:eastAsia="Calibri"/>
          <w:sz w:val="24"/>
          <w:szCs w:val="24"/>
        </w:rPr>
      </w:pPr>
    </w:p>
    <w:p w14:paraId="3C81B7E1" w14:textId="77777777" w:rsidR="00803669" w:rsidRPr="00803669" w:rsidRDefault="00803669" w:rsidP="00803669">
      <w:pPr>
        <w:jc w:val="left"/>
        <w:rPr>
          <w:rFonts w:eastAsia="Calibri"/>
          <w:sz w:val="24"/>
          <w:szCs w:val="24"/>
        </w:rPr>
      </w:pPr>
    </w:p>
    <w:p w14:paraId="5777F56C" w14:textId="77777777" w:rsidR="00803669" w:rsidRPr="00803669" w:rsidRDefault="00803669" w:rsidP="00803669">
      <w:pPr>
        <w:jc w:val="left"/>
        <w:rPr>
          <w:rFonts w:eastAsia="Calibri"/>
          <w:sz w:val="24"/>
          <w:szCs w:val="24"/>
        </w:rPr>
      </w:pPr>
      <w:r w:rsidRPr="00803669">
        <w:rPr>
          <w:rFonts w:eastAsia="Calibri"/>
          <w:sz w:val="24"/>
          <w:szCs w:val="24"/>
        </w:rPr>
        <w:t>Контактный телефон: ________________</w:t>
      </w:r>
    </w:p>
    <w:p w14:paraId="300F2367" w14:textId="77777777" w:rsidR="00803669" w:rsidRPr="00803669" w:rsidRDefault="00803669" w:rsidP="00803669">
      <w:pPr>
        <w:jc w:val="left"/>
        <w:rPr>
          <w:rFonts w:eastAsia="Calibri"/>
          <w:sz w:val="24"/>
          <w:szCs w:val="24"/>
        </w:rPr>
      </w:pPr>
    </w:p>
    <w:p w14:paraId="4FCDE0DD" w14:textId="77777777" w:rsidR="00803669" w:rsidRPr="00803669" w:rsidRDefault="00803669" w:rsidP="00803669">
      <w:pPr>
        <w:ind w:firstLine="709"/>
        <w:rPr>
          <w:rFonts w:eastAsia="Calibri"/>
          <w:sz w:val="24"/>
          <w:szCs w:val="24"/>
        </w:rPr>
      </w:pPr>
      <w:r w:rsidRPr="00803669">
        <w:rPr>
          <w:rFonts w:eastAsia="Calibri"/>
          <w:sz w:val="24"/>
          <w:szCs w:val="24"/>
        </w:rPr>
        <w:t>Примечание: в случае отсутствия лица, сопровождающего груз, водителю необходимо иметь при себе доверенность, как ответственному за приемку продукции.</w:t>
      </w:r>
    </w:p>
    <w:p w14:paraId="28384BD6" w14:textId="77777777" w:rsidR="00803669" w:rsidRPr="00803669" w:rsidRDefault="00803669" w:rsidP="00803669">
      <w:pPr>
        <w:ind w:firstLine="709"/>
        <w:rPr>
          <w:rFonts w:eastAsia="Calibri"/>
          <w:sz w:val="24"/>
          <w:szCs w:val="24"/>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3"/>
        <w:gridCol w:w="4949"/>
      </w:tblGrid>
      <w:tr w:rsidR="00803669" w:rsidRPr="00803669" w14:paraId="11C35DC2" w14:textId="77777777" w:rsidTr="00551025">
        <w:trPr>
          <w:trHeight w:val="1146"/>
        </w:trPr>
        <w:tc>
          <w:tcPr>
            <w:tcW w:w="5020" w:type="dxa"/>
          </w:tcPr>
          <w:p w14:paraId="12C22A82" w14:textId="77777777" w:rsidR="00803669" w:rsidRPr="00803669" w:rsidRDefault="00803669" w:rsidP="00803669">
            <w:pPr>
              <w:rPr>
                <w:b/>
                <w:sz w:val="24"/>
                <w:szCs w:val="24"/>
              </w:rPr>
            </w:pPr>
            <w:r w:rsidRPr="00803669">
              <w:rPr>
                <w:b/>
                <w:sz w:val="24"/>
                <w:szCs w:val="24"/>
              </w:rPr>
              <w:t>От Поставщика:</w:t>
            </w:r>
          </w:p>
          <w:p w14:paraId="3DE587EE" w14:textId="77777777" w:rsidR="00803669" w:rsidRPr="00803669" w:rsidRDefault="00803669" w:rsidP="00803669">
            <w:pPr>
              <w:rPr>
                <w:sz w:val="24"/>
                <w:szCs w:val="24"/>
                <w:lang w:eastAsia="ar-SA"/>
              </w:rPr>
            </w:pPr>
          </w:p>
          <w:p w14:paraId="299C92F9" w14:textId="77777777" w:rsidR="00803669" w:rsidRPr="00803669" w:rsidRDefault="00803669" w:rsidP="00803669">
            <w:pPr>
              <w:rPr>
                <w:sz w:val="24"/>
                <w:szCs w:val="24"/>
                <w:lang w:eastAsia="ar-SA"/>
              </w:rPr>
            </w:pPr>
          </w:p>
          <w:p w14:paraId="76BF284E" w14:textId="77777777" w:rsidR="00803669" w:rsidRPr="00803669" w:rsidRDefault="00803669" w:rsidP="00803669">
            <w:pPr>
              <w:rPr>
                <w:sz w:val="24"/>
                <w:szCs w:val="24"/>
                <w:lang w:eastAsia="ar-SA"/>
              </w:rPr>
            </w:pPr>
            <w:r w:rsidRPr="00803669">
              <w:rPr>
                <w:sz w:val="24"/>
                <w:szCs w:val="24"/>
                <w:lang w:eastAsia="ar-SA"/>
              </w:rPr>
              <w:t>________________/_____________/</w:t>
            </w:r>
          </w:p>
          <w:p w14:paraId="1E7A2DFA" w14:textId="77777777" w:rsidR="00803669" w:rsidRPr="00803669" w:rsidRDefault="00803669" w:rsidP="00803669">
            <w:pPr>
              <w:jc w:val="left"/>
              <w:rPr>
                <w:rFonts w:eastAsia="Calibri"/>
                <w:b/>
                <w:sz w:val="24"/>
                <w:szCs w:val="32"/>
              </w:rPr>
            </w:pPr>
            <w:r w:rsidRPr="00803669">
              <w:rPr>
                <w:rFonts w:eastAsia="Calibri"/>
                <w:i/>
                <w:iCs/>
                <w:sz w:val="20"/>
                <w:lang w:eastAsia="ar-SA"/>
              </w:rPr>
              <w:t>э.п.</w:t>
            </w:r>
          </w:p>
        </w:tc>
        <w:tc>
          <w:tcPr>
            <w:tcW w:w="5044" w:type="dxa"/>
          </w:tcPr>
          <w:p w14:paraId="50428A30"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23BC4063"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07FECD7E"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551DFEB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7AC279B0" w14:textId="77777777" w:rsidR="00803669" w:rsidRPr="00803669" w:rsidRDefault="00803669" w:rsidP="00803669">
            <w:pPr>
              <w:rPr>
                <w:sz w:val="24"/>
                <w:szCs w:val="24"/>
              </w:rPr>
            </w:pPr>
            <w:r w:rsidRPr="00803669">
              <w:rPr>
                <w:i/>
                <w:iCs/>
                <w:sz w:val="20"/>
                <w:szCs w:val="24"/>
                <w:lang w:eastAsia="ar-SA"/>
              </w:rPr>
              <w:t>э.п.</w:t>
            </w:r>
          </w:p>
        </w:tc>
      </w:tr>
    </w:tbl>
    <w:p w14:paraId="0EF0A908" w14:textId="77777777" w:rsidR="00803669" w:rsidRPr="00803669" w:rsidRDefault="00803669" w:rsidP="00803669">
      <w:pPr>
        <w:jc w:val="left"/>
        <w:rPr>
          <w:rFonts w:eastAsia="Calibri"/>
          <w:sz w:val="24"/>
          <w:szCs w:val="24"/>
        </w:rPr>
      </w:pPr>
    </w:p>
    <w:p w14:paraId="41914B4F" w14:textId="77777777" w:rsidR="00803669" w:rsidRPr="00803669" w:rsidRDefault="00803669" w:rsidP="00803669">
      <w:pPr>
        <w:jc w:val="left"/>
        <w:rPr>
          <w:rFonts w:eastAsia="Calibri"/>
          <w:sz w:val="24"/>
          <w:szCs w:val="24"/>
        </w:rPr>
      </w:pPr>
    </w:p>
    <w:p w14:paraId="7E02E066" w14:textId="77777777" w:rsidR="00803669" w:rsidRPr="00803669" w:rsidRDefault="00803669" w:rsidP="00803669">
      <w:pPr>
        <w:jc w:val="left"/>
        <w:rPr>
          <w:rFonts w:eastAsia="Calibri"/>
          <w:sz w:val="24"/>
          <w:szCs w:val="24"/>
        </w:rPr>
      </w:pPr>
    </w:p>
    <w:p w14:paraId="4F67ACEE" w14:textId="77777777" w:rsidR="00803669" w:rsidRPr="00803669" w:rsidRDefault="00803669" w:rsidP="00803669">
      <w:pPr>
        <w:jc w:val="left"/>
        <w:rPr>
          <w:rFonts w:eastAsia="Calibri"/>
          <w:sz w:val="24"/>
          <w:szCs w:val="24"/>
        </w:rPr>
      </w:pPr>
    </w:p>
    <w:p w14:paraId="5761F44F" w14:textId="77777777" w:rsidR="00803669" w:rsidRPr="00803669" w:rsidRDefault="00803669" w:rsidP="00803669">
      <w:pPr>
        <w:jc w:val="left"/>
        <w:rPr>
          <w:rFonts w:eastAsia="Calibri"/>
          <w:sz w:val="24"/>
          <w:szCs w:val="24"/>
        </w:rPr>
      </w:pPr>
    </w:p>
    <w:p w14:paraId="63E67056" w14:textId="77777777" w:rsidR="00803669" w:rsidRPr="00803669" w:rsidRDefault="00803669" w:rsidP="00803669">
      <w:pPr>
        <w:jc w:val="left"/>
        <w:rPr>
          <w:rFonts w:eastAsia="Calibri"/>
          <w:sz w:val="24"/>
          <w:szCs w:val="24"/>
        </w:rPr>
      </w:pPr>
    </w:p>
    <w:p w14:paraId="1A7073D4" w14:textId="77777777" w:rsidR="00803669" w:rsidRPr="00803669" w:rsidRDefault="00803669" w:rsidP="00803669">
      <w:pPr>
        <w:jc w:val="left"/>
        <w:rPr>
          <w:rFonts w:eastAsia="Calibri"/>
          <w:sz w:val="24"/>
          <w:szCs w:val="32"/>
        </w:rPr>
      </w:pPr>
    </w:p>
    <w:p w14:paraId="671844A9" w14:textId="77777777" w:rsidR="00803669" w:rsidRPr="00803669" w:rsidRDefault="00803669" w:rsidP="00803669">
      <w:pPr>
        <w:jc w:val="right"/>
        <w:rPr>
          <w:rFonts w:eastAsia="Calibri"/>
          <w:sz w:val="24"/>
          <w:szCs w:val="32"/>
        </w:rPr>
        <w:sectPr w:rsidR="00803669" w:rsidRPr="00803669" w:rsidSect="00512775">
          <w:pgSz w:w="11906" w:h="16838"/>
          <w:pgMar w:top="1134" w:right="850" w:bottom="1134" w:left="1134" w:header="708" w:footer="708" w:gutter="0"/>
          <w:cols w:space="708"/>
          <w:docGrid w:linePitch="360"/>
        </w:sectPr>
      </w:pPr>
    </w:p>
    <w:p w14:paraId="290EED86" w14:textId="77777777" w:rsidR="00803669" w:rsidRPr="00803669" w:rsidRDefault="00803669" w:rsidP="00803669">
      <w:pPr>
        <w:jc w:val="right"/>
        <w:rPr>
          <w:rFonts w:eastAsia="Calibri"/>
          <w:sz w:val="24"/>
          <w:szCs w:val="32"/>
        </w:rPr>
      </w:pPr>
      <w:r w:rsidRPr="00803669">
        <w:rPr>
          <w:rFonts w:eastAsia="Calibri"/>
          <w:sz w:val="24"/>
          <w:szCs w:val="32"/>
        </w:rPr>
        <w:t>Приложение № 4</w:t>
      </w:r>
    </w:p>
    <w:p w14:paraId="3CBAF743" w14:textId="77777777" w:rsidR="00803669" w:rsidRPr="00803669" w:rsidRDefault="00803669" w:rsidP="00803669">
      <w:pPr>
        <w:jc w:val="right"/>
        <w:rPr>
          <w:rFonts w:eastAsia="Calibri"/>
          <w:sz w:val="24"/>
          <w:szCs w:val="32"/>
        </w:rPr>
      </w:pPr>
      <w:r w:rsidRPr="00803669">
        <w:rPr>
          <w:rFonts w:eastAsia="Calibri"/>
          <w:sz w:val="24"/>
          <w:szCs w:val="32"/>
        </w:rPr>
        <w:t xml:space="preserve">к контракту № </w:t>
      </w:r>
    </w:p>
    <w:p w14:paraId="6BAC870D" w14:textId="77777777" w:rsidR="00803669" w:rsidRPr="00803669" w:rsidRDefault="00803669" w:rsidP="00803669">
      <w:pPr>
        <w:jc w:val="right"/>
        <w:rPr>
          <w:rFonts w:eastAsia="Calibri"/>
          <w:sz w:val="24"/>
          <w:szCs w:val="32"/>
        </w:rPr>
      </w:pPr>
      <w:r w:rsidRPr="00803669">
        <w:rPr>
          <w:rFonts w:eastAsia="Calibri"/>
          <w:sz w:val="24"/>
          <w:szCs w:val="32"/>
        </w:rPr>
        <w:t xml:space="preserve">от </w:t>
      </w:r>
      <w:r w:rsidRPr="00803669">
        <w:rPr>
          <w:rFonts w:eastAsia="Calibri"/>
          <w:sz w:val="24"/>
          <w:szCs w:val="24"/>
        </w:rPr>
        <w:t>«__» _______ 202_г.</w:t>
      </w:r>
    </w:p>
    <w:p w14:paraId="54C5E306" w14:textId="77777777" w:rsidR="00803669" w:rsidRPr="00803669" w:rsidRDefault="00803669" w:rsidP="00803669">
      <w:pPr>
        <w:jc w:val="right"/>
        <w:rPr>
          <w:rFonts w:eastAsiaTheme="minorHAnsi"/>
          <w:sz w:val="24"/>
          <w:szCs w:val="24"/>
          <w:lang w:eastAsia="en-US"/>
        </w:rPr>
      </w:pPr>
    </w:p>
    <w:p w14:paraId="46A34D33"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Форма Акта приема-передачи товара по Контракту</w:t>
      </w:r>
    </w:p>
    <w:p w14:paraId="01D56636" w14:textId="77777777" w:rsidR="00803669" w:rsidRPr="00803669" w:rsidRDefault="00803669" w:rsidP="00803669">
      <w:pPr>
        <w:autoSpaceDE w:val="0"/>
        <w:autoSpaceDN w:val="0"/>
        <w:adjustRightInd w:val="0"/>
        <w:jc w:val="center"/>
        <w:rPr>
          <w:rFonts w:eastAsiaTheme="minorHAnsi"/>
          <w:sz w:val="24"/>
          <w:szCs w:val="24"/>
          <w:lang w:eastAsia="en-US"/>
        </w:rPr>
      </w:pPr>
    </w:p>
    <w:tbl>
      <w:tblPr>
        <w:tblW w:w="5000" w:type="pct"/>
        <w:tblLayout w:type="fixed"/>
        <w:tblCellMar>
          <w:left w:w="0" w:type="dxa"/>
          <w:right w:w="0" w:type="dxa"/>
        </w:tblCellMar>
        <w:tblLook w:val="0000" w:firstRow="0" w:lastRow="0" w:firstColumn="0" w:lastColumn="0" w:noHBand="0" w:noVBand="0"/>
      </w:tblPr>
      <w:tblGrid>
        <w:gridCol w:w="4677"/>
        <w:gridCol w:w="4677"/>
      </w:tblGrid>
      <w:tr w:rsidR="00803669" w:rsidRPr="00803669" w14:paraId="7BD05914" w14:textId="77777777" w:rsidTr="00551025">
        <w:tc>
          <w:tcPr>
            <w:tcW w:w="4678" w:type="dxa"/>
          </w:tcPr>
          <w:p w14:paraId="72BEE06F" w14:textId="77777777" w:rsidR="00803669" w:rsidRPr="00803669" w:rsidRDefault="00803669" w:rsidP="00803669">
            <w:pPr>
              <w:autoSpaceDE w:val="0"/>
              <w:autoSpaceDN w:val="0"/>
              <w:adjustRightInd w:val="0"/>
              <w:jc w:val="left"/>
              <w:rPr>
                <w:rFonts w:eastAsiaTheme="minorHAnsi"/>
                <w:sz w:val="24"/>
                <w:szCs w:val="24"/>
                <w:lang w:eastAsia="en-US"/>
              </w:rPr>
            </w:pPr>
            <w:r w:rsidRPr="00803669">
              <w:rPr>
                <w:rFonts w:eastAsiaTheme="minorHAnsi"/>
                <w:sz w:val="24"/>
                <w:szCs w:val="24"/>
                <w:lang w:eastAsia="en-US"/>
              </w:rPr>
              <w:t>г. Санкт-Петербург</w:t>
            </w:r>
          </w:p>
        </w:tc>
        <w:tc>
          <w:tcPr>
            <w:tcW w:w="4677" w:type="dxa"/>
          </w:tcPr>
          <w:p w14:paraId="1FB4F2B9"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«___»  _____________ 20___ г.</w:t>
            </w:r>
          </w:p>
        </w:tc>
      </w:tr>
      <w:tr w:rsidR="00803669" w:rsidRPr="00803669" w14:paraId="14C46B41" w14:textId="77777777" w:rsidTr="00551025">
        <w:tc>
          <w:tcPr>
            <w:tcW w:w="4678" w:type="dxa"/>
          </w:tcPr>
          <w:p w14:paraId="02F6451D"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4677" w:type="dxa"/>
          </w:tcPr>
          <w:p w14:paraId="3CC60BEE" w14:textId="77777777" w:rsidR="00803669" w:rsidRPr="00803669" w:rsidRDefault="00803669" w:rsidP="00803669">
            <w:pPr>
              <w:autoSpaceDE w:val="0"/>
              <w:autoSpaceDN w:val="0"/>
              <w:adjustRightInd w:val="0"/>
              <w:jc w:val="right"/>
              <w:rPr>
                <w:rFonts w:eastAsiaTheme="minorHAnsi"/>
                <w:sz w:val="24"/>
                <w:szCs w:val="24"/>
                <w:lang w:eastAsia="en-US"/>
              </w:rPr>
            </w:pPr>
          </w:p>
        </w:tc>
      </w:tr>
    </w:tbl>
    <w:p w14:paraId="4E535329" w14:textId="77777777" w:rsidR="00803669" w:rsidRPr="00803669" w:rsidRDefault="00803669" w:rsidP="00803669">
      <w:pPr>
        <w:ind w:firstLine="567"/>
        <w:rPr>
          <w:sz w:val="24"/>
          <w:szCs w:val="24"/>
        </w:rPr>
      </w:pPr>
      <w:r w:rsidRPr="00803669">
        <w:rPr>
          <w:sz w:val="24"/>
          <w:szCs w:val="24"/>
        </w:rPr>
        <w:t>Санкт-Петербургское государственное бюджетное учреждение «Ленсвет» (СПб ГБУ «Ленсвет»), именуемое в дальнейшем «Заказчик», в лице ________________________, действующего на основании _________________________, с одной стороны, и</w:t>
      </w:r>
    </w:p>
    <w:p w14:paraId="6DAA2EB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sz w:val="24"/>
          <w:szCs w:val="24"/>
        </w:rPr>
        <w:t>__________________, именуемое в дальнейшем «Поставщик», в лице ___________________, действующего на основании ______________, с другой стороны,</w:t>
      </w:r>
      <w:r w:rsidRPr="00803669">
        <w:rPr>
          <w:rFonts w:eastAsiaTheme="minorHAnsi"/>
          <w:sz w:val="24"/>
          <w:szCs w:val="24"/>
          <w:lang w:eastAsia="en-US"/>
        </w:rPr>
        <w:t xml:space="preserve"> в дальнейшем именуемые «Стороны», составили настоящий акт приема-передачи товара о нижеследующем:</w:t>
      </w:r>
    </w:p>
    <w:p w14:paraId="34CF5F73" w14:textId="77777777" w:rsidR="00803669" w:rsidRPr="00803669" w:rsidRDefault="00803669" w:rsidP="00803669">
      <w:pPr>
        <w:autoSpaceDE w:val="0"/>
        <w:autoSpaceDN w:val="0"/>
        <w:adjustRightInd w:val="0"/>
        <w:ind w:firstLine="540"/>
        <w:rPr>
          <w:rFonts w:eastAsiaTheme="minorHAnsi"/>
          <w:sz w:val="24"/>
          <w:szCs w:val="24"/>
          <w:lang w:eastAsia="en-US"/>
        </w:rPr>
      </w:pPr>
    </w:p>
    <w:p w14:paraId="128D9C84" w14:textId="77777777" w:rsidR="00803669" w:rsidRPr="00803669" w:rsidRDefault="00803669" w:rsidP="00803669">
      <w:pPr>
        <w:autoSpaceDE w:val="0"/>
        <w:autoSpaceDN w:val="0"/>
        <w:adjustRightInd w:val="0"/>
        <w:ind w:firstLine="540"/>
        <w:rPr>
          <w:rFonts w:eastAsiaTheme="minorHAnsi"/>
          <w:sz w:val="24"/>
          <w:szCs w:val="24"/>
          <w:lang w:eastAsia="en-US"/>
        </w:rPr>
      </w:pPr>
      <w:bookmarkStart w:id="5" w:name="Par7"/>
      <w:bookmarkEnd w:id="5"/>
      <w:r w:rsidRPr="00803669">
        <w:rPr>
          <w:rFonts w:eastAsiaTheme="minorHAnsi"/>
          <w:sz w:val="24"/>
          <w:szCs w:val="24"/>
          <w:lang w:eastAsia="en-US"/>
        </w:rPr>
        <w:t>1. В соответствии с условиями заключенного Сторонами контракта № _ от __.__.____ (далее - Контракт) Поставщик передал, а Заказчик принял следующие товары (далее - Товар):</w:t>
      </w:r>
    </w:p>
    <w:tbl>
      <w:tblPr>
        <w:tblpPr w:leftFromText="180" w:rightFromText="180" w:vertAnchor="text" w:horzAnchor="margin" w:tblpXSpec="center" w:tblpY="170"/>
        <w:tblW w:w="9784" w:type="dxa"/>
        <w:tblLayout w:type="fixed"/>
        <w:tblCellMar>
          <w:top w:w="102" w:type="dxa"/>
          <w:left w:w="62" w:type="dxa"/>
          <w:bottom w:w="102" w:type="dxa"/>
          <w:right w:w="62" w:type="dxa"/>
        </w:tblCellMar>
        <w:tblLook w:val="0000" w:firstRow="0" w:lastRow="0" w:firstColumn="0" w:lastColumn="0" w:noHBand="0" w:noVBand="0"/>
      </w:tblPr>
      <w:tblGrid>
        <w:gridCol w:w="602"/>
        <w:gridCol w:w="2512"/>
        <w:gridCol w:w="1276"/>
        <w:gridCol w:w="1701"/>
        <w:gridCol w:w="7"/>
        <w:gridCol w:w="1836"/>
        <w:gridCol w:w="7"/>
        <w:gridCol w:w="1836"/>
        <w:gridCol w:w="7"/>
      </w:tblGrid>
      <w:tr w:rsidR="00803669" w:rsidRPr="00803669" w14:paraId="6DD5945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5DBA305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 п/п</w:t>
            </w:r>
          </w:p>
        </w:tc>
        <w:tc>
          <w:tcPr>
            <w:tcW w:w="2512" w:type="dxa"/>
            <w:tcBorders>
              <w:top w:val="single" w:sz="4" w:space="0" w:color="auto"/>
              <w:left w:val="single" w:sz="4" w:space="0" w:color="auto"/>
              <w:bottom w:val="single" w:sz="4" w:space="0" w:color="auto"/>
              <w:right w:val="single" w:sz="4" w:space="0" w:color="auto"/>
            </w:tcBorders>
          </w:tcPr>
          <w:p w14:paraId="4ADD893E"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Товар (наименование, ассортимент, характеристики, комплектность)</w:t>
            </w:r>
          </w:p>
        </w:tc>
        <w:tc>
          <w:tcPr>
            <w:tcW w:w="1276" w:type="dxa"/>
            <w:tcBorders>
              <w:top w:val="single" w:sz="4" w:space="0" w:color="auto"/>
              <w:left w:val="single" w:sz="4" w:space="0" w:color="auto"/>
              <w:bottom w:val="single" w:sz="4" w:space="0" w:color="auto"/>
              <w:right w:val="single" w:sz="4" w:space="0" w:color="auto"/>
            </w:tcBorders>
          </w:tcPr>
          <w:p w14:paraId="2FE6F13B"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Кол-во ед., шт.</w:t>
            </w:r>
          </w:p>
        </w:tc>
        <w:tc>
          <w:tcPr>
            <w:tcW w:w="1701" w:type="dxa"/>
            <w:tcBorders>
              <w:top w:val="single" w:sz="4" w:space="0" w:color="auto"/>
              <w:left w:val="single" w:sz="4" w:space="0" w:color="auto"/>
              <w:bottom w:val="single" w:sz="4" w:space="0" w:color="auto"/>
              <w:right w:val="single" w:sz="4" w:space="0" w:color="auto"/>
            </w:tcBorders>
          </w:tcPr>
          <w:p w14:paraId="49C138E1"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Цена за ед., руб.</w:t>
            </w:r>
          </w:p>
        </w:tc>
        <w:tc>
          <w:tcPr>
            <w:tcW w:w="1843" w:type="dxa"/>
            <w:gridSpan w:val="2"/>
            <w:tcBorders>
              <w:top w:val="single" w:sz="4" w:space="0" w:color="auto"/>
              <w:left w:val="single" w:sz="4" w:space="0" w:color="auto"/>
              <w:bottom w:val="single" w:sz="4" w:space="0" w:color="auto"/>
              <w:right w:val="single" w:sz="4" w:space="0" w:color="auto"/>
            </w:tcBorders>
          </w:tcPr>
          <w:p w14:paraId="14AFDE6A"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Стоимость, руб.</w:t>
            </w:r>
          </w:p>
        </w:tc>
        <w:tc>
          <w:tcPr>
            <w:tcW w:w="1843" w:type="dxa"/>
            <w:gridSpan w:val="2"/>
            <w:tcBorders>
              <w:top w:val="single" w:sz="4" w:space="0" w:color="auto"/>
              <w:left w:val="single" w:sz="4" w:space="0" w:color="auto"/>
              <w:bottom w:val="single" w:sz="4" w:space="0" w:color="auto"/>
              <w:right w:val="single" w:sz="4" w:space="0" w:color="auto"/>
            </w:tcBorders>
          </w:tcPr>
          <w:p w14:paraId="39F457B5"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Страна-производитель</w:t>
            </w:r>
          </w:p>
        </w:tc>
      </w:tr>
      <w:tr w:rsidR="00803669" w:rsidRPr="00803669" w14:paraId="50878203"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35A9BD48"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1</w:t>
            </w:r>
          </w:p>
        </w:tc>
        <w:tc>
          <w:tcPr>
            <w:tcW w:w="2512" w:type="dxa"/>
            <w:tcBorders>
              <w:top w:val="single" w:sz="4" w:space="0" w:color="auto"/>
              <w:left w:val="single" w:sz="4" w:space="0" w:color="auto"/>
              <w:bottom w:val="single" w:sz="4" w:space="0" w:color="auto"/>
              <w:right w:val="single" w:sz="4" w:space="0" w:color="auto"/>
            </w:tcBorders>
          </w:tcPr>
          <w:p w14:paraId="4BCF329F"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66D5D1D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33DFAA94"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269FAD35"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6C4A1FE"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59152E" w14:textId="77777777" w:rsidTr="00803669">
        <w:trPr>
          <w:gridAfter w:val="1"/>
          <w:wAfter w:w="7" w:type="dxa"/>
        </w:trPr>
        <w:tc>
          <w:tcPr>
            <w:tcW w:w="602" w:type="dxa"/>
            <w:tcBorders>
              <w:top w:val="single" w:sz="4" w:space="0" w:color="auto"/>
              <w:left w:val="single" w:sz="4" w:space="0" w:color="auto"/>
              <w:bottom w:val="single" w:sz="4" w:space="0" w:color="auto"/>
              <w:right w:val="single" w:sz="4" w:space="0" w:color="auto"/>
            </w:tcBorders>
          </w:tcPr>
          <w:p w14:paraId="799386C7" w14:textId="77777777" w:rsidR="00803669" w:rsidRPr="00803669" w:rsidRDefault="00803669" w:rsidP="00803669">
            <w:pPr>
              <w:autoSpaceDE w:val="0"/>
              <w:autoSpaceDN w:val="0"/>
              <w:adjustRightInd w:val="0"/>
              <w:jc w:val="center"/>
              <w:rPr>
                <w:rFonts w:eastAsiaTheme="minorHAnsi"/>
                <w:sz w:val="24"/>
                <w:szCs w:val="24"/>
                <w:lang w:eastAsia="en-US"/>
              </w:rPr>
            </w:pPr>
            <w:r w:rsidRPr="00803669">
              <w:rPr>
                <w:rFonts w:eastAsiaTheme="minorHAnsi"/>
                <w:sz w:val="24"/>
                <w:szCs w:val="24"/>
                <w:lang w:eastAsia="en-US"/>
              </w:rPr>
              <w:t>...</w:t>
            </w:r>
          </w:p>
        </w:tc>
        <w:tc>
          <w:tcPr>
            <w:tcW w:w="2512" w:type="dxa"/>
            <w:tcBorders>
              <w:top w:val="single" w:sz="4" w:space="0" w:color="auto"/>
              <w:left w:val="single" w:sz="4" w:space="0" w:color="auto"/>
              <w:bottom w:val="single" w:sz="4" w:space="0" w:color="auto"/>
              <w:right w:val="single" w:sz="4" w:space="0" w:color="auto"/>
            </w:tcBorders>
          </w:tcPr>
          <w:p w14:paraId="2BA66A65" w14:textId="77777777" w:rsidR="00803669" w:rsidRPr="00803669" w:rsidRDefault="00803669" w:rsidP="00803669">
            <w:pPr>
              <w:autoSpaceDE w:val="0"/>
              <w:autoSpaceDN w:val="0"/>
              <w:adjustRightInd w:val="0"/>
              <w:rPr>
                <w:rFonts w:eastAsiaTheme="minorHAns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tcPr>
          <w:p w14:paraId="2A4C5FF6" w14:textId="77777777" w:rsidR="00803669" w:rsidRPr="00803669" w:rsidRDefault="00803669" w:rsidP="00803669">
            <w:pPr>
              <w:autoSpaceDE w:val="0"/>
              <w:autoSpaceDN w:val="0"/>
              <w:adjustRightInd w:val="0"/>
              <w:jc w:val="left"/>
              <w:rPr>
                <w:rFonts w:eastAsiaTheme="minorHAns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4F0A2DD8"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8D8A43"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4FE2187" w14:textId="77777777" w:rsidR="00803669" w:rsidRPr="00803669" w:rsidRDefault="00803669" w:rsidP="00803669">
            <w:pPr>
              <w:autoSpaceDE w:val="0"/>
              <w:autoSpaceDN w:val="0"/>
              <w:adjustRightInd w:val="0"/>
              <w:jc w:val="center"/>
              <w:rPr>
                <w:rFonts w:eastAsiaTheme="minorHAnsi"/>
                <w:sz w:val="24"/>
                <w:szCs w:val="24"/>
                <w:lang w:eastAsia="en-US"/>
              </w:rPr>
            </w:pPr>
          </w:p>
        </w:tc>
      </w:tr>
      <w:tr w:rsidR="00803669" w:rsidRPr="00803669" w14:paraId="3422DA71" w14:textId="77777777" w:rsidTr="00803669">
        <w:tc>
          <w:tcPr>
            <w:tcW w:w="6098" w:type="dxa"/>
            <w:gridSpan w:val="5"/>
            <w:tcBorders>
              <w:top w:val="single" w:sz="4" w:space="0" w:color="auto"/>
              <w:left w:val="single" w:sz="4" w:space="0" w:color="auto"/>
              <w:bottom w:val="single" w:sz="4" w:space="0" w:color="auto"/>
              <w:right w:val="single" w:sz="4" w:space="0" w:color="auto"/>
            </w:tcBorders>
          </w:tcPr>
          <w:p w14:paraId="588E5715" w14:textId="77777777" w:rsidR="00803669" w:rsidRPr="00803669" w:rsidRDefault="00803669" w:rsidP="00803669">
            <w:pPr>
              <w:autoSpaceDE w:val="0"/>
              <w:autoSpaceDN w:val="0"/>
              <w:adjustRightInd w:val="0"/>
              <w:jc w:val="right"/>
              <w:rPr>
                <w:rFonts w:eastAsiaTheme="minorHAnsi"/>
                <w:sz w:val="24"/>
                <w:szCs w:val="24"/>
                <w:lang w:eastAsia="en-US"/>
              </w:rPr>
            </w:pPr>
            <w:r w:rsidRPr="00803669">
              <w:rPr>
                <w:rFonts w:eastAsiaTheme="minorHAnsi"/>
                <w:sz w:val="24"/>
                <w:szCs w:val="24"/>
                <w:lang w:eastAsia="en-US"/>
              </w:rPr>
              <w:t>Итого:</w:t>
            </w:r>
          </w:p>
        </w:tc>
        <w:tc>
          <w:tcPr>
            <w:tcW w:w="1843" w:type="dxa"/>
            <w:gridSpan w:val="2"/>
            <w:tcBorders>
              <w:top w:val="single" w:sz="4" w:space="0" w:color="auto"/>
              <w:left w:val="single" w:sz="4" w:space="0" w:color="auto"/>
              <w:bottom w:val="single" w:sz="4" w:space="0" w:color="auto"/>
              <w:right w:val="single" w:sz="4" w:space="0" w:color="auto"/>
            </w:tcBorders>
          </w:tcPr>
          <w:p w14:paraId="67AFA482" w14:textId="77777777" w:rsidR="00803669" w:rsidRPr="00803669" w:rsidRDefault="00803669" w:rsidP="00803669">
            <w:pPr>
              <w:autoSpaceDE w:val="0"/>
              <w:autoSpaceDN w:val="0"/>
              <w:adjustRightInd w:val="0"/>
              <w:jc w:val="center"/>
              <w:rPr>
                <w:rFonts w:eastAsiaTheme="minorHAnsi"/>
                <w:sz w:val="24"/>
                <w:szCs w:val="24"/>
                <w:lang w:eastAsia="en-US"/>
              </w:rPr>
            </w:pPr>
          </w:p>
        </w:tc>
        <w:tc>
          <w:tcPr>
            <w:tcW w:w="1843" w:type="dxa"/>
            <w:gridSpan w:val="2"/>
            <w:tcBorders>
              <w:top w:val="single" w:sz="4" w:space="0" w:color="auto"/>
              <w:left w:val="single" w:sz="4" w:space="0" w:color="auto"/>
              <w:bottom w:val="single" w:sz="4" w:space="0" w:color="auto"/>
              <w:right w:val="single" w:sz="4" w:space="0" w:color="auto"/>
            </w:tcBorders>
          </w:tcPr>
          <w:p w14:paraId="5846EDEF" w14:textId="77777777" w:rsidR="00803669" w:rsidRPr="00803669" w:rsidRDefault="00803669" w:rsidP="00803669">
            <w:pPr>
              <w:autoSpaceDE w:val="0"/>
              <w:autoSpaceDN w:val="0"/>
              <w:adjustRightInd w:val="0"/>
              <w:jc w:val="center"/>
              <w:rPr>
                <w:rFonts w:eastAsiaTheme="minorHAnsi"/>
                <w:sz w:val="24"/>
                <w:szCs w:val="24"/>
                <w:lang w:eastAsia="en-US"/>
              </w:rPr>
            </w:pPr>
          </w:p>
        </w:tc>
      </w:tr>
    </w:tbl>
    <w:p w14:paraId="3822FB1E" w14:textId="77777777" w:rsidR="00803669" w:rsidRPr="00803669" w:rsidRDefault="00803669" w:rsidP="00803669">
      <w:pPr>
        <w:autoSpaceDE w:val="0"/>
        <w:autoSpaceDN w:val="0"/>
        <w:adjustRightInd w:val="0"/>
        <w:ind w:firstLine="540"/>
        <w:rPr>
          <w:rFonts w:eastAsiaTheme="minorHAnsi"/>
          <w:sz w:val="24"/>
          <w:szCs w:val="24"/>
          <w:lang w:eastAsia="en-US"/>
        </w:rPr>
      </w:pPr>
    </w:p>
    <w:p w14:paraId="31086E1D" w14:textId="77777777" w:rsidR="00803669" w:rsidRPr="00803669" w:rsidRDefault="00803669" w:rsidP="00803669">
      <w:pPr>
        <w:autoSpaceDE w:val="0"/>
        <w:autoSpaceDN w:val="0"/>
        <w:adjustRightInd w:val="0"/>
        <w:ind w:firstLine="540"/>
        <w:rPr>
          <w:rFonts w:eastAsiaTheme="minorHAnsi"/>
          <w:sz w:val="24"/>
          <w:szCs w:val="24"/>
          <w:lang w:eastAsia="en-US"/>
        </w:rPr>
      </w:pPr>
    </w:p>
    <w:p w14:paraId="2B751B9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2. Согласно условиям Контракта Заказчик провел экспертизу поставленного товара. По результатам экспертизы установлено следующее: </w:t>
      </w:r>
      <w:r w:rsidRPr="00803669">
        <w:rPr>
          <w:rFonts w:eastAsiaTheme="minorHAnsi"/>
          <w:i/>
          <w:sz w:val="24"/>
          <w:szCs w:val="24"/>
          <w:lang w:eastAsia="en-US"/>
        </w:rPr>
        <w:t>/указывается вывод по экспертному заключению к Контракту/.</w:t>
      </w:r>
    </w:p>
    <w:p w14:paraId="46AF32A9"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3. В ходе приемки товара Заказчик:</w:t>
      </w:r>
    </w:p>
    <w:p w14:paraId="4A3764F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4A2872C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установил соответствие характеристик поставленного товара характеристикам, указанным в Контракте.</w:t>
      </w:r>
    </w:p>
    <w:p w14:paraId="0CC908FA"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4. Результаты приемки товара, приведенные в настоящем Акте, не распространяются на возможные недостатки товара, которые носят скрытый характер или могут быть обнаружены только в процессе полнофункционального использования товара в соответствии с его назначением.</w:t>
      </w:r>
    </w:p>
    <w:p w14:paraId="176A24E2"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5. 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5E159F35"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6. Настоящий акт является основанием для оплаты Заказчиком товара, поставленного по Контракту.</w:t>
      </w:r>
    </w:p>
    <w:p w14:paraId="7E899B6D"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7. Настоящий акт составлен в двух экземплярах одинакового содержания, по одному экземпляру для каждой из Сторон.</w:t>
      </w:r>
    </w:p>
    <w:p w14:paraId="001CA960"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8. Экспертиза поставленного товара, в том числе проверка соответствия его характеристик характеристикам, установленным в Контракте, проведена </w:t>
      </w:r>
      <w:r w:rsidRPr="00803669">
        <w:rPr>
          <w:rFonts w:eastAsiaTheme="minorHAnsi"/>
          <w:i/>
          <w:sz w:val="24"/>
          <w:szCs w:val="24"/>
          <w:lang w:eastAsia="en-US"/>
        </w:rPr>
        <w:t>силами Заказчика / силами привлеченной экспертной организации.</w:t>
      </w:r>
    </w:p>
    <w:p w14:paraId="669A7641"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 xml:space="preserve">По результатам экспертизы составлено экспертное заключение </w:t>
      </w:r>
      <w:r w:rsidRPr="00803669">
        <w:rPr>
          <w:rFonts w:eastAsiaTheme="minorHAnsi"/>
          <w:i/>
          <w:sz w:val="24"/>
          <w:szCs w:val="24"/>
          <w:lang w:eastAsia="en-US"/>
        </w:rPr>
        <w:t>№ _ от __.__.____</w:t>
      </w:r>
      <w:r w:rsidRPr="00803669">
        <w:rPr>
          <w:rFonts w:eastAsiaTheme="minorHAnsi"/>
          <w:sz w:val="24"/>
          <w:szCs w:val="24"/>
          <w:lang w:eastAsia="en-US"/>
        </w:rPr>
        <w:t>, которое является приложением к настоящему Акту.</w:t>
      </w:r>
    </w:p>
    <w:p w14:paraId="4EB7862A" w14:textId="77777777" w:rsidR="00803669" w:rsidRPr="00803669" w:rsidRDefault="00803669" w:rsidP="00803669">
      <w:pPr>
        <w:autoSpaceDE w:val="0"/>
        <w:autoSpaceDN w:val="0"/>
        <w:adjustRightInd w:val="0"/>
        <w:ind w:firstLine="540"/>
        <w:rPr>
          <w:rFonts w:eastAsiaTheme="minorHAnsi"/>
          <w:sz w:val="24"/>
          <w:szCs w:val="24"/>
          <w:lang w:eastAsia="en-US"/>
        </w:rPr>
      </w:pPr>
    </w:p>
    <w:p w14:paraId="71A2C65B" w14:textId="77777777" w:rsidR="00803669" w:rsidRPr="00803669" w:rsidRDefault="00803669" w:rsidP="00803669">
      <w:pPr>
        <w:autoSpaceDE w:val="0"/>
        <w:autoSpaceDN w:val="0"/>
        <w:adjustRightInd w:val="0"/>
        <w:ind w:firstLine="540"/>
        <w:rPr>
          <w:rFonts w:eastAsiaTheme="minorHAnsi"/>
          <w:sz w:val="24"/>
          <w:szCs w:val="24"/>
          <w:lang w:eastAsia="en-US"/>
        </w:rPr>
      </w:pPr>
      <w:r w:rsidRPr="00803669">
        <w:rPr>
          <w:rFonts w:eastAsiaTheme="minorHAnsi"/>
          <w:sz w:val="24"/>
          <w:szCs w:val="24"/>
          <w:lang w:eastAsia="en-US"/>
        </w:rPr>
        <w:t>Приложение:</w:t>
      </w:r>
    </w:p>
    <w:p w14:paraId="0CA08DBE" w14:textId="77777777" w:rsidR="00803669" w:rsidRPr="00803669" w:rsidRDefault="00803669" w:rsidP="00803669">
      <w:pPr>
        <w:autoSpaceDE w:val="0"/>
        <w:autoSpaceDN w:val="0"/>
        <w:adjustRightInd w:val="0"/>
        <w:ind w:firstLine="540"/>
        <w:rPr>
          <w:rFonts w:ascii="Courier New" w:eastAsiaTheme="minorHAnsi" w:hAnsi="Courier New" w:cs="Courier New"/>
          <w:sz w:val="20"/>
          <w:lang w:eastAsia="en-US"/>
        </w:rPr>
      </w:pPr>
      <w:r w:rsidRPr="00803669">
        <w:rPr>
          <w:rFonts w:eastAsiaTheme="minorHAnsi"/>
          <w:sz w:val="24"/>
          <w:szCs w:val="24"/>
          <w:lang w:eastAsia="en-US"/>
        </w:rPr>
        <w:t xml:space="preserve">Экспертное заключение </w:t>
      </w:r>
      <w:r w:rsidRPr="00803669">
        <w:rPr>
          <w:rFonts w:eastAsiaTheme="minorHAnsi"/>
          <w:i/>
          <w:sz w:val="24"/>
          <w:szCs w:val="24"/>
          <w:lang w:eastAsia="en-US"/>
        </w:rPr>
        <w:t>№ _ от __.__.____.</w:t>
      </w:r>
    </w:p>
    <w:p w14:paraId="066A6F18" w14:textId="77777777" w:rsidR="00803669" w:rsidRPr="00803669" w:rsidRDefault="00803669" w:rsidP="00803669">
      <w:pPr>
        <w:autoSpaceDE w:val="0"/>
        <w:autoSpaceDN w:val="0"/>
        <w:adjustRightInd w:val="0"/>
        <w:ind w:firstLine="540"/>
        <w:rPr>
          <w:rFonts w:eastAsiaTheme="minorHAnsi"/>
          <w:sz w:val="24"/>
          <w:szCs w:val="24"/>
          <w:lang w:eastAsia="en-US"/>
        </w:rPr>
      </w:pPr>
    </w:p>
    <w:tbl>
      <w:tblPr>
        <w:tblStyle w:val="OTR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4570"/>
      </w:tblGrid>
      <w:tr w:rsidR="00803669" w:rsidRPr="00803669" w14:paraId="2CE7972B" w14:textId="77777777" w:rsidTr="00551025">
        <w:trPr>
          <w:trHeight w:val="1146"/>
        </w:trPr>
        <w:tc>
          <w:tcPr>
            <w:tcW w:w="5020" w:type="dxa"/>
          </w:tcPr>
          <w:p w14:paraId="3C34A09E" w14:textId="77777777" w:rsidR="00803669" w:rsidRPr="00803669" w:rsidRDefault="00803669" w:rsidP="00803669">
            <w:pPr>
              <w:rPr>
                <w:b/>
                <w:sz w:val="24"/>
                <w:szCs w:val="24"/>
              </w:rPr>
            </w:pPr>
            <w:r w:rsidRPr="00803669">
              <w:rPr>
                <w:b/>
                <w:sz w:val="24"/>
                <w:szCs w:val="24"/>
              </w:rPr>
              <w:t>От Поставщика:</w:t>
            </w:r>
          </w:p>
          <w:p w14:paraId="4A02B061" w14:textId="77777777" w:rsidR="00803669" w:rsidRPr="00803669" w:rsidRDefault="00803669" w:rsidP="00803669">
            <w:pPr>
              <w:rPr>
                <w:sz w:val="24"/>
                <w:szCs w:val="24"/>
                <w:lang w:eastAsia="ar-SA"/>
              </w:rPr>
            </w:pPr>
          </w:p>
          <w:p w14:paraId="6435510D" w14:textId="77777777" w:rsidR="00803669" w:rsidRPr="00803669" w:rsidRDefault="00803669" w:rsidP="00803669">
            <w:pPr>
              <w:rPr>
                <w:sz w:val="24"/>
                <w:szCs w:val="24"/>
                <w:lang w:eastAsia="ar-SA"/>
              </w:rPr>
            </w:pPr>
          </w:p>
          <w:p w14:paraId="6C735B6D" w14:textId="77777777" w:rsidR="00803669" w:rsidRPr="00803669" w:rsidRDefault="00803669" w:rsidP="00803669">
            <w:pPr>
              <w:rPr>
                <w:sz w:val="24"/>
                <w:szCs w:val="24"/>
                <w:lang w:eastAsia="ar-SA"/>
              </w:rPr>
            </w:pPr>
            <w:r w:rsidRPr="00803669">
              <w:rPr>
                <w:sz w:val="24"/>
                <w:szCs w:val="24"/>
                <w:lang w:eastAsia="ar-SA"/>
              </w:rPr>
              <w:t>________________/_____________/</w:t>
            </w:r>
          </w:p>
          <w:p w14:paraId="20876088" w14:textId="77777777" w:rsidR="00803669" w:rsidRPr="00803669" w:rsidRDefault="00803669" w:rsidP="00803669">
            <w:pPr>
              <w:jc w:val="left"/>
              <w:rPr>
                <w:rFonts w:eastAsia="Calibri"/>
                <w:b/>
                <w:sz w:val="24"/>
                <w:szCs w:val="32"/>
              </w:rPr>
            </w:pPr>
            <w:r w:rsidRPr="00803669">
              <w:rPr>
                <w:rFonts w:eastAsia="Calibri"/>
                <w:i/>
                <w:iCs/>
                <w:sz w:val="20"/>
                <w:lang w:eastAsia="ar-SA"/>
              </w:rPr>
              <w:t>э.п.</w:t>
            </w:r>
          </w:p>
        </w:tc>
        <w:tc>
          <w:tcPr>
            <w:tcW w:w="5044" w:type="dxa"/>
          </w:tcPr>
          <w:p w14:paraId="048F05AB" w14:textId="77777777" w:rsidR="00803669" w:rsidRPr="00803669" w:rsidRDefault="00803669" w:rsidP="00803669">
            <w:pPr>
              <w:jc w:val="left"/>
              <w:rPr>
                <w:rFonts w:eastAsia="Calibri"/>
                <w:b/>
                <w:color w:val="000000"/>
                <w:sz w:val="24"/>
                <w:szCs w:val="32"/>
              </w:rPr>
            </w:pPr>
            <w:r w:rsidRPr="00803669">
              <w:rPr>
                <w:rFonts w:eastAsia="Calibri"/>
                <w:b/>
                <w:color w:val="000000"/>
                <w:sz w:val="24"/>
                <w:szCs w:val="32"/>
              </w:rPr>
              <w:t xml:space="preserve">От Заказчика: </w:t>
            </w:r>
          </w:p>
          <w:p w14:paraId="7DD936CD"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Первый заместитель директора</w:t>
            </w:r>
          </w:p>
          <w:p w14:paraId="111853D5"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СПб ГБУ «Ленсвет»</w:t>
            </w:r>
          </w:p>
          <w:p w14:paraId="6D54C182" w14:textId="77777777" w:rsidR="00803669" w:rsidRPr="00803669" w:rsidRDefault="00803669" w:rsidP="00803669">
            <w:pPr>
              <w:jc w:val="left"/>
              <w:rPr>
                <w:rFonts w:eastAsia="Calibri"/>
                <w:sz w:val="24"/>
                <w:szCs w:val="32"/>
                <w:lang w:eastAsia="ar-SA"/>
              </w:rPr>
            </w:pPr>
            <w:r w:rsidRPr="00803669">
              <w:rPr>
                <w:rFonts w:eastAsia="Calibri"/>
                <w:sz w:val="24"/>
                <w:szCs w:val="32"/>
                <w:lang w:eastAsia="ar-SA"/>
              </w:rPr>
              <w:t>________________/Н.С. Михайлов/</w:t>
            </w:r>
          </w:p>
          <w:p w14:paraId="67907BBB" w14:textId="77777777" w:rsidR="00803669" w:rsidRPr="00803669" w:rsidRDefault="00803669" w:rsidP="00803669">
            <w:pPr>
              <w:rPr>
                <w:sz w:val="24"/>
                <w:szCs w:val="24"/>
              </w:rPr>
            </w:pPr>
            <w:r w:rsidRPr="00803669">
              <w:rPr>
                <w:i/>
                <w:iCs/>
                <w:sz w:val="20"/>
                <w:szCs w:val="24"/>
                <w:lang w:eastAsia="ar-SA"/>
              </w:rPr>
              <w:t>э.п.</w:t>
            </w:r>
          </w:p>
        </w:tc>
      </w:tr>
    </w:tbl>
    <w:p w14:paraId="4B9F051E" w14:textId="77777777" w:rsidR="00803669" w:rsidRPr="00803669" w:rsidRDefault="00803669" w:rsidP="00803669"/>
    <w:p w14:paraId="684F0DF6" w14:textId="0894A236" w:rsidR="00635513" w:rsidRDefault="00635513" w:rsidP="00803669">
      <w:pPr>
        <w:pStyle w:val="12"/>
        <w:jc w:val="right"/>
      </w:pPr>
    </w:p>
    <w:sectPr w:rsidR="00635513" w:rsidSect="004A276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7B635" w14:textId="77777777" w:rsidR="00B4122E" w:rsidRDefault="00B4122E" w:rsidP="00F84FD6">
      <w:r>
        <w:separator/>
      </w:r>
    </w:p>
  </w:endnote>
  <w:endnote w:type="continuationSeparator" w:id="0">
    <w:p w14:paraId="272A3EFC" w14:textId="77777777" w:rsidR="00B4122E" w:rsidRDefault="00B4122E"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4403" w14:textId="77777777" w:rsidR="007A7C17" w:rsidRDefault="00F36B95" w:rsidP="000A0830">
    <w:pPr>
      <w:pStyle w:val="a9"/>
      <w:framePr w:wrap="around" w:vAnchor="text" w:hAnchor="margin" w:xAlign="right"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533DD0F9" w14:textId="77777777" w:rsidR="007A7C17" w:rsidRDefault="007A7C17"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43B8" w14:textId="77777777" w:rsidR="007A7C17" w:rsidRDefault="007A7C17"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0425D" w14:textId="77777777" w:rsidR="00B4122E" w:rsidRDefault="00B4122E" w:rsidP="00F84FD6">
      <w:r>
        <w:separator/>
      </w:r>
    </w:p>
  </w:footnote>
  <w:footnote w:type="continuationSeparator" w:id="0">
    <w:p w14:paraId="3F3631CD" w14:textId="77777777" w:rsidR="00B4122E" w:rsidRDefault="00B4122E"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1057" w14:textId="77777777" w:rsidR="007A7C17" w:rsidRDefault="00F36B95" w:rsidP="000A0830">
    <w:pPr>
      <w:pStyle w:val="a7"/>
      <w:framePr w:wrap="around" w:vAnchor="text" w:hAnchor="margin" w:xAlign="center" w:y="1"/>
      <w:rPr>
        <w:rStyle w:val="ab"/>
      </w:rPr>
    </w:pPr>
    <w:r>
      <w:rPr>
        <w:rStyle w:val="ab"/>
      </w:rPr>
      <w:fldChar w:fldCharType="begin"/>
    </w:r>
    <w:r w:rsidR="007A7C17">
      <w:rPr>
        <w:rStyle w:val="ab"/>
      </w:rPr>
      <w:instrText xml:space="preserve">PAGE  </w:instrText>
    </w:r>
    <w:r>
      <w:rPr>
        <w:rStyle w:val="ab"/>
      </w:rPr>
      <w:fldChar w:fldCharType="separate"/>
    </w:r>
    <w:r w:rsidR="007A7C17">
      <w:rPr>
        <w:rStyle w:val="ab"/>
        <w:noProof/>
      </w:rPr>
      <w:t>4</w:t>
    </w:r>
    <w:r>
      <w:rPr>
        <w:rStyle w:val="ab"/>
      </w:rPr>
      <w:fldChar w:fldCharType="end"/>
    </w:r>
  </w:p>
  <w:p w14:paraId="2B70D28B" w14:textId="77777777" w:rsidR="007A7C17" w:rsidRDefault="007A7C1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866D8" w14:textId="77777777" w:rsidR="007A7C17" w:rsidRPr="00B53FDF" w:rsidRDefault="007A7C17"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32D48"/>
    <w:multiLevelType w:val="hybridMultilevel"/>
    <w:tmpl w:val="D9DEA5C2"/>
    <w:lvl w:ilvl="0" w:tplc="429007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5"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6"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19"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26"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F32BD"/>
    <w:multiLevelType w:val="hybridMultilevel"/>
    <w:tmpl w:val="59EE54D2"/>
    <w:lvl w:ilvl="0" w:tplc="7F567A14">
      <w:start w:val="2"/>
      <w:numFmt w:val="decimal"/>
      <w:lvlText w:val="4.%1."/>
      <w:lvlJc w:val="left"/>
      <w:pPr>
        <w:ind w:left="78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1"/>
  </w:num>
  <w:num w:numId="3">
    <w:abstractNumId w:val="27"/>
  </w:num>
  <w:num w:numId="4">
    <w:abstractNumId w:val="8"/>
  </w:num>
  <w:num w:numId="5">
    <w:abstractNumId w:val="24"/>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4"/>
    <w:lvlOverride w:ilvl="0">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6"/>
  </w:num>
  <w:num w:numId="11">
    <w:abstractNumId w:val="7"/>
  </w:num>
  <w:num w:numId="12">
    <w:abstractNumId w:val="28"/>
  </w:num>
  <w:num w:numId="13">
    <w:abstractNumId w:val="10"/>
  </w:num>
  <w:num w:numId="14">
    <w:abstractNumId w:val="26"/>
  </w:num>
  <w:num w:numId="15">
    <w:abstractNumId w:val="9"/>
  </w:num>
  <w:num w:numId="16">
    <w:abstractNumId w:val="2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5"/>
  </w:num>
  <w:num w:numId="20">
    <w:abstractNumId w:val="16"/>
  </w:num>
  <w:num w:numId="21">
    <w:abstractNumId w:val="15"/>
  </w:num>
  <w:num w:numId="22">
    <w:abstractNumId w:val="23"/>
  </w:num>
  <w:num w:numId="23">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06B59"/>
    <w:rsid w:val="0001013C"/>
    <w:rsid w:val="00014263"/>
    <w:rsid w:val="00020C8F"/>
    <w:rsid w:val="0002125C"/>
    <w:rsid w:val="00022B31"/>
    <w:rsid w:val="00022C80"/>
    <w:rsid w:val="0002455A"/>
    <w:rsid w:val="00025DD8"/>
    <w:rsid w:val="00027C6A"/>
    <w:rsid w:val="00032669"/>
    <w:rsid w:val="00033A4A"/>
    <w:rsid w:val="00036563"/>
    <w:rsid w:val="00045795"/>
    <w:rsid w:val="000570AD"/>
    <w:rsid w:val="00063728"/>
    <w:rsid w:val="00074FCA"/>
    <w:rsid w:val="00080D84"/>
    <w:rsid w:val="00083503"/>
    <w:rsid w:val="00084351"/>
    <w:rsid w:val="00091386"/>
    <w:rsid w:val="00097BE9"/>
    <w:rsid w:val="000A0830"/>
    <w:rsid w:val="000A4420"/>
    <w:rsid w:val="000A4BD3"/>
    <w:rsid w:val="000A7FDE"/>
    <w:rsid w:val="000B2258"/>
    <w:rsid w:val="000B60A0"/>
    <w:rsid w:val="000C0097"/>
    <w:rsid w:val="000C1718"/>
    <w:rsid w:val="000D233F"/>
    <w:rsid w:val="000D28F0"/>
    <w:rsid w:val="000D31C8"/>
    <w:rsid w:val="000D7974"/>
    <w:rsid w:val="000E20C3"/>
    <w:rsid w:val="000E56EA"/>
    <w:rsid w:val="000F039B"/>
    <w:rsid w:val="000F1682"/>
    <w:rsid w:val="000F2560"/>
    <w:rsid w:val="000F6BF4"/>
    <w:rsid w:val="00102177"/>
    <w:rsid w:val="0010464C"/>
    <w:rsid w:val="00111751"/>
    <w:rsid w:val="00112843"/>
    <w:rsid w:val="00114C20"/>
    <w:rsid w:val="00117E0A"/>
    <w:rsid w:val="00122898"/>
    <w:rsid w:val="00126782"/>
    <w:rsid w:val="00130881"/>
    <w:rsid w:val="00131197"/>
    <w:rsid w:val="00135F6A"/>
    <w:rsid w:val="00136F12"/>
    <w:rsid w:val="001402E5"/>
    <w:rsid w:val="00142DAB"/>
    <w:rsid w:val="00144402"/>
    <w:rsid w:val="00175F87"/>
    <w:rsid w:val="001833C7"/>
    <w:rsid w:val="0018442F"/>
    <w:rsid w:val="0018542D"/>
    <w:rsid w:val="00186DD0"/>
    <w:rsid w:val="00196591"/>
    <w:rsid w:val="001A14FF"/>
    <w:rsid w:val="001A19EC"/>
    <w:rsid w:val="001A2597"/>
    <w:rsid w:val="001A2C0D"/>
    <w:rsid w:val="001B3F4B"/>
    <w:rsid w:val="001B3F5A"/>
    <w:rsid w:val="001B53B9"/>
    <w:rsid w:val="001C0632"/>
    <w:rsid w:val="001C2789"/>
    <w:rsid w:val="001C2A0F"/>
    <w:rsid w:val="001C48EE"/>
    <w:rsid w:val="001D1AF7"/>
    <w:rsid w:val="001D1F13"/>
    <w:rsid w:val="001D3206"/>
    <w:rsid w:val="001D4BB0"/>
    <w:rsid w:val="001D6D29"/>
    <w:rsid w:val="001D7905"/>
    <w:rsid w:val="001E6F4F"/>
    <w:rsid w:val="001E75B1"/>
    <w:rsid w:val="001F3EA1"/>
    <w:rsid w:val="001F6ADF"/>
    <w:rsid w:val="002009FE"/>
    <w:rsid w:val="002038BD"/>
    <w:rsid w:val="00207C51"/>
    <w:rsid w:val="00207E98"/>
    <w:rsid w:val="002207C6"/>
    <w:rsid w:val="00224321"/>
    <w:rsid w:val="002244C7"/>
    <w:rsid w:val="00226255"/>
    <w:rsid w:val="002303CA"/>
    <w:rsid w:val="0023106E"/>
    <w:rsid w:val="0023177D"/>
    <w:rsid w:val="00240595"/>
    <w:rsid w:val="00241362"/>
    <w:rsid w:val="00254753"/>
    <w:rsid w:val="00255C9A"/>
    <w:rsid w:val="00257454"/>
    <w:rsid w:val="00265089"/>
    <w:rsid w:val="00267A44"/>
    <w:rsid w:val="00273976"/>
    <w:rsid w:val="00274E22"/>
    <w:rsid w:val="00274F09"/>
    <w:rsid w:val="00277649"/>
    <w:rsid w:val="002831D2"/>
    <w:rsid w:val="00287571"/>
    <w:rsid w:val="002A07F8"/>
    <w:rsid w:val="002A3007"/>
    <w:rsid w:val="002A3236"/>
    <w:rsid w:val="002A5D7F"/>
    <w:rsid w:val="002C127C"/>
    <w:rsid w:val="002C33D7"/>
    <w:rsid w:val="002D0443"/>
    <w:rsid w:val="002D3B3C"/>
    <w:rsid w:val="002E02AA"/>
    <w:rsid w:val="002E0471"/>
    <w:rsid w:val="002E2CAD"/>
    <w:rsid w:val="002E441B"/>
    <w:rsid w:val="002F4FA5"/>
    <w:rsid w:val="002F6466"/>
    <w:rsid w:val="002F66C5"/>
    <w:rsid w:val="00300FC0"/>
    <w:rsid w:val="00302100"/>
    <w:rsid w:val="00304639"/>
    <w:rsid w:val="003077F2"/>
    <w:rsid w:val="00312A81"/>
    <w:rsid w:val="003147AD"/>
    <w:rsid w:val="0031581C"/>
    <w:rsid w:val="00315F78"/>
    <w:rsid w:val="00317A8E"/>
    <w:rsid w:val="0032691A"/>
    <w:rsid w:val="00334B43"/>
    <w:rsid w:val="003432F4"/>
    <w:rsid w:val="0034525E"/>
    <w:rsid w:val="00354225"/>
    <w:rsid w:val="003545BB"/>
    <w:rsid w:val="00361725"/>
    <w:rsid w:val="00361A86"/>
    <w:rsid w:val="003639E2"/>
    <w:rsid w:val="0036726A"/>
    <w:rsid w:val="00370FE7"/>
    <w:rsid w:val="00375045"/>
    <w:rsid w:val="00375792"/>
    <w:rsid w:val="003777B7"/>
    <w:rsid w:val="00383BF4"/>
    <w:rsid w:val="00383C1F"/>
    <w:rsid w:val="0039207C"/>
    <w:rsid w:val="00394E37"/>
    <w:rsid w:val="0039592B"/>
    <w:rsid w:val="00395D45"/>
    <w:rsid w:val="003A44D3"/>
    <w:rsid w:val="003B42F7"/>
    <w:rsid w:val="003B79CC"/>
    <w:rsid w:val="003C3E8D"/>
    <w:rsid w:val="003C5103"/>
    <w:rsid w:val="003C532D"/>
    <w:rsid w:val="003D24A6"/>
    <w:rsid w:val="003D361D"/>
    <w:rsid w:val="003D6EA7"/>
    <w:rsid w:val="003E38DB"/>
    <w:rsid w:val="003E549E"/>
    <w:rsid w:val="003F5290"/>
    <w:rsid w:val="003F56D2"/>
    <w:rsid w:val="003F5FF2"/>
    <w:rsid w:val="00402036"/>
    <w:rsid w:val="00406CBB"/>
    <w:rsid w:val="0040716C"/>
    <w:rsid w:val="00417807"/>
    <w:rsid w:val="00417826"/>
    <w:rsid w:val="00422AC7"/>
    <w:rsid w:val="00422B52"/>
    <w:rsid w:val="00425836"/>
    <w:rsid w:val="00434E4E"/>
    <w:rsid w:val="004368C7"/>
    <w:rsid w:val="00446BF7"/>
    <w:rsid w:val="004513E7"/>
    <w:rsid w:val="00462D7A"/>
    <w:rsid w:val="004656D4"/>
    <w:rsid w:val="0047123E"/>
    <w:rsid w:val="00472C0C"/>
    <w:rsid w:val="004731A3"/>
    <w:rsid w:val="00473A7A"/>
    <w:rsid w:val="00474961"/>
    <w:rsid w:val="0047696B"/>
    <w:rsid w:val="004774A5"/>
    <w:rsid w:val="00482185"/>
    <w:rsid w:val="004826B0"/>
    <w:rsid w:val="00483D18"/>
    <w:rsid w:val="00484844"/>
    <w:rsid w:val="0048567B"/>
    <w:rsid w:val="00491388"/>
    <w:rsid w:val="004953A4"/>
    <w:rsid w:val="004A045A"/>
    <w:rsid w:val="004A1EB2"/>
    <w:rsid w:val="004A276B"/>
    <w:rsid w:val="004A40A9"/>
    <w:rsid w:val="004A5340"/>
    <w:rsid w:val="004B2407"/>
    <w:rsid w:val="004B2B9B"/>
    <w:rsid w:val="004B2C85"/>
    <w:rsid w:val="004B2FD5"/>
    <w:rsid w:val="004B625A"/>
    <w:rsid w:val="004C14DF"/>
    <w:rsid w:val="004C445E"/>
    <w:rsid w:val="004C5989"/>
    <w:rsid w:val="004C7F8D"/>
    <w:rsid w:val="004D1B8F"/>
    <w:rsid w:val="004D2D1E"/>
    <w:rsid w:val="004D4D3E"/>
    <w:rsid w:val="004D6A99"/>
    <w:rsid w:val="004D79A6"/>
    <w:rsid w:val="004E01FB"/>
    <w:rsid w:val="004E05F6"/>
    <w:rsid w:val="004E34A3"/>
    <w:rsid w:val="004E62F6"/>
    <w:rsid w:val="004E790E"/>
    <w:rsid w:val="004E7B3A"/>
    <w:rsid w:val="004F0955"/>
    <w:rsid w:val="004F0BDC"/>
    <w:rsid w:val="004F50B6"/>
    <w:rsid w:val="00500674"/>
    <w:rsid w:val="00503B24"/>
    <w:rsid w:val="005129B6"/>
    <w:rsid w:val="00516A09"/>
    <w:rsid w:val="00517EF4"/>
    <w:rsid w:val="00521C76"/>
    <w:rsid w:val="005250BF"/>
    <w:rsid w:val="005260FF"/>
    <w:rsid w:val="00544CC3"/>
    <w:rsid w:val="00553535"/>
    <w:rsid w:val="00560D8B"/>
    <w:rsid w:val="005610BC"/>
    <w:rsid w:val="005704BC"/>
    <w:rsid w:val="00575948"/>
    <w:rsid w:val="0058313E"/>
    <w:rsid w:val="00585CC3"/>
    <w:rsid w:val="00587F34"/>
    <w:rsid w:val="00590348"/>
    <w:rsid w:val="005935DF"/>
    <w:rsid w:val="00593677"/>
    <w:rsid w:val="00593689"/>
    <w:rsid w:val="00593DFC"/>
    <w:rsid w:val="005A262C"/>
    <w:rsid w:val="005B0E10"/>
    <w:rsid w:val="005B5443"/>
    <w:rsid w:val="005C2E92"/>
    <w:rsid w:val="005C3992"/>
    <w:rsid w:val="005C3F71"/>
    <w:rsid w:val="005C6096"/>
    <w:rsid w:val="005C7827"/>
    <w:rsid w:val="005C7F90"/>
    <w:rsid w:val="005D055A"/>
    <w:rsid w:val="005D3DD2"/>
    <w:rsid w:val="005D68C1"/>
    <w:rsid w:val="005E2107"/>
    <w:rsid w:val="005E4FA9"/>
    <w:rsid w:val="005E6BB7"/>
    <w:rsid w:val="005E6C62"/>
    <w:rsid w:val="005E7B33"/>
    <w:rsid w:val="005F14B8"/>
    <w:rsid w:val="005F18E6"/>
    <w:rsid w:val="005F7140"/>
    <w:rsid w:val="005F7924"/>
    <w:rsid w:val="00600ECB"/>
    <w:rsid w:val="00601512"/>
    <w:rsid w:val="00601DC2"/>
    <w:rsid w:val="00601EE9"/>
    <w:rsid w:val="00601F98"/>
    <w:rsid w:val="00611660"/>
    <w:rsid w:val="00611A69"/>
    <w:rsid w:val="006142A7"/>
    <w:rsid w:val="00616B66"/>
    <w:rsid w:val="00616F6F"/>
    <w:rsid w:val="0062345D"/>
    <w:rsid w:val="006265FF"/>
    <w:rsid w:val="00633334"/>
    <w:rsid w:val="00635513"/>
    <w:rsid w:val="00637D5A"/>
    <w:rsid w:val="006424B8"/>
    <w:rsid w:val="0064488B"/>
    <w:rsid w:val="00644C07"/>
    <w:rsid w:val="0064642F"/>
    <w:rsid w:val="00647FF8"/>
    <w:rsid w:val="00651331"/>
    <w:rsid w:val="00652074"/>
    <w:rsid w:val="006642E5"/>
    <w:rsid w:val="00670718"/>
    <w:rsid w:val="00670F2A"/>
    <w:rsid w:val="00671522"/>
    <w:rsid w:val="00672E25"/>
    <w:rsid w:val="00677ED7"/>
    <w:rsid w:val="00680850"/>
    <w:rsid w:val="00685E93"/>
    <w:rsid w:val="00692C4E"/>
    <w:rsid w:val="00693179"/>
    <w:rsid w:val="006950A0"/>
    <w:rsid w:val="006951B8"/>
    <w:rsid w:val="006A3CD9"/>
    <w:rsid w:val="006A41CF"/>
    <w:rsid w:val="006A4EF0"/>
    <w:rsid w:val="006A6A80"/>
    <w:rsid w:val="006B0210"/>
    <w:rsid w:val="006B677B"/>
    <w:rsid w:val="006B7B5B"/>
    <w:rsid w:val="006C6420"/>
    <w:rsid w:val="006E5C9C"/>
    <w:rsid w:val="006F672B"/>
    <w:rsid w:val="00702F99"/>
    <w:rsid w:val="00711CED"/>
    <w:rsid w:val="00716C55"/>
    <w:rsid w:val="007210B0"/>
    <w:rsid w:val="00725CE4"/>
    <w:rsid w:val="00725F8F"/>
    <w:rsid w:val="00727DE3"/>
    <w:rsid w:val="00731B98"/>
    <w:rsid w:val="00735D60"/>
    <w:rsid w:val="00740E00"/>
    <w:rsid w:val="00744274"/>
    <w:rsid w:val="00746ED1"/>
    <w:rsid w:val="00746FB7"/>
    <w:rsid w:val="00757B4C"/>
    <w:rsid w:val="007619F1"/>
    <w:rsid w:val="007673F4"/>
    <w:rsid w:val="0077292E"/>
    <w:rsid w:val="00776AC6"/>
    <w:rsid w:val="0078272D"/>
    <w:rsid w:val="0078626A"/>
    <w:rsid w:val="00787AFA"/>
    <w:rsid w:val="00787BE9"/>
    <w:rsid w:val="007905A1"/>
    <w:rsid w:val="00791487"/>
    <w:rsid w:val="00791DB6"/>
    <w:rsid w:val="00792485"/>
    <w:rsid w:val="007930CF"/>
    <w:rsid w:val="00793498"/>
    <w:rsid w:val="00796A29"/>
    <w:rsid w:val="007A000B"/>
    <w:rsid w:val="007A195B"/>
    <w:rsid w:val="007A3CBC"/>
    <w:rsid w:val="007A7C17"/>
    <w:rsid w:val="007B0928"/>
    <w:rsid w:val="007B4B3F"/>
    <w:rsid w:val="007B5A02"/>
    <w:rsid w:val="007D08E4"/>
    <w:rsid w:val="007D7568"/>
    <w:rsid w:val="007E187D"/>
    <w:rsid w:val="007E4378"/>
    <w:rsid w:val="007E6264"/>
    <w:rsid w:val="007E6DCA"/>
    <w:rsid w:val="007F6C8D"/>
    <w:rsid w:val="007F77B3"/>
    <w:rsid w:val="008003C3"/>
    <w:rsid w:val="00803379"/>
    <w:rsid w:val="00803669"/>
    <w:rsid w:val="00807FC1"/>
    <w:rsid w:val="00810101"/>
    <w:rsid w:val="008210C8"/>
    <w:rsid w:val="008254E5"/>
    <w:rsid w:val="008258C7"/>
    <w:rsid w:val="00835938"/>
    <w:rsid w:val="00836C5D"/>
    <w:rsid w:val="00843353"/>
    <w:rsid w:val="0084544E"/>
    <w:rsid w:val="00847112"/>
    <w:rsid w:val="00851913"/>
    <w:rsid w:val="00852DB8"/>
    <w:rsid w:val="008534BE"/>
    <w:rsid w:val="00854091"/>
    <w:rsid w:val="00855C7C"/>
    <w:rsid w:val="00855D4B"/>
    <w:rsid w:val="008578D9"/>
    <w:rsid w:val="00862B2D"/>
    <w:rsid w:val="00866377"/>
    <w:rsid w:val="008665E3"/>
    <w:rsid w:val="0087143A"/>
    <w:rsid w:val="00871818"/>
    <w:rsid w:val="00872B17"/>
    <w:rsid w:val="00881D6A"/>
    <w:rsid w:val="00881EF1"/>
    <w:rsid w:val="00884BF3"/>
    <w:rsid w:val="008853A2"/>
    <w:rsid w:val="00887479"/>
    <w:rsid w:val="008905E2"/>
    <w:rsid w:val="008923F5"/>
    <w:rsid w:val="008A2EB9"/>
    <w:rsid w:val="008A5676"/>
    <w:rsid w:val="008A57E9"/>
    <w:rsid w:val="008A5893"/>
    <w:rsid w:val="008A5A3D"/>
    <w:rsid w:val="008A5AC1"/>
    <w:rsid w:val="008A70D3"/>
    <w:rsid w:val="008B1286"/>
    <w:rsid w:val="008B30DB"/>
    <w:rsid w:val="008B6800"/>
    <w:rsid w:val="008C42CB"/>
    <w:rsid w:val="008C6304"/>
    <w:rsid w:val="008D18DF"/>
    <w:rsid w:val="008D4C07"/>
    <w:rsid w:val="008E00C1"/>
    <w:rsid w:val="008E2BAD"/>
    <w:rsid w:val="008E53F1"/>
    <w:rsid w:val="008F7597"/>
    <w:rsid w:val="00901DA8"/>
    <w:rsid w:val="009171CE"/>
    <w:rsid w:val="009337EF"/>
    <w:rsid w:val="009339D9"/>
    <w:rsid w:val="00937A33"/>
    <w:rsid w:val="00946812"/>
    <w:rsid w:val="00946DE9"/>
    <w:rsid w:val="009515A1"/>
    <w:rsid w:val="00952085"/>
    <w:rsid w:val="00953F19"/>
    <w:rsid w:val="00955C10"/>
    <w:rsid w:val="0095723D"/>
    <w:rsid w:val="0096031F"/>
    <w:rsid w:val="00960367"/>
    <w:rsid w:val="00967424"/>
    <w:rsid w:val="00971A23"/>
    <w:rsid w:val="00977B04"/>
    <w:rsid w:val="00977B2A"/>
    <w:rsid w:val="009908A9"/>
    <w:rsid w:val="00990A55"/>
    <w:rsid w:val="0099634F"/>
    <w:rsid w:val="00997905"/>
    <w:rsid w:val="009A3ED1"/>
    <w:rsid w:val="009A5864"/>
    <w:rsid w:val="009A658B"/>
    <w:rsid w:val="009B0213"/>
    <w:rsid w:val="009B2294"/>
    <w:rsid w:val="009B5461"/>
    <w:rsid w:val="009B614B"/>
    <w:rsid w:val="009C4CBD"/>
    <w:rsid w:val="009C7EAC"/>
    <w:rsid w:val="009D28D4"/>
    <w:rsid w:val="009D3BC2"/>
    <w:rsid w:val="009D6935"/>
    <w:rsid w:val="009E292A"/>
    <w:rsid w:val="009F02FB"/>
    <w:rsid w:val="009F0825"/>
    <w:rsid w:val="009F5272"/>
    <w:rsid w:val="00A020EA"/>
    <w:rsid w:val="00A063C1"/>
    <w:rsid w:val="00A100B2"/>
    <w:rsid w:val="00A10E13"/>
    <w:rsid w:val="00A17359"/>
    <w:rsid w:val="00A20AF7"/>
    <w:rsid w:val="00A26462"/>
    <w:rsid w:val="00A300E9"/>
    <w:rsid w:val="00A303D1"/>
    <w:rsid w:val="00A36479"/>
    <w:rsid w:val="00A42DC2"/>
    <w:rsid w:val="00A54F24"/>
    <w:rsid w:val="00A55E03"/>
    <w:rsid w:val="00A577ED"/>
    <w:rsid w:val="00A6586E"/>
    <w:rsid w:val="00A660F1"/>
    <w:rsid w:val="00A72B68"/>
    <w:rsid w:val="00A72DB2"/>
    <w:rsid w:val="00A73968"/>
    <w:rsid w:val="00A75DF8"/>
    <w:rsid w:val="00A842C0"/>
    <w:rsid w:val="00A848D7"/>
    <w:rsid w:val="00A95414"/>
    <w:rsid w:val="00AA38C7"/>
    <w:rsid w:val="00AA4591"/>
    <w:rsid w:val="00AB0180"/>
    <w:rsid w:val="00AB1BC7"/>
    <w:rsid w:val="00AB5937"/>
    <w:rsid w:val="00AB5AFF"/>
    <w:rsid w:val="00AB68CD"/>
    <w:rsid w:val="00AC077B"/>
    <w:rsid w:val="00AC12CB"/>
    <w:rsid w:val="00AD06CE"/>
    <w:rsid w:val="00AD11C1"/>
    <w:rsid w:val="00AD38F1"/>
    <w:rsid w:val="00AE00C4"/>
    <w:rsid w:val="00AE1F07"/>
    <w:rsid w:val="00AE45A7"/>
    <w:rsid w:val="00AE6C2B"/>
    <w:rsid w:val="00AF7DBF"/>
    <w:rsid w:val="00B056CB"/>
    <w:rsid w:val="00B16A3D"/>
    <w:rsid w:val="00B25E7D"/>
    <w:rsid w:val="00B32184"/>
    <w:rsid w:val="00B3667E"/>
    <w:rsid w:val="00B4122E"/>
    <w:rsid w:val="00B540B9"/>
    <w:rsid w:val="00B543A1"/>
    <w:rsid w:val="00B55B42"/>
    <w:rsid w:val="00B57095"/>
    <w:rsid w:val="00B57105"/>
    <w:rsid w:val="00B608DD"/>
    <w:rsid w:val="00B612E4"/>
    <w:rsid w:val="00B62B8A"/>
    <w:rsid w:val="00B7023A"/>
    <w:rsid w:val="00B703F2"/>
    <w:rsid w:val="00B71932"/>
    <w:rsid w:val="00B71B41"/>
    <w:rsid w:val="00B80417"/>
    <w:rsid w:val="00B84C6B"/>
    <w:rsid w:val="00B90525"/>
    <w:rsid w:val="00B90830"/>
    <w:rsid w:val="00B94A19"/>
    <w:rsid w:val="00B96374"/>
    <w:rsid w:val="00BA03A6"/>
    <w:rsid w:val="00BA2264"/>
    <w:rsid w:val="00BA3A85"/>
    <w:rsid w:val="00BA64EF"/>
    <w:rsid w:val="00BA6A1E"/>
    <w:rsid w:val="00BB4243"/>
    <w:rsid w:val="00BC23C3"/>
    <w:rsid w:val="00BC3774"/>
    <w:rsid w:val="00BC678F"/>
    <w:rsid w:val="00BD07D9"/>
    <w:rsid w:val="00BD0E04"/>
    <w:rsid w:val="00BD3C76"/>
    <w:rsid w:val="00BD409F"/>
    <w:rsid w:val="00BD5D7C"/>
    <w:rsid w:val="00BD6F6E"/>
    <w:rsid w:val="00BF0D5E"/>
    <w:rsid w:val="00BF5AB2"/>
    <w:rsid w:val="00C00E52"/>
    <w:rsid w:val="00C01A0F"/>
    <w:rsid w:val="00C028E8"/>
    <w:rsid w:val="00C03760"/>
    <w:rsid w:val="00C16CAA"/>
    <w:rsid w:val="00C178B2"/>
    <w:rsid w:val="00C20EE5"/>
    <w:rsid w:val="00C25791"/>
    <w:rsid w:val="00C26D25"/>
    <w:rsid w:val="00C30E22"/>
    <w:rsid w:val="00C34376"/>
    <w:rsid w:val="00C34DC6"/>
    <w:rsid w:val="00C35605"/>
    <w:rsid w:val="00C37206"/>
    <w:rsid w:val="00C50666"/>
    <w:rsid w:val="00C6176B"/>
    <w:rsid w:val="00C6226F"/>
    <w:rsid w:val="00C625D4"/>
    <w:rsid w:val="00C668B2"/>
    <w:rsid w:val="00C8108E"/>
    <w:rsid w:val="00C819CF"/>
    <w:rsid w:val="00C91C49"/>
    <w:rsid w:val="00CA3561"/>
    <w:rsid w:val="00CA4547"/>
    <w:rsid w:val="00CA4EBF"/>
    <w:rsid w:val="00CB2363"/>
    <w:rsid w:val="00CC538C"/>
    <w:rsid w:val="00CD37CF"/>
    <w:rsid w:val="00CD601D"/>
    <w:rsid w:val="00CD6100"/>
    <w:rsid w:val="00CD6119"/>
    <w:rsid w:val="00CD7BCE"/>
    <w:rsid w:val="00CE2642"/>
    <w:rsid w:val="00CE74E3"/>
    <w:rsid w:val="00CF1B21"/>
    <w:rsid w:val="00CF1E03"/>
    <w:rsid w:val="00CF3F06"/>
    <w:rsid w:val="00CF4382"/>
    <w:rsid w:val="00D0059D"/>
    <w:rsid w:val="00D01569"/>
    <w:rsid w:val="00D02294"/>
    <w:rsid w:val="00D05590"/>
    <w:rsid w:val="00D11969"/>
    <w:rsid w:val="00D17169"/>
    <w:rsid w:val="00D21D50"/>
    <w:rsid w:val="00D328C8"/>
    <w:rsid w:val="00D41A57"/>
    <w:rsid w:val="00D43B4F"/>
    <w:rsid w:val="00D43F30"/>
    <w:rsid w:val="00D477E7"/>
    <w:rsid w:val="00D513BA"/>
    <w:rsid w:val="00D55E25"/>
    <w:rsid w:val="00D64F81"/>
    <w:rsid w:val="00D74EA2"/>
    <w:rsid w:val="00D7797E"/>
    <w:rsid w:val="00D82B3D"/>
    <w:rsid w:val="00D9009E"/>
    <w:rsid w:val="00D928BB"/>
    <w:rsid w:val="00D92D25"/>
    <w:rsid w:val="00DA4B70"/>
    <w:rsid w:val="00DA7341"/>
    <w:rsid w:val="00DC6A21"/>
    <w:rsid w:val="00DD4337"/>
    <w:rsid w:val="00DE0954"/>
    <w:rsid w:val="00DE0D88"/>
    <w:rsid w:val="00DE11C0"/>
    <w:rsid w:val="00DE2F02"/>
    <w:rsid w:val="00DE6CE6"/>
    <w:rsid w:val="00DE6FBC"/>
    <w:rsid w:val="00DF0E87"/>
    <w:rsid w:val="00DF38FE"/>
    <w:rsid w:val="00E047C0"/>
    <w:rsid w:val="00E0482F"/>
    <w:rsid w:val="00E152F1"/>
    <w:rsid w:val="00E160E1"/>
    <w:rsid w:val="00E178EA"/>
    <w:rsid w:val="00E2726E"/>
    <w:rsid w:val="00E40B03"/>
    <w:rsid w:val="00E44D61"/>
    <w:rsid w:val="00E50016"/>
    <w:rsid w:val="00E623E1"/>
    <w:rsid w:val="00E6429B"/>
    <w:rsid w:val="00E646E6"/>
    <w:rsid w:val="00E64F11"/>
    <w:rsid w:val="00E70A1E"/>
    <w:rsid w:val="00E73956"/>
    <w:rsid w:val="00E8057E"/>
    <w:rsid w:val="00E828DE"/>
    <w:rsid w:val="00E82FD8"/>
    <w:rsid w:val="00E85F4A"/>
    <w:rsid w:val="00EB071F"/>
    <w:rsid w:val="00EB10FF"/>
    <w:rsid w:val="00EB33E8"/>
    <w:rsid w:val="00EB4509"/>
    <w:rsid w:val="00EB45B9"/>
    <w:rsid w:val="00EB5584"/>
    <w:rsid w:val="00ED0606"/>
    <w:rsid w:val="00ED73F0"/>
    <w:rsid w:val="00EE6685"/>
    <w:rsid w:val="00EE686E"/>
    <w:rsid w:val="00EF6C9A"/>
    <w:rsid w:val="00EF7A94"/>
    <w:rsid w:val="00F02E99"/>
    <w:rsid w:val="00F07EF3"/>
    <w:rsid w:val="00F169A3"/>
    <w:rsid w:val="00F173E1"/>
    <w:rsid w:val="00F24699"/>
    <w:rsid w:val="00F24B78"/>
    <w:rsid w:val="00F3338B"/>
    <w:rsid w:val="00F35E07"/>
    <w:rsid w:val="00F36B95"/>
    <w:rsid w:val="00F4363B"/>
    <w:rsid w:val="00F44114"/>
    <w:rsid w:val="00F444AE"/>
    <w:rsid w:val="00F44DEA"/>
    <w:rsid w:val="00F45116"/>
    <w:rsid w:val="00F50874"/>
    <w:rsid w:val="00F529E5"/>
    <w:rsid w:val="00F539BE"/>
    <w:rsid w:val="00F539D3"/>
    <w:rsid w:val="00F60805"/>
    <w:rsid w:val="00F608DC"/>
    <w:rsid w:val="00F64B1C"/>
    <w:rsid w:val="00F67DB0"/>
    <w:rsid w:val="00F76543"/>
    <w:rsid w:val="00F81724"/>
    <w:rsid w:val="00F82F19"/>
    <w:rsid w:val="00F835F2"/>
    <w:rsid w:val="00F84FD6"/>
    <w:rsid w:val="00F854C1"/>
    <w:rsid w:val="00F85FDF"/>
    <w:rsid w:val="00F86165"/>
    <w:rsid w:val="00F91525"/>
    <w:rsid w:val="00F929AF"/>
    <w:rsid w:val="00F95010"/>
    <w:rsid w:val="00F957C5"/>
    <w:rsid w:val="00FA02EC"/>
    <w:rsid w:val="00FA0B85"/>
    <w:rsid w:val="00FA2A2A"/>
    <w:rsid w:val="00FA3C4D"/>
    <w:rsid w:val="00FA70F8"/>
    <w:rsid w:val="00FB0B89"/>
    <w:rsid w:val="00FB1A5E"/>
    <w:rsid w:val="00FB314C"/>
    <w:rsid w:val="00FB3B66"/>
    <w:rsid w:val="00FB7D7D"/>
    <w:rsid w:val="00FC10E7"/>
    <w:rsid w:val="00FC4211"/>
    <w:rsid w:val="00FC4BCC"/>
    <w:rsid w:val="00FC52D1"/>
    <w:rsid w:val="00FC5BD0"/>
    <w:rsid w:val="00FD0EE1"/>
    <w:rsid w:val="00FD3CD3"/>
    <w:rsid w:val="00FD6167"/>
    <w:rsid w:val="00FE1C92"/>
    <w:rsid w:val="00FE3341"/>
    <w:rsid w:val="00FE5AD3"/>
    <w:rsid w:val="00FF27F9"/>
    <w:rsid w:val="00FF551D"/>
    <w:rsid w:val="00FF68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afb"/>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ody Text"/>
    <w:basedOn w:val="a1"/>
    <w:link w:val="afd"/>
    <w:rsid w:val="00240595"/>
    <w:pPr>
      <w:spacing w:after="120"/>
      <w:jc w:val="left"/>
    </w:pPr>
    <w:rPr>
      <w:sz w:val="20"/>
    </w:rPr>
  </w:style>
  <w:style w:type="character" w:customStyle="1" w:styleId="afd">
    <w:name w:val="Основной текст Знак"/>
    <w:basedOn w:val="a2"/>
    <w:link w:val="afc"/>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3">
    <w:name w:val="Нет списка1"/>
    <w:next w:val="a4"/>
    <w:uiPriority w:val="99"/>
    <w:semiHidden/>
    <w:unhideWhenUsed/>
    <w:rsid w:val="00D01569"/>
  </w:style>
  <w:style w:type="paragraph" w:styleId="afe">
    <w:name w:val="Title"/>
    <w:basedOn w:val="a1"/>
    <w:link w:val="aff"/>
    <w:qFormat/>
    <w:rsid w:val="00D01569"/>
    <w:pPr>
      <w:jc w:val="center"/>
    </w:pPr>
    <w:rPr>
      <w:sz w:val="24"/>
    </w:rPr>
  </w:style>
  <w:style w:type="character" w:customStyle="1" w:styleId="aff">
    <w:name w:val="Заголовок Знак"/>
    <w:basedOn w:val="a2"/>
    <w:link w:val="afe"/>
    <w:rsid w:val="00D01569"/>
    <w:rPr>
      <w:rFonts w:ascii="Times New Roman" w:eastAsia="Times New Roman" w:hAnsi="Times New Roman" w:cs="Times New Roman"/>
      <w:sz w:val="24"/>
      <w:szCs w:val="20"/>
      <w:lang w:eastAsia="ru-RU"/>
    </w:rPr>
  </w:style>
  <w:style w:type="paragraph" w:customStyle="1" w:styleId="aff0">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1">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Indent"/>
    <w:aliases w:val=" Знак1"/>
    <w:basedOn w:val="a1"/>
    <w:link w:val="14"/>
    <w:qFormat/>
    <w:rsid w:val="00D01569"/>
    <w:pPr>
      <w:spacing w:line="360" w:lineRule="auto"/>
      <w:ind w:firstLine="720"/>
    </w:pPr>
    <w:rPr>
      <w:rFonts w:ascii="Courier New" w:hAnsi="Courier New"/>
      <w:sz w:val="24"/>
    </w:rPr>
  </w:style>
  <w:style w:type="character" w:customStyle="1" w:styleId="aff3">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4">
    <w:name w:val="Основной текст с отступом Знак1"/>
    <w:aliases w:val=" Знак1 Знак"/>
    <w:link w:val="aff2"/>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4">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5">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5">
    <w:name w:val="Основной текст1"/>
    <w:basedOn w:val="a1"/>
    <w:uiPriority w:val="99"/>
    <w:rsid w:val="00D01569"/>
    <w:pPr>
      <w:widowControl w:val="0"/>
    </w:pPr>
    <w:rPr>
      <w:sz w:val="24"/>
    </w:rPr>
  </w:style>
  <w:style w:type="paragraph" w:customStyle="1" w:styleId="16">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6">
    <w:name w:val="FollowedHyperlink"/>
    <w:uiPriority w:val="99"/>
    <w:rsid w:val="00D01569"/>
    <w:rPr>
      <w:rFonts w:cs="Times New Roman"/>
      <w:color w:val="800080"/>
      <w:u w:val="single"/>
    </w:rPr>
  </w:style>
  <w:style w:type="character" w:styleId="aff7">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8">
    <w:name w:val="endnote text"/>
    <w:basedOn w:val="a1"/>
    <w:link w:val="aff9"/>
    <w:uiPriority w:val="99"/>
    <w:unhideWhenUsed/>
    <w:rsid w:val="00D01569"/>
    <w:pPr>
      <w:jc w:val="left"/>
    </w:pPr>
    <w:rPr>
      <w:sz w:val="20"/>
    </w:rPr>
  </w:style>
  <w:style w:type="character" w:customStyle="1" w:styleId="aff9">
    <w:name w:val="Текст концевой сноски Знак"/>
    <w:basedOn w:val="a2"/>
    <w:link w:val="aff8"/>
    <w:uiPriority w:val="99"/>
    <w:rsid w:val="00D01569"/>
    <w:rPr>
      <w:rFonts w:ascii="Times New Roman" w:eastAsia="Times New Roman" w:hAnsi="Times New Roman" w:cs="Times New Roman"/>
      <w:sz w:val="20"/>
      <w:szCs w:val="20"/>
      <w:lang w:eastAsia="ru-RU"/>
    </w:rPr>
  </w:style>
  <w:style w:type="character" w:styleId="affa">
    <w:name w:val="endnote reference"/>
    <w:uiPriority w:val="99"/>
    <w:semiHidden/>
    <w:unhideWhenUsed/>
    <w:rsid w:val="00D01569"/>
    <w:rPr>
      <w:vertAlign w:val="superscript"/>
    </w:rPr>
  </w:style>
  <w:style w:type="paragraph" w:styleId="affb">
    <w:name w:val="footnote text"/>
    <w:basedOn w:val="a1"/>
    <w:link w:val="affc"/>
    <w:unhideWhenUsed/>
    <w:rsid w:val="00D01569"/>
    <w:pPr>
      <w:jc w:val="left"/>
    </w:pPr>
    <w:rPr>
      <w:sz w:val="20"/>
    </w:rPr>
  </w:style>
  <w:style w:type="character" w:customStyle="1" w:styleId="affc">
    <w:name w:val="Текст сноски Знак"/>
    <w:basedOn w:val="a2"/>
    <w:link w:val="affb"/>
    <w:rsid w:val="00D01569"/>
    <w:rPr>
      <w:rFonts w:ascii="Times New Roman" w:eastAsia="Times New Roman" w:hAnsi="Times New Roman" w:cs="Times New Roman"/>
      <w:sz w:val="20"/>
      <w:szCs w:val="20"/>
      <w:lang w:eastAsia="ru-RU"/>
    </w:rPr>
  </w:style>
  <w:style w:type="character" w:styleId="affd">
    <w:name w:val="footnote reference"/>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e">
    <w:name w:val="ТекстДоговора Знак"/>
    <w:link w:val="afff"/>
    <w:locked/>
    <w:rsid w:val="00D01569"/>
    <w:rPr>
      <w:rFonts w:ascii="Arial" w:hAnsi="Arial"/>
    </w:rPr>
  </w:style>
  <w:style w:type="paragraph" w:customStyle="1" w:styleId="afff">
    <w:name w:val="ТекстДоговора"/>
    <w:basedOn w:val="a1"/>
    <w:link w:val="affe"/>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0">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1">
    <w:name w:val="Subtitle"/>
    <w:basedOn w:val="a1"/>
    <w:link w:val="afff2"/>
    <w:qFormat/>
    <w:rsid w:val="00D01569"/>
    <w:pPr>
      <w:spacing w:after="60"/>
      <w:jc w:val="center"/>
      <w:outlineLvl w:val="1"/>
    </w:pPr>
    <w:rPr>
      <w:rFonts w:ascii="Arial" w:hAnsi="Arial"/>
      <w:sz w:val="24"/>
    </w:rPr>
  </w:style>
  <w:style w:type="character" w:customStyle="1" w:styleId="afff2">
    <w:name w:val="Подзаголовок Знак"/>
    <w:basedOn w:val="a2"/>
    <w:link w:val="afff1"/>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3">
    <w:name w:val="Plain Text"/>
    <w:basedOn w:val="a1"/>
    <w:link w:val="17"/>
    <w:rsid w:val="00D01569"/>
    <w:pPr>
      <w:jc w:val="left"/>
    </w:pPr>
    <w:rPr>
      <w:rFonts w:ascii="Consolas" w:hAnsi="Consolas"/>
      <w:sz w:val="21"/>
      <w:szCs w:val="21"/>
    </w:rPr>
  </w:style>
  <w:style w:type="character" w:customStyle="1" w:styleId="afff4">
    <w:name w:val="Текст Знак"/>
    <w:basedOn w:val="a2"/>
    <w:rsid w:val="00D01569"/>
    <w:rPr>
      <w:rFonts w:ascii="Consolas" w:eastAsia="Times New Roman" w:hAnsi="Consolas" w:cs="Times New Roman"/>
      <w:sz w:val="21"/>
      <w:szCs w:val="21"/>
      <w:lang w:eastAsia="ru-RU"/>
    </w:rPr>
  </w:style>
  <w:style w:type="character" w:customStyle="1" w:styleId="17">
    <w:name w:val="Текст Знак1"/>
    <w:link w:val="afff3"/>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8">
    <w:name w:val="Текст1"/>
    <w:basedOn w:val="a1"/>
    <w:qFormat/>
    <w:rsid w:val="00D01569"/>
    <w:pPr>
      <w:jc w:val="left"/>
    </w:pPr>
    <w:rPr>
      <w:rFonts w:ascii="Courier New" w:hAnsi="Courier New"/>
      <w:sz w:val="20"/>
    </w:rPr>
  </w:style>
  <w:style w:type="table" w:styleId="afff5">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6">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9">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7">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a">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8"/>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9">
    <w:name w:val="Обычный Текст"/>
    <w:basedOn w:val="a1"/>
    <w:link w:val="afffa"/>
    <w:uiPriority w:val="99"/>
    <w:rsid w:val="00D01569"/>
    <w:pPr>
      <w:ind w:firstLine="709"/>
    </w:pPr>
    <w:rPr>
      <w:rFonts w:ascii="Calibri" w:hAnsi="Calibri"/>
      <w:sz w:val="24"/>
    </w:rPr>
  </w:style>
  <w:style w:type="character" w:customStyle="1" w:styleId="afffa">
    <w:name w:val="Обычный Текст Знак"/>
    <w:link w:val="afff9"/>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
    <w:basedOn w:val="a2"/>
    <w:link w:val="ad"/>
    <w:uiPriority w:val="34"/>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b">
    <w:name w:val="Таблица ячейка"/>
    <w:basedOn w:val="afc"/>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b">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c">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d">
    <w:name w:val="Document Map"/>
    <w:basedOn w:val="a1"/>
    <w:link w:val="afffe"/>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e">
    <w:name w:val="Схема документа Знак"/>
    <w:basedOn w:val="a2"/>
    <w:link w:val="afffd"/>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f">
    <w:name w:val="Пункт"/>
    <w:basedOn w:val="a1"/>
    <w:link w:val="1c"/>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0">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d">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1">
    <w:name w:val="Подпункт Знак"/>
    <w:link w:val="affff2"/>
    <w:locked/>
    <w:rsid w:val="00D01569"/>
    <w:rPr>
      <w:sz w:val="24"/>
      <w:szCs w:val="28"/>
    </w:rPr>
  </w:style>
  <w:style w:type="paragraph" w:customStyle="1" w:styleId="affff2">
    <w:name w:val="Подпункт"/>
    <w:basedOn w:val="affff"/>
    <w:link w:val="affff1"/>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e">
    <w:name w:val="Текст сноски Знак1"/>
    <w:rsid w:val="00D01569"/>
  </w:style>
  <w:style w:type="character" w:customStyle="1" w:styleId="1f">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0">
    <w:name w:val="Заголовок1"/>
    <w:basedOn w:val="a1"/>
    <w:next w:val="afc"/>
    <w:qFormat/>
    <w:rsid w:val="00D01569"/>
    <w:pPr>
      <w:keepNext/>
      <w:widowControl w:val="0"/>
      <w:suppressAutoHyphens/>
      <w:spacing w:before="240" w:after="120"/>
      <w:jc w:val="left"/>
    </w:pPr>
    <w:rPr>
      <w:rFonts w:eastAsia="Lucida Sans Unicode" w:cs="Tahoma"/>
      <w:szCs w:val="28"/>
    </w:rPr>
  </w:style>
  <w:style w:type="paragraph" w:styleId="1f1">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2">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3">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4">
    <w:name w:val="Обычный без отступа Знак"/>
    <w:link w:val="a0"/>
    <w:locked/>
    <w:rsid w:val="00D01569"/>
    <w:rPr>
      <w:sz w:val="24"/>
    </w:rPr>
  </w:style>
  <w:style w:type="paragraph" w:customStyle="1" w:styleId="a0">
    <w:name w:val="Обычный без отступа"/>
    <w:basedOn w:val="a1"/>
    <w:link w:val="affff4"/>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3">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5">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6">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7">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4">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8"/>
    <w:qFormat/>
    <w:rsid w:val="00D01569"/>
    <w:pPr>
      <w:numPr>
        <w:numId w:val="9"/>
      </w:numPr>
      <w:tabs>
        <w:tab w:val="right" w:leader="dot" w:pos="10490"/>
      </w:tabs>
      <w:jc w:val="left"/>
    </w:pPr>
  </w:style>
  <w:style w:type="paragraph" w:customStyle="1" w:styleId="affff8">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9">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a">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b">
    <w:name w:val="Emphasis"/>
    <w:qFormat/>
    <w:rsid w:val="00D01569"/>
    <w:rPr>
      <w:i/>
      <w:iCs/>
    </w:rPr>
  </w:style>
  <w:style w:type="table" w:customStyle="1" w:styleId="1f5">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6">
    <w:name w:val="Основной текст Знак Знак Знак1"/>
    <w:rsid w:val="00D01569"/>
    <w:rPr>
      <w:rFonts w:ascii="Times New Roman" w:eastAsia="Lucida Sans Unicode" w:hAnsi="Times New Roman" w:cs="Times New Roman"/>
      <w:sz w:val="24"/>
      <w:szCs w:val="24"/>
    </w:rPr>
  </w:style>
  <w:style w:type="paragraph" w:customStyle="1" w:styleId="affffc">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7">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c">
    <w:name w:val="Пункт Знак1"/>
    <w:link w:val="affff"/>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8">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8">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9">
    <w:name w:val="Верхний колонтитул Знак1"/>
    <w:semiHidden/>
    <w:rsid w:val="00D01569"/>
    <w:rPr>
      <w:rFonts w:ascii="Calibri" w:eastAsia="Times New Roman" w:hAnsi="Calibri" w:cs="Times New Roman"/>
      <w:lang w:eastAsia="ru-RU"/>
    </w:rPr>
  </w:style>
  <w:style w:type="character" w:customStyle="1" w:styleId="1fa">
    <w:name w:val="Нижний колонтитул Знак1"/>
    <w:semiHidden/>
    <w:rsid w:val="00D01569"/>
    <w:rPr>
      <w:rFonts w:ascii="Calibri" w:eastAsia="Times New Roman" w:hAnsi="Calibri" w:cs="Times New Roman"/>
      <w:lang w:eastAsia="ru-RU"/>
    </w:rPr>
  </w:style>
  <w:style w:type="character" w:customStyle="1" w:styleId="1fb">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c">
    <w:name w:val="Подзаголовок Знак1"/>
    <w:rsid w:val="00D01569"/>
    <w:rPr>
      <w:rFonts w:eastAsia="Times New Roman"/>
      <w:color w:val="5A5A5A"/>
      <w:spacing w:val="15"/>
      <w:lang w:eastAsia="ru-RU"/>
    </w:rPr>
  </w:style>
  <w:style w:type="character" w:customStyle="1" w:styleId="1fd">
    <w:name w:val="Схема документа Знак1"/>
    <w:semiHidden/>
    <w:rsid w:val="00D01569"/>
    <w:rPr>
      <w:rFonts w:ascii="Segoe UI" w:eastAsia="Times New Roman" w:hAnsi="Segoe UI" w:cs="Segoe UI"/>
      <w:sz w:val="16"/>
      <w:szCs w:val="16"/>
      <w:lang w:eastAsia="ru-RU"/>
    </w:rPr>
  </w:style>
  <w:style w:type="character" w:customStyle="1" w:styleId="1fe">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d">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e">
    <w:name w:val="List"/>
    <w:basedOn w:val="a1"/>
    <w:rsid w:val="00D01569"/>
    <w:pPr>
      <w:ind w:left="283" w:hanging="283"/>
      <w:contextualSpacing/>
      <w:jc w:val="left"/>
    </w:pPr>
    <w:rPr>
      <w:sz w:val="20"/>
    </w:rPr>
  </w:style>
  <w:style w:type="paragraph" w:customStyle="1" w:styleId="afffff">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0">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1">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afb">
    <w:name w:val="Обычный (Интернет) Знак"/>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2">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ellvalue">
    <w:name w:val="tablecell__value"/>
    <w:basedOn w:val="a1"/>
    <w:rsid w:val="005F7140"/>
    <w:pPr>
      <w:spacing w:before="100" w:beforeAutospacing="1" w:after="100" w:afterAutospacing="1"/>
      <w:jc w:val="left"/>
    </w:pPr>
    <w:rPr>
      <w:sz w:val="24"/>
      <w:szCs w:val="24"/>
    </w:rPr>
  </w:style>
  <w:style w:type="table" w:customStyle="1" w:styleId="OTR110">
    <w:name w:val="OTR110"/>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1">
    <w:name w:val="OTR111"/>
    <w:basedOn w:val="a3"/>
    <w:next w:val="ac"/>
    <w:uiPriority w:val="59"/>
    <w:rsid w:val="00C16C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2">
    <w:name w:val="OTR112"/>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OTR113">
    <w:name w:val="OTR113"/>
    <w:basedOn w:val="a3"/>
    <w:next w:val="ac"/>
    <w:uiPriority w:val="59"/>
    <w:rsid w:val="008036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01204">
      <w:bodyDiv w:val="1"/>
      <w:marLeft w:val="0"/>
      <w:marRight w:val="0"/>
      <w:marTop w:val="0"/>
      <w:marBottom w:val="0"/>
      <w:divBdr>
        <w:top w:val="none" w:sz="0" w:space="0" w:color="auto"/>
        <w:left w:val="none" w:sz="0" w:space="0" w:color="auto"/>
        <w:bottom w:val="none" w:sz="0" w:space="0" w:color="auto"/>
        <w:right w:val="none" w:sz="0" w:space="0" w:color="auto"/>
      </w:divBdr>
      <w:divsChild>
        <w:div w:id="2073652318">
          <w:marLeft w:val="0"/>
          <w:marRight w:val="0"/>
          <w:marTop w:val="0"/>
          <w:marBottom w:val="0"/>
          <w:divBdr>
            <w:top w:val="none" w:sz="0" w:space="0" w:color="auto"/>
            <w:left w:val="none" w:sz="0" w:space="0" w:color="auto"/>
            <w:bottom w:val="none" w:sz="0" w:space="0" w:color="auto"/>
            <w:right w:val="none" w:sz="0" w:space="0" w:color="auto"/>
          </w:divBdr>
        </w:div>
        <w:div w:id="226309327">
          <w:marLeft w:val="0"/>
          <w:marRight w:val="0"/>
          <w:marTop w:val="0"/>
          <w:marBottom w:val="0"/>
          <w:divBdr>
            <w:top w:val="none" w:sz="0" w:space="0" w:color="auto"/>
            <w:left w:val="none" w:sz="0" w:space="0" w:color="auto"/>
            <w:bottom w:val="none" w:sz="0" w:space="0" w:color="auto"/>
            <w:right w:val="none" w:sz="0" w:space="0" w:color="auto"/>
          </w:divBdr>
        </w:div>
      </w:divsChild>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1590312826">
      <w:bodyDiv w:val="1"/>
      <w:marLeft w:val="0"/>
      <w:marRight w:val="0"/>
      <w:marTop w:val="0"/>
      <w:marBottom w:val="0"/>
      <w:divBdr>
        <w:top w:val="none" w:sz="0" w:space="0" w:color="auto"/>
        <w:left w:val="none" w:sz="0" w:space="0" w:color="auto"/>
        <w:bottom w:val="none" w:sz="0" w:space="0" w:color="auto"/>
        <w:right w:val="none" w:sz="0" w:space="0" w:color="auto"/>
      </w:divBdr>
    </w:div>
    <w:div w:id="1877232617">
      <w:bodyDiv w:val="1"/>
      <w:marLeft w:val="0"/>
      <w:marRight w:val="0"/>
      <w:marTop w:val="0"/>
      <w:marBottom w:val="0"/>
      <w:divBdr>
        <w:top w:val="none" w:sz="0" w:space="0" w:color="auto"/>
        <w:left w:val="none" w:sz="0" w:space="0" w:color="auto"/>
        <w:bottom w:val="none" w:sz="0" w:space="0" w:color="auto"/>
        <w:right w:val="none" w:sz="0" w:space="0" w:color="auto"/>
      </w:divBdr>
    </w:div>
    <w:div w:id="206405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B7B97-429B-447B-A514-81295F4EC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5970</Words>
  <Characters>34032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Миронова Анна Андреевна</cp:lastModifiedBy>
  <cp:revision>4</cp:revision>
  <cp:lastPrinted>2022-09-01T11:07:00Z</cp:lastPrinted>
  <dcterms:created xsi:type="dcterms:W3CDTF">2026-06-17T08:53:00Z</dcterms:created>
  <dcterms:modified xsi:type="dcterms:W3CDTF">2026-06-17T09:28:00Z</dcterms:modified>
</cp:coreProperties>
</file>