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A8173" w14:textId="77777777" w:rsidR="002165CD" w:rsidRPr="00A40411" w:rsidRDefault="002165CD" w:rsidP="00DF0783">
      <w:pPr>
        <w:jc w:val="center"/>
        <w:rPr>
          <w:rFonts w:ascii="Times New Roman" w:hAnsi="Times New Roman" w:cs="Times New Roman"/>
          <w:b/>
          <w:bCs/>
          <w:sz w:val="22"/>
          <w:szCs w:val="22"/>
        </w:rPr>
      </w:pPr>
    </w:p>
    <w:p w14:paraId="40D4DCBD" w14:textId="5AC8B3B8" w:rsidR="00A40411" w:rsidRPr="00CD6F37"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CD6F37">
        <w:rPr>
          <w:rFonts w:ascii="Times New Roman" w:eastAsia="Times New Roman" w:hAnsi="Times New Roman" w:cs="Times New Roman"/>
          <w:b/>
          <w:bCs/>
          <w:color w:val="auto"/>
          <w:sz w:val="20"/>
          <w:szCs w:val="20"/>
          <w:lang w:eastAsia="ar-SA" w:bidi="ar-SA"/>
        </w:rPr>
        <w:t xml:space="preserve">КОНТРАКТ </w:t>
      </w:r>
      <w:r w:rsidRPr="00CD6F37">
        <w:rPr>
          <w:rFonts w:ascii="Times New Roman" w:eastAsia="Calibri" w:hAnsi="Times New Roman" w:cs="Times New Roman"/>
          <w:b/>
          <w:bCs/>
          <w:color w:val="auto"/>
          <w:sz w:val="20"/>
          <w:szCs w:val="20"/>
          <w:lang w:eastAsia="en-US" w:bidi="ar-SA"/>
        </w:rPr>
        <w:t xml:space="preserve">№ </w:t>
      </w:r>
      <w:r w:rsidR="005940C1">
        <w:rPr>
          <w:rFonts w:ascii="Times New Roman" w:eastAsia="Calibri" w:hAnsi="Times New Roman" w:cs="Times New Roman"/>
          <w:b/>
          <w:bCs/>
          <w:color w:val="auto"/>
          <w:sz w:val="20"/>
          <w:szCs w:val="20"/>
          <w:lang w:eastAsia="en-US" w:bidi="ar-SA"/>
        </w:rPr>
        <w:t>________</w:t>
      </w:r>
    </w:p>
    <w:p w14:paraId="41250ED5" w14:textId="77777777" w:rsidR="00A40411" w:rsidRPr="00CD6F37"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45B6E8DB" w14:textId="35DF3A58" w:rsidR="00A40411" w:rsidRPr="00CD6F37"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CD6F37">
        <w:rPr>
          <w:rFonts w:ascii="Times New Roman" w:eastAsia="Times New Roman" w:hAnsi="Times New Roman" w:cs="Times New Roman"/>
          <w:color w:val="auto"/>
          <w:sz w:val="20"/>
          <w:szCs w:val="20"/>
          <w:lang w:eastAsia="ar-SA" w:bidi="ar-SA"/>
        </w:rPr>
        <w:t>Санкт-Петербург</w:t>
      </w:r>
      <w:r w:rsidRPr="00CD6F37">
        <w:rPr>
          <w:rFonts w:ascii="Times New Roman" w:eastAsia="Times New Roman" w:hAnsi="Times New Roman" w:cs="Times New Roman"/>
          <w:color w:val="auto"/>
          <w:sz w:val="20"/>
          <w:szCs w:val="20"/>
          <w:lang w:eastAsia="ar-SA" w:bidi="ar-SA"/>
        </w:rPr>
        <w:tab/>
      </w:r>
      <w:r w:rsidRPr="00CD6F37">
        <w:rPr>
          <w:rFonts w:ascii="Times New Roman" w:eastAsia="Times New Roman" w:hAnsi="Times New Roman" w:cs="Times New Roman"/>
          <w:color w:val="auto"/>
          <w:sz w:val="20"/>
          <w:szCs w:val="20"/>
          <w:lang w:eastAsia="ar-SA" w:bidi="ar-SA"/>
        </w:rPr>
        <w:tab/>
      </w:r>
      <w:r w:rsidRPr="00CD6F37">
        <w:rPr>
          <w:rFonts w:ascii="Times New Roman" w:eastAsia="Times New Roman" w:hAnsi="Times New Roman" w:cs="Times New Roman"/>
          <w:color w:val="auto"/>
          <w:sz w:val="20"/>
          <w:szCs w:val="20"/>
          <w:lang w:eastAsia="ar-SA" w:bidi="ar-SA"/>
        </w:rPr>
        <w:tab/>
      </w:r>
      <w:r w:rsidRPr="00CD6F37">
        <w:rPr>
          <w:rFonts w:ascii="Times New Roman" w:eastAsia="Times New Roman" w:hAnsi="Times New Roman" w:cs="Times New Roman"/>
          <w:color w:val="auto"/>
          <w:sz w:val="20"/>
          <w:szCs w:val="20"/>
          <w:lang w:eastAsia="ar-SA" w:bidi="ar-SA"/>
        </w:rPr>
        <w:tab/>
      </w:r>
      <w:r w:rsidRPr="00CD6F37">
        <w:rPr>
          <w:rFonts w:ascii="Times New Roman" w:eastAsia="Times New Roman" w:hAnsi="Times New Roman" w:cs="Times New Roman"/>
          <w:color w:val="auto"/>
          <w:sz w:val="20"/>
          <w:szCs w:val="20"/>
          <w:lang w:eastAsia="ar-SA" w:bidi="ar-SA"/>
        </w:rPr>
        <w:tab/>
      </w:r>
      <w:r w:rsidRPr="00CD6F37">
        <w:rPr>
          <w:rFonts w:ascii="Times New Roman" w:eastAsia="Times New Roman" w:hAnsi="Times New Roman" w:cs="Times New Roman"/>
          <w:color w:val="auto"/>
          <w:sz w:val="20"/>
          <w:szCs w:val="20"/>
          <w:lang w:eastAsia="ar-SA" w:bidi="ar-SA"/>
        </w:rPr>
        <w:tab/>
      </w:r>
      <w:r w:rsidRPr="00CD6F37">
        <w:rPr>
          <w:rFonts w:ascii="Times New Roman" w:eastAsia="Times New Roman" w:hAnsi="Times New Roman" w:cs="Times New Roman"/>
          <w:color w:val="auto"/>
          <w:sz w:val="20"/>
          <w:szCs w:val="20"/>
          <w:lang w:eastAsia="ar-SA" w:bidi="ar-SA"/>
        </w:rPr>
        <w:tab/>
      </w:r>
      <w:r w:rsidR="003A402F" w:rsidRPr="00CD6F37">
        <w:rPr>
          <w:rFonts w:ascii="Times New Roman" w:eastAsia="Times New Roman" w:hAnsi="Times New Roman" w:cs="Times New Roman"/>
          <w:color w:val="auto"/>
          <w:sz w:val="20"/>
          <w:szCs w:val="20"/>
          <w:lang w:eastAsia="ar-SA" w:bidi="ar-SA"/>
        </w:rPr>
        <w:t xml:space="preserve">                   </w:t>
      </w:r>
      <w:proofErr w:type="gramStart"/>
      <w:r w:rsidR="003A402F" w:rsidRPr="00CD6F37">
        <w:rPr>
          <w:rFonts w:ascii="Times New Roman" w:eastAsia="Times New Roman" w:hAnsi="Times New Roman" w:cs="Times New Roman"/>
          <w:color w:val="auto"/>
          <w:sz w:val="20"/>
          <w:szCs w:val="20"/>
          <w:lang w:eastAsia="ar-SA" w:bidi="ar-SA"/>
        </w:rPr>
        <w:t xml:space="preserve">   </w:t>
      </w:r>
      <w:r w:rsidR="00FF461D" w:rsidRPr="00CD6F37">
        <w:rPr>
          <w:rFonts w:ascii="Times New Roman" w:eastAsia="Calibri" w:hAnsi="Times New Roman" w:cs="Times New Roman"/>
          <w:color w:val="auto"/>
          <w:sz w:val="20"/>
          <w:szCs w:val="20"/>
          <w:lang w:eastAsia="en-US" w:bidi="ar-SA"/>
        </w:rPr>
        <w:t>«</w:t>
      </w:r>
      <w:proofErr w:type="gramEnd"/>
      <w:r w:rsidR="005940C1">
        <w:rPr>
          <w:rFonts w:ascii="Times New Roman" w:eastAsia="Calibri" w:hAnsi="Times New Roman" w:cs="Times New Roman"/>
          <w:color w:val="auto"/>
          <w:sz w:val="20"/>
          <w:szCs w:val="20"/>
          <w:lang w:eastAsia="en-US" w:bidi="ar-SA"/>
        </w:rPr>
        <w:t>_____</w:t>
      </w:r>
      <w:r w:rsidR="00482723" w:rsidRPr="00CD6F37">
        <w:rPr>
          <w:rFonts w:ascii="Times New Roman" w:eastAsia="Calibri" w:hAnsi="Times New Roman" w:cs="Times New Roman"/>
          <w:color w:val="auto"/>
          <w:sz w:val="20"/>
          <w:szCs w:val="20"/>
          <w:lang w:eastAsia="en-US" w:bidi="ar-SA"/>
        </w:rPr>
        <w:t xml:space="preserve">»  </w:t>
      </w:r>
      <w:r w:rsidR="000E271E">
        <w:rPr>
          <w:rFonts w:ascii="Times New Roman" w:eastAsia="Calibri" w:hAnsi="Times New Roman" w:cs="Times New Roman"/>
          <w:color w:val="auto"/>
          <w:sz w:val="20"/>
          <w:szCs w:val="20"/>
          <w:lang w:eastAsia="en-US" w:bidi="ar-SA"/>
        </w:rPr>
        <w:t>июня</w:t>
      </w:r>
      <w:r w:rsidR="00482723" w:rsidRPr="00CD6F37">
        <w:rPr>
          <w:rFonts w:ascii="Times New Roman" w:eastAsia="Calibri" w:hAnsi="Times New Roman" w:cs="Times New Roman"/>
          <w:color w:val="auto"/>
          <w:sz w:val="20"/>
          <w:szCs w:val="20"/>
          <w:lang w:eastAsia="en-US" w:bidi="ar-SA"/>
        </w:rPr>
        <w:t xml:space="preserve"> </w:t>
      </w:r>
      <w:r w:rsidR="003F21AB" w:rsidRPr="00CD6F37">
        <w:rPr>
          <w:rFonts w:ascii="Times New Roman" w:eastAsia="Calibri" w:hAnsi="Times New Roman" w:cs="Times New Roman"/>
          <w:color w:val="auto"/>
          <w:sz w:val="20"/>
          <w:szCs w:val="20"/>
          <w:lang w:eastAsia="en-US" w:bidi="ar-SA"/>
        </w:rPr>
        <w:t>202</w:t>
      </w:r>
      <w:r w:rsidR="00792834" w:rsidRPr="00CD6F37">
        <w:rPr>
          <w:rFonts w:ascii="Times New Roman" w:eastAsia="Calibri" w:hAnsi="Times New Roman" w:cs="Times New Roman"/>
          <w:color w:val="auto"/>
          <w:sz w:val="20"/>
          <w:szCs w:val="20"/>
          <w:lang w:eastAsia="en-US" w:bidi="ar-SA"/>
        </w:rPr>
        <w:t>6</w:t>
      </w:r>
      <w:r w:rsidRPr="00CD6F37">
        <w:rPr>
          <w:rFonts w:ascii="Times New Roman" w:eastAsia="Calibri" w:hAnsi="Times New Roman" w:cs="Times New Roman"/>
          <w:color w:val="auto"/>
          <w:sz w:val="20"/>
          <w:szCs w:val="20"/>
          <w:lang w:eastAsia="en-US" w:bidi="ar-SA"/>
        </w:rPr>
        <w:t xml:space="preserve"> года</w:t>
      </w:r>
    </w:p>
    <w:p w14:paraId="150FED7B" w14:textId="77777777" w:rsidR="00A40411" w:rsidRPr="00CD6F37"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37A1D2D5" w14:textId="77777777" w:rsidR="005940C1" w:rsidRDefault="00415578" w:rsidP="00792834">
      <w:pPr>
        <w:ind w:firstLine="708"/>
        <w:jc w:val="both"/>
        <w:rPr>
          <w:rFonts w:ascii="Times New Roman" w:hAnsi="Times New Roman" w:cs="Times New Roman"/>
          <w:sz w:val="20"/>
          <w:szCs w:val="20"/>
        </w:rPr>
      </w:pPr>
      <w:r w:rsidRPr="00CD6F37">
        <w:rPr>
          <w:rFonts w:ascii="Times New Roman" w:hAnsi="Times New Roman" w:cs="Times New Roman"/>
          <w:sz w:val="20"/>
          <w:szCs w:val="20"/>
        </w:rPr>
        <w:t>Государственное бюджетное дошкольное образовательное учреждение  детский сад №128 общеразвивающего вида с приоритетным осуществлением деятельности по художественно-эстетическому развитию детей  Выборгского района Санкт– Петербурга (далее – ГБДОУ детский сад №128 Выборгского района Санкт-Петербурга), в лице  исполняющего обязанности заведующего Ушаковой Анастасии Александровны, действующего на основании Приказа Администрации Выборгского района Санкт-Петербурга от 01.04.2025 № 560-к</w:t>
      </w:r>
      <w:r w:rsidR="003A402F" w:rsidRPr="00CD6F37">
        <w:rPr>
          <w:rFonts w:ascii="Times New Roman" w:hAnsi="Times New Roman" w:cs="Times New Roman"/>
          <w:sz w:val="20"/>
          <w:szCs w:val="20"/>
        </w:rPr>
        <w:t>, с одной стороны,</w:t>
      </w:r>
      <w:r w:rsidR="006E5EF8" w:rsidRPr="00CD6F37">
        <w:t xml:space="preserve"> </w:t>
      </w:r>
      <w:r w:rsidR="006E5EF8" w:rsidRPr="00CD6F37">
        <w:rPr>
          <w:rFonts w:ascii="Times New Roman" w:hAnsi="Times New Roman" w:cs="Times New Roman"/>
          <w:sz w:val="20"/>
          <w:szCs w:val="20"/>
        </w:rPr>
        <w:t xml:space="preserve">именуемое в дальнейшем «Заказчик», </w:t>
      </w:r>
      <w:r w:rsidR="003A402F" w:rsidRPr="00CD6F37">
        <w:rPr>
          <w:rFonts w:ascii="Times New Roman" w:hAnsi="Times New Roman" w:cs="Times New Roman"/>
          <w:sz w:val="20"/>
          <w:szCs w:val="20"/>
        </w:rPr>
        <w:t xml:space="preserve"> и </w:t>
      </w:r>
    </w:p>
    <w:p w14:paraId="356C4899" w14:textId="5C4E3483" w:rsidR="00646A6A" w:rsidRPr="00CD6F37" w:rsidRDefault="005940C1" w:rsidP="00792834">
      <w:pPr>
        <w:ind w:firstLine="708"/>
        <w:jc w:val="both"/>
        <w:rPr>
          <w:rFonts w:ascii="Times New Roman" w:hAnsi="Times New Roman" w:cs="Times New Roman"/>
          <w:sz w:val="20"/>
          <w:szCs w:val="20"/>
        </w:rPr>
      </w:pPr>
      <w:r>
        <w:rPr>
          <w:rFonts w:ascii="Times New Roman" w:hAnsi="Times New Roman" w:cs="Times New Roman"/>
          <w:sz w:val="20"/>
          <w:szCs w:val="20"/>
        </w:rPr>
        <w:t>______________</w:t>
      </w:r>
      <w:r w:rsidR="00B16681" w:rsidRPr="00B16681">
        <w:rPr>
          <w:rFonts w:ascii="Times New Roman" w:hAnsi="Times New Roman" w:cs="Times New Roman"/>
          <w:sz w:val="20"/>
          <w:szCs w:val="20"/>
        </w:rPr>
        <w:t xml:space="preserve">, в лице </w:t>
      </w:r>
      <w:r>
        <w:rPr>
          <w:rFonts w:ascii="Times New Roman" w:hAnsi="Times New Roman" w:cs="Times New Roman"/>
          <w:sz w:val="20"/>
          <w:szCs w:val="20"/>
        </w:rPr>
        <w:t>_________________</w:t>
      </w:r>
      <w:r w:rsidR="00B16681" w:rsidRPr="00B16681">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___________</w:t>
      </w:r>
      <w:r w:rsidR="00F5756B" w:rsidRPr="00CD6F37">
        <w:rPr>
          <w:rFonts w:ascii="Times New Roman" w:hAnsi="Times New Roman" w:cs="Times New Roman"/>
          <w:sz w:val="20"/>
          <w:szCs w:val="20"/>
        </w:rPr>
        <w:t xml:space="preserve">, </w:t>
      </w:r>
      <w:r w:rsidR="003A402F" w:rsidRPr="00CD6F37">
        <w:rPr>
          <w:rFonts w:ascii="Times New Roman" w:hAnsi="Times New Roman" w:cs="Times New Roman"/>
          <w:sz w:val="20"/>
          <w:szCs w:val="20"/>
        </w:rPr>
        <w:t xml:space="preserve">с другой стороны, </w:t>
      </w:r>
      <w:r w:rsidR="006E5EF8" w:rsidRPr="00CD6F37">
        <w:rPr>
          <w:rFonts w:ascii="Times New Roman" w:hAnsi="Times New Roman" w:cs="Times New Roman"/>
          <w:sz w:val="20"/>
          <w:szCs w:val="20"/>
        </w:rPr>
        <w:t>именуем</w:t>
      </w:r>
      <w:r w:rsidR="00F5756B" w:rsidRPr="00CD6F37">
        <w:rPr>
          <w:rFonts w:ascii="Times New Roman" w:hAnsi="Times New Roman" w:cs="Times New Roman"/>
          <w:sz w:val="20"/>
          <w:szCs w:val="20"/>
        </w:rPr>
        <w:t>ый</w:t>
      </w:r>
      <w:r w:rsidR="006E5EF8" w:rsidRPr="00CD6F37">
        <w:rPr>
          <w:rFonts w:ascii="Times New Roman" w:hAnsi="Times New Roman" w:cs="Times New Roman"/>
          <w:sz w:val="20"/>
          <w:szCs w:val="20"/>
        </w:rPr>
        <w:t xml:space="preserve"> в дальнейшем «Поставщик», </w:t>
      </w:r>
      <w:r w:rsidR="003A402F" w:rsidRPr="00CD6F37">
        <w:rPr>
          <w:rFonts w:ascii="Times New Roman" w:hAnsi="Times New Roman" w:cs="Times New Roman"/>
          <w:sz w:val="20"/>
          <w:szCs w:val="20"/>
        </w:rPr>
        <w:t>совместно именуемые «Стор</w:t>
      </w:r>
      <w:r w:rsidR="00EF52CD" w:rsidRPr="00CD6F37">
        <w:rPr>
          <w:rFonts w:ascii="Times New Roman" w:hAnsi="Times New Roman" w:cs="Times New Roman"/>
          <w:sz w:val="20"/>
          <w:szCs w:val="20"/>
        </w:rPr>
        <w:t xml:space="preserve">оны», в соответствии с пунктом </w:t>
      </w:r>
      <w:r w:rsidR="00B16681">
        <w:rPr>
          <w:rFonts w:ascii="Times New Roman" w:hAnsi="Times New Roman" w:cs="Times New Roman"/>
          <w:sz w:val="20"/>
          <w:szCs w:val="20"/>
        </w:rPr>
        <w:t xml:space="preserve">5 </w:t>
      </w:r>
      <w:r w:rsidR="003A402F" w:rsidRPr="00CD6F37">
        <w:rPr>
          <w:rFonts w:ascii="Times New Roman" w:hAnsi="Times New Roman" w:cs="Times New Roman"/>
          <w:sz w:val="20"/>
          <w:szCs w:val="20"/>
        </w:rPr>
        <w:t xml:space="preserve">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B16681">
        <w:rPr>
          <w:rFonts w:ascii="Times New Roman" w:hAnsi="Times New Roman" w:cs="Times New Roman"/>
          <w:sz w:val="20"/>
          <w:szCs w:val="20"/>
        </w:rPr>
        <w:t>контракт</w:t>
      </w:r>
      <w:r w:rsidR="003A402F" w:rsidRPr="00CD6F37">
        <w:rPr>
          <w:rFonts w:ascii="Times New Roman" w:hAnsi="Times New Roman" w:cs="Times New Roman"/>
          <w:sz w:val="20"/>
          <w:szCs w:val="20"/>
        </w:rPr>
        <w:t xml:space="preserve"> о нижеследующем:</w:t>
      </w:r>
    </w:p>
    <w:p w14:paraId="1394E9B7" w14:textId="77777777" w:rsidR="003A402F" w:rsidRPr="00CD6F37" w:rsidRDefault="003A402F" w:rsidP="003A402F">
      <w:pPr>
        <w:jc w:val="both"/>
        <w:rPr>
          <w:rFonts w:ascii="Times New Roman" w:eastAsia="Times New Roman" w:hAnsi="Times New Roman" w:cs="Times New Roman"/>
          <w:color w:val="auto"/>
          <w:sz w:val="20"/>
          <w:szCs w:val="20"/>
          <w:lang w:eastAsia="ar-SA" w:bidi="ar-SA"/>
        </w:rPr>
      </w:pPr>
    </w:p>
    <w:p w14:paraId="1629EC94" w14:textId="77777777" w:rsidR="00DF0783" w:rsidRPr="00CD6F37" w:rsidRDefault="00DF0783" w:rsidP="00DF0783">
      <w:pPr>
        <w:jc w:val="center"/>
        <w:rPr>
          <w:rFonts w:ascii="Times New Roman" w:hAnsi="Times New Roman" w:cs="Times New Roman"/>
          <w:b/>
          <w:sz w:val="20"/>
          <w:szCs w:val="20"/>
        </w:rPr>
      </w:pPr>
      <w:r w:rsidRPr="00CD6F37">
        <w:rPr>
          <w:rFonts w:ascii="Times New Roman" w:hAnsi="Times New Roman" w:cs="Times New Roman"/>
          <w:b/>
          <w:sz w:val="20"/>
          <w:szCs w:val="20"/>
        </w:rPr>
        <w:t>1. Предмет контракта</w:t>
      </w:r>
    </w:p>
    <w:p w14:paraId="616598D2" w14:textId="01C9C8BD" w:rsidR="00CA3667" w:rsidRPr="00CD6F37" w:rsidRDefault="00DF0783" w:rsidP="00E76B72">
      <w:pPr>
        <w:widowControl/>
        <w:ind w:firstLine="567"/>
        <w:jc w:val="both"/>
        <w:rPr>
          <w:rFonts w:ascii="Times New Roman" w:hAnsi="Times New Roman" w:cs="Times New Roman"/>
          <w:sz w:val="20"/>
          <w:szCs w:val="20"/>
        </w:rPr>
      </w:pPr>
      <w:r w:rsidRPr="00CD6F37">
        <w:rPr>
          <w:rFonts w:ascii="Times New Roman" w:hAnsi="Times New Roman" w:cs="Times New Roman"/>
          <w:sz w:val="20"/>
          <w:szCs w:val="20"/>
        </w:rPr>
        <w:t>1.1.</w:t>
      </w:r>
      <w:r w:rsidR="00EF52CD" w:rsidRPr="00CD6F37">
        <w:rPr>
          <w:rFonts w:ascii="Times New Roman" w:hAnsi="Times New Roman" w:cs="Times New Roman"/>
          <w:sz w:val="20"/>
          <w:szCs w:val="20"/>
        </w:rPr>
        <w:t xml:space="preserve"> </w:t>
      </w:r>
      <w:r w:rsidR="00CA3667" w:rsidRPr="00CD6F37">
        <w:rPr>
          <w:rFonts w:ascii="Times New Roman" w:hAnsi="Times New Roman" w:cs="Times New Roman"/>
          <w:sz w:val="20"/>
          <w:szCs w:val="20"/>
        </w:rPr>
        <w:t>Предметом настоящего Контра</w:t>
      </w:r>
      <w:r w:rsidR="00E2106B" w:rsidRPr="00CD6F37">
        <w:rPr>
          <w:rFonts w:ascii="Times New Roman" w:hAnsi="Times New Roman" w:cs="Times New Roman"/>
          <w:sz w:val="20"/>
          <w:szCs w:val="20"/>
        </w:rPr>
        <w:t>кта является поставка</w:t>
      </w:r>
      <w:r w:rsidR="0061095C" w:rsidRPr="00CD6F37">
        <w:rPr>
          <w:rFonts w:ascii="Times New Roman" w:hAnsi="Times New Roman" w:cs="Times New Roman"/>
          <w:sz w:val="20"/>
          <w:szCs w:val="20"/>
        </w:rPr>
        <w:t xml:space="preserve"> </w:t>
      </w:r>
      <w:r w:rsidR="006C4913" w:rsidRPr="00E76B72">
        <w:rPr>
          <w:rFonts w:ascii="Times New Roman" w:hAnsi="Times New Roman" w:cs="Times New Roman"/>
          <w:sz w:val="20"/>
          <w:szCs w:val="20"/>
        </w:rPr>
        <w:t xml:space="preserve">детских </w:t>
      </w:r>
      <w:r w:rsidR="00E76B72" w:rsidRPr="00E76B72">
        <w:rPr>
          <w:rFonts w:ascii="Times New Roman" w:hAnsi="Times New Roman" w:cs="Times New Roman"/>
          <w:sz w:val="20"/>
          <w:szCs w:val="20"/>
        </w:rPr>
        <w:t xml:space="preserve">унитазов </w:t>
      </w:r>
      <w:r w:rsidR="006C4913">
        <w:rPr>
          <w:rFonts w:ascii="Times New Roman" w:hAnsi="Times New Roman" w:cs="Times New Roman"/>
          <w:sz w:val="20"/>
          <w:szCs w:val="20"/>
        </w:rPr>
        <w:t xml:space="preserve">и горшков </w:t>
      </w:r>
      <w:r w:rsidR="00E76B72" w:rsidRPr="00E76B72">
        <w:rPr>
          <w:rFonts w:ascii="Times New Roman" w:hAnsi="Times New Roman" w:cs="Times New Roman"/>
          <w:sz w:val="20"/>
          <w:szCs w:val="20"/>
        </w:rPr>
        <w:t xml:space="preserve">для нужд </w:t>
      </w:r>
      <w:r w:rsidR="00FA5A92" w:rsidRPr="00E76B72">
        <w:rPr>
          <w:rFonts w:ascii="Times New Roman" w:hAnsi="Times New Roman" w:cs="Times New Roman"/>
          <w:color w:val="auto"/>
          <w:sz w:val="20"/>
          <w:szCs w:val="20"/>
        </w:rPr>
        <w:t>ГБ</w:t>
      </w:r>
      <w:r w:rsidR="0038400A" w:rsidRPr="00E76B72">
        <w:rPr>
          <w:rFonts w:ascii="Times New Roman" w:hAnsi="Times New Roman" w:cs="Times New Roman"/>
          <w:color w:val="auto"/>
          <w:sz w:val="20"/>
          <w:szCs w:val="20"/>
        </w:rPr>
        <w:t>Д</w:t>
      </w:r>
      <w:r w:rsidR="00FA5A92" w:rsidRPr="00E76B72">
        <w:rPr>
          <w:rFonts w:ascii="Times New Roman" w:hAnsi="Times New Roman" w:cs="Times New Roman"/>
          <w:color w:val="auto"/>
          <w:sz w:val="20"/>
          <w:szCs w:val="20"/>
        </w:rPr>
        <w:t xml:space="preserve">ОУ </w:t>
      </w:r>
      <w:r w:rsidR="00D456F4" w:rsidRPr="00E76B72">
        <w:rPr>
          <w:rFonts w:ascii="Times New Roman" w:hAnsi="Times New Roman" w:cs="Times New Roman"/>
          <w:color w:val="auto"/>
          <w:sz w:val="20"/>
          <w:szCs w:val="20"/>
        </w:rPr>
        <w:t>детский</w:t>
      </w:r>
      <w:r w:rsidR="0038400A" w:rsidRPr="00E76B72">
        <w:rPr>
          <w:rFonts w:ascii="Times New Roman" w:hAnsi="Times New Roman" w:cs="Times New Roman"/>
          <w:color w:val="auto"/>
          <w:sz w:val="20"/>
          <w:szCs w:val="20"/>
        </w:rPr>
        <w:t xml:space="preserve"> сад</w:t>
      </w:r>
      <w:r w:rsidR="00FA5A92" w:rsidRPr="00E76B72">
        <w:rPr>
          <w:rFonts w:ascii="Times New Roman" w:hAnsi="Times New Roman" w:cs="Times New Roman"/>
          <w:color w:val="auto"/>
          <w:sz w:val="20"/>
          <w:szCs w:val="20"/>
        </w:rPr>
        <w:t xml:space="preserve"> №</w:t>
      </w:r>
      <w:r w:rsidR="00415578" w:rsidRPr="00E76B72">
        <w:rPr>
          <w:rFonts w:ascii="Times New Roman" w:hAnsi="Times New Roman" w:cs="Times New Roman"/>
          <w:color w:val="auto"/>
          <w:sz w:val="20"/>
          <w:szCs w:val="20"/>
        </w:rPr>
        <w:t>128</w:t>
      </w:r>
      <w:r w:rsidR="00FA5A92" w:rsidRPr="00E76B72">
        <w:rPr>
          <w:rFonts w:ascii="Times New Roman" w:hAnsi="Times New Roman" w:cs="Times New Roman"/>
          <w:color w:val="auto"/>
          <w:sz w:val="20"/>
          <w:szCs w:val="20"/>
        </w:rPr>
        <w:t xml:space="preserve"> Выборгского района Санкт-Петербурга по адрес</w:t>
      </w:r>
      <w:r w:rsidR="00792834" w:rsidRPr="00E76B72">
        <w:rPr>
          <w:rFonts w:ascii="Times New Roman" w:hAnsi="Times New Roman" w:cs="Times New Roman"/>
          <w:color w:val="auto"/>
          <w:sz w:val="20"/>
          <w:szCs w:val="20"/>
        </w:rPr>
        <w:t xml:space="preserve">у </w:t>
      </w:r>
      <w:r w:rsidR="002803D5" w:rsidRPr="00E76B72">
        <w:rPr>
          <w:rFonts w:ascii="Times New Roman" w:hAnsi="Times New Roman" w:cs="Times New Roman"/>
          <w:bCs/>
          <w:sz w:val="20"/>
          <w:szCs w:val="20"/>
        </w:rPr>
        <w:t xml:space="preserve">194358, г. Санкт-Петербург, </w:t>
      </w:r>
      <w:r w:rsidR="00E76B72" w:rsidRPr="00E76B72">
        <w:rPr>
          <w:rFonts w:ascii="Times New Roman" w:hAnsi="Times New Roman" w:cs="Times New Roman"/>
          <w:bCs/>
          <w:sz w:val="20"/>
          <w:szCs w:val="20"/>
        </w:rPr>
        <w:t xml:space="preserve">Энгельса проспект, дом 150, корпус 2, литера А </w:t>
      </w:r>
      <w:r w:rsidR="003F21AB" w:rsidRPr="00E76B72">
        <w:rPr>
          <w:rFonts w:ascii="Times New Roman" w:hAnsi="Times New Roman" w:cs="Times New Roman"/>
          <w:sz w:val="20"/>
          <w:szCs w:val="20"/>
        </w:rPr>
        <w:t>в 202</w:t>
      </w:r>
      <w:r w:rsidR="00792834" w:rsidRPr="00E76B72">
        <w:rPr>
          <w:rFonts w:ascii="Times New Roman" w:hAnsi="Times New Roman" w:cs="Times New Roman"/>
          <w:sz w:val="20"/>
          <w:szCs w:val="20"/>
        </w:rPr>
        <w:t>6</w:t>
      </w:r>
      <w:r w:rsidR="00FA5A92" w:rsidRPr="00E76B72">
        <w:rPr>
          <w:rFonts w:ascii="Times New Roman" w:hAnsi="Times New Roman" w:cs="Times New Roman"/>
          <w:sz w:val="20"/>
          <w:szCs w:val="20"/>
        </w:rPr>
        <w:t xml:space="preserve"> году</w:t>
      </w:r>
      <w:r w:rsidR="0061095C" w:rsidRPr="00E76B72">
        <w:rPr>
          <w:rFonts w:ascii="Times New Roman" w:hAnsi="Times New Roman" w:cs="Times New Roman"/>
          <w:sz w:val="20"/>
          <w:szCs w:val="20"/>
        </w:rPr>
        <w:t xml:space="preserve"> (далее – Товар)</w:t>
      </w:r>
      <w:r w:rsidR="00FA5A92" w:rsidRPr="00E76B72">
        <w:rPr>
          <w:rFonts w:ascii="Times New Roman" w:hAnsi="Times New Roman" w:cs="Times New Roman"/>
          <w:sz w:val="20"/>
          <w:szCs w:val="20"/>
        </w:rPr>
        <w:t>.</w:t>
      </w:r>
    </w:p>
    <w:p w14:paraId="11A48CD4" w14:textId="3AB7AB06" w:rsidR="00CA3667" w:rsidRPr="00CD6F37" w:rsidRDefault="00B16681" w:rsidP="00CA3667">
      <w:pPr>
        <w:ind w:firstLine="567"/>
        <w:jc w:val="both"/>
        <w:rPr>
          <w:rFonts w:ascii="Times New Roman" w:hAnsi="Times New Roman" w:cs="Times New Roman"/>
          <w:sz w:val="20"/>
          <w:szCs w:val="20"/>
        </w:rPr>
      </w:pPr>
      <w:r>
        <w:rPr>
          <w:rFonts w:ascii="Times New Roman" w:hAnsi="Times New Roman" w:cs="Times New Roman"/>
          <w:sz w:val="20"/>
          <w:szCs w:val="20"/>
        </w:rPr>
        <w:t xml:space="preserve">1.2. </w:t>
      </w:r>
      <w:r w:rsidR="00CA3667" w:rsidRPr="00CD6F37">
        <w:rPr>
          <w:rFonts w:ascii="Times New Roman" w:hAnsi="Times New Roman" w:cs="Times New Roman"/>
          <w:sz w:val="20"/>
          <w:szCs w:val="20"/>
        </w:rPr>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0BB6100" w14:textId="455D2DCE" w:rsidR="00345A17" w:rsidRPr="00CD6F37" w:rsidRDefault="00B16681" w:rsidP="00CA3667">
      <w:pPr>
        <w:ind w:firstLine="567"/>
        <w:jc w:val="both"/>
        <w:rPr>
          <w:rFonts w:ascii="Times New Roman" w:hAnsi="Times New Roman" w:cs="Times New Roman"/>
          <w:sz w:val="20"/>
          <w:szCs w:val="20"/>
        </w:rPr>
      </w:pPr>
      <w:r>
        <w:rPr>
          <w:rFonts w:ascii="Times New Roman" w:hAnsi="Times New Roman" w:cs="Times New Roman"/>
          <w:sz w:val="20"/>
          <w:szCs w:val="20"/>
        </w:rPr>
        <w:t xml:space="preserve">1.3. </w:t>
      </w:r>
      <w:r w:rsidR="00CA3667" w:rsidRPr="00CD6F37">
        <w:rPr>
          <w:rFonts w:ascii="Times New Roman" w:hAnsi="Times New Roman" w:cs="Times New Roman"/>
          <w:sz w:val="20"/>
          <w:szCs w:val="20"/>
        </w:rPr>
        <w:t xml:space="preserve">Качество </w:t>
      </w:r>
      <w:r w:rsidR="0003154E" w:rsidRPr="00CD6F37">
        <w:rPr>
          <w:rFonts w:ascii="Times New Roman" w:hAnsi="Times New Roman" w:cs="Times New Roman"/>
          <w:sz w:val="20"/>
          <w:szCs w:val="20"/>
        </w:rPr>
        <w:t>Т</w:t>
      </w:r>
      <w:r w:rsidR="00CA3667" w:rsidRPr="00CD6F37">
        <w:rPr>
          <w:rFonts w:ascii="Times New Roman" w:hAnsi="Times New Roman" w:cs="Times New Roman"/>
          <w:sz w:val="20"/>
          <w:szCs w:val="20"/>
        </w:rPr>
        <w:t>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163BFD9F" w14:textId="23902B03" w:rsidR="00A40411" w:rsidRPr="00CD6F37" w:rsidRDefault="00646A6A" w:rsidP="0095446F">
      <w:pPr>
        <w:ind w:firstLine="567"/>
        <w:jc w:val="both"/>
        <w:rPr>
          <w:rFonts w:ascii="Times New Roman" w:hAnsi="Times New Roman" w:cs="Times New Roman"/>
          <w:sz w:val="20"/>
          <w:szCs w:val="20"/>
        </w:rPr>
      </w:pPr>
      <w:r w:rsidRPr="00CD6F37">
        <w:rPr>
          <w:rFonts w:ascii="Times New Roman" w:hAnsi="Times New Roman" w:cs="Times New Roman"/>
          <w:sz w:val="20"/>
          <w:szCs w:val="20"/>
        </w:rPr>
        <w:t>1.4. Иденти</w:t>
      </w:r>
      <w:r w:rsidR="00345A17" w:rsidRPr="00CD6F37">
        <w:rPr>
          <w:rFonts w:ascii="Times New Roman" w:hAnsi="Times New Roman" w:cs="Times New Roman"/>
          <w:sz w:val="20"/>
          <w:szCs w:val="20"/>
        </w:rPr>
        <w:t>фикационный код закупки:</w:t>
      </w:r>
      <w:r w:rsidR="009B131E" w:rsidRPr="00CD6F37">
        <w:rPr>
          <w:rFonts w:ascii="Times New Roman" w:hAnsi="Times New Roman" w:cs="Times New Roman"/>
          <w:sz w:val="20"/>
          <w:szCs w:val="20"/>
        </w:rPr>
        <w:t xml:space="preserve"> </w:t>
      </w:r>
      <w:r w:rsidR="00E76B72">
        <w:rPr>
          <w:rFonts w:ascii="Times New Roman" w:hAnsi="Times New Roman" w:cs="Times New Roman"/>
          <w:sz w:val="20"/>
          <w:szCs w:val="20"/>
        </w:rPr>
        <w:t>__________________.</w:t>
      </w:r>
    </w:p>
    <w:p w14:paraId="1D9066F3" w14:textId="77777777" w:rsidR="0095446F" w:rsidRPr="00CD6F37" w:rsidRDefault="0095446F" w:rsidP="0095446F">
      <w:pPr>
        <w:ind w:firstLine="567"/>
        <w:jc w:val="both"/>
        <w:rPr>
          <w:rFonts w:ascii="Times New Roman" w:hAnsi="Times New Roman" w:cs="Times New Roman"/>
          <w:sz w:val="20"/>
          <w:szCs w:val="20"/>
        </w:rPr>
      </w:pPr>
    </w:p>
    <w:p w14:paraId="167D83CC" w14:textId="77777777" w:rsidR="00DF0783" w:rsidRPr="00CD6F37" w:rsidRDefault="00DF0783" w:rsidP="00DF0783">
      <w:pPr>
        <w:autoSpaceDE w:val="0"/>
        <w:ind w:firstLine="567"/>
        <w:jc w:val="center"/>
        <w:rPr>
          <w:rFonts w:ascii="Times New Roman" w:hAnsi="Times New Roman" w:cs="Times New Roman"/>
          <w:b/>
          <w:sz w:val="20"/>
          <w:szCs w:val="20"/>
        </w:rPr>
      </w:pPr>
      <w:r w:rsidRPr="00CD6F37">
        <w:rPr>
          <w:rFonts w:ascii="Times New Roman" w:hAnsi="Times New Roman" w:cs="Times New Roman"/>
          <w:b/>
          <w:sz w:val="20"/>
          <w:szCs w:val="20"/>
        </w:rPr>
        <w:t>2. Цена Контракта и порядок расчетов</w:t>
      </w:r>
    </w:p>
    <w:p w14:paraId="6835E413" w14:textId="77874C21" w:rsidR="00DF0783" w:rsidRPr="00CD6F37" w:rsidRDefault="002165CD" w:rsidP="002165CD">
      <w:pPr>
        <w:pStyle w:val="a7"/>
        <w:ind w:firstLine="567"/>
        <w:rPr>
          <w:rStyle w:val="Heading3Char"/>
          <w:rFonts w:ascii="Times New Roman" w:eastAsia="Courier New" w:hAnsi="Times New Roman" w:cs="Times New Roman"/>
          <w:sz w:val="20"/>
          <w:szCs w:val="20"/>
        </w:rPr>
      </w:pPr>
      <w:r w:rsidRPr="00CD6F37">
        <w:rPr>
          <w:color w:val="000000"/>
          <w:sz w:val="20"/>
          <w:szCs w:val="20"/>
        </w:rPr>
        <w:t xml:space="preserve"> 2</w:t>
      </w:r>
      <w:r w:rsidR="00DF0783" w:rsidRPr="00CD6F37">
        <w:rPr>
          <w:color w:val="000000"/>
          <w:sz w:val="20"/>
          <w:szCs w:val="20"/>
        </w:rPr>
        <w:t xml:space="preserve">.1. </w:t>
      </w:r>
      <w:r w:rsidR="00DF0783" w:rsidRPr="00CD6F37">
        <w:rPr>
          <w:rFonts w:eastAsia="Courier New"/>
          <w:sz w:val="20"/>
          <w:szCs w:val="20"/>
          <w:lang w:eastAsia="ru-RU" w:bidi="ru-RU"/>
        </w:rPr>
        <w:t>Цена по нас</w:t>
      </w:r>
      <w:r w:rsidR="00A77712" w:rsidRPr="00CD6F37">
        <w:rPr>
          <w:rFonts w:eastAsia="Courier New"/>
          <w:sz w:val="20"/>
          <w:szCs w:val="20"/>
          <w:lang w:eastAsia="ru-RU" w:bidi="ru-RU"/>
        </w:rPr>
        <w:t xml:space="preserve">тоящему контракту </w:t>
      </w:r>
      <w:r w:rsidR="00DF0783" w:rsidRPr="00CD6F37">
        <w:rPr>
          <w:rFonts w:eastAsia="Courier New"/>
          <w:sz w:val="20"/>
          <w:szCs w:val="20"/>
          <w:lang w:eastAsia="ru-RU" w:bidi="ru-RU"/>
        </w:rPr>
        <w:t xml:space="preserve">составляет </w:t>
      </w:r>
      <w:r w:rsidR="00E76B72">
        <w:rPr>
          <w:rFonts w:eastAsia="Courier New"/>
          <w:b/>
          <w:sz w:val="20"/>
          <w:szCs w:val="20"/>
          <w:lang w:eastAsia="ru-RU" w:bidi="ru-RU"/>
        </w:rPr>
        <w:t>__________________</w:t>
      </w:r>
      <w:r w:rsidR="00B16681">
        <w:rPr>
          <w:rFonts w:eastAsia="Courier New"/>
          <w:b/>
          <w:sz w:val="20"/>
          <w:szCs w:val="20"/>
          <w:lang w:eastAsia="ru-RU" w:bidi="ru-RU"/>
        </w:rPr>
        <w:t xml:space="preserve"> рублей </w:t>
      </w:r>
      <w:r w:rsidR="00E76B72">
        <w:rPr>
          <w:rFonts w:eastAsia="Courier New"/>
          <w:b/>
          <w:sz w:val="20"/>
          <w:szCs w:val="20"/>
          <w:lang w:eastAsia="ru-RU" w:bidi="ru-RU"/>
        </w:rPr>
        <w:t>___</w:t>
      </w:r>
      <w:r w:rsidR="00B16681">
        <w:rPr>
          <w:rFonts w:eastAsia="Courier New"/>
          <w:b/>
          <w:sz w:val="20"/>
          <w:szCs w:val="20"/>
          <w:lang w:eastAsia="ru-RU" w:bidi="ru-RU"/>
        </w:rPr>
        <w:t xml:space="preserve"> копеек (</w:t>
      </w:r>
      <w:r w:rsidR="00E76B72">
        <w:rPr>
          <w:rFonts w:eastAsia="Courier New"/>
          <w:b/>
          <w:sz w:val="20"/>
          <w:szCs w:val="20"/>
          <w:lang w:eastAsia="ru-RU" w:bidi="ru-RU"/>
        </w:rPr>
        <w:t>__________</w:t>
      </w:r>
      <w:r w:rsidR="00B16681">
        <w:rPr>
          <w:rFonts w:eastAsia="Courier New"/>
          <w:b/>
          <w:sz w:val="20"/>
          <w:szCs w:val="20"/>
          <w:lang w:eastAsia="ru-RU" w:bidi="ru-RU"/>
        </w:rPr>
        <w:t xml:space="preserve"> рублей </w:t>
      </w:r>
      <w:r w:rsidR="00E76B72">
        <w:rPr>
          <w:rFonts w:eastAsia="Courier New"/>
          <w:b/>
          <w:sz w:val="20"/>
          <w:szCs w:val="20"/>
          <w:lang w:eastAsia="ru-RU" w:bidi="ru-RU"/>
        </w:rPr>
        <w:t>_</w:t>
      </w:r>
      <w:r w:rsidR="00B16681">
        <w:rPr>
          <w:rFonts w:eastAsia="Courier New"/>
          <w:b/>
          <w:sz w:val="20"/>
          <w:szCs w:val="20"/>
          <w:lang w:eastAsia="ru-RU" w:bidi="ru-RU"/>
        </w:rPr>
        <w:t xml:space="preserve"> копеек)</w:t>
      </w:r>
      <w:r w:rsidR="00B53BB2" w:rsidRPr="00CD6F37">
        <w:rPr>
          <w:rFonts w:eastAsia="Courier New"/>
          <w:sz w:val="20"/>
          <w:szCs w:val="20"/>
          <w:lang w:eastAsia="ru-RU" w:bidi="ru-RU"/>
        </w:rPr>
        <w:t>,</w:t>
      </w:r>
      <w:r w:rsidR="00E76B72">
        <w:rPr>
          <w:rFonts w:eastAsia="Courier New"/>
          <w:sz w:val="20"/>
          <w:szCs w:val="20"/>
          <w:lang w:eastAsia="ru-RU" w:bidi="ru-RU"/>
        </w:rPr>
        <w:t xml:space="preserve"> в том числе НДС _____________/</w:t>
      </w:r>
      <w:r w:rsidR="00B53BB2" w:rsidRPr="00CD6F37">
        <w:rPr>
          <w:rFonts w:eastAsia="Courier New"/>
          <w:sz w:val="20"/>
          <w:szCs w:val="20"/>
          <w:lang w:eastAsia="ru-RU" w:bidi="ru-RU"/>
        </w:rPr>
        <w:t xml:space="preserve"> </w:t>
      </w:r>
      <w:r w:rsidR="00B16681">
        <w:rPr>
          <w:rFonts w:eastAsia="Courier New"/>
          <w:sz w:val="20"/>
          <w:szCs w:val="20"/>
          <w:lang w:eastAsia="ru-RU" w:bidi="ru-RU"/>
        </w:rPr>
        <w:t>не облагается НДС.</w:t>
      </w:r>
    </w:p>
    <w:p w14:paraId="767BAB3A" w14:textId="14344DF0" w:rsidR="00DF0783" w:rsidRPr="00CD6F37" w:rsidRDefault="002165CD" w:rsidP="002165CD">
      <w:pPr>
        <w:tabs>
          <w:tab w:val="left" w:pos="900"/>
        </w:tabs>
        <w:autoSpaceDE w:val="0"/>
        <w:ind w:firstLine="567"/>
        <w:jc w:val="both"/>
        <w:rPr>
          <w:rFonts w:ascii="Times New Roman" w:hAnsi="Times New Roman" w:cs="Times New Roman"/>
          <w:bCs/>
          <w:sz w:val="20"/>
          <w:szCs w:val="20"/>
        </w:rPr>
      </w:pPr>
      <w:r w:rsidRPr="00CD6F37">
        <w:rPr>
          <w:rFonts w:ascii="Times New Roman" w:hAnsi="Times New Roman" w:cs="Times New Roman"/>
          <w:bCs/>
          <w:sz w:val="20"/>
          <w:szCs w:val="20"/>
        </w:rPr>
        <w:t>2</w:t>
      </w:r>
      <w:r w:rsidR="00DF0783" w:rsidRPr="00CD6F37">
        <w:rPr>
          <w:rFonts w:ascii="Times New Roman" w:hAnsi="Times New Roman" w:cs="Times New Roman"/>
          <w:bCs/>
          <w:sz w:val="20"/>
          <w:szCs w:val="20"/>
        </w:rPr>
        <w:t>.2.</w:t>
      </w:r>
      <w:r w:rsidR="00EF52CD" w:rsidRPr="00CD6F37">
        <w:rPr>
          <w:rFonts w:ascii="Times New Roman" w:hAnsi="Times New Roman" w:cs="Times New Roman"/>
          <w:bCs/>
          <w:sz w:val="20"/>
          <w:szCs w:val="20"/>
        </w:rPr>
        <w:t xml:space="preserve"> </w:t>
      </w:r>
      <w:r w:rsidR="000D7B36" w:rsidRPr="00CD6F37">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sidRPr="00CD6F37">
        <w:rPr>
          <w:rFonts w:ascii="Times New Roman" w:hAnsi="Times New Roman" w:cs="Times New Roman"/>
          <w:bCs/>
          <w:sz w:val="20"/>
          <w:szCs w:val="20"/>
        </w:rPr>
        <w:t>абот</w:t>
      </w:r>
      <w:r w:rsidR="00E76B72">
        <w:rPr>
          <w:rFonts w:ascii="Times New Roman" w:hAnsi="Times New Roman" w:cs="Times New Roman"/>
          <w:bCs/>
          <w:sz w:val="20"/>
          <w:szCs w:val="20"/>
        </w:rPr>
        <w:t xml:space="preserve"> </w:t>
      </w:r>
      <w:r w:rsidR="00CA3667" w:rsidRPr="00CD6F37">
        <w:rPr>
          <w:rFonts w:ascii="Times New Roman" w:hAnsi="Times New Roman" w:cs="Times New Roman"/>
          <w:bCs/>
          <w:sz w:val="20"/>
          <w:szCs w:val="20"/>
        </w:rPr>
        <w:t xml:space="preserve">в соответствии с требованиями технической и (или) эксплуатационной документации производителя (изготовителя) </w:t>
      </w:r>
      <w:r w:rsidR="00792834" w:rsidRPr="00CD6F37">
        <w:rPr>
          <w:rFonts w:ascii="Times New Roman" w:hAnsi="Times New Roman" w:cs="Times New Roman"/>
          <w:bCs/>
          <w:sz w:val="20"/>
          <w:szCs w:val="20"/>
        </w:rPr>
        <w:t>Товара</w:t>
      </w:r>
      <w:r w:rsidR="00CA3667" w:rsidRPr="00CD6F37">
        <w:rPr>
          <w:rFonts w:ascii="Times New Roman" w:hAnsi="Times New Roman" w:cs="Times New Roman"/>
          <w:bCs/>
          <w:sz w:val="20"/>
          <w:szCs w:val="20"/>
        </w:rPr>
        <w:t xml:space="preserve">, </w:t>
      </w:r>
      <w:r w:rsidR="00792834" w:rsidRPr="00CD6F37">
        <w:rPr>
          <w:rFonts w:ascii="Times New Roman" w:hAnsi="Times New Roman" w:cs="Times New Roman"/>
          <w:bCs/>
          <w:sz w:val="20"/>
          <w:szCs w:val="20"/>
        </w:rPr>
        <w:t>доставка  Т</w:t>
      </w:r>
      <w:r w:rsidR="000D7B36" w:rsidRPr="00CD6F37">
        <w:rPr>
          <w:rFonts w:ascii="Times New Roman" w:hAnsi="Times New Roman" w:cs="Times New Roman"/>
          <w:bCs/>
          <w:sz w:val="20"/>
          <w:szCs w:val="20"/>
        </w:rPr>
        <w:t xml:space="preserve">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164D9B8" w14:textId="4BCB3DA6" w:rsidR="002165CD" w:rsidRPr="00CD6F37" w:rsidRDefault="00DF0783" w:rsidP="00094FF4">
      <w:pPr>
        <w:tabs>
          <w:tab w:val="left" w:pos="567"/>
        </w:tabs>
        <w:autoSpaceDE w:val="0"/>
        <w:ind w:firstLine="567"/>
        <w:jc w:val="both"/>
        <w:rPr>
          <w:rFonts w:ascii="Times New Roman" w:hAnsi="Times New Roman" w:cs="Times New Roman"/>
          <w:bCs/>
          <w:sz w:val="20"/>
          <w:szCs w:val="20"/>
        </w:rPr>
      </w:pPr>
      <w:r w:rsidRPr="00CD6F37">
        <w:rPr>
          <w:rFonts w:ascii="Times New Roman" w:hAnsi="Times New Roman" w:cs="Times New Roman"/>
          <w:bCs/>
          <w:sz w:val="20"/>
          <w:szCs w:val="20"/>
        </w:rPr>
        <w:t>Налоги и сборы, взимаемые с Поставщика в с</w:t>
      </w:r>
      <w:r w:rsidR="00400879" w:rsidRPr="00CD6F37">
        <w:rPr>
          <w:rFonts w:ascii="Times New Roman" w:hAnsi="Times New Roman" w:cs="Times New Roman"/>
          <w:bCs/>
          <w:sz w:val="20"/>
          <w:szCs w:val="20"/>
        </w:rPr>
        <w:t>вязи с исп</w:t>
      </w:r>
      <w:r w:rsidR="00344DA3" w:rsidRPr="00CD6F37">
        <w:rPr>
          <w:rFonts w:ascii="Times New Roman" w:hAnsi="Times New Roman" w:cs="Times New Roman"/>
          <w:bCs/>
          <w:sz w:val="20"/>
          <w:szCs w:val="20"/>
        </w:rPr>
        <w:t xml:space="preserve">олнением настоящего контракта, </w:t>
      </w:r>
      <w:r w:rsidR="00400879" w:rsidRPr="00CD6F37">
        <w:rPr>
          <w:rFonts w:ascii="Times New Roman" w:hAnsi="Times New Roman" w:cs="Times New Roman"/>
          <w:bCs/>
          <w:sz w:val="20"/>
          <w:szCs w:val="20"/>
        </w:rPr>
        <w:t xml:space="preserve">включены в цену </w:t>
      </w:r>
      <w:r w:rsidR="0003154E" w:rsidRPr="00CD6F37">
        <w:rPr>
          <w:rFonts w:ascii="Times New Roman" w:hAnsi="Times New Roman" w:cs="Times New Roman"/>
          <w:bCs/>
          <w:sz w:val="20"/>
          <w:szCs w:val="20"/>
        </w:rPr>
        <w:t>К</w:t>
      </w:r>
      <w:r w:rsidR="00400879" w:rsidRPr="00CD6F37">
        <w:rPr>
          <w:rFonts w:ascii="Times New Roman" w:hAnsi="Times New Roman" w:cs="Times New Roman"/>
          <w:bCs/>
          <w:sz w:val="20"/>
          <w:szCs w:val="20"/>
        </w:rPr>
        <w:t xml:space="preserve">онтракта и оплачиваются </w:t>
      </w:r>
      <w:r w:rsidR="0003154E" w:rsidRPr="00CD6F37">
        <w:rPr>
          <w:rFonts w:ascii="Times New Roman" w:hAnsi="Times New Roman" w:cs="Times New Roman"/>
          <w:bCs/>
          <w:sz w:val="20"/>
          <w:szCs w:val="20"/>
        </w:rPr>
        <w:t>П</w:t>
      </w:r>
      <w:r w:rsidR="00400879" w:rsidRPr="00CD6F37">
        <w:rPr>
          <w:rFonts w:ascii="Times New Roman" w:hAnsi="Times New Roman" w:cs="Times New Roman"/>
          <w:bCs/>
          <w:sz w:val="20"/>
          <w:szCs w:val="20"/>
        </w:rPr>
        <w:t>оставщиком.</w:t>
      </w:r>
      <w:r w:rsidR="00400879" w:rsidRPr="00CD6F37">
        <w:rPr>
          <w:rFonts w:ascii="Times New Roman" w:hAnsi="Times New Roman" w:cs="Times New Roman"/>
          <w:bCs/>
          <w:sz w:val="20"/>
          <w:szCs w:val="20"/>
        </w:rPr>
        <w:tab/>
      </w:r>
    </w:p>
    <w:p w14:paraId="15010EE2" w14:textId="1095CE8C" w:rsidR="00DF0783" w:rsidRPr="00CD6F37" w:rsidRDefault="009F7911" w:rsidP="002165CD">
      <w:pPr>
        <w:tabs>
          <w:tab w:val="left" w:pos="900"/>
        </w:tabs>
        <w:autoSpaceDE w:val="0"/>
        <w:ind w:firstLine="567"/>
        <w:jc w:val="both"/>
        <w:rPr>
          <w:color w:val="auto"/>
          <w:sz w:val="20"/>
          <w:szCs w:val="20"/>
        </w:rPr>
      </w:pPr>
      <w:r w:rsidRPr="00CD6F37">
        <w:rPr>
          <w:rFonts w:ascii="Times New Roman" w:hAnsi="Times New Roman" w:cs="Times New Roman"/>
          <w:bCs/>
          <w:color w:val="auto"/>
          <w:sz w:val="20"/>
          <w:szCs w:val="20"/>
        </w:rPr>
        <w:t>2.3.</w:t>
      </w:r>
      <w:r w:rsidR="0038400A" w:rsidRPr="00CD6F37">
        <w:rPr>
          <w:rFonts w:ascii="Times New Roman" w:hAnsi="Times New Roman" w:cs="Times New Roman"/>
          <w:bCs/>
          <w:color w:val="auto"/>
          <w:sz w:val="20"/>
          <w:szCs w:val="20"/>
        </w:rPr>
        <w:t xml:space="preserve"> </w:t>
      </w:r>
      <w:r w:rsidR="00400879" w:rsidRPr="00CD6F37">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64A4BFEE" w14:textId="77777777" w:rsidR="00DF0783" w:rsidRPr="00CD6F37" w:rsidRDefault="009F7911" w:rsidP="002165CD">
      <w:pPr>
        <w:tabs>
          <w:tab w:val="left" w:pos="900"/>
        </w:tabs>
        <w:autoSpaceDE w:val="0"/>
        <w:ind w:firstLine="567"/>
        <w:jc w:val="both"/>
        <w:rPr>
          <w:rFonts w:ascii="Times New Roman" w:hAnsi="Times New Roman" w:cs="Times New Roman"/>
          <w:bCs/>
          <w:sz w:val="20"/>
          <w:szCs w:val="20"/>
        </w:rPr>
      </w:pPr>
      <w:r w:rsidRPr="00CD6F37">
        <w:rPr>
          <w:rFonts w:ascii="Times New Roman" w:hAnsi="Times New Roman" w:cs="Times New Roman"/>
          <w:bCs/>
          <w:color w:val="auto"/>
          <w:sz w:val="20"/>
          <w:szCs w:val="20"/>
        </w:rPr>
        <w:t>2.4</w:t>
      </w:r>
      <w:r w:rsidR="00DF0783" w:rsidRPr="00CD6F37">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CD6F37">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F63EBE9" w14:textId="21705D98" w:rsidR="00DF0783" w:rsidRPr="00CD6F37" w:rsidRDefault="009F7911" w:rsidP="002165CD">
      <w:pPr>
        <w:tabs>
          <w:tab w:val="left" w:pos="900"/>
        </w:tabs>
        <w:autoSpaceDE w:val="0"/>
        <w:ind w:firstLine="567"/>
        <w:jc w:val="both"/>
        <w:rPr>
          <w:sz w:val="20"/>
          <w:szCs w:val="20"/>
        </w:rPr>
      </w:pPr>
      <w:r w:rsidRPr="00CD6F37">
        <w:rPr>
          <w:rFonts w:ascii="Times New Roman" w:hAnsi="Times New Roman" w:cs="Times New Roman"/>
          <w:bCs/>
          <w:sz w:val="20"/>
          <w:szCs w:val="20"/>
        </w:rPr>
        <w:t xml:space="preserve"> 2.5</w:t>
      </w:r>
      <w:r w:rsidR="00DF0783" w:rsidRPr="00CD6F37">
        <w:rPr>
          <w:rFonts w:ascii="Times New Roman" w:hAnsi="Times New Roman" w:cs="Times New Roman"/>
          <w:bCs/>
          <w:sz w:val="20"/>
          <w:szCs w:val="20"/>
        </w:rPr>
        <w:t xml:space="preserve">. Цена Контракта может быть снижена по соглашению Сторон </w:t>
      </w:r>
      <w:r w:rsidR="00EF52CD" w:rsidRPr="00CD6F37">
        <w:rPr>
          <w:rFonts w:ascii="Times New Roman" w:hAnsi="Times New Roman" w:cs="Times New Roman"/>
          <w:bCs/>
          <w:sz w:val="20"/>
          <w:szCs w:val="20"/>
        </w:rPr>
        <w:t>без изменения,</w:t>
      </w:r>
      <w:r w:rsidR="00DF0783" w:rsidRPr="00CD6F37">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575E0EBA" w14:textId="76FA7D41" w:rsidR="00B53BB2" w:rsidRPr="00CD6F37" w:rsidRDefault="00F71D3B" w:rsidP="00FA5A92">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2.6</w:t>
      </w:r>
      <w:r w:rsidR="00DF0783" w:rsidRPr="00CD6F37">
        <w:rPr>
          <w:rFonts w:ascii="Times New Roman" w:hAnsi="Times New Roman" w:cs="Times New Roman"/>
          <w:color w:val="000000" w:themeColor="text1"/>
          <w:sz w:val="20"/>
          <w:szCs w:val="20"/>
        </w:rPr>
        <w:t xml:space="preserve">. </w:t>
      </w:r>
      <w:r w:rsidR="003F21AB" w:rsidRPr="00CD6F37">
        <w:rPr>
          <w:rFonts w:ascii="Times New Roman" w:hAnsi="Times New Roman" w:cs="Times New Roman"/>
          <w:color w:val="000000" w:themeColor="text1"/>
          <w:sz w:val="20"/>
          <w:szCs w:val="20"/>
        </w:rPr>
        <w:t>Источник финансирования</w:t>
      </w:r>
      <w:r w:rsidR="00E32E9E" w:rsidRPr="00CD6F37">
        <w:rPr>
          <w:rFonts w:ascii="Times New Roman" w:hAnsi="Times New Roman" w:cs="Times New Roman"/>
          <w:color w:val="000000" w:themeColor="text1"/>
          <w:sz w:val="20"/>
          <w:szCs w:val="20"/>
        </w:rPr>
        <w:t xml:space="preserve">: </w:t>
      </w:r>
      <w:r w:rsidR="001619E6" w:rsidRPr="00CD6F37">
        <w:rPr>
          <w:rFonts w:ascii="Times New Roman" w:hAnsi="Times New Roman" w:cs="Times New Roman"/>
          <w:color w:val="000000" w:themeColor="text1"/>
          <w:sz w:val="20"/>
          <w:szCs w:val="20"/>
        </w:rPr>
        <w:t>Внебюджетные средства, Средства бюджетных учреждений.</w:t>
      </w:r>
    </w:p>
    <w:p w14:paraId="4E67E18B" w14:textId="77777777" w:rsidR="00DF0783" w:rsidRPr="00CD6F37" w:rsidRDefault="008A4B52" w:rsidP="00DF0783">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2.7</w:t>
      </w:r>
      <w:r w:rsidR="00DF0783" w:rsidRPr="00CD6F37">
        <w:rPr>
          <w:rFonts w:ascii="Times New Roman" w:hAnsi="Times New Roman" w:cs="Times New Roman"/>
          <w:color w:val="000000" w:themeColor="text1"/>
          <w:sz w:val="20"/>
          <w:szCs w:val="20"/>
        </w:rPr>
        <w:t xml:space="preserve">. </w:t>
      </w:r>
      <w:r w:rsidR="00A77712" w:rsidRPr="00CD6F37">
        <w:rPr>
          <w:rFonts w:ascii="Times New Roman" w:hAnsi="Times New Roman" w:cs="Times New Roman"/>
          <w:color w:val="000000" w:themeColor="text1"/>
          <w:sz w:val="20"/>
          <w:szCs w:val="20"/>
        </w:rPr>
        <w:t>Авансирование по контракту не предусмотрено.</w:t>
      </w:r>
    </w:p>
    <w:p w14:paraId="02446186" w14:textId="77777777" w:rsidR="00DF0783" w:rsidRPr="00CD6F37" w:rsidRDefault="008A4B52" w:rsidP="00DF0783">
      <w:pPr>
        <w:ind w:firstLine="540"/>
        <w:jc w:val="both"/>
        <w:rPr>
          <w:rFonts w:ascii="Times New Roman" w:hAnsi="Times New Roman" w:cs="Times New Roman"/>
          <w:sz w:val="20"/>
          <w:szCs w:val="20"/>
        </w:rPr>
      </w:pPr>
      <w:r w:rsidRPr="00CD6F37">
        <w:rPr>
          <w:rFonts w:ascii="Times New Roman" w:hAnsi="Times New Roman" w:cs="Times New Roman"/>
          <w:sz w:val="20"/>
          <w:szCs w:val="20"/>
        </w:rPr>
        <w:t>2.8</w:t>
      </w:r>
      <w:r w:rsidR="00DF0783" w:rsidRPr="00CD6F37">
        <w:rPr>
          <w:rFonts w:ascii="Times New Roman" w:hAnsi="Times New Roman" w:cs="Times New Roman"/>
          <w:sz w:val="20"/>
          <w:szCs w:val="20"/>
        </w:rPr>
        <w:t xml:space="preserve">. Расчеты между Заказчиком и Поставщиком </w:t>
      </w:r>
      <w:r w:rsidR="00DF0783" w:rsidRPr="00CD6F37">
        <w:rPr>
          <w:rFonts w:ascii="Times New Roman" w:hAnsi="Times New Roman" w:cs="Times New Roman"/>
          <w:color w:val="000000" w:themeColor="text1"/>
          <w:sz w:val="20"/>
          <w:szCs w:val="20"/>
        </w:rPr>
        <w:t xml:space="preserve">производятся в течение </w:t>
      </w:r>
      <w:r w:rsidR="00F71D3B" w:rsidRPr="00CD6F37">
        <w:rPr>
          <w:rFonts w:ascii="Times New Roman" w:hAnsi="Times New Roman" w:cs="Times New Roman"/>
          <w:color w:val="000000" w:themeColor="text1"/>
          <w:sz w:val="20"/>
          <w:szCs w:val="20"/>
        </w:rPr>
        <w:t>10 рабочих</w:t>
      </w:r>
      <w:r w:rsidR="00A40411" w:rsidRPr="00CD6F37">
        <w:rPr>
          <w:rFonts w:ascii="Times New Roman" w:hAnsi="Times New Roman" w:cs="Times New Roman"/>
          <w:color w:val="000000" w:themeColor="text1"/>
          <w:sz w:val="20"/>
          <w:szCs w:val="20"/>
        </w:rPr>
        <w:t xml:space="preserve"> дней</w:t>
      </w:r>
      <w:r w:rsidR="00DF0783" w:rsidRPr="00CD6F37">
        <w:rPr>
          <w:rFonts w:ascii="Times New Roman" w:hAnsi="Times New Roman" w:cs="Times New Roman"/>
          <w:color w:val="000000" w:themeColor="text1"/>
          <w:sz w:val="20"/>
          <w:szCs w:val="20"/>
        </w:rPr>
        <w:t xml:space="preserve"> с </w:t>
      </w:r>
      <w:r w:rsidR="00DF0783" w:rsidRPr="00CD6F37">
        <w:rPr>
          <w:rFonts w:ascii="Times New Roman" w:hAnsi="Times New Roman" w:cs="Times New Roman"/>
          <w:sz w:val="20"/>
          <w:szCs w:val="20"/>
        </w:rPr>
        <w:t>даты подписания Заказчиком акта приема-передачи Товара.</w:t>
      </w:r>
      <w:bookmarkStart w:id="0" w:name="P1475"/>
      <w:bookmarkEnd w:id="0"/>
    </w:p>
    <w:p w14:paraId="145E04DC" w14:textId="44D84B28" w:rsidR="00DF0783" w:rsidRPr="00CD6F37" w:rsidRDefault="008A4B52" w:rsidP="00DF0783">
      <w:pPr>
        <w:ind w:firstLine="540"/>
        <w:jc w:val="both"/>
        <w:rPr>
          <w:rFonts w:ascii="Times New Roman" w:hAnsi="Times New Roman" w:cs="Times New Roman"/>
          <w:sz w:val="20"/>
          <w:szCs w:val="20"/>
        </w:rPr>
      </w:pPr>
      <w:r w:rsidRPr="00CD6F37">
        <w:rPr>
          <w:rFonts w:ascii="Times New Roman" w:hAnsi="Times New Roman" w:cs="Times New Roman"/>
          <w:sz w:val="20"/>
          <w:szCs w:val="20"/>
        </w:rPr>
        <w:t>2.9</w:t>
      </w:r>
      <w:r w:rsidR="00DF0783" w:rsidRPr="00CD6F37">
        <w:rPr>
          <w:rFonts w:ascii="Times New Roman" w:hAnsi="Times New Roman" w:cs="Times New Roman"/>
          <w:sz w:val="20"/>
          <w:szCs w:val="20"/>
        </w:rPr>
        <w:t xml:space="preserve">. Оплата по Контракту осуществляется </w:t>
      </w:r>
      <w:r w:rsidR="00DF0783" w:rsidRPr="00CD6F37">
        <w:rPr>
          <w:rFonts w:ascii="Times New Roman" w:hAnsi="Times New Roman" w:cs="Times New Roman"/>
          <w:color w:val="auto"/>
          <w:sz w:val="20"/>
          <w:szCs w:val="20"/>
        </w:rPr>
        <w:t xml:space="preserve">Заказчиком по факту поставки </w:t>
      </w:r>
      <w:r w:rsidR="0003154E" w:rsidRPr="00CD6F37">
        <w:rPr>
          <w:rFonts w:ascii="Times New Roman" w:hAnsi="Times New Roman" w:cs="Times New Roman"/>
          <w:color w:val="auto"/>
          <w:sz w:val="20"/>
          <w:szCs w:val="20"/>
        </w:rPr>
        <w:t>Т</w:t>
      </w:r>
      <w:r w:rsidR="00DF0783" w:rsidRPr="00CD6F37">
        <w:rPr>
          <w:rFonts w:ascii="Times New Roman" w:hAnsi="Times New Roman" w:cs="Times New Roman"/>
          <w:color w:val="auto"/>
          <w:sz w:val="20"/>
          <w:szCs w:val="20"/>
        </w:rPr>
        <w:t xml:space="preserve">овара по безналичному расчету платежными </w:t>
      </w:r>
      <w:r w:rsidR="00A40411" w:rsidRPr="00CD6F37">
        <w:rPr>
          <w:rFonts w:ascii="Times New Roman" w:hAnsi="Times New Roman" w:cs="Times New Roman"/>
          <w:color w:val="auto"/>
          <w:sz w:val="20"/>
          <w:szCs w:val="20"/>
        </w:rPr>
        <w:t xml:space="preserve">поручениями путем перечисления </w:t>
      </w:r>
      <w:r w:rsidR="00DF0783" w:rsidRPr="00CD6F37">
        <w:rPr>
          <w:rFonts w:ascii="Times New Roman" w:hAnsi="Times New Roman" w:cs="Times New Roman"/>
          <w:color w:val="auto"/>
          <w:sz w:val="20"/>
          <w:szCs w:val="20"/>
        </w:rPr>
        <w:t>денежных средств на расчетный счет Поставщика, указа</w:t>
      </w:r>
      <w:r w:rsidR="00252C2B" w:rsidRPr="00CD6F37">
        <w:rPr>
          <w:rFonts w:ascii="Times New Roman" w:hAnsi="Times New Roman" w:cs="Times New Roman"/>
          <w:color w:val="auto"/>
          <w:sz w:val="20"/>
          <w:szCs w:val="20"/>
        </w:rPr>
        <w:t xml:space="preserve">нный в Контракте.   </w:t>
      </w:r>
    </w:p>
    <w:p w14:paraId="75ED21B8" w14:textId="77777777" w:rsidR="00DF0783" w:rsidRPr="00CD6F37" w:rsidRDefault="008A4B52" w:rsidP="002165CD">
      <w:pPr>
        <w:ind w:firstLine="540"/>
        <w:jc w:val="both"/>
        <w:rPr>
          <w:rFonts w:ascii="Times New Roman" w:hAnsi="Times New Roman" w:cs="Times New Roman"/>
          <w:bCs/>
          <w:sz w:val="20"/>
          <w:szCs w:val="20"/>
        </w:rPr>
      </w:pPr>
      <w:r w:rsidRPr="00CD6F37">
        <w:rPr>
          <w:rFonts w:ascii="Times New Roman" w:hAnsi="Times New Roman" w:cs="Times New Roman"/>
          <w:sz w:val="20"/>
          <w:szCs w:val="20"/>
        </w:rPr>
        <w:t>2.10</w:t>
      </w:r>
      <w:r w:rsidR="009F7911" w:rsidRPr="00CD6F37">
        <w:rPr>
          <w:rFonts w:ascii="Times New Roman" w:hAnsi="Times New Roman" w:cs="Times New Roman"/>
          <w:sz w:val="20"/>
          <w:szCs w:val="20"/>
        </w:rPr>
        <w:t xml:space="preserve">. </w:t>
      </w:r>
      <w:r w:rsidR="00DF0783" w:rsidRPr="00CD6F37">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53390B9" w14:textId="47A970B1" w:rsidR="00DF0783" w:rsidRPr="00CD6F37" w:rsidRDefault="008A4B52" w:rsidP="002165CD">
      <w:pPr>
        <w:tabs>
          <w:tab w:val="left" w:pos="900"/>
        </w:tabs>
        <w:autoSpaceDE w:val="0"/>
        <w:ind w:firstLine="540"/>
        <w:jc w:val="both"/>
        <w:rPr>
          <w:rFonts w:ascii="Times New Roman" w:hAnsi="Times New Roman" w:cs="Times New Roman"/>
          <w:sz w:val="20"/>
          <w:szCs w:val="20"/>
        </w:rPr>
      </w:pPr>
      <w:r w:rsidRPr="00CD6F37">
        <w:rPr>
          <w:rFonts w:ascii="Times New Roman" w:hAnsi="Times New Roman" w:cs="Times New Roman"/>
          <w:sz w:val="20"/>
          <w:szCs w:val="20"/>
        </w:rPr>
        <w:t>2.11</w:t>
      </w:r>
      <w:r w:rsidR="00DF0783" w:rsidRPr="00CD6F37">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CD6F37">
        <w:rPr>
          <w:rFonts w:ascii="Times New Roman" w:hAnsi="Times New Roman" w:cs="Times New Roman"/>
          <w:sz w:val="20"/>
          <w:szCs w:val="20"/>
        </w:rPr>
        <w:t>ом и Заказчиком</w:t>
      </w:r>
      <w:r w:rsidR="00DF0783" w:rsidRPr="00CD6F37">
        <w:rPr>
          <w:rFonts w:ascii="Times New Roman" w:hAnsi="Times New Roman" w:cs="Times New Roman"/>
          <w:bCs/>
          <w:sz w:val="20"/>
          <w:szCs w:val="20"/>
        </w:rPr>
        <w:t>.</w:t>
      </w:r>
    </w:p>
    <w:p w14:paraId="4643CCDE" w14:textId="743B4045" w:rsidR="00DF0783" w:rsidRPr="00CD6F37" w:rsidRDefault="00DF0783" w:rsidP="002165CD">
      <w:pPr>
        <w:tabs>
          <w:tab w:val="left" w:pos="900"/>
        </w:tabs>
        <w:autoSpaceDE w:val="0"/>
        <w:ind w:firstLine="540"/>
        <w:jc w:val="both"/>
        <w:rPr>
          <w:rFonts w:ascii="Times New Roman" w:hAnsi="Times New Roman" w:cs="Times New Roman"/>
          <w:bCs/>
          <w:sz w:val="20"/>
          <w:szCs w:val="20"/>
        </w:rPr>
      </w:pPr>
      <w:r w:rsidRPr="00CD6F37">
        <w:rPr>
          <w:rFonts w:ascii="Times New Roman" w:hAnsi="Times New Roman" w:cs="Times New Roman"/>
          <w:bCs/>
          <w:sz w:val="20"/>
          <w:szCs w:val="20"/>
        </w:rPr>
        <w:t>2</w:t>
      </w:r>
      <w:r w:rsidR="008A4B52" w:rsidRPr="00CD6F37">
        <w:rPr>
          <w:rFonts w:ascii="Times New Roman" w:hAnsi="Times New Roman" w:cs="Times New Roman"/>
          <w:bCs/>
          <w:sz w:val="20"/>
          <w:szCs w:val="20"/>
        </w:rPr>
        <w:t>.12</w:t>
      </w:r>
      <w:r w:rsidRPr="00CD6F37">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792834" w:rsidRPr="00CD6F37">
        <w:rPr>
          <w:rFonts w:ascii="Times New Roman" w:hAnsi="Times New Roman" w:cs="Times New Roman"/>
          <w:bCs/>
          <w:sz w:val="20"/>
          <w:szCs w:val="20"/>
        </w:rPr>
        <w:t>(приложение № 1 к К</w:t>
      </w:r>
      <w:r w:rsidR="00C106DC" w:rsidRPr="00CD6F37">
        <w:rPr>
          <w:rFonts w:ascii="Times New Roman" w:hAnsi="Times New Roman" w:cs="Times New Roman"/>
          <w:bCs/>
          <w:sz w:val="20"/>
          <w:szCs w:val="20"/>
        </w:rPr>
        <w:t xml:space="preserve">онтракту) </w:t>
      </w:r>
      <w:r w:rsidRPr="00CD6F37">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2173B50" w14:textId="77777777" w:rsidR="00DF0783" w:rsidRPr="00CD6F37" w:rsidRDefault="00DF0783" w:rsidP="002165CD">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2</w:t>
      </w:r>
      <w:r w:rsidR="000E03B5" w:rsidRPr="00CD6F37">
        <w:rPr>
          <w:rFonts w:ascii="Times New Roman" w:hAnsi="Times New Roman" w:cs="Times New Roman"/>
          <w:color w:val="000000" w:themeColor="text1"/>
          <w:sz w:val="20"/>
          <w:szCs w:val="20"/>
        </w:rPr>
        <w:t>.1</w:t>
      </w:r>
      <w:r w:rsidR="008A4B52" w:rsidRPr="00CD6F37">
        <w:rPr>
          <w:rFonts w:ascii="Times New Roman" w:hAnsi="Times New Roman" w:cs="Times New Roman"/>
          <w:color w:val="000000" w:themeColor="text1"/>
          <w:sz w:val="20"/>
          <w:szCs w:val="20"/>
        </w:rPr>
        <w:t>3</w:t>
      </w:r>
      <w:r w:rsidR="000E03B5" w:rsidRPr="00CD6F37">
        <w:rPr>
          <w:rFonts w:ascii="Times New Roman" w:hAnsi="Times New Roman" w:cs="Times New Roman"/>
          <w:color w:val="000000" w:themeColor="text1"/>
          <w:sz w:val="20"/>
          <w:szCs w:val="20"/>
        </w:rPr>
        <w:t>.</w:t>
      </w:r>
      <w:r w:rsidRPr="00CD6F37">
        <w:rPr>
          <w:rFonts w:ascii="Times New Roman" w:hAnsi="Times New Roman" w:cs="Times New Roman"/>
          <w:color w:val="000000" w:themeColor="text1"/>
          <w:sz w:val="20"/>
          <w:szCs w:val="20"/>
        </w:rPr>
        <w:t xml:space="preserve"> По окончании исполнения </w:t>
      </w:r>
      <w:r w:rsidR="002165CD" w:rsidRPr="00CD6F37">
        <w:rPr>
          <w:rFonts w:ascii="Times New Roman" w:hAnsi="Times New Roman" w:cs="Times New Roman"/>
          <w:color w:val="000000" w:themeColor="text1"/>
          <w:sz w:val="20"/>
          <w:szCs w:val="20"/>
        </w:rPr>
        <w:t>с</w:t>
      </w:r>
      <w:r w:rsidR="00344DA3" w:rsidRPr="00CD6F37">
        <w:rPr>
          <w:rFonts w:ascii="Times New Roman" w:hAnsi="Times New Roman" w:cs="Times New Roman"/>
          <w:color w:val="000000" w:themeColor="text1"/>
          <w:sz w:val="20"/>
          <w:szCs w:val="20"/>
        </w:rPr>
        <w:t xml:space="preserve">воих </w:t>
      </w:r>
      <w:r w:rsidRPr="00CD6F37">
        <w:rPr>
          <w:rFonts w:ascii="Times New Roman" w:hAnsi="Times New Roman" w:cs="Times New Roman"/>
          <w:color w:val="000000" w:themeColor="text1"/>
          <w:sz w:val="20"/>
          <w:szCs w:val="20"/>
        </w:rPr>
        <w:t xml:space="preserve">обязательств по Контракту в течение 10 </w:t>
      </w:r>
      <w:r w:rsidR="00F867D2" w:rsidRPr="00CD6F37">
        <w:rPr>
          <w:rFonts w:ascii="Times New Roman" w:hAnsi="Times New Roman" w:cs="Times New Roman"/>
          <w:color w:val="000000" w:themeColor="text1"/>
          <w:sz w:val="20"/>
          <w:szCs w:val="20"/>
        </w:rPr>
        <w:t xml:space="preserve">рабочих </w:t>
      </w:r>
      <w:r w:rsidRPr="00CD6F37">
        <w:rPr>
          <w:rFonts w:ascii="Times New Roman" w:hAnsi="Times New Roman" w:cs="Times New Roman"/>
          <w:color w:val="000000" w:themeColor="text1"/>
          <w:sz w:val="20"/>
          <w:szCs w:val="20"/>
        </w:rPr>
        <w:t>дней Стороны подписывают Акт</w:t>
      </w:r>
      <w:r w:rsidR="00713E4A" w:rsidRPr="00CD6F37">
        <w:rPr>
          <w:rFonts w:ascii="Times New Roman" w:hAnsi="Times New Roman" w:cs="Times New Roman"/>
          <w:color w:val="000000" w:themeColor="text1"/>
          <w:sz w:val="20"/>
          <w:szCs w:val="20"/>
        </w:rPr>
        <w:t xml:space="preserve"> сверки расчетов (приложение № 3</w:t>
      </w:r>
      <w:r w:rsidRPr="00CD6F37">
        <w:rPr>
          <w:rFonts w:ascii="Times New Roman" w:hAnsi="Times New Roman" w:cs="Times New Roman"/>
          <w:color w:val="000000" w:themeColor="text1"/>
          <w:sz w:val="20"/>
          <w:szCs w:val="20"/>
        </w:rPr>
        <w:t xml:space="preserve"> к Контракту).</w:t>
      </w:r>
    </w:p>
    <w:p w14:paraId="197AC1BA" w14:textId="21DB12BF" w:rsidR="00C20C6A" w:rsidRPr="00CD6F37" w:rsidRDefault="00C20C6A" w:rsidP="00C20C6A">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2.14. Стороны вправе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404B3DA9" w14:textId="77777777" w:rsidR="00DF0783" w:rsidRPr="00CD6F37" w:rsidRDefault="00DF0783" w:rsidP="00DF0783">
      <w:pPr>
        <w:ind w:firstLine="540"/>
        <w:jc w:val="both"/>
        <w:rPr>
          <w:rFonts w:ascii="Times New Roman" w:hAnsi="Times New Roman" w:cs="Times New Roman"/>
          <w:color w:val="000000" w:themeColor="text1"/>
          <w:sz w:val="20"/>
          <w:szCs w:val="20"/>
        </w:rPr>
      </w:pPr>
    </w:p>
    <w:p w14:paraId="21894ED1" w14:textId="77777777" w:rsidR="00DF0783" w:rsidRPr="00CD6F37" w:rsidRDefault="00DF0783" w:rsidP="00DF0783">
      <w:pPr>
        <w:pStyle w:val="ConsPlusNormal"/>
        <w:ind w:left="360"/>
        <w:jc w:val="center"/>
        <w:outlineLvl w:val="1"/>
        <w:rPr>
          <w:rFonts w:ascii="Times New Roman" w:hAnsi="Times New Roman" w:cs="Times New Roman"/>
          <w:b/>
          <w:sz w:val="20"/>
        </w:rPr>
      </w:pPr>
      <w:r w:rsidRPr="00CD6F37">
        <w:rPr>
          <w:rFonts w:ascii="Times New Roman" w:hAnsi="Times New Roman" w:cs="Times New Roman"/>
          <w:b/>
          <w:sz w:val="20"/>
        </w:rPr>
        <w:t xml:space="preserve">3. Порядок, сроки и условия поставки и приемки Товара </w:t>
      </w:r>
    </w:p>
    <w:p w14:paraId="2BA17A46" w14:textId="3B4A5205" w:rsidR="003F21AB"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sz w:val="20"/>
          <w:szCs w:val="20"/>
        </w:rPr>
        <w:t>3.1. Поставщик самостоятельно доставляет Товар Заказчику по адрес</w:t>
      </w:r>
      <w:r w:rsidR="00792834" w:rsidRPr="00CD6F37">
        <w:rPr>
          <w:rFonts w:ascii="Times New Roman" w:hAnsi="Times New Roman" w:cs="Times New Roman"/>
          <w:sz w:val="20"/>
          <w:szCs w:val="20"/>
        </w:rPr>
        <w:t>у</w:t>
      </w:r>
      <w:r w:rsidRPr="00CD6F37">
        <w:rPr>
          <w:rFonts w:ascii="Times New Roman" w:hAnsi="Times New Roman" w:cs="Times New Roman"/>
          <w:sz w:val="20"/>
          <w:szCs w:val="20"/>
        </w:rPr>
        <w:t>:</w:t>
      </w:r>
      <w:r w:rsidR="0038400A" w:rsidRPr="00CD6F37">
        <w:rPr>
          <w:rFonts w:ascii="Times New Roman" w:hAnsi="Times New Roman" w:cs="Times New Roman"/>
          <w:bCs/>
          <w:sz w:val="20"/>
          <w:szCs w:val="20"/>
        </w:rPr>
        <w:t xml:space="preserve"> </w:t>
      </w:r>
      <w:r w:rsidR="00B10C0D" w:rsidRPr="00CD6F37">
        <w:rPr>
          <w:rFonts w:ascii="Times New Roman" w:hAnsi="Times New Roman" w:cs="Times New Roman"/>
          <w:bCs/>
          <w:sz w:val="20"/>
          <w:szCs w:val="20"/>
        </w:rPr>
        <w:t xml:space="preserve">194358, г. Санкт-Петербург, </w:t>
      </w:r>
      <w:r w:rsidR="00E76B72" w:rsidRPr="00E76B72">
        <w:rPr>
          <w:rFonts w:ascii="Times New Roman" w:hAnsi="Times New Roman" w:cs="Times New Roman"/>
          <w:bCs/>
          <w:sz w:val="20"/>
          <w:szCs w:val="20"/>
        </w:rPr>
        <w:t xml:space="preserve">Энгельса </w:t>
      </w:r>
      <w:r w:rsidR="00E76B72" w:rsidRPr="00E76B72">
        <w:rPr>
          <w:rFonts w:ascii="Times New Roman" w:hAnsi="Times New Roman" w:cs="Times New Roman"/>
          <w:bCs/>
          <w:sz w:val="20"/>
          <w:szCs w:val="20"/>
        </w:rPr>
        <w:lastRenderedPageBreak/>
        <w:t xml:space="preserve">проспект, дом 150, корпус 2, литера А </w:t>
      </w:r>
      <w:r w:rsidR="00FA5A92" w:rsidRPr="00CD6F37">
        <w:rPr>
          <w:rFonts w:ascii="Times New Roman" w:hAnsi="Times New Roman" w:cs="Times New Roman"/>
          <w:sz w:val="20"/>
          <w:szCs w:val="20"/>
        </w:rPr>
        <w:t xml:space="preserve">(далее - место </w:t>
      </w:r>
      <w:r w:rsidR="00FA5A92" w:rsidRPr="000E2C33">
        <w:rPr>
          <w:rFonts w:ascii="Times New Roman" w:hAnsi="Times New Roman" w:cs="Times New Roman"/>
          <w:sz w:val="20"/>
          <w:szCs w:val="20"/>
        </w:rPr>
        <w:t>доставки), в срок</w:t>
      </w:r>
      <w:r w:rsidR="00EF52CD" w:rsidRPr="000E2C33">
        <w:rPr>
          <w:rFonts w:ascii="Times New Roman" w:hAnsi="Times New Roman" w:cs="Times New Roman"/>
          <w:sz w:val="20"/>
          <w:szCs w:val="20"/>
        </w:rPr>
        <w:t xml:space="preserve"> </w:t>
      </w:r>
      <w:r w:rsidR="00FA5A92" w:rsidRPr="000E2C33">
        <w:rPr>
          <w:rFonts w:ascii="Times New Roman" w:hAnsi="Times New Roman" w:cs="Times New Roman"/>
          <w:color w:val="auto"/>
          <w:sz w:val="20"/>
          <w:szCs w:val="20"/>
        </w:rPr>
        <w:t xml:space="preserve">(срок поставки товара): в течение </w:t>
      </w:r>
      <w:r w:rsidR="000E2C33" w:rsidRPr="000E2C33">
        <w:rPr>
          <w:rFonts w:ascii="Times New Roman" w:hAnsi="Times New Roman" w:cs="Times New Roman"/>
          <w:color w:val="auto"/>
          <w:sz w:val="20"/>
          <w:szCs w:val="20"/>
        </w:rPr>
        <w:t>10</w:t>
      </w:r>
      <w:r w:rsidR="00415578" w:rsidRPr="000E2C33">
        <w:rPr>
          <w:rFonts w:ascii="Times New Roman" w:hAnsi="Times New Roman" w:cs="Times New Roman"/>
          <w:color w:val="auto"/>
          <w:sz w:val="20"/>
          <w:szCs w:val="20"/>
        </w:rPr>
        <w:t xml:space="preserve"> </w:t>
      </w:r>
      <w:r w:rsidR="00FA5A92" w:rsidRPr="000E2C33">
        <w:rPr>
          <w:rFonts w:ascii="Times New Roman" w:hAnsi="Times New Roman" w:cs="Times New Roman"/>
          <w:color w:val="auto"/>
          <w:sz w:val="20"/>
          <w:szCs w:val="20"/>
        </w:rPr>
        <w:t>(</w:t>
      </w:r>
      <w:r w:rsidR="000E2C33" w:rsidRPr="000E2C33">
        <w:rPr>
          <w:rFonts w:ascii="Times New Roman" w:hAnsi="Times New Roman" w:cs="Times New Roman"/>
          <w:color w:val="auto"/>
          <w:sz w:val="20"/>
          <w:szCs w:val="20"/>
        </w:rPr>
        <w:t>десять</w:t>
      </w:r>
      <w:r w:rsidR="0018303F" w:rsidRPr="000E2C33">
        <w:rPr>
          <w:rFonts w:ascii="Times New Roman" w:hAnsi="Times New Roman" w:cs="Times New Roman"/>
          <w:color w:val="auto"/>
          <w:sz w:val="20"/>
          <w:szCs w:val="20"/>
        </w:rPr>
        <w:t xml:space="preserve">) </w:t>
      </w:r>
      <w:r w:rsidR="00415578" w:rsidRPr="000E2C33">
        <w:rPr>
          <w:rFonts w:ascii="Times New Roman" w:hAnsi="Times New Roman" w:cs="Times New Roman"/>
          <w:color w:val="auto"/>
          <w:sz w:val="20"/>
          <w:szCs w:val="20"/>
        </w:rPr>
        <w:t xml:space="preserve">рабочих </w:t>
      </w:r>
      <w:r w:rsidR="00F867D2" w:rsidRPr="000E2C33">
        <w:rPr>
          <w:rFonts w:ascii="Times New Roman" w:hAnsi="Times New Roman" w:cs="Times New Roman"/>
          <w:color w:val="auto"/>
          <w:sz w:val="20"/>
          <w:szCs w:val="20"/>
        </w:rPr>
        <w:t xml:space="preserve">дней с момента (даты) заключения </w:t>
      </w:r>
      <w:r w:rsidR="0003154E" w:rsidRPr="000E2C33">
        <w:rPr>
          <w:rFonts w:ascii="Times New Roman" w:hAnsi="Times New Roman" w:cs="Times New Roman"/>
          <w:color w:val="auto"/>
          <w:sz w:val="20"/>
          <w:szCs w:val="20"/>
        </w:rPr>
        <w:t>К</w:t>
      </w:r>
      <w:r w:rsidR="00FA5A92" w:rsidRPr="000E2C33">
        <w:rPr>
          <w:rFonts w:ascii="Times New Roman" w:hAnsi="Times New Roman" w:cs="Times New Roman"/>
          <w:color w:val="auto"/>
          <w:sz w:val="20"/>
          <w:szCs w:val="20"/>
        </w:rPr>
        <w:t>онтракта Сторонами,</w:t>
      </w:r>
      <w:r w:rsidR="00F867D2" w:rsidRPr="000E2C33">
        <w:rPr>
          <w:rFonts w:ascii="Times New Roman" w:hAnsi="Times New Roman" w:cs="Times New Roman"/>
          <w:color w:val="auto"/>
          <w:sz w:val="20"/>
          <w:szCs w:val="20"/>
        </w:rPr>
        <w:t xml:space="preserve"> </w:t>
      </w:r>
      <w:r w:rsidR="00C20C6A" w:rsidRPr="000E2C33">
        <w:rPr>
          <w:rFonts w:ascii="Times New Roman" w:hAnsi="Times New Roman" w:cs="Times New Roman"/>
          <w:color w:val="auto"/>
          <w:sz w:val="20"/>
          <w:szCs w:val="20"/>
        </w:rPr>
        <w:t xml:space="preserve">с учётом времени, </w:t>
      </w:r>
      <w:r w:rsidR="003F21AB" w:rsidRPr="000E2C33">
        <w:rPr>
          <w:rFonts w:ascii="Times New Roman" w:hAnsi="Times New Roman" w:cs="Times New Roman"/>
          <w:color w:val="auto"/>
          <w:sz w:val="20"/>
          <w:szCs w:val="20"/>
        </w:rPr>
        <w:t xml:space="preserve">отведенного </w:t>
      </w:r>
      <w:r w:rsidR="00CA3667" w:rsidRPr="000E2C33">
        <w:rPr>
          <w:rFonts w:ascii="Times New Roman" w:hAnsi="Times New Roman" w:cs="Times New Roman"/>
          <w:color w:val="auto"/>
          <w:sz w:val="20"/>
          <w:szCs w:val="20"/>
        </w:rPr>
        <w:t>на прием Товара Заказчиком.</w:t>
      </w:r>
      <w:r w:rsidR="00CA3667" w:rsidRPr="00CD6F37">
        <w:rPr>
          <w:rFonts w:ascii="Times New Roman" w:hAnsi="Times New Roman" w:cs="Times New Roman"/>
          <w:color w:val="auto"/>
          <w:sz w:val="20"/>
          <w:szCs w:val="20"/>
        </w:rPr>
        <w:t xml:space="preserve"> </w:t>
      </w:r>
    </w:p>
    <w:p w14:paraId="3872903A" w14:textId="1EDF87FC" w:rsidR="00B92E9A" w:rsidRPr="00CD6F37" w:rsidRDefault="00B92E9A" w:rsidP="00B92E9A">
      <w:pPr>
        <w:jc w:val="both"/>
      </w:pPr>
      <w:r w:rsidRPr="00CD6F37">
        <w:rPr>
          <w:rFonts w:ascii="Times New Roman" w:hAnsi="Times New Roman" w:cs="Times New Roman"/>
          <w:color w:val="auto"/>
          <w:sz w:val="20"/>
          <w:szCs w:val="20"/>
        </w:rPr>
        <w:t xml:space="preserve">             </w:t>
      </w:r>
      <w:r w:rsidR="00CA3667" w:rsidRPr="00CD6F37">
        <w:rPr>
          <w:rFonts w:ascii="Times New Roman" w:hAnsi="Times New Roman" w:cs="Times New Roman"/>
          <w:color w:val="auto"/>
          <w:sz w:val="20"/>
          <w:szCs w:val="20"/>
        </w:rPr>
        <w:t>3.1.</w:t>
      </w:r>
      <w:r w:rsidR="00792834" w:rsidRPr="00CD6F37">
        <w:rPr>
          <w:rFonts w:ascii="Times New Roman" w:hAnsi="Times New Roman" w:cs="Times New Roman"/>
          <w:color w:val="auto"/>
          <w:sz w:val="20"/>
          <w:szCs w:val="20"/>
        </w:rPr>
        <w:t>1</w:t>
      </w:r>
      <w:r w:rsidR="009241A0" w:rsidRPr="00CD6F37">
        <w:rPr>
          <w:rFonts w:ascii="Times New Roman" w:hAnsi="Times New Roman" w:cs="Times New Roman"/>
          <w:color w:val="auto"/>
          <w:sz w:val="20"/>
          <w:szCs w:val="20"/>
        </w:rPr>
        <w:t>. Поставщик</w:t>
      </w:r>
      <w:r w:rsidR="00DF0783" w:rsidRPr="00CD6F37">
        <w:rPr>
          <w:rFonts w:ascii="Times New Roman" w:hAnsi="Times New Roman" w:cs="Times New Roman"/>
          <w:color w:val="auto"/>
          <w:sz w:val="20"/>
          <w:szCs w:val="20"/>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CD6F37">
        <w:t xml:space="preserve"> </w:t>
      </w:r>
    </w:p>
    <w:p w14:paraId="1E13DAB0" w14:textId="2F7550DD" w:rsidR="00B92E9A" w:rsidRPr="00CD6F37" w:rsidRDefault="00707C3F" w:rsidP="00B92E9A">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3.1.2</w:t>
      </w:r>
      <w:r w:rsidR="00B92E9A" w:rsidRPr="00CD6F37">
        <w:rPr>
          <w:rFonts w:ascii="Times New Roman" w:hAnsi="Times New Roman" w:cs="Times New Roman"/>
          <w:color w:val="auto"/>
          <w:sz w:val="20"/>
          <w:szCs w:val="20"/>
        </w:rPr>
        <w:t>. Время поставки: по рабочим дням с 9:00 до 1</w:t>
      </w:r>
      <w:r w:rsidR="00BD58B3" w:rsidRPr="00CD6F37">
        <w:rPr>
          <w:rFonts w:ascii="Times New Roman" w:hAnsi="Times New Roman" w:cs="Times New Roman"/>
          <w:color w:val="auto"/>
          <w:sz w:val="20"/>
          <w:szCs w:val="20"/>
        </w:rPr>
        <w:t>6</w:t>
      </w:r>
      <w:r w:rsidR="00B92E9A" w:rsidRPr="00CD6F37">
        <w:rPr>
          <w:rFonts w:ascii="Times New Roman" w:hAnsi="Times New Roman" w:cs="Times New Roman"/>
          <w:color w:val="auto"/>
          <w:sz w:val="20"/>
          <w:szCs w:val="20"/>
        </w:rPr>
        <w:t xml:space="preserve">:00, дата по согласованию с Заказчиком. </w:t>
      </w:r>
    </w:p>
    <w:p w14:paraId="7AB94EB3" w14:textId="4FA8896C" w:rsidR="00DF0783" w:rsidRPr="00CD6F37" w:rsidRDefault="00707C3F" w:rsidP="00B92E9A">
      <w:pPr>
        <w:ind w:firstLine="567"/>
        <w:jc w:val="both"/>
        <w:rPr>
          <w:color w:val="auto"/>
          <w:sz w:val="20"/>
          <w:szCs w:val="20"/>
        </w:rPr>
      </w:pPr>
      <w:r w:rsidRPr="00CD6F37">
        <w:rPr>
          <w:rFonts w:ascii="Times New Roman" w:hAnsi="Times New Roman" w:cs="Times New Roman"/>
          <w:color w:val="auto"/>
          <w:sz w:val="20"/>
          <w:szCs w:val="20"/>
        </w:rPr>
        <w:t>3.1.3</w:t>
      </w:r>
      <w:r w:rsidR="00B92E9A" w:rsidRPr="00CD6F37">
        <w:rPr>
          <w:rFonts w:ascii="Times New Roman" w:hAnsi="Times New Roman" w:cs="Times New Roman"/>
          <w:color w:val="auto"/>
          <w:sz w:val="20"/>
          <w:szCs w:val="20"/>
        </w:rPr>
        <w:t xml:space="preserve">. Контактное </w:t>
      </w:r>
      <w:r w:rsidR="00361FD9" w:rsidRPr="00CD6F37">
        <w:rPr>
          <w:rFonts w:ascii="Times New Roman" w:hAnsi="Times New Roman" w:cs="Times New Roman"/>
          <w:color w:val="auto"/>
          <w:sz w:val="20"/>
          <w:szCs w:val="20"/>
        </w:rPr>
        <w:t xml:space="preserve">лицо: </w:t>
      </w:r>
      <w:proofErr w:type="spellStart"/>
      <w:r w:rsidR="00367B74" w:rsidRPr="00CD6F37">
        <w:rPr>
          <w:rFonts w:ascii="Times New Roman" w:hAnsi="Times New Roman" w:cs="Times New Roman"/>
          <w:color w:val="auto"/>
          <w:sz w:val="20"/>
          <w:szCs w:val="20"/>
        </w:rPr>
        <w:t>Мурадова</w:t>
      </w:r>
      <w:proofErr w:type="spellEnd"/>
      <w:r w:rsidR="00367B74" w:rsidRPr="00CD6F37">
        <w:rPr>
          <w:rFonts w:ascii="Times New Roman" w:hAnsi="Times New Roman" w:cs="Times New Roman"/>
          <w:color w:val="auto"/>
          <w:sz w:val="20"/>
          <w:szCs w:val="20"/>
        </w:rPr>
        <w:t xml:space="preserve"> </w:t>
      </w:r>
      <w:proofErr w:type="spellStart"/>
      <w:r w:rsidR="00367B74" w:rsidRPr="00CD6F37">
        <w:rPr>
          <w:rFonts w:ascii="Times New Roman" w:hAnsi="Times New Roman" w:cs="Times New Roman"/>
          <w:color w:val="auto"/>
          <w:sz w:val="20"/>
          <w:szCs w:val="20"/>
        </w:rPr>
        <w:t>Мадина</w:t>
      </w:r>
      <w:proofErr w:type="spellEnd"/>
      <w:r w:rsidR="00367B74" w:rsidRPr="00CD6F37">
        <w:rPr>
          <w:rFonts w:ascii="Times New Roman" w:hAnsi="Times New Roman" w:cs="Times New Roman"/>
          <w:color w:val="auto"/>
          <w:sz w:val="20"/>
          <w:szCs w:val="20"/>
        </w:rPr>
        <w:t xml:space="preserve"> </w:t>
      </w:r>
      <w:proofErr w:type="spellStart"/>
      <w:r w:rsidR="00367B74" w:rsidRPr="00CD6F37">
        <w:rPr>
          <w:rFonts w:ascii="Times New Roman" w:hAnsi="Times New Roman" w:cs="Times New Roman"/>
          <w:color w:val="auto"/>
          <w:sz w:val="20"/>
          <w:szCs w:val="20"/>
        </w:rPr>
        <w:t>Наврусалиевна</w:t>
      </w:r>
      <w:proofErr w:type="spellEnd"/>
      <w:r w:rsidR="00367B74" w:rsidRPr="00CD6F37">
        <w:rPr>
          <w:rFonts w:ascii="Times New Roman" w:hAnsi="Times New Roman" w:cs="Times New Roman"/>
          <w:color w:val="auto"/>
          <w:sz w:val="20"/>
          <w:szCs w:val="20"/>
        </w:rPr>
        <w:t xml:space="preserve"> 515-35-91; 8-950-028-59-70</w:t>
      </w:r>
      <w:r w:rsidR="00E91A46" w:rsidRPr="00CD6F37">
        <w:rPr>
          <w:rFonts w:ascii="Times New Roman" w:hAnsi="Times New Roman" w:cs="Times New Roman"/>
          <w:color w:val="auto"/>
          <w:sz w:val="20"/>
          <w:szCs w:val="20"/>
        </w:rPr>
        <w:t>.</w:t>
      </w:r>
    </w:p>
    <w:p w14:paraId="320D3525" w14:textId="3E5E833D"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3.2. По окончании поставки</w:t>
      </w:r>
      <w:r w:rsidR="0061095C" w:rsidRPr="00CD6F37">
        <w:rPr>
          <w:rFonts w:ascii="Times New Roman" w:hAnsi="Times New Roman" w:cs="Times New Roman"/>
          <w:color w:val="auto"/>
          <w:sz w:val="20"/>
          <w:szCs w:val="20"/>
        </w:rPr>
        <w:t xml:space="preserve"> </w:t>
      </w:r>
      <w:r w:rsidR="0003154E"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овара Поставщик передаёт Заказчику акт приёма-передачи товара, товарные накладные, счета-фактуры (для плательщиков НДС).</w:t>
      </w:r>
    </w:p>
    <w:p w14:paraId="3FBC99B1" w14:textId="77777777"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3.3</w:t>
      </w:r>
      <w:r w:rsidR="00DF0783" w:rsidRPr="00CD6F37">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160FF8E" w14:textId="77777777" w:rsidR="000F57FA" w:rsidRPr="00CD6F37" w:rsidRDefault="008B0B13" w:rsidP="000F57FA">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3.4</w:t>
      </w:r>
      <w:r w:rsidR="000F57FA" w:rsidRPr="00CD6F37">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4138C5C6" w14:textId="70EA4CF1" w:rsidR="00DF0783" w:rsidRPr="00CD6F37" w:rsidRDefault="000F57FA" w:rsidP="000F57FA">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Приемка поставленного товара </w:t>
      </w:r>
      <w:r w:rsidR="00707C3F" w:rsidRPr="00CD6F37">
        <w:rPr>
          <w:rFonts w:ascii="Times New Roman" w:hAnsi="Times New Roman" w:cs="Times New Roman"/>
          <w:color w:val="auto"/>
          <w:sz w:val="20"/>
          <w:szCs w:val="20"/>
        </w:rPr>
        <w:t>осуществляется в ходе передачи Т</w:t>
      </w:r>
      <w:r w:rsidRPr="00CD6F37">
        <w:rPr>
          <w:rFonts w:ascii="Times New Roman" w:hAnsi="Times New Roman" w:cs="Times New Roman"/>
          <w:color w:val="auto"/>
          <w:sz w:val="20"/>
          <w:szCs w:val="20"/>
        </w:rPr>
        <w:t>овара Заказчику в Месте доставки и включает в себя следующее:</w:t>
      </w:r>
    </w:p>
    <w:p w14:paraId="3A0818F1" w14:textId="77777777"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проверку по упаковочным листам номенклатуры,</w:t>
      </w:r>
      <w:r w:rsidR="00344DA3" w:rsidRPr="00CD6F37">
        <w:rPr>
          <w:rFonts w:ascii="Times New Roman" w:hAnsi="Times New Roman" w:cs="Times New Roman"/>
          <w:color w:val="auto"/>
          <w:sz w:val="20"/>
          <w:szCs w:val="20"/>
        </w:rPr>
        <w:t xml:space="preserve"> комплектности и характеристики</w:t>
      </w:r>
      <w:r w:rsidRPr="00CD6F37">
        <w:rPr>
          <w:rFonts w:ascii="Times New Roman" w:hAnsi="Times New Roman" w:cs="Times New Roman"/>
          <w:color w:val="auto"/>
          <w:sz w:val="20"/>
          <w:szCs w:val="20"/>
        </w:rPr>
        <w:t xml:space="preserve"> поставленного товар</w:t>
      </w:r>
      <w:r w:rsidR="00344DA3" w:rsidRPr="00CD6F37">
        <w:rPr>
          <w:rFonts w:ascii="Times New Roman" w:hAnsi="Times New Roman" w:cs="Times New Roman"/>
          <w:color w:val="auto"/>
          <w:sz w:val="20"/>
          <w:szCs w:val="20"/>
        </w:rPr>
        <w:t xml:space="preserve">а на соответствие Спецификации </w:t>
      </w:r>
      <w:r w:rsidRPr="00CD6F37">
        <w:rPr>
          <w:rFonts w:ascii="Times New Roman" w:hAnsi="Times New Roman" w:cs="Times New Roman"/>
          <w:color w:val="auto"/>
          <w:sz w:val="20"/>
          <w:szCs w:val="20"/>
        </w:rPr>
        <w:t>(приложение №1 к Контракту).</w:t>
      </w:r>
    </w:p>
    <w:p w14:paraId="63B1B17C" w14:textId="77777777"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14:paraId="32F2DD61" w14:textId="21783FA7"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контроль наличия/отсутствия внешних повреждений оригинальной упаковки </w:t>
      </w:r>
      <w:r w:rsidR="0003154E"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овара;</w:t>
      </w:r>
    </w:p>
    <w:p w14:paraId="2A23AB54" w14:textId="1D2EA204"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проверку наличия необходимых документов (копий документов) на </w:t>
      </w:r>
      <w:r w:rsidR="0003154E"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w:t>
      </w:r>
    </w:p>
    <w:p w14:paraId="35708E3B" w14:textId="210A3DB6"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проверку наличия технической и (или) эксплуатационной документации производителя (изготовителя) </w:t>
      </w:r>
      <w:r w:rsidR="0003154E"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овара на русском языке</w:t>
      </w:r>
      <w:r w:rsidR="00077B40" w:rsidRPr="00CD6F37">
        <w:rPr>
          <w:rFonts w:ascii="Times New Roman" w:hAnsi="Times New Roman" w:cs="Times New Roman"/>
          <w:color w:val="auto"/>
          <w:sz w:val="20"/>
          <w:szCs w:val="20"/>
        </w:rPr>
        <w:t xml:space="preserve"> (при необходимости)</w:t>
      </w:r>
      <w:r w:rsidRPr="00CD6F37">
        <w:rPr>
          <w:rFonts w:ascii="Times New Roman" w:hAnsi="Times New Roman" w:cs="Times New Roman"/>
          <w:color w:val="auto"/>
          <w:sz w:val="20"/>
          <w:szCs w:val="20"/>
        </w:rPr>
        <w:t>.</w:t>
      </w:r>
    </w:p>
    <w:p w14:paraId="3A0D49AC" w14:textId="7C24D657" w:rsidR="00DF0783" w:rsidRPr="00CD6F37" w:rsidRDefault="00DF078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проверку комплектности и целостности поставленного товара</w:t>
      </w:r>
      <w:r w:rsidR="00327C74" w:rsidRPr="00CD6F37">
        <w:rPr>
          <w:rFonts w:ascii="Times New Roman" w:hAnsi="Times New Roman" w:cs="Times New Roman"/>
          <w:color w:val="auto"/>
          <w:sz w:val="20"/>
          <w:szCs w:val="20"/>
        </w:rPr>
        <w:t>.</w:t>
      </w:r>
    </w:p>
    <w:p w14:paraId="2AD015F7" w14:textId="35CF517A"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3.5</w:t>
      </w:r>
      <w:r w:rsidR="00DF0783" w:rsidRPr="00CD6F37">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w:t>
      </w:r>
      <w:r w:rsidR="0061095C" w:rsidRPr="00CD6F37">
        <w:rPr>
          <w:rFonts w:ascii="Times New Roman" w:hAnsi="Times New Roman" w:cs="Times New Roman"/>
          <w:color w:val="auto"/>
          <w:sz w:val="20"/>
          <w:szCs w:val="20"/>
        </w:rPr>
        <w:t>,</w:t>
      </w:r>
      <w:r w:rsidR="00DF0783" w:rsidRPr="00CD6F37">
        <w:rPr>
          <w:rFonts w:ascii="Times New Roman" w:hAnsi="Times New Roman" w:cs="Times New Roman"/>
          <w:color w:val="auto"/>
          <w:sz w:val="20"/>
          <w:szCs w:val="20"/>
        </w:rPr>
        <w:t xml:space="preserve"> Заказчик пров</w:t>
      </w:r>
      <w:r w:rsidR="003F21AB" w:rsidRPr="00CD6F37">
        <w:rPr>
          <w:rFonts w:ascii="Times New Roman" w:hAnsi="Times New Roman" w:cs="Times New Roman"/>
          <w:color w:val="auto"/>
          <w:sz w:val="20"/>
          <w:szCs w:val="20"/>
        </w:rPr>
        <w:t>одит приемку. Приемка</w:t>
      </w:r>
      <w:r w:rsidR="00DF0783" w:rsidRPr="00CD6F37">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BE76D57" w14:textId="1038DDD3"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3.6</w:t>
      </w:r>
      <w:r w:rsidR="003F21AB" w:rsidRPr="00CD6F37">
        <w:rPr>
          <w:rFonts w:ascii="Times New Roman" w:hAnsi="Times New Roman" w:cs="Times New Roman"/>
          <w:color w:val="auto"/>
          <w:sz w:val="20"/>
          <w:szCs w:val="20"/>
        </w:rPr>
        <w:t>. Заказчик проводит приемку</w:t>
      </w:r>
      <w:r w:rsidR="00DF0783" w:rsidRPr="00CD6F37">
        <w:rPr>
          <w:rFonts w:ascii="Times New Roman" w:hAnsi="Times New Roman" w:cs="Times New Roman"/>
          <w:color w:val="auto"/>
          <w:sz w:val="20"/>
          <w:szCs w:val="20"/>
        </w:rPr>
        <w:t xml:space="preserve"> поставленного товара в течение </w:t>
      </w:r>
      <w:r w:rsidR="00367B74" w:rsidRPr="00CD6F37">
        <w:rPr>
          <w:rFonts w:ascii="Times New Roman" w:hAnsi="Times New Roman" w:cs="Times New Roman"/>
          <w:color w:val="auto"/>
          <w:sz w:val="20"/>
          <w:szCs w:val="20"/>
        </w:rPr>
        <w:t>1 рабочего дня</w:t>
      </w:r>
      <w:r w:rsidR="003F21AB" w:rsidRPr="00CD6F37">
        <w:rPr>
          <w:rFonts w:ascii="Times New Roman" w:hAnsi="Times New Roman" w:cs="Times New Roman"/>
          <w:color w:val="auto"/>
          <w:sz w:val="20"/>
          <w:szCs w:val="20"/>
        </w:rPr>
        <w:t>. По итогу проведения приемки</w:t>
      </w:r>
      <w:r w:rsidR="00DF0783" w:rsidRPr="00CD6F37">
        <w:rPr>
          <w:rFonts w:ascii="Times New Roman" w:hAnsi="Times New Roman" w:cs="Times New Roman"/>
          <w:color w:val="auto"/>
          <w:sz w:val="20"/>
          <w:szCs w:val="20"/>
        </w:rPr>
        <w:t xml:space="preserve"> поставленного товара Заказчик оформляет закл</w:t>
      </w:r>
      <w:r w:rsidR="003F21AB" w:rsidRPr="00CD6F37">
        <w:rPr>
          <w:rFonts w:ascii="Times New Roman" w:hAnsi="Times New Roman" w:cs="Times New Roman"/>
          <w:color w:val="auto"/>
          <w:sz w:val="20"/>
          <w:szCs w:val="20"/>
        </w:rPr>
        <w:t>ючение по результатам приемки</w:t>
      </w:r>
      <w:r w:rsidR="00DF0783" w:rsidRPr="00CD6F37">
        <w:rPr>
          <w:rFonts w:ascii="Times New Roman" w:hAnsi="Times New Roman" w:cs="Times New Roman"/>
          <w:color w:val="auto"/>
          <w:sz w:val="20"/>
          <w:szCs w:val="20"/>
        </w:rPr>
        <w:t xml:space="preserve">, которое утверждается </w:t>
      </w:r>
      <w:r w:rsidR="00367B74" w:rsidRPr="00CD6F37">
        <w:rPr>
          <w:rFonts w:ascii="Times New Roman" w:hAnsi="Times New Roman" w:cs="Times New Roman"/>
          <w:color w:val="auto"/>
          <w:sz w:val="20"/>
          <w:szCs w:val="20"/>
        </w:rPr>
        <w:t>З</w:t>
      </w:r>
      <w:r w:rsidR="00DF0783" w:rsidRPr="00CD6F37">
        <w:rPr>
          <w:rFonts w:ascii="Times New Roman" w:hAnsi="Times New Roman" w:cs="Times New Roman"/>
          <w:color w:val="auto"/>
          <w:sz w:val="20"/>
          <w:szCs w:val="20"/>
        </w:rPr>
        <w:t>аказчиком.</w:t>
      </w:r>
    </w:p>
    <w:p w14:paraId="485A5675" w14:textId="70A2A04C" w:rsidR="00DF0783" w:rsidRPr="00CD6F37" w:rsidRDefault="00DF0783" w:rsidP="003F21AB">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В случае, если</w:t>
      </w:r>
      <w:r w:rsidR="003F21AB" w:rsidRPr="00CD6F37">
        <w:rPr>
          <w:rFonts w:ascii="Times New Roman" w:hAnsi="Times New Roman" w:cs="Times New Roman"/>
          <w:color w:val="auto"/>
          <w:sz w:val="20"/>
          <w:szCs w:val="20"/>
        </w:rPr>
        <w:t xml:space="preserve"> по результатам такой приемки</w:t>
      </w:r>
      <w:r w:rsidRPr="00CD6F37">
        <w:rPr>
          <w:rFonts w:ascii="Times New Roman" w:hAnsi="Times New Roman" w:cs="Times New Roman"/>
          <w:color w:val="auto"/>
          <w:sz w:val="20"/>
          <w:szCs w:val="20"/>
        </w:rPr>
        <w:t xml:space="preserve"> выявлено, что поставленный товар соответствует условиям </w:t>
      </w:r>
      <w:r w:rsidR="00367B74" w:rsidRPr="00CD6F37">
        <w:rPr>
          <w:rFonts w:ascii="Times New Roman" w:hAnsi="Times New Roman" w:cs="Times New Roman"/>
          <w:color w:val="auto"/>
          <w:sz w:val="20"/>
          <w:szCs w:val="20"/>
        </w:rPr>
        <w:t>К</w:t>
      </w:r>
      <w:r w:rsidRPr="00CD6F37">
        <w:rPr>
          <w:rFonts w:ascii="Times New Roman" w:hAnsi="Times New Roman" w:cs="Times New Roman"/>
          <w:color w:val="auto"/>
          <w:sz w:val="20"/>
          <w:szCs w:val="20"/>
        </w:rPr>
        <w:t>онтракта, а также соответс</w:t>
      </w:r>
      <w:r w:rsidR="00E32E9E" w:rsidRPr="00CD6F37">
        <w:rPr>
          <w:rFonts w:ascii="Times New Roman" w:hAnsi="Times New Roman" w:cs="Times New Roman"/>
          <w:color w:val="auto"/>
          <w:sz w:val="20"/>
          <w:szCs w:val="20"/>
        </w:rPr>
        <w:t xml:space="preserve">твует техническим требованиям, </w:t>
      </w:r>
      <w:r w:rsidRPr="00CD6F37">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sidRPr="00CD6F37">
        <w:rPr>
          <w:rFonts w:ascii="Times New Roman" w:hAnsi="Times New Roman" w:cs="Times New Roman"/>
          <w:color w:val="auto"/>
          <w:sz w:val="20"/>
          <w:szCs w:val="20"/>
        </w:rPr>
        <w:t xml:space="preserve"> </w:t>
      </w:r>
      <w:r w:rsidRPr="00CD6F37">
        <w:rPr>
          <w:rFonts w:ascii="Times New Roman" w:hAnsi="Times New Roman" w:cs="Times New Roman"/>
          <w:color w:val="auto"/>
          <w:sz w:val="20"/>
          <w:szCs w:val="20"/>
        </w:rPr>
        <w:t xml:space="preserve">товар путём подписания акта приёма-передачи товара, </w:t>
      </w:r>
      <w:r w:rsidR="0051231A" w:rsidRPr="00CD6F37">
        <w:rPr>
          <w:rFonts w:ascii="Times New Roman" w:hAnsi="Times New Roman" w:cs="Times New Roman"/>
          <w:color w:val="auto"/>
          <w:sz w:val="20"/>
          <w:szCs w:val="20"/>
        </w:rPr>
        <w:t>товарной накладной</w:t>
      </w:r>
      <w:r w:rsidRPr="00CD6F37">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4CB394A7" w14:textId="1BB1D25D" w:rsidR="00DF0783" w:rsidRPr="00CD6F37" w:rsidRDefault="008B0B13" w:rsidP="00DF0783">
      <w:pPr>
        <w:ind w:firstLine="567"/>
        <w:jc w:val="both"/>
        <w:rPr>
          <w:color w:val="auto"/>
          <w:sz w:val="20"/>
          <w:szCs w:val="20"/>
        </w:rPr>
      </w:pPr>
      <w:r w:rsidRPr="00CD6F37">
        <w:rPr>
          <w:rFonts w:ascii="Times New Roman" w:hAnsi="Times New Roman" w:cs="Times New Roman"/>
          <w:color w:val="auto"/>
          <w:sz w:val="20"/>
          <w:szCs w:val="20"/>
        </w:rPr>
        <w:t>3.7</w:t>
      </w:r>
      <w:r w:rsidR="00DF0783" w:rsidRPr="00CD6F37">
        <w:rPr>
          <w:rFonts w:ascii="Times New Roman" w:hAnsi="Times New Roman" w:cs="Times New Roman"/>
          <w:color w:val="auto"/>
          <w:sz w:val="20"/>
          <w:szCs w:val="20"/>
        </w:rPr>
        <w:t>. При обнаружении Заказчи</w:t>
      </w:r>
      <w:r w:rsidR="003F21AB" w:rsidRPr="00CD6F37">
        <w:rPr>
          <w:rFonts w:ascii="Times New Roman" w:hAnsi="Times New Roman" w:cs="Times New Roman"/>
          <w:color w:val="auto"/>
          <w:sz w:val="20"/>
          <w:szCs w:val="20"/>
        </w:rPr>
        <w:t>ком в ходе проведения приемки</w:t>
      </w:r>
      <w:r w:rsidR="00DF0783" w:rsidRPr="00CD6F37">
        <w:rPr>
          <w:rFonts w:ascii="Times New Roman" w:hAnsi="Times New Roman" w:cs="Times New Roman"/>
          <w:color w:val="auto"/>
          <w:sz w:val="20"/>
          <w:szCs w:val="20"/>
        </w:rPr>
        <w:t xml:space="preserve"> поставленного товара недостатков, несоответствий </w:t>
      </w:r>
      <w:r w:rsidR="00707C3F" w:rsidRPr="00CD6F37">
        <w:rPr>
          <w:rFonts w:ascii="Times New Roman" w:hAnsi="Times New Roman" w:cs="Times New Roman"/>
          <w:color w:val="auto"/>
          <w:sz w:val="20"/>
          <w:szCs w:val="20"/>
        </w:rPr>
        <w:t>в поставленном т</w:t>
      </w:r>
      <w:r w:rsidR="00DF0783" w:rsidRPr="00CD6F37">
        <w:rPr>
          <w:rFonts w:ascii="Times New Roman" w:hAnsi="Times New Roman" w:cs="Times New Roman"/>
          <w:color w:val="auto"/>
          <w:sz w:val="20"/>
          <w:szCs w:val="20"/>
        </w:rPr>
        <w:t xml:space="preserve">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322AD6" w:rsidRPr="00CD6F37">
        <w:rPr>
          <w:rFonts w:ascii="Times New Roman" w:hAnsi="Times New Roman" w:cs="Times New Roman"/>
          <w:color w:val="auto"/>
          <w:sz w:val="20"/>
          <w:szCs w:val="20"/>
        </w:rPr>
        <w:t xml:space="preserve">разделе </w:t>
      </w:r>
      <w:r w:rsidR="00DF0783" w:rsidRPr="00CD6F37">
        <w:rPr>
          <w:rFonts w:ascii="Times New Roman" w:hAnsi="Times New Roman" w:cs="Times New Roman"/>
          <w:color w:val="auto"/>
          <w:sz w:val="20"/>
          <w:szCs w:val="20"/>
        </w:rPr>
        <w:t>3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205AB5D1" w14:textId="77777777"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3.8</w:t>
      </w:r>
      <w:r w:rsidR="00DF0783" w:rsidRPr="00CD6F37">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2FDE306" w14:textId="5BD1FD49"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3.9</w:t>
      </w:r>
      <w:r w:rsidR="00DF0783" w:rsidRPr="00CD6F37">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w:t>
      </w:r>
      <w:r w:rsidR="00327C74" w:rsidRPr="00CD6F37">
        <w:rPr>
          <w:rFonts w:ascii="Times New Roman" w:hAnsi="Times New Roman" w:cs="Times New Roman"/>
          <w:color w:val="auto"/>
          <w:sz w:val="20"/>
          <w:szCs w:val="20"/>
        </w:rPr>
        <w:t>Контрактом</w:t>
      </w:r>
      <w:r w:rsidR="00DF0783" w:rsidRPr="00CD6F37">
        <w:rPr>
          <w:rFonts w:ascii="Times New Roman" w:hAnsi="Times New Roman" w:cs="Times New Roman"/>
          <w:color w:val="auto"/>
          <w:sz w:val="20"/>
          <w:szCs w:val="20"/>
        </w:rPr>
        <w:t xml:space="preserve">. </w:t>
      </w:r>
    </w:p>
    <w:p w14:paraId="70FB3DAF" w14:textId="77777777"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3.10</w:t>
      </w:r>
      <w:r w:rsidR="00DF0783" w:rsidRPr="00CD6F37">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EE74124" w14:textId="2926453B"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3.11</w:t>
      </w:r>
      <w:r w:rsidR="00DF0783" w:rsidRPr="00CD6F37">
        <w:rPr>
          <w:rFonts w:ascii="Times New Roman" w:hAnsi="Times New Roman" w:cs="Times New Roman"/>
          <w:color w:val="auto"/>
          <w:sz w:val="20"/>
          <w:szCs w:val="20"/>
        </w:rPr>
        <w:t>. Заказчи</w:t>
      </w:r>
      <w:r w:rsidR="00707C3F" w:rsidRPr="00CD6F37">
        <w:rPr>
          <w:rFonts w:ascii="Times New Roman" w:hAnsi="Times New Roman" w:cs="Times New Roman"/>
          <w:color w:val="auto"/>
          <w:sz w:val="20"/>
          <w:szCs w:val="20"/>
        </w:rPr>
        <w:t>к вправе отказаться от приёмки Т</w:t>
      </w:r>
      <w:r w:rsidR="00DF0783" w:rsidRPr="00CD6F37">
        <w:rPr>
          <w:rFonts w:ascii="Times New Roman" w:hAnsi="Times New Roman" w:cs="Times New Roman"/>
          <w:color w:val="auto"/>
          <w:sz w:val="20"/>
          <w:szCs w:val="20"/>
        </w:rPr>
        <w:t>овара в случае обнаружения недостатков, которые исключают его эксплуатацию и не могут быть устранены Поставщиком.</w:t>
      </w:r>
    </w:p>
    <w:p w14:paraId="08BAF8B1" w14:textId="77777777"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3.12</w:t>
      </w:r>
      <w:r w:rsidR="00DF0783" w:rsidRPr="00CD6F37">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7E36676" w14:textId="2FBC6472"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3.13</w:t>
      </w:r>
      <w:r w:rsidR="00DF0783" w:rsidRPr="00CD6F37">
        <w:rPr>
          <w:rFonts w:ascii="Times New Roman" w:hAnsi="Times New Roman" w:cs="Times New Roman"/>
          <w:color w:val="auto"/>
          <w:sz w:val="20"/>
          <w:szCs w:val="20"/>
        </w:rPr>
        <w:t xml:space="preserve">. Риски случайной гибели или случайного повреждения </w:t>
      </w:r>
      <w:r w:rsidR="0003154E" w:rsidRPr="00CD6F37">
        <w:rPr>
          <w:rFonts w:ascii="Times New Roman" w:hAnsi="Times New Roman" w:cs="Times New Roman"/>
          <w:color w:val="auto"/>
          <w:sz w:val="20"/>
          <w:szCs w:val="20"/>
        </w:rPr>
        <w:t>Т</w:t>
      </w:r>
      <w:r w:rsidR="00DF0783" w:rsidRPr="00CD6F37">
        <w:rPr>
          <w:rFonts w:ascii="Times New Roman" w:hAnsi="Times New Roman" w:cs="Times New Roman"/>
          <w:color w:val="auto"/>
          <w:sz w:val="20"/>
          <w:szCs w:val="20"/>
        </w:rPr>
        <w:t xml:space="preserve">овара, а также бремя его содержания переходят от </w:t>
      </w:r>
      <w:r w:rsidR="0003154E" w:rsidRPr="00CD6F37">
        <w:rPr>
          <w:rFonts w:ascii="Times New Roman" w:hAnsi="Times New Roman" w:cs="Times New Roman"/>
          <w:color w:val="auto"/>
          <w:sz w:val="20"/>
          <w:szCs w:val="20"/>
        </w:rPr>
        <w:t>П</w:t>
      </w:r>
      <w:r w:rsidR="00DF0783" w:rsidRPr="00CD6F37">
        <w:rPr>
          <w:rFonts w:ascii="Times New Roman" w:hAnsi="Times New Roman" w:cs="Times New Roman"/>
          <w:color w:val="auto"/>
          <w:sz w:val="20"/>
          <w:szCs w:val="20"/>
        </w:rPr>
        <w:t xml:space="preserve">оставщика к Заказчику с момента приёма </w:t>
      </w:r>
      <w:r w:rsidR="0003154E" w:rsidRPr="00CD6F37">
        <w:rPr>
          <w:rFonts w:ascii="Times New Roman" w:hAnsi="Times New Roman" w:cs="Times New Roman"/>
          <w:color w:val="auto"/>
          <w:sz w:val="20"/>
          <w:szCs w:val="20"/>
        </w:rPr>
        <w:t>Т</w:t>
      </w:r>
      <w:r w:rsidR="00DF0783" w:rsidRPr="00CD6F37">
        <w:rPr>
          <w:rFonts w:ascii="Times New Roman" w:hAnsi="Times New Roman" w:cs="Times New Roman"/>
          <w:color w:val="auto"/>
          <w:sz w:val="20"/>
          <w:szCs w:val="20"/>
        </w:rPr>
        <w:t>овара.</w:t>
      </w:r>
    </w:p>
    <w:p w14:paraId="39DE6D46" w14:textId="6966298D" w:rsidR="00DF0783" w:rsidRPr="00CD6F37" w:rsidRDefault="008B0B13" w:rsidP="00DF0783">
      <w:pPr>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3.14</w:t>
      </w:r>
      <w:r w:rsidR="00DF0783" w:rsidRPr="00CD6F37">
        <w:rPr>
          <w:rFonts w:ascii="Times New Roman" w:hAnsi="Times New Roman" w:cs="Times New Roman"/>
          <w:color w:val="auto"/>
          <w:sz w:val="20"/>
          <w:szCs w:val="20"/>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w:t>
      </w:r>
      <w:r w:rsidR="0003154E" w:rsidRPr="00CD6F37">
        <w:rPr>
          <w:rFonts w:ascii="Times New Roman" w:hAnsi="Times New Roman" w:cs="Times New Roman"/>
          <w:color w:val="auto"/>
          <w:sz w:val="20"/>
          <w:szCs w:val="20"/>
        </w:rPr>
        <w:t>К</w:t>
      </w:r>
      <w:r w:rsidR="00DF0783" w:rsidRPr="00CD6F37">
        <w:rPr>
          <w:rFonts w:ascii="Times New Roman" w:hAnsi="Times New Roman" w:cs="Times New Roman"/>
          <w:color w:val="auto"/>
          <w:sz w:val="20"/>
          <w:szCs w:val="20"/>
        </w:rPr>
        <w:t>онтракта и технических требований. В противном случае Заказчик осуществл</w:t>
      </w:r>
      <w:r w:rsidR="008A4B52" w:rsidRPr="00CD6F37">
        <w:rPr>
          <w:rFonts w:ascii="Times New Roman" w:hAnsi="Times New Roman" w:cs="Times New Roman"/>
          <w:color w:val="auto"/>
          <w:sz w:val="20"/>
          <w:szCs w:val="20"/>
        </w:rPr>
        <w:t>яет действия, установленные п.10</w:t>
      </w:r>
      <w:r w:rsidR="00F867D2" w:rsidRPr="00CD6F37">
        <w:rPr>
          <w:rFonts w:ascii="Times New Roman" w:hAnsi="Times New Roman" w:cs="Times New Roman"/>
          <w:color w:val="auto"/>
          <w:sz w:val="20"/>
          <w:szCs w:val="20"/>
        </w:rPr>
        <w:t>.4</w:t>
      </w:r>
      <w:r w:rsidR="00DF0783" w:rsidRPr="00CD6F37">
        <w:rPr>
          <w:rFonts w:ascii="Times New Roman" w:hAnsi="Times New Roman" w:cs="Times New Roman"/>
          <w:color w:val="auto"/>
          <w:sz w:val="20"/>
          <w:szCs w:val="20"/>
        </w:rPr>
        <w:t xml:space="preserve"> настоящего контракта.</w:t>
      </w:r>
    </w:p>
    <w:p w14:paraId="2512D6F2" w14:textId="77777777" w:rsidR="00DF0783" w:rsidRPr="00CD6F37" w:rsidRDefault="008B0B13" w:rsidP="00DF0783">
      <w:pPr>
        <w:ind w:firstLine="567"/>
        <w:jc w:val="both"/>
        <w:rPr>
          <w:rFonts w:ascii="Times New Roman" w:hAnsi="Times New Roman" w:cs="Times New Roman"/>
          <w:sz w:val="20"/>
          <w:szCs w:val="20"/>
        </w:rPr>
      </w:pPr>
      <w:r w:rsidRPr="00CD6F37">
        <w:rPr>
          <w:rFonts w:ascii="Times New Roman" w:hAnsi="Times New Roman" w:cs="Times New Roman"/>
          <w:color w:val="auto"/>
          <w:sz w:val="20"/>
          <w:szCs w:val="20"/>
        </w:rPr>
        <w:t>3.15</w:t>
      </w:r>
      <w:r w:rsidR="00DF0783" w:rsidRPr="00CD6F37">
        <w:rPr>
          <w:rFonts w:ascii="Times New Roman" w:hAnsi="Times New Roman" w:cs="Times New Roman"/>
          <w:color w:val="auto"/>
          <w:sz w:val="20"/>
          <w:szCs w:val="20"/>
        </w:rPr>
        <w:t xml:space="preserve">. Внесение изменений в текст товарной накладной в одностороннем порядке после их подписания </w:t>
      </w:r>
      <w:r w:rsidR="00DF0783" w:rsidRPr="00CD6F37">
        <w:rPr>
          <w:rFonts w:ascii="Times New Roman" w:hAnsi="Times New Roman" w:cs="Times New Roman"/>
          <w:sz w:val="20"/>
          <w:szCs w:val="20"/>
        </w:rPr>
        <w:lastRenderedPageBreak/>
        <w:t>представителями Сторон не допускается. Внесение любых исправлений может осуществляться только по согласованию Сторон.</w:t>
      </w:r>
    </w:p>
    <w:p w14:paraId="5ECCC473" w14:textId="4E085759" w:rsidR="00DF0783" w:rsidRPr="00CD6F37" w:rsidRDefault="009C0173" w:rsidP="00DF0783">
      <w:pPr>
        <w:ind w:firstLine="567"/>
        <w:jc w:val="both"/>
        <w:rPr>
          <w:rFonts w:ascii="Times New Roman" w:hAnsi="Times New Roman" w:cs="Times New Roman"/>
          <w:sz w:val="20"/>
          <w:szCs w:val="20"/>
        </w:rPr>
      </w:pPr>
      <w:r w:rsidRPr="00CD6F37">
        <w:rPr>
          <w:rFonts w:ascii="Times New Roman" w:hAnsi="Times New Roman" w:cs="Times New Roman"/>
          <w:sz w:val="20"/>
          <w:szCs w:val="20"/>
        </w:rPr>
        <w:t>3.1</w:t>
      </w:r>
      <w:r w:rsidR="00322AD6" w:rsidRPr="00CD6F37">
        <w:rPr>
          <w:rFonts w:ascii="Times New Roman" w:hAnsi="Times New Roman" w:cs="Times New Roman"/>
          <w:sz w:val="20"/>
          <w:szCs w:val="20"/>
        </w:rPr>
        <w:t>6</w:t>
      </w:r>
      <w:r w:rsidR="00DF0783" w:rsidRPr="00CD6F37">
        <w:rPr>
          <w:rFonts w:ascii="Times New Roman" w:hAnsi="Times New Roman" w:cs="Times New Roman"/>
          <w:sz w:val="20"/>
          <w:szCs w:val="20"/>
        </w:rPr>
        <w:t xml:space="preserve">. Право владения, пользования и распоряжения Товаром переходит от Поставщика к Заказчику после подписания Сторонами Акта приёма передачи </w:t>
      </w:r>
      <w:r w:rsidR="0061095C" w:rsidRPr="00CD6F37">
        <w:rPr>
          <w:rFonts w:ascii="Times New Roman" w:hAnsi="Times New Roman" w:cs="Times New Roman"/>
          <w:sz w:val="20"/>
          <w:szCs w:val="20"/>
        </w:rPr>
        <w:t>Т</w:t>
      </w:r>
      <w:r w:rsidR="00DF0783" w:rsidRPr="00CD6F37">
        <w:rPr>
          <w:rFonts w:ascii="Times New Roman" w:hAnsi="Times New Roman" w:cs="Times New Roman"/>
          <w:sz w:val="20"/>
          <w:szCs w:val="20"/>
        </w:rPr>
        <w:t>овара.</w:t>
      </w:r>
    </w:p>
    <w:p w14:paraId="455EF06A" w14:textId="4EA3240C" w:rsidR="00DF0783" w:rsidRPr="00CD6F37" w:rsidRDefault="00DF0783" w:rsidP="00DF0783">
      <w:pPr>
        <w:ind w:firstLine="567"/>
        <w:jc w:val="both"/>
        <w:rPr>
          <w:rFonts w:ascii="Times New Roman" w:hAnsi="Times New Roman" w:cs="Times New Roman"/>
          <w:color w:val="000000" w:themeColor="text1"/>
          <w:sz w:val="20"/>
          <w:szCs w:val="20"/>
        </w:rPr>
      </w:pPr>
      <w:r w:rsidRPr="00CD6F37">
        <w:rPr>
          <w:rFonts w:ascii="Times New Roman" w:hAnsi="Times New Roman" w:cs="Times New Roman"/>
          <w:sz w:val="20"/>
          <w:szCs w:val="20"/>
        </w:rPr>
        <w:t>3.</w:t>
      </w:r>
      <w:r w:rsidR="009C0173" w:rsidRPr="00CD6F37">
        <w:rPr>
          <w:rFonts w:ascii="Times New Roman" w:hAnsi="Times New Roman" w:cs="Times New Roman"/>
          <w:sz w:val="20"/>
          <w:szCs w:val="20"/>
        </w:rPr>
        <w:t>1</w:t>
      </w:r>
      <w:r w:rsidR="008B0B13" w:rsidRPr="00CD6F37">
        <w:rPr>
          <w:rFonts w:ascii="Times New Roman" w:hAnsi="Times New Roman" w:cs="Times New Roman"/>
          <w:sz w:val="20"/>
          <w:szCs w:val="20"/>
        </w:rPr>
        <w:t>7</w:t>
      </w:r>
      <w:r w:rsidRPr="00CD6F37">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CD6F37">
        <w:rPr>
          <w:rFonts w:ascii="Times New Roman" w:hAnsi="Times New Roman" w:cs="Times New Roman"/>
          <w:color w:val="000000" w:themeColor="text1"/>
          <w:sz w:val="20"/>
          <w:szCs w:val="20"/>
        </w:rPr>
        <w:t xml:space="preserve">в </w:t>
      </w:r>
      <w:r w:rsidR="00452B60" w:rsidRPr="00CD6F37">
        <w:rPr>
          <w:rFonts w:ascii="Times New Roman" w:hAnsi="Times New Roman" w:cs="Times New Roman"/>
          <w:color w:val="000000" w:themeColor="text1"/>
          <w:sz w:val="20"/>
          <w:szCs w:val="20"/>
        </w:rPr>
        <w:t>р.3</w:t>
      </w:r>
      <w:r w:rsidRPr="00CD6F37">
        <w:rPr>
          <w:rFonts w:ascii="Times New Roman" w:hAnsi="Times New Roman" w:cs="Times New Roman"/>
          <w:color w:val="000000" w:themeColor="text1"/>
          <w:sz w:val="20"/>
          <w:szCs w:val="20"/>
        </w:rPr>
        <w:t xml:space="preserve"> Контракта.</w:t>
      </w:r>
    </w:p>
    <w:p w14:paraId="6639DF75" w14:textId="77777777" w:rsidR="00DF0783" w:rsidRPr="00CD6F37" w:rsidRDefault="008B0B13" w:rsidP="00DF0783">
      <w:pPr>
        <w:ind w:firstLine="567"/>
        <w:jc w:val="both"/>
        <w:rPr>
          <w:rFonts w:ascii="Times New Roman" w:hAnsi="Times New Roman" w:cs="Times New Roman"/>
          <w:sz w:val="20"/>
          <w:szCs w:val="20"/>
        </w:rPr>
      </w:pPr>
      <w:r w:rsidRPr="00CD6F37">
        <w:rPr>
          <w:rFonts w:ascii="Times New Roman" w:hAnsi="Times New Roman" w:cs="Times New Roman"/>
          <w:sz w:val="20"/>
          <w:szCs w:val="20"/>
        </w:rPr>
        <w:t>3.18</w:t>
      </w:r>
      <w:r w:rsidR="00DF0783" w:rsidRPr="00CD6F37">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8E4AE8F" w14:textId="77777777" w:rsidR="00DF0783" w:rsidRPr="00CD6F37" w:rsidRDefault="00DF0783" w:rsidP="00DF0783">
      <w:pPr>
        <w:jc w:val="center"/>
        <w:rPr>
          <w:rFonts w:ascii="Times New Roman" w:hAnsi="Times New Roman" w:cs="Times New Roman"/>
          <w:b/>
          <w:sz w:val="20"/>
          <w:szCs w:val="20"/>
        </w:rPr>
      </w:pPr>
      <w:r w:rsidRPr="00CD6F37">
        <w:rPr>
          <w:rFonts w:ascii="Times New Roman" w:hAnsi="Times New Roman" w:cs="Times New Roman"/>
          <w:b/>
          <w:sz w:val="20"/>
          <w:szCs w:val="20"/>
        </w:rPr>
        <w:t>4. Взаимодействие Сторон</w:t>
      </w:r>
    </w:p>
    <w:p w14:paraId="58097E76" w14:textId="77777777" w:rsidR="00DF0783" w:rsidRPr="00CD6F37" w:rsidRDefault="00DF0783" w:rsidP="00DF0783">
      <w:pPr>
        <w:jc w:val="center"/>
        <w:rPr>
          <w:rFonts w:ascii="Times New Roman" w:hAnsi="Times New Roman" w:cs="Times New Roman"/>
          <w:b/>
          <w:color w:val="auto"/>
          <w:sz w:val="20"/>
          <w:szCs w:val="20"/>
        </w:rPr>
      </w:pPr>
      <w:r w:rsidRPr="00CD6F37">
        <w:rPr>
          <w:rFonts w:ascii="Times New Roman" w:hAnsi="Times New Roman" w:cs="Times New Roman"/>
          <w:b/>
          <w:color w:val="auto"/>
          <w:sz w:val="20"/>
          <w:szCs w:val="20"/>
        </w:rPr>
        <w:t xml:space="preserve"> (обязанности и права сторон)</w:t>
      </w:r>
    </w:p>
    <w:p w14:paraId="23562B7E" w14:textId="7C5DA024" w:rsidR="00DF0783" w:rsidRPr="00CD6F37" w:rsidRDefault="00DF0783" w:rsidP="00707C3F">
      <w:pPr>
        <w:autoSpaceDE w:val="0"/>
        <w:ind w:left="709"/>
        <w:jc w:val="both"/>
        <w:rPr>
          <w:rFonts w:ascii="Times New Roman" w:hAnsi="Times New Roman" w:cs="Times New Roman"/>
          <w:i/>
          <w:color w:val="auto"/>
          <w:sz w:val="20"/>
          <w:szCs w:val="20"/>
        </w:rPr>
      </w:pPr>
      <w:bookmarkStart w:id="1" w:name="P1497"/>
      <w:bookmarkEnd w:id="1"/>
      <w:r w:rsidRPr="00CD6F37">
        <w:rPr>
          <w:rFonts w:ascii="Times New Roman" w:hAnsi="Times New Roman" w:cs="Times New Roman"/>
          <w:color w:val="auto"/>
          <w:sz w:val="20"/>
          <w:szCs w:val="20"/>
        </w:rPr>
        <w:t>4.</w:t>
      </w:r>
      <w:r w:rsidR="009241A0" w:rsidRPr="00CD6F37">
        <w:rPr>
          <w:rFonts w:ascii="Times New Roman" w:hAnsi="Times New Roman" w:cs="Times New Roman"/>
          <w:color w:val="auto"/>
          <w:sz w:val="20"/>
          <w:szCs w:val="20"/>
        </w:rPr>
        <w:t>1.</w:t>
      </w:r>
      <w:r w:rsidR="009241A0" w:rsidRPr="00CD6F37">
        <w:rPr>
          <w:rFonts w:ascii="Times New Roman" w:hAnsi="Times New Roman" w:cs="Times New Roman"/>
          <w:sz w:val="20"/>
          <w:szCs w:val="20"/>
        </w:rPr>
        <w:t xml:space="preserve"> Поставщик</w:t>
      </w:r>
      <w:r w:rsidR="000D7B36" w:rsidRPr="00CD6F37">
        <w:rPr>
          <w:rFonts w:ascii="Times New Roman" w:hAnsi="Times New Roman" w:cs="Times New Roman"/>
          <w:sz w:val="20"/>
          <w:szCs w:val="20"/>
        </w:rPr>
        <w:t xml:space="preserve"> обязан:</w:t>
      </w:r>
    </w:p>
    <w:p w14:paraId="3BCF5285" w14:textId="77777777" w:rsidR="000D7B36" w:rsidRPr="00CD6F37" w:rsidRDefault="00DF0783"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4.1.1. </w:t>
      </w:r>
      <w:r w:rsidR="000D7B36" w:rsidRPr="00CD6F37">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1B9D98AD"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7F6EEF5"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00654E" w14:textId="1139FE15" w:rsidR="00C20C6A"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4.1.4. </w:t>
      </w:r>
      <w:r w:rsidR="00C20C6A" w:rsidRPr="00CD6F37">
        <w:rPr>
          <w:rFonts w:ascii="Times New Roman" w:hAnsi="Times New Roman" w:cs="Times New Roman"/>
          <w:color w:val="auto"/>
          <w:sz w:val="20"/>
          <w:szCs w:val="20"/>
        </w:rPr>
        <w:t>Осуществить поставку</w:t>
      </w:r>
      <w:r w:rsidR="00707C3F" w:rsidRPr="00CD6F37">
        <w:rPr>
          <w:rFonts w:ascii="Times New Roman" w:hAnsi="Times New Roman" w:cs="Times New Roman"/>
          <w:color w:val="auto"/>
          <w:sz w:val="20"/>
          <w:szCs w:val="20"/>
        </w:rPr>
        <w:t>, погрузо-разгрузочные работы</w:t>
      </w:r>
      <w:r w:rsidR="00E76B72">
        <w:rPr>
          <w:rFonts w:ascii="Times New Roman" w:hAnsi="Times New Roman" w:cs="Times New Roman"/>
          <w:color w:val="auto"/>
          <w:sz w:val="20"/>
          <w:szCs w:val="20"/>
        </w:rPr>
        <w:t xml:space="preserve"> </w:t>
      </w:r>
      <w:r w:rsidR="0061095C" w:rsidRPr="00CD6F37">
        <w:rPr>
          <w:rFonts w:ascii="Times New Roman" w:hAnsi="Times New Roman" w:cs="Times New Roman"/>
          <w:color w:val="auto"/>
          <w:sz w:val="20"/>
          <w:szCs w:val="20"/>
        </w:rPr>
        <w:t>Т</w:t>
      </w:r>
      <w:r w:rsidR="002E2B74" w:rsidRPr="00CD6F37">
        <w:rPr>
          <w:rFonts w:ascii="Times New Roman" w:hAnsi="Times New Roman" w:cs="Times New Roman"/>
          <w:color w:val="auto"/>
          <w:sz w:val="20"/>
          <w:szCs w:val="20"/>
        </w:rPr>
        <w:t>овара</w:t>
      </w:r>
      <w:r w:rsidR="00C20C6A" w:rsidRPr="00CD6F3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70579805" w14:textId="7A3B1230"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B6FEA74" w14:textId="080A0FAC"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4.1.6. Определяя дату поставки</w:t>
      </w:r>
      <w:r w:rsidR="00E76B72">
        <w:rPr>
          <w:rFonts w:ascii="Times New Roman" w:hAnsi="Times New Roman" w:cs="Times New Roman"/>
          <w:color w:val="auto"/>
          <w:sz w:val="20"/>
          <w:szCs w:val="20"/>
        </w:rPr>
        <w:t xml:space="preserve">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 xml:space="preserve">овара учитывать, что Заказчик в течение </w:t>
      </w:r>
      <w:r w:rsidR="00367B74" w:rsidRPr="00CD6F37">
        <w:rPr>
          <w:rFonts w:ascii="Times New Roman" w:hAnsi="Times New Roman" w:cs="Times New Roman"/>
          <w:color w:val="auto"/>
          <w:sz w:val="20"/>
          <w:szCs w:val="20"/>
        </w:rPr>
        <w:t xml:space="preserve">1 рабочего дня </w:t>
      </w:r>
      <w:r w:rsidR="00B92E9A" w:rsidRPr="00CD6F37">
        <w:rPr>
          <w:rFonts w:ascii="Times New Roman" w:hAnsi="Times New Roman" w:cs="Times New Roman"/>
          <w:color w:val="auto"/>
          <w:sz w:val="20"/>
          <w:szCs w:val="20"/>
        </w:rPr>
        <w:t>осуществляет приемку</w:t>
      </w:r>
      <w:r w:rsidRPr="00CD6F37">
        <w:rPr>
          <w:rFonts w:ascii="Times New Roman" w:hAnsi="Times New Roman" w:cs="Times New Roman"/>
          <w:color w:val="auto"/>
          <w:sz w:val="20"/>
          <w:szCs w:val="20"/>
        </w:rPr>
        <w:t xml:space="preserve"> поставленного товара.</w:t>
      </w:r>
    </w:p>
    <w:p w14:paraId="3F82610C"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44B209A7" w14:textId="511A8474" w:rsidR="00C20C6A"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4.1.8. </w:t>
      </w:r>
      <w:r w:rsidR="00C20C6A" w:rsidRPr="00CD6F37">
        <w:rPr>
          <w:rFonts w:ascii="Times New Roman" w:hAnsi="Times New Roman" w:cs="Times New Roman"/>
          <w:color w:val="auto"/>
          <w:sz w:val="20"/>
          <w:szCs w:val="20"/>
        </w:rPr>
        <w:t xml:space="preserve">Осуществить </w:t>
      </w:r>
      <w:r w:rsidR="00707C3F" w:rsidRPr="00CD6F37">
        <w:rPr>
          <w:rFonts w:ascii="Times New Roman" w:hAnsi="Times New Roman" w:cs="Times New Roman"/>
          <w:color w:val="auto"/>
          <w:sz w:val="20"/>
          <w:szCs w:val="20"/>
        </w:rPr>
        <w:t>погрузочно-разгрузочные работы</w:t>
      </w:r>
      <w:r w:rsidR="00E76B72">
        <w:rPr>
          <w:rFonts w:ascii="Times New Roman" w:hAnsi="Times New Roman" w:cs="Times New Roman"/>
          <w:color w:val="auto"/>
          <w:sz w:val="20"/>
          <w:szCs w:val="20"/>
        </w:rPr>
        <w:t xml:space="preserve"> </w:t>
      </w:r>
      <w:r w:rsidR="0061095C" w:rsidRPr="00CD6F37">
        <w:rPr>
          <w:rFonts w:ascii="Times New Roman" w:hAnsi="Times New Roman" w:cs="Times New Roman"/>
          <w:color w:val="auto"/>
          <w:sz w:val="20"/>
          <w:szCs w:val="20"/>
        </w:rPr>
        <w:t>Т</w:t>
      </w:r>
      <w:r w:rsidR="002E2B74" w:rsidRPr="00CD6F37">
        <w:rPr>
          <w:rFonts w:ascii="Times New Roman" w:hAnsi="Times New Roman" w:cs="Times New Roman"/>
          <w:color w:val="auto"/>
          <w:sz w:val="20"/>
          <w:szCs w:val="20"/>
        </w:rPr>
        <w:t>овара</w:t>
      </w:r>
      <w:r w:rsidR="00707C3F" w:rsidRPr="00CD6F37">
        <w:rPr>
          <w:rFonts w:ascii="Times New Roman" w:hAnsi="Times New Roman" w:cs="Times New Roman"/>
          <w:color w:val="auto"/>
          <w:sz w:val="20"/>
          <w:szCs w:val="20"/>
        </w:rPr>
        <w:t xml:space="preserve"> </w:t>
      </w:r>
      <w:r w:rsidR="00C20C6A" w:rsidRPr="00CD6F37">
        <w:rPr>
          <w:rFonts w:ascii="Times New Roman" w:hAnsi="Times New Roman" w:cs="Times New Roman"/>
          <w:color w:val="auto"/>
          <w:sz w:val="20"/>
          <w:szCs w:val="20"/>
        </w:rPr>
        <w:t>в соответствии с требованиями технической и (или) эксплуатационной документаци</w:t>
      </w:r>
      <w:r w:rsidR="00707C3F" w:rsidRPr="00CD6F37">
        <w:rPr>
          <w:rFonts w:ascii="Times New Roman" w:hAnsi="Times New Roman" w:cs="Times New Roman"/>
          <w:color w:val="auto"/>
          <w:sz w:val="20"/>
          <w:szCs w:val="20"/>
        </w:rPr>
        <w:t>и производителя (изготовителя) Т</w:t>
      </w:r>
      <w:r w:rsidR="00C20C6A" w:rsidRPr="00CD6F37">
        <w:rPr>
          <w:rFonts w:ascii="Times New Roman" w:hAnsi="Times New Roman" w:cs="Times New Roman"/>
          <w:color w:val="auto"/>
          <w:sz w:val="20"/>
          <w:szCs w:val="20"/>
        </w:rPr>
        <w:t>овара своими силами и за свой счёт.</w:t>
      </w:r>
    </w:p>
    <w:p w14:paraId="18DAFAA7" w14:textId="4C858E39"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4.1.9. Оформить </w:t>
      </w:r>
      <w:r w:rsidR="0061095C" w:rsidRPr="00CD6F37">
        <w:rPr>
          <w:rFonts w:ascii="Times New Roman" w:hAnsi="Times New Roman" w:cs="Times New Roman"/>
          <w:color w:val="auto"/>
          <w:sz w:val="20"/>
          <w:szCs w:val="20"/>
        </w:rPr>
        <w:t>поставку</w:t>
      </w:r>
      <w:r w:rsidRPr="00CD6F37">
        <w:rPr>
          <w:rFonts w:ascii="Times New Roman" w:hAnsi="Times New Roman" w:cs="Times New Roman"/>
          <w:color w:val="auto"/>
          <w:sz w:val="20"/>
          <w:szCs w:val="20"/>
        </w:rPr>
        <w:t xml:space="preserve"> Товара счетом, счет – фактурой (для плательщиков НДС), товарной накладной и Актом приема-передачи Товара.</w:t>
      </w:r>
    </w:p>
    <w:p w14:paraId="23CE924A"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46CEEE82" w14:textId="17814D52"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Поставщик должен обеспечить упаковку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 xml:space="preserve">овара, способную предотвратить повреждение или порчу во время перевозки к </w:t>
      </w:r>
      <w:r w:rsidR="00C9479F" w:rsidRPr="00CD6F37">
        <w:rPr>
          <w:rFonts w:ascii="Times New Roman" w:hAnsi="Times New Roman" w:cs="Times New Roman"/>
          <w:color w:val="auto"/>
          <w:sz w:val="20"/>
          <w:szCs w:val="20"/>
        </w:rPr>
        <w:t>М</w:t>
      </w:r>
      <w:r w:rsidRPr="00CD6F37">
        <w:rPr>
          <w:rFonts w:ascii="Times New Roman" w:hAnsi="Times New Roman" w:cs="Times New Roman"/>
          <w:color w:val="auto"/>
          <w:sz w:val="20"/>
          <w:szCs w:val="20"/>
        </w:rPr>
        <w:t xml:space="preserve">есту доставки. Упаковка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BA0D1F6" w14:textId="4810F000" w:rsidR="000D7B36" w:rsidRPr="00CD6F37" w:rsidRDefault="000D7B36" w:rsidP="00707C3F">
      <w:pPr>
        <w:ind w:firstLine="708"/>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3A390F3"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24FC982A"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4.1.12. Передать Заказчику надлежаще оформленные документы (документацию):</w:t>
      </w:r>
    </w:p>
    <w:p w14:paraId="09664D97" w14:textId="77777777" w:rsidR="000D7B36" w:rsidRPr="00CD6F37" w:rsidRDefault="003F21AB"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w:t>
      </w:r>
      <w:r w:rsidR="000D7B36" w:rsidRPr="00CD6F37">
        <w:rPr>
          <w:rFonts w:ascii="Times New Roman" w:hAnsi="Times New Roman" w:cs="Times New Roman"/>
          <w:color w:val="auto"/>
          <w:sz w:val="20"/>
          <w:szCs w:val="20"/>
        </w:rPr>
        <w:t>- счет;</w:t>
      </w:r>
    </w:p>
    <w:p w14:paraId="34BB5486"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счета-фактуры (для плательщиков НДС);</w:t>
      </w:r>
    </w:p>
    <w:p w14:paraId="11A67B23" w14:textId="567FF19E"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овара на русском языке;</w:t>
      </w:r>
    </w:p>
    <w:p w14:paraId="3ACEBB1E"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 товарную накладную, оформленную в установленном порядке;</w:t>
      </w:r>
    </w:p>
    <w:p w14:paraId="27ED39BA"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2CC6784" w14:textId="05652866"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гарантию производителя на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06AC0FB8" w14:textId="5CA2BE5B"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гарантию Поставщика на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 xml:space="preserve">овар, срок действия которой должен составлять не менее срока действия гарантии производителя на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 оформленную в виде отдельного документа;</w:t>
      </w:r>
    </w:p>
    <w:p w14:paraId="11E3B461" w14:textId="0820ADC3"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копии действующих сертификатов качества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 xml:space="preserve">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w:t>
      </w:r>
      <w:r w:rsidR="00C9479F" w:rsidRPr="00CD6F37">
        <w:rPr>
          <w:rFonts w:ascii="Times New Roman" w:hAnsi="Times New Roman" w:cs="Times New Roman"/>
          <w:color w:val="auto"/>
          <w:sz w:val="20"/>
          <w:szCs w:val="20"/>
        </w:rPr>
        <w:t>Т</w:t>
      </w:r>
      <w:r w:rsidRPr="00CD6F37">
        <w:rPr>
          <w:rFonts w:ascii="Times New Roman" w:hAnsi="Times New Roman" w:cs="Times New Roman"/>
          <w:color w:val="auto"/>
          <w:sz w:val="20"/>
          <w:szCs w:val="20"/>
        </w:rPr>
        <w:t>овара и иные документы в соответствии с требованиями действующего законодательства.</w:t>
      </w:r>
    </w:p>
    <w:p w14:paraId="678B98FF"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1794B78" w14:textId="1C0CCC6C"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w:t>
      </w:r>
      <w:r w:rsidR="00322AD6" w:rsidRPr="00CD6F37">
        <w:rPr>
          <w:rFonts w:ascii="Times New Roman" w:hAnsi="Times New Roman" w:cs="Times New Roman"/>
          <w:color w:val="auto"/>
          <w:sz w:val="20"/>
          <w:szCs w:val="20"/>
        </w:rPr>
        <w:lastRenderedPageBreak/>
        <w:t xml:space="preserve">Товара </w:t>
      </w:r>
      <w:r w:rsidRPr="00CD6F37">
        <w:rPr>
          <w:rFonts w:ascii="Times New Roman" w:hAnsi="Times New Roman" w:cs="Times New Roman"/>
          <w:color w:val="auto"/>
          <w:sz w:val="20"/>
          <w:szCs w:val="20"/>
        </w:rPr>
        <w:t xml:space="preserve">(страной происхождения которых является Российская Федерация и (или) государство - член Евразийского экономического союза) на этапе исполнения </w:t>
      </w:r>
      <w:r w:rsidR="00C9479F" w:rsidRPr="00CD6F37">
        <w:rPr>
          <w:rFonts w:ascii="Times New Roman" w:hAnsi="Times New Roman" w:cs="Times New Roman"/>
          <w:color w:val="auto"/>
          <w:sz w:val="20"/>
          <w:szCs w:val="20"/>
        </w:rPr>
        <w:t>К</w:t>
      </w:r>
      <w:r w:rsidRPr="00CD6F37">
        <w:rPr>
          <w:rFonts w:ascii="Times New Roman" w:hAnsi="Times New Roman" w:cs="Times New Roman"/>
          <w:color w:val="auto"/>
          <w:sz w:val="20"/>
          <w:szCs w:val="20"/>
        </w:rPr>
        <w:t xml:space="preserve">онтракта. </w:t>
      </w:r>
    </w:p>
    <w:p w14:paraId="55513CD1" w14:textId="3ACD6384"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4.1.15.</w:t>
      </w:r>
      <w:r w:rsidR="00361FD9" w:rsidRPr="00CD6F37">
        <w:rPr>
          <w:rFonts w:ascii="Times New Roman" w:hAnsi="Times New Roman" w:cs="Times New Roman"/>
          <w:color w:val="auto"/>
          <w:sz w:val="20"/>
          <w:szCs w:val="20"/>
        </w:rPr>
        <w:t xml:space="preserve"> </w:t>
      </w:r>
      <w:r w:rsidRPr="00CD6F37">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sidRPr="00CD6F37">
        <w:rPr>
          <w:rFonts w:ascii="Times New Roman" w:hAnsi="Times New Roman" w:cs="Times New Roman"/>
          <w:color w:val="auto"/>
          <w:sz w:val="20"/>
          <w:szCs w:val="20"/>
        </w:rPr>
        <w:t xml:space="preserve">п. </w:t>
      </w:r>
      <w:r w:rsidRPr="00CD6F37">
        <w:rPr>
          <w:rFonts w:ascii="Times New Roman" w:hAnsi="Times New Roman" w:cs="Times New Roman"/>
          <w:color w:val="auto"/>
          <w:sz w:val="20"/>
          <w:szCs w:val="20"/>
        </w:rPr>
        <w:t>1.1 ст. 31 ФЗ-44.</w:t>
      </w:r>
    </w:p>
    <w:p w14:paraId="28971271"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4.2. Поставщик вправе:</w:t>
      </w:r>
    </w:p>
    <w:p w14:paraId="46AB3DD6"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32700AD7"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F5CBA9E"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736FF113"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28805027" w14:textId="6E6D9C75"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C9479F" w:rsidRPr="00CD6F37">
        <w:rPr>
          <w:rFonts w:ascii="Times New Roman" w:hAnsi="Times New Roman" w:cs="Times New Roman"/>
          <w:color w:val="auto"/>
          <w:sz w:val="20"/>
          <w:szCs w:val="20"/>
        </w:rPr>
        <w:t>)</w:t>
      </w:r>
      <w:r w:rsidRPr="00CD6F37">
        <w:rPr>
          <w:rFonts w:ascii="Times New Roman" w:hAnsi="Times New Roman" w:cs="Times New Roman"/>
          <w:color w:val="auto"/>
          <w:sz w:val="20"/>
          <w:szCs w:val="20"/>
        </w:rPr>
        <w:t xml:space="preserve">. </w:t>
      </w:r>
    </w:p>
    <w:p w14:paraId="6C9A34D9" w14:textId="13B35EFC" w:rsidR="000D7B36" w:rsidRPr="00CD6F37" w:rsidRDefault="006658EB"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    4.2.7</w:t>
      </w:r>
      <w:r w:rsidR="000D7B36" w:rsidRPr="00CD6F37">
        <w:rPr>
          <w:rFonts w:ascii="Times New Roman" w:hAnsi="Times New Roman" w:cs="Times New Roman"/>
          <w:color w:val="auto"/>
          <w:sz w:val="20"/>
          <w:szCs w:val="20"/>
        </w:rPr>
        <w:t>. Осуществи</w:t>
      </w:r>
      <w:r w:rsidR="00646A6A" w:rsidRPr="00CD6F37">
        <w:rPr>
          <w:rFonts w:ascii="Times New Roman" w:hAnsi="Times New Roman" w:cs="Times New Roman"/>
          <w:color w:val="auto"/>
          <w:sz w:val="20"/>
          <w:szCs w:val="20"/>
        </w:rPr>
        <w:t xml:space="preserve">ть </w:t>
      </w:r>
      <w:r w:rsidR="000D7B36" w:rsidRPr="00CD6F37">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72EA5A7F"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4.3.  Заказчик обязан: </w:t>
      </w:r>
    </w:p>
    <w:p w14:paraId="239EA91C"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18CA4B1A"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3AFD334"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F0E420F" w14:textId="213416EC"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4.3</w:t>
      </w:r>
      <w:r w:rsidR="006658EB" w:rsidRPr="00CD6F37">
        <w:rPr>
          <w:rFonts w:ascii="Times New Roman" w:hAnsi="Times New Roman" w:cs="Times New Roman"/>
          <w:color w:val="auto"/>
          <w:sz w:val="20"/>
          <w:szCs w:val="20"/>
        </w:rPr>
        <w:t xml:space="preserve">.4. </w:t>
      </w:r>
      <w:r w:rsidRPr="00CD6F37">
        <w:rPr>
          <w:rFonts w:ascii="Times New Roman" w:hAnsi="Times New Roman" w:cs="Times New Roman"/>
          <w:color w:val="auto"/>
          <w:sz w:val="20"/>
          <w:szCs w:val="20"/>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1091670"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  Заказчик вправе:</w:t>
      </w:r>
    </w:p>
    <w:p w14:paraId="74AE8A1F"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66F5B362" w14:textId="3476C16D"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4.4.2. Требовать от Поставщика своевременного устранения недостатков, выявленных как в ходе приемки, так и</w:t>
      </w:r>
      <w:r w:rsidR="006658EB" w:rsidRPr="00CD6F37">
        <w:rPr>
          <w:rFonts w:ascii="Times New Roman" w:hAnsi="Times New Roman" w:cs="Times New Roman"/>
          <w:color w:val="auto"/>
          <w:sz w:val="20"/>
          <w:szCs w:val="20"/>
        </w:rPr>
        <w:t xml:space="preserve"> в течение гарантийного периода.</w:t>
      </w:r>
    </w:p>
    <w:p w14:paraId="7AEF94A2" w14:textId="4AE74BFD"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r w:rsidR="006658EB" w:rsidRPr="00CD6F37">
        <w:rPr>
          <w:rFonts w:ascii="Times New Roman" w:hAnsi="Times New Roman" w:cs="Times New Roman"/>
          <w:color w:val="auto"/>
          <w:sz w:val="20"/>
          <w:szCs w:val="20"/>
        </w:rPr>
        <w:t>.</w:t>
      </w:r>
    </w:p>
    <w:p w14:paraId="5426097B"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52468C9F" w14:textId="2CEF5893"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4.4.5. Требовать возмещения убытков в соответствии с разделом 6 Контракта,</w:t>
      </w:r>
      <w:r w:rsidR="006658EB" w:rsidRPr="00CD6F37">
        <w:rPr>
          <w:rFonts w:ascii="Times New Roman" w:hAnsi="Times New Roman" w:cs="Times New Roman"/>
          <w:color w:val="auto"/>
          <w:sz w:val="20"/>
          <w:szCs w:val="20"/>
        </w:rPr>
        <w:t xml:space="preserve"> причиненных по вине Поставщика.</w:t>
      </w:r>
    </w:p>
    <w:p w14:paraId="778DA0E6"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F62A266"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55FCECDC"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3178A8A" w14:textId="77777777" w:rsidR="000D7B36" w:rsidRPr="00CD6F37" w:rsidRDefault="000D7B36" w:rsidP="000D7B36">
      <w:pPr>
        <w:ind w:firstLine="709"/>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4A508AF" w14:textId="77777777" w:rsidR="00DF0783" w:rsidRPr="00CD6F37" w:rsidRDefault="00DF0783" w:rsidP="00DF0783">
      <w:pPr>
        <w:pStyle w:val="ConsPlusNormal"/>
        <w:jc w:val="center"/>
        <w:outlineLvl w:val="1"/>
        <w:rPr>
          <w:rFonts w:ascii="Times New Roman" w:hAnsi="Times New Roman" w:cs="Times New Roman"/>
          <w:b/>
          <w:sz w:val="20"/>
        </w:rPr>
      </w:pPr>
      <w:r w:rsidRPr="00CD6F37">
        <w:rPr>
          <w:rFonts w:ascii="Times New Roman" w:hAnsi="Times New Roman" w:cs="Times New Roman"/>
          <w:b/>
          <w:sz w:val="20"/>
        </w:rPr>
        <w:t>5. Качество Товара</w:t>
      </w:r>
    </w:p>
    <w:p w14:paraId="1A4ADFB1" w14:textId="77777777" w:rsidR="000D7B36" w:rsidRPr="00CD6F37" w:rsidRDefault="00DF0783"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5.1. </w:t>
      </w:r>
      <w:r w:rsidR="000D7B36" w:rsidRPr="00CD6F37">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5745308" w14:textId="7E37FE41" w:rsidR="000D7B36" w:rsidRPr="00CD6F37" w:rsidRDefault="006658EB"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5.2. Требования к качеству Т</w:t>
      </w:r>
      <w:r w:rsidR="000D7B36" w:rsidRPr="00CD6F37">
        <w:rPr>
          <w:rFonts w:ascii="Times New Roman" w:hAnsi="Times New Roman" w:cs="Times New Roman"/>
          <w:sz w:val="20"/>
          <w:szCs w:val="20"/>
        </w:rPr>
        <w:t xml:space="preserve">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AA2298F"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A2109A5"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407BEFB5" w14:textId="0B97A4DB"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5.</w:t>
      </w:r>
      <w:r w:rsidR="009241A0" w:rsidRPr="00CD6F37">
        <w:rPr>
          <w:rFonts w:ascii="Times New Roman" w:hAnsi="Times New Roman" w:cs="Times New Roman"/>
          <w:sz w:val="20"/>
          <w:szCs w:val="20"/>
        </w:rPr>
        <w:t>4. Обнаружив</w:t>
      </w:r>
      <w:r w:rsidRPr="00CD6F37">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DA7DAC0"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B7FFC72"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lastRenderedPageBreak/>
        <w:t>5.6. Поставщик обязуется в течение всего гарантийного срока:</w:t>
      </w:r>
    </w:p>
    <w:p w14:paraId="580495A0"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42ED10C3"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BA8E96D"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3A0FB33E" w14:textId="4F309ACC"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 осуществлять доставку (транспортировку) </w:t>
      </w:r>
      <w:r w:rsidR="00C9479F" w:rsidRPr="00CD6F37">
        <w:rPr>
          <w:rFonts w:ascii="Times New Roman" w:hAnsi="Times New Roman" w:cs="Times New Roman"/>
          <w:sz w:val="20"/>
          <w:szCs w:val="20"/>
        </w:rPr>
        <w:t>Т</w:t>
      </w:r>
      <w:r w:rsidRPr="00CD6F37">
        <w:rPr>
          <w:rFonts w:ascii="Times New Roman" w:hAnsi="Times New Roman" w:cs="Times New Roman"/>
          <w:sz w:val="20"/>
          <w:szCs w:val="20"/>
        </w:rPr>
        <w:t>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075C37A8"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77CFCB3F"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продлить гарантийный срок на весь период ремонтных работ,</w:t>
      </w:r>
    </w:p>
    <w:p w14:paraId="79B517F5" w14:textId="16AF60E0"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 производить замену </w:t>
      </w:r>
      <w:r w:rsidR="00A66912" w:rsidRPr="00CD6F37">
        <w:rPr>
          <w:rFonts w:ascii="Times New Roman" w:hAnsi="Times New Roman" w:cs="Times New Roman"/>
          <w:sz w:val="20"/>
          <w:szCs w:val="20"/>
        </w:rPr>
        <w:t>Т</w:t>
      </w:r>
      <w:r w:rsidRPr="00CD6F37">
        <w:rPr>
          <w:rFonts w:ascii="Times New Roman" w:hAnsi="Times New Roman" w:cs="Times New Roman"/>
          <w:sz w:val="20"/>
          <w:szCs w:val="20"/>
        </w:rPr>
        <w:t>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33651DBF"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4932F916"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8A8C85" w14:textId="3C729452"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5.9. В случае необходимости замены </w:t>
      </w:r>
      <w:r w:rsidR="00A66912" w:rsidRPr="00CD6F37">
        <w:rPr>
          <w:rFonts w:ascii="Times New Roman" w:hAnsi="Times New Roman" w:cs="Times New Roman"/>
          <w:sz w:val="20"/>
          <w:szCs w:val="20"/>
        </w:rPr>
        <w:t>Т</w:t>
      </w:r>
      <w:r w:rsidRPr="00CD6F37">
        <w:rPr>
          <w:rFonts w:ascii="Times New Roman" w:hAnsi="Times New Roman" w:cs="Times New Roman"/>
          <w:sz w:val="20"/>
          <w:szCs w:val="20"/>
        </w:rPr>
        <w:t xml:space="preserve">овара ненадлежащего качества, в течение установленного </w:t>
      </w:r>
      <w:r w:rsidR="00A66912" w:rsidRPr="00CD6F37">
        <w:rPr>
          <w:rFonts w:ascii="Times New Roman" w:hAnsi="Times New Roman" w:cs="Times New Roman"/>
          <w:sz w:val="20"/>
          <w:szCs w:val="20"/>
        </w:rPr>
        <w:t>К</w:t>
      </w:r>
      <w:r w:rsidRPr="00CD6F37">
        <w:rPr>
          <w:rFonts w:ascii="Times New Roman" w:hAnsi="Times New Roman" w:cs="Times New Roman"/>
          <w:sz w:val="20"/>
          <w:szCs w:val="20"/>
        </w:rPr>
        <w:t>онтрактом гарантийного срока</w:t>
      </w:r>
      <w:r w:rsidR="00A66912" w:rsidRPr="00CD6F37">
        <w:rPr>
          <w:rFonts w:ascii="Times New Roman" w:hAnsi="Times New Roman" w:cs="Times New Roman"/>
          <w:sz w:val="20"/>
          <w:szCs w:val="20"/>
        </w:rPr>
        <w:t>,</w:t>
      </w:r>
      <w:r w:rsidRPr="00CD6F37">
        <w:rPr>
          <w:rFonts w:ascii="Times New Roman" w:hAnsi="Times New Roman" w:cs="Times New Roman"/>
          <w:sz w:val="20"/>
          <w:szCs w:val="20"/>
        </w:rPr>
        <w:t xml:space="preserve"> на</w:t>
      </w:r>
      <w:r w:rsidR="00322AD6" w:rsidRPr="00CD6F37">
        <w:rPr>
          <w:rFonts w:ascii="Times New Roman" w:hAnsi="Times New Roman" w:cs="Times New Roman"/>
          <w:sz w:val="20"/>
          <w:szCs w:val="20"/>
        </w:rPr>
        <w:t xml:space="preserve"> аналогичный товар или товар с лучшими потребительскими (эксплуатационными) характеристиками</w:t>
      </w:r>
      <w:r w:rsidRPr="00CD6F37">
        <w:rPr>
          <w:rFonts w:ascii="Times New Roman" w:hAnsi="Times New Roman" w:cs="Times New Roman"/>
          <w:sz w:val="20"/>
          <w:szCs w:val="20"/>
        </w:rPr>
        <w:t>, возврат Поставщику товара для замены производится на основании оформленной представителем Заказчика письменной претензии.</w:t>
      </w:r>
    </w:p>
    <w:p w14:paraId="353DA7C1" w14:textId="77777777"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19595E00" w14:textId="28343758"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5.11. В случае, если Заказчик лишен возможности использовать </w:t>
      </w:r>
      <w:r w:rsidR="00A66912" w:rsidRPr="00CD6F37">
        <w:rPr>
          <w:rFonts w:ascii="Times New Roman" w:hAnsi="Times New Roman" w:cs="Times New Roman"/>
          <w:sz w:val="20"/>
          <w:szCs w:val="20"/>
        </w:rPr>
        <w:t>Т</w:t>
      </w:r>
      <w:r w:rsidRPr="00CD6F37">
        <w:rPr>
          <w:rFonts w:ascii="Times New Roman" w:hAnsi="Times New Roman" w:cs="Times New Roman"/>
          <w:sz w:val="20"/>
          <w:szCs w:val="20"/>
        </w:rPr>
        <w:t xml:space="preserve">овар, в отношении которого </w:t>
      </w:r>
      <w:r w:rsidR="00A66912" w:rsidRPr="00CD6F37">
        <w:rPr>
          <w:rFonts w:ascii="Times New Roman" w:hAnsi="Times New Roman" w:cs="Times New Roman"/>
          <w:sz w:val="20"/>
          <w:szCs w:val="20"/>
        </w:rPr>
        <w:t>К</w:t>
      </w:r>
      <w:r w:rsidRPr="00CD6F37">
        <w:rPr>
          <w:rFonts w:ascii="Times New Roman" w:hAnsi="Times New Roman" w:cs="Times New Roman"/>
          <w:sz w:val="20"/>
          <w:szCs w:val="20"/>
        </w:rPr>
        <w:t>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477D309" w14:textId="763BE45C" w:rsidR="000D7B36" w:rsidRPr="00CD6F37" w:rsidRDefault="000D7B36" w:rsidP="000D7B36">
      <w:pPr>
        <w:tabs>
          <w:tab w:val="left" w:pos="540"/>
          <w:tab w:val="left" w:pos="900"/>
        </w:tabs>
        <w:ind w:firstLine="709"/>
        <w:jc w:val="both"/>
        <w:rPr>
          <w:rFonts w:ascii="Times New Roman" w:hAnsi="Times New Roman" w:cs="Times New Roman"/>
          <w:sz w:val="20"/>
          <w:szCs w:val="20"/>
        </w:rPr>
      </w:pPr>
      <w:r w:rsidRPr="00CD6F37">
        <w:rPr>
          <w:rFonts w:ascii="Times New Roman" w:hAnsi="Times New Roman" w:cs="Times New Roman"/>
          <w:sz w:val="20"/>
          <w:szCs w:val="20"/>
        </w:rPr>
        <w:t xml:space="preserve">5.12. При этом гарантийный срок продлевается на время, в течение которого </w:t>
      </w:r>
      <w:r w:rsidR="00A66912" w:rsidRPr="00CD6F37">
        <w:rPr>
          <w:rFonts w:ascii="Times New Roman" w:hAnsi="Times New Roman" w:cs="Times New Roman"/>
          <w:sz w:val="20"/>
          <w:szCs w:val="20"/>
        </w:rPr>
        <w:t>Т</w:t>
      </w:r>
      <w:r w:rsidRPr="00CD6F37">
        <w:rPr>
          <w:rFonts w:ascii="Times New Roman" w:hAnsi="Times New Roman" w:cs="Times New Roman"/>
          <w:sz w:val="20"/>
          <w:szCs w:val="20"/>
        </w:rPr>
        <w:t>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3E7BA1D" w14:textId="19C2A69E" w:rsidR="00DF0783" w:rsidRPr="00CD6F37" w:rsidRDefault="000D7B36" w:rsidP="000D7B36">
      <w:pPr>
        <w:tabs>
          <w:tab w:val="left" w:pos="540"/>
          <w:tab w:val="left" w:pos="900"/>
        </w:tabs>
        <w:jc w:val="both"/>
        <w:rPr>
          <w:rFonts w:ascii="Times New Roman" w:hAnsi="Times New Roman" w:cs="Times New Roman"/>
          <w:sz w:val="20"/>
          <w:szCs w:val="20"/>
        </w:rPr>
      </w:pPr>
      <w:r w:rsidRPr="00CD6F37">
        <w:rPr>
          <w:rFonts w:ascii="Times New Roman" w:hAnsi="Times New Roman" w:cs="Times New Roman"/>
          <w:sz w:val="20"/>
          <w:szCs w:val="20"/>
        </w:rPr>
        <w:t xml:space="preserve">  </w:t>
      </w:r>
      <w:r w:rsidR="00185CDE" w:rsidRPr="00CD6F37">
        <w:rPr>
          <w:rFonts w:ascii="Times New Roman" w:hAnsi="Times New Roman" w:cs="Times New Roman"/>
          <w:sz w:val="20"/>
          <w:szCs w:val="20"/>
        </w:rPr>
        <w:t xml:space="preserve">         </w:t>
      </w:r>
      <w:r w:rsidRPr="00CD6F37">
        <w:rPr>
          <w:rFonts w:ascii="Times New Roman" w:hAnsi="Times New Roman" w:cs="Times New Roman"/>
          <w:sz w:val="20"/>
          <w:szCs w:val="20"/>
        </w:rPr>
        <w:t xml:space="preserve">  5.13. Гарантийное обслуживание осуществляется по адресу: ________________________________.</w:t>
      </w:r>
    </w:p>
    <w:p w14:paraId="423B41F9" w14:textId="77777777" w:rsidR="00EF52CD" w:rsidRPr="00CD6F37" w:rsidRDefault="00EF52CD" w:rsidP="000D7B36">
      <w:pPr>
        <w:tabs>
          <w:tab w:val="left" w:pos="540"/>
          <w:tab w:val="left" w:pos="900"/>
        </w:tabs>
        <w:jc w:val="both"/>
        <w:rPr>
          <w:rFonts w:ascii="Times New Roman" w:hAnsi="Times New Roman" w:cs="Times New Roman"/>
          <w:sz w:val="20"/>
          <w:szCs w:val="20"/>
        </w:rPr>
      </w:pPr>
    </w:p>
    <w:p w14:paraId="7BDBCD10" w14:textId="77777777" w:rsidR="00DF0783" w:rsidRPr="00CD6F37" w:rsidRDefault="00DF0783" w:rsidP="00DF0783">
      <w:pPr>
        <w:pStyle w:val="ConsPlusNormal"/>
        <w:jc w:val="center"/>
        <w:outlineLvl w:val="1"/>
        <w:rPr>
          <w:rFonts w:ascii="Times New Roman" w:hAnsi="Times New Roman" w:cs="Times New Roman"/>
          <w:b/>
          <w:sz w:val="20"/>
        </w:rPr>
      </w:pPr>
      <w:r w:rsidRPr="00CD6F37">
        <w:rPr>
          <w:rFonts w:ascii="Times New Roman" w:hAnsi="Times New Roman" w:cs="Times New Roman"/>
          <w:b/>
          <w:sz w:val="20"/>
        </w:rPr>
        <w:t xml:space="preserve">6. Ответственность Сторон </w:t>
      </w:r>
    </w:p>
    <w:p w14:paraId="3A56D98C" w14:textId="77777777" w:rsidR="00DF0783" w:rsidRPr="00CD6F37" w:rsidRDefault="00DF0783" w:rsidP="00DF0783">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CD6F37">
        <w:rPr>
          <w:rFonts w:ascii="Times New Roman" w:hAnsi="Times New Roman" w:cs="Times New Roman"/>
          <w:color w:val="000000" w:themeColor="text1"/>
          <w:sz w:val="20"/>
          <w:szCs w:val="20"/>
        </w:rPr>
        <w:t xml:space="preserve">«О контрактной системе </w:t>
      </w:r>
      <w:r w:rsidRPr="00CD6F37">
        <w:rPr>
          <w:rFonts w:ascii="Times New Roman" w:hAnsi="Times New Roman" w:cs="Times New Roman"/>
          <w:color w:val="000000" w:themeColor="text1"/>
          <w:sz w:val="20"/>
          <w:szCs w:val="20"/>
        </w:rPr>
        <w:t>в сфе</w:t>
      </w:r>
      <w:r w:rsidR="00252C2B" w:rsidRPr="00CD6F37">
        <w:rPr>
          <w:rFonts w:ascii="Times New Roman" w:hAnsi="Times New Roman" w:cs="Times New Roman"/>
          <w:color w:val="000000" w:themeColor="text1"/>
          <w:sz w:val="20"/>
          <w:szCs w:val="20"/>
        </w:rPr>
        <w:t>ре закупок товаров, работ, услуг</w:t>
      </w:r>
      <w:r w:rsidRPr="00CD6F37">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0E497B8" w14:textId="4521F50E" w:rsidR="00DF0783" w:rsidRPr="00CD6F37" w:rsidRDefault="00DF0783" w:rsidP="00DF0783">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r w:rsidR="006658EB" w:rsidRPr="00CD6F37">
        <w:rPr>
          <w:rFonts w:ascii="Times New Roman" w:hAnsi="Times New Roman" w:cs="Times New Roman"/>
          <w:color w:val="000000" w:themeColor="text1"/>
          <w:sz w:val="20"/>
          <w:szCs w:val="20"/>
        </w:rPr>
        <w:t>.</w:t>
      </w:r>
    </w:p>
    <w:p w14:paraId="4C9D28BD" w14:textId="77777777" w:rsidR="00DF0783" w:rsidRPr="00CD6F37" w:rsidRDefault="00DF0783" w:rsidP="00DF0783">
      <w:pPr>
        <w:pStyle w:val="ConsPlusNormal"/>
        <w:ind w:firstLine="540"/>
        <w:jc w:val="both"/>
        <w:rPr>
          <w:rFonts w:ascii="Times New Roman" w:hAnsi="Times New Roman" w:cs="Times New Roman"/>
          <w:sz w:val="20"/>
        </w:rPr>
      </w:pPr>
      <w:r w:rsidRPr="00CD6F37">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430ABA8" w14:textId="77777777" w:rsidR="00DF0783" w:rsidRPr="00CD6F37" w:rsidRDefault="00DF0783" w:rsidP="00DF0783">
      <w:pPr>
        <w:ind w:firstLine="540"/>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6.3. Ответственность Заказчика:</w:t>
      </w:r>
    </w:p>
    <w:p w14:paraId="1A36336F" w14:textId="6EE087AD" w:rsidR="00DF0783" w:rsidRPr="00CD6F37" w:rsidRDefault="00DF0783" w:rsidP="00E32E9E">
      <w:pPr>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6.3.1. В случае просрочки исполнения Заказчиком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Поставщик вправе потребовать уплаты пеней. Пеня начисляется за каждый день просрочки исполнения обязательства, предусмотренного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начиная со дня, следующего после дня истечения установленного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срока исполнения обязательства. Пеня устанавливается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онтрактом в размере 1/300 ключевой ставки ЦБ РФ, действующей на дату уплаты пени, от не уплаченной в срок суммы.</w:t>
      </w:r>
    </w:p>
    <w:p w14:paraId="2C5FF647" w14:textId="4AF6D53A" w:rsidR="00DF0783" w:rsidRPr="00CD6F37" w:rsidRDefault="00DF0783" w:rsidP="00E32E9E">
      <w:pPr>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за исключением просрочки исполнения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размер штрафа устанавливается в следующем порядке: </w:t>
      </w:r>
    </w:p>
    <w:p w14:paraId="7877CA2C" w14:textId="77777777" w:rsidR="00DF0783" w:rsidRPr="00CD6F37" w:rsidRDefault="00DF0783" w:rsidP="00E32E9E">
      <w:pPr>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2693E5A9" w14:textId="77777777" w:rsidR="00DF0783" w:rsidRPr="00CD6F37" w:rsidRDefault="00DF0783" w:rsidP="00E32E9E">
      <w:pPr>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6.4. Ответственность Поставщика:</w:t>
      </w:r>
    </w:p>
    <w:p w14:paraId="12DE389F" w14:textId="506B71D0" w:rsidR="00DF0783" w:rsidRPr="00CD6F37" w:rsidRDefault="00DF0783" w:rsidP="00E32E9E">
      <w:pPr>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6.4.1. В случае просрочки исполнения Поставщиком обязательств (в том числе гарантийного обязательства),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онтрактом, а также в иных случаях неисполнения</w:t>
      </w:r>
      <w:r w:rsidR="005F346B">
        <w:rPr>
          <w:rFonts w:ascii="Times New Roman" w:hAnsi="Times New Roman" w:cs="Times New Roman"/>
          <w:color w:val="000000" w:themeColor="text1"/>
          <w:sz w:val="20"/>
          <w:szCs w:val="20"/>
        </w:rPr>
        <w:t xml:space="preserve"> или ненадлежащего исполнения П</w:t>
      </w:r>
      <w:r w:rsidRPr="00CD6F37">
        <w:rPr>
          <w:rFonts w:ascii="Times New Roman" w:hAnsi="Times New Roman" w:cs="Times New Roman"/>
          <w:color w:val="000000" w:themeColor="text1"/>
          <w:sz w:val="20"/>
          <w:szCs w:val="20"/>
        </w:rPr>
        <w:t xml:space="preserve">оставщиком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w:t>
      </w:r>
      <w:r w:rsidR="00A66912" w:rsidRPr="00CD6F37">
        <w:rPr>
          <w:rFonts w:ascii="Times New Roman" w:hAnsi="Times New Roman" w:cs="Times New Roman"/>
          <w:color w:val="000000" w:themeColor="text1"/>
          <w:sz w:val="20"/>
          <w:szCs w:val="20"/>
        </w:rPr>
        <w:t>З</w:t>
      </w:r>
      <w:r w:rsidRPr="00CD6F37">
        <w:rPr>
          <w:rFonts w:ascii="Times New Roman" w:hAnsi="Times New Roman" w:cs="Times New Roman"/>
          <w:color w:val="000000" w:themeColor="text1"/>
          <w:sz w:val="20"/>
          <w:szCs w:val="20"/>
        </w:rPr>
        <w:t xml:space="preserve">аказчик направляет </w:t>
      </w:r>
      <w:r w:rsidR="00A66912" w:rsidRPr="00CD6F37">
        <w:rPr>
          <w:rFonts w:ascii="Times New Roman" w:hAnsi="Times New Roman" w:cs="Times New Roman"/>
          <w:color w:val="000000" w:themeColor="text1"/>
          <w:sz w:val="20"/>
          <w:szCs w:val="20"/>
        </w:rPr>
        <w:t>П</w:t>
      </w:r>
      <w:r w:rsidRPr="00CD6F37">
        <w:rPr>
          <w:rFonts w:ascii="Times New Roman" w:hAnsi="Times New Roman" w:cs="Times New Roman"/>
          <w:color w:val="000000" w:themeColor="text1"/>
          <w:sz w:val="20"/>
          <w:szCs w:val="20"/>
        </w:rPr>
        <w:t>оставщику требование об уплате неустоек (штрафов, пеней) с указанием реквизитов для перечисления денежных средств.</w:t>
      </w:r>
    </w:p>
    <w:p w14:paraId="722EF663" w14:textId="7CDA85B8" w:rsidR="00DF0783" w:rsidRPr="00CD6F37" w:rsidRDefault="00DF0783" w:rsidP="00E32E9E">
      <w:pPr>
        <w:ind w:firstLine="709"/>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в том числе за нарушение сроков поставки </w:t>
      </w:r>
      <w:r w:rsidR="00A66912" w:rsidRPr="00CD6F37">
        <w:rPr>
          <w:rFonts w:ascii="Times New Roman" w:hAnsi="Times New Roman" w:cs="Times New Roman"/>
          <w:color w:val="000000" w:themeColor="text1"/>
          <w:sz w:val="20"/>
          <w:szCs w:val="20"/>
        </w:rPr>
        <w:t>Т</w:t>
      </w:r>
      <w:r w:rsidRPr="00CD6F37">
        <w:rPr>
          <w:rFonts w:ascii="Times New Roman" w:hAnsi="Times New Roman" w:cs="Times New Roman"/>
          <w:color w:val="000000" w:themeColor="text1"/>
          <w:sz w:val="20"/>
          <w:szCs w:val="20"/>
        </w:rPr>
        <w:t xml:space="preserve">овара, предусмотренных п.3.1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онтракта.</w:t>
      </w:r>
    </w:p>
    <w:p w14:paraId="0EAF30E0" w14:textId="1E83A5FA" w:rsidR="00DF0783" w:rsidRPr="00CD6F37" w:rsidRDefault="00DF0783" w:rsidP="00E32E9E">
      <w:pPr>
        <w:tabs>
          <w:tab w:val="left" w:pos="576"/>
        </w:tabs>
        <w:ind w:firstLine="709"/>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начиная со дня, следующего после дня истечения установленного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срока исполнения обязательства, и устанавливается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в размере одной трехсотой действующей на дату уплаты </w:t>
      </w:r>
      <w:r w:rsidRPr="00CD6F37">
        <w:rPr>
          <w:rFonts w:ascii="Times New Roman" w:hAnsi="Times New Roman" w:cs="Times New Roman"/>
          <w:color w:val="000000" w:themeColor="text1"/>
          <w:sz w:val="20"/>
          <w:szCs w:val="20"/>
        </w:rPr>
        <w:lastRenderedPageBreak/>
        <w:t xml:space="preserve">пени </w:t>
      </w:r>
      <w:hyperlink r:id="rId8" w:anchor="/document/10180094/entry/100" w:history="1">
        <w:r w:rsidRPr="00CD6F37">
          <w:rPr>
            <w:rStyle w:val="a3"/>
            <w:rFonts w:ascii="Times New Roman" w:hAnsi="Times New Roman"/>
            <w:color w:val="000000" w:themeColor="text1"/>
            <w:sz w:val="20"/>
            <w:szCs w:val="20"/>
          </w:rPr>
          <w:t>ключевой ставки</w:t>
        </w:r>
      </w:hyperlink>
      <w:r w:rsidRPr="00CD6F37">
        <w:rPr>
          <w:rFonts w:ascii="Times New Roman" w:hAnsi="Times New Roman" w:cs="Times New Roman"/>
          <w:color w:val="000000" w:themeColor="text1"/>
          <w:sz w:val="20"/>
          <w:szCs w:val="20"/>
        </w:rPr>
        <w:t xml:space="preserve"> Центрального банка Российской Федерации от цены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онтракта (отдельного этапа исполнения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онтракта), уменьшенной на сумму, пропорциональную объему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(соответствующим отдельным этапом исполнения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F2AD0E" w14:textId="3244A70E" w:rsidR="00DF0783" w:rsidRPr="00CD6F37" w:rsidRDefault="00DF0783" w:rsidP="00E32E9E">
      <w:pPr>
        <w:tabs>
          <w:tab w:val="left" w:pos="576"/>
        </w:tabs>
        <w:ind w:firstLine="709"/>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6.4.4. За каждый факт неисполнения или ненадлежащего исполнения Поставщиком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 xml:space="preserve">онтрактом, за исключением просрочки исполнения обязательств (в том числе гарантийных обязательств), предусмотренных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онтрактом, р</w:t>
      </w:r>
      <w:r w:rsidR="00344DA3" w:rsidRPr="00CD6F37">
        <w:rPr>
          <w:rFonts w:ascii="Times New Roman" w:hAnsi="Times New Roman" w:cs="Times New Roman"/>
          <w:color w:val="000000" w:themeColor="text1"/>
          <w:sz w:val="20"/>
          <w:szCs w:val="20"/>
        </w:rPr>
        <w:t>азмер штрафа устанавливается</w:t>
      </w:r>
      <w:r w:rsidR="001F5A39" w:rsidRPr="00CD6F37">
        <w:rPr>
          <w:rFonts w:ascii="Times New Roman" w:hAnsi="Times New Roman" w:cs="Times New Roman"/>
          <w:color w:val="000000" w:themeColor="text1"/>
          <w:sz w:val="20"/>
          <w:szCs w:val="20"/>
        </w:rPr>
        <w:t xml:space="preserve"> (за исключением случаев, предусмотренных п. 6.4.5, настоящего </w:t>
      </w:r>
      <w:r w:rsidR="00EF52CD" w:rsidRPr="00CD6F37">
        <w:rPr>
          <w:rFonts w:ascii="Times New Roman" w:hAnsi="Times New Roman" w:cs="Times New Roman"/>
          <w:color w:val="000000" w:themeColor="text1"/>
          <w:sz w:val="20"/>
          <w:szCs w:val="20"/>
        </w:rPr>
        <w:t>раздела) в</w:t>
      </w:r>
      <w:r w:rsidR="00344DA3" w:rsidRPr="00CD6F37">
        <w:rPr>
          <w:rFonts w:ascii="Times New Roman" w:hAnsi="Times New Roman" w:cs="Times New Roman"/>
          <w:color w:val="000000" w:themeColor="text1"/>
          <w:sz w:val="20"/>
          <w:szCs w:val="20"/>
        </w:rPr>
        <w:t xml:space="preserve"> </w:t>
      </w:r>
      <w:r w:rsidRPr="00CD6F37">
        <w:rPr>
          <w:rFonts w:ascii="Times New Roman" w:hAnsi="Times New Roman" w:cs="Times New Roman"/>
          <w:color w:val="000000" w:themeColor="text1"/>
          <w:sz w:val="20"/>
          <w:szCs w:val="20"/>
        </w:rPr>
        <w:t>следующем порядке:</w:t>
      </w:r>
    </w:p>
    <w:p w14:paraId="05E5EE52" w14:textId="0EC992D7" w:rsidR="00DF0783" w:rsidRPr="00CD6F37" w:rsidRDefault="00DF0783" w:rsidP="00DF0783">
      <w:pPr>
        <w:tabs>
          <w:tab w:val="left" w:pos="576"/>
        </w:tabs>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ab/>
        <w:t xml:space="preserve">а) 10 процентов цены контракта (этапа) в случае, если цена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онтракта</w:t>
      </w:r>
      <w:r w:rsidR="00A77712" w:rsidRPr="00CD6F37">
        <w:rPr>
          <w:rFonts w:ascii="Times New Roman" w:hAnsi="Times New Roman" w:cs="Times New Roman"/>
          <w:color w:val="000000" w:themeColor="text1"/>
          <w:sz w:val="20"/>
          <w:szCs w:val="20"/>
        </w:rPr>
        <w:t xml:space="preserve"> (этапа)</w:t>
      </w:r>
      <w:r w:rsidRPr="00CD6F37">
        <w:rPr>
          <w:rFonts w:ascii="Times New Roman" w:hAnsi="Times New Roman" w:cs="Times New Roman"/>
          <w:color w:val="000000" w:themeColor="text1"/>
          <w:sz w:val="20"/>
          <w:szCs w:val="20"/>
        </w:rPr>
        <w:t xml:space="preserve"> не превышает 3 млн. рублей, </w:t>
      </w:r>
    </w:p>
    <w:p w14:paraId="60F4798F" w14:textId="77777777" w:rsidR="00DF0783" w:rsidRPr="00CD6F37" w:rsidRDefault="00DF0783" w:rsidP="00DF0783">
      <w:pPr>
        <w:tabs>
          <w:tab w:val="left" w:pos="576"/>
        </w:tabs>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DE83E84" w14:textId="7FD74D22" w:rsidR="00DF0783" w:rsidRPr="00CD6F37" w:rsidRDefault="00DF0783" w:rsidP="00E32E9E">
      <w:pPr>
        <w:tabs>
          <w:tab w:val="left" w:pos="576"/>
        </w:tabs>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 xml:space="preserve">6.4.5. За каждый факт неисполнения или ненадлежащего исполнения Поставщиком обязательства, предусмотренного </w:t>
      </w:r>
      <w:r w:rsidR="00A66912" w:rsidRPr="00CD6F37">
        <w:rPr>
          <w:rFonts w:ascii="Times New Roman" w:hAnsi="Times New Roman" w:cs="Times New Roman"/>
          <w:color w:val="000000" w:themeColor="text1"/>
          <w:sz w:val="20"/>
          <w:szCs w:val="20"/>
        </w:rPr>
        <w:t>К</w:t>
      </w:r>
      <w:r w:rsidRPr="00CD6F37">
        <w:rPr>
          <w:rFonts w:ascii="Times New Roman" w:hAnsi="Times New Roman" w:cs="Times New Roman"/>
          <w:color w:val="000000" w:themeColor="text1"/>
          <w:sz w:val="20"/>
          <w:szCs w:val="20"/>
        </w:rPr>
        <w:t>онтрактом, которое не имеет стоимостного выражения, размер штрафа устанавливается (при наличии в</w:t>
      </w:r>
      <w:r w:rsidR="00E32E9E" w:rsidRPr="00CD6F37">
        <w:rPr>
          <w:rFonts w:ascii="Times New Roman" w:hAnsi="Times New Roman" w:cs="Times New Roman"/>
          <w:color w:val="000000" w:themeColor="text1"/>
          <w:sz w:val="20"/>
          <w:szCs w:val="20"/>
        </w:rPr>
        <w:t xml:space="preserve"> </w:t>
      </w:r>
      <w:r w:rsidR="00A66912" w:rsidRPr="00CD6F37">
        <w:rPr>
          <w:rFonts w:ascii="Times New Roman" w:hAnsi="Times New Roman" w:cs="Times New Roman"/>
          <w:color w:val="000000" w:themeColor="text1"/>
          <w:sz w:val="20"/>
          <w:szCs w:val="20"/>
        </w:rPr>
        <w:t>К</w:t>
      </w:r>
      <w:r w:rsidR="00E32E9E" w:rsidRPr="00CD6F37">
        <w:rPr>
          <w:rFonts w:ascii="Times New Roman" w:hAnsi="Times New Roman" w:cs="Times New Roman"/>
          <w:color w:val="000000" w:themeColor="text1"/>
          <w:sz w:val="20"/>
          <w:szCs w:val="20"/>
        </w:rPr>
        <w:t xml:space="preserve">онтракте таких обязательств) </w:t>
      </w:r>
      <w:r w:rsidRPr="00CD6F37">
        <w:rPr>
          <w:rFonts w:ascii="Times New Roman" w:hAnsi="Times New Roman" w:cs="Times New Roman"/>
          <w:color w:val="000000" w:themeColor="text1"/>
          <w:sz w:val="20"/>
          <w:szCs w:val="20"/>
        </w:rPr>
        <w:t>в следующем порядке:</w:t>
      </w:r>
    </w:p>
    <w:p w14:paraId="71B30014" w14:textId="77777777" w:rsidR="00DF0783" w:rsidRPr="00CD6F37" w:rsidRDefault="00DF0783" w:rsidP="00E32E9E">
      <w:pPr>
        <w:tabs>
          <w:tab w:val="left" w:pos="576"/>
        </w:tabs>
        <w:ind w:firstLine="567"/>
        <w:jc w:val="both"/>
        <w:rPr>
          <w:rFonts w:ascii="Times New Roman" w:hAnsi="Times New Roman" w:cs="Times New Roman"/>
          <w:color w:val="000000" w:themeColor="text1"/>
          <w:sz w:val="20"/>
          <w:szCs w:val="20"/>
        </w:rPr>
      </w:pPr>
      <w:r w:rsidRPr="00CD6F37">
        <w:rPr>
          <w:rFonts w:ascii="Times New Roman" w:hAnsi="Times New Roman" w:cs="Times New Roman"/>
          <w:color w:val="000000" w:themeColor="text1"/>
          <w:sz w:val="20"/>
          <w:szCs w:val="20"/>
        </w:rPr>
        <w:tab/>
        <w:t>а) 1000 рублей, если цена контракта не превышает 3 млн. рублей;</w:t>
      </w:r>
      <w:r w:rsidRPr="00CD6F37">
        <w:rPr>
          <w:rFonts w:ascii="Times New Roman" w:hAnsi="Times New Roman" w:cs="Times New Roman"/>
          <w:color w:val="000000" w:themeColor="text1"/>
          <w:sz w:val="20"/>
          <w:szCs w:val="20"/>
        </w:rPr>
        <w:tab/>
      </w:r>
    </w:p>
    <w:p w14:paraId="7B16ECF5" w14:textId="01B71B39" w:rsidR="0031698C" w:rsidRPr="00CD6F37" w:rsidRDefault="0031698C"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6.5.</w:t>
      </w:r>
      <w:r w:rsidR="00EF52CD" w:rsidRPr="00CD6F37">
        <w:rPr>
          <w:rFonts w:ascii="Times New Roman" w:hAnsi="Times New Roman" w:cs="Times New Roman"/>
          <w:color w:val="auto"/>
          <w:sz w:val="20"/>
          <w:szCs w:val="20"/>
        </w:rPr>
        <w:t xml:space="preserve"> </w:t>
      </w:r>
      <w:r w:rsidRPr="00CD6F37">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A66912" w:rsidRPr="00CD6F37">
        <w:rPr>
          <w:rFonts w:ascii="Times New Roman" w:hAnsi="Times New Roman" w:cs="Times New Roman"/>
          <w:color w:val="auto"/>
          <w:sz w:val="20"/>
          <w:szCs w:val="20"/>
        </w:rPr>
        <w:t>К</w:t>
      </w:r>
      <w:r w:rsidRPr="00CD6F37">
        <w:rPr>
          <w:rFonts w:ascii="Times New Roman" w:hAnsi="Times New Roman" w:cs="Times New Roman"/>
          <w:color w:val="auto"/>
          <w:sz w:val="20"/>
          <w:szCs w:val="20"/>
        </w:rPr>
        <w:t xml:space="preserve">онтрактом, произошло вследствие непреодолимой силы или по вине другой стороны. </w:t>
      </w:r>
    </w:p>
    <w:p w14:paraId="398D7036" w14:textId="689C1593" w:rsidR="0031698C" w:rsidRPr="00CD6F37" w:rsidRDefault="0031698C"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6.6. Поставщик несёт ответственность за действия третьих лиц, привлечённых им к исполнению обязательств по </w:t>
      </w:r>
      <w:r w:rsidR="00A66912" w:rsidRPr="00CD6F37">
        <w:rPr>
          <w:rFonts w:ascii="Times New Roman" w:hAnsi="Times New Roman" w:cs="Times New Roman"/>
          <w:color w:val="auto"/>
          <w:sz w:val="20"/>
          <w:szCs w:val="20"/>
        </w:rPr>
        <w:t>К</w:t>
      </w:r>
      <w:r w:rsidRPr="00CD6F37">
        <w:rPr>
          <w:rFonts w:ascii="Times New Roman" w:hAnsi="Times New Roman" w:cs="Times New Roman"/>
          <w:color w:val="auto"/>
          <w:sz w:val="20"/>
          <w:szCs w:val="20"/>
        </w:rPr>
        <w:t>онтракту.</w:t>
      </w:r>
    </w:p>
    <w:p w14:paraId="02168F2E" w14:textId="77777777" w:rsidR="0031698C" w:rsidRPr="00CD6F37" w:rsidRDefault="0031698C"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67F76BB" w14:textId="77777777" w:rsidR="0031698C" w:rsidRPr="00CD6F37" w:rsidRDefault="0031698C"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2FAC56B" w14:textId="77777777" w:rsidR="00B53BB2" w:rsidRPr="00CD6F37" w:rsidRDefault="0031698C"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 xml:space="preserve">6.9. </w:t>
      </w:r>
      <w:r w:rsidR="00FA1BE4" w:rsidRPr="00CD6F37">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sidRPr="00CD6F37">
        <w:rPr>
          <w:rFonts w:ascii="Times New Roman" w:hAnsi="Times New Roman" w:cs="Times New Roman"/>
          <w:color w:val="auto"/>
          <w:sz w:val="20"/>
          <w:szCs w:val="20"/>
        </w:rPr>
        <w:t xml:space="preserve">ния денежных средств на расчетный </w:t>
      </w:r>
      <w:r w:rsidR="00FA1BE4" w:rsidRPr="00CD6F37">
        <w:rPr>
          <w:rFonts w:ascii="Times New Roman" w:hAnsi="Times New Roman" w:cs="Times New Roman"/>
          <w:color w:val="auto"/>
          <w:sz w:val="20"/>
          <w:szCs w:val="20"/>
        </w:rPr>
        <w:t>счет</w:t>
      </w:r>
      <w:r w:rsidR="00B53BB2" w:rsidRPr="00CD6F37">
        <w:rPr>
          <w:rFonts w:ascii="Times New Roman" w:hAnsi="Times New Roman" w:cs="Times New Roman"/>
          <w:color w:val="auto"/>
          <w:sz w:val="20"/>
          <w:szCs w:val="20"/>
        </w:rPr>
        <w:t xml:space="preserve"> Заказчика.</w:t>
      </w:r>
    </w:p>
    <w:p w14:paraId="79747069" w14:textId="2261BEEB" w:rsidR="00FA1BE4" w:rsidRPr="00CD6F37" w:rsidRDefault="00FA1BE4"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EF52CD" w:rsidRPr="00CD6F37">
        <w:rPr>
          <w:rFonts w:ascii="Times New Roman" w:hAnsi="Times New Roman" w:cs="Times New Roman"/>
          <w:color w:val="auto"/>
          <w:sz w:val="20"/>
          <w:szCs w:val="20"/>
        </w:rPr>
        <w:t xml:space="preserve"> </w:t>
      </w:r>
      <w:r w:rsidR="008A7BE9" w:rsidRPr="00CD6F37">
        <w:rPr>
          <w:rFonts w:ascii="Times New Roman" w:hAnsi="Times New Roman" w:cs="Times New Roman"/>
          <w:color w:val="auto"/>
          <w:sz w:val="20"/>
          <w:szCs w:val="20"/>
        </w:rPr>
        <w:t xml:space="preserve">на расчетный счет Заказчика. </w:t>
      </w:r>
      <w:r w:rsidRPr="00CD6F37">
        <w:rPr>
          <w:rFonts w:ascii="Times New Roman" w:hAnsi="Times New Roman" w:cs="Times New Roman"/>
          <w:color w:val="auto"/>
          <w:sz w:val="20"/>
          <w:szCs w:val="20"/>
        </w:rPr>
        <w:t>в следующем порядке:</w:t>
      </w:r>
    </w:p>
    <w:p w14:paraId="0309647C" w14:textId="77777777" w:rsidR="00B53BB2" w:rsidRPr="00CD6F37" w:rsidRDefault="00B53BB2" w:rsidP="00B53BB2">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1A6091BC" w14:textId="74BCA2B4" w:rsidR="00B53BB2" w:rsidRPr="00CD6F37" w:rsidRDefault="00B53BB2" w:rsidP="00B53BB2">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6.10.2. Оплата по Контракт</w:t>
      </w:r>
      <w:r w:rsidR="002E2B74" w:rsidRPr="00CD6F37">
        <w:rPr>
          <w:rFonts w:ascii="Times New Roman" w:hAnsi="Times New Roman" w:cs="Times New Roman"/>
          <w:color w:val="auto"/>
          <w:sz w:val="20"/>
          <w:szCs w:val="20"/>
        </w:rPr>
        <w:t>у осуществляется путем выплаты П</w:t>
      </w:r>
      <w:r w:rsidRPr="00CD6F37">
        <w:rPr>
          <w:rFonts w:ascii="Times New Roman" w:hAnsi="Times New Roman" w:cs="Times New Roman"/>
          <w:color w:val="auto"/>
          <w:sz w:val="20"/>
          <w:szCs w:val="20"/>
        </w:rPr>
        <w:t>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05C3A4FB" w14:textId="77777777" w:rsidR="0031698C" w:rsidRPr="00CD6F37" w:rsidRDefault="00FA1BE4"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6.11</w:t>
      </w:r>
      <w:r w:rsidR="0031698C" w:rsidRPr="00CD6F37">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D9CE6D5" w14:textId="46F48744" w:rsidR="0031698C" w:rsidRPr="00CD6F37" w:rsidRDefault="00FA1BE4"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6.12</w:t>
      </w:r>
      <w:r w:rsidR="0031698C" w:rsidRPr="00CD6F37">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w:t>
      </w:r>
      <w:r w:rsidR="00A66912" w:rsidRPr="00CD6F37">
        <w:rPr>
          <w:rFonts w:ascii="Times New Roman" w:hAnsi="Times New Roman" w:cs="Times New Roman"/>
          <w:color w:val="auto"/>
          <w:sz w:val="20"/>
          <w:szCs w:val="20"/>
        </w:rPr>
        <w:t>К</w:t>
      </w:r>
      <w:r w:rsidR="0031698C" w:rsidRPr="00CD6F37">
        <w:rPr>
          <w:rFonts w:ascii="Times New Roman" w:hAnsi="Times New Roman" w:cs="Times New Roman"/>
          <w:color w:val="auto"/>
          <w:sz w:val="20"/>
          <w:szCs w:val="20"/>
        </w:rPr>
        <w:t xml:space="preserve">онтракту за вычетом суммы неустойки, взимаемой Заказчиком, в соответствии с пунктами 6.4.1. – 6.4.5. Контракта. После </w:t>
      </w:r>
      <w:r w:rsidR="00E32E9E" w:rsidRPr="00CD6F37">
        <w:rPr>
          <w:rFonts w:ascii="Times New Roman" w:hAnsi="Times New Roman" w:cs="Times New Roman"/>
          <w:color w:val="auto"/>
          <w:sz w:val="20"/>
          <w:szCs w:val="20"/>
        </w:rPr>
        <w:t xml:space="preserve">оплаты </w:t>
      </w:r>
      <w:r w:rsidR="0031698C" w:rsidRPr="00CD6F37">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7505551" w14:textId="5218C486" w:rsidR="0031698C" w:rsidRPr="00CD6F37" w:rsidRDefault="00FA1BE4"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6.13</w:t>
      </w:r>
      <w:r w:rsidR="0031698C" w:rsidRPr="00CD6F37">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w:t>
      </w:r>
      <w:r w:rsidR="00A66912" w:rsidRPr="00CD6F37">
        <w:rPr>
          <w:rFonts w:ascii="Times New Roman" w:hAnsi="Times New Roman" w:cs="Times New Roman"/>
          <w:color w:val="auto"/>
          <w:sz w:val="20"/>
          <w:szCs w:val="20"/>
        </w:rPr>
        <w:t>К</w:t>
      </w:r>
      <w:r w:rsidR="0031698C" w:rsidRPr="00CD6F37">
        <w:rPr>
          <w:rFonts w:ascii="Times New Roman" w:hAnsi="Times New Roman" w:cs="Times New Roman"/>
          <w:color w:val="auto"/>
          <w:sz w:val="20"/>
          <w:szCs w:val="20"/>
        </w:rPr>
        <w:t xml:space="preserve">онтрактом, не может превышать цену </w:t>
      </w:r>
      <w:r w:rsidR="00A66912" w:rsidRPr="00CD6F37">
        <w:rPr>
          <w:rFonts w:ascii="Times New Roman" w:hAnsi="Times New Roman" w:cs="Times New Roman"/>
          <w:color w:val="auto"/>
          <w:sz w:val="20"/>
          <w:szCs w:val="20"/>
        </w:rPr>
        <w:t>К</w:t>
      </w:r>
      <w:r w:rsidR="0031698C" w:rsidRPr="00CD6F37">
        <w:rPr>
          <w:rFonts w:ascii="Times New Roman" w:hAnsi="Times New Roman" w:cs="Times New Roman"/>
          <w:color w:val="auto"/>
          <w:sz w:val="20"/>
          <w:szCs w:val="20"/>
        </w:rPr>
        <w:t xml:space="preserve">онтракта. </w:t>
      </w:r>
    </w:p>
    <w:p w14:paraId="6FE5D964" w14:textId="55B62149" w:rsidR="002E3ED7" w:rsidRPr="00CD6F37" w:rsidRDefault="00FA1BE4" w:rsidP="00E32E9E">
      <w:pPr>
        <w:tabs>
          <w:tab w:val="left" w:pos="576"/>
        </w:tabs>
        <w:ind w:firstLine="567"/>
        <w:jc w:val="both"/>
        <w:rPr>
          <w:color w:val="auto"/>
          <w:sz w:val="20"/>
          <w:szCs w:val="20"/>
        </w:rPr>
      </w:pPr>
      <w:r w:rsidRPr="00CD6F37">
        <w:rPr>
          <w:rFonts w:ascii="Times New Roman" w:hAnsi="Times New Roman" w:cs="Times New Roman"/>
          <w:color w:val="auto"/>
          <w:sz w:val="20"/>
          <w:szCs w:val="20"/>
        </w:rPr>
        <w:t>6.14</w:t>
      </w:r>
      <w:r w:rsidR="0031698C" w:rsidRPr="00CD6F37">
        <w:rPr>
          <w:rFonts w:ascii="Times New Roman" w:hAnsi="Times New Roman" w:cs="Times New Roman"/>
          <w:color w:val="auto"/>
          <w:sz w:val="20"/>
          <w:szCs w:val="20"/>
        </w:rPr>
        <w:t xml:space="preserve">. Общая сумма начисленных штрафов за ненадлежащее исполнение Заказчиком обязательств, предусмотренных </w:t>
      </w:r>
      <w:r w:rsidR="00A66912" w:rsidRPr="00CD6F37">
        <w:rPr>
          <w:rFonts w:ascii="Times New Roman" w:hAnsi="Times New Roman" w:cs="Times New Roman"/>
          <w:color w:val="auto"/>
          <w:sz w:val="20"/>
          <w:szCs w:val="20"/>
        </w:rPr>
        <w:t>К</w:t>
      </w:r>
      <w:r w:rsidR="0031698C" w:rsidRPr="00CD6F37">
        <w:rPr>
          <w:rFonts w:ascii="Times New Roman" w:hAnsi="Times New Roman" w:cs="Times New Roman"/>
          <w:color w:val="auto"/>
          <w:sz w:val="20"/>
          <w:szCs w:val="20"/>
        </w:rPr>
        <w:t xml:space="preserve">онтрактом, не может превышать цену </w:t>
      </w:r>
      <w:r w:rsidR="00A66912" w:rsidRPr="00CD6F37">
        <w:rPr>
          <w:rFonts w:ascii="Times New Roman" w:hAnsi="Times New Roman" w:cs="Times New Roman"/>
          <w:color w:val="auto"/>
          <w:sz w:val="20"/>
          <w:szCs w:val="20"/>
        </w:rPr>
        <w:t>К</w:t>
      </w:r>
      <w:r w:rsidR="0031698C" w:rsidRPr="00CD6F37">
        <w:rPr>
          <w:rFonts w:ascii="Times New Roman" w:hAnsi="Times New Roman" w:cs="Times New Roman"/>
          <w:color w:val="auto"/>
          <w:sz w:val="20"/>
          <w:szCs w:val="20"/>
        </w:rPr>
        <w:t>онтракта.</w:t>
      </w:r>
    </w:p>
    <w:p w14:paraId="5FD1D0C8" w14:textId="77777777" w:rsidR="002E3ED7" w:rsidRPr="00CD6F37" w:rsidRDefault="00FA1BE4" w:rsidP="00E32E9E">
      <w:pPr>
        <w:tabs>
          <w:tab w:val="left" w:pos="576"/>
        </w:tabs>
        <w:ind w:firstLine="567"/>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6.15</w:t>
      </w:r>
      <w:r w:rsidR="002E3ED7" w:rsidRPr="00CD6F37">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36173" w14:textId="77777777" w:rsidR="002E3ED7" w:rsidRPr="00CD6F37" w:rsidRDefault="002E3ED7" w:rsidP="002E3ED7">
      <w:pPr>
        <w:tabs>
          <w:tab w:val="left" w:pos="576"/>
        </w:tabs>
        <w:jc w:val="both"/>
        <w:rPr>
          <w:rFonts w:ascii="Times New Roman" w:hAnsi="Times New Roman" w:cs="Times New Roman"/>
          <w:color w:val="000000" w:themeColor="text1"/>
          <w:sz w:val="20"/>
          <w:szCs w:val="20"/>
        </w:rPr>
      </w:pPr>
    </w:p>
    <w:p w14:paraId="26FE359F" w14:textId="539C241F" w:rsidR="00DF0783" w:rsidRPr="00CD6F37" w:rsidRDefault="00A77712" w:rsidP="009241A0">
      <w:pPr>
        <w:tabs>
          <w:tab w:val="left" w:pos="576"/>
        </w:tabs>
        <w:jc w:val="center"/>
        <w:rPr>
          <w:rFonts w:ascii="Times New Roman" w:hAnsi="Times New Roman" w:cs="Times New Roman"/>
          <w:color w:val="000000" w:themeColor="text1"/>
          <w:sz w:val="20"/>
          <w:szCs w:val="20"/>
        </w:rPr>
      </w:pPr>
      <w:r w:rsidRPr="00CD6F37">
        <w:rPr>
          <w:rFonts w:ascii="Times New Roman" w:hAnsi="Times New Roman" w:cs="Times New Roman"/>
          <w:b/>
          <w:sz w:val="20"/>
          <w:szCs w:val="20"/>
        </w:rPr>
        <w:t>7</w:t>
      </w:r>
      <w:r w:rsidR="00DF0783" w:rsidRPr="00CD6F37">
        <w:rPr>
          <w:rFonts w:ascii="Times New Roman" w:hAnsi="Times New Roman" w:cs="Times New Roman"/>
          <w:b/>
          <w:sz w:val="20"/>
          <w:szCs w:val="20"/>
        </w:rPr>
        <w:t>. Исключительные права</w:t>
      </w:r>
    </w:p>
    <w:p w14:paraId="015BDB20" w14:textId="77777777" w:rsidR="00DF0783" w:rsidRPr="00CD6F37" w:rsidRDefault="00A77712" w:rsidP="00E32E9E">
      <w:pPr>
        <w:pStyle w:val="ConsPlusNormal"/>
        <w:ind w:firstLine="567"/>
        <w:jc w:val="both"/>
        <w:rPr>
          <w:rFonts w:ascii="Times New Roman" w:hAnsi="Times New Roman" w:cs="Times New Roman"/>
          <w:sz w:val="20"/>
        </w:rPr>
      </w:pPr>
      <w:r w:rsidRPr="00CD6F37">
        <w:rPr>
          <w:rFonts w:ascii="Times New Roman" w:hAnsi="Times New Roman" w:cs="Times New Roman"/>
          <w:sz w:val="20"/>
        </w:rPr>
        <w:t>7</w:t>
      </w:r>
      <w:r w:rsidR="00DF0783" w:rsidRPr="00CD6F37">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CD6F37">
        <w:rPr>
          <w:rFonts w:ascii="Times New Roman" w:hAnsi="Times New Roman" w:cs="Times New Roman"/>
          <w:sz w:val="20"/>
        </w:rPr>
        <w:t>ставкой и использованием Товара, в соот</w:t>
      </w:r>
      <w:r w:rsidR="00E32E9E" w:rsidRPr="00CD6F37">
        <w:rPr>
          <w:rFonts w:ascii="Times New Roman" w:hAnsi="Times New Roman" w:cs="Times New Roman"/>
          <w:sz w:val="20"/>
        </w:rPr>
        <w:t>ветствии с Гражданским кодексом</w:t>
      </w:r>
      <w:r w:rsidR="00D5041D" w:rsidRPr="00CD6F37">
        <w:rPr>
          <w:rFonts w:ascii="Times New Roman" w:hAnsi="Times New Roman" w:cs="Times New Roman"/>
          <w:sz w:val="20"/>
        </w:rPr>
        <w:t xml:space="preserve"> Российской Федерации;</w:t>
      </w:r>
    </w:p>
    <w:p w14:paraId="3BF1FD3E" w14:textId="77777777" w:rsidR="00DF0783" w:rsidRPr="00CD6F37" w:rsidRDefault="00A77712" w:rsidP="00E32E9E">
      <w:pPr>
        <w:pStyle w:val="ConsPlusNormal"/>
        <w:ind w:firstLine="567"/>
        <w:jc w:val="both"/>
        <w:rPr>
          <w:rFonts w:ascii="Times New Roman" w:hAnsi="Times New Roman" w:cs="Times New Roman"/>
          <w:sz w:val="20"/>
        </w:rPr>
      </w:pPr>
      <w:r w:rsidRPr="00CD6F37">
        <w:rPr>
          <w:rFonts w:ascii="Times New Roman" w:hAnsi="Times New Roman" w:cs="Times New Roman"/>
          <w:sz w:val="20"/>
        </w:rPr>
        <w:t>7</w:t>
      </w:r>
      <w:r w:rsidR="00DF0783" w:rsidRPr="00CD6F37">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D8D0A37" w14:textId="77777777" w:rsidR="00DF0783" w:rsidRPr="00CD6F37" w:rsidRDefault="00DF0783" w:rsidP="00DF0783">
      <w:pPr>
        <w:pStyle w:val="ConsPlusNormal"/>
        <w:jc w:val="both"/>
        <w:rPr>
          <w:rFonts w:ascii="Times New Roman" w:hAnsi="Times New Roman" w:cs="Times New Roman"/>
          <w:sz w:val="20"/>
        </w:rPr>
      </w:pPr>
    </w:p>
    <w:p w14:paraId="36CDCB5B" w14:textId="77777777" w:rsidR="00DF0783" w:rsidRPr="00CD6F37" w:rsidRDefault="00A77712" w:rsidP="00DF0783">
      <w:pPr>
        <w:pStyle w:val="ConsPlusNormal"/>
        <w:jc w:val="center"/>
        <w:outlineLvl w:val="1"/>
        <w:rPr>
          <w:rFonts w:ascii="Times New Roman" w:hAnsi="Times New Roman" w:cs="Times New Roman"/>
          <w:b/>
          <w:sz w:val="20"/>
        </w:rPr>
      </w:pPr>
      <w:r w:rsidRPr="00CD6F37">
        <w:rPr>
          <w:rFonts w:ascii="Times New Roman" w:hAnsi="Times New Roman" w:cs="Times New Roman"/>
          <w:b/>
          <w:sz w:val="20"/>
        </w:rPr>
        <w:t>8</w:t>
      </w:r>
      <w:r w:rsidR="00DF0783" w:rsidRPr="00CD6F37">
        <w:rPr>
          <w:rFonts w:ascii="Times New Roman" w:hAnsi="Times New Roman" w:cs="Times New Roman"/>
          <w:b/>
          <w:sz w:val="20"/>
        </w:rPr>
        <w:t>. Обстоятельства непреодолимой силы</w:t>
      </w:r>
    </w:p>
    <w:p w14:paraId="0FFF20B4" w14:textId="77777777" w:rsidR="00DF0783" w:rsidRPr="00CD6F37" w:rsidRDefault="00A77712" w:rsidP="00E32E9E">
      <w:pPr>
        <w:pStyle w:val="ConsPlusNormal"/>
        <w:ind w:firstLine="567"/>
        <w:jc w:val="both"/>
        <w:rPr>
          <w:rFonts w:ascii="Times New Roman" w:hAnsi="Times New Roman" w:cs="Times New Roman"/>
          <w:sz w:val="20"/>
        </w:rPr>
      </w:pPr>
      <w:r w:rsidRPr="00CD6F37">
        <w:rPr>
          <w:rFonts w:ascii="Times New Roman" w:hAnsi="Times New Roman" w:cs="Times New Roman"/>
          <w:sz w:val="20"/>
        </w:rPr>
        <w:t>8</w:t>
      </w:r>
      <w:r w:rsidR="00DF0783" w:rsidRPr="00CD6F37">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996472C" w14:textId="77777777" w:rsidR="00DF0783" w:rsidRPr="00CD6F37" w:rsidRDefault="00A77712" w:rsidP="00E32E9E">
      <w:pPr>
        <w:pStyle w:val="ConsPlusNormal"/>
        <w:ind w:firstLine="567"/>
        <w:jc w:val="both"/>
        <w:rPr>
          <w:rFonts w:ascii="Times New Roman" w:hAnsi="Times New Roman" w:cs="Times New Roman"/>
          <w:sz w:val="20"/>
        </w:rPr>
      </w:pPr>
      <w:r w:rsidRPr="00CD6F37">
        <w:rPr>
          <w:rFonts w:ascii="Times New Roman" w:hAnsi="Times New Roman" w:cs="Times New Roman"/>
          <w:sz w:val="20"/>
        </w:rPr>
        <w:t>8</w:t>
      </w:r>
      <w:r w:rsidR="00DF0783" w:rsidRPr="00CD6F37">
        <w:rPr>
          <w:rFonts w:ascii="Times New Roman" w:hAnsi="Times New Roman" w:cs="Times New Roman"/>
          <w:sz w:val="20"/>
        </w:rPr>
        <w:t xml:space="preserve">.2. В случае если надлежащее исполнение Стороной предусмотренных Контрактом обязательств оказалось </w:t>
      </w:r>
      <w:r w:rsidR="00DF0783" w:rsidRPr="00CD6F37">
        <w:rPr>
          <w:rFonts w:ascii="Times New Roman" w:hAnsi="Times New Roman" w:cs="Times New Roman"/>
          <w:sz w:val="20"/>
        </w:rPr>
        <w:lastRenderedPageBreak/>
        <w:t>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353C27" w14:textId="77777777" w:rsidR="00DF0783" w:rsidRPr="00CD6F37" w:rsidRDefault="00A77712" w:rsidP="00E32E9E">
      <w:pPr>
        <w:pStyle w:val="ConsPlusNormal"/>
        <w:ind w:firstLine="567"/>
        <w:jc w:val="both"/>
        <w:rPr>
          <w:rFonts w:ascii="Times New Roman" w:hAnsi="Times New Roman" w:cs="Times New Roman"/>
          <w:sz w:val="20"/>
        </w:rPr>
      </w:pPr>
      <w:r w:rsidRPr="00CD6F37">
        <w:rPr>
          <w:rFonts w:ascii="Times New Roman" w:hAnsi="Times New Roman" w:cs="Times New Roman"/>
          <w:sz w:val="20"/>
        </w:rPr>
        <w:t>8</w:t>
      </w:r>
      <w:r w:rsidR="00DF0783" w:rsidRPr="00CD6F37">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515D7E" w14:textId="77777777" w:rsidR="00DF0783" w:rsidRPr="00CD6F37" w:rsidRDefault="00A77712" w:rsidP="00E32E9E">
      <w:pPr>
        <w:pStyle w:val="ConsPlusNormal"/>
        <w:ind w:firstLine="567"/>
        <w:jc w:val="both"/>
        <w:rPr>
          <w:rFonts w:ascii="Times New Roman" w:hAnsi="Times New Roman" w:cs="Times New Roman"/>
          <w:sz w:val="20"/>
        </w:rPr>
      </w:pPr>
      <w:r w:rsidRPr="00CD6F37">
        <w:rPr>
          <w:rFonts w:ascii="Times New Roman" w:hAnsi="Times New Roman" w:cs="Times New Roman"/>
          <w:sz w:val="20"/>
        </w:rPr>
        <w:t>8</w:t>
      </w:r>
      <w:r w:rsidR="00DF0783" w:rsidRPr="00CD6F37">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A7C5C86" w14:textId="77777777" w:rsidR="00DF0783" w:rsidRPr="00CD6F37" w:rsidRDefault="00DF0783" w:rsidP="00DF0783">
      <w:pPr>
        <w:pStyle w:val="western"/>
        <w:shd w:val="clear" w:color="auto" w:fill="FFFFFF"/>
        <w:spacing w:before="0" w:after="0"/>
        <w:ind w:firstLine="540"/>
        <w:jc w:val="both"/>
        <w:rPr>
          <w:color w:val="000000"/>
          <w:sz w:val="20"/>
          <w:szCs w:val="20"/>
        </w:rPr>
      </w:pPr>
    </w:p>
    <w:p w14:paraId="0FF671E6" w14:textId="77777777" w:rsidR="00DF0783" w:rsidRPr="00CD6F37" w:rsidRDefault="00A77712" w:rsidP="00DF0783">
      <w:pPr>
        <w:pStyle w:val="ConsPlusNormal"/>
        <w:jc w:val="center"/>
        <w:outlineLvl w:val="1"/>
        <w:rPr>
          <w:rFonts w:ascii="Times New Roman" w:hAnsi="Times New Roman" w:cs="Times New Roman"/>
          <w:b/>
          <w:sz w:val="20"/>
        </w:rPr>
      </w:pPr>
      <w:r w:rsidRPr="00CD6F37">
        <w:rPr>
          <w:rFonts w:ascii="Times New Roman" w:hAnsi="Times New Roman" w:cs="Times New Roman"/>
          <w:b/>
          <w:sz w:val="20"/>
        </w:rPr>
        <w:t>9</w:t>
      </w:r>
      <w:r w:rsidR="00DF0783" w:rsidRPr="00CD6F37">
        <w:rPr>
          <w:rFonts w:ascii="Times New Roman" w:hAnsi="Times New Roman" w:cs="Times New Roman"/>
          <w:b/>
          <w:sz w:val="20"/>
        </w:rPr>
        <w:t>. Рассмотрение и разрешение споров</w:t>
      </w:r>
    </w:p>
    <w:p w14:paraId="7C7C49B6" w14:textId="77777777" w:rsidR="00DF0783" w:rsidRPr="00CD6F37" w:rsidRDefault="00A77712" w:rsidP="00DF0783">
      <w:pPr>
        <w:pStyle w:val="ConsPlusNormal"/>
        <w:ind w:firstLine="540"/>
        <w:jc w:val="both"/>
        <w:rPr>
          <w:rFonts w:ascii="Times New Roman" w:hAnsi="Times New Roman" w:cs="Times New Roman"/>
          <w:sz w:val="20"/>
        </w:rPr>
      </w:pPr>
      <w:r w:rsidRPr="00CD6F37">
        <w:rPr>
          <w:rFonts w:ascii="Times New Roman" w:hAnsi="Times New Roman" w:cs="Times New Roman"/>
          <w:sz w:val="20"/>
        </w:rPr>
        <w:t>9</w:t>
      </w:r>
      <w:r w:rsidR="00DF0783" w:rsidRPr="00CD6F37">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724BE0F" w14:textId="77777777" w:rsidR="00DF0783" w:rsidRPr="00CD6F37" w:rsidRDefault="00A77712" w:rsidP="00DF0783">
      <w:pPr>
        <w:pStyle w:val="ConsPlusNormal"/>
        <w:ind w:firstLine="540"/>
        <w:jc w:val="both"/>
        <w:rPr>
          <w:rFonts w:ascii="Times New Roman" w:hAnsi="Times New Roman" w:cs="Times New Roman"/>
          <w:sz w:val="20"/>
        </w:rPr>
      </w:pPr>
      <w:r w:rsidRPr="00CD6F37">
        <w:rPr>
          <w:rFonts w:ascii="Times New Roman" w:hAnsi="Times New Roman" w:cs="Times New Roman"/>
          <w:sz w:val="20"/>
        </w:rPr>
        <w:t>9</w:t>
      </w:r>
      <w:r w:rsidR="00DF0783" w:rsidRPr="00CD6F37">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79C1180" w14:textId="77777777" w:rsidR="00DF0783" w:rsidRPr="00CD6F37" w:rsidRDefault="00A77712" w:rsidP="00EF52CD">
      <w:pPr>
        <w:pStyle w:val="ConsPlusNormal"/>
        <w:ind w:firstLine="567"/>
        <w:jc w:val="both"/>
        <w:rPr>
          <w:rFonts w:ascii="Times New Roman" w:hAnsi="Times New Roman" w:cs="Times New Roman"/>
          <w:sz w:val="20"/>
        </w:rPr>
      </w:pPr>
      <w:r w:rsidRPr="00CD6F37">
        <w:rPr>
          <w:rFonts w:ascii="Times New Roman" w:hAnsi="Times New Roman" w:cs="Times New Roman"/>
          <w:sz w:val="20"/>
        </w:rPr>
        <w:t>9</w:t>
      </w:r>
      <w:r w:rsidR="00DF0783" w:rsidRPr="00CD6F37">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9584359" w14:textId="77777777" w:rsidR="00DF0783" w:rsidRPr="00CD6F37" w:rsidRDefault="00A77712" w:rsidP="00DF0783">
      <w:pPr>
        <w:pStyle w:val="ConsPlusNormal"/>
        <w:ind w:firstLine="540"/>
        <w:jc w:val="both"/>
        <w:rPr>
          <w:rFonts w:ascii="Times New Roman" w:hAnsi="Times New Roman" w:cs="Times New Roman"/>
          <w:sz w:val="20"/>
        </w:rPr>
      </w:pPr>
      <w:r w:rsidRPr="00CD6F37">
        <w:rPr>
          <w:rFonts w:ascii="Times New Roman" w:hAnsi="Times New Roman" w:cs="Times New Roman"/>
          <w:sz w:val="20"/>
        </w:rPr>
        <w:t>9</w:t>
      </w:r>
      <w:r w:rsidR="00DF0783" w:rsidRPr="00CD6F37">
        <w:rPr>
          <w:rFonts w:ascii="Times New Roman" w:hAnsi="Times New Roman" w:cs="Times New Roman"/>
          <w:sz w:val="20"/>
        </w:rPr>
        <w:t xml:space="preserve">.4. При </w:t>
      </w:r>
      <w:proofErr w:type="spellStart"/>
      <w:r w:rsidR="00DF0783" w:rsidRPr="00CD6F37">
        <w:rPr>
          <w:rFonts w:ascii="Times New Roman" w:hAnsi="Times New Roman" w:cs="Times New Roman"/>
          <w:sz w:val="20"/>
        </w:rPr>
        <w:t>неурегулировании</w:t>
      </w:r>
      <w:proofErr w:type="spellEnd"/>
      <w:r w:rsidR="00DF0783" w:rsidRPr="00CD6F37">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7A1CA417" w14:textId="0373E0A9" w:rsidR="00DF0783" w:rsidRPr="00CD6F37" w:rsidRDefault="00A77712" w:rsidP="00DF0783">
      <w:pPr>
        <w:pStyle w:val="1"/>
        <w:numPr>
          <w:ilvl w:val="0"/>
          <w:numId w:val="0"/>
        </w:numPr>
        <w:rPr>
          <w:b/>
          <w:bCs/>
          <w:i/>
          <w:caps/>
          <w:sz w:val="20"/>
          <w:szCs w:val="20"/>
        </w:rPr>
      </w:pPr>
      <w:r w:rsidRPr="00CD6F37">
        <w:rPr>
          <w:b/>
          <w:iCs/>
          <w:sz w:val="20"/>
          <w:szCs w:val="20"/>
        </w:rPr>
        <w:t>10</w:t>
      </w:r>
      <w:r w:rsidR="00DF0783" w:rsidRPr="00CD6F37">
        <w:rPr>
          <w:b/>
          <w:i/>
          <w:sz w:val="20"/>
          <w:szCs w:val="20"/>
        </w:rPr>
        <w:t xml:space="preserve">. </w:t>
      </w:r>
      <w:r w:rsidR="00DF0783" w:rsidRPr="00CD6F37">
        <w:rPr>
          <w:b/>
          <w:i/>
          <w:caps/>
          <w:sz w:val="20"/>
          <w:szCs w:val="20"/>
        </w:rPr>
        <w:t xml:space="preserve">   </w:t>
      </w:r>
      <w:r w:rsidR="009241A0" w:rsidRPr="00CD6F37">
        <w:rPr>
          <w:b/>
          <w:iCs/>
          <w:caps/>
          <w:sz w:val="20"/>
          <w:szCs w:val="20"/>
        </w:rPr>
        <w:t>С</w:t>
      </w:r>
      <w:r w:rsidR="00DF0783" w:rsidRPr="00CD6F37">
        <w:rPr>
          <w:rStyle w:val="aa"/>
          <w:b/>
          <w:i w:val="0"/>
          <w:sz w:val="20"/>
          <w:szCs w:val="20"/>
        </w:rPr>
        <w:t>рок д</w:t>
      </w:r>
      <w:r w:rsidR="0051231A" w:rsidRPr="00CD6F37">
        <w:rPr>
          <w:rStyle w:val="aa"/>
          <w:b/>
          <w:i w:val="0"/>
          <w:sz w:val="20"/>
          <w:szCs w:val="20"/>
        </w:rPr>
        <w:t xml:space="preserve">ействия, порядок расторжения </w:t>
      </w:r>
      <w:r w:rsidR="00DF0783" w:rsidRPr="00CD6F37">
        <w:rPr>
          <w:rStyle w:val="aa"/>
          <w:b/>
          <w:i w:val="0"/>
          <w:sz w:val="20"/>
          <w:szCs w:val="20"/>
        </w:rPr>
        <w:t>контракта</w:t>
      </w:r>
    </w:p>
    <w:p w14:paraId="37D002BD" w14:textId="06124426" w:rsidR="00A77712" w:rsidRPr="00CD6F37" w:rsidRDefault="00E32E9E" w:rsidP="00A77712">
      <w:pPr>
        <w:ind w:firstLine="708"/>
        <w:jc w:val="both"/>
        <w:rPr>
          <w:rFonts w:ascii="Times New Roman" w:hAnsi="Times New Roman" w:cs="Times New Roman"/>
          <w:sz w:val="20"/>
          <w:szCs w:val="20"/>
        </w:rPr>
      </w:pPr>
      <w:r w:rsidRPr="00CD6F37">
        <w:rPr>
          <w:rFonts w:ascii="Times New Roman" w:hAnsi="Times New Roman" w:cs="Times New Roman"/>
          <w:sz w:val="20"/>
          <w:szCs w:val="20"/>
        </w:rPr>
        <w:t>10.1. Контракт вступает</w:t>
      </w:r>
      <w:r w:rsidR="00A77712" w:rsidRPr="00CD6F37">
        <w:rPr>
          <w:rFonts w:ascii="Times New Roman" w:hAnsi="Times New Roman" w:cs="Times New Roman"/>
          <w:sz w:val="20"/>
          <w:szCs w:val="20"/>
        </w:rPr>
        <w:t xml:space="preserve"> в силу с момента</w:t>
      </w:r>
      <w:r w:rsidR="005E586D" w:rsidRPr="00CD6F37">
        <w:rPr>
          <w:rFonts w:ascii="Times New Roman" w:hAnsi="Times New Roman" w:cs="Times New Roman"/>
          <w:sz w:val="20"/>
          <w:szCs w:val="20"/>
        </w:rPr>
        <w:t xml:space="preserve"> (даты) </w:t>
      </w:r>
      <w:r w:rsidR="001F5A39" w:rsidRPr="00CD6F37">
        <w:rPr>
          <w:rFonts w:ascii="Times New Roman" w:hAnsi="Times New Roman" w:cs="Times New Roman"/>
          <w:sz w:val="20"/>
          <w:szCs w:val="20"/>
        </w:rPr>
        <w:t>заключения</w:t>
      </w:r>
      <w:r w:rsidR="00A77712" w:rsidRPr="00CD6F37">
        <w:rPr>
          <w:rFonts w:ascii="Times New Roman" w:hAnsi="Times New Roman" w:cs="Times New Roman"/>
          <w:sz w:val="20"/>
          <w:szCs w:val="20"/>
        </w:rPr>
        <w:t xml:space="preserve"> сторона</w:t>
      </w:r>
      <w:r w:rsidR="001F5A39" w:rsidRPr="00CD6F37">
        <w:rPr>
          <w:rFonts w:ascii="Times New Roman" w:hAnsi="Times New Roman" w:cs="Times New Roman"/>
          <w:sz w:val="20"/>
          <w:szCs w:val="20"/>
        </w:rPr>
        <w:t>ми и действует д</w:t>
      </w:r>
      <w:r w:rsidRPr="00CD6F37">
        <w:rPr>
          <w:rFonts w:ascii="Times New Roman" w:hAnsi="Times New Roman" w:cs="Times New Roman"/>
          <w:sz w:val="20"/>
          <w:szCs w:val="20"/>
        </w:rPr>
        <w:t>о 3</w:t>
      </w:r>
      <w:r w:rsidR="00361FD9" w:rsidRPr="00CD6F37">
        <w:rPr>
          <w:rFonts w:ascii="Times New Roman" w:hAnsi="Times New Roman" w:cs="Times New Roman"/>
          <w:sz w:val="20"/>
          <w:szCs w:val="20"/>
        </w:rPr>
        <w:t>1</w:t>
      </w:r>
      <w:r w:rsidR="001F5A39" w:rsidRPr="00CD6F37">
        <w:rPr>
          <w:rFonts w:ascii="Times New Roman" w:hAnsi="Times New Roman" w:cs="Times New Roman"/>
          <w:sz w:val="20"/>
          <w:szCs w:val="20"/>
        </w:rPr>
        <w:t>.12.202</w:t>
      </w:r>
      <w:r w:rsidR="00F554AA" w:rsidRPr="00CD6F37">
        <w:rPr>
          <w:rFonts w:ascii="Times New Roman" w:hAnsi="Times New Roman" w:cs="Times New Roman"/>
          <w:sz w:val="20"/>
          <w:szCs w:val="20"/>
        </w:rPr>
        <w:t>6</w:t>
      </w:r>
      <w:r w:rsidR="00A77712" w:rsidRPr="00CD6F37">
        <w:rPr>
          <w:rFonts w:ascii="Times New Roman" w:hAnsi="Times New Roman" w:cs="Times New Roman"/>
          <w:sz w:val="20"/>
          <w:szCs w:val="20"/>
        </w:rPr>
        <w:t xml:space="preserve"> года.</w:t>
      </w:r>
    </w:p>
    <w:p w14:paraId="4205D438" w14:textId="77777777" w:rsidR="00DF0783" w:rsidRPr="00CD6F37" w:rsidRDefault="00DF0783" w:rsidP="00A77712">
      <w:pPr>
        <w:ind w:firstLine="708"/>
        <w:jc w:val="both"/>
        <w:rPr>
          <w:rFonts w:ascii="Times New Roman" w:hAnsi="Times New Roman" w:cs="Times New Roman"/>
          <w:sz w:val="20"/>
          <w:szCs w:val="20"/>
        </w:rPr>
      </w:pPr>
      <w:r w:rsidRPr="00CD6F37">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AB2DB9" w14:textId="73AF85B6" w:rsidR="00DF0783" w:rsidRPr="00CD6F37" w:rsidRDefault="00400879" w:rsidP="00DF0783">
      <w:pPr>
        <w:ind w:firstLine="540"/>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ab/>
      </w:r>
      <w:r w:rsidR="00345A17" w:rsidRPr="00CD6F37">
        <w:rPr>
          <w:rFonts w:ascii="Times New Roman" w:hAnsi="Times New Roman" w:cs="Times New Roman"/>
          <w:color w:val="auto"/>
          <w:sz w:val="20"/>
          <w:szCs w:val="20"/>
        </w:rPr>
        <w:t xml:space="preserve">Срок исполнения настоящего контракта: </w:t>
      </w:r>
      <w:r w:rsidR="001F5A39" w:rsidRPr="00CD6F37">
        <w:rPr>
          <w:rFonts w:ascii="Times New Roman" w:hAnsi="Times New Roman" w:cs="Times New Roman"/>
          <w:color w:val="auto"/>
          <w:sz w:val="20"/>
          <w:szCs w:val="20"/>
        </w:rPr>
        <w:t xml:space="preserve">до </w:t>
      </w:r>
      <w:r w:rsidR="002E2B74" w:rsidRPr="00CD6F37">
        <w:rPr>
          <w:rFonts w:ascii="Times New Roman" w:hAnsi="Times New Roman" w:cs="Times New Roman"/>
          <w:color w:val="auto"/>
          <w:sz w:val="20"/>
          <w:szCs w:val="20"/>
        </w:rPr>
        <w:t>31</w:t>
      </w:r>
      <w:r w:rsidR="00367B74" w:rsidRPr="00CD6F37">
        <w:rPr>
          <w:rFonts w:ascii="Times New Roman" w:hAnsi="Times New Roman" w:cs="Times New Roman"/>
          <w:color w:val="auto"/>
          <w:sz w:val="20"/>
          <w:szCs w:val="20"/>
        </w:rPr>
        <w:t xml:space="preserve"> </w:t>
      </w:r>
      <w:r w:rsidR="00094FF4" w:rsidRPr="00CD6F37">
        <w:rPr>
          <w:rFonts w:ascii="Times New Roman" w:hAnsi="Times New Roman" w:cs="Times New Roman"/>
          <w:color w:val="auto"/>
          <w:sz w:val="20"/>
          <w:szCs w:val="20"/>
        </w:rPr>
        <w:t>декабря</w:t>
      </w:r>
      <w:r w:rsidR="00367B74" w:rsidRPr="00CD6F37">
        <w:rPr>
          <w:rFonts w:ascii="Times New Roman" w:hAnsi="Times New Roman" w:cs="Times New Roman"/>
          <w:color w:val="auto"/>
          <w:sz w:val="20"/>
          <w:szCs w:val="20"/>
        </w:rPr>
        <w:t xml:space="preserve"> </w:t>
      </w:r>
      <w:r w:rsidR="001F5A39" w:rsidRPr="00CD6F37">
        <w:rPr>
          <w:rFonts w:ascii="Times New Roman" w:hAnsi="Times New Roman" w:cs="Times New Roman"/>
          <w:color w:val="auto"/>
          <w:sz w:val="20"/>
          <w:szCs w:val="20"/>
        </w:rPr>
        <w:t>202</w:t>
      </w:r>
      <w:r w:rsidR="00F554AA" w:rsidRPr="00CD6F37">
        <w:rPr>
          <w:rFonts w:ascii="Times New Roman" w:hAnsi="Times New Roman" w:cs="Times New Roman"/>
          <w:color w:val="auto"/>
          <w:sz w:val="20"/>
          <w:szCs w:val="20"/>
        </w:rPr>
        <w:t>6</w:t>
      </w:r>
      <w:r w:rsidR="001F5A39" w:rsidRPr="00CD6F37">
        <w:rPr>
          <w:rFonts w:ascii="Times New Roman" w:hAnsi="Times New Roman" w:cs="Times New Roman"/>
          <w:color w:val="auto"/>
          <w:sz w:val="20"/>
          <w:szCs w:val="20"/>
        </w:rPr>
        <w:t xml:space="preserve"> года</w:t>
      </w:r>
      <w:r w:rsidR="00345A17" w:rsidRPr="00CD6F37">
        <w:rPr>
          <w:rFonts w:ascii="Times New Roman" w:hAnsi="Times New Roman" w:cs="Times New Roman"/>
          <w:color w:val="auto"/>
          <w:sz w:val="20"/>
          <w:szCs w:val="20"/>
        </w:rPr>
        <w:t xml:space="preserve"> (включает в себя поставку</w:t>
      </w:r>
      <w:r w:rsidR="005F346B">
        <w:rPr>
          <w:rFonts w:ascii="Times New Roman" w:hAnsi="Times New Roman" w:cs="Times New Roman"/>
          <w:color w:val="auto"/>
          <w:sz w:val="20"/>
          <w:szCs w:val="20"/>
        </w:rPr>
        <w:t xml:space="preserve"> </w:t>
      </w:r>
      <w:r w:rsidR="00345A17" w:rsidRPr="00CD6F37">
        <w:rPr>
          <w:rFonts w:ascii="Times New Roman" w:hAnsi="Times New Roman" w:cs="Times New Roman"/>
          <w:color w:val="auto"/>
          <w:sz w:val="20"/>
          <w:szCs w:val="20"/>
        </w:rPr>
        <w:t xml:space="preserve">и приемку Товара в соответствии с разделом 3 </w:t>
      </w:r>
      <w:r w:rsidR="00A66912" w:rsidRPr="00CD6F37">
        <w:rPr>
          <w:rFonts w:ascii="Times New Roman" w:hAnsi="Times New Roman" w:cs="Times New Roman"/>
          <w:color w:val="auto"/>
          <w:sz w:val="20"/>
          <w:szCs w:val="20"/>
        </w:rPr>
        <w:t>К</w:t>
      </w:r>
      <w:r w:rsidR="00345A17" w:rsidRPr="00CD6F37">
        <w:rPr>
          <w:rFonts w:ascii="Times New Roman" w:hAnsi="Times New Roman" w:cs="Times New Roman"/>
          <w:color w:val="auto"/>
          <w:sz w:val="20"/>
          <w:szCs w:val="20"/>
        </w:rPr>
        <w:t>онтракта, оплату поставленного Товара в соответствии с разделом 2 Контракта).</w:t>
      </w:r>
    </w:p>
    <w:p w14:paraId="66061A0D" w14:textId="77777777" w:rsidR="00FA1BE4" w:rsidRPr="00CD6F37" w:rsidRDefault="00DF0783" w:rsidP="00FA1BE4">
      <w:pPr>
        <w:ind w:firstLine="567"/>
        <w:jc w:val="both"/>
        <w:rPr>
          <w:sz w:val="20"/>
          <w:szCs w:val="20"/>
        </w:rPr>
      </w:pPr>
      <w:r w:rsidRPr="00CD6F37">
        <w:rPr>
          <w:rFonts w:ascii="Times New Roman" w:hAnsi="Times New Roman" w:cs="Times New Roman"/>
          <w:sz w:val="20"/>
          <w:szCs w:val="20"/>
        </w:rPr>
        <w:t>1</w:t>
      </w:r>
      <w:r w:rsidR="00A77712" w:rsidRPr="00CD6F37">
        <w:rPr>
          <w:rFonts w:ascii="Times New Roman" w:hAnsi="Times New Roman" w:cs="Times New Roman"/>
          <w:sz w:val="20"/>
          <w:szCs w:val="20"/>
        </w:rPr>
        <w:t>0</w:t>
      </w:r>
      <w:r w:rsidRPr="00CD6F37">
        <w:rPr>
          <w:rFonts w:ascii="Times New Roman" w:hAnsi="Times New Roman" w:cs="Times New Roman"/>
          <w:sz w:val="20"/>
          <w:szCs w:val="20"/>
        </w:rPr>
        <w:t>.</w:t>
      </w:r>
      <w:r w:rsidR="00A77712" w:rsidRPr="00CD6F37">
        <w:rPr>
          <w:rFonts w:ascii="Times New Roman" w:hAnsi="Times New Roman" w:cs="Times New Roman"/>
          <w:sz w:val="20"/>
          <w:szCs w:val="20"/>
        </w:rPr>
        <w:t>3</w:t>
      </w:r>
      <w:r w:rsidRPr="00CD6F37">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3224AB4" w14:textId="3BA45370" w:rsidR="00FA1BE4" w:rsidRPr="00CD6F37" w:rsidRDefault="00FA1BE4" w:rsidP="00FA1BE4">
      <w:pPr>
        <w:ind w:firstLine="567"/>
        <w:jc w:val="both"/>
        <w:rPr>
          <w:rFonts w:ascii="Times New Roman" w:hAnsi="Times New Roman" w:cs="Times New Roman"/>
          <w:sz w:val="20"/>
          <w:szCs w:val="20"/>
        </w:rPr>
      </w:pPr>
      <w:r w:rsidRPr="00CD6F37">
        <w:rPr>
          <w:rFonts w:ascii="Times New Roman" w:hAnsi="Times New Roman" w:cs="Times New Roman"/>
          <w:sz w:val="20"/>
          <w:szCs w:val="20"/>
        </w:rPr>
        <w:t>10.4.</w:t>
      </w:r>
      <w:r w:rsidR="00361FD9" w:rsidRPr="00CD6F37">
        <w:rPr>
          <w:rFonts w:ascii="Times New Roman" w:hAnsi="Times New Roman" w:cs="Times New Roman"/>
          <w:sz w:val="20"/>
          <w:szCs w:val="20"/>
        </w:rPr>
        <w:t xml:space="preserve"> </w:t>
      </w:r>
      <w:r w:rsidRPr="00CD6F37">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5989709" w14:textId="77777777" w:rsidR="00DF0783" w:rsidRPr="00CD6F37" w:rsidRDefault="00FA1BE4" w:rsidP="00FA1BE4">
      <w:pPr>
        <w:ind w:firstLine="567"/>
        <w:jc w:val="both"/>
        <w:rPr>
          <w:rFonts w:ascii="Times New Roman" w:hAnsi="Times New Roman" w:cs="Times New Roman"/>
          <w:sz w:val="20"/>
          <w:szCs w:val="20"/>
        </w:rPr>
      </w:pPr>
      <w:r w:rsidRPr="00CD6F37">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9E6FE39" w14:textId="77777777" w:rsidR="00DF0783" w:rsidRPr="00CD6F37" w:rsidRDefault="00DF0783" w:rsidP="00DF0783">
      <w:pPr>
        <w:ind w:firstLine="539"/>
        <w:jc w:val="both"/>
        <w:rPr>
          <w:rFonts w:ascii="Times New Roman" w:hAnsi="Times New Roman" w:cs="Times New Roman"/>
          <w:sz w:val="20"/>
          <w:szCs w:val="20"/>
        </w:rPr>
      </w:pPr>
      <w:r w:rsidRPr="00CD6F37">
        <w:rPr>
          <w:rFonts w:ascii="Times New Roman" w:hAnsi="Times New Roman" w:cs="Times New Roman"/>
          <w:sz w:val="20"/>
          <w:szCs w:val="20"/>
        </w:rPr>
        <w:t>1</w:t>
      </w:r>
      <w:r w:rsidR="00A77712" w:rsidRPr="00CD6F37">
        <w:rPr>
          <w:rFonts w:ascii="Times New Roman" w:hAnsi="Times New Roman" w:cs="Times New Roman"/>
          <w:sz w:val="20"/>
          <w:szCs w:val="20"/>
        </w:rPr>
        <w:t>0</w:t>
      </w:r>
      <w:r w:rsidRPr="00CD6F37">
        <w:rPr>
          <w:rFonts w:ascii="Times New Roman" w:hAnsi="Times New Roman" w:cs="Times New Roman"/>
          <w:sz w:val="20"/>
          <w:szCs w:val="20"/>
        </w:rPr>
        <w:t>.</w:t>
      </w:r>
      <w:r w:rsidR="00FA1BE4" w:rsidRPr="00CD6F37">
        <w:rPr>
          <w:rFonts w:ascii="Times New Roman" w:hAnsi="Times New Roman" w:cs="Times New Roman"/>
          <w:sz w:val="20"/>
          <w:szCs w:val="20"/>
        </w:rPr>
        <w:t>5</w:t>
      </w:r>
      <w:r w:rsidRPr="00CD6F37">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DB3B542" w14:textId="77777777" w:rsidR="00DF0783" w:rsidRPr="00CD6F37" w:rsidRDefault="00DF0783" w:rsidP="00DF0783">
      <w:pPr>
        <w:ind w:firstLine="539"/>
        <w:jc w:val="both"/>
        <w:rPr>
          <w:rFonts w:ascii="Times New Roman" w:hAnsi="Times New Roman" w:cs="Times New Roman"/>
          <w:sz w:val="20"/>
          <w:szCs w:val="20"/>
        </w:rPr>
      </w:pPr>
      <w:r w:rsidRPr="00CD6F37">
        <w:rPr>
          <w:rFonts w:ascii="Times New Roman" w:hAnsi="Times New Roman" w:cs="Times New Roman"/>
          <w:sz w:val="20"/>
          <w:szCs w:val="20"/>
        </w:rPr>
        <w:t xml:space="preserve">-если Поставщик отказался от поставки товара после заключения контракта; </w:t>
      </w:r>
    </w:p>
    <w:p w14:paraId="523D9C09" w14:textId="5ECCA6ED" w:rsidR="00DF0783" w:rsidRPr="00CD6F37" w:rsidRDefault="00DF0783" w:rsidP="00DF0783">
      <w:pPr>
        <w:ind w:firstLine="539"/>
        <w:jc w:val="both"/>
        <w:rPr>
          <w:rFonts w:ascii="Times New Roman" w:hAnsi="Times New Roman" w:cs="Times New Roman"/>
          <w:sz w:val="20"/>
          <w:szCs w:val="20"/>
        </w:rPr>
      </w:pPr>
      <w:r w:rsidRPr="00CD6F37">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w:t>
      </w:r>
      <w:r w:rsidR="00A66912" w:rsidRPr="00CD6F37">
        <w:rPr>
          <w:rFonts w:ascii="Times New Roman" w:hAnsi="Times New Roman" w:cs="Times New Roman"/>
          <w:sz w:val="20"/>
          <w:szCs w:val="20"/>
        </w:rPr>
        <w:t>К</w:t>
      </w:r>
      <w:r w:rsidRPr="00CD6F37">
        <w:rPr>
          <w:rFonts w:ascii="Times New Roman" w:hAnsi="Times New Roman" w:cs="Times New Roman"/>
          <w:sz w:val="20"/>
          <w:szCs w:val="20"/>
        </w:rPr>
        <w:t xml:space="preserve">онтракта; </w:t>
      </w:r>
    </w:p>
    <w:p w14:paraId="2097F72A" w14:textId="6C2CAFC1" w:rsidR="00DF0783" w:rsidRPr="00CD6F37" w:rsidRDefault="00DF0783" w:rsidP="00DF0783">
      <w:pPr>
        <w:ind w:firstLine="539"/>
        <w:jc w:val="both"/>
        <w:rPr>
          <w:rFonts w:ascii="Times New Roman" w:hAnsi="Times New Roman" w:cs="Times New Roman"/>
          <w:sz w:val="20"/>
          <w:szCs w:val="20"/>
        </w:rPr>
      </w:pPr>
      <w:r w:rsidRPr="00CD6F37">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CD6F37">
        <w:rPr>
          <w:rFonts w:ascii="Times New Roman" w:hAnsi="Times New Roman" w:cs="Times New Roman"/>
          <w:sz w:val="20"/>
          <w:szCs w:val="20"/>
        </w:rPr>
        <w:t>.11</w:t>
      </w:r>
      <w:r w:rsidRPr="00CD6F37">
        <w:rPr>
          <w:rFonts w:ascii="Times New Roman" w:hAnsi="Times New Roman" w:cs="Times New Roman"/>
          <w:sz w:val="20"/>
          <w:szCs w:val="20"/>
        </w:rPr>
        <w:t xml:space="preserve"> </w:t>
      </w:r>
      <w:r w:rsidR="00A66912" w:rsidRPr="00CD6F37">
        <w:rPr>
          <w:rFonts w:ascii="Times New Roman" w:hAnsi="Times New Roman" w:cs="Times New Roman"/>
          <w:sz w:val="20"/>
          <w:szCs w:val="20"/>
        </w:rPr>
        <w:t>К</w:t>
      </w:r>
      <w:r w:rsidRPr="00CD6F37">
        <w:rPr>
          <w:rFonts w:ascii="Times New Roman" w:hAnsi="Times New Roman" w:cs="Times New Roman"/>
          <w:sz w:val="20"/>
          <w:szCs w:val="20"/>
        </w:rPr>
        <w:t xml:space="preserve">онтракта; </w:t>
      </w:r>
    </w:p>
    <w:p w14:paraId="00F1BD56" w14:textId="77777777" w:rsidR="00DF0783" w:rsidRPr="00CD6F37" w:rsidRDefault="00AB3347" w:rsidP="00DF0783">
      <w:pPr>
        <w:ind w:firstLine="539"/>
        <w:jc w:val="both"/>
        <w:rPr>
          <w:rFonts w:ascii="Times New Roman" w:hAnsi="Times New Roman" w:cs="Times New Roman"/>
          <w:sz w:val="20"/>
          <w:szCs w:val="20"/>
        </w:rPr>
      </w:pPr>
      <w:r w:rsidRPr="00CD6F37">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4F92CC3" w14:textId="77777777" w:rsidR="001F5A39" w:rsidRPr="00CD6F37" w:rsidRDefault="00FA1BE4"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 xml:space="preserve">10.6. </w:t>
      </w:r>
      <w:r w:rsidR="001F5A39" w:rsidRPr="00CD6F37">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637083C" w14:textId="7866F17F"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10.7</w:t>
      </w:r>
      <w:r w:rsidR="001F5A39" w:rsidRPr="00CD6F37">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w:t>
      </w:r>
      <w:r w:rsidR="00A66912" w:rsidRPr="00CD6F37">
        <w:rPr>
          <w:rFonts w:ascii="Times New Roman" w:eastAsia="Arial Unicode MS" w:hAnsi="Times New Roman" w:cs="Times New Roman"/>
          <w:sz w:val="20"/>
          <w:szCs w:val="20"/>
        </w:rPr>
        <w:t>К</w:t>
      </w:r>
      <w:r w:rsidR="001F5A39" w:rsidRPr="00CD6F37">
        <w:rPr>
          <w:rFonts w:ascii="Times New Roman" w:eastAsia="Arial Unicode MS" w:hAnsi="Times New Roman" w:cs="Times New Roman"/>
          <w:sz w:val="20"/>
          <w:szCs w:val="20"/>
        </w:rPr>
        <w:t xml:space="preserve">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A66912" w:rsidRPr="00CD6F37">
        <w:rPr>
          <w:rFonts w:ascii="Times New Roman" w:eastAsia="Arial Unicode MS" w:hAnsi="Times New Roman" w:cs="Times New Roman"/>
          <w:sz w:val="20"/>
          <w:szCs w:val="20"/>
        </w:rPr>
        <w:t>З</w:t>
      </w:r>
      <w:r w:rsidR="001F5A39" w:rsidRPr="00CD6F37">
        <w:rPr>
          <w:rFonts w:ascii="Times New Roman" w:eastAsia="Arial Unicode MS" w:hAnsi="Times New Roman" w:cs="Times New Roman"/>
          <w:sz w:val="20"/>
          <w:szCs w:val="20"/>
        </w:rPr>
        <w:t xml:space="preserve">аказчика принять решение об одностороннем отказе от исполнения </w:t>
      </w:r>
      <w:r w:rsidR="00A66912" w:rsidRPr="00CD6F37">
        <w:rPr>
          <w:rFonts w:ascii="Times New Roman" w:eastAsia="Arial Unicode MS" w:hAnsi="Times New Roman" w:cs="Times New Roman"/>
          <w:sz w:val="20"/>
          <w:szCs w:val="20"/>
        </w:rPr>
        <w:t>К</w:t>
      </w:r>
      <w:r w:rsidR="001F5A39" w:rsidRPr="00CD6F37">
        <w:rPr>
          <w:rFonts w:ascii="Times New Roman" w:eastAsia="Arial Unicode MS" w:hAnsi="Times New Roman" w:cs="Times New Roman"/>
          <w:sz w:val="20"/>
          <w:szCs w:val="20"/>
        </w:rPr>
        <w:t xml:space="preserve">онтракта. </w:t>
      </w:r>
    </w:p>
    <w:p w14:paraId="3843D178" w14:textId="77777777"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10.8</w:t>
      </w:r>
      <w:r w:rsidR="001F5A39" w:rsidRPr="00CD6F37">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CC7C32F" w14:textId="77777777"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10.9</w:t>
      </w:r>
      <w:r w:rsidR="001F5A39" w:rsidRPr="00CD6F37">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697ACB4" w14:textId="77777777"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10.11</w:t>
      </w:r>
      <w:r w:rsidR="001F5A39" w:rsidRPr="00CD6F37">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9F224B4" w14:textId="0DC706B4" w:rsidR="00C20C6A"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10.12</w:t>
      </w:r>
      <w:r w:rsidR="001F5A39" w:rsidRPr="00CD6F37">
        <w:rPr>
          <w:rFonts w:ascii="Times New Roman" w:eastAsia="Arial Unicode MS" w:hAnsi="Times New Roman" w:cs="Times New Roman"/>
          <w:sz w:val="20"/>
          <w:szCs w:val="20"/>
        </w:rPr>
        <w:t xml:space="preserve">. </w:t>
      </w:r>
      <w:r w:rsidR="00C20C6A" w:rsidRPr="00CD6F37">
        <w:rPr>
          <w:rFonts w:ascii="Times New Roman" w:eastAsia="Arial Unicode MS" w:hAnsi="Times New Roman" w:cs="Times New Roman"/>
          <w:sz w:val="20"/>
          <w:szCs w:val="20"/>
        </w:rPr>
        <w:t xml:space="preserve">При исполнении </w:t>
      </w:r>
      <w:r w:rsidR="00835B75" w:rsidRPr="00CD6F37">
        <w:rPr>
          <w:rFonts w:ascii="Times New Roman" w:eastAsia="Arial Unicode MS" w:hAnsi="Times New Roman" w:cs="Times New Roman"/>
          <w:sz w:val="20"/>
          <w:szCs w:val="20"/>
        </w:rPr>
        <w:t>К</w:t>
      </w:r>
      <w:r w:rsidR="00C20C6A" w:rsidRPr="00CD6F37">
        <w:rPr>
          <w:rFonts w:ascii="Times New Roman" w:eastAsia="Arial Unicode MS" w:hAnsi="Times New Roman" w:cs="Times New Roman"/>
          <w:sz w:val="20"/>
          <w:szCs w:val="20"/>
        </w:rPr>
        <w:t xml:space="preserve">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w:t>
      </w:r>
      <w:r w:rsidR="00C20C6A" w:rsidRPr="00CD6F37">
        <w:rPr>
          <w:rFonts w:ascii="Times New Roman" w:eastAsia="Arial Unicode MS" w:hAnsi="Times New Roman" w:cs="Times New Roman"/>
          <w:sz w:val="20"/>
          <w:szCs w:val="20"/>
        </w:rPr>
        <w:lastRenderedPageBreak/>
        <w:t xml:space="preserve">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w:t>
      </w:r>
      <w:r w:rsidR="00835B75" w:rsidRPr="00CD6F37">
        <w:rPr>
          <w:rFonts w:ascii="Times New Roman" w:eastAsia="Arial Unicode MS" w:hAnsi="Times New Roman" w:cs="Times New Roman"/>
          <w:sz w:val="20"/>
          <w:szCs w:val="20"/>
        </w:rPr>
        <w:t>З</w:t>
      </w:r>
      <w:r w:rsidR="00C20C6A" w:rsidRPr="00CD6F37">
        <w:rPr>
          <w:rFonts w:ascii="Times New Roman" w:eastAsia="Arial Unicode MS" w:hAnsi="Times New Roman" w:cs="Times New Roman"/>
          <w:sz w:val="20"/>
          <w:szCs w:val="20"/>
        </w:rPr>
        <w:t>аказчиком.</w:t>
      </w:r>
    </w:p>
    <w:p w14:paraId="0C72E1CD" w14:textId="7976BAB8"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10.13</w:t>
      </w:r>
      <w:r w:rsidR="001F5A39" w:rsidRPr="00CD6F37">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E4D1E29" w14:textId="77777777"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10.14</w:t>
      </w:r>
      <w:r w:rsidR="001F5A39" w:rsidRPr="00CD6F37">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5F8AD692" w14:textId="77777777"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10.15</w:t>
      </w:r>
      <w:r w:rsidR="001F5A39" w:rsidRPr="00CD6F37">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6C568A69" w14:textId="77777777"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10.16</w:t>
      </w:r>
      <w:r w:rsidR="001F5A39" w:rsidRPr="00CD6F37">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F08C326" w14:textId="6A23DB5B" w:rsidR="001F5A39" w:rsidRPr="00CD6F37" w:rsidRDefault="00F867D2" w:rsidP="00EF52CD">
      <w:pPr>
        <w:ind w:firstLine="567"/>
        <w:jc w:val="both"/>
        <w:rPr>
          <w:rFonts w:ascii="Times New Roman" w:eastAsia="Arial Unicode MS" w:hAnsi="Times New Roman" w:cs="Times New Roman"/>
          <w:sz w:val="20"/>
          <w:szCs w:val="20"/>
        </w:rPr>
      </w:pPr>
      <w:r w:rsidRPr="00CD6F37">
        <w:rPr>
          <w:rFonts w:ascii="Times New Roman" w:eastAsia="Arial Unicode MS" w:hAnsi="Times New Roman" w:cs="Times New Roman"/>
          <w:sz w:val="20"/>
          <w:szCs w:val="20"/>
        </w:rPr>
        <w:t>10.</w:t>
      </w:r>
      <w:r w:rsidR="009241A0" w:rsidRPr="00CD6F37">
        <w:rPr>
          <w:rFonts w:ascii="Times New Roman" w:eastAsia="Arial Unicode MS" w:hAnsi="Times New Roman" w:cs="Times New Roman"/>
          <w:sz w:val="20"/>
          <w:szCs w:val="20"/>
        </w:rPr>
        <w:t>17. Изменение</w:t>
      </w:r>
      <w:r w:rsidR="001F5A39" w:rsidRPr="00CD6F37">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CA315EF" w14:textId="77777777" w:rsidR="00EF52CD" w:rsidRPr="00CD6F37" w:rsidRDefault="00EF52CD" w:rsidP="00EF52CD">
      <w:pPr>
        <w:ind w:firstLine="567"/>
        <w:jc w:val="both"/>
        <w:rPr>
          <w:rFonts w:ascii="Times New Roman" w:eastAsia="Arial Unicode MS" w:hAnsi="Times New Roman" w:cs="Times New Roman"/>
          <w:sz w:val="20"/>
          <w:szCs w:val="20"/>
        </w:rPr>
      </w:pPr>
    </w:p>
    <w:p w14:paraId="1E335CF4" w14:textId="1AEDA7E6" w:rsidR="00DF0783" w:rsidRPr="00CD6F37" w:rsidRDefault="00DF0783" w:rsidP="00DF0783">
      <w:pPr>
        <w:autoSpaceDE w:val="0"/>
        <w:autoSpaceDN w:val="0"/>
        <w:adjustRightInd w:val="0"/>
        <w:ind w:firstLine="567"/>
        <w:jc w:val="center"/>
        <w:rPr>
          <w:rFonts w:ascii="Times New Roman" w:hAnsi="Times New Roman" w:cs="Times New Roman"/>
          <w:b/>
          <w:sz w:val="20"/>
          <w:szCs w:val="20"/>
        </w:rPr>
      </w:pPr>
      <w:r w:rsidRPr="00CD6F37">
        <w:rPr>
          <w:rFonts w:ascii="Times New Roman" w:hAnsi="Times New Roman" w:cs="Times New Roman"/>
          <w:b/>
          <w:sz w:val="20"/>
          <w:szCs w:val="20"/>
        </w:rPr>
        <w:t>1</w:t>
      </w:r>
      <w:r w:rsidR="00A77712" w:rsidRPr="00CD6F37">
        <w:rPr>
          <w:rFonts w:ascii="Times New Roman" w:hAnsi="Times New Roman" w:cs="Times New Roman"/>
          <w:b/>
          <w:sz w:val="20"/>
          <w:szCs w:val="20"/>
        </w:rPr>
        <w:t>1</w:t>
      </w:r>
      <w:r w:rsidRPr="00CD6F37">
        <w:rPr>
          <w:rFonts w:ascii="Times New Roman" w:hAnsi="Times New Roman" w:cs="Times New Roman"/>
          <w:b/>
          <w:sz w:val="20"/>
          <w:szCs w:val="20"/>
        </w:rPr>
        <w:t xml:space="preserve">. </w:t>
      </w:r>
      <w:r w:rsidR="009241A0" w:rsidRPr="00CD6F37">
        <w:rPr>
          <w:rFonts w:ascii="Times New Roman" w:hAnsi="Times New Roman" w:cs="Times New Roman"/>
          <w:b/>
          <w:sz w:val="20"/>
          <w:szCs w:val="20"/>
        </w:rPr>
        <w:t>Антикоррупционные условия</w:t>
      </w:r>
    </w:p>
    <w:p w14:paraId="3381AF71" w14:textId="2758D1CD" w:rsidR="00DF0783" w:rsidRPr="00CD6F37" w:rsidRDefault="00DF0783" w:rsidP="00DF0783">
      <w:pPr>
        <w:autoSpaceDE w:val="0"/>
        <w:autoSpaceDN w:val="0"/>
        <w:adjustRightInd w:val="0"/>
        <w:ind w:firstLine="567"/>
        <w:jc w:val="both"/>
        <w:rPr>
          <w:rFonts w:ascii="Times New Roman" w:hAnsi="Times New Roman" w:cs="Times New Roman"/>
          <w:sz w:val="20"/>
          <w:szCs w:val="20"/>
        </w:rPr>
      </w:pPr>
      <w:r w:rsidRPr="00CD6F37">
        <w:rPr>
          <w:rFonts w:ascii="Times New Roman" w:hAnsi="Times New Roman" w:cs="Times New Roman"/>
          <w:sz w:val="20"/>
          <w:szCs w:val="20"/>
        </w:rPr>
        <w:t>1</w:t>
      </w:r>
      <w:r w:rsidR="00A77712" w:rsidRPr="00CD6F37">
        <w:rPr>
          <w:rFonts w:ascii="Times New Roman" w:hAnsi="Times New Roman" w:cs="Times New Roman"/>
          <w:sz w:val="20"/>
          <w:szCs w:val="20"/>
        </w:rPr>
        <w:t>1</w:t>
      </w:r>
      <w:r w:rsidRPr="00CD6F37">
        <w:rPr>
          <w:rFonts w:ascii="Times New Roman" w:hAnsi="Times New Roman" w:cs="Times New Roman"/>
          <w:sz w:val="20"/>
          <w:szCs w:val="20"/>
        </w:rPr>
        <w:t xml:space="preserve">.1. При исполнении своих обязательств по </w:t>
      </w:r>
      <w:r w:rsidR="00367B74" w:rsidRPr="00CD6F37">
        <w:rPr>
          <w:rFonts w:ascii="Times New Roman" w:hAnsi="Times New Roman" w:cs="Times New Roman"/>
          <w:sz w:val="20"/>
          <w:szCs w:val="20"/>
        </w:rPr>
        <w:t>К</w:t>
      </w:r>
      <w:r w:rsidRPr="00CD6F37">
        <w:rPr>
          <w:rFonts w:ascii="Times New Roman" w:hAnsi="Times New Roman" w:cs="Times New Roman"/>
          <w:sz w:val="20"/>
          <w:szCs w:val="20"/>
        </w:rPr>
        <w:t xml:space="preserve">онтакту </w:t>
      </w:r>
      <w:r w:rsidR="00835B75" w:rsidRPr="00CD6F37">
        <w:rPr>
          <w:rFonts w:ascii="Times New Roman" w:hAnsi="Times New Roman" w:cs="Times New Roman"/>
          <w:sz w:val="20"/>
          <w:szCs w:val="20"/>
        </w:rPr>
        <w:t>С</w:t>
      </w:r>
      <w:r w:rsidRPr="00CD6F37">
        <w:rPr>
          <w:rFonts w:ascii="Times New Roman" w:hAnsi="Times New Roman" w:cs="Times New Roman"/>
          <w:sz w:val="20"/>
          <w:szCs w:val="20"/>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113461BD" w14:textId="157577F9" w:rsidR="00DF0783" w:rsidRPr="00CD6F37" w:rsidRDefault="00DF0783" w:rsidP="00DF0783">
      <w:pPr>
        <w:autoSpaceDE w:val="0"/>
        <w:autoSpaceDN w:val="0"/>
        <w:adjustRightInd w:val="0"/>
        <w:ind w:firstLine="567"/>
        <w:jc w:val="both"/>
        <w:rPr>
          <w:rFonts w:ascii="Times New Roman" w:hAnsi="Times New Roman" w:cs="Times New Roman"/>
          <w:sz w:val="20"/>
          <w:szCs w:val="20"/>
        </w:rPr>
      </w:pPr>
      <w:r w:rsidRPr="00CD6F37">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w:t>
      </w:r>
      <w:r w:rsidR="00835B75" w:rsidRPr="00CD6F37">
        <w:rPr>
          <w:rFonts w:ascii="Times New Roman" w:hAnsi="Times New Roman" w:cs="Times New Roman"/>
          <w:sz w:val="20"/>
          <w:szCs w:val="20"/>
        </w:rPr>
        <w:t>К</w:t>
      </w:r>
      <w:r w:rsidRPr="00CD6F37">
        <w:rPr>
          <w:rFonts w:ascii="Times New Roman" w:hAnsi="Times New Roman" w:cs="Times New Roman"/>
          <w:sz w:val="20"/>
          <w:szCs w:val="20"/>
        </w:rPr>
        <w:t>онтракту;</w:t>
      </w:r>
    </w:p>
    <w:p w14:paraId="2196416A" w14:textId="77777777" w:rsidR="00DF0783" w:rsidRPr="00CD6F37" w:rsidRDefault="00DF0783" w:rsidP="00DF0783">
      <w:pPr>
        <w:autoSpaceDE w:val="0"/>
        <w:autoSpaceDN w:val="0"/>
        <w:adjustRightInd w:val="0"/>
        <w:ind w:firstLine="567"/>
        <w:jc w:val="both"/>
        <w:rPr>
          <w:rFonts w:ascii="Times New Roman" w:hAnsi="Times New Roman" w:cs="Times New Roman"/>
          <w:sz w:val="20"/>
          <w:szCs w:val="20"/>
        </w:rPr>
      </w:pPr>
      <w:r w:rsidRPr="00CD6F37">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584A5D" w14:textId="77777777" w:rsidR="00DF0783" w:rsidRPr="00CD6F37" w:rsidRDefault="00DF0783" w:rsidP="00DF0783">
      <w:pPr>
        <w:autoSpaceDE w:val="0"/>
        <w:autoSpaceDN w:val="0"/>
        <w:adjustRightInd w:val="0"/>
        <w:ind w:firstLine="567"/>
        <w:jc w:val="both"/>
        <w:rPr>
          <w:rFonts w:ascii="Times New Roman" w:hAnsi="Times New Roman" w:cs="Times New Roman"/>
          <w:sz w:val="20"/>
          <w:szCs w:val="20"/>
        </w:rPr>
      </w:pPr>
      <w:r w:rsidRPr="00CD6F37">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022996E0" w14:textId="77777777" w:rsidR="00DF0783" w:rsidRPr="00CD6F37" w:rsidRDefault="00DF0783" w:rsidP="00DF0783">
      <w:pPr>
        <w:pStyle w:val="western"/>
        <w:widowControl w:val="0"/>
        <w:shd w:val="clear" w:color="auto" w:fill="FFFFFF"/>
        <w:spacing w:before="0" w:after="0"/>
        <w:ind w:firstLine="540"/>
        <w:jc w:val="center"/>
        <w:rPr>
          <w:b/>
          <w:bCs/>
          <w:color w:val="000000"/>
          <w:sz w:val="20"/>
          <w:szCs w:val="20"/>
        </w:rPr>
      </w:pPr>
    </w:p>
    <w:p w14:paraId="108DAEA0" w14:textId="77777777" w:rsidR="00DF0783" w:rsidRPr="00CD6F37" w:rsidRDefault="00DF0783" w:rsidP="00DF0783">
      <w:pPr>
        <w:pStyle w:val="western"/>
        <w:widowControl w:val="0"/>
        <w:shd w:val="clear" w:color="auto" w:fill="FFFFFF"/>
        <w:spacing w:before="0" w:after="0"/>
        <w:ind w:firstLine="540"/>
        <w:jc w:val="center"/>
        <w:rPr>
          <w:b/>
          <w:color w:val="000000"/>
          <w:sz w:val="20"/>
          <w:szCs w:val="20"/>
        </w:rPr>
      </w:pPr>
      <w:r w:rsidRPr="00CD6F37">
        <w:rPr>
          <w:b/>
          <w:bCs/>
          <w:color w:val="000000"/>
          <w:sz w:val="20"/>
          <w:szCs w:val="20"/>
        </w:rPr>
        <w:t>1</w:t>
      </w:r>
      <w:r w:rsidR="00A77712" w:rsidRPr="00CD6F37">
        <w:rPr>
          <w:b/>
          <w:bCs/>
          <w:color w:val="000000"/>
          <w:sz w:val="20"/>
          <w:szCs w:val="20"/>
        </w:rPr>
        <w:t>2</w:t>
      </w:r>
      <w:r w:rsidRPr="00CD6F37">
        <w:rPr>
          <w:b/>
          <w:bCs/>
          <w:color w:val="000000"/>
          <w:sz w:val="20"/>
          <w:szCs w:val="20"/>
        </w:rPr>
        <w:t>.</w:t>
      </w:r>
      <w:r w:rsidRPr="00CD6F37">
        <w:rPr>
          <w:rStyle w:val="apple-converted-space"/>
          <w:b/>
          <w:caps/>
          <w:color w:val="000000"/>
          <w:sz w:val="20"/>
          <w:szCs w:val="20"/>
        </w:rPr>
        <w:t> </w:t>
      </w:r>
      <w:r w:rsidRPr="00CD6F37">
        <w:rPr>
          <w:rStyle w:val="apple-converted-space"/>
          <w:b/>
          <w:sz w:val="20"/>
          <w:szCs w:val="20"/>
        </w:rPr>
        <w:t>Прочие положения</w:t>
      </w:r>
    </w:p>
    <w:p w14:paraId="2670D9CA" w14:textId="77777777" w:rsidR="00DF0783" w:rsidRPr="00CD6F37" w:rsidRDefault="00DF0783" w:rsidP="00361FD9">
      <w:pPr>
        <w:pStyle w:val="ConsPlusNormal"/>
        <w:ind w:firstLine="426"/>
        <w:jc w:val="both"/>
        <w:rPr>
          <w:rFonts w:ascii="Times New Roman" w:hAnsi="Times New Roman" w:cs="Times New Roman"/>
          <w:sz w:val="20"/>
        </w:rPr>
      </w:pPr>
      <w:r w:rsidRPr="00CD6F37">
        <w:rPr>
          <w:rFonts w:ascii="Times New Roman" w:hAnsi="Times New Roman" w:cs="Times New Roman"/>
          <w:sz w:val="20"/>
        </w:rPr>
        <w:t>1</w:t>
      </w:r>
      <w:r w:rsidR="00A77712" w:rsidRPr="00CD6F37">
        <w:rPr>
          <w:rFonts w:ascii="Times New Roman" w:hAnsi="Times New Roman" w:cs="Times New Roman"/>
          <w:sz w:val="20"/>
        </w:rPr>
        <w:t>2</w:t>
      </w:r>
      <w:r w:rsidRPr="00CD6F37">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525FE490" w14:textId="77777777" w:rsidR="00DF0783" w:rsidRPr="00CD6F37" w:rsidRDefault="00DF0783" w:rsidP="00361FD9">
      <w:pPr>
        <w:pStyle w:val="ConsPlusNormal"/>
        <w:ind w:firstLine="426"/>
        <w:jc w:val="both"/>
        <w:rPr>
          <w:rFonts w:ascii="Times New Roman" w:hAnsi="Times New Roman" w:cs="Times New Roman"/>
          <w:sz w:val="20"/>
        </w:rPr>
      </w:pPr>
      <w:r w:rsidRPr="00CD6F37">
        <w:rPr>
          <w:rFonts w:ascii="Times New Roman" w:hAnsi="Times New Roman" w:cs="Times New Roman"/>
          <w:sz w:val="20"/>
        </w:rPr>
        <w:t>1</w:t>
      </w:r>
      <w:r w:rsidR="00A77712" w:rsidRPr="00CD6F37">
        <w:rPr>
          <w:rFonts w:ascii="Times New Roman" w:hAnsi="Times New Roman" w:cs="Times New Roman"/>
          <w:sz w:val="20"/>
        </w:rPr>
        <w:t>2</w:t>
      </w:r>
      <w:r w:rsidRPr="00CD6F37">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3D03B68" w14:textId="77777777" w:rsidR="00DF0783" w:rsidRPr="00CD6F37" w:rsidRDefault="00DF0783" w:rsidP="00361FD9">
      <w:pPr>
        <w:pStyle w:val="ConsPlusNormal"/>
        <w:ind w:firstLine="426"/>
        <w:jc w:val="both"/>
        <w:rPr>
          <w:rFonts w:ascii="Times New Roman" w:hAnsi="Times New Roman" w:cs="Times New Roman"/>
          <w:sz w:val="20"/>
        </w:rPr>
      </w:pPr>
      <w:r w:rsidRPr="00CD6F37">
        <w:rPr>
          <w:rFonts w:ascii="Times New Roman" w:hAnsi="Times New Roman" w:cs="Times New Roman"/>
          <w:sz w:val="20"/>
        </w:rPr>
        <w:t>1</w:t>
      </w:r>
      <w:r w:rsidR="00A77712" w:rsidRPr="00CD6F37">
        <w:rPr>
          <w:rFonts w:ascii="Times New Roman" w:hAnsi="Times New Roman" w:cs="Times New Roman"/>
          <w:sz w:val="20"/>
        </w:rPr>
        <w:t>2</w:t>
      </w:r>
      <w:r w:rsidRPr="00CD6F37">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683EF7B" w14:textId="77777777" w:rsidR="00DF0783" w:rsidRPr="00CD6F37" w:rsidRDefault="00DF0783" w:rsidP="00361FD9">
      <w:pPr>
        <w:pStyle w:val="ConsPlusNormal"/>
        <w:ind w:firstLine="426"/>
        <w:jc w:val="both"/>
        <w:rPr>
          <w:rFonts w:ascii="Times New Roman" w:hAnsi="Times New Roman" w:cs="Times New Roman"/>
          <w:sz w:val="20"/>
        </w:rPr>
      </w:pPr>
      <w:r w:rsidRPr="00CD6F37">
        <w:rPr>
          <w:rFonts w:ascii="Times New Roman" w:hAnsi="Times New Roman" w:cs="Times New Roman"/>
          <w:sz w:val="20"/>
        </w:rPr>
        <w:t>1</w:t>
      </w:r>
      <w:r w:rsidR="00C106DC" w:rsidRPr="00CD6F37">
        <w:rPr>
          <w:rFonts w:ascii="Times New Roman" w:hAnsi="Times New Roman" w:cs="Times New Roman"/>
          <w:sz w:val="20"/>
        </w:rPr>
        <w:t>2</w:t>
      </w:r>
      <w:r w:rsidR="00F867D2" w:rsidRPr="00CD6F37">
        <w:rPr>
          <w:rFonts w:ascii="Times New Roman" w:hAnsi="Times New Roman" w:cs="Times New Roman"/>
          <w:sz w:val="20"/>
        </w:rPr>
        <w:t>.4</w:t>
      </w:r>
      <w:r w:rsidRPr="00CD6F37">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E870E56" w14:textId="77777777" w:rsidR="00B851CA" w:rsidRPr="00CD6F37" w:rsidRDefault="00DF0783" w:rsidP="00361FD9">
      <w:pPr>
        <w:ind w:firstLine="426"/>
        <w:jc w:val="both"/>
        <w:rPr>
          <w:rFonts w:ascii="Times New Roman" w:hAnsi="Times New Roman" w:cs="Times New Roman"/>
          <w:sz w:val="20"/>
          <w:szCs w:val="20"/>
        </w:rPr>
      </w:pPr>
      <w:r w:rsidRPr="00CD6F37">
        <w:rPr>
          <w:rFonts w:ascii="Times New Roman" w:hAnsi="Times New Roman" w:cs="Times New Roman"/>
          <w:color w:val="auto"/>
          <w:sz w:val="20"/>
          <w:szCs w:val="20"/>
        </w:rPr>
        <w:t>1</w:t>
      </w:r>
      <w:r w:rsidR="00C106DC" w:rsidRPr="00CD6F37">
        <w:rPr>
          <w:rFonts w:ascii="Times New Roman" w:hAnsi="Times New Roman" w:cs="Times New Roman"/>
          <w:color w:val="auto"/>
          <w:sz w:val="20"/>
          <w:szCs w:val="20"/>
        </w:rPr>
        <w:t>2</w:t>
      </w:r>
      <w:r w:rsidRPr="00CD6F37">
        <w:rPr>
          <w:rFonts w:ascii="Times New Roman" w:hAnsi="Times New Roman" w:cs="Times New Roman"/>
          <w:color w:val="auto"/>
          <w:sz w:val="20"/>
          <w:szCs w:val="20"/>
        </w:rPr>
        <w:t>.</w:t>
      </w:r>
      <w:r w:rsidR="00F867D2" w:rsidRPr="00CD6F37">
        <w:rPr>
          <w:rFonts w:ascii="Times New Roman" w:hAnsi="Times New Roman" w:cs="Times New Roman"/>
          <w:color w:val="auto"/>
          <w:sz w:val="20"/>
          <w:szCs w:val="20"/>
        </w:rPr>
        <w:t>5</w:t>
      </w:r>
      <w:r w:rsidR="00C106DC" w:rsidRPr="00CD6F37">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0E3DCC1E" w14:textId="2A21C76E" w:rsidR="009A0D19" w:rsidRPr="00CD6F37" w:rsidRDefault="00F867D2" w:rsidP="00361FD9">
      <w:pPr>
        <w:ind w:firstLine="426"/>
        <w:jc w:val="both"/>
        <w:rPr>
          <w:rFonts w:ascii="Times New Roman" w:hAnsi="Times New Roman" w:cs="Times New Roman"/>
          <w:color w:val="auto"/>
          <w:sz w:val="20"/>
          <w:szCs w:val="20"/>
        </w:rPr>
      </w:pPr>
      <w:r w:rsidRPr="00CD6F37">
        <w:rPr>
          <w:rFonts w:ascii="Times New Roman" w:hAnsi="Times New Roman" w:cs="Times New Roman"/>
          <w:color w:val="auto"/>
          <w:sz w:val="20"/>
          <w:szCs w:val="20"/>
        </w:rPr>
        <w:t>12.5</w:t>
      </w:r>
      <w:r w:rsidR="009A0D19" w:rsidRPr="00CD6F37">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D520800" w14:textId="77777777" w:rsidR="00361FD9" w:rsidRPr="00CD6F37" w:rsidRDefault="00361FD9" w:rsidP="00361FD9">
      <w:pPr>
        <w:ind w:firstLine="426"/>
        <w:jc w:val="both"/>
        <w:rPr>
          <w:rFonts w:ascii="Times New Roman" w:hAnsi="Times New Roman" w:cs="Times New Roman"/>
          <w:sz w:val="20"/>
          <w:szCs w:val="20"/>
        </w:rPr>
      </w:pPr>
      <w:r w:rsidRPr="00CD6F37">
        <w:rPr>
          <w:rFonts w:ascii="Times New Roman" w:hAnsi="Times New Roman" w:cs="Times New Roman"/>
          <w:color w:val="auto"/>
          <w:sz w:val="20"/>
          <w:szCs w:val="20"/>
        </w:rPr>
        <w:t xml:space="preserve">12.6. </w:t>
      </w:r>
      <w:r w:rsidRPr="00CD6F37">
        <w:rPr>
          <w:rFonts w:ascii="Times New Roman" w:hAnsi="Times New Roman" w:cs="Times New Roman"/>
          <w:sz w:val="20"/>
          <w:szCs w:val="20"/>
        </w:rPr>
        <w:t xml:space="preserve">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Pr="00CD6F37">
        <w:rPr>
          <w:rFonts w:ascii="Times New Roman" w:hAnsi="Times New Roman" w:cs="Times New Roman"/>
          <w:sz w:val="20"/>
          <w:szCs w:val="20"/>
        </w:rPr>
        <w:t>т.ч</w:t>
      </w:r>
      <w:proofErr w:type="spellEnd"/>
      <w:r w:rsidRPr="00CD6F37">
        <w:rPr>
          <w:rFonts w:ascii="Times New Roman" w:hAnsi="Times New Roman" w:cs="Times New Roman"/>
          <w:sz w:val="20"/>
          <w:szCs w:val="20"/>
        </w:rPr>
        <w:t>.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(sbis.ru).</w:t>
      </w:r>
    </w:p>
    <w:p w14:paraId="6CEC9555" w14:textId="2F09CC41" w:rsidR="00361FD9" w:rsidRPr="00CD6F37" w:rsidRDefault="00361FD9" w:rsidP="00FA5A92">
      <w:pPr>
        <w:jc w:val="both"/>
        <w:rPr>
          <w:rFonts w:ascii="Times New Roman" w:hAnsi="Times New Roman" w:cs="Times New Roman"/>
          <w:color w:val="FF0000"/>
          <w:sz w:val="20"/>
          <w:szCs w:val="20"/>
        </w:rPr>
      </w:pPr>
    </w:p>
    <w:p w14:paraId="2DE0A028" w14:textId="77777777" w:rsidR="00DF0783" w:rsidRPr="00CD6F37" w:rsidRDefault="00C106DC" w:rsidP="00DF0783">
      <w:pPr>
        <w:pStyle w:val="ConsPlusNormal"/>
        <w:jc w:val="center"/>
        <w:outlineLvl w:val="1"/>
        <w:rPr>
          <w:rFonts w:ascii="Times New Roman" w:hAnsi="Times New Roman" w:cs="Times New Roman"/>
          <w:b/>
          <w:sz w:val="20"/>
        </w:rPr>
      </w:pPr>
      <w:r w:rsidRPr="00CD6F37">
        <w:rPr>
          <w:rFonts w:ascii="Times New Roman" w:hAnsi="Times New Roman" w:cs="Times New Roman"/>
          <w:b/>
          <w:sz w:val="20"/>
        </w:rPr>
        <w:t>13</w:t>
      </w:r>
      <w:r w:rsidR="00DF0783" w:rsidRPr="00CD6F37">
        <w:rPr>
          <w:rFonts w:ascii="Times New Roman" w:hAnsi="Times New Roman" w:cs="Times New Roman"/>
          <w:b/>
          <w:sz w:val="20"/>
        </w:rPr>
        <w:t>. Перечень приложений</w:t>
      </w:r>
    </w:p>
    <w:p w14:paraId="1D6CD89A" w14:textId="77777777" w:rsidR="00DF0783" w:rsidRPr="00CD6F37" w:rsidRDefault="00DF0783" w:rsidP="00DF0783">
      <w:pPr>
        <w:autoSpaceDE w:val="0"/>
        <w:ind w:firstLine="567"/>
        <w:jc w:val="both"/>
        <w:rPr>
          <w:rFonts w:ascii="Times New Roman" w:hAnsi="Times New Roman" w:cs="Times New Roman"/>
          <w:sz w:val="20"/>
          <w:szCs w:val="20"/>
        </w:rPr>
      </w:pPr>
      <w:r w:rsidRPr="00CD6F37">
        <w:rPr>
          <w:rFonts w:ascii="Times New Roman" w:hAnsi="Times New Roman" w:cs="Times New Roman"/>
          <w:sz w:val="20"/>
          <w:szCs w:val="20"/>
        </w:rPr>
        <w:t>1</w:t>
      </w:r>
      <w:r w:rsidR="00C106DC" w:rsidRPr="00CD6F37">
        <w:rPr>
          <w:rFonts w:ascii="Times New Roman" w:hAnsi="Times New Roman" w:cs="Times New Roman"/>
          <w:sz w:val="20"/>
          <w:szCs w:val="20"/>
        </w:rPr>
        <w:t>3.1</w:t>
      </w:r>
      <w:r w:rsidRPr="00CD6F37">
        <w:rPr>
          <w:rFonts w:ascii="Times New Roman" w:hAnsi="Times New Roman" w:cs="Times New Roman"/>
          <w:sz w:val="20"/>
          <w:szCs w:val="20"/>
        </w:rPr>
        <w:t>. К настоящему Контракту прилагаются и являются его неотъемлемой частью:</w:t>
      </w:r>
    </w:p>
    <w:p w14:paraId="73BE5D04" w14:textId="3B887F85" w:rsidR="00DF0783" w:rsidRPr="00CD6F37" w:rsidRDefault="00DF0783" w:rsidP="00DF0783">
      <w:pPr>
        <w:pStyle w:val="western"/>
        <w:widowControl w:val="0"/>
        <w:shd w:val="clear" w:color="auto" w:fill="FFFFFF"/>
        <w:spacing w:before="0" w:after="0"/>
        <w:ind w:firstLine="540"/>
        <w:jc w:val="both"/>
        <w:rPr>
          <w:color w:val="000000"/>
          <w:sz w:val="20"/>
          <w:szCs w:val="20"/>
        </w:rPr>
      </w:pPr>
      <w:r w:rsidRPr="00CD6F37">
        <w:rPr>
          <w:color w:val="000000"/>
          <w:sz w:val="20"/>
          <w:szCs w:val="20"/>
        </w:rPr>
        <w:t>- Приложение № 1</w:t>
      </w:r>
      <w:r w:rsidR="00344DA3" w:rsidRPr="00CD6F37">
        <w:rPr>
          <w:color w:val="000000"/>
          <w:sz w:val="20"/>
          <w:szCs w:val="20"/>
        </w:rPr>
        <w:t>.</w:t>
      </w:r>
      <w:r w:rsidRPr="00CD6F37">
        <w:rPr>
          <w:color w:val="000000"/>
          <w:sz w:val="20"/>
          <w:szCs w:val="20"/>
        </w:rPr>
        <w:t xml:space="preserve"> «Спецификация</w:t>
      </w:r>
      <w:r w:rsidR="00BD58B3" w:rsidRPr="00CD6F37">
        <w:rPr>
          <w:color w:val="000000"/>
          <w:sz w:val="20"/>
          <w:szCs w:val="20"/>
        </w:rPr>
        <w:t xml:space="preserve"> товара</w:t>
      </w:r>
      <w:r w:rsidRPr="00CD6F37">
        <w:rPr>
          <w:color w:val="000000"/>
          <w:sz w:val="20"/>
          <w:szCs w:val="20"/>
        </w:rPr>
        <w:t>».</w:t>
      </w:r>
    </w:p>
    <w:p w14:paraId="690350D2" w14:textId="5DD8A384" w:rsidR="00344DA3" w:rsidRPr="00CD6F37" w:rsidRDefault="00344DA3" w:rsidP="00DF0783">
      <w:pPr>
        <w:pStyle w:val="western"/>
        <w:widowControl w:val="0"/>
        <w:shd w:val="clear" w:color="auto" w:fill="FFFFFF"/>
        <w:spacing w:before="0" w:after="0"/>
        <w:ind w:firstLine="540"/>
        <w:jc w:val="both"/>
        <w:rPr>
          <w:color w:val="000000"/>
          <w:sz w:val="20"/>
          <w:szCs w:val="20"/>
        </w:rPr>
      </w:pPr>
      <w:r w:rsidRPr="00CD6F37">
        <w:rPr>
          <w:color w:val="000000"/>
          <w:sz w:val="20"/>
          <w:szCs w:val="20"/>
        </w:rPr>
        <w:t>- Приложение № 2. «</w:t>
      </w:r>
      <w:r w:rsidR="00B7724E" w:rsidRPr="00CD6F37">
        <w:rPr>
          <w:color w:val="000000"/>
          <w:sz w:val="20"/>
          <w:szCs w:val="20"/>
        </w:rPr>
        <w:t>Описание объекта закупки</w:t>
      </w:r>
      <w:r w:rsidRPr="00CD6F37">
        <w:rPr>
          <w:color w:val="000000"/>
          <w:sz w:val="20"/>
          <w:szCs w:val="20"/>
        </w:rPr>
        <w:t>».</w:t>
      </w:r>
    </w:p>
    <w:p w14:paraId="3F40778F" w14:textId="77777777" w:rsidR="00DF0783" w:rsidRPr="00CD6F37" w:rsidRDefault="000C0F87" w:rsidP="00DF0783">
      <w:pPr>
        <w:pStyle w:val="a7"/>
        <w:ind w:firstLine="0"/>
        <w:rPr>
          <w:color w:val="000000"/>
          <w:sz w:val="20"/>
          <w:szCs w:val="20"/>
        </w:rPr>
      </w:pPr>
      <w:r w:rsidRPr="00CD6F37">
        <w:rPr>
          <w:color w:val="000000"/>
          <w:sz w:val="20"/>
          <w:szCs w:val="20"/>
        </w:rPr>
        <w:lastRenderedPageBreak/>
        <w:t xml:space="preserve">           </w:t>
      </w:r>
      <w:r w:rsidR="00DF0783" w:rsidRPr="00CD6F37">
        <w:rPr>
          <w:color w:val="000000"/>
          <w:sz w:val="20"/>
          <w:szCs w:val="20"/>
        </w:rPr>
        <w:t>-</w:t>
      </w:r>
      <w:r w:rsidR="00344DA3" w:rsidRPr="00CD6F37">
        <w:rPr>
          <w:color w:val="000000"/>
          <w:sz w:val="20"/>
          <w:szCs w:val="20"/>
        </w:rPr>
        <w:t xml:space="preserve"> Приложение № 3. Акт сверки </w:t>
      </w:r>
      <w:r w:rsidR="00DF0783" w:rsidRPr="00CD6F37">
        <w:rPr>
          <w:color w:val="000000"/>
          <w:sz w:val="20"/>
          <w:szCs w:val="20"/>
        </w:rPr>
        <w:t>(образец).</w:t>
      </w:r>
    </w:p>
    <w:p w14:paraId="273778AD" w14:textId="77777777" w:rsidR="00DF0783" w:rsidRPr="00CD6F37" w:rsidRDefault="00DF0783" w:rsidP="00DF0783">
      <w:pPr>
        <w:pStyle w:val="a7"/>
        <w:ind w:firstLine="0"/>
        <w:rPr>
          <w:b/>
          <w:bCs/>
          <w:caps/>
          <w:sz w:val="20"/>
          <w:szCs w:val="20"/>
        </w:rPr>
      </w:pPr>
    </w:p>
    <w:p w14:paraId="161D4284" w14:textId="77777777" w:rsidR="00344DA3" w:rsidRPr="00CD6F37" w:rsidRDefault="00344DA3" w:rsidP="00DF0783">
      <w:pPr>
        <w:pStyle w:val="a7"/>
        <w:ind w:firstLine="0"/>
        <w:rPr>
          <w:b/>
          <w:bCs/>
          <w:caps/>
          <w:sz w:val="20"/>
          <w:szCs w:val="20"/>
        </w:rPr>
      </w:pPr>
    </w:p>
    <w:p w14:paraId="7B8D883C" w14:textId="2D67BB64" w:rsidR="00DF0783" w:rsidRPr="00CD6F37" w:rsidRDefault="00DF0783" w:rsidP="00DF0783">
      <w:pPr>
        <w:pStyle w:val="ConsPlusNormal"/>
        <w:jc w:val="center"/>
        <w:outlineLvl w:val="1"/>
        <w:rPr>
          <w:rFonts w:ascii="Times New Roman" w:hAnsi="Times New Roman" w:cs="Times New Roman"/>
          <w:b/>
          <w:sz w:val="20"/>
        </w:rPr>
      </w:pPr>
      <w:r w:rsidRPr="00CD6F37">
        <w:rPr>
          <w:rFonts w:ascii="Times New Roman" w:hAnsi="Times New Roman" w:cs="Times New Roman"/>
          <w:b/>
          <w:bCs/>
          <w:caps/>
          <w:sz w:val="20"/>
        </w:rPr>
        <w:t>1</w:t>
      </w:r>
      <w:r w:rsidR="00C106DC" w:rsidRPr="00CD6F37">
        <w:rPr>
          <w:rFonts w:ascii="Times New Roman" w:hAnsi="Times New Roman" w:cs="Times New Roman"/>
          <w:b/>
          <w:bCs/>
          <w:caps/>
          <w:sz w:val="20"/>
        </w:rPr>
        <w:t>4</w:t>
      </w:r>
      <w:r w:rsidRPr="00CD6F37">
        <w:rPr>
          <w:rFonts w:ascii="Times New Roman" w:hAnsi="Times New Roman" w:cs="Times New Roman"/>
          <w:b/>
          <w:bCs/>
          <w:caps/>
          <w:sz w:val="20"/>
        </w:rPr>
        <w:t>.</w:t>
      </w:r>
      <w:r w:rsidR="00C106DC" w:rsidRPr="00CD6F37">
        <w:rPr>
          <w:rFonts w:ascii="Times New Roman" w:hAnsi="Times New Roman" w:cs="Times New Roman"/>
          <w:b/>
          <w:bCs/>
          <w:caps/>
          <w:sz w:val="20"/>
        </w:rPr>
        <w:t xml:space="preserve"> Место нахождения (</w:t>
      </w:r>
      <w:r w:rsidR="00C106DC" w:rsidRPr="00CD6F37">
        <w:rPr>
          <w:rFonts w:ascii="Times New Roman" w:hAnsi="Times New Roman" w:cs="Times New Roman"/>
          <w:b/>
          <w:sz w:val="20"/>
        </w:rPr>
        <w:t>АДРЕСА), БАНКОВСКИЕ РЕКВИЗИТЫ И ПОДПИСИ СТОРОН</w:t>
      </w:r>
    </w:p>
    <w:p w14:paraId="7F8CBA4D" w14:textId="54D4070B" w:rsidR="00361FD9" w:rsidRPr="00CD6F37" w:rsidRDefault="00361FD9" w:rsidP="00DF0783">
      <w:pPr>
        <w:pStyle w:val="ConsPlusNormal"/>
        <w:jc w:val="center"/>
        <w:outlineLvl w:val="1"/>
        <w:rPr>
          <w:rFonts w:ascii="Times New Roman" w:hAnsi="Times New Roman" w:cs="Times New Roman"/>
          <w:b/>
          <w:sz w:val="20"/>
        </w:rPr>
      </w:pPr>
    </w:p>
    <w:tbl>
      <w:tblPr>
        <w:tblW w:w="0" w:type="auto"/>
        <w:jc w:val="center"/>
        <w:tblLook w:val="04A0" w:firstRow="1" w:lastRow="0" w:firstColumn="1" w:lastColumn="0" w:noHBand="0" w:noVBand="1"/>
      </w:tblPr>
      <w:tblGrid>
        <w:gridCol w:w="4219"/>
        <w:gridCol w:w="5351"/>
      </w:tblGrid>
      <w:tr w:rsidR="00740430" w:rsidRPr="00CD6F37" w14:paraId="0EE916F5" w14:textId="77777777" w:rsidTr="00EF52CD">
        <w:trPr>
          <w:jc w:val="center"/>
        </w:trPr>
        <w:tc>
          <w:tcPr>
            <w:tcW w:w="4219" w:type="dxa"/>
          </w:tcPr>
          <w:p w14:paraId="67C457FE" w14:textId="77777777" w:rsidR="00EF52CD" w:rsidRPr="00CD6F37" w:rsidRDefault="00EF52CD" w:rsidP="00EF52CD">
            <w:pPr>
              <w:rPr>
                <w:rFonts w:ascii="Times New Roman" w:eastAsia="Times New Roman" w:hAnsi="Times New Roman" w:cs="Times New Roman"/>
                <w:b/>
                <w:iCs/>
                <w:color w:val="auto"/>
                <w:sz w:val="20"/>
                <w:szCs w:val="20"/>
                <w:lang w:bidi="ar-SA"/>
              </w:rPr>
            </w:pPr>
            <w:r w:rsidRPr="00CD6F37">
              <w:rPr>
                <w:rFonts w:ascii="Times New Roman" w:eastAsia="Times New Roman" w:hAnsi="Times New Roman" w:cs="Times New Roman"/>
                <w:b/>
                <w:iCs/>
                <w:color w:val="auto"/>
                <w:sz w:val="20"/>
                <w:szCs w:val="20"/>
                <w:lang w:bidi="ar-SA"/>
              </w:rPr>
              <w:t>ЗАКАЗЧИК:</w:t>
            </w:r>
          </w:p>
          <w:p w14:paraId="49F2E938"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Государственное бюджетное дошкольное образовательное учреждение детский сад № 128 общеразвивающего вида с приоритетным осуществлением деятельности по художественно-эстетическому развитию детей Выборгского района Санкт-Петербурга</w:t>
            </w:r>
          </w:p>
          <w:p w14:paraId="06E9E9A1"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(ГБДОУ детский сад № 128 Выборгского района Санкт-Петербурга)</w:t>
            </w:r>
          </w:p>
          <w:p w14:paraId="56B4889F"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194358, Санкт Петербург, Энгельса проспект, дом 150, корпус 2, литера А</w:t>
            </w:r>
          </w:p>
          <w:p w14:paraId="66EA325F"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Тел./факс (812) 515-35-91</w:t>
            </w:r>
          </w:p>
          <w:p w14:paraId="419B54F5"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E-</w:t>
            </w:r>
            <w:proofErr w:type="spellStart"/>
            <w:r w:rsidRPr="00CD6F37">
              <w:rPr>
                <w:rFonts w:ascii="Times New Roman" w:hAnsi="Times New Roman"/>
                <w:bCs/>
                <w:sz w:val="20"/>
                <w:szCs w:val="20"/>
              </w:rPr>
              <w:t>mail</w:t>
            </w:r>
            <w:proofErr w:type="spellEnd"/>
            <w:r w:rsidRPr="00CD6F37">
              <w:rPr>
                <w:rFonts w:ascii="Times New Roman" w:hAnsi="Times New Roman"/>
                <w:bCs/>
                <w:sz w:val="20"/>
                <w:szCs w:val="20"/>
              </w:rPr>
              <w:t>: d128@shko.la</w:t>
            </w:r>
          </w:p>
          <w:p w14:paraId="7F170ACD"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Лиц. счет 0501191 в Комитете финансов СПб</w:t>
            </w:r>
          </w:p>
          <w:p w14:paraId="32064579"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ОКЦ №1 Северо-Западного ГУ Банка России//УФК</w:t>
            </w:r>
          </w:p>
          <w:p w14:paraId="35A3F51F"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по г. Санкт-Петербургу г. Санкт-Петербург</w:t>
            </w:r>
          </w:p>
          <w:p w14:paraId="6DFF68A5"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 xml:space="preserve">БИК 014030106; </w:t>
            </w:r>
          </w:p>
          <w:p w14:paraId="7A5E7F98"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Казначейский счет:03224643400000007200</w:t>
            </w:r>
          </w:p>
          <w:p w14:paraId="1651DB97"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Номер счета банка плательщика:</w:t>
            </w:r>
          </w:p>
          <w:p w14:paraId="5D61DC96" w14:textId="77777777" w:rsidR="00367B74" w:rsidRPr="00CD6F37" w:rsidRDefault="00367B74" w:rsidP="00367B74">
            <w:pPr>
              <w:rPr>
                <w:rFonts w:ascii="Times New Roman" w:hAnsi="Times New Roman"/>
                <w:bCs/>
                <w:sz w:val="20"/>
                <w:szCs w:val="20"/>
              </w:rPr>
            </w:pPr>
            <w:r w:rsidRPr="00CD6F37">
              <w:rPr>
                <w:rFonts w:ascii="Times New Roman" w:hAnsi="Times New Roman"/>
                <w:bCs/>
                <w:sz w:val="20"/>
                <w:szCs w:val="20"/>
              </w:rPr>
              <w:t>40102810945370000005</w:t>
            </w:r>
          </w:p>
          <w:p w14:paraId="0E585132" w14:textId="77777777" w:rsidR="00367B74" w:rsidRPr="00CD6F37" w:rsidRDefault="00367B74" w:rsidP="00367B74">
            <w:pPr>
              <w:rPr>
                <w:rFonts w:ascii="Times New Roman" w:hAnsi="Times New Roman"/>
                <w:bCs/>
                <w:sz w:val="20"/>
                <w:szCs w:val="20"/>
              </w:rPr>
            </w:pPr>
          </w:p>
          <w:p w14:paraId="6D2F9173" w14:textId="77777777" w:rsidR="00367B74" w:rsidRPr="00CD6F37" w:rsidRDefault="00367B74" w:rsidP="00367B74">
            <w:pPr>
              <w:rPr>
                <w:rFonts w:ascii="Times New Roman" w:hAnsi="Times New Roman"/>
                <w:bCs/>
                <w:sz w:val="20"/>
                <w:szCs w:val="20"/>
              </w:rPr>
            </w:pPr>
          </w:p>
          <w:p w14:paraId="54EBE203" w14:textId="02DDC7E5" w:rsidR="00367B74" w:rsidRPr="00CD6F37" w:rsidRDefault="00367B74" w:rsidP="00367B74">
            <w:pPr>
              <w:rPr>
                <w:rFonts w:ascii="Times New Roman" w:hAnsi="Times New Roman"/>
                <w:bCs/>
                <w:sz w:val="20"/>
                <w:szCs w:val="20"/>
              </w:rPr>
            </w:pPr>
            <w:proofErr w:type="spellStart"/>
            <w:r w:rsidRPr="00CD6F37">
              <w:rPr>
                <w:rFonts w:ascii="Times New Roman" w:hAnsi="Times New Roman"/>
                <w:bCs/>
                <w:sz w:val="20"/>
                <w:szCs w:val="20"/>
              </w:rPr>
              <w:t>И.о</w:t>
            </w:r>
            <w:proofErr w:type="spellEnd"/>
            <w:r w:rsidRPr="00CD6F37">
              <w:rPr>
                <w:rFonts w:ascii="Times New Roman" w:hAnsi="Times New Roman"/>
                <w:bCs/>
                <w:sz w:val="20"/>
                <w:szCs w:val="20"/>
              </w:rPr>
              <w:t>.</w:t>
            </w:r>
            <w:r w:rsidR="0076786C" w:rsidRPr="00CD6F37">
              <w:rPr>
                <w:rFonts w:ascii="Times New Roman" w:hAnsi="Times New Roman"/>
                <w:bCs/>
                <w:sz w:val="20"/>
                <w:szCs w:val="20"/>
              </w:rPr>
              <w:t xml:space="preserve"> </w:t>
            </w:r>
            <w:r w:rsidRPr="00CD6F37">
              <w:rPr>
                <w:rFonts w:ascii="Times New Roman" w:hAnsi="Times New Roman"/>
                <w:bCs/>
                <w:sz w:val="20"/>
                <w:szCs w:val="20"/>
              </w:rPr>
              <w:t xml:space="preserve">заведующего ГБДОУ детский сад №128 </w:t>
            </w:r>
          </w:p>
          <w:p w14:paraId="50B77350" w14:textId="4F7E8387" w:rsidR="003B7AD7" w:rsidRDefault="00367B74" w:rsidP="006116C8">
            <w:pPr>
              <w:widowControl/>
              <w:suppressAutoHyphens/>
              <w:rPr>
                <w:rFonts w:ascii="Times New Roman" w:eastAsia="Times New Roman" w:hAnsi="Times New Roman" w:cs="Times New Roman"/>
                <w:color w:val="auto"/>
                <w:sz w:val="20"/>
                <w:szCs w:val="20"/>
                <w:lang w:eastAsia="zh-CN"/>
              </w:rPr>
            </w:pPr>
            <w:r w:rsidRPr="00CD6F37">
              <w:rPr>
                <w:rFonts w:ascii="Times New Roman" w:hAnsi="Times New Roman"/>
                <w:bCs/>
                <w:sz w:val="20"/>
                <w:szCs w:val="20"/>
              </w:rPr>
              <w:t>Ушакова А.А.</w:t>
            </w:r>
          </w:p>
          <w:p w14:paraId="4388BCD1" w14:textId="2200AEC6" w:rsidR="006116C8" w:rsidRPr="003B7AD7" w:rsidRDefault="003B7AD7" w:rsidP="003B7AD7">
            <w:pPr>
              <w:rPr>
                <w:rFonts w:ascii="Times New Roman" w:eastAsia="Times New Roman" w:hAnsi="Times New Roman" w:cs="Times New Roman"/>
                <w:sz w:val="20"/>
                <w:szCs w:val="20"/>
                <w:lang w:eastAsia="zh-CN"/>
              </w:rPr>
            </w:pPr>
            <w:r w:rsidRPr="003B7AD7">
              <w:rPr>
                <w:rFonts w:ascii="Times New Roman" w:eastAsia="Times New Roman" w:hAnsi="Times New Roman" w:cs="Times New Roman"/>
                <w:sz w:val="20"/>
                <w:szCs w:val="20"/>
                <w:lang w:eastAsia="zh-CN"/>
              </w:rPr>
              <w:t>ПОДПИСАНО ЭЦП</w:t>
            </w:r>
          </w:p>
        </w:tc>
        <w:tc>
          <w:tcPr>
            <w:tcW w:w="5351" w:type="dxa"/>
          </w:tcPr>
          <w:p w14:paraId="185DC6C8" w14:textId="3FA3FAD1" w:rsidR="003B7AD7" w:rsidRPr="003B7AD7" w:rsidRDefault="003B7AD7" w:rsidP="003B7AD7">
            <w:pPr>
              <w:widowControl/>
              <w:suppressAutoHyphens/>
              <w:rPr>
                <w:rFonts w:ascii="Times New Roman" w:eastAsia="Times New Roman" w:hAnsi="Times New Roman" w:cs="Times New Roman"/>
                <w:color w:val="auto"/>
                <w:sz w:val="20"/>
                <w:szCs w:val="20"/>
                <w:lang w:eastAsia="zh-CN" w:bidi="ar-SA"/>
              </w:rPr>
            </w:pPr>
            <w:r>
              <w:rPr>
                <w:rFonts w:ascii="Times New Roman" w:eastAsia="Times New Roman" w:hAnsi="Times New Roman" w:cs="Times New Roman"/>
                <w:b/>
                <w:color w:val="auto"/>
                <w:sz w:val="20"/>
                <w:szCs w:val="20"/>
                <w:lang w:eastAsia="zh-CN" w:bidi="ar-SA"/>
              </w:rPr>
              <w:t>ПОСТАВЩИК</w:t>
            </w:r>
          </w:p>
          <w:p w14:paraId="4AB52E46" w14:textId="77777777" w:rsidR="003B7AD7" w:rsidRP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23BD2207" w14:textId="77777777" w:rsidR="003B7AD7" w:rsidRP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29CF1DEB" w14:textId="77777777" w:rsidR="003B7AD7" w:rsidRP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09BB7CC4" w14:textId="10DA070F" w:rsid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174D89D7" w14:textId="14ADCA36" w:rsid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6A332992" w14:textId="47CEA978" w:rsid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5E483BDB" w14:textId="77777777" w:rsidR="003B7AD7" w:rsidRPr="003B7AD7" w:rsidRDefault="003B7AD7" w:rsidP="003B7AD7">
            <w:pPr>
              <w:widowControl/>
              <w:suppressAutoHyphens/>
              <w:rPr>
                <w:rFonts w:ascii="Times New Roman" w:eastAsia="Times New Roman" w:hAnsi="Times New Roman" w:cs="Times New Roman"/>
                <w:color w:val="auto"/>
                <w:sz w:val="20"/>
                <w:szCs w:val="20"/>
                <w:lang w:eastAsia="zh-CN" w:bidi="ar-SA"/>
              </w:rPr>
            </w:pPr>
          </w:p>
          <w:p w14:paraId="7033D115" w14:textId="7070C19A" w:rsidR="00740430" w:rsidRPr="00CD6F37" w:rsidRDefault="00740430" w:rsidP="005F346B">
            <w:pPr>
              <w:widowControl/>
              <w:suppressAutoHyphens/>
              <w:rPr>
                <w:rFonts w:ascii="Times New Roman" w:eastAsia="Times New Roman" w:hAnsi="Times New Roman" w:cs="Times New Roman"/>
                <w:color w:val="auto"/>
                <w:sz w:val="20"/>
                <w:szCs w:val="20"/>
                <w:lang w:eastAsia="zh-CN" w:bidi="ar-SA"/>
              </w:rPr>
            </w:pPr>
          </w:p>
        </w:tc>
      </w:tr>
      <w:tr w:rsidR="00740430" w:rsidRPr="00CD6F37" w14:paraId="4AF210B2" w14:textId="77777777" w:rsidTr="00EF52CD">
        <w:trPr>
          <w:jc w:val="center"/>
        </w:trPr>
        <w:tc>
          <w:tcPr>
            <w:tcW w:w="4219" w:type="dxa"/>
          </w:tcPr>
          <w:p w14:paraId="1F226017" w14:textId="77777777" w:rsidR="00740430" w:rsidRPr="00CD6F37" w:rsidRDefault="00740430" w:rsidP="00740430">
            <w:pPr>
              <w:widowControl/>
              <w:suppressAutoHyphens/>
              <w:rPr>
                <w:rFonts w:ascii="Times New Roman" w:eastAsia="Times New Roman" w:hAnsi="Times New Roman" w:cs="Times New Roman"/>
                <w:b/>
                <w:color w:val="auto"/>
                <w:sz w:val="20"/>
                <w:szCs w:val="20"/>
                <w:lang w:eastAsia="zh-CN" w:bidi="ar-SA"/>
              </w:rPr>
            </w:pPr>
          </w:p>
        </w:tc>
        <w:tc>
          <w:tcPr>
            <w:tcW w:w="5351" w:type="dxa"/>
            <w:hideMark/>
          </w:tcPr>
          <w:p w14:paraId="04CD16D8" w14:textId="77777777" w:rsidR="00740430" w:rsidRPr="00CD6F37" w:rsidRDefault="00740430" w:rsidP="00740430">
            <w:pPr>
              <w:widowControl/>
              <w:suppressAutoHyphens/>
              <w:rPr>
                <w:rFonts w:ascii="Times New Roman" w:eastAsia="Times New Roman" w:hAnsi="Times New Roman" w:cs="Times New Roman"/>
                <w:b/>
                <w:color w:val="auto"/>
                <w:sz w:val="20"/>
                <w:szCs w:val="20"/>
                <w:lang w:eastAsia="zh-CN" w:bidi="ar-SA"/>
              </w:rPr>
            </w:pPr>
          </w:p>
        </w:tc>
      </w:tr>
    </w:tbl>
    <w:p w14:paraId="651F2090" w14:textId="76311FE8" w:rsidR="00361FD9" w:rsidRPr="00CD6F37" w:rsidRDefault="00361FD9" w:rsidP="00DF0783">
      <w:pPr>
        <w:pStyle w:val="ConsPlusNormal"/>
        <w:jc w:val="center"/>
        <w:outlineLvl w:val="1"/>
        <w:rPr>
          <w:rFonts w:ascii="Times New Roman" w:hAnsi="Times New Roman" w:cs="Times New Roman"/>
          <w:b/>
          <w:sz w:val="20"/>
        </w:rPr>
      </w:pPr>
    </w:p>
    <w:p w14:paraId="55A20130" w14:textId="43147CA8" w:rsidR="00361FD9" w:rsidRPr="00CD6F37" w:rsidRDefault="00361FD9" w:rsidP="00DF0783">
      <w:pPr>
        <w:pStyle w:val="ConsPlusNormal"/>
        <w:jc w:val="center"/>
        <w:outlineLvl w:val="1"/>
        <w:rPr>
          <w:rFonts w:ascii="Times New Roman" w:hAnsi="Times New Roman" w:cs="Times New Roman"/>
          <w:b/>
          <w:sz w:val="20"/>
        </w:rPr>
      </w:pPr>
    </w:p>
    <w:p w14:paraId="03FF1A4B" w14:textId="6CA059E1" w:rsidR="00361FD9" w:rsidRPr="00CD6F37" w:rsidRDefault="00361FD9" w:rsidP="00DF0783">
      <w:pPr>
        <w:pStyle w:val="ConsPlusNormal"/>
        <w:jc w:val="center"/>
        <w:outlineLvl w:val="1"/>
        <w:rPr>
          <w:rFonts w:ascii="Times New Roman" w:hAnsi="Times New Roman" w:cs="Times New Roman"/>
          <w:b/>
          <w:sz w:val="20"/>
        </w:rPr>
      </w:pPr>
    </w:p>
    <w:p w14:paraId="5EA4F423" w14:textId="77777777" w:rsidR="00361FD9" w:rsidRPr="00CD6F37" w:rsidRDefault="00361FD9" w:rsidP="00DF0783">
      <w:pPr>
        <w:pStyle w:val="ConsPlusNormal"/>
        <w:jc w:val="center"/>
        <w:outlineLvl w:val="1"/>
        <w:rPr>
          <w:rFonts w:ascii="Times New Roman" w:hAnsi="Times New Roman" w:cs="Times New Roman"/>
          <w:b/>
          <w:sz w:val="20"/>
        </w:rPr>
      </w:pPr>
    </w:p>
    <w:p w14:paraId="7FB04E2B" w14:textId="77777777" w:rsidR="0090119D" w:rsidRPr="00CD6F37" w:rsidRDefault="0090119D" w:rsidP="00DF0783">
      <w:pPr>
        <w:pStyle w:val="ConsPlusNormal"/>
        <w:jc w:val="center"/>
        <w:outlineLvl w:val="1"/>
        <w:rPr>
          <w:rFonts w:ascii="Times New Roman" w:hAnsi="Times New Roman" w:cs="Times New Roman"/>
          <w:b/>
          <w:sz w:val="20"/>
        </w:rPr>
      </w:pPr>
    </w:p>
    <w:p w14:paraId="6AB66219" w14:textId="77777777" w:rsidR="00113FB2" w:rsidRPr="00CD6F37" w:rsidRDefault="00113FB2" w:rsidP="00344DA3">
      <w:pPr>
        <w:autoSpaceDE w:val="0"/>
        <w:rPr>
          <w:rFonts w:ascii="Times New Roman" w:hAnsi="Times New Roman" w:cs="Times New Roman"/>
          <w:b/>
          <w:sz w:val="20"/>
          <w:szCs w:val="20"/>
        </w:rPr>
      </w:pPr>
    </w:p>
    <w:p w14:paraId="7A19D6EE" w14:textId="33DE20DF" w:rsidR="00E23CF8" w:rsidRPr="00CD6F37" w:rsidRDefault="00344DA3" w:rsidP="0015251F">
      <w:pPr>
        <w:autoSpaceDE w:val="0"/>
        <w:jc w:val="right"/>
        <w:rPr>
          <w:rFonts w:ascii="Times New Roman" w:hAnsi="Times New Roman" w:cs="Times New Roman"/>
          <w:b/>
          <w:sz w:val="20"/>
          <w:szCs w:val="20"/>
        </w:rPr>
      </w:pPr>
      <w:r w:rsidRPr="00CD6F37">
        <w:rPr>
          <w:rFonts w:ascii="Times New Roman" w:hAnsi="Times New Roman" w:cs="Times New Roman"/>
          <w:b/>
          <w:sz w:val="20"/>
          <w:szCs w:val="20"/>
        </w:rPr>
        <w:br w:type="page"/>
      </w:r>
    </w:p>
    <w:p w14:paraId="4C575FF9" w14:textId="77777777" w:rsidR="007C3D8C" w:rsidRPr="00CD6F37"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CD6F37">
        <w:rPr>
          <w:rFonts w:ascii="Times New Roman" w:eastAsia="Times New Roman" w:hAnsi="Times New Roman" w:cs="Times New Roman"/>
          <w:sz w:val="20"/>
          <w:szCs w:val="20"/>
          <w:lang w:bidi="ar-SA"/>
        </w:rPr>
        <w:lastRenderedPageBreak/>
        <w:t xml:space="preserve">Приложение № 1 к контракту </w:t>
      </w:r>
    </w:p>
    <w:p w14:paraId="4F09A281" w14:textId="2850CA60" w:rsidR="00344DA3" w:rsidRPr="00CD6F37" w:rsidRDefault="007C3D8C" w:rsidP="003B7AD7">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sidRPr="00CD6F37">
        <w:rPr>
          <w:rFonts w:ascii="Times New Roman" w:eastAsia="Times New Roman" w:hAnsi="Times New Roman" w:cs="Times New Roman"/>
          <w:sz w:val="20"/>
          <w:szCs w:val="20"/>
          <w:lang w:bidi="ar-SA"/>
        </w:rPr>
        <w:t xml:space="preserve">                                                                                                                              № </w:t>
      </w:r>
      <w:r w:rsidR="005F346B">
        <w:rPr>
          <w:rFonts w:ascii="Times New Roman" w:eastAsia="Times New Roman" w:hAnsi="Times New Roman" w:cs="Times New Roman"/>
          <w:sz w:val="20"/>
          <w:szCs w:val="20"/>
          <w:lang w:bidi="ar-SA"/>
        </w:rPr>
        <w:t>_________</w:t>
      </w:r>
      <w:r w:rsidR="00B431F8" w:rsidRPr="00CD6F37">
        <w:rPr>
          <w:rFonts w:ascii="Times New Roman" w:eastAsia="Times New Roman" w:hAnsi="Times New Roman" w:cs="Times New Roman"/>
          <w:sz w:val="20"/>
          <w:szCs w:val="20"/>
          <w:lang w:bidi="ar-SA"/>
        </w:rPr>
        <w:t xml:space="preserve"> </w:t>
      </w:r>
      <w:r w:rsidR="00FF461D" w:rsidRPr="00CD6F37">
        <w:rPr>
          <w:rFonts w:ascii="Times New Roman" w:eastAsia="Times New Roman" w:hAnsi="Times New Roman" w:cs="Times New Roman"/>
          <w:sz w:val="20"/>
          <w:szCs w:val="20"/>
          <w:lang w:bidi="ar-SA"/>
        </w:rPr>
        <w:t xml:space="preserve">от </w:t>
      </w:r>
      <w:r w:rsidR="00F554AA" w:rsidRPr="00CD6F37">
        <w:rPr>
          <w:rFonts w:ascii="Times New Roman" w:eastAsia="Times New Roman" w:hAnsi="Times New Roman" w:cs="Times New Roman"/>
          <w:sz w:val="20"/>
          <w:szCs w:val="20"/>
          <w:lang w:bidi="ar-SA"/>
        </w:rPr>
        <w:t>«</w:t>
      </w:r>
      <w:r w:rsidR="005F346B">
        <w:rPr>
          <w:rFonts w:ascii="Times New Roman" w:eastAsia="Times New Roman" w:hAnsi="Times New Roman" w:cs="Times New Roman"/>
          <w:sz w:val="20"/>
          <w:szCs w:val="20"/>
          <w:lang w:bidi="ar-SA"/>
        </w:rPr>
        <w:t>___</w:t>
      </w:r>
      <w:r w:rsidR="00F554AA" w:rsidRPr="00CD6F37">
        <w:rPr>
          <w:rFonts w:ascii="Times New Roman" w:eastAsia="Times New Roman" w:hAnsi="Times New Roman" w:cs="Times New Roman"/>
          <w:sz w:val="20"/>
          <w:szCs w:val="20"/>
          <w:lang w:bidi="ar-SA"/>
        </w:rPr>
        <w:t>»</w:t>
      </w:r>
      <w:r w:rsidR="00B431F8" w:rsidRPr="00CD6F37">
        <w:rPr>
          <w:rFonts w:ascii="Times New Roman" w:eastAsia="Times New Roman" w:hAnsi="Times New Roman" w:cs="Times New Roman"/>
          <w:sz w:val="20"/>
          <w:szCs w:val="20"/>
          <w:lang w:bidi="ar-SA"/>
        </w:rPr>
        <w:t xml:space="preserve"> </w:t>
      </w:r>
      <w:r w:rsidR="00B16681">
        <w:rPr>
          <w:rFonts w:ascii="Times New Roman" w:eastAsia="Times New Roman" w:hAnsi="Times New Roman" w:cs="Times New Roman"/>
          <w:sz w:val="20"/>
          <w:szCs w:val="20"/>
          <w:lang w:bidi="ar-SA"/>
        </w:rPr>
        <w:t>июня</w:t>
      </w:r>
      <w:r w:rsidR="00F554AA" w:rsidRPr="00CD6F37">
        <w:rPr>
          <w:rFonts w:ascii="Times New Roman" w:eastAsia="Times New Roman" w:hAnsi="Times New Roman" w:cs="Times New Roman"/>
          <w:sz w:val="20"/>
          <w:szCs w:val="20"/>
          <w:lang w:bidi="ar-SA"/>
        </w:rPr>
        <w:t xml:space="preserve"> 2026</w:t>
      </w:r>
      <w:r w:rsidR="00B431F8" w:rsidRPr="00CD6F37">
        <w:rPr>
          <w:rFonts w:ascii="Times New Roman" w:eastAsia="Times New Roman" w:hAnsi="Times New Roman" w:cs="Times New Roman"/>
          <w:sz w:val="20"/>
          <w:szCs w:val="20"/>
          <w:lang w:bidi="ar-SA"/>
        </w:rPr>
        <w:t xml:space="preserve"> года</w:t>
      </w:r>
    </w:p>
    <w:p w14:paraId="3FAC20E8" w14:textId="77777777" w:rsidR="00344DA3" w:rsidRPr="00CD6F37"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CD6F37">
        <w:rPr>
          <w:rFonts w:ascii="Times New Roman" w:eastAsia="Times New Roman" w:hAnsi="Times New Roman" w:cs="Times New Roman"/>
          <w:b/>
          <w:sz w:val="20"/>
          <w:szCs w:val="20"/>
          <w:lang w:bidi="ar-SA"/>
        </w:rPr>
        <w:t>Спецификация товара</w:t>
      </w:r>
    </w:p>
    <w:p w14:paraId="4977294A" w14:textId="77777777" w:rsidR="00344DA3" w:rsidRPr="00CD6F37"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770"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87"/>
        <w:gridCol w:w="4536"/>
        <w:gridCol w:w="851"/>
        <w:gridCol w:w="1134"/>
        <w:gridCol w:w="1295"/>
      </w:tblGrid>
      <w:tr w:rsidR="00D57420" w:rsidRPr="00CD6F37" w14:paraId="0AF5C351" w14:textId="77777777" w:rsidTr="00813C5D">
        <w:trPr>
          <w:trHeight w:val="505"/>
        </w:trPr>
        <w:tc>
          <w:tcPr>
            <w:tcW w:w="567" w:type="dxa"/>
            <w:shd w:val="clear" w:color="auto" w:fill="auto"/>
            <w:noWrap/>
            <w:vAlign w:val="center"/>
            <w:hideMark/>
          </w:tcPr>
          <w:p w14:paraId="7B77E0E2" w14:textId="77777777" w:rsidR="00D57420" w:rsidRPr="00CD6F37" w:rsidRDefault="00D57420" w:rsidP="00B53BB2">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w:t>
            </w:r>
          </w:p>
        </w:tc>
        <w:tc>
          <w:tcPr>
            <w:tcW w:w="2387" w:type="dxa"/>
            <w:shd w:val="clear" w:color="auto" w:fill="auto"/>
            <w:noWrap/>
            <w:vAlign w:val="center"/>
            <w:hideMark/>
          </w:tcPr>
          <w:p w14:paraId="40FB389C" w14:textId="368F8507" w:rsidR="00D57420" w:rsidRPr="00CD6F37" w:rsidRDefault="00D96AFC" w:rsidP="00D96AFC">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Наименование товара</w:t>
            </w:r>
          </w:p>
        </w:tc>
        <w:tc>
          <w:tcPr>
            <w:tcW w:w="4536" w:type="dxa"/>
          </w:tcPr>
          <w:p w14:paraId="6B9D6792" w14:textId="77777777" w:rsidR="00E91A46" w:rsidRPr="00CD6F37" w:rsidRDefault="00E91A46" w:rsidP="00344DA3">
            <w:pPr>
              <w:widowControl/>
              <w:jc w:val="center"/>
              <w:rPr>
                <w:rFonts w:ascii="Times New Roman" w:eastAsia="Times New Roman" w:hAnsi="Times New Roman" w:cs="Times New Roman"/>
                <w:b/>
                <w:bCs/>
                <w:color w:val="auto"/>
                <w:sz w:val="20"/>
                <w:szCs w:val="20"/>
                <w:lang w:bidi="ar-SA"/>
              </w:rPr>
            </w:pPr>
          </w:p>
          <w:p w14:paraId="3D1BCFD8" w14:textId="77777777" w:rsidR="00D57420" w:rsidRPr="00CD6F37" w:rsidRDefault="00D57420" w:rsidP="00344DA3">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Технические характеристики</w:t>
            </w:r>
          </w:p>
          <w:p w14:paraId="7C09404D" w14:textId="44F7A5B8" w:rsidR="00F272FA" w:rsidRPr="00CD6F37" w:rsidRDefault="00F272FA" w:rsidP="00344DA3">
            <w:pPr>
              <w:widowControl/>
              <w:jc w:val="center"/>
              <w:rPr>
                <w:rFonts w:ascii="Times New Roman" w:eastAsia="Times New Roman" w:hAnsi="Times New Roman" w:cs="Times New Roman"/>
                <w:b/>
                <w:bCs/>
                <w:color w:val="auto"/>
                <w:sz w:val="20"/>
                <w:szCs w:val="20"/>
                <w:lang w:bidi="ar-SA"/>
              </w:rPr>
            </w:pPr>
          </w:p>
        </w:tc>
        <w:tc>
          <w:tcPr>
            <w:tcW w:w="851" w:type="dxa"/>
            <w:shd w:val="clear" w:color="auto" w:fill="auto"/>
            <w:noWrap/>
            <w:vAlign w:val="center"/>
            <w:hideMark/>
          </w:tcPr>
          <w:p w14:paraId="1E323425" w14:textId="77777777" w:rsidR="00B33F6C" w:rsidRDefault="00D57420" w:rsidP="005D70EE">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Кол-во</w:t>
            </w:r>
          </w:p>
          <w:p w14:paraId="00B791EA" w14:textId="414EC021" w:rsidR="00D57420" w:rsidRPr="00CD6F37" w:rsidRDefault="00B33F6C" w:rsidP="005D70EE">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(шт.)</w:t>
            </w:r>
            <w:r w:rsidR="00D57420" w:rsidRPr="00CD6F37">
              <w:rPr>
                <w:rFonts w:ascii="Times New Roman" w:eastAsia="Times New Roman" w:hAnsi="Times New Roman" w:cs="Times New Roman"/>
                <w:b/>
                <w:bCs/>
                <w:color w:val="auto"/>
                <w:sz w:val="20"/>
                <w:szCs w:val="20"/>
                <w:lang w:bidi="ar-SA"/>
              </w:rPr>
              <w:t xml:space="preserve"> </w:t>
            </w:r>
          </w:p>
        </w:tc>
        <w:tc>
          <w:tcPr>
            <w:tcW w:w="1134" w:type="dxa"/>
          </w:tcPr>
          <w:p w14:paraId="1D657E4C" w14:textId="77777777" w:rsidR="00D57420" w:rsidRPr="00CD6F37"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CD6F37">
              <w:rPr>
                <w:rFonts w:ascii="Times New Roman" w:eastAsia="Calibri" w:hAnsi="Times New Roman" w:cs="Times New Roman"/>
                <w:b/>
                <w:color w:val="auto"/>
                <w:sz w:val="20"/>
                <w:szCs w:val="20"/>
                <w:lang w:eastAsia="ar-SA" w:bidi="ar-SA"/>
              </w:rPr>
              <w:t>Цена,</w:t>
            </w:r>
          </w:p>
          <w:p w14:paraId="59AAFD9B" w14:textId="77777777" w:rsidR="00D57420" w:rsidRPr="00CD6F37"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CD6F37">
              <w:rPr>
                <w:rFonts w:ascii="Times New Roman" w:eastAsia="Calibri" w:hAnsi="Times New Roman" w:cs="Times New Roman"/>
                <w:b/>
                <w:color w:val="auto"/>
                <w:sz w:val="20"/>
                <w:szCs w:val="20"/>
                <w:lang w:eastAsia="ar-SA" w:bidi="ar-SA"/>
              </w:rPr>
              <w:t>в руб./за шт.</w:t>
            </w:r>
          </w:p>
        </w:tc>
        <w:tc>
          <w:tcPr>
            <w:tcW w:w="1295" w:type="dxa"/>
          </w:tcPr>
          <w:p w14:paraId="0FCFFA0B" w14:textId="77777777" w:rsidR="00D57420" w:rsidRPr="00CD6F37"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CD6F37">
              <w:rPr>
                <w:rFonts w:ascii="Times New Roman" w:eastAsia="Calibri" w:hAnsi="Times New Roman" w:cs="Times New Roman"/>
                <w:b/>
                <w:color w:val="auto"/>
                <w:sz w:val="20"/>
                <w:szCs w:val="20"/>
                <w:lang w:eastAsia="ar-SA" w:bidi="ar-SA"/>
              </w:rPr>
              <w:t>Сумма,</w:t>
            </w:r>
          </w:p>
          <w:p w14:paraId="38B821CF" w14:textId="77777777" w:rsidR="00D57420" w:rsidRPr="00CD6F37" w:rsidRDefault="00D57420" w:rsidP="00B53BB2">
            <w:pPr>
              <w:widowControl/>
              <w:suppressAutoHyphens/>
              <w:jc w:val="center"/>
              <w:rPr>
                <w:rFonts w:ascii="Times New Roman" w:eastAsia="Calibri" w:hAnsi="Times New Roman" w:cs="Times New Roman"/>
                <w:b/>
                <w:color w:val="auto"/>
                <w:sz w:val="20"/>
                <w:szCs w:val="20"/>
                <w:lang w:eastAsia="ar-SA" w:bidi="ar-SA"/>
              </w:rPr>
            </w:pPr>
            <w:r w:rsidRPr="00CD6F37">
              <w:rPr>
                <w:rFonts w:ascii="Times New Roman" w:eastAsia="Calibri" w:hAnsi="Times New Roman" w:cs="Times New Roman"/>
                <w:b/>
                <w:color w:val="auto"/>
                <w:sz w:val="20"/>
                <w:szCs w:val="20"/>
                <w:lang w:eastAsia="ar-SA" w:bidi="ar-SA"/>
              </w:rPr>
              <w:t>(руб.)</w:t>
            </w:r>
          </w:p>
        </w:tc>
      </w:tr>
      <w:tr w:rsidR="006C4913" w:rsidRPr="00CD6F37" w14:paraId="1D3B20FD" w14:textId="77777777" w:rsidTr="00813C5D">
        <w:trPr>
          <w:trHeight w:val="505"/>
        </w:trPr>
        <w:tc>
          <w:tcPr>
            <w:tcW w:w="567" w:type="dxa"/>
            <w:shd w:val="clear" w:color="auto" w:fill="auto"/>
            <w:noWrap/>
            <w:vAlign w:val="center"/>
          </w:tcPr>
          <w:p w14:paraId="4E2B5BD5" w14:textId="6A160BD9" w:rsidR="006C4913" w:rsidRPr="00CD6F37" w:rsidRDefault="006C4913" w:rsidP="006C4913">
            <w:pPr>
              <w:widowControl/>
              <w:jc w:val="center"/>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1</w:t>
            </w:r>
          </w:p>
        </w:tc>
        <w:tc>
          <w:tcPr>
            <w:tcW w:w="2387" w:type="dxa"/>
            <w:shd w:val="clear" w:color="auto" w:fill="auto"/>
            <w:noWrap/>
            <w:vAlign w:val="center"/>
          </w:tcPr>
          <w:p w14:paraId="706EEB38" w14:textId="0F663CCE" w:rsidR="006C4913" w:rsidRPr="00CD6F37" w:rsidRDefault="006C4913" w:rsidP="006C4913">
            <w:pPr>
              <w:widowControl/>
              <w:rPr>
                <w:rFonts w:ascii="Times New Roman" w:eastAsia="Times New Roman" w:hAnsi="Times New Roman" w:cs="Times New Roman"/>
                <w:bCs/>
                <w:color w:val="auto"/>
                <w:sz w:val="20"/>
                <w:szCs w:val="20"/>
                <w:lang w:bidi="ar-SA"/>
              </w:rPr>
            </w:pPr>
            <w:r>
              <w:rPr>
                <w:rFonts w:ascii="Times New Roman" w:hAnsi="Times New Roman" w:cs="Times New Roman"/>
                <w:bCs/>
                <w:sz w:val="20"/>
                <w:szCs w:val="20"/>
              </w:rPr>
              <w:t>Унитаз детский</w:t>
            </w:r>
          </w:p>
        </w:tc>
        <w:tc>
          <w:tcPr>
            <w:tcW w:w="4536" w:type="dxa"/>
          </w:tcPr>
          <w:p w14:paraId="6A42BDC6" w14:textId="2512221D" w:rsidR="006C4913" w:rsidRPr="00CD6F37" w:rsidRDefault="006C4913" w:rsidP="006C4913">
            <w:pPr>
              <w:widowControl/>
              <w:rPr>
                <w:rFonts w:ascii="Times New Roman" w:eastAsia="Times New Roman" w:hAnsi="Times New Roman" w:cs="Times New Roman"/>
                <w:bCs/>
                <w:color w:val="auto"/>
                <w:sz w:val="20"/>
                <w:szCs w:val="20"/>
                <w:lang w:bidi="ar-SA"/>
              </w:rPr>
            </w:pPr>
          </w:p>
        </w:tc>
        <w:tc>
          <w:tcPr>
            <w:tcW w:w="851" w:type="dxa"/>
            <w:shd w:val="clear" w:color="auto" w:fill="auto"/>
            <w:noWrap/>
            <w:vAlign w:val="center"/>
          </w:tcPr>
          <w:p w14:paraId="1D774DA4" w14:textId="79337086" w:rsidR="006C4913" w:rsidRPr="00CD6F37" w:rsidRDefault="006C4913" w:rsidP="006C4913">
            <w:pPr>
              <w:widowControl/>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p>
        </w:tc>
        <w:tc>
          <w:tcPr>
            <w:tcW w:w="1134" w:type="dxa"/>
          </w:tcPr>
          <w:p w14:paraId="04EA57F6" w14:textId="11C52948" w:rsidR="006C4913" w:rsidRPr="00CD6F37" w:rsidRDefault="006C4913" w:rsidP="006C4913">
            <w:pPr>
              <w:widowControl/>
              <w:suppressAutoHyphens/>
              <w:rPr>
                <w:rFonts w:ascii="Times New Roman" w:eastAsia="Calibri" w:hAnsi="Times New Roman" w:cs="Times New Roman"/>
                <w:color w:val="auto"/>
                <w:sz w:val="20"/>
                <w:szCs w:val="20"/>
                <w:lang w:eastAsia="ar-SA" w:bidi="ar-SA"/>
              </w:rPr>
            </w:pPr>
          </w:p>
        </w:tc>
        <w:tc>
          <w:tcPr>
            <w:tcW w:w="1295" w:type="dxa"/>
          </w:tcPr>
          <w:p w14:paraId="2D3D2181" w14:textId="4570C1BC" w:rsidR="006C4913" w:rsidRPr="00CD6F37" w:rsidRDefault="006C4913" w:rsidP="006C4913">
            <w:pPr>
              <w:widowControl/>
              <w:suppressAutoHyphens/>
              <w:rPr>
                <w:rFonts w:ascii="Times New Roman" w:eastAsia="Calibri" w:hAnsi="Times New Roman" w:cs="Times New Roman"/>
                <w:color w:val="auto"/>
                <w:sz w:val="20"/>
                <w:szCs w:val="20"/>
                <w:lang w:eastAsia="ar-SA" w:bidi="ar-SA"/>
              </w:rPr>
            </w:pPr>
          </w:p>
        </w:tc>
      </w:tr>
      <w:tr w:rsidR="006C4913" w:rsidRPr="00CD6F37" w14:paraId="41412273" w14:textId="77777777" w:rsidTr="00813C5D">
        <w:trPr>
          <w:trHeight w:val="505"/>
        </w:trPr>
        <w:tc>
          <w:tcPr>
            <w:tcW w:w="567" w:type="dxa"/>
            <w:shd w:val="clear" w:color="auto" w:fill="auto"/>
            <w:noWrap/>
            <w:vAlign w:val="center"/>
          </w:tcPr>
          <w:p w14:paraId="74CF593B" w14:textId="191D8047" w:rsidR="006C4913" w:rsidRPr="00CD6F37" w:rsidRDefault="006C4913" w:rsidP="006C4913">
            <w:pPr>
              <w:widowControl/>
              <w:jc w:val="center"/>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2</w:t>
            </w:r>
          </w:p>
        </w:tc>
        <w:tc>
          <w:tcPr>
            <w:tcW w:w="2387" w:type="dxa"/>
            <w:shd w:val="clear" w:color="auto" w:fill="auto"/>
            <w:noWrap/>
            <w:vAlign w:val="center"/>
          </w:tcPr>
          <w:p w14:paraId="519F1D93" w14:textId="464C9EB1" w:rsidR="006C4913" w:rsidRPr="00CD6F37" w:rsidRDefault="006C4913" w:rsidP="006C4913">
            <w:pPr>
              <w:widowControl/>
              <w:rPr>
                <w:rFonts w:ascii="Times New Roman" w:eastAsia="Times New Roman" w:hAnsi="Times New Roman" w:cs="Times New Roman"/>
                <w:bCs/>
                <w:color w:val="auto"/>
                <w:sz w:val="20"/>
                <w:szCs w:val="20"/>
                <w:lang w:bidi="ar-SA"/>
              </w:rPr>
            </w:pPr>
            <w:r w:rsidRPr="00B33F6C">
              <w:rPr>
                <w:rFonts w:ascii="Times New Roman" w:hAnsi="Times New Roman" w:cs="Times New Roman"/>
                <w:bCs/>
                <w:sz w:val="20"/>
                <w:szCs w:val="20"/>
              </w:rPr>
              <w:t>Горшок детский</w:t>
            </w:r>
          </w:p>
        </w:tc>
        <w:tc>
          <w:tcPr>
            <w:tcW w:w="4536" w:type="dxa"/>
          </w:tcPr>
          <w:p w14:paraId="603E7508" w14:textId="43B38BDA" w:rsidR="006C4913" w:rsidRPr="00CD6F37" w:rsidRDefault="006C4913" w:rsidP="006C4913">
            <w:pPr>
              <w:widowControl/>
              <w:rPr>
                <w:rFonts w:ascii="Times New Roman" w:eastAsia="Times New Roman" w:hAnsi="Times New Roman" w:cs="Times New Roman"/>
                <w:bCs/>
                <w:color w:val="auto"/>
                <w:sz w:val="20"/>
                <w:szCs w:val="20"/>
                <w:lang w:bidi="ar-SA"/>
              </w:rPr>
            </w:pPr>
          </w:p>
        </w:tc>
        <w:tc>
          <w:tcPr>
            <w:tcW w:w="851" w:type="dxa"/>
            <w:shd w:val="clear" w:color="auto" w:fill="auto"/>
            <w:noWrap/>
            <w:vAlign w:val="center"/>
          </w:tcPr>
          <w:p w14:paraId="571C8B92" w14:textId="5AC4F3E9" w:rsidR="006C4913" w:rsidRPr="00CD6F37" w:rsidRDefault="006C4913" w:rsidP="006C4913">
            <w:pPr>
              <w:widowControl/>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80</w:t>
            </w:r>
          </w:p>
        </w:tc>
        <w:tc>
          <w:tcPr>
            <w:tcW w:w="1134" w:type="dxa"/>
          </w:tcPr>
          <w:p w14:paraId="7D234DCE" w14:textId="2423BF04" w:rsidR="006C4913" w:rsidRPr="00CD6F37" w:rsidRDefault="006C4913" w:rsidP="006C4913">
            <w:pPr>
              <w:widowControl/>
              <w:suppressAutoHyphens/>
              <w:rPr>
                <w:rFonts w:ascii="Times New Roman" w:eastAsia="Calibri" w:hAnsi="Times New Roman" w:cs="Times New Roman"/>
                <w:color w:val="auto"/>
                <w:sz w:val="20"/>
                <w:szCs w:val="20"/>
                <w:lang w:eastAsia="ar-SA" w:bidi="ar-SA"/>
              </w:rPr>
            </w:pPr>
          </w:p>
        </w:tc>
        <w:tc>
          <w:tcPr>
            <w:tcW w:w="1295" w:type="dxa"/>
          </w:tcPr>
          <w:p w14:paraId="4E6CDC02" w14:textId="5A08F173" w:rsidR="006C4913" w:rsidRPr="00CD6F37" w:rsidRDefault="006C4913" w:rsidP="006C4913">
            <w:pPr>
              <w:widowControl/>
              <w:suppressAutoHyphens/>
              <w:jc w:val="center"/>
              <w:rPr>
                <w:rFonts w:ascii="Times New Roman" w:eastAsia="Calibri" w:hAnsi="Times New Roman" w:cs="Times New Roman"/>
                <w:color w:val="auto"/>
                <w:sz w:val="20"/>
                <w:szCs w:val="20"/>
                <w:lang w:eastAsia="ar-SA" w:bidi="ar-SA"/>
              </w:rPr>
            </w:pPr>
          </w:p>
        </w:tc>
      </w:tr>
    </w:tbl>
    <w:p w14:paraId="7BCD6799" w14:textId="77777777" w:rsidR="00344DA3" w:rsidRPr="00CD6F37"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14:paraId="53EE1902" w14:textId="551DFCB8" w:rsidR="00EF52CD" w:rsidRPr="00CD6F37" w:rsidRDefault="00344DA3"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r w:rsidRPr="00CD6F37">
        <w:rPr>
          <w:rFonts w:ascii="Times New Roman" w:eastAsia="Calibri" w:hAnsi="Times New Roman" w:cs="Times New Roman"/>
          <w:color w:val="auto"/>
          <w:sz w:val="20"/>
          <w:szCs w:val="20"/>
          <w:lang w:eastAsia="ar-SA" w:bidi="ar-SA"/>
        </w:rPr>
        <w:t xml:space="preserve">Сумма контракта </w:t>
      </w:r>
      <w:r w:rsidR="009241A0" w:rsidRPr="00CD6F37">
        <w:rPr>
          <w:rFonts w:ascii="Times New Roman" w:eastAsia="Calibri" w:hAnsi="Times New Roman" w:cs="Times New Roman"/>
          <w:color w:val="auto"/>
          <w:sz w:val="20"/>
          <w:szCs w:val="20"/>
          <w:lang w:eastAsia="ar-SA" w:bidi="ar-SA"/>
        </w:rPr>
        <w:t xml:space="preserve">составляет: </w:t>
      </w:r>
      <w:r w:rsidR="005F346B">
        <w:rPr>
          <w:rFonts w:ascii="Times New Roman" w:eastAsia="Calibri" w:hAnsi="Times New Roman" w:cs="Times New Roman"/>
          <w:color w:val="auto"/>
          <w:sz w:val="20"/>
          <w:szCs w:val="20"/>
          <w:lang w:eastAsia="en-US" w:bidi="ar-SA"/>
        </w:rPr>
        <w:t>_________________________.</w:t>
      </w:r>
    </w:p>
    <w:tbl>
      <w:tblPr>
        <w:tblW w:w="10112" w:type="dxa"/>
        <w:tblInd w:w="-108" w:type="dxa"/>
        <w:tblLook w:val="04A0" w:firstRow="1" w:lastRow="0" w:firstColumn="1" w:lastColumn="0" w:noHBand="0" w:noVBand="1"/>
      </w:tblPr>
      <w:tblGrid>
        <w:gridCol w:w="4962"/>
        <w:gridCol w:w="5150"/>
      </w:tblGrid>
      <w:tr w:rsidR="00B851CA" w:rsidRPr="00CD6F37" w14:paraId="7FB29B49" w14:textId="77777777" w:rsidTr="00B9670F">
        <w:tc>
          <w:tcPr>
            <w:tcW w:w="4962" w:type="dxa"/>
          </w:tcPr>
          <w:p w14:paraId="0DCCE0ED" w14:textId="77777777" w:rsidR="003839BD" w:rsidRDefault="003839BD" w:rsidP="00B9670F">
            <w:pPr>
              <w:widowControl/>
              <w:spacing w:after="200"/>
              <w:ind w:left="142" w:firstLine="567"/>
              <w:contextualSpacing/>
              <w:rPr>
                <w:rFonts w:ascii="Times New Roman" w:eastAsia="Calibri" w:hAnsi="Times New Roman" w:cs="Times New Roman"/>
                <w:b/>
                <w:color w:val="auto"/>
                <w:sz w:val="20"/>
                <w:szCs w:val="20"/>
                <w:lang w:eastAsia="en-US" w:bidi="ar-SA"/>
              </w:rPr>
            </w:pPr>
          </w:p>
          <w:p w14:paraId="7F1A2CC7" w14:textId="02839A8E" w:rsidR="00B851CA" w:rsidRPr="00CD6F37"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CD6F37">
              <w:rPr>
                <w:rFonts w:ascii="Times New Roman" w:eastAsia="Calibri" w:hAnsi="Times New Roman" w:cs="Times New Roman"/>
                <w:b/>
                <w:color w:val="auto"/>
                <w:sz w:val="20"/>
                <w:szCs w:val="20"/>
                <w:lang w:eastAsia="en-US" w:bidi="ar-SA"/>
              </w:rPr>
              <w:t xml:space="preserve">ЗАКАЗЧИК </w:t>
            </w:r>
          </w:p>
          <w:p w14:paraId="2A34D5FD" w14:textId="7C283B62" w:rsidR="00B851CA" w:rsidRPr="00CD6F37" w:rsidRDefault="00361FD9" w:rsidP="00B9670F">
            <w:pPr>
              <w:widowControl/>
              <w:spacing w:after="200"/>
              <w:ind w:left="142"/>
              <w:contextualSpacing/>
              <w:rPr>
                <w:rFonts w:ascii="Times New Roman" w:eastAsia="Calibri" w:hAnsi="Times New Roman" w:cs="Times New Roman"/>
                <w:bCs/>
                <w:color w:val="auto"/>
                <w:sz w:val="20"/>
                <w:szCs w:val="20"/>
                <w:lang w:eastAsia="en-US" w:bidi="ar-SA"/>
              </w:rPr>
            </w:pPr>
            <w:r w:rsidRPr="00CD6F37">
              <w:rPr>
                <w:rFonts w:ascii="Times New Roman" w:eastAsia="Calibri" w:hAnsi="Times New Roman" w:cs="Times New Roman"/>
                <w:bCs/>
                <w:color w:val="auto"/>
                <w:sz w:val="20"/>
                <w:szCs w:val="20"/>
                <w:lang w:eastAsia="en-US" w:bidi="ar-SA"/>
              </w:rPr>
              <w:t xml:space="preserve">ГБДОУ детский сад № </w:t>
            </w:r>
            <w:r w:rsidR="00367B74" w:rsidRPr="00CD6F37">
              <w:rPr>
                <w:rFonts w:ascii="Times New Roman" w:eastAsia="Calibri" w:hAnsi="Times New Roman" w:cs="Times New Roman"/>
                <w:bCs/>
                <w:color w:val="auto"/>
                <w:sz w:val="20"/>
                <w:szCs w:val="20"/>
                <w:lang w:eastAsia="en-US" w:bidi="ar-SA"/>
              </w:rPr>
              <w:t xml:space="preserve">128 </w:t>
            </w:r>
            <w:r w:rsidR="00B851CA" w:rsidRPr="00CD6F37">
              <w:rPr>
                <w:rFonts w:ascii="Times New Roman" w:eastAsia="Calibri" w:hAnsi="Times New Roman" w:cs="Times New Roman"/>
                <w:bCs/>
                <w:color w:val="auto"/>
                <w:sz w:val="20"/>
                <w:szCs w:val="20"/>
                <w:lang w:eastAsia="en-US" w:bidi="ar-SA"/>
              </w:rPr>
              <w:t>Выборгского района Санкт-Петербурга</w:t>
            </w:r>
          </w:p>
          <w:p w14:paraId="480222F3" w14:textId="77777777" w:rsidR="00B851CA" w:rsidRPr="00CD6F37" w:rsidRDefault="00B851CA" w:rsidP="00B9670F">
            <w:pPr>
              <w:widowControl/>
              <w:spacing w:after="200"/>
              <w:ind w:left="142"/>
              <w:contextualSpacing/>
              <w:rPr>
                <w:rFonts w:ascii="Times New Roman" w:eastAsia="Calibri" w:hAnsi="Times New Roman" w:cs="Times New Roman"/>
                <w:bCs/>
                <w:color w:val="auto"/>
                <w:sz w:val="20"/>
                <w:szCs w:val="20"/>
                <w:lang w:eastAsia="en-US" w:bidi="ar-SA"/>
              </w:rPr>
            </w:pPr>
          </w:p>
          <w:p w14:paraId="490C5A04" w14:textId="77777777" w:rsidR="00B851CA" w:rsidRDefault="00367B74" w:rsidP="00367B74">
            <w:pPr>
              <w:widowControl/>
              <w:spacing w:after="200"/>
              <w:ind w:left="142"/>
              <w:contextualSpacing/>
              <w:rPr>
                <w:rFonts w:ascii="Times New Roman" w:eastAsia="Calibri" w:hAnsi="Times New Roman" w:cs="Times New Roman"/>
                <w:bCs/>
                <w:color w:val="auto"/>
                <w:sz w:val="20"/>
                <w:szCs w:val="20"/>
                <w:lang w:eastAsia="en-US" w:bidi="ar-SA"/>
              </w:rPr>
            </w:pPr>
            <w:proofErr w:type="spellStart"/>
            <w:r w:rsidRPr="00CD6F37">
              <w:rPr>
                <w:rFonts w:ascii="Times New Roman" w:eastAsia="Calibri" w:hAnsi="Times New Roman" w:cs="Times New Roman"/>
                <w:bCs/>
                <w:color w:val="auto"/>
                <w:sz w:val="20"/>
                <w:szCs w:val="20"/>
                <w:lang w:eastAsia="en-US" w:bidi="ar-SA"/>
              </w:rPr>
              <w:t>И.о</w:t>
            </w:r>
            <w:proofErr w:type="spellEnd"/>
            <w:r w:rsidRPr="00CD6F37">
              <w:rPr>
                <w:rFonts w:ascii="Times New Roman" w:eastAsia="Calibri" w:hAnsi="Times New Roman" w:cs="Times New Roman"/>
                <w:bCs/>
                <w:color w:val="auto"/>
                <w:sz w:val="20"/>
                <w:szCs w:val="20"/>
                <w:lang w:eastAsia="en-US" w:bidi="ar-SA"/>
              </w:rPr>
              <w:t>. з</w:t>
            </w:r>
            <w:r w:rsidR="0095446F" w:rsidRPr="00CD6F37">
              <w:rPr>
                <w:rFonts w:ascii="Times New Roman" w:eastAsia="Calibri" w:hAnsi="Times New Roman" w:cs="Times New Roman"/>
                <w:bCs/>
                <w:color w:val="auto"/>
                <w:sz w:val="20"/>
                <w:szCs w:val="20"/>
                <w:lang w:eastAsia="en-US" w:bidi="ar-SA"/>
              </w:rPr>
              <w:t>аведующ</w:t>
            </w:r>
            <w:r w:rsidRPr="00CD6F37">
              <w:rPr>
                <w:rFonts w:ascii="Times New Roman" w:eastAsia="Calibri" w:hAnsi="Times New Roman" w:cs="Times New Roman"/>
                <w:bCs/>
                <w:color w:val="auto"/>
                <w:sz w:val="20"/>
                <w:szCs w:val="20"/>
                <w:lang w:eastAsia="en-US" w:bidi="ar-SA"/>
              </w:rPr>
              <w:t>его А.А. Ушакова</w:t>
            </w:r>
          </w:p>
          <w:p w14:paraId="66066E7B" w14:textId="42B7579F" w:rsidR="003839BD" w:rsidRPr="00CD6F37" w:rsidRDefault="003839BD" w:rsidP="00367B74">
            <w:pPr>
              <w:widowControl/>
              <w:spacing w:after="200"/>
              <w:ind w:left="142"/>
              <w:contextualSpacing/>
              <w:rPr>
                <w:rFonts w:ascii="Times New Roman" w:eastAsia="Calibri" w:hAnsi="Times New Roman" w:cs="Times New Roman"/>
                <w:bCs/>
                <w:color w:val="auto"/>
                <w:sz w:val="20"/>
                <w:szCs w:val="20"/>
                <w:lang w:eastAsia="en-US" w:bidi="ar-SA"/>
              </w:rPr>
            </w:pPr>
            <w:r w:rsidRPr="003839BD">
              <w:rPr>
                <w:rFonts w:ascii="Times New Roman" w:eastAsia="Calibri" w:hAnsi="Times New Roman" w:cs="Times New Roman"/>
                <w:bCs/>
                <w:color w:val="auto"/>
                <w:sz w:val="20"/>
                <w:szCs w:val="20"/>
                <w:lang w:eastAsia="en-US" w:bidi="ar-SA"/>
              </w:rPr>
              <w:t>ПОДПИСАНО ЭЦП</w:t>
            </w:r>
          </w:p>
        </w:tc>
        <w:tc>
          <w:tcPr>
            <w:tcW w:w="5150" w:type="dxa"/>
            <w:hideMark/>
          </w:tcPr>
          <w:p w14:paraId="5D209327" w14:textId="77777777" w:rsidR="003839BD" w:rsidRDefault="003839BD"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1FC95E98" w14:textId="07DDA571" w:rsidR="00B851CA" w:rsidRPr="00CD6F37"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CD6F37">
              <w:rPr>
                <w:rFonts w:ascii="Times New Roman" w:eastAsia="Calibri" w:hAnsi="Times New Roman" w:cs="Times New Roman"/>
                <w:b/>
                <w:color w:val="auto"/>
                <w:sz w:val="20"/>
                <w:szCs w:val="20"/>
                <w:lang w:eastAsia="en-US" w:bidi="ar-SA"/>
              </w:rPr>
              <w:t xml:space="preserve">ПОСТАВЩИК </w:t>
            </w:r>
          </w:p>
          <w:p w14:paraId="0B3EB501" w14:textId="250BF330" w:rsidR="00B851CA" w:rsidRPr="00CD6F37" w:rsidRDefault="00B851CA" w:rsidP="003839BD">
            <w:pPr>
              <w:widowControl/>
              <w:spacing w:after="200"/>
              <w:contextualSpacing/>
              <w:rPr>
                <w:rFonts w:ascii="Times New Roman" w:eastAsia="Calibri" w:hAnsi="Times New Roman" w:cs="Times New Roman"/>
                <w:b/>
                <w:color w:val="auto"/>
                <w:sz w:val="20"/>
                <w:szCs w:val="20"/>
                <w:lang w:eastAsia="en-US" w:bidi="ar-SA"/>
              </w:rPr>
            </w:pPr>
          </w:p>
        </w:tc>
      </w:tr>
    </w:tbl>
    <w:p w14:paraId="01FC3B01"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4705607"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4A11B05"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3965C71"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A653BC8"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8B3549B"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2C175D6"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2D236B5"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5899EC9"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B9D7E7A"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409F905"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DA30177"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17C2B77"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39C4A07"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DD0A132"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7C4CCEA" w14:textId="77777777"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3F5E701" w14:textId="3818EBA3" w:rsidR="00B851CA" w:rsidRPr="00CD6F37"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F14AAA0" w14:textId="46E290DE"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CDC7F31" w14:textId="3208863E"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C12D3B7" w14:textId="4950C921"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B40D2ED" w14:textId="40E8A311"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7C49C44" w14:textId="0CABB56C"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25BA61C" w14:textId="01004AA8"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33CB147" w14:textId="4A69A4A5" w:rsidR="00D456F4" w:rsidRPr="00CD6F37"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1DE2797" w14:textId="7A74FE4D" w:rsidR="00D456F4"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54CB98B" w14:textId="1B770727"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05A2E2C" w14:textId="5EAA2101"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FC10718" w14:textId="6B39F47D"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9655845" w14:textId="2FF82875"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5E34DEBA" w14:textId="2D5177B0"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96966EB" w14:textId="4B9DFFE4"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76EA25A" w14:textId="3A5705FA"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78D12E6" w14:textId="3A1ADB8B"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365431B" w14:textId="4ECC33F5" w:rsidR="005F346B"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0AF20CFB" w14:textId="77777777" w:rsidR="005F346B" w:rsidRPr="00CD6F37" w:rsidRDefault="005F346B"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FB75FD2" w14:textId="7211EC74" w:rsidR="00D456F4" w:rsidRDefault="00D456F4"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34A91E45" w14:textId="56FB07EB"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76BADD1" w14:textId="78F816E5"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09345A7" w14:textId="0CE3F841"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0B78E43" w14:textId="3CD9601B"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7A48B563" w14:textId="52637F0A"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E0D8803" w14:textId="7827ABB6"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24F3500B" w14:textId="25527144"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6D00B2D" w14:textId="5649B681" w:rsidR="00936C99"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64EB680D" w14:textId="77777777" w:rsidR="00936C99" w:rsidRPr="00CD6F37" w:rsidRDefault="00936C99"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B2FB6B2" w14:textId="5A9D7179" w:rsidR="00344DA3" w:rsidRPr="00CD6F37" w:rsidRDefault="00344DA3" w:rsidP="00344DA3">
      <w:pPr>
        <w:pStyle w:val="a7"/>
        <w:tabs>
          <w:tab w:val="left" w:pos="0"/>
        </w:tabs>
        <w:ind w:firstLine="0"/>
        <w:contextualSpacing/>
        <w:jc w:val="right"/>
        <w:rPr>
          <w:color w:val="000000"/>
          <w:sz w:val="20"/>
          <w:szCs w:val="20"/>
          <w:lang w:eastAsia="ru-RU"/>
        </w:rPr>
      </w:pPr>
      <w:r w:rsidRPr="00CD6F37">
        <w:rPr>
          <w:color w:val="000000"/>
          <w:sz w:val="20"/>
          <w:szCs w:val="20"/>
          <w:lang w:eastAsia="ru-RU"/>
        </w:rPr>
        <w:lastRenderedPageBreak/>
        <w:t xml:space="preserve">Приложение № 2 к контракту </w:t>
      </w:r>
    </w:p>
    <w:p w14:paraId="00809C1E" w14:textId="77F8B35C" w:rsidR="00344DA3" w:rsidRPr="00CD6F37" w:rsidRDefault="00F867D2" w:rsidP="002A4CB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CD6F37">
        <w:rPr>
          <w:rFonts w:ascii="Times New Roman" w:eastAsia="Times New Roman" w:hAnsi="Times New Roman" w:cs="Times New Roman"/>
          <w:sz w:val="20"/>
          <w:szCs w:val="20"/>
          <w:lang w:bidi="ar-SA"/>
        </w:rPr>
        <w:t xml:space="preserve">                                                                                                         </w:t>
      </w:r>
      <w:r w:rsidR="007C3D8C" w:rsidRPr="00CD6F37">
        <w:rPr>
          <w:rFonts w:ascii="Times New Roman" w:eastAsia="Times New Roman" w:hAnsi="Times New Roman" w:cs="Times New Roman"/>
          <w:sz w:val="20"/>
          <w:szCs w:val="20"/>
          <w:lang w:bidi="ar-SA"/>
        </w:rPr>
        <w:t xml:space="preserve">№ </w:t>
      </w:r>
      <w:r w:rsidR="005F346B">
        <w:rPr>
          <w:rFonts w:ascii="Times New Roman" w:eastAsia="Times New Roman" w:hAnsi="Times New Roman" w:cs="Times New Roman"/>
          <w:sz w:val="20"/>
          <w:szCs w:val="20"/>
          <w:lang w:bidi="ar-SA"/>
        </w:rPr>
        <w:t xml:space="preserve">______ </w:t>
      </w:r>
      <w:r w:rsidR="00FF461D" w:rsidRPr="00CD6F37">
        <w:rPr>
          <w:rFonts w:ascii="Times New Roman" w:eastAsia="Times New Roman" w:hAnsi="Times New Roman" w:cs="Times New Roman"/>
          <w:sz w:val="20"/>
          <w:szCs w:val="20"/>
          <w:lang w:bidi="ar-SA"/>
        </w:rPr>
        <w:t xml:space="preserve">от </w:t>
      </w:r>
      <w:r w:rsidR="00F554AA" w:rsidRPr="00CD6F37">
        <w:rPr>
          <w:rFonts w:ascii="Times New Roman" w:eastAsia="Times New Roman" w:hAnsi="Times New Roman" w:cs="Times New Roman"/>
          <w:sz w:val="20"/>
          <w:szCs w:val="20"/>
          <w:lang w:bidi="ar-SA"/>
        </w:rPr>
        <w:t>«</w:t>
      </w:r>
      <w:r w:rsidR="005F346B">
        <w:rPr>
          <w:rFonts w:ascii="Times New Roman" w:eastAsia="Times New Roman" w:hAnsi="Times New Roman" w:cs="Times New Roman"/>
          <w:sz w:val="20"/>
          <w:szCs w:val="20"/>
          <w:lang w:bidi="ar-SA"/>
        </w:rPr>
        <w:t>__</w:t>
      </w:r>
      <w:r w:rsidR="00F554AA" w:rsidRPr="00CD6F37">
        <w:rPr>
          <w:rFonts w:ascii="Times New Roman" w:eastAsia="Times New Roman" w:hAnsi="Times New Roman" w:cs="Times New Roman"/>
          <w:sz w:val="20"/>
          <w:szCs w:val="20"/>
          <w:lang w:bidi="ar-SA"/>
        </w:rPr>
        <w:t>»</w:t>
      </w:r>
      <w:r w:rsidR="00B431F8" w:rsidRPr="00CD6F37">
        <w:rPr>
          <w:rFonts w:ascii="Times New Roman" w:eastAsia="Times New Roman" w:hAnsi="Times New Roman" w:cs="Times New Roman"/>
          <w:sz w:val="20"/>
          <w:szCs w:val="20"/>
          <w:lang w:bidi="ar-SA"/>
        </w:rPr>
        <w:t xml:space="preserve"> </w:t>
      </w:r>
      <w:r w:rsidR="00B16681">
        <w:rPr>
          <w:rFonts w:ascii="Times New Roman" w:eastAsia="Times New Roman" w:hAnsi="Times New Roman" w:cs="Times New Roman"/>
          <w:sz w:val="20"/>
          <w:szCs w:val="20"/>
          <w:lang w:bidi="ar-SA"/>
        </w:rPr>
        <w:t>июня</w:t>
      </w:r>
      <w:r w:rsidR="00F554AA" w:rsidRPr="00CD6F37">
        <w:rPr>
          <w:rFonts w:ascii="Times New Roman" w:eastAsia="Times New Roman" w:hAnsi="Times New Roman" w:cs="Times New Roman"/>
          <w:sz w:val="20"/>
          <w:szCs w:val="20"/>
          <w:lang w:bidi="ar-SA"/>
        </w:rPr>
        <w:t xml:space="preserve"> 2026</w:t>
      </w:r>
      <w:r w:rsidR="00B431F8" w:rsidRPr="00CD6F37">
        <w:rPr>
          <w:rFonts w:ascii="Times New Roman" w:eastAsia="Times New Roman" w:hAnsi="Times New Roman" w:cs="Times New Roman"/>
          <w:sz w:val="20"/>
          <w:szCs w:val="20"/>
          <w:lang w:bidi="ar-SA"/>
        </w:rPr>
        <w:t xml:space="preserve"> года</w:t>
      </w:r>
    </w:p>
    <w:p w14:paraId="7E90ECA7" w14:textId="77777777" w:rsidR="00BD58B3" w:rsidRPr="00CD6F37" w:rsidRDefault="00BD58B3"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2846E86F" w14:textId="2D8ACF45" w:rsidR="00F272FA" w:rsidRPr="00CD6F37" w:rsidRDefault="00E0463A"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CD6F37">
        <w:rPr>
          <w:rFonts w:ascii="Times New Roman" w:eastAsia="Times New Roman" w:hAnsi="Times New Roman" w:cs="Times New Roman"/>
          <w:b/>
          <w:sz w:val="20"/>
          <w:szCs w:val="20"/>
          <w:lang w:bidi="ar-SA"/>
        </w:rPr>
        <w:t>Описание объекта закупки</w:t>
      </w:r>
    </w:p>
    <w:p w14:paraId="413E5F69" w14:textId="77777777" w:rsidR="00E0463A" w:rsidRPr="00CD6F37" w:rsidRDefault="00E0463A"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7B4A03CC" w14:textId="61809741" w:rsidR="00E0463A" w:rsidRPr="00CD6F37" w:rsidRDefault="00E0463A" w:rsidP="00B7724E">
      <w:pPr>
        <w:tabs>
          <w:tab w:val="left" w:pos="1006"/>
        </w:tabs>
        <w:ind w:left="1070"/>
        <w:jc w:val="both"/>
        <w:rPr>
          <w:rFonts w:ascii="Times New Roman" w:hAnsi="Times New Roman" w:cs="Times New Roman"/>
          <w:sz w:val="20"/>
          <w:szCs w:val="20"/>
        </w:rPr>
      </w:pPr>
      <w:r w:rsidRPr="00CD6F37">
        <w:rPr>
          <w:rFonts w:ascii="Times New Roman" w:eastAsia="Times New Roman" w:hAnsi="Times New Roman" w:cs="Times New Roman"/>
          <w:b/>
          <w:bCs/>
          <w:sz w:val="20"/>
          <w:szCs w:val="20"/>
        </w:rPr>
        <w:t>1. Наименование объекта закупки, начальная (максимальная) цена контракта</w:t>
      </w:r>
    </w:p>
    <w:p w14:paraId="1601E967" w14:textId="71BF650F" w:rsidR="00BF6314" w:rsidRPr="005F346B" w:rsidRDefault="00F272FA" w:rsidP="006C4913">
      <w:pPr>
        <w:numPr>
          <w:ilvl w:val="1"/>
          <w:numId w:val="4"/>
        </w:numPr>
        <w:tabs>
          <w:tab w:val="left" w:pos="1134"/>
        </w:tabs>
        <w:ind w:left="426" w:firstLine="283"/>
        <w:jc w:val="both"/>
        <w:rPr>
          <w:rFonts w:ascii="Times New Roman" w:hAnsi="Times New Roman" w:cs="Times New Roman"/>
          <w:bCs/>
          <w:sz w:val="20"/>
          <w:szCs w:val="20"/>
        </w:rPr>
      </w:pPr>
      <w:r w:rsidRPr="00CD6F37">
        <w:rPr>
          <w:rFonts w:ascii="Times New Roman" w:hAnsi="Times New Roman" w:cs="Times New Roman"/>
          <w:sz w:val="20"/>
          <w:szCs w:val="20"/>
        </w:rPr>
        <w:t xml:space="preserve">Объектом закупки является право заключения контракта на </w:t>
      </w:r>
      <w:r w:rsidR="00BF6314" w:rsidRPr="00CD6F37">
        <w:rPr>
          <w:rFonts w:ascii="Times New Roman" w:hAnsi="Times New Roman" w:cs="Times New Roman"/>
          <w:bCs/>
          <w:sz w:val="20"/>
          <w:szCs w:val="20"/>
        </w:rPr>
        <w:t xml:space="preserve">поставку </w:t>
      </w:r>
      <w:r w:rsidR="006C4913" w:rsidRPr="006C4913">
        <w:rPr>
          <w:rFonts w:ascii="Times New Roman" w:hAnsi="Times New Roman" w:cs="Times New Roman"/>
          <w:bCs/>
          <w:sz w:val="20"/>
          <w:szCs w:val="20"/>
        </w:rPr>
        <w:t>детских унитазов и горшков для нужд ГБДОУ детский сад №128 Выборгского района Санкт-Петербурга по адресу 194358, г. Санкт-Петербург, Энгельса проспект, дом 150, корпус 2, литера А в 2026 году</w:t>
      </w:r>
      <w:r w:rsidR="005F346B">
        <w:rPr>
          <w:rFonts w:ascii="Times New Roman" w:hAnsi="Times New Roman" w:cs="Times New Roman"/>
          <w:bCs/>
          <w:sz w:val="20"/>
          <w:szCs w:val="20"/>
        </w:rPr>
        <w:t>.</w:t>
      </w:r>
    </w:p>
    <w:p w14:paraId="4FCDE099" w14:textId="3CE099DD" w:rsidR="006E5EF8" w:rsidRPr="00CD6F37" w:rsidRDefault="006E5EF8" w:rsidP="006C4913">
      <w:pPr>
        <w:numPr>
          <w:ilvl w:val="1"/>
          <w:numId w:val="4"/>
        </w:numPr>
        <w:tabs>
          <w:tab w:val="left" w:pos="1134"/>
        </w:tabs>
        <w:ind w:left="426" w:firstLine="283"/>
        <w:jc w:val="both"/>
        <w:rPr>
          <w:rFonts w:ascii="Times New Roman" w:hAnsi="Times New Roman" w:cs="Times New Roman"/>
          <w:sz w:val="20"/>
          <w:szCs w:val="20"/>
        </w:rPr>
      </w:pPr>
      <w:r w:rsidRPr="00CD6F37">
        <w:rPr>
          <w:rFonts w:ascii="Times New Roman" w:hAnsi="Times New Roman" w:cs="Times New Roman"/>
          <w:sz w:val="20"/>
          <w:szCs w:val="20"/>
        </w:rPr>
        <w:t>Начальная (максимальная) цена контракта:</w:t>
      </w:r>
      <w:r w:rsidR="0080731E" w:rsidRPr="00CD6F37">
        <w:t xml:space="preserve"> </w:t>
      </w:r>
      <w:r w:rsidR="006C4913" w:rsidRPr="006C4913">
        <w:rPr>
          <w:rFonts w:ascii="Times New Roman" w:hAnsi="Times New Roman" w:cs="Times New Roman"/>
          <w:sz w:val="20"/>
          <w:szCs w:val="20"/>
        </w:rPr>
        <w:t xml:space="preserve">39 217,73 </w:t>
      </w:r>
      <w:r w:rsidRPr="00CD6F37">
        <w:rPr>
          <w:rFonts w:ascii="Times New Roman" w:hAnsi="Times New Roman" w:cs="Times New Roman"/>
          <w:sz w:val="20"/>
          <w:szCs w:val="20"/>
        </w:rPr>
        <w:t>рублей.</w:t>
      </w:r>
    </w:p>
    <w:p w14:paraId="66EF6300" w14:textId="5186E0C1" w:rsidR="006E5EF8" w:rsidRPr="00CD6F37" w:rsidRDefault="006E5EF8" w:rsidP="002A4CBC">
      <w:pPr>
        <w:pStyle w:val="ad"/>
        <w:tabs>
          <w:tab w:val="left" w:pos="1525"/>
        </w:tabs>
        <w:ind w:left="0" w:firstLine="624"/>
        <w:jc w:val="both"/>
        <w:rPr>
          <w:rFonts w:ascii="Times New Roman" w:eastAsia="Times New Roman" w:hAnsi="Times New Roman" w:cs="Times New Roman"/>
          <w:b/>
          <w:color w:val="auto"/>
          <w:spacing w:val="-6"/>
          <w:sz w:val="20"/>
          <w:szCs w:val="20"/>
          <w:lang w:bidi="ar-SA"/>
        </w:rPr>
      </w:pPr>
      <w:r w:rsidRPr="00CD6F37">
        <w:rPr>
          <w:rFonts w:ascii="Times New Roman" w:hAnsi="Times New Roman" w:cs="Times New Roman"/>
          <w:sz w:val="20"/>
          <w:szCs w:val="20"/>
        </w:rPr>
        <w:t xml:space="preserve">1.3.     </w:t>
      </w:r>
      <w:r w:rsidR="006C4913">
        <w:rPr>
          <w:rFonts w:ascii="Times New Roman" w:hAnsi="Times New Roman" w:cs="Times New Roman"/>
          <w:sz w:val="20"/>
          <w:szCs w:val="20"/>
        </w:rPr>
        <w:t>КТРУ</w:t>
      </w:r>
      <w:r w:rsidR="00A82E18" w:rsidRPr="00CD6F37">
        <w:rPr>
          <w:rFonts w:ascii="Times New Roman" w:hAnsi="Times New Roman" w:cs="Times New Roman"/>
          <w:sz w:val="20"/>
          <w:szCs w:val="20"/>
        </w:rPr>
        <w:t xml:space="preserve">: </w:t>
      </w:r>
      <w:r w:rsidR="006C4913" w:rsidRPr="006C4913">
        <w:rPr>
          <w:rFonts w:ascii="Times New Roman" w:hAnsi="Times New Roman" w:cs="Times New Roman"/>
          <w:sz w:val="20"/>
          <w:szCs w:val="20"/>
        </w:rPr>
        <w:t>23.42.10.150-00000006</w:t>
      </w:r>
      <w:r w:rsidR="006C4913">
        <w:rPr>
          <w:rFonts w:ascii="Times New Roman" w:hAnsi="Times New Roman" w:cs="Times New Roman"/>
          <w:sz w:val="20"/>
          <w:szCs w:val="20"/>
        </w:rPr>
        <w:t>, ККН:</w:t>
      </w:r>
      <w:r w:rsidR="006C4913" w:rsidRPr="006C4913">
        <w:t xml:space="preserve"> </w:t>
      </w:r>
      <w:r w:rsidR="006C4913" w:rsidRPr="006C4913">
        <w:rPr>
          <w:rFonts w:ascii="Times New Roman" w:hAnsi="Times New Roman" w:cs="Times New Roman"/>
          <w:sz w:val="20"/>
          <w:szCs w:val="20"/>
        </w:rPr>
        <w:t>22.29.23.120-008</w:t>
      </w:r>
    </w:p>
    <w:p w14:paraId="5F0FAAB1" w14:textId="77777777" w:rsidR="006E5EF8" w:rsidRPr="00CD6F37" w:rsidRDefault="006E5EF8" w:rsidP="006E5EF8">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CD6F37">
        <w:rPr>
          <w:rFonts w:ascii="Times New Roman" w:eastAsia="Times New Roman" w:hAnsi="Times New Roman" w:cs="Times New Roman"/>
          <w:b/>
          <w:color w:val="auto"/>
          <w:spacing w:val="-6"/>
          <w:sz w:val="20"/>
          <w:szCs w:val="20"/>
          <w:lang w:bidi="ar-SA"/>
        </w:rPr>
        <w:t>2. Источник финансирования:</w:t>
      </w:r>
    </w:p>
    <w:p w14:paraId="77143864" w14:textId="3C3C94A4" w:rsidR="006E5EF8" w:rsidRPr="00CD6F37" w:rsidRDefault="006E5EF8" w:rsidP="006E5EF8">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t xml:space="preserve">2.1 Источник финансирования заказа: </w:t>
      </w:r>
      <w:r w:rsidR="006F7641" w:rsidRPr="00CD6F37">
        <w:rPr>
          <w:rFonts w:ascii="Times New Roman" w:hAnsi="Times New Roman" w:cs="Times New Roman"/>
          <w:sz w:val="20"/>
          <w:szCs w:val="20"/>
        </w:rPr>
        <w:t>внебюджетные средства, средства бюджетных учреждений.</w:t>
      </w:r>
    </w:p>
    <w:p w14:paraId="5DC44A57" w14:textId="77777777" w:rsidR="006E5EF8" w:rsidRPr="00CD6F37" w:rsidRDefault="006E5EF8" w:rsidP="006E5EF8">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4E64C8BE" w14:textId="77777777" w:rsidR="006E5EF8" w:rsidRPr="00CD6F37" w:rsidRDefault="006E5EF8" w:rsidP="006E5EF8">
      <w:pPr>
        <w:widowControl/>
        <w:jc w:val="center"/>
        <w:rPr>
          <w:rFonts w:ascii="Times New Roman" w:eastAsia="Times New Roman" w:hAnsi="Times New Roman" w:cs="Times New Roman"/>
          <w:b/>
          <w:bCs/>
          <w:color w:val="auto"/>
          <w:spacing w:val="-6"/>
          <w:sz w:val="20"/>
          <w:szCs w:val="20"/>
          <w:lang w:bidi="ar-SA"/>
        </w:rPr>
      </w:pPr>
      <w:r w:rsidRPr="00CD6F37">
        <w:rPr>
          <w:rFonts w:ascii="Times New Roman" w:eastAsia="Times New Roman" w:hAnsi="Times New Roman" w:cs="Times New Roman"/>
          <w:b/>
          <w:bCs/>
          <w:color w:val="auto"/>
          <w:spacing w:val="-6"/>
          <w:sz w:val="20"/>
          <w:szCs w:val="20"/>
          <w:lang w:bidi="ar-SA"/>
        </w:rPr>
        <w:t>3. Форма, сроки и порядок оплаты товара:</w:t>
      </w:r>
    </w:p>
    <w:p w14:paraId="0B75F266" w14:textId="27181D10" w:rsidR="006E5EF8" w:rsidRPr="00CD6F37" w:rsidRDefault="006E5EF8" w:rsidP="006E5EF8">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t xml:space="preserve">3.1. Оплата осуществляется безналичным расчетом по факту поставки товара в течение </w:t>
      </w:r>
      <w:r w:rsidR="00173E1E" w:rsidRPr="00CD6F37">
        <w:rPr>
          <w:rFonts w:ascii="Times New Roman" w:eastAsia="Times New Roman" w:hAnsi="Times New Roman" w:cs="Times New Roman"/>
          <w:color w:val="auto"/>
          <w:spacing w:val="-6"/>
          <w:sz w:val="20"/>
          <w:szCs w:val="20"/>
          <w:lang w:bidi="ar-SA"/>
        </w:rPr>
        <w:t>10</w:t>
      </w:r>
      <w:r w:rsidRPr="00CD6F37">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46E0F092" w14:textId="77777777" w:rsidR="006E5EF8" w:rsidRPr="00CD6F37" w:rsidRDefault="006E5EF8" w:rsidP="006E5EF8">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t xml:space="preserve">3.2. Сроки и порядок оплаты определяются условиями контракта. </w:t>
      </w:r>
    </w:p>
    <w:p w14:paraId="3E79EFC0" w14:textId="77777777" w:rsidR="006E5EF8" w:rsidRPr="00CD6F37" w:rsidRDefault="006E5EF8" w:rsidP="006E5EF8">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t>3.3. Авансирование не предусмотрено.</w:t>
      </w:r>
    </w:p>
    <w:p w14:paraId="55D27E25" w14:textId="77777777" w:rsidR="00B7724E" w:rsidRPr="00CD6F37" w:rsidRDefault="00B7724E" w:rsidP="00B7724E">
      <w:pPr>
        <w:tabs>
          <w:tab w:val="left" w:pos="948"/>
        </w:tabs>
        <w:ind w:left="1429"/>
        <w:jc w:val="both"/>
        <w:rPr>
          <w:rFonts w:ascii="Times New Roman" w:hAnsi="Times New Roman" w:cs="Times New Roman"/>
          <w:sz w:val="20"/>
          <w:szCs w:val="20"/>
        </w:rPr>
      </w:pPr>
    </w:p>
    <w:p w14:paraId="7C1CD7EF" w14:textId="77777777" w:rsidR="00E0463A" w:rsidRPr="00CD6F37" w:rsidRDefault="00E0463A" w:rsidP="00E0463A">
      <w:pPr>
        <w:widowControl/>
        <w:tabs>
          <w:tab w:val="left" w:pos="2775"/>
        </w:tabs>
        <w:jc w:val="center"/>
        <w:rPr>
          <w:rFonts w:ascii="Times New Roman" w:eastAsia="Times New Roman" w:hAnsi="Times New Roman" w:cs="Times New Roman"/>
          <w:b/>
          <w:color w:val="auto"/>
          <w:spacing w:val="-6"/>
          <w:sz w:val="20"/>
          <w:szCs w:val="20"/>
          <w:lang w:bidi="ar-SA"/>
        </w:rPr>
      </w:pPr>
      <w:r w:rsidRPr="00CD6F37">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66A84766" w14:textId="3B1FC60C" w:rsidR="006E5EF8" w:rsidRPr="000E2C33" w:rsidRDefault="00E0463A" w:rsidP="006E5EF8">
      <w:pPr>
        <w:ind w:firstLine="567"/>
        <w:jc w:val="both"/>
        <w:rPr>
          <w:rFonts w:ascii="Times New Roman" w:hAnsi="Times New Roman" w:cs="Times New Roman"/>
          <w:color w:val="auto"/>
          <w:sz w:val="20"/>
          <w:szCs w:val="20"/>
        </w:rPr>
      </w:pPr>
      <w:r w:rsidRPr="00CD6F37">
        <w:rPr>
          <w:rFonts w:ascii="Times New Roman" w:eastAsia="Times New Roman" w:hAnsi="Times New Roman" w:cs="Times New Roman"/>
          <w:color w:val="auto"/>
          <w:spacing w:val="-6"/>
          <w:sz w:val="20"/>
          <w:szCs w:val="20"/>
          <w:lang w:bidi="ar-SA"/>
        </w:rPr>
        <w:t xml:space="preserve">4.1. Срок поставки Товара: </w:t>
      </w:r>
      <w:r w:rsidRPr="00CD6F37">
        <w:rPr>
          <w:rFonts w:ascii="Times New Roman" w:hAnsi="Times New Roman" w:cs="Times New Roman"/>
          <w:color w:val="auto"/>
          <w:sz w:val="20"/>
          <w:szCs w:val="20"/>
        </w:rPr>
        <w:t xml:space="preserve">в </w:t>
      </w:r>
      <w:r w:rsidRPr="000E2C33">
        <w:rPr>
          <w:rFonts w:ascii="Times New Roman" w:hAnsi="Times New Roman" w:cs="Times New Roman"/>
          <w:color w:val="auto"/>
          <w:sz w:val="20"/>
          <w:szCs w:val="20"/>
        </w:rPr>
        <w:t xml:space="preserve">течение </w:t>
      </w:r>
      <w:r w:rsidR="000E2C33" w:rsidRPr="000E2C33">
        <w:rPr>
          <w:rFonts w:ascii="Times New Roman" w:hAnsi="Times New Roman" w:cs="Times New Roman"/>
          <w:color w:val="auto"/>
          <w:sz w:val="20"/>
          <w:szCs w:val="20"/>
        </w:rPr>
        <w:t>10</w:t>
      </w:r>
      <w:r w:rsidR="00054006" w:rsidRPr="000E2C33">
        <w:rPr>
          <w:rFonts w:ascii="Times New Roman" w:hAnsi="Times New Roman" w:cs="Times New Roman"/>
          <w:color w:val="auto"/>
          <w:sz w:val="20"/>
          <w:szCs w:val="20"/>
        </w:rPr>
        <w:t xml:space="preserve"> </w:t>
      </w:r>
      <w:r w:rsidRPr="000E2C33">
        <w:rPr>
          <w:rFonts w:ascii="Times New Roman" w:hAnsi="Times New Roman" w:cs="Times New Roman"/>
          <w:color w:val="auto"/>
          <w:sz w:val="20"/>
          <w:szCs w:val="20"/>
        </w:rPr>
        <w:t>(</w:t>
      </w:r>
      <w:r w:rsidR="000E2C33" w:rsidRPr="000E2C33">
        <w:rPr>
          <w:rFonts w:ascii="Times New Roman" w:hAnsi="Times New Roman" w:cs="Times New Roman"/>
          <w:color w:val="auto"/>
          <w:sz w:val="20"/>
          <w:szCs w:val="20"/>
        </w:rPr>
        <w:t>десять</w:t>
      </w:r>
      <w:r w:rsidRPr="000E2C33">
        <w:rPr>
          <w:rFonts w:ascii="Times New Roman" w:hAnsi="Times New Roman" w:cs="Times New Roman"/>
          <w:color w:val="auto"/>
          <w:sz w:val="20"/>
          <w:szCs w:val="20"/>
        </w:rPr>
        <w:t xml:space="preserve">) </w:t>
      </w:r>
      <w:r w:rsidR="00054006" w:rsidRPr="000E2C33">
        <w:rPr>
          <w:rFonts w:ascii="Times New Roman" w:hAnsi="Times New Roman" w:cs="Times New Roman"/>
          <w:color w:val="auto"/>
          <w:sz w:val="20"/>
          <w:szCs w:val="20"/>
        </w:rPr>
        <w:t xml:space="preserve">рабочих </w:t>
      </w:r>
      <w:r w:rsidRPr="000E2C33">
        <w:rPr>
          <w:rFonts w:ascii="Times New Roman" w:hAnsi="Times New Roman" w:cs="Times New Roman"/>
          <w:color w:val="auto"/>
          <w:sz w:val="20"/>
          <w:szCs w:val="20"/>
        </w:rPr>
        <w:t>дней с момента</w:t>
      </w:r>
      <w:r w:rsidR="006F7641" w:rsidRPr="000E2C33">
        <w:rPr>
          <w:rFonts w:ascii="Times New Roman" w:hAnsi="Times New Roman" w:cs="Times New Roman"/>
          <w:color w:val="auto"/>
          <w:sz w:val="20"/>
          <w:szCs w:val="20"/>
        </w:rPr>
        <w:t xml:space="preserve"> (даты)</w:t>
      </w:r>
      <w:r w:rsidR="0040543E" w:rsidRPr="000E2C33">
        <w:rPr>
          <w:rFonts w:ascii="Times New Roman" w:hAnsi="Times New Roman" w:cs="Times New Roman"/>
          <w:color w:val="auto"/>
          <w:sz w:val="20"/>
          <w:szCs w:val="20"/>
        </w:rPr>
        <w:t xml:space="preserve"> подписания К</w:t>
      </w:r>
      <w:r w:rsidRPr="000E2C33">
        <w:rPr>
          <w:rFonts w:ascii="Times New Roman" w:hAnsi="Times New Roman" w:cs="Times New Roman"/>
          <w:color w:val="auto"/>
          <w:sz w:val="20"/>
          <w:szCs w:val="20"/>
        </w:rPr>
        <w:t xml:space="preserve">онтракта Сторонами, </w:t>
      </w:r>
      <w:r w:rsidR="006E5EF8" w:rsidRPr="000E2C33">
        <w:rPr>
          <w:rFonts w:ascii="Times New Roman" w:hAnsi="Times New Roman" w:cs="Times New Roman"/>
          <w:color w:val="auto"/>
          <w:sz w:val="20"/>
          <w:szCs w:val="20"/>
        </w:rPr>
        <w:t xml:space="preserve">с учётом времени, отведенного на прием Товара Заказчиком. </w:t>
      </w:r>
    </w:p>
    <w:p w14:paraId="78A1CED1" w14:textId="7ABA79C6" w:rsidR="00BF6314" w:rsidRPr="000E2C33" w:rsidRDefault="00E0463A" w:rsidP="0040543E">
      <w:pPr>
        <w:widowControl/>
        <w:tabs>
          <w:tab w:val="left" w:pos="810"/>
        </w:tabs>
        <w:ind w:firstLine="567"/>
        <w:jc w:val="both"/>
        <w:rPr>
          <w:rFonts w:ascii="Times New Roman" w:hAnsi="Times New Roman" w:cs="Times New Roman"/>
          <w:bCs/>
          <w:sz w:val="20"/>
          <w:szCs w:val="20"/>
        </w:rPr>
      </w:pPr>
      <w:r w:rsidRPr="000E2C33">
        <w:rPr>
          <w:rFonts w:ascii="Times New Roman" w:eastAsia="Times New Roman" w:hAnsi="Times New Roman" w:cs="Times New Roman"/>
          <w:color w:val="auto"/>
          <w:spacing w:val="-6"/>
          <w:sz w:val="20"/>
          <w:szCs w:val="20"/>
          <w:lang w:bidi="ar-SA"/>
        </w:rPr>
        <w:t>4.</w:t>
      </w:r>
      <w:r w:rsidR="00B7724E" w:rsidRPr="000E2C33">
        <w:rPr>
          <w:rFonts w:ascii="Times New Roman" w:eastAsia="Times New Roman" w:hAnsi="Times New Roman" w:cs="Times New Roman"/>
          <w:color w:val="auto"/>
          <w:spacing w:val="-6"/>
          <w:sz w:val="20"/>
          <w:szCs w:val="20"/>
          <w:lang w:bidi="ar-SA"/>
        </w:rPr>
        <w:t>2. Место</w:t>
      </w:r>
      <w:r w:rsidRPr="000E2C33">
        <w:rPr>
          <w:rFonts w:ascii="Times New Roman" w:eastAsia="Times New Roman" w:hAnsi="Times New Roman" w:cs="Times New Roman"/>
          <w:color w:val="auto"/>
          <w:spacing w:val="-6"/>
          <w:sz w:val="20"/>
          <w:szCs w:val="20"/>
          <w:lang w:bidi="ar-SA"/>
        </w:rPr>
        <w:t xml:space="preserve"> поставки товара:</w:t>
      </w:r>
      <w:r w:rsidRPr="000E2C33">
        <w:rPr>
          <w:rFonts w:ascii="Times New Roman" w:hAnsi="Times New Roman" w:cs="Times New Roman"/>
          <w:bCs/>
          <w:sz w:val="20"/>
          <w:szCs w:val="20"/>
        </w:rPr>
        <w:t xml:space="preserve"> </w:t>
      </w:r>
      <w:r w:rsidR="0040543E" w:rsidRPr="000E2C33">
        <w:rPr>
          <w:rFonts w:ascii="Times New Roman" w:hAnsi="Times New Roman" w:cs="Times New Roman"/>
          <w:bCs/>
          <w:sz w:val="20"/>
          <w:szCs w:val="20"/>
        </w:rPr>
        <w:t>194358, г. Санкт-Петербург, Энгельса проспект, дом 150, корпус 2, литера А</w:t>
      </w:r>
    </w:p>
    <w:p w14:paraId="2F7F2919" w14:textId="766415B6" w:rsidR="006E5EF8" w:rsidRPr="00CD6F37" w:rsidRDefault="00E0463A" w:rsidP="00E0463A">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0E2C33">
        <w:rPr>
          <w:rFonts w:ascii="Times New Roman" w:eastAsia="Times New Roman" w:hAnsi="Times New Roman" w:cs="Times New Roman"/>
          <w:color w:val="auto"/>
          <w:spacing w:val="-6"/>
          <w:sz w:val="20"/>
          <w:szCs w:val="20"/>
          <w:lang w:bidi="ar-SA"/>
        </w:rPr>
        <w:t xml:space="preserve">4.3. </w:t>
      </w:r>
      <w:r w:rsidR="006E5EF8" w:rsidRPr="000E2C33">
        <w:rPr>
          <w:rFonts w:ascii="Times New Roman" w:eastAsia="Times New Roman" w:hAnsi="Times New Roman" w:cs="Times New Roman"/>
          <w:color w:val="auto"/>
          <w:spacing w:val="-6"/>
          <w:sz w:val="20"/>
          <w:szCs w:val="20"/>
          <w:lang w:bidi="ar-SA"/>
        </w:rPr>
        <w:t>Время постав</w:t>
      </w:r>
      <w:r w:rsidR="00BD58B3" w:rsidRPr="000E2C33">
        <w:rPr>
          <w:rFonts w:ascii="Times New Roman" w:eastAsia="Times New Roman" w:hAnsi="Times New Roman" w:cs="Times New Roman"/>
          <w:color w:val="auto"/>
          <w:spacing w:val="-6"/>
          <w:sz w:val="20"/>
          <w:szCs w:val="20"/>
          <w:lang w:bidi="ar-SA"/>
        </w:rPr>
        <w:t>ки: по рабочим дням с 9:00 до 16</w:t>
      </w:r>
      <w:r w:rsidR="006E5EF8" w:rsidRPr="000E2C33">
        <w:rPr>
          <w:rFonts w:ascii="Times New Roman" w:eastAsia="Times New Roman" w:hAnsi="Times New Roman" w:cs="Times New Roman"/>
          <w:color w:val="auto"/>
          <w:spacing w:val="-6"/>
          <w:sz w:val="20"/>
          <w:szCs w:val="20"/>
          <w:lang w:bidi="ar-SA"/>
        </w:rPr>
        <w:t>:00, дата по согласованию с Заказчиком.</w:t>
      </w:r>
    </w:p>
    <w:p w14:paraId="7578296F" w14:textId="3311DB26" w:rsidR="00E0463A" w:rsidRPr="00CD6F37" w:rsidRDefault="00E0463A" w:rsidP="002C35CF">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t xml:space="preserve">4.4. Контактное лицо: </w:t>
      </w:r>
      <w:proofErr w:type="spellStart"/>
      <w:r w:rsidR="00054006" w:rsidRPr="00CD6F37">
        <w:rPr>
          <w:rFonts w:ascii="Times New Roman" w:eastAsia="Times New Roman" w:hAnsi="Times New Roman" w:cs="Times New Roman"/>
          <w:color w:val="auto"/>
          <w:spacing w:val="-6"/>
          <w:sz w:val="20"/>
          <w:szCs w:val="20"/>
          <w:lang w:bidi="ar-SA"/>
        </w:rPr>
        <w:t>Мурадова</w:t>
      </w:r>
      <w:proofErr w:type="spellEnd"/>
      <w:r w:rsidR="00054006" w:rsidRPr="00CD6F37">
        <w:rPr>
          <w:rFonts w:ascii="Times New Roman" w:eastAsia="Times New Roman" w:hAnsi="Times New Roman" w:cs="Times New Roman"/>
          <w:color w:val="auto"/>
          <w:spacing w:val="-6"/>
          <w:sz w:val="20"/>
          <w:szCs w:val="20"/>
          <w:lang w:bidi="ar-SA"/>
        </w:rPr>
        <w:t xml:space="preserve"> </w:t>
      </w:r>
      <w:proofErr w:type="spellStart"/>
      <w:r w:rsidR="00054006" w:rsidRPr="00CD6F37">
        <w:rPr>
          <w:rFonts w:ascii="Times New Roman" w:eastAsia="Times New Roman" w:hAnsi="Times New Roman" w:cs="Times New Roman"/>
          <w:color w:val="auto"/>
          <w:spacing w:val="-6"/>
          <w:sz w:val="20"/>
          <w:szCs w:val="20"/>
          <w:lang w:bidi="ar-SA"/>
        </w:rPr>
        <w:t>Мадина</w:t>
      </w:r>
      <w:proofErr w:type="spellEnd"/>
      <w:r w:rsidR="00054006" w:rsidRPr="00CD6F37">
        <w:rPr>
          <w:rFonts w:ascii="Times New Roman" w:eastAsia="Times New Roman" w:hAnsi="Times New Roman" w:cs="Times New Roman"/>
          <w:color w:val="auto"/>
          <w:spacing w:val="-6"/>
          <w:sz w:val="20"/>
          <w:szCs w:val="20"/>
          <w:lang w:bidi="ar-SA"/>
        </w:rPr>
        <w:t xml:space="preserve"> </w:t>
      </w:r>
      <w:proofErr w:type="spellStart"/>
      <w:r w:rsidR="00054006" w:rsidRPr="00CD6F37">
        <w:rPr>
          <w:rFonts w:ascii="Times New Roman" w:eastAsia="Times New Roman" w:hAnsi="Times New Roman" w:cs="Times New Roman"/>
          <w:color w:val="auto"/>
          <w:spacing w:val="-6"/>
          <w:sz w:val="20"/>
          <w:szCs w:val="20"/>
          <w:lang w:bidi="ar-SA"/>
        </w:rPr>
        <w:t>Наврусалиевна</w:t>
      </w:r>
      <w:proofErr w:type="spellEnd"/>
      <w:r w:rsidR="00054006" w:rsidRPr="00CD6F37">
        <w:rPr>
          <w:rFonts w:ascii="Times New Roman" w:eastAsia="Times New Roman" w:hAnsi="Times New Roman" w:cs="Times New Roman"/>
          <w:color w:val="auto"/>
          <w:spacing w:val="-6"/>
          <w:sz w:val="20"/>
          <w:szCs w:val="20"/>
          <w:lang w:bidi="ar-SA"/>
        </w:rPr>
        <w:t xml:space="preserve"> 515-35-91; 8-950-028-59-70</w:t>
      </w:r>
    </w:p>
    <w:p w14:paraId="4130E834" w14:textId="77777777" w:rsidR="002C35CF" w:rsidRPr="00CD6F37" w:rsidRDefault="002C35CF" w:rsidP="002C35CF">
      <w:pPr>
        <w:widowControl/>
        <w:tabs>
          <w:tab w:val="left" w:pos="810"/>
        </w:tabs>
        <w:ind w:firstLine="567"/>
        <w:jc w:val="both"/>
        <w:rPr>
          <w:rFonts w:ascii="Times New Roman" w:eastAsia="Times New Roman" w:hAnsi="Times New Roman" w:cs="Times New Roman"/>
          <w:b/>
          <w:color w:val="auto"/>
          <w:spacing w:val="-6"/>
          <w:sz w:val="20"/>
          <w:szCs w:val="20"/>
          <w:lang w:bidi="ar-SA"/>
        </w:rPr>
      </w:pPr>
    </w:p>
    <w:p w14:paraId="1DDA8A9A" w14:textId="77777777" w:rsidR="00E0463A" w:rsidRPr="00CD6F37" w:rsidRDefault="00E0463A" w:rsidP="00E0463A">
      <w:pPr>
        <w:widowControl/>
        <w:jc w:val="center"/>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b/>
          <w:color w:val="auto"/>
          <w:spacing w:val="-6"/>
          <w:sz w:val="20"/>
          <w:szCs w:val="20"/>
          <w:lang w:bidi="ar-SA"/>
        </w:rPr>
        <w:t>5. Требования к товару:</w:t>
      </w:r>
    </w:p>
    <w:p w14:paraId="6403F269" w14:textId="77777777" w:rsidR="00E0463A" w:rsidRPr="00CD6F37" w:rsidRDefault="00E0463A" w:rsidP="00E0463A">
      <w:pPr>
        <w:widowControl/>
        <w:jc w:val="center"/>
        <w:rPr>
          <w:rFonts w:ascii="Times New Roman" w:eastAsia="Times New Roman" w:hAnsi="Times New Roman" w:cs="Times New Roman"/>
          <w:b/>
          <w:color w:val="auto"/>
          <w:sz w:val="20"/>
          <w:szCs w:val="20"/>
          <w:lang w:bidi="ar-SA"/>
        </w:rPr>
      </w:pPr>
      <w:r w:rsidRPr="00CD6F37">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CD6F37">
        <w:rPr>
          <w:rFonts w:ascii="Times New Roman" w:eastAsia="Times New Roman" w:hAnsi="Times New Roman" w:cs="Times New Roman"/>
          <w:b/>
          <w:color w:val="auto"/>
          <w:sz w:val="20"/>
          <w:szCs w:val="20"/>
          <w:lang w:bidi="ar-SA"/>
        </w:rPr>
        <w:t>:</w:t>
      </w:r>
    </w:p>
    <w:p w14:paraId="06779664" w14:textId="77777777" w:rsidR="00E0463A" w:rsidRPr="00CD6F37" w:rsidRDefault="00E0463A" w:rsidP="00E0463A">
      <w:pPr>
        <w:widowControl/>
        <w:jc w:val="center"/>
        <w:rPr>
          <w:rFonts w:ascii="Times New Roman" w:eastAsia="Times New Roman" w:hAnsi="Times New Roman" w:cs="Times New Roman"/>
          <w:b/>
          <w:color w:val="auto"/>
          <w:sz w:val="20"/>
          <w:szCs w:val="20"/>
          <w:lang w:bidi="ar-SA"/>
        </w:rPr>
      </w:pPr>
    </w:p>
    <w:tbl>
      <w:tblPr>
        <w:tblW w:w="10354"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005"/>
        <w:gridCol w:w="5415"/>
        <w:gridCol w:w="2268"/>
      </w:tblGrid>
      <w:tr w:rsidR="00E0463A" w:rsidRPr="00CD6F37" w14:paraId="24B2A67B" w14:textId="77777777" w:rsidTr="0040543E">
        <w:trPr>
          <w:trHeight w:val="530"/>
        </w:trPr>
        <w:tc>
          <w:tcPr>
            <w:tcW w:w="666" w:type="dxa"/>
            <w:shd w:val="clear" w:color="auto" w:fill="auto"/>
            <w:noWrap/>
            <w:vAlign w:val="center"/>
            <w:hideMark/>
          </w:tcPr>
          <w:p w14:paraId="34D1318D" w14:textId="77777777" w:rsidR="00E0463A" w:rsidRPr="00CD6F37" w:rsidRDefault="00E0463A" w:rsidP="00EF52CD">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w:t>
            </w:r>
          </w:p>
        </w:tc>
        <w:tc>
          <w:tcPr>
            <w:tcW w:w="2005" w:type="dxa"/>
            <w:shd w:val="clear" w:color="auto" w:fill="auto"/>
            <w:noWrap/>
            <w:vAlign w:val="center"/>
            <w:hideMark/>
          </w:tcPr>
          <w:p w14:paraId="5866C30A" w14:textId="48F6F8E5" w:rsidR="00E0463A" w:rsidRPr="00CD6F37" w:rsidRDefault="00BD58B3" w:rsidP="00BD58B3">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Наименование товара</w:t>
            </w:r>
          </w:p>
        </w:tc>
        <w:tc>
          <w:tcPr>
            <w:tcW w:w="5415" w:type="dxa"/>
          </w:tcPr>
          <w:p w14:paraId="79554825" w14:textId="77777777" w:rsidR="00E0463A" w:rsidRPr="00CD6F37" w:rsidRDefault="00E0463A" w:rsidP="00E0463A">
            <w:pPr>
              <w:widowControl/>
              <w:ind w:left="-513" w:firstLine="513"/>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Технические характеристики</w:t>
            </w:r>
          </w:p>
        </w:tc>
        <w:tc>
          <w:tcPr>
            <w:tcW w:w="2268" w:type="dxa"/>
            <w:shd w:val="clear" w:color="auto" w:fill="auto"/>
            <w:noWrap/>
            <w:vAlign w:val="center"/>
            <w:hideMark/>
          </w:tcPr>
          <w:p w14:paraId="7B7BCBA6" w14:textId="77777777" w:rsidR="00B33F6C" w:rsidRDefault="00E0463A" w:rsidP="005D70EE">
            <w:pPr>
              <w:widowControl/>
              <w:jc w:val="center"/>
              <w:rPr>
                <w:rFonts w:ascii="Times New Roman" w:eastAsia="Times New Roman" w:hAnsi="Times New Roman" w:cs="Times New Roman"/>
                <w:b/>
                <w:bCs/>
                <w:color w:val="auto"/>
                <w:sz w:val="20"/>
                <w:szCs w:val="20"/>
                <w:lang w:bidi="ar-SA"/>
              </w:rPr>
            </w:pPr>
            <w:r w:rsidRPr="00CD6F37">
              <w:rPr>
                <w:rFonts w:ascii="Times New Roman" w:eastAsia="Times New Roman" w:hAnsi="Times New Roman" w:cs="Times New Roman"/>
                <w:b/>
                <w:bCs/>
                <w:color w:val="auto"/>
                <w:sz w:val="20"/>
                <w:szCs w:val="20"/>
                <w:lang w:bidi="ar-SA"/>
              </w:rPr>
              <w:t>Кол-во</w:t>
            </w:r>
          </w:p>
          <w:p w14:paraId="57BDBAC3" w14:textId="29FC0523" w:rsidR="00E0463A" w:rsidRPr="00CD6F37" w:rsidRDefault="00B33F6C" w:rsidP="005D70EE">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(шт.)</w:t>
            </w:r>
            <w:r w:rsidR="00E0463A" w:rsidRPr="00CD6F37">
              <w:rPr>
                <w:rFonts w:ascii="Times New Roman" w:eastAsia="Times New Roman" w:hAnsi="Times New Roman" w:cs="Times New Roman"/>
                <w:b/>
                <w:bCs/>
                <w:color w:val="auto"/>
                <w:sz w:val="20"/>
                <w:szCs w:val="20"/>
                <w:lang w:bidi="ar-SA"/>
              </w:rPr>
              <w:t xml:space="preserve"> </w:t>
            </w:r>
          </w:p>
        </w:tc>
      </w:tr>
      <w:tr w:rsidR="00B33F6C" w:rsidRPr="00CD6F37" w14:paraId="7DDCB819" w14:textId="77777777" w:rsidTr="0040543E">
        <w:trPr>
          <w:trHeight w:val="530"/>
        </w:trPr>
        <w:tc>
          <w:tcPr>
            <w:tcW w:w="666" w:type="dxa"/>
            <w:shd w:val="clear" w:color="auto" w:fill="auto"/>
            <w:noWrap/>
            <w:vAlign w:val="center"/>
          </w:tcPr>
          <w:p w14:paraId="411F901F" w14:textId="01C8D171" w:rsidR="00B33F6C" w:rsidRPr="00CD6F37" w:rsidRDefault="00B33F6C" w:rsidP="00B33F6C">
            <w:pPr>
              <w:widowControl/>
              <w:jc w:val="center"/>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1</w:t>
            </w:r>
          </w:p>
        </w:tc>
        <w:tc>
          <w:tcPr>
            <w:tcW w:w="2005" w:type="dxa"/>
            <w:shd w:val="clear" w:color="auto" w:fill="auto"/>
            <w:noWrap/>
            <w:vAlign w:val="center"/>
          </w:tcPr>
          <w:p w14:paraId="72E8DB63" w14:textId="29F02E64" w:rsidR="00B33F6C" w:rsidRPr="00065F86" w:rsidRDefault="006C4913" w:rsidP="00B33F6C">
            <w:pPr>
              <w:widowControl/>
              <w:jc w:val="center"/>
              <w:rPr>
                <w:rFonts w:ascii="Times New Roman" w:hAnsi="Times New Roman" w:cs="Times New Roman"/>
                <w:bCs/>
                <w:sz w:val="20"/>
                <w:szCs w:val="20"/>
              </w:rPr>
            </w:pPr>
            <w:r>
              <w:rPr>
                <w:rFonts w:ascii="Times New Roman" w:hAnsi="Times New Roman" w:cs="Times New Roman"/>
                <w:bCs/>
                <w:sz w:val="20"/>
                <w:szCs w:val="20"/>
              </w:rPr>
              <w:t>Унитаз детский</w:t>
            </w:r>
          </w:p>
        </w:tc>
        <w:tc>
          <w:tcPr>
            <w:tcW w:w="5415" w:type="dxa"/>
          </w:tcPr>
          <w:p w14:paraId="396847E4" w14:textId="1AEE8DF8" w:rsidR="006C4913" w:rsidRPr="006C4913" w:rsidRDefault="006C4913" w:rsidP="006C4913">
            <w:pPr>
              <w:widowControl/>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По типу монтажа: </w:t>
            </w:r>
            <w:r w:rsidRPr="006C4913">
              <w:rPr>
                <w:rFonts w:ascii="Times New Roman" w:eastAsia="Times New Roman" w:hAnsi="Times New Roman" w:cs="Times New Roman"/>
                <w:bCs/>
                <w:color w:val="auto"/>
                <w:sz w:val="20"/>
                <w:szCs w:val="20"/>
                <w:lang w:bidi="ar-SA"/>
              </w:rPr>
              <w:t>Напольный</w:t>
            </w:r>
          </w:p>
          <w:p w14:paraId="16132CE5" w14:textId="08932D95"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Высота</w:t>
            </w:r>
            <w:r>
              <w:rPr>
                <w:rFonts w:ascii="Times New Roman" w:eastAsia="Times New Roman" w:hAnsi="Times New Roman" w:cs="Times New Roman"/>
                <w:bCs/>
                <w:color w:val="auto"/>
                <w:sz w:val="20"/>
                <w:szCs w:val="20"/>
                <w:lang w:bidi="ar-SA"/>
              </w:rPr>
              <w:t xml:space="preserve">: ≥ 600 </w:t>
            </w:r>
            <w:proofErr w:type="gramStart"/>
            <w:r>
              <w:rPr>
                <w:rFonts w:ascii="Times New Roman" w:eastAsia="Times New Roman" w:hAnsi="Times New Roman" w:cs="Times New Roman"/>
                <w:bCs/>
                <w:color w:val="auto"/>
                <w:sz w:val="20"/>
                <w:szCs w:val="20"/>
                <w:lang w:bidi="ar-SA"/>
              </w:rPr>
              <w:t>&lt; 750</w:t>
            </w:r>
            <w:proofErr w:type="gramEnd"/>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мм</w:t>
            </w:r>
          </w:p>
          <w:p w14:paraId="56DC76D0" w14:textId="5E28CB45"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Длина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 xml:space="preserve">≥ 550 </w:t>
            </w:r>
            <w:proofErr w:type="gramStart"/>
            <w:r w:rsidRPr="006C4913">
              <w:rPr>
                <w:rFonts w:ascii="Times New Roman" w:eastAsia="Times New Roman" w:hAnsi="Times New Roman" w:cs="Times New Roman"/>
                <w:bCs/>
                <w:color w:val="auto"/>
                <w:sz w:val="20"/>
                <w:szCs w:val="20"/>
                <w:lang w:bidi="ar-SA"/>
              </w:rPr>
              <w:t>&lt; 600</w:t>
            </w:r>
            <w:proofErr w:type="gramEnd"/>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мм</w:t>
            </w:r>
          </w:p>
          <w:p w14:paraId="4047E121" w14:textId="25423EB2"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Для детей</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Да</w:t>
            </w:r>
          </w:p>
          <w:p w14:paraId="4AE80F0A" w14:textId="3D7F9ED6"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Материал корпуса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Сантехнический фарфор</w:t>
            </w:r>
          </w:p>
          <w:p w14:paraId="2DEF3AB6" w14:textId="2A3554B3"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Направление выпуска (стока)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Горизонтальное (в стену)</w:t>
            </w:r>
          </w:p>
          <w:p w14:paraId="38CD4621" w14:textId="46E33F78"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Управление (тип смыва)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Ручной</w:t>
            </w:r>
          </w:p>
          <w:p w14:paraId="6A3554E8" w14:textId="60AE9835" w:rsidR="00B33F6C" w:rsidRPr="00CD6F37"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Ширина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&lt; 350</w:t>
            </w:r>
            <w:r>
              <w:rPr>
                <w:rFonts w:ascii="Times New Roman" w:eastAsia="Times New Roman" w:hAnsi="Times New Roman" w:cs="Times New Roman"/>
                <w:bCs/>
                <w:color w:val="auto"/>
                <w:sz w:val="20"/>
                <w:szCs w:val="20"/>
                <w:lang w:bidi="ar-SA"/>
              </w:rPr>
              <w:t xml:space="preserve"> мм</w:t>
            </w:r>
          </w:p>
        </w:tc>
        <w:tc>
          <w:tcPr>
            <w:tcW w:w="2268" w:type="dxa"/>
            <w:shd w:val="clear" w:color="auto" w:fill="auto"/>
            <w:noWrap/>
            <w:vAlign w:val="center"/>
          </w:tcPr>
          <w:p w14:paraId="1B073082" w14:textId="67E25743" w:rsidR="00B33F6C" w:rsidRPr="00CD6F37" w:rsidRDefault="00B33F6C" w:rsidP="00B33F6C">
            <w:pPr>
              <w:widowControl/>
              <w:jc w:val="center"/>
              <w:rPr>
                <w:rFonts w:ascii="Times New Roman" w:eastAsia="Times New Roman" w:hAnsi="Times New Roman" w:cs="Times New Roman"/>
                <w:bCs/>
                <w:color w:val="auto"/>
                <w:sz w:val="20"/>
                <w:szCs w:val="20"/>
                <w:lang w:bidi="ar-SA"/>
              </w:rPr>
            </w:pPr>
            <w:r>
              <w:rPr>
                <w:rFonts w:ascii="Times New Roman" w:hAnsi="Times New Roman" w:cs="Times New Roman"/>
                <w:bCs/>
                <w:sz w:val="20"/>
                <w:szCs w:val="20"/>
              </w:rPr>
              <w:t>3</w:t>
            </w:r>
          </w:p>
        </w:tc>
      </w:tr>
      <w:tr w:rsidR="00B33F6C" w:rsidRPr="00CD6F37" w14:paraId="29703F5F" w14:textId="77777777" w:rsidTr="006C4913">
        <w:trPr>
          <w:trHeight w:val="274"/>
        </w:trPr>
        <w:tc>
          <w:tcPr>
            <w:tcW w:w="666" w:type="dxa"/>
            <w:shd w:val="clear" w:color="auto" w:fill="auto"/>
            <w:noWrap/>
            <w:vAlign w:val="center"/>
          </w:tcPr>
          <w:p w14:paraId="1BFFF150" w14:textId="24E4B8F1" w:rsidR="00B33F6C" w:rsidRPr="00CD6F37" w:rsidRDefault="00B33F6C" w:rsidP="00B33F6C">
            <w:pPr>
              <w:widowControl/>
              <w:jc w:val="center"/>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2</w:t>
            </w:r>
          </w:p>
        </w:tc>
        <w:tc>
          <w:tcPr>
            <w:tcW w:w="2005" w:type="dxa"/>
            <w:shd w:val="clear" w:color="auto" w:fill="auto"/>
            <w:noWrap/>
            <w:vAlign w:val="center"/>
          </w:tcPr>
          <w:p w14:paraId="44D95537" w14:textId="6ECABE9C" w:rsidR="00B33F6C" w:rsidRPr="00CD6F37" w:rsidRDefault="00B33F6C" w:rsidP="00B33F6C">
            <w:pPr>
              <w:widowControl/>
              <w:jc w:val="center"/>
              <w:rPr>
                <w:rFonts w:ascii="Times New Roman" w:hAnsi="Times New Roman" w:cs="Times New Roman"/>
                <w:bCs/>
                <w:sz w:val="20"/>
                <w:szCs w:val="20"/>
              </w:rPr>
            </w:pPr>
            <w:r w:rsidRPr="00B33F6C">
              <w:rPr>
                <w:rFonts w:ascii="Times New Roman" w:hAnsi="Times New Roman" w:cs="Times New Roman"/>
                <w:bCs/>
                <w:sz w:val="20"/>
                <w:szCs w:val="20"/>
              </w:rPr>
              <w:t>Горшок детский</w:t>
            </w:r>
          </w:p>
        </w:tc>
        <w:tc>
          <w:tcPr>
            <w:tcW w:w="5415" w:type="dxa"/>
          </w:tcPr>
          <w:p w14:paraId="7F1B557F" w14:textId="6FF287B9"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Назначение:</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Туалетный</w:t>
            </w:r>
          </w:p>
          <w:p w14:paraId="2C3769F3" w14:textId="30A2BFD3"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Материал:</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Пластмасса</w:t>
            </w:r>
          </w:p>
          <w:p w14:paraId="42519BCA" w14:textId="638FBAC6"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Высота: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≥190≤</w:t>
            </w:r>
            <w:r>
              <w:rPr>
                <w:rFonts w:ascii="Times New Roman" w:eastAsia="Times New Roman" w:hAnsi="Times New Roman" w:cs="Times New Roman"/>
                <w:bCs/>
                <w:color w:val="auto"/>
                <w:sz w:val="20"/>
                <w:szCs w:val="20"/>
                <w:lang w:bidi="ar-SA"/>
              </w:rPr>
              <w:t xml:space="preserve">190 </w:t>
            </w:r>
            <w:r w:rsidRPr="006C4913">
              <w:rPr>
                <w:rFonts w:ascii="Times New Roman" w:eastAsia="Times New Roman" w:hAnsi="Times New Roman" w:cs="Times New Roman"/>
                <w:bCs/>
                <w:color w:val="auto"/>
                <w:sz w:val="20"/>
                <w:szCs w:val="20"/>
                <w:lang w:bidi="ar-SA"/>
              </w:rPr>
              <w:t>ММ (Миллиметр)</w:t>
            </w:r>
          </w:p>
          <w:p w14:paraId="0CAAEAA3" w14:textId="52702976"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Ширина: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≥250≤250</w:t>
            </w:r>
            <w:r>
              <w:rPr>
                <w:rFonts w:ascii="Times New Roman" w:eastAsia="Times New Roman" w:hAnsi="Times New Roman" w:cs="Times New Roman"/>
                <w:bCs/>
                <w:color w:val="auto"/>
                <w:sz w:val="20"/>
                <w:szCs w:val="20"/>
                <w:lang w:bidi="ar-SA"/>
              </w:rPr>
              <w:t xml:space="preserve"> ММ (Миллиметр)</w:t>
            </w:r>
          </w:p>
          <w:p w14:paraId="32298888" w14:textId="1D79A248"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Соответствие нормативно-технической документации:</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ТУ производителя</w:t>
            </w:r>
          </w:p>
          <w:p w14:paraId="3E0802E9" w14:textId="1179E8AE" w:rsidR="006C4913" w:rsidRPr="006C4913"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Форма:</w:t>
            </w:r>
            <w:r>
              <w:rPr>
                <w:rFonts w:ascii="Times New Roman" w:eastAsia="Times New Roman" w:hAnsi="Times New Roman" w:cs="Times New Roman"/>
                <w:bCs/>
                <w:color w:val="auto"/>
                <w:sz w:val="20"/>
                <w:szCs w:val="20"/>
                <w:lang w:bidi="ar-SA"/>
              </w:rPr>
              <w:t xml:space="preserve"> </w:t>
            </w:r>
            <w:r w:rsidRPr="006C4913">
              <w:rPr>
                <w:rFonts w:ascii="Times New Roman" w:eastAsia="Times New Roman" w:hAnsi="Times New Roman" w:cs="Times New Roman"/>
                <w:bCs/>
                <w:color w:val="auto"/>
                <w:sz w:val="20"/>
                <w:szCs w:val="20"/>
                <w:lang w:bidi="ar-SA"/>
              </w:rPr>
              <w:t>Анатомическая</w:t>
            </w:r>
          </w:p>
          <w:p w14:paraId="60A6FFF0" w14:textId="68B90076" w:rsidR="00B33F6C" w:rsidRPr="00CD6F37" w:rsidRDefault="006C4913" w:rsidP="006C4913">
            <w:pPr>
              <w:widowControl/>
              <w:rPr>
                <w:rFonts w:ascii="Times New Roman" w:eastAsia="Times New Roman" w:hAnsi="Times New Roman" w:cs="Times New Roman"/>
                <w:bCs/>
                <w:color w:val="auto"/>
                <w:sz w:val="20"/>
                <w:szCs w:val="20"/>
                <w:lang w:bidi="ar-SA"/>
              </w:rPr>
            </w:pPr>
            <w:r w:rsidRPr="006C4913">
              <w:rPr>
                <w:rFonts w:ascii="Times New Roman" w:eastAsia="Times New Roman" w:hAnsi="Times New Roman" w:cs="Times New Roman"/>
                <w:bCs/>
                <w:color w:val="auto"/>
                <w:sz w:val="20"/>
                <w:szCs w:val="20"/>
                <w:lang w:bidi="ar-SA"/>
              </w:rPr>
              <w:t>Крышка:</w:t>
            </w:r>
            <w:r>
              <w:rPr>
                <w:rFonts w:ascii="Times New Roman" w:eastAsia="Times New Roman" w:hAnsi="Times New Roman" w:cs="Times New Roman"/>
                <w:bCs/>
                <w:color w:val="auto"/>
                <w:sz w:val="20"/>
                <w:szCs w:val="20"/>
                <w:lang w:bidi="ar-SA"/>
              </w:rPr>
              <w:t xml:space="preserve"> Отсутствие</w:t>
            </w:r>
          </w:p>
        </w:tc>
        <w:tc>
          <w:tcPr>
            <w:tcW w:w="2268" w:type="dxa"/>
            <w:shd w:val="clear" w:color="auto" w:fill="auto"/>
            <w:noWrap/>
            <w:vAlign w:val="center"/>
          </w:tcPr>
          <w:p w14:paraId="01B575AE" w14:textId="17BE698A" w:rsidR="00B33F6C" w:rsidRPr="00CD6F37" w:rsidRDefault="00B33F6C" w:rsidP="00B33F6C">
            <w:pPr>
              <w:widowControl/>
              <w:jc w:val="center"/>
              <w:rPr>
                <w:rFonts w:ascii="Times New Roman" w:hAnsi="Times New Roman" w:cs="Times New Roman"/>
                <w:bCs/>
                <w:sz w:val="20"/>
                <w:szCs w:val="20"/>
              </w:rPr>
            </w:pPr>
            <w:r>
              <w:rPr>
                <w:rFonts w:ascii="Times New Roman" w:hAnsi="Times New Roman" w:cs="Times New Roman"/>
                <w:bCs/>
                <w:sz w:val="20"/>
                <w:szCs w:val="20"/>
              </w:rPr>
              <w:t>80</w:t>
            </w:r>
          </w:p>
        </w:tc>
      </w:tr>
    </w:tbl>
    <w:p w14:paraId="4FA9768B" w14:textId="77777777" w:rsidR="00E0463A" w:rsidRPr="00CD6F37" w:rsidRDefault="00E0463A" w:rsidP="00E0463A">
      <w:pPr>
        <w:widowControl/>
        <w:jc w:val="center"/>
        <w:rPr>
          <w:rFonts w:ascii="Times New Roman" w:eastAsia="Times New Roman" w:hAnsi="Times New Roman" w:cs="Times New Roman"/>
          <w:b/>
          <w:color w:val="auto"/>
          <w:sz w:val="20"/>
          <w:szCs w:val="20"/>
          <w:lang w:bidi="ar-SA"/>
        </w:rPr>
      </w:pPr>
    </w:p>
    <w:p w14:paraId="66EB8D63" w14:textId="77777777" w:rsidR="00173E1E" w:rsidRPr="00CD6F37" w:rsidRDefault="00173E1E" w:rsidP="00173E1E">
      <w:pPr>
        <w:widowControl/>
        <w:jc w:val="center"/>
        <w:rPr>
          <w:rFonts w:ascii="Times New Roman" w:eastAsia="Times New Roman" w:hAnsi="Times New Roman" w:cs="Times New Roman"/>
          <w:b/>
          <w:color w:val="auto"/>
          <w:spacing w:val="-6"/>
          <w:sz w:val="20"/>
          <w:szCs w:val="20"/>
          <w:lang w:bidi="ar-SA"/>
        </w:rPr>
      </w:pPr>
      <w:r w:rsidRPr="00CD6F37">
        <w:rPr>
          <w:rFonts w:ascii="Times New Roman" w:eastAsia="Times New Roman" w:hAnsi="Times New Roman" w:cs="Times New Roman"/>
          <w:b/>
          <w:color w:val="auto"/>
          <w:spacing w:val="-6"/>
          <w:sz w:val="20"/>
          <w:szCs w:val="20"/>
          <w:lang w:bidi="ar-SA"/>
        </w:rPr>
        <w:t>5.2. Требования к качеству товара:</w:t>
      </w:r>
    </w:p>
    <w:p w14:paraId="759BEA39" w14:textId="77777777" w:rsidR="00173E1E" w:rsidRPr="00CD6F37" w:rsidRDefault="00173E1E" w:rsidP="00173E1E">
      <w:pPr>
        <w:widowControl/>
        <w:ind w:firstLine="567"/>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975960C"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2F0A489D"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38908B6C"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1C4186A7"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18D77509" w14:textId="77777777" w:rsidR="00173E1E" w:rsidRPr="00CD6F37" w:rsidRDefault="00173E1E" w:rsidP="00173E1E">
      <w:pPr>
        <w:widowControl/>
        <w:jc w:val="both"/>
        <w:rPr>
          <w:rFonts w:ascii="Times New Roman" w:eastAsia="Times New Roman" w:hAnsi="Times New Roman" w:cs="Times New Roman"/>
          <w:color w:val="auto"/>
          <w:spacing w:val="-6"/>
          <w:sz w:val="20"/>
          <w:szCs w:val="20"/>
          <w:lang w:bidi="ar-SA"/>
        </w:rPr>
      </w:pPr>
    </w:p>
    <w:p w14:paraId="1CB18EDF" w14:textId="77777777" w:rsidR="00173E1E" w:rsidRPr="00CD6F37" w:rsidRDefault="00173E1E" w:rsidP="00173E1E">
      <w:pPr>
        <w:widowControl/>
        <w:jc w:val="center"/>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b/>
          <w:color w:val="auto"/>
          <w:spacing w:val="-6"/>
          <w:sz w:val="20"/>
          <w:szCs w:val="20"/>
          <w:lang w:bidi="ar-SA"/>
        </w:rPr>
        <w:t>5.3. Требования к упаковке.</w:t>
      </w:r>
    </w:p>
    <w:p w14:paraId="62C2C81E" w14:textId="77777777" w:rsidR="00173E1E" w:rsidRPr="00CD6F37" w:rsidRDefault="00173E1E" w:rsidP="00173E1E">
      <w:pPr>
        <w:widowControl/>
        <w:ind w:firstLine="567"/>
        <w:jc w:val="both"/>
        <w:rPr>
          <w:rFonts w:ascii="Times New Roman" w:eastAsia="Times New Roman" w:hAnsi="Times New Roman" w:cs="Times New Roman"/>
          <w:color w:val="auto"/>
          <w:spacing w:val="-6"/>
          <w:sz w:val="20"/>
          <w:szCs w:val="20"/>
          <w:lang w:bidi="ar-SA"/>
        </w:rPr>
      </w:pPr>
      <w:r w:rsidRPr="00CD6F37">
        <w:rPr>
          <w:rFonts w:ascii="Times New Roman" w:eastAsia="Times New Roman" w:hAnsi="Times New Roman" w:cs="Times New Roman"/>
          <w:color w:val="auto"/>
          <w:spacing w:val="-6"/>
          <w:sz w:val="20"/>
          <w:szCs w:val="20"/>
          <w:lang w:bidi="ar-SA"/>
        </w:rPr>
        <w:lastRenderedPageBreak/>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65840F32" w14:textId="77777777" w:rsidR="00173E1E" w:rsidRPr="00CD6F37" w:rsidRDefault="00173E1E" w:rsidP="00173E1E">
      <w:pPr>
        <w:widowControl/>
        <w:jc w:val="both"/>
        <w:rPr>
          <w:rFonts w:ascii="Times New Roman" w:eastAsia="Times New Roman" w:hAnsi="Times New Roman" w:cs="Times New Roman"/>
          <w:color w:val="auto"/>
          <w:spacing w:val="-6"/>
          <w:sz w:val="20"/>
          <w:szCs w:val="20"/>
          <w:lang w:bidi="ar-SA"/>
        </w:rPr>
      </w:pPr>
    </w:p>
    <w:p w14:paraId="1647EB60" w14:textId="77777777" w:rsidR="00173E1E" w:rsidRPr="00CD6F37" w:rsidRDefault="00173E1E" w:rsidP="00173E1E">
      <w:pPr>
        <w:autoSpaceDE w:val="0"/>
        <w:jc w:val="center"/>
        <w:rPr>
          <w:rFonts w:ascii="Times New Roman" w:eastAsia="Times New Roman" w:hAnsi="Times New Roman" w:cs="Times New Roman"/>
          <w:b/>
          <w:color w:val="auto"/>
          <w:sz w:val="20"/>
          <w:szCs w:val="20"/>
          <w:lang w:bidi="ar-SA"/>
        </w:rPr>
      </w:pPr>
      <w:r w:rsidRPr="00CD6F37">
        <w:rPr>
          <w:rFonts w:ascii="Times New Roman" w:eastAsia="Times New Roman" w:hAnsi="Times New Roman" w:cs="Times New Roman"/>
          <w:b/>
          <w:color w:val="auto"/>
          <w:sz w:val="20"/>
          <w:szCs w:val="20"/>
          <w:lang w:bidi="ar-SA"/>
        </w:rPr>
        <w:t>6. Порядок сдачи-приемки</w:t>
      </w:r>
    </w:p>
    <w:p w14:paraId="601D7F2A"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66A45E6C" w14:textId="2B35CCB4"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6.2. Достав</w:t>
      </w:r>
      <w:r w:rsidR="00E91A46" w:rsidRPr="00CD6F37">
        <w:rPr>
          <w:rFonts w:ascii="Times New Roman" w:eastAsia="Times New Roman" w:hAnsi="Times New Roman" w:cs="Times New Roman"/>
          <w:bCs/>
          <w:color w:val="auto"/>
          <w:sz w:val="20"/>
          <w:szCs w:val="20"/>
          <w:lang w:bidi="ar-SA"/>
        </w:rPr>
        <w:t>ка, погрузо-разгрузочные работы</w:t>
      </w:r>
      <w:r w:rsidR="0040543E">
        <w:rPr>
          <w:rFonts w:ascii="Times New Roman" w:eastAsia="Times New Roman" w:hAnsi="Times New Roman" w:cs="Times New Roman"/>
          <w:bCs/>
          <w:color w:val="auto"/>
          <w:sz w:val="20"/>
          <w:szCs w:val="20"/>
          <w:lang w:bidi="ar-SA"/>
        </w:rPr>
        <w:t xml:space="preserve"> </w:t>
      </w:r>
      <w:r w:rsidRPr="00CD6F37">
        <w:rPr>
          <w:rFonts w:ascii="Times New Roman" w:eastAsia="Times New Roman" w:hAnsi="Times New Roman" w:cs="Times New Roman"/>
          <w:bCs/>
          <w:color w:val="auto"/>
          <w:sz w:val="20"/>
          <w:szCs w:val="20"/>
          <w:lang w:bidi="ar-SA"/>
        </w:rPr>
        <w:t xml:space="preserve">Товара производится силами и средствами Поставщика. </w:t>
      </w:r>
    </w:p>
    <w:p w14:paraId="4AC75237"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BA9E0EB"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F268884"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244FEE12"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296CF245"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539710B7"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6569198A"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0C05B3E7" w14:textId="77777777" w:rsidR="00173E1E" w:rsidRPr="00CD6F37" w:rsidRDefault="00173E1E" w:rsidP="00173E1E">
      <w:pPr>
        <w:tabs>
          <w:tab w:val="left" w:pos="900"/>
        </w:tabs>
        <w:autoSpaceDE w:val="0"/>
        <w:ind w:firstLine="567"/>
        <w:jc w:val="both"/>
        <w:rPr>
          <w:rFonts w:ascii="Times New Roman" w:eastAsia="Times New Roman" w:hAnsi="Times New Roman" w:cs="Times New Roman"/>
          <w:bCs/>
          <w:color w:val="auto"/>
          <w:sz w:val="20"/>
          <w:szCs w:val="20"/>
          <w:lang w:bidi="ar-SA"/>
        </w:rPr>
      </w:pPr>
      <w:r w:rsidRPr="00CD6F37">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3D475A99" w14:textId="77777777" w:rsidR="00E0463A" w:rsidRPr="00CD6F37" w:rsidRDefault="00E0463A" w:rsidP="00E0463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56B8076" w14:textId="77777777" w:rsidR="00E0463A" w:rsidRPr="00CD6F37" w:rsidRDefault="00E0463A" w:rsidP="00E0463A">
      <w:pPr>
        <w:tabs>
          <w:tab w:val="left" w:pos="900"/>
        </w:tabs>
        <w:autoSpaceDE w:val="0"/>
        <w:ind w:firstLine="567"/>
        <w:jc w:val="both"/>
        <w:rPr>
          <w:rFonts w:ascii="Times New Roman" w:eastAsia="Times New Roman" w:hAnsi="Times New Roman" w:cs="Times New Roman"/>
          <w:bCs/>
          <w:color w:val="auto"/>
          <w:sz w:val="20"/>
          <w:szCs w:val="20"/>
          <w:lang w:bidi="ar-SA"/>
        </w:rPr>
      </w:pPr>
    </w:p>
    <w:p w14:paraId="382C29C0" w14:textId="77777777" w:rsidR="00E0463A" w:rsidRPr="00CD6F37" w:rsidRDefault="00E0463A" w:rsidP="00E0463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7AF4634" w14:textId="77777777" w:rsidR="00B851CA" w:rsidRPr="00CD6F37" w:rsidRDefault="00B851CA"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A251952" w14:textId="1B3A61C2" w:rsidR="00B851CA" w:rsidRPr="00CD6F37" w:rsidRDefault="00B851CA"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9C51EAD" w14:textId="0A36AC77"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E830DFF" w14:textId="34BCD564"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4B532A94" w14:textId="50955405"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C51F02" w14:textId="24434561"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43C94FD0" w14:textId="1D07B389"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4B7F417F" w14:textId="6C007DD9"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9E8F06E" w14:textId="7F4B85B9" w:rsidR="007A334E" w:rsidRPr="00CD6F37" w:rsidRDefault="007A334E"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F55F4D5" w14:textId="6F9E5522"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834FDAD" w14:textId="13F4A74C"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C2D318" w14:textId="6C291A4E"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FE31353" w14:textId="4569540F"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4CA957E" w14:textId="1AD5FF02"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EA4A980" w14:textId="2E0748B3"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87CD384" w14:textId="17CB5CA7"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FAE2325" w14:textId="0687304A"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B544574" w14:textId="3AF919F4"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6582EE" w14:textId="2E5C9D68"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320F7A6C" w14:textId="16D845D6"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FBCE3E" w14:textId="3423D1CA"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D34097D" w14:textId="305CE41B"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A799F3" w14:textId="16C9FDAF"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E15E688" w14:textId="0939E5F2"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0D373608" w14:textId="1A207E77"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BA05F7D" w14:textId="027C2A76"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075A1A5" w14:textId="6BC71A4C"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5048C0FB" w14:textId="12204244"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7A9ADF73" w14:textId="227B3A30"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C73FD34" w14:textId="38C5B5D1"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3DCEB92" w14:textId="1D45EEF2"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EEC8884" w14:textId="733DF82E"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6700D0" w14:textId="2996E808"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1D5044CA" w14:textId="77777777" w:rsidR="00D456F4" w:rsidRPr="00CD6F37" w:rsidRDefault="00D456F4" w:rsidP="00F272FA">
      <w:pPr>
        <w:tabs>
          <w:tab w:val="left" w:pos="900"/>
        </w:tabs>
        <w:autoSpaceDE w:val="0"/>
        <w:ind w:firstLine="567"/>
        <w:jc w:val="both"/>
        <w:rPr>
          <w:rFonts w:ascii="Times New Roman" w:eastAsia="Times New Roman" w:hAnsi="Times New Roman" w:cs="Times New Roman"/>
          <w:bCs/>
          <w:color w:val="auto"/>
          <w:sz w:val="20"/>
          <w:szCs w:val="20"/>
          <w:lang w:bidi="ar-SA"/>
        </w:rPr>
      </w:pPr>
    </w:p>
    <w:p w14:paraId="62B6B319" w14:textId="0AC14CE5" w:rsidR="00BE69C7" w:rsidRPr="00CD6F37" w:rsidRDefault="00BE69C7" w:rsidP="00B61879">
      <w:pPr>
        <w:tabs>
          <w:tab w:val="left" w:pos="900"/>
        </w:tabs>
        <w:autoSpaceDE w:val="0"/>
        <w:jc w:val="both"/>
        <w:rPr>
          <w:rFonts w:ascii="Times New Roman" w:eastAsia="Times New Roman" w:hAnsi="Times New Roman" w:cs="Times New Roman"/>
          <w:bCs/>
          <w:color w:val="auto"/>
          <w:sz w:val="20"/>
          <w:szCs w:val="20"/>
          <w:lang w:bidi="ar-SA"/>
        </w:rPr>
      </w:pPr>
    </w:p>
    <w:p w14:paraId="34AFAD42" w14:textId="0514A9F4" w:rsidR="00B61879" w:rsidRPr="00CD6F37" w:rsidRDefault="00B61879" w:rsidP="00B61879">
      <w:pPr>
        <w:tabs>
          <w:tab w:val="left" w:pos="900"/>
        </w:tabs>
        <w:autoSpaceDE w:val="0"/>
        <w:jc w:val="both"/>
        <w:rPr>
          <w:rFonts w:ascii="Times New Roman" w:eastAsia="Times New Roman" w:hAnsi="Times New Roman" w:cs="Times New Roman"/>
          <w:bCs/>
          <w:color w:val="auto"/>
          <w:sz w:val="20"/>
          <w:szCs w:val="20"/>
          <w:lang w:bidi="ar-SA"/>
        </w:rPr>
      </w:pPr>
    </w:p>
    <w:p w14:paraId="04C8A8D2" w14:textId="01073AC4" w:rsidR="006F7641" w:rsidRDefault="006F7641" w:rsidP="00B61879">
      <w:pPr>
        <w:tabs>
          <w:tab w:val="left" w:pos="900"/>
        </w:tabs>
        <w:autoSpaceDE w:val="0"/>
        <w:jc w:val="both"/>
        <w:rPr>
          <w:rFonts w:ascii="Times New Roman" w:eastAsia="Times New Roman" w:hAnsi="Times New Roman" w:cs="Times New Roman"/>
          <w:bCs/>
          <w:color w:val="auto"/>
          <w:sz w:val="20"/>
          <w:szCs w:val="20"/>
          <w:lang w:bidi="ar-SA"/>
        </w:rPr>
      </w:pPr>
    </w:p>
    <w:p w14:paraId="0D6620B6" w14:textId="22019FBE" w:rsidR="00F822E2" w:rsidRDefault="00F822E2" w:rsidP="00B61879">
      <w:pPr>
        <w:tabs>
          <w:tab w:val="left" w:pos="900"/>
        </w:tabs>
        <w:autoSpaceDE w:val="0"/>
        <w:jc w:val="both"/>
        <w:rPr>
          <w:rFonts w:ascii="Times New Roman" w:eastAsia="Times New Roman" w:hAnsi="Times New Roman" w:cs="Times New Roman"/>
          <w:bCs/>
          <w:color w:val="auto"/>
          <w:sz w:val="20"/>
          <w:szCs w:val="20"/>
          <w:lang w:bidi="ar-SA"/>
        </w:rPr>
      </w:pPr>
    </w:p>
    <w:p w14:paraId="3359EECA" w14:textId="1C2A8467" w:rsidR="00F822E2" w:rsidRDefault="00F822E2" w:rsidP="00B61879">
      <w:pPr>
        <w:tabs>
          <w:tab w:val="left" w:pos="900"/>
        </w:tabs>
        <w:autoSpaceDE w:val="0"/>
        <w:jc w:val="both"/>
        <w:rPr>
          <w:rFonts w:ascii="Times New Roman" w:eastAsia="Times New Roman" w:hAnsi="Times New Roman" w:cs="Times New Roman"/>
          <w:bCs/>
          <w:color w:val="auto"/>
          <w:sz w:val="20"/>
          <w:szCs w:val="20"/>
          <w:lang w:bidi="ar-SA"/>
        </w:rPr>
      </w:pPr>
    </w:p>
    <w:p w14:paraId="26262A6A" w14:textId="2135EF2D" w:rsidR="00F822E2" w:rsidRDefault="00F822E2" w:rsidP="00B61879">
      <w:pPr>
        <w:tabs>
          <w:tab w:val="left" w:pos="900"/>
        </w:tabs>
        <w:autoSpaceDE w:val="0"/>
        <w:jc w:val="both"/>
        <w:rPr>
          <w:rFonts w:ascii="Times New Roman" w:eastAsia="Times New Roman" w:hAnsi="Times New Roman" w:cs="Times New Roman"/>
          <w:bCs/>
          <w:color w:val="auto"/>
          <w:sz w:val="20"/>
          <w:szCs w:val="20"/>
          <w:lang w:bidi="ar-SA"/>
        </w:rPr>
      </w:pPr>
    </w:p>
    <w:p w14:paraId="52853D92" w14:textId="77777777" w:rsidR="00344DA3" w:rsidRPr="00CD6F37" w:rsidRDefault="00344DA3" w:rsidP="00E0463A">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bookmarkStart w:id="2" w:name="_GoBack"/>
      <w:bookmarkEnd w:id="2"/>
      <w:r w:rsidRPr="00CD6F37">
        <w:rPr>
          <w:rFonts w:ascii="Times New Roman" w:eastAsia="Times New Roman" w:hAnsi="Times New Roman" w:cs="Times New Roman"/>
          <w:sz w:val="20"/>
          <w:szCs w:val="20"/>
          <w:lang w:bidi="ar-SA"/>
        </w:rPr>
        <w:lastRenderedPageBreak/>
        <w:t xml:space="preserve">Приложение № 3 к контракту </w:t>
      </w:r>
    </w:p>
    <w:p w14:paraId="495608B0" w14:textId="59B53416" w:rsidR="00344DA3" w:rsidRPr="00CD6F37" w:rsidRDefault="00FF461D" w:rsidP="00DF0783">
      <w:pPr>
        <w:jc w:val="right"/>
        <w:rPr>
          <w:rFonts w:ascii="Times New Roman" w:eastAsia="Times New Roman" w:hAnsi="Times New Roman" w:cs="Times New Roman"/>
          <w:sz w:val="20"/>
          <w:szCs w:val="20"/>
          <w:lang w:bidi="ar-SA"/>
        </w:rPr>
      </w:pPr>
      <w:r w:rsidRPr="00CD6F37">
        <w:rPr>
          <w:rFonts w:ascii="Times New Roman" w:eastAsia="Times New Roman" w:hAnsi="Times New Roman" w:cs="Times New Roman"/>
          <w:sz w:val="20"/>
          <w:szCs w:val="20"/>
          <w:lang w:bidi="ar-SA"/>
        </w:rPr>
        <w:t xml:space="preserve">№ </w:t>
      </w:r>
      <w:r w:rsidR="00F822E2">
        <w:rPr>
          <w:rFonts w:ascii="Times New Roman" w:eastAsia="Times New Roman" w:hAnsi="Times New Roman" w:cs="Times New Roman"/>
          <w:sz w:val="20"/>
          <w:szCs w:val="20"/>
          <w:lang w:bidi="ar-SA"/>
        </w:rPr>
        <w:t>________</w:t>
      </w:r>
      <w:r w:rsidRPr="00CD6F37">
        <w:rPr>
          <w:rFonts w:ascii="Times New Roman" w:eastAsia="Times New Roman" w:hAnsi="Times New Roman" w:cs="Times New Roman"/>
          <w:sz w:val="20"/>
          <w:szCs w:val="20"/>
          <w:lang w:bidi="ar-SA"/>
        </w:rPr>
        <w:t xml:space="preserve"> от </w:t>
      </w:r>
      <w:proofErr w:type="gramStart"/>
      <w:r w:rsidR="00F554AA" w:rsidRPr="00CD6F37">
        <w:rPr>
          <w:rFonts w:ascii="Times New Roman" w:eastAsia="Times New Roman" w:hAnsi="Times New Roman" w:cs="Times New Roman"/>
          <w:sz w:val="20"/>
          <w:szCs w:val="20"/>
          <w:lang w:bidi="ar-SA"/>
        </w:rPr>
        <w:t>«  »</w:t>
      </w:r>
      <w:proofErr w:type="gramEnd"/>
      <w:r w:rsidR="0076786C" w:rsidRPr="00CD6F37">
        <w:rPr>
          <w:rFonts w:ascii="Times New Roman" w:eastAsia="Times New Roman" w:hAnsi="Times New Roman" w:cs="Times New Roman"/>
          <w:sz w:val="20"/>
          <w:szCs w:val="20"/>
          <w:lang w:bidi="ar-SA"/>
        </w:rPr>
        <w:t xml:space="preserve"> </w:t>
      </w:r>
      <w:r w:rsidR="00B16681">
        <w:rPr>
          <w:rFonts w:ascii="Times New Roman" w:eastAsia="Times New Roman" w:hAnsi="Times New Roman" w:cs="Times New Roman"/>
          <w:sz w:val="20"/>
          <w:szCs w:val="20"/>
          <w:lang w:bidi="ar-SA"/>
        </w:rPr>
        <w:t>июня</w:t>
      </w:r>
      <w:r w:rsidR="00F554AA" w:rsidRPr="00CD6F37">
        <w:rPr>
          <w:rFonts w:ascii="Times New Roman" w:eastAsia="Times New Roman" w:hAnsi="Times New Roman" w:cs="Times New Roman"/>
          <w:sz w:val="20"/>
          <w:szCs w:val="20"/>
          <w:lang w:bidi="ar-SA"/>
        </w:rPr>
        <w:t xml:space="preserve"> 2026</w:t>
      </w:r>
      <w:r w:rsidR="0076786C" w:rsidRPr="00CD6F37">
        <w:rPr>
          <w:rFonts w:ascii="Times New Roman" w:eastAsia="Times New Roman" w:hAnsi="Times New Roman" w:cs="Times New Roman"/>
          <w:sz w:val="20"/>
          <w:szCs w:val="20"/>
          <w:lang w:bidi="ar-SA"/>
        </w:rPr>
        <w:t xml:space="preserve"> года</w:t>
      </w:r>
    </w:p>
    <w:p w14:paraId="07F24702" w14:textId="77777777" w:rsidR="0076786C" w:rsidRPr="00CD6F37" w:rsidRDefault="0076786C" w:rsidP="00DF0783">
      <w:pPr>
        <w:jc w:val="right"/>
        <w:rPr>
          <w:rFonts w:ascii="Times New Roman" w:hAnsi="Times New Roman" w:cs="Times New Roman"/>
          <w:sz w:val="22"/>
          <w:szCs w:val="22"/>
        </w:rPr>
      </w:pPr>
    </w:p>
    <w:p w14:paraId="04981C89" w14:textId="77777777" w:rsidR="00DF0783" w:rsidRPr="00CD6F37" w:rsidRDefault="00DF0783" w:rsidP="00DF0783">
      <w:pPr>
        <w:jc w:val="right"/>
        <w:rPr>
          <w:rFonts w:ascii="Times New Roman" w:hAnsi="Times New Roman" w:cs="Times New Roman"/>
          <w:sz w:val="22"/>
          <w:szCs w:val="22"/>
        </w:rPr>
      </w:pPr>
      <w:r w:rsidRPr="00CD6F37">
        <w:rPr>
          <w:rFonts w:ascii="Times New Roman" w:hAnsi="Times New Roman" w:cs="Times New Roman"/>
          <w:sz w:val="22"/>
          <w:szCs w:val="22"/>
        </w:rPr>
        <w:t>Образец</w:t>
      </w:r>
    </w:p>
    <w:p w14:paraId="5A8B6A04" w14:textId="77777777" w:rsidR="00DF0783" w:rsidRPr="00CD6F37"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CD6F37" w14:paraId="0BB06E4C" w14:textId="77777777" w:rsidTr="00D5041D">
        <w:trPr>
          <w:gridAfter w:val="7"/>
          <w:wAfter w:w="4596" w:type="dxa"/>
          <w:trHeight w:val="343"/>
        </w:trPr>
        <w:tc>
          <w:tcPr>
            <w:tcW w:w="10225" w:type="dxa"/>
            <w:gridSpan w:val="21"/>
            <w:tcBorders>
              <w:top w:val="nil"/>
              <w:left w:val="nil"/>
              <w:bottom w:val="nil"/>
              <w:right w:val="nil"/>
            </w:tcBorders>
          </w:tcPr>
          <w:p w14:paraId="316F08C6" w14:textId="77777777" w:rsidR="00DF0783" w:rsidRPr="00CD6F37" w:rsidRDefault="00DF0783" w:rsidP="00D5041D">
            <w:pPr>
              <w:jc w:val="center"/>
              <w:rPr>
                <w:rFonts w:ascii="Times New Roman" w:hAnsi="Times New Roman" w:cs="Times New Roman"/>
              </w:rPr>
            </w:pPr>
            <w:r w:rsidRPr="00CD6F37">
              <w:rPr>
                <w:rFonts w:ascii="Times New Roman" w:hAnsi="Times New Roman" w:cs="Times New Roman"/>
                <w:sz w:val="22"/>
                <w:szCs w:val="22"/>
              </w:rPr>
              <w:t>Форма Акт сверки</w:t>
            </w:r>
          </w:p>
        </w:tc>
      </w:tr>
      <w:tr w:rsidR="00DF0783" w:rsidRPr="00CD6F37" w14:paraId="5C0014BA" w14:textId="77777777" w:rsidTr="00D5041D">
        <w:trPr>
          <w:gridAfter w:val="7"/>
          <w:wAfter w:w="4596" w:type="dxa"/>
          <w:trHeight w:val="924"/>
        </w:trPr>
        <w:tc>
          <w:tcPr>
            <w:tcW w:w="10225" w:type="dxa"/>
            <w:gridSpan w:val="21"/>
            <w:tcBorders>
              <w:top w:val="nil"/>
              <w:left w:val="nil"/>
              <w:bottom w:val="nil"/>
              <w:right w:val="nil"/>
            </w:tcBorders>
          </w:tcPr>
          <w:p w14:paraId="0A840F56" w14:textId="77777777" w:rsidR="00DF0783" w:rsidRPr="00CD6F37" w:rsidRDefault="00DF0783" w:rsidP="00D5041D">
            <w:pPr>
              <w:jc w:val="center"/>
              <w:rPr>
                <w:rFonts w:ascii="Times New Roman" w:hAnsi="Times New Roman" w:cs="Times New Roman"/>
              </w:rPr>
            </w:pPr>
            <w:r w:rsidRPr="00CD6F37">
              <w:rPr>
                <w:rFonts w:ascii="Times New Roman" w:hAnsi="Times New Roman" w:cs="Times New Roman"/>
                <w:sz w:val="22"/>
                <w:szCs w:val="22"/>
              </w:rPr>
              <w:t>взаимных расчетов за период: ___________ между</w:t>
            </w:r>
          </w:p>
          <w:p w14:paraId="074D12CA" w14:textId="77777777" w:rsidR="00DF0783" w:rsidRPr="00CD6F37" w:rsidRDefault="00DF0783" w:rsidP="00D5041D">
            <w:pPr>
              <w:jc w:val="center"/>
              <w:rPr>
                <w:rFonts w:ascii="Times New Roman" w:hAnsi="Times New Roman" w:cs="Times New Roman"/>
              </w:rPr>
            </w:pPr>
            <w:r w:rsidRPr="00CD6F37">
              <w:rPr>
                <w:rFonts w:ascii="Times New Roman" w:hAnsi="Times New Roman" w:cs="Times New Roman"/>
                <w:sz w:val="22"/>
                <w:szCs w:val="22"/>
              </w:rPr>
              <w:t>_____________________________________________</w:t>
            </w:r>
          </w:p>
          <w:p w14:paraId="32D679DE" w14:textId="77777777" w:rsidR="00DF0783" w:rsidRPr="00CD6F37" w:rsidRDefault="00DF0783" w:rsidP="00D5041D">
            <w:pPr>
              <w:jc w:val="center"/>
              <w:rPr>
                <w:rFonts w:ascii="Times New Roman" w:hAnsi="Times New Roman" w:cs="Times New Roman"/>
              </w:rPr>
            </w:pPr>
            <w:r w:rsidRPr="00CD6F37">
              <w:rPr>
                <w:rFonts w:ascii="Times New Roman" w:hAnsi="Times New Roman" w:cs="Times New Roman"/>
                <w:sz w:val="22"/>
                <w:szCs w:val="22"/>
              </w:rPr>
              <w:t>и ______________________________________________</w:t>
            </w:r>
          </w:p>
          <w:p w14:paraId="690E131C" w14:textId="77777777" w:rsidR="00DF0783" w:rsidRPr="00CD6F37" w:rsidRDefault="00DF0783" w:rsidP="00D5041D">
            <w:pPr>
              <w:jc w:val="center"/>
              <w:rPr>
                <w:rFonts w:ascii="Times New Roman" w:hAnsi="Times New Roman" w:cs="Times New Roman"/>
              </w:rPr>
            </w:pPr>
            <w:r w:rsidRPr="00CD6F37">
              <w:rPr>
                <w:rFonts w:ascii="Times New Roman" w:hAnsi="Times New Roman" w:cs="Times New Roman"/>
                <w:sz w:val="22"/>
                <w:szCs w:val="22"/>
              </w:rPr>
              <w:t>по контракту №______________ от ______________</w:t>
            </w:r>
          </w:p>
        </w:tc>
      </w:tr>
      <w:tr w:rsidR="00DF0783" w:rsidRPr="00CD6F37" w14:paraId="26126591" w14:textId="77777777" w:rsidTr="00D5041D">
        <w:trPr>
          <w:trHeight w:val="326"/>
        </w:trPr>
        <w:tc>
          <w:tcPr>
            <w:tcW w:w="767" w:type="dxa"/>
            <w:gridSpan w:val="2"/>
            <w:tcBorders>
              <w:top w:val="nil"/>
              <w:left w:val="nil"/>
              <w:bottom w:val="nil"/>
              <w:right w:val="nil"/>
            </w:tcBorders>
          </w:tcPr>
          <w:p w14:paraId="0A281192" w14:textId="77777777" w:rsidR="00DF0783" w:rsidRPr="00CD6F37"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3E36B407" w14:textId="77777777" w:rsidR="00DF0783" w:rsidRPr="00CD6F37"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53A54DE7" w14:textId="77777777" w:rsidR="00DF0783" w:rsidRPr="00CD6F37"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07AA7D33" w14:textId="77777777" w:rsidR="00DF0783" w:rsidRPr="00CD6F37" w:rsidRDefault="00DF0783" w:rsidP="00D5041D">
            <w:pPr>
              <w:rPr>
                <w:rFonts w:ascii="Times New Roman" w:hAnsi="Times New Roman" w:cs="Times New Roman"/>
              </w:rPr>
            </w:pPr>
          </w:p>
        </w:tc>
        <w:tc>
          <w:tcPr>
            <w:tcW w:w="517" w:type="dxa"/>
            <w:tcBorders>
              <w:top w:val="nil"/>
              <w:left w:val="nil"/>
              <w:bottom w:val="nil"/>
              <w:right w:val="nil"/>
            </w:tcBorders>
          </w:tcPr>
          <w:p w14:paraId="3291BEAE" w14:textId="77777777" w:rsidR="00DF0783" w:rsidRPr="00CD6F37" w:rsidRDefault="00DF0783" w:rsidP="00D5041D">
            <w:pPr>
              <w:rPr>
                <w:rFonts w:ascii="Times New Roman" w:hAnsi="Times New Roman" w:cs="Times New Roman"/>
              </w:rPr>
            </w:pPr>
          </w:p>
        </w:tc>
        <w:tc>
          <w:tcPr>
            <w:tcW w:w="757" w:type="dxa"/>
            <w:tcBorders>
              <w:top w:val="nil"/>
              <w:left w:val="nil"/>
              <w:bottom w:val="nil"/>
              <w:right w:val="nil"/>
            </w:tcBorders>
          </w:tcPr>
          <w:p w14:paraId="1C4CF90C"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4FFB010C"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6B641255" w14:textId="77777777" w:rsidR="00DF0783" w:rsidRPr="00CD6F37"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79203312" w14:textId="77777777" w:rsidR="00DF0783" w:rsidRPr="00CD6F37" w:rsidRDefault="00DF0783" w:rsidP="00D5041D">
            <w:pPr>
              <w:rPr>
                <w:rFonts w:ascii="Times New Roman" w:hAnsi="Times New Roman" w:cs="Times New Roman"/>
              </w:rPr>
            </w:pPr>
          </w:p>
        </w:tc>
        <w:tc>
          <w:tcPr>
            <w:tcW w:w="1187" w:type="dxa"/>
            <w:tcBorders>
              <w:top w:val="nil"/>
              <w:left w:val="nil"/>
              <w:bottom w:val="nil"/>
              <w:right w:val="nil"/>
            </w:tcBorders>
          </w:tcPr>
          <w:p w14:paraId="635444D4"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32E16CA2" w14:textId="77777777" w:rsidR="00DF0783" w:rsidRPr="00CD6F37" w:rsidRDefault="00DF0783" w:rsidP="00D5041D">
            <w:pPr>
              <w:rPr>
                <w:rFonts w:ascii="Times New Roman" w:hAnsi="Times New Roman" w:cs="Times New Roman"/>
              </w:rPr>
            </w:pPr>
          </w:p>
        </w:tc>
        <w:tc>
          <w:tcPr>
            <w:tcW w:w="1137" w:type="dxa"/>
            <w:tcBorders>
              <w:top w:val="nil"/>
              <w:left w:val="nil"/>
              <w:bottom w:val="nil"/>
              <w:right w:val="nil"/>
            </w:tcBorders>
          </w:tcPr>
          <w:p w14:paraId="0D1140BF" w14:textId="77777777" w:rsidR="00DF0783" w:rsidRPr="00CD6F37" w:rsidRDefault="00DF0783" w:rsidP="00D5041D">
            <w:pPr>
              <w:rPr>
                <w:rFonts w:ascii="Times New Roman" w:hAnsi="Times New Roman" w:cs="Times New Roman"/>
              </w:rPr>
            </w:pPr>
          </w:p>
        </w:tc>
        <w:tc>
          <w:tcPr>
            <w:tcW w:w="615" w:type="dxa"/>
            <w:tcBorders>
              <w:top w:val="nil"/>
              <w:left w:val="nil"/>
              <w:bottom w:val="nil"/>
              <w:right w:val="nil"/>
            </w:tcBorders>
          </w:tcPr>
          <w:p w14:paraId="69ED9435" w14:textId="77777777" w:rsidR="00DF0783" w:rsidRPr="00CD6F37" w:rsidRDefault="00DF0783" w:rsidP="00D5041D">
            <w:pPr>
              <w:rPr>
                <w:rFonts w:ascii="Times New Roman" w:hAnsi="Times New Roman" w:cs="Times New Roman"/>
              </w:rPr>
            </w:pPr>
          </w:p>
        </w:tc>
        <w:tc>
          <w:tcPr>
            <w:tcW w:w="779" w:type="dxa"/>
            <w:tcBorders>
              <w:top w:val="nil"/>
              <w:left w:val="nil"/>
              <w:bottom w:val="nil"/>
              <w:right w:val="nil"/>
            </w:tcBorders>
          </w:tcPr>
          <w:p w14:paraId="5A5BB7A1" w14:textId="77777777" w:rsidR="00DF0783" w:rsidRPr="00CD6F37" w:rsidRDefault="00DF0783" w:rsidP="00D5041D">
            <w:pPr>
              <w:rPr>
                <w:rFonts w:ascii="Times New Roman" w:hAnsi="Times New Roman" w:cs="Times New Roman"/>
              </w:rPr>
            </w:pPr>
          </w:p>
        </w:tc>
        <w:tc>
          <w:tcPr>
            <w:tcW w:w="241" w:type="dxa"/>
            <w:tcBorders>
              <w:top w:val="nil"/>
              <w:left w:val="nil"/>
              <w:bottom w:val="nil"/>
              <w:right w:val="nil"/>
            </w:tcBorders>
          </w:tcPr>
          <w:p w14:paraId="0BA0776E" w14:textId="77777777" w:rsidR="00DF0783" w:rsidRPr="00CD6F37" w:rsidRDefault="00DF0783" w:rsidP="00D5041D">
            <w:pPr>
              <w:rPr>
                <w:rFonts w:ascii="Times New Roman" w:hAnsi="Times New Roman" w:cs="Times New Roman"/>
              </w:rPr>
            </w:pPr>
          </w:p>
        </w:tc>
      </w:tr>
      <w:tr w:rsidR="00DF0783" w:rsidRPr="00CD6F37" w14:paraId="6C8DEBEA" w14:textId="77777777" w:rsidTr="00D5041D">
        <w:trPr>
          <w:gridAfter w:val="7"/>
          <w:wAfter w:w="4596" w:type="dxa"/>
          <w:trHeight w:val="689"/>
        </w:trPr>
        <w:tc>
          <w:tcPr>
            <w:tcW w:w="10225" w:type="dxa"/>
            <w:gridSpan w:val="21"/>
            <w:tcBorders>
              <w:top w:val="nil"/>
              <w:left w:val="nil"/>
              <w:bottom w:val="nil"/>
              <w:right w:val="nil"/>
            </w:tcBorders>
          </w:tcPr>
          <w:p w14:paraId="2ACF44C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CD6F37" w14:paraId="0DD44247" w14:textId="77777777" w:rsidTr="00D5041D">
        <w:trPr>
          <w:trHeight w:val="108"/>
        </w:trPr>
        <w:tc>
          <w:tcPr>
            <w:tcW w:w="767" w:type="dxa"/>
            <w:gridSpan w:val="2"/>
            <w:tcBorders>
              <w:top w:val="nil"/>
              <w:left w:val="nil"/>
              <w:bottom w:val="nil"/>
              <w:right w:val="nil"/>
            </w:tcBorders>
          </w:tcPr>
          <w:p w14:paraId="1BA0729C" w14:textId="77777777" w:rsidR="00DF0783" w:rsidRPr="00CD6F37"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5599539" w14:textId="77777777" w:rsidR="00DF0783" w:rsidRPr="00CD6F37"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08BEA1A6" w14:textId="77777777" w:rsidR="00DF0783" w:rsidRPr="00CD6F37"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144C0D30" w14:textId="77777777" w:rsidR="00DF0783" w:rsidRPr="00CD6F37" w:rsidRDefault="00DF0783" w:rsidP="00D5041D">
            <w:pPr>
              <w:rPr>
                <w:rFonts w:ascii="Times New Roman" w:hAnsi="Times New Roman" w:cs="Times New Roman"/>
              </w:rPr>
            </w:pPr>
          </w:p>
        </w:tc>
        <w:tc>
          <w:tcPr>
            <w:tcW w:w="517" w:type="dxa"/>
            <w:tcBorders>
              <w:top w:val="nil"/>
              <w:left w:val="nil"/>
              <w:bottom w:val="nil"/>
              <w:right w:val="nil"/>
            </w:tcBorders>
          </w:tcPr>
          <w:p w14:paraId="44A2A089" w14:textId="77777777" w:rsidR="00DF0783" w:rsidRPr="00CD6F37" w:rsidRDefault="00DF0783" w:rsidP="00D5041D">
            <w:pPr>
              <w:rPr>
                <w:rFonts w:ascii="Times New Roman" w:hAnsi="Times New Roman" w:cs="Times New Roman"/>
              </w:rPr>
            </w:pPr>
          </w:p>
        </w:tc>
        <w:tc>
          <w:tcPr>
            <w:tcW w:w="757" w:type="dxa"/>
            <w:tcBorders>
              <w:top w:val="nil"/>
              <w:left w:val="nil"/>
              <w:bottom w:val="nil"/>
              <w:right w:val="nil"/>
            </w:tcBorders>
          </w:tcPr>
          <w:p w14:paraId="2DF58728"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3F4EC5C6"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4C061844" w14:textId="77777777" w:rsidR="00DF0783" w:rsidRPr="00CD6F37"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20DDD2A7" w14:textId="77777777" w:rsidR="00DF0783" w:rsidRPr="00CD6F37" w:rsidRDefault="00DF0783" w:rsidP="00D5041D">
            <w:pPr>
              <w:rPr>
                <w:rFonts w:ascii="Times New Roman" w:hAnsi="Times New Roman" w:cs="Times New Roman"/>
              </w:rPr>
            </w:pPr>
          </w:p>
        </w:tc>
        <w:tc>
          <w:tcPr>
            <w:tcW w:w="1187" w:type="dxa"/>
            <w:tcBorders>
              <w:top w:val="nil"/>
              <w:left w:val="nil"/>
              <w:bottom w:val="nil"/>
              <w:right w:val="nil"/>
            </w:tcBorders>
          </w:tcPr>
          <w:p w14:paraId="78E7245C"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566AD981" w14:textId="77777777" w:rsidR="00DF0783" w:rsidRPr="00CD6F37" w:rsidRDefault="00DF0783" w:rsidP="00D5041D">
            <w:pPr>
              <w:rPr>
                <w:rFonts w:ascii="Times New Roman" w:hAnsi="Times New Roman" w:cs="Times New Roman"/>
              </w:rPr>
            </w:pPr>
          </w:p>
        </w:tc>
        <w:tc>
          <w:tcPr>
            <w:tcW w:w="1137" w:type="dxa"/>
            <w:tcBorders>
              <w:top w:val="nil"/>
              <w:left w:val="nil"/>
              <w:bottom w:val="nil"/>
              <w:right w:val="nil"/>
            </w:tcBorders>
          </w:tcPr>
          <w:p w14:paraId="5C26FBE9" w14:textId="77777777" w:rsidR="00DF0783" w:rsidRPr="00CD6F37" w:rsidRDefault="00DF0783" w:rsidP="00D5041D">
            <w:pPr>
              <w:rPr>
                <w:rFonts w:ascii="Times New Roman" w:hAnsi="Times New Roman" w:cs="Times New Roman"/>
              </w:rPr>
            </w:pPr>
          </w:p>
        </w:tc>
        <w:tc>
          <w:tcPr>
            <w:tcW w:w="615" w:type="dxa"/>
            <w:tcBorders>
              <w:top w:val="nil"/>
              <w:left w:val="nil"/>
              <w:bottom w:val="nil"/>
              <w:right w:val="nil"/>
            </w:tcBorders>
          </w:tcPr>
          <w:p w14:paraId="5E9AEF83" w14:textId="77777777" w:rsidR="00DF0783" w:rsidRPr="00CD6F37" w:rsidRDefault="00DF0783" w:rsidP="00D5041D">
            <w:pPr>
              <w:rPr>
                <w:rFonts w:ascii="Times New Roman" w:hAnsi="Times New Roman" w:cs="Times New Roman"/>
              </w:rPr>
            </w:pPr>
          </w:p>
        </w:tc>
        <w:tc>
          <w:tcPr>
            <w:tcW w:w="779" w:type="dxa"/>
            <w:tcBorders>
              <w:top w:val="nil"/>
              <w:left w:val="nil"/>
              <w:bottom w:val="nil"/>
              <w:right w:val="nil"/>
            </w:tcBorders>
          </w:tcPr>
          <w:p w14:paraId="78E35492" w14:textId="77777777" w:rsidR="00DF0783" w:rsidRPr="00CD6F37" w:rsidRDefault="00DF0783" w:rsidP="00D5041D">
            <w:pPr>
              <w:rPr>
                <w:rFonts w:ascii="Times New Roman" w:hAnsi="Times New Roman" w:cs="Times New Roman"/>
              </w:rPr>
            </w:pPr>
          </w:p>
        </w:tc>
        <w:tc>
          <w:tcPr>
            <w:tcW w:w="241" w:type="dxa"/>
            <w:tcBorders>
              <w:top w:val="nil"/>
              <w:left w:val="nil"/>
              <w:bottom w:val="nil"/>
              <w:right w:val="nil"/>
            </w:tcBorders>
          </w:tcPr>
          <w:p w14:paraId="44305907" w14:textId="77777777" w:rsidR="00DF0783" w:rsidRPr="00CD6F37" w:rsidRDefault="00DF0783" w:rsidP="00D5041D">
            <w:pPr>
              <w:rPr>
                <w:rFonts w:ascii="Times New Roman" w:hAnsi="Times New Roman" w:cs="Times New Roman"/>
              </w:rPr>
            </w:pPr>
          </w:p>
        </w:tc>
      </w:tr>
      <w:tr w:rsidR="00DF0783" w:rsidRPr="00CD6F37" w14:paraId="22E9C72C"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22FF646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xml:space="preserve">По данным </w:t>
            </w:r>
            <w:r w:rsidRPr="00CD6F37">
              <w:rPr>
                <w:rFonts w:ascii="Times New Roman" w:hAnsi="Times New Roman" w:cs="Times New Roman"/>
                <w:sz w:val="22"/>
                <w:szCs w:val="22"/>
                <w:lang w:val="en-US"/>
              </w:rPr>
              <w:t>________________________</w:t>
            </w:r>
            <w:r w:rsidRPr="00CD6F37">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3ABA94C3"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По данным _______________, руб.</w:t>
            </w:r>
          </w:p>
        </w:tc>
      </w:tr>
      <w:tr w:rsidR="00DF0783" w:rsidRPr="00CD6F37" w14:paraId="032CA1B1"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7D8A9DA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49CEF220"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232B832E"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57542F1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53A0363D"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444D9FA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0F35755"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26A4D8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Кредит</w:t>
            </w:r>
          </w:p>
        </w:tc>
      </w:tr>
      <w:tr w:rsidR="00DF0783" w:rsidRPr="00CD6F37" w14:paraId="17F3EA1C"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6243A385"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57E5033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7B8C33A"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562639A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137F5EC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1863528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561F04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094B37C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25A75CF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20A5D50F"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4EB60D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4EDE687"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55B1902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r>
      <w:tr w:rsidR="00DF0783" w:rsidRPr="00CD6F37" w14:paraId="4B13EF4D"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0368E1A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69A5A752"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1310E4F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A2C61A0"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63A9E9B3"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0877692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80A7B19"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5215E2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C26B400"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3D41AC7"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r>
      <w:tr w:rsidR="00DF0783" w:rsidRPr="00CD6F37" w14:paraId="4FE88B2B"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56D040DA"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0E54C9E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65D29389"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A72C8D5"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08F79F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1B46790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799DF74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3C236BAB"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35E64255"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D8B8E1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4DD7190B"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r>
      <w:tr w:rsidR="00DF0783" w:rsidRPr="00CD6F37" w14:paraId="060C4B48"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72FD819"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Обороты за период</w:t>
            </w:r>
          </w:p>
          <w:p w14:paraId="71820B00"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24ECE9A0" w14:textId="77777777" w:rsidR="00DF0783" w:rsidRPr="00CD6F37"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2FCB64E2" w14:textId="77777777" w:rsidR="00DF0783" w:rsidRPr="00CD6F37"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28EA1010"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Обороты за период</w:t>
            </w:r>
          </w:p>
          <w:p w14:paraId="3677071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F589A1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51BFA75"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D644ABF"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7B945EF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r>
      <w:tr w:rsidR="00DF0783" w:rsidRPr="00CD6F37" w14:paraId="23FDD8C3"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20B0ADF3"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Сальдо конечное</w:t>
            </w:r>
          </w:p>
          <w:p w14:paraId="350DFDDF"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74D12F7F"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1818130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6E9E98A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552555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29FF5F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5DAAFF82"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Сальдо конечное</w:t>
            </w:r>
          </w:p>
          <w:p w14:paraId="0418F9B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4D30B30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604FF8D0"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77094064"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8F82DB2"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 </w:t>
            </w:r>
          </w:p>
        </w:tc>
      </w:tr>
    </w:tbl>
    <w:p w14:paraId="5C71752C" w14:textId="77777777" w:rsidR="00DF0783" w:rsidRPr="00CD6F37"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CD6F37" w14:paraId="19FFF0CD" w14:textId="77777777" w:rsidTr="00D5041D">
        <w:trPr>
          <w:gridAfter w:val="2"/>
          <w:wAfter w:w="588" w:type="dxa"/>
          <w:trHeight w:val="199"/>
        </w:trPr>
        <w:tc>
          <w:tcPr>
            <w:tcW w:w="5388" w:type="dxa"/>
            <w:gridSpan w:val="13"/>
            <w:tcBorders>
              <w:top w:val="nil"/>
              <w:left w:val="nil"/>
              <w:bottom w:val="nil"/>
              <w:right w:val="nil"/>
            </w:tcBorders>
          </w:tcPr>
          <w:p w14:paraId="07A90C0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7B3E2EDE"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1B98F6CF" w14:textId="77777777" w:rsidR="00DF0783" w:rsidRPr="00CD6F37"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564115ED"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19F2FDD1" w14:textId="77777777" w:rsidR="00DF0783" w:rsidRPr="00CD6F37" w:rsidRDefault="00DF0783" w:rsidP="00D5041D">
            <w:pPr>
              <w:rPr>
                <w:rFonts w:ascii="Times New Roman" w:hAnsi="Times New Roman" w:cs="Times New Roman"/>
              </w:rPr>
            </w:pPr>
          </w:p>
        </w:tc>
      </w:tr>
      <w:tr w:rsidR="00DF0783" w:rsidRPr="00CD6F37" w14:paraId="633538BD" w14:textId="77777777" w:rsidTr="00D5041D">
        <w:trPr>
          <w:gridAfter w:val="2"/>
          <w:wAfter w:w="588" w:type="dxa"/>
          <w:trHeight w:val="288"/>
        </w:trPr>
        <w:tc>
          <w:tcPr>
            <w:tcW w:w="1131" w:type="dxa"/>
            <w:tcBorders>
              <w:top w:val="nil"/>
              <w:left w:val="nil"/>
              <w:bottom w:val="nil"/>
              <w:right w:val="nil"/>
            </w:tcBorders>
          </w:tcPr>
          <w:p w14:paraId="0AC5B2F4" w14:textId="77777777" w:rsidR="00DF0783" w:rsidRPr="00CD6F37" w:rsidRDefault="00DF0783" w:rsidP="00D5041D">
            <w:pPr>
              <w:rPr>
                <w:rFonts w:ascii="Times New Roman" w:hAnsi="Times New Roman" w:cs="Times New Roman"/>
              </w:rPr>
            </w:pPr>
          </w:p>
        </w:tc>
        <w:tc>
          <w:tcPr>
            <w:tcW w:w="2865" w:type="dxa"/>
            <w:gridSpan w:val="6"/>
            <w:tcBorders>
              <w:top w:val="nil"/>
              <w:left w:val="nil"/>
              <w:bottom w:val="nil"/>
              <w:right w:val="nil"/>
            </w:tcBorders>
          </w:tcPr>
          <w:p w14:paraId="5D6F033F" w14:textId="77777777" w:rsidR="00DF0783" w:rsidRPr="00CD6F37"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06DC621B" w14:textId="77777777" w:rsidR="00DF0783" w:rsidRPr="00CD6F37"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4FAC4D98" w14:textId="77777777" w:rsidR="00DF0783" w:rsidRPr="00CD6F37"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2029AB5E" w14:textId="77777777" w:rsidR="00DF0783" w:rsidRPr="00CD6F37"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79A0053E"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0AF62266"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1F9254BC"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4BC9742E"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A7AF848"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A93A764" w14:textId="77777777" w:rsidR="00DF0783" w:rsidRPr="00CD6F37"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7D897ADF" w14:textId="77777777" w:rsidR="00DF0783" w:rsidRPr="00CD6F37"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1E3BAB29" w14:textId="77777777" w:rsidR="00DF0783" w:rsidRPr="00CD6F37"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7221F7F8"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1C32C827" w14:textId="77777777" w:rsidR="00DF0783" w:rsidRPr="00CD6F37" w:rsidRDefault="00DF0783" w:rsidP="00D5041D">
            <w:pPr>
              <w:rPr>
                <w:rFonts w:ascii="Times New Roman" w:hAnsi="Times New Roman" w:cs="Times New Roman"/>
              </w:rPr>
            </w:pPr>
          </w:p>
        </w:tc>
      </w:tr>
      <w:tr w:rsidR="00DF0783" w:rsidRPr="00CD6F37" w14:paraId="706E4CDD" w14:textId="77777777" w:rsidTr="00D5041D">
        <w:trPr>
          <w:gridAfter w:val="6"/>
          <w:wAfter w:w="1164" w:type="dxa"/>
          <w:trHeight w:val="396"/>
        </w:trPr>
        <w:tc>
          <w:tcPr>
            <w:tcW w:w="5606" w:type="dxa"/>
            <w:gridSpan w:val="14"/>
            <w:tcBorders>
              <w:top w:val="nil"/>
              <w:left w:val="nil"/>
              <w:bottom w:val="nil"/>
              <w:right w:val="nil"/>
            </w:tcBorders>
          </w:tcPr>
          <w:p w14:paraId="0BCE89D3"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От Заказчика</w:t>
            </w:r>
          </w:p>
          <w:p w14:paraId="0D8A0AFE"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03D4739D"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08641080"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1D9B667" w14:textId="77777777" w:rsidR="00DF0783" w:rsidRPr="00CD6F37" w:rsidRDefault="00DF0783" w:rsidP="00D5041D">
            <w:pPr>
              <w:rPr>
                <w:rFonts w:ascii="Times New Roman" w:hAnsi="Times New Roman" w:cs="Times New Roman"/>
              </w:rPr>
            </w:pPr>
          </w:p>
        </w:tc>
        <w:tc>
          <w:tcPr>
            <w:tcW w:w="829" w:type="dxa"/>
            <w:gridSpan w:val="5"/>
            <w:tcBorders>
              <w:top w:val="nil"/>
              <w:left w:val="nil"/>
              <w:bottom w:val="nil"/>
              <w:right w:val="nil"/>
            </w:tcBorders>
          </w:tcPr>
          <w:p w14:paraId="18372DDD" w14:textId="77777777" w:rsidR="00DF0783" w:rsidRPr="00CD6F37"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7E743B8"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E1D9874" w14:textId="77777777" w:rsidR="00DF0783" w:rsidRPr="00CD6F37" w:rsidRDefault="00DF0783" w:rsidP="00D5041D">
            <w:pPr>
              <w:rPr>
                <w:rFonts w:ascii="Times New Roman" w:hAnsi="Times New Roman" w:cs="Times New Roman"/>
              </w:rPr>
            </w:pPr>
          </w:p>
        </w:tc>
      </w:tr>
      <w:tr w:rsidR="00DF0783" w:rsidRPr="00CD6F37" w14:paraId="5FBF18B2" w14:textId="77777777" w:rsidTr="00D5041D">
        <w:trPr>
          <w:trHeight w:val="206"/>
        </w:trPr>
        <w:tc>
          <w:tcPr>
            <w:tcW w:w="1489" w:type="dxa"/>
            <w:gridSpan w:val="2"/>
            <w:tcBorders>
              <w:top w:val="nil"/>
              <w:left w:val="nil"/>
              <w:bottom w:val="nil"/>
              <w:right w:val="nil"/>
            </w:tcBorders>
          </w:tcPr>
          <w:p w14:paraId="5287B95D" w14:textId="77777777" w:rsidR="00DF0783" w:rsidRPr="00CD6F37" w:rsidRDefault="00DF0783" w:rsidP="00D5041D">
            <w:pPr>
              <w:rPr>
                <w:rFonts w:ascii="Times New Roman" w:hAnsi="Times New Roman" w:cs="Times New Roman"/>
              </w:rPr>
            </w:pPr>
          </w:p>
        </w:tc>
        <w:tc>
          <w:tcPr>
            <w:tcW w:w="2866" w:type="dxa"/>
            <w:gridSpan w:val="6"/>
            <w:tcBorders>
              <w:top w:val="nil"/>
              <w:left w:val="nil"/>
              <w:bottom w:val="nil"/>
              <w:right w:val="nil"/>
            </w:tcBorders>
          </w:tcPr>
          <w:p w14:paraId="3BDF0106" w14:textId="77777777" w:rsidR="00DF0783" w:rsidRPr="00CD6F37" w:rsidRDefault="00DF0783" w:rsidP="00D5041D">
            <w:pPr>
              <w:rPr>
                <w:rFonts w:ascii="Times New Roman" w:hAnsi="Times New Roman" w:cs="Times New Roman"/>
              </w:rPr>
            </w:pPr>
          </w:p>
        </w:tc>
        <w:tc>
          <w:tcPr>
            <w:tcW w:w="603" w:type="dxa"/>
            <w:gridSpan w:val="2"/>
            <w:tcBorders>
              <w:top w:val="nil"/>
              <w:left w:val="nil"/>
              <w:bottom w:val="nil"/>
              <w:right w:val="nil"/>
            </w:tcBorders>
          </w:tcPr>
          <w:p w14:paraId="75370DA8" w14:textId="77777777" w:rsidR="00DF0783" w:rsidRPr="00CD6F37" w:rsidRDefault="00DF0783" w:rsidP="00D5041D">
            <w:pPr>
              <w:rPr>
                <w:rFonts w:ascii="Times New Roman" w:hAnsi="Times New Roman" w:cs="Times New Roman"/>
              </w:rPr>
            </w:pPr>
          </w:p>
        </w:tc>
        <w:tc>
          <w:tcPr>
            <w:tcW w:w="789" w:type="dxa"/>
            <w:gridSpan w:val="6"/>
            <w:tcBorders>
              <w:top w:val="nil"/>
              <w:left w:val="nil"/>
              <w:bottom w:val="nil"/>
              <w:right w:val="nil"/>
            </w:tcBorders>
          </w:tcPr>
          <w:p w14:paraId="5C13D500"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FDF3B49" w14:textId="77777777" w:rsidR="00DF0783" w:rsidRPr="00CD6F37" w:rsidRDefault="00DF0783" w:rsidP="00D5041D">
            <w:pPr>
              <w:rPr>
                <w:rFonts w:ascii="Times New Roman" w:hAnsi="Times New Roman" w:cs="Times New Roman"/>
              </w:rPr>
            </w:pPr>
          </w:p>
        </w:tc>
        <w:tc>
          <w:tcPr>
            <w:tcW w:w="760" w:type="dxa"/>
            <w:gridSpan w:val="5"/>
            <w:tcBorders>
              <w:top w:val="nil"/>
              <w:left w:val="nil"/>
              <w:bottom w:val="nil"/>
              <w:right w:val="nil"/>
            </w:tcBorders>
          </w:tcPr>
          <w:p w14:paraId="31F25B01"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999F607"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62803B04" w14:textId="77777777" w:rsidR="00DF0783" w:rsidRPr="00CD6F37" w:rsidRDefault="00DF0783" w:rsidP="00D5041D">
            <w:pPr>
              <w:rPr>
                <w:rFonts w:ascii="Times New Roman" w:hAnsi="Times New Roman" w:cs="Times New Roman"/>
              </w:rPr>
            </w:pPr>
          </w:p>
        </w:tc>
        <w:tc>
          <w:tcPr>
            <w:tcW w:w="741" w:type="dxa"/>
            <w:gridSpan w:val="2"/>
            <w:tcBorders>
              <w:top w:val="nil"/>
              <w:left w:val="nil"/>
              <w:bottom w:val="nil"/>
              <w:right w:val="nil"/>
            </w:tcBorders>
          </w:tcPr>
          <w:p w14:paraId="6C64E570" w14:textId="77777777" w:rsidR="00DF0783" w:rsidRPr="00CD6F37" w:rsidRDefault="00DF0783" w:rsidP="00D5041D">
            <w:pPr>
              <w:rPr>
                <w:rFonts w:ascii="Times New Roman" w:hAnsi="Times New Roman" w:cs="Times New Roman"/>
              </w:rPr>
            </w:pPr>
          </w:p>
        </w:tc>
        <w:tc>
          <w:tcPr>
            <w:tcW w:w="1190" w:type="dxa"/>
            <w:gridSpan w:val="9"/>
            <w:tcBorders>
              <w:top w:val="nil"/>
              <w:left w:val="nil"/>
              <w:bottom w:val="nil"/>
              <w:right w:val="nil"/>
            </w:tcBorders>
          </w:tcPr>
          <w:p w14:paraId="75C2E37C"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509DF82B" w14:textId="77777777" w:rsidR="00DF0783" w:rsidRPr="00CD6F37" w:rsidRDefault="00DF0783" w:rsidP="00D5041D">
            <w:pPr>
              <w:rPr>
                <w:rFonts w:ascii="Times New Roman" w:hAnsi="Times New Roman" w:cs="Times New Roman"/>
              </w:rPr>
            </w:pPr>
          </w:p>
        </w:tc>
        <w:tc>
          <w:tcPr>
            <w:tcW w:w="1139" w:type="dxa"/>
            <w:gridSpan w:val="7"/>
            <w:tcBorders>
              <w:top w:val="nil"/>
              <w:left w:val="nil"/>
              <w:bottom w:val="nil"/>
              <w:right w:val="nil"/>
            </w:tcBorders>
          </w:tcPr>
          <w:p w14:paraId="574667A8"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4303704C" w14:textId="77777777" w:rsidR="00DF0783" w:rsidRPr="00CD6F37" w:rsidRDefault="00DF0783" w:rsidP="00D5041D">
            <w:pPr>
              <w:rPr>
                <w:rFonts w:ascii="Times New Roman" w:hAnsi="Times New Roman" w:cs="Times New Roman"/>
              </w:rPr>
            </w:pPr>
          </w:p>
        </w:tc>
        <w:tc>
          <w:tcPr>
            <w:tcW w:w="780" w:type="dxa"/>
            <w:gridSpan w:val="3"/>
            <w:tcBorders>
              <w:top w:val="nil"/>
              <w:left w:val="nil"/>
              <w:bottom w:val="nil"/>
              <w:right w:val="nil"/>
            </w:tcBorders>
          </w:tcPr>
          <w:p w14:paraId="75F7EC65"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4334E843" w14:textId="77777777" w:rsidR="00DF0783" w:rsidRPr="00CD6F37" w:rsidRDefault="00DF0783" w:rsidP="00D5041D">
            <w:pPr>
              <w:rPr>
                <w:rFonts w:ascii="Times New Roman" w:hAnsi="Times New Roman" w:cs="Times New Roman"/>
              </w:rPr>
            </w:pPr>
          </w:p>
        </w:tc>
      </w:tr>
      <w:tr w:rsidR="00DF0783" w:rsidRPr="00CD6F37" w14:paraId="34AE2D5A" w14:textId="77777777" w:rsidTr="00D5041D">
        <w:trPr>
          <w:gridAfter w:val="7"/>
          <w:wAfter w:w="1252" w:type="dxa"/>
          <w:trHeight w:val="199"/>
        </w:trPr>
        <w:tc>
          <w:tcPr>
            <w:tcW w:w="3299" w:type="dxa"/>
            <w:gridSpan w:val="5"/>
            <w:tcBorders>
              <w:top w:val="nil"/>
              <w:left w:val="nil"/>
              <w:bottom w:val="nil"/>
              <w:right w:val="nil"/>
            </w:tcBorders>
          </w:tcPr>
          <w:p w14:paraId="41235402"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___________________</w:t>
            </w:r>
          </w:p>
        </w:tc>
        <w:tc>
          <w:tcPr>
            <w:tcW w:w="236" w:type="dxa"/>
            <w:tcBorders>
              <w:top w:val="nil"/>
              <w:left w:val="nil"/>
              <w:bottom w:val="nil"/>
              <w:right w:val="nil"/>
            </w:tcBorders>
          </w:tcPr>
          <w:p w14:paraId="035AA76C" w14:textId="77777777" w:rsidR="00DF0783" w:rsidRPr="00CD6F37"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7D593C7" w14:textId="77777777" w:rsidR="00DF0783" w:rsidRPr="00CD6F37"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67932650" w14:textId="77777777" w:rsidR="00DF0783" w:rsidRPr="00CD6F37"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1331AFEB"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4369093" w14:textId="77777777" w:rsidR="00DF0783" w:rsidRPr="00CD6F37" w:rsidRDefault="00DF0783" w:rsidP="00D5041D">
            <w:pPr>
              <w:rPr>
                <w:rFonts w:ascii="Times New Roman" w:hAnsi="Times New Roman" w:cs="Times New Roman"/>
              </w:rPr>
            </w:pPr>
          </w:p>
        </w:tc>
        <w:tc>
          <w:tcPr>
            <w:tcW w:w="2167" w:type="dxa"/>
            <w:gridSpan w:val="15"/>
            <w:tcBorders>
              <w:top w:val="nil"/>
              <w:left w:val="nil"/>
              <w:bottom w:val="nil"/>
              <w:right w:val="nil"/>
            </w:tcBorders>
          </w:tcPr>
          <w:p w14:paraId="6C555F2C"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2230F9EC" w14:textId="77777777" w:rsidR="00DF0783" w:rsidRPr="00CD6F37"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BF08B9B" w14:textId="77777777" w:rsidR="00DF0783" w:rsidRPr="00CD6F37"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66288DFA" w14:textId="77777777" w:rsidR="00DF0783" w:rsidRPr="00CD6F37"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3CDB9367" w14:textId="77777777" w:rsidR="00DF0783" w:rsidRPr="00CD6F37"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EB29941" w14:textId="77777777" w:rsidR="00DF0783" w:rsidRPr="00CD6F37" w:rsidRDefault="00DF0783" w:rsidP="00D5041D">
            <w:pPr>
              <w:rPr>
                <w:rFonts w:ascii="Times New Roman" w:hAnsi="Times New Roman" w:cs="Times New Roman"/>
              </w:rPr>
            </w:pPr>
          </w:p>
        </w:tc>
      </w:tr>
      <w:tr w:rsidR="00DF0783" w:rsidRPr="00CD6F37" w14:paraId="6E859969" w14:textId="77777777" w:rsidTr="00D5041D">
        <w:trPr>
          <w:gridAfter w:val="7"/>
          <w:wAfter w:w="1252" w:type="dxa"/>
          <w:trHeight w:val="206"/>
        </w:trPr>
        <w:tc>
          <w:tcPr>
            <w:tcW w:w="1489" w:type="dxa"/>
            <w:gridSpan w:val="2"/>
            <w:tcBorders>
              <w:top w:val="nil"/>
              <w:left w:val="nil"/>
              <w:bottom w:val="nil"/>
              <w:right w:val="nil"/>
            </w:tcBorders>
          </w:tcPr>
          <w:p w14:paraId="190EAE43" w14:textId="77777777" w:rsidR="00DF0783" w:rsidRPr="00CD6F37"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63400EA3"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2B7E7C4D" w14:textId="77777777" w:rsidR="00DF0783" w:rsidRPr="00CD6F37"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E735DD5" w14:textId="77777777" w:rsidR="00DF0783" w:rsidRPr="00CD6F37"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1AE36F46" w14:textId="77777777" w:rsidR="00DF0783" w:rsidRPr="00CD6F37"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230A16E"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EADBA00"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29C55EF4"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3D87F06"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38DCE7C"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2376BED" w14:textId="77777777" w:rsidR="00DF0783" w:rsidRPr="00CD6F37"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33426C2" w14:textId="77777777" w:rsidR="00DF0783" w:rsidRPr="00CD6F37"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2BFBB24" w14:textId="77777777" w:rsidR="00DF0783" w:rsidRPr="00CD6F37"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507B25AD" w14:textId="77777777" w:rsidR="00DF0783" w:rsidRPr="00CD6F37"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F613045" w14:textId="77777777" w:rsidR="00DF0783" w:rsidRPr="00CD6F37" w:rsidRDefault="00DF0783" w:rsidP="00D5041D">
            <w:pPr>
              <w:rPr>
                <w:rFonts w:ascii="Times New Roman" w:hAnsi="Times New Roman" w:cs="Times New Roman"/>
              </w:rPr>
            </w:pPr>
          </w:p>
        </w:tc>
      </w:tr>
      <w:tr w:rsidR="00DF0783" w:rsidRPr="00CD6F37" w14:paraId="69926F2A"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165B42E3" w14:textId="77777777" w:rsidR="00DF0783" w:rsidRPr="00CD6F37"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14:paraId="4621CE1D" w14:textId="77777777" w:rsidR="00DF0783" w:rsidRPr="00CD6F37" w:rsidRDefault="00DF0783" w:rsidP="00D5041D">
            <w:pPr>
              <w:rPr>
                <w:rFonts w:ascii="Times New Roman" w:hAnsi="Times New Roman" w:cs="Times New Roman"/>
              </w:rPr>
            </w:pPr>
          </w:p>
        </w:tc>
        <w:tc>
          <w:tcPr>
            <w:tcW w:w="1659" w:type="dxa"/>
            <w:gridSpan w:val="5"/>
            <w:tcBorders>
              <w:top w:val="nil"/>
              <w:left w:val="nil"/>
              <w:bottom w:val="nil"/>
              <w:right w:val="nil"/>
            </w:tcBorders>
          </w:tcPr>
          <w:p w14:paraId="19ED0B99"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w:t>
            </w:r>
          </w:p>
        </w:tc>
        <w:tc>
          <w:tcPr>
            <w:tcW w:w="283" w:type="dxa"/>
            <w:gridSpan w:val="2"/>
            <w:tcBorders>
              <w:top w:val="nil"/>
              <w:left w:val="nil"/>
              <w:bottom w:val="nil"/>
              <w:right w:val="nil"/>
            </w:tcBorders>
          </w:tcPr>
          <w:p w14:paraId="35E2B6FD" w14:textId="77777777" w:rsidR="00DF0783" w:rsidRPr="00CD6F37"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5592C98C"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B4ADE31"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023AF1F2"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2A607302"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5128E001" w14:textId="77777777" w:rsidR="00DF0783" w:rsidRPr="00CD6F37" w:rsidRDefault="00DF0783" w:rsidP="00D5041D">
            <w:pPr>
              <w:rPr>
                <w:rFonts w:ascii="Times New Roman" w:hAnsi="Times New Roman" w:cs="Times New Roman"/>
              </w:rPr>
            </w:pPr>
          </w:p>
        </w:tc>
        <w:tc>
          <w:tcPr>
            <w:tcW w:w="2275" w:type="dxa"/>
            <w:gridSpan w:val="17"/>
            <w:tcBorders>
              <w:top w:val="nil"/>
              <w:left w:val="nil"/>
              <w:bottom w:val="nil"/>
              <w:right w:val="nil"/>
            </w:tcBorders>
          </w:tcPr>
          <w:p w14:paraId="282673C3"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633BACE" w14:textId="77777777" w:rsidR="00DF0783" w:rsidRPr="00CD6F37" w:rsidRDefault="00DF0783" w:rsidP="00D5041D">
            <w:pPr>
              <w:rPr>
                <w:rFonts w:ascii="Times New Roman" w:hAnsi="Times New Roman" w:cs="Times New Roman"/>
              </w:rPr>
            </w:pPr>
          </w:p>
        </w:tc>
      </w:tr>
      <w:tr w:rsidR="00DF0783" w:rsidRPr="00CD6F37" w14:paraId="0DEFAE03" w14:textId="77777777" w:rsidTr="00D5041D">
        <w:trPr>
          <w:gridAfter w:val="7"/>
          <w:wAfter w:w="1252" w:type="dxa"/>
          <w:trHeight w:val="125"/>
        </w:trPr>
        <w:tc>
          <w:tcPr>
            <w:tcW w:w="1489" w:type="dxa"/>
            <w:gridSpan w:val="2"/>
            <w:tcBorders>
              <w:top w:val="nil"/>
              <w:left w:val="nil"/>
              <w:bottom w:val="nil"/>
              <w:right w:val="nil"/>
            </w:tcBorders>
          </w:tcPr>
          <w:p w14:paraId="31BF818A" w14:textId="77777777" w:rsidR="00DF0783" w:rsidRPr="00CD6F37"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1AD95876"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1F236BBB" w14:textId="77777777" w:rsidR="00DF0783" w:rsidRPr="00CD6F37"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CE895A3" w14:textId="77777777" w:rsidR="00DF0783" w:rsidRPr="00CD6F37"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1C16A99" w14:textId="77777777" w:rsidR="00DF0783" w:rsidRPr="00CD6F37"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4236E5D"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E4DA625"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3EBDAC6"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A347ED4"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1AF23487"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8D5EAA5" w14:textId="77777777" w:rsidR="00DF0783" w:rsidRPr="00CD6F37"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2197A059" w14:textId="77777777" w:rsidR="00DF0783" w:rsidRPr="00CD6F37"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50EF3918" w14:textId="77777777" w:rsidR="00DF0783" w:rsidRPr="00CD6F37"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046E217E" w14:textId="77777777" w:rsidR="00DF0783" w:rsidRPr="00CD6F37"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007951A" w14:textId="77777777" w:rsidR="00DF0783" w:rsidRPr="00CD6F37" w:rsidRDefault="00DF0783" w:rsidP="00D5041D">
            <w:pPr>
              <w:rPr>
                <w:rFonts w:ascii="Times New Roman" w:hAnsi="Times New Roman" w:cs="Times New Roman"/>
              </w:rPr>
            </w:pPr>
          </w:p>
        </w:tc>
      </w:tr>
      <w:tr w:rsidR="00DF0783" w:rsidRPr="00CD6F37" w14:paraId="1B544804" w14:textId="77777777" w:rsidTr="00D5041D">
        <w:trPr>
          <w:gridAfter w:val="7"/>
          <w:wAfter w:w="1252" w:type="dxa"/>
          <w:trHeight w:val="199"/>
        </w:trPr>
        <w:tc>
          <w:tcPr>
            <w:tcW w:w="3299" w:type="dxa"/>
            <w:gridSpan w:val="5"/>
            <w:tcBorders>
              <w:top w:val="nil"/>
              <w:left w:val="nil"/>
              <w:bottom w:val="nil"/>
              <w:right w:val="nil"/>
            </w:tcBorders>
          </w:tcPr>
          <w:p w14:paraId="3EF358F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18A8FE8F" w14:textId="77777777" w:rsidR="00DF0783" w:rsidRPr="00CD6F37"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263A6CF9" w14:textId="77777777" w:rsidR="00DF0783" w:rsidRPr="00CD6F37"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A7348B3" w14:textId="77777777" w:rsidR="00DF0783" w:rsidRPr="00CD6F37"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3B8D65E"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050497BD"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1C3DDAFF"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C0717FF"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7303D53"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0AD48A8" w14:textId="77777777" w:rsidR="00DF0783" w:rsidRPr="00CD6F37"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72C93503" w14:textId="77777777" w:rsidR="00DF0783" w:rsidRPr="00CD6F37"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2C03A815" w14:textId="77777777" w:rsidR="00DF0783" w:rsidRPr="00CD6F37"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2353E800" w14:textId="77777777" w:rsidR="00DF0783" w:rsidRPr="00CD6F37"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64F80E95" w14:textId="77777777" w:rsidR="00DF0783" w:rsidRPr="00CD6F37" w:rsidRDefault="00DF0783" w:rsidP="00D5041D">
            <w:pPr>
              <w:rPr>
                <w:rFonts w:ascii="Times New Roman" w:hAnsi="Times New Roman" w:cs="Times New Roman"/>
              </w:rPr>
            </w:pPr>
          </w:p>
        </w:tc>
      </w:tr>
      <w:tr w:rsidR="00DF0783" w:rsidRPr="00CD6F37" w14:paraId="068F6E8A" w14:textId="77777777" w:rsidTr="00D5041D">
        <w:trPr>
          <w:gridAfter w:val="7"/>
          <w:wAfter w:w="1252" w:type="dxa"/>
          <w:trHeight w:val="206"/>
        </w:trPr>
        <w:tc>
          <w:tcPr>
            <w:tcW w:w="1489" w:type="dxa"/>
            <w:gridSpan w:val="2"/>
            <w:tcBorders>
              <w:top w:val="nil"/>
              <w:left w:val="nil"/>
              <w:bottom w:val="nil"/>
              <w:right w:val="nil"/>
            </w:tcBorders>
          </w:tcPr>
          <w:p w14:paraId="0B5B8BC9" w14:textId="77777777" w:rsidR="00DF0783" w:rsidRPr="00CD6F37"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520E58B0"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0B6D3A66" w14:textId="77777777" w:rsidR="00DF0783" w:rsidRPr="00CD6F37"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78660217" w14:textId="77777777" w:rsidR="00DF0783" w:rsidRPr="00CD6F37"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C6B1E8B" w14:textId="77777777" w:rsidR="00DF0783" w:rsidRPr="00CD6F37"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347FB3CE"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2221C2AD"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4361C5A"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AEA5056"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A18AA16"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1F420CB3" w14:textId="77777777" w:rsidR="00DF0783" w:rsidRPr="00CD6F37"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43EDE87F" w14:textId="77777777" w:rsidR="00DF0783" w:rsidRPr="00CD6F37"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18FD3631" w14:textId="77777777" w:rsidR="00DF0783" w:rsidRPr="00CD6F37"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4514B869" w14:textId="77777777" w:rsidR="00DF0783" w:rsidRPr="00CD6F37"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46F38057" w14:textId="77777777" w:rsidR="00DF0783" w:rsidRPr="00CD6F37" w:rsidRDefault="00DF0783" w:rsidP="00D5041D">
            <w:pPr>
              <w:rPr>
                <w:rFonts w:ascii="Times New Roman" w:hAnsi="Times New Roman" w:cs="Times New Roman"/>
              </w:rPr>
            </w:pPr>
          </w:p>
        </w:tc>
      </w:tr>
      <w:tr w:rsidR="00DF0783" w:rsidRPr="00CD6F37" w14:paraId="4E4EEE3C" w14:textId="77777777" w:rsidTr="00D5041D">
        <w:trPr>
          <w:gridAfter w:val="7"/>
          <w:wAfter w:w="1252" w:type="dxa"/>
          <w:trHeight w:val="199"/>
        </w:trPr>
        <w:tc>
          <w:tcPr>
            <w:tcW w:w="1131" w:type="dxa"/>
            <w:tcBorders>
              <w:top w:val="nil"/>
              <w:left w:val="nil"/>
              <w:bottom w:val="single" w:sz="6" w:space="0" w:color="000000"/>
              <w:right w:val="nil"/>
            </w:tcBorders>
          </w:tcPr>
          <w:p w14:paraId="47904AF2" w14:textId="77777777" w:rsidR="00DF0783" w:rsidRPr="00CD6F37"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14:paraId="05980334" w14:textId="77777777" w:rsidR="00DF0783" w:rsidRPr="00CD6F37" w:rsidRDefault="00DF0783" w:rsidP="00D5041D">
            <w:pPr>
              <w:rPr>
                <w:rFonts w:ascii="Times New Roman" w:hAnsi="Times New Roman" w:cs="Times New Roman"/>
              </w:rPr>
            </w:pPr>
          </w:p>
        </w:tc>
        <w:tc>
          <w:tcPr>
            <w:tcW w:w="1559" w:type="dxa"/>
            <w:gridSpan w:val="6"/>
            <w:tcBorders>
              <w:top w:val="nil"/>
              <w:left w:val="nil"/>
              <w:bottom w:val="nil"/>
              <w:right w:val="nil"/>
            </w:tcBorders>
          </w:tcPr>
          <w:p w14:paraId="33BF9AD6"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58A3DF61" w14:textId="77777777" w:rsidR="00DF0783" w:rsidRPr="00CD6F37"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21BD6BB3"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7AD9753C"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03737C61"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00775934"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7DA5C9B2" w14:textId="77777777" w:rsidR="00DF0783" w:rsidRPr="00CD6F37" w:rsidRDefault="00DF0783" w:rsidP="00D5041D">
            <w:pPr>
              <w:rPr>
                <w:rFonts w:ascii="Times New Roman" w:hAnsi="Times New Roman" w:cs="Times New Roman"/>
              </w:rPr>
            </w:pPr>
          </w:p>
        </w:tc>
        <w:tc>
          <w:tcPr>
            <w:tcW w:w="2241" w:type="dxa"/>
            <w:gridSpan w:val="16"/>
            <w:tcBorders>
              <w:top w:val="nil"/>
              <w:left w:val="nil"/>
              <w:bottom w:val="nil"/>
              <w:right w:val="nil"/>
            </w:tcBorders>
          </w:tcPr>
          <w:p w14:paraId="5C37BF81"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61BA9765" w14:textId="77777777" w:rsidR="00DF0783" w:rsidRPr="00CD6F37" w:rsidRDefault="00DF0783" w:rsidP="00D5041D">
            <w:pPr>
              <w:rPr>
                <w:rFonts w:ascii="Times New Roman" w:hAnsi="Times New Roman" w:cs="Times New Roman"/>
              </w:rPr>
            </w:pPr>
          </w:p>
        </w:tc>
      </w:tr>
      <w:tr w:rsidR="00DF0783" w:rsidRPr="00CD6F37" w14:paraId="10B32771" w14:textId="77777777" w:rsidTr="00D5041D">
        <w:trPr>
          <w:gridAfter w:val="7"/>
          <w:wAfter w:w="1252" w:type="dxa"/>
          <w:trHeight w:val="125"/>
        </w:trPr>
        <w:tc>
          <w:tcPr>
            <w:tcW w:w="1131" w:type="dxa"/>
            <w:tcBorders>
              <w:top w:val="nil"/>
              <w:left w:val="nil"/>
              <w:bottom w:val="nil"/>
              <w:right w:val="nil"/>
            </w:tcBorders>
          </w:tcPr>
          <w:p w14:paraId="451646E4" w14:textId="77777777" w:rsidR="00DF0783" w:rsidRPr="00CD6F37" w:rsidRDefault="00DF0783" w:rsidP="00D5041D">
            <w:pPr>
              <w:rPr>
                <w:rFonts w:ascii="Times New Roman" w:hAnsi="Times New Roman" w:cs="Times New Roman"/>
              </w:rPr>
            </w:pPr>
          </w:p>
        </w:tc>
        <w:tc>
          <w:tcPr>
            <w:tcW w:w="1809" w:type="dxa"/>
            <w:gridSpan w:val="2"/>
            <w:tcBorders>
              <w:top w:val="nil"/>
              <w:left w:val="nil"/>
              <w:bottom w:val="nil"/>
              <w:right w:val="nil"/>
            </w:tcBorders>
          </w:tcPr>
          <w:p w14:paraId="02AA8388"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62849EB1" w14:textId="77777777" w:rsidR="00DF0783" w:rsidRPr="00CD6F37" w:rsidRDefault="00DF0783" w:rsidP="00D5041D">
            <w:pPr>
              <w:rPr>
                <w:rFonts w:ascii="Times New Roman" w:hAnsi="Times New Roman" w:cs="Times New Roman"/>
              </w:rPr>
            </w:pPr>
          </w:p>
        </w:tc>
        <w:tc>
          <w:tcPr>
            <w:tcW w:w="1323" w:type="dxa"/>
            <w:gridSpan w:val="5"/>
            <w:tcBorders>
              <w:top w:val="nil"/>
              <w:left w:val="nil"/>
              <w:bottom w:val="nil"/>
              <w:right w:val="nil"/>
            </w:tcBorders>
          </w:tcPr>
          <w:p w14:paraId="14C8E58A" w14:textId="77777777" w:rsidR="00DF0783" w:rsidRPr="00CD6F37" w:rsidRDefault="00DF0783" w:rsidP="00D5041D">
            <w:pPr>
              <w:rPr>
                <w:rFonts w:ascii="Times New Roman" w:hAnsi="Times New Roman" w:cs="Times New Roman"/>
              </w:rPr>
            </w:pPr>
          </w:p>
        </w:tc>
        <w:tc>
          <w:tcPr>
            <w:tcW w:w="618" w:type="dxa"/>
            <w:gridSpan w:val="2"/>
            <w:tcBorders>
              <w:top w:val="nil"/>
              <w:left w:val="nil"/>
              <w:bottom w:val="nil"/>
              <w:right w:val="nil"/>
            </w:tcBorders>
          </w:tcPr>
          <w:p w14:paraId="7A1AA590" w14:textId="77777777" w:rsidR="00DF0783" w:rsidRPr="00CD6F37"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6B4E7B9F" w14:textId="77777777" w:rsidR="00DF0783" w:rsidRPr="00CD6F37"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CE97BC5" w14:textId="77777777" w:rsidR="00DF0783" w:rsidRPr="00CD6F37"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43E1BE4" w14:textId="77777777" w:rsidR="00DF0783" w:rsidRPr="00CD6F37"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3DC0E62D" w14:textId="77777777" w:rsidR="00DF0783" w:rsidRPr="00CD6F37"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2C4B18DA" w14:textId="77777777" w:rsidR="00DF0783" w:rsidRPr="00CD6F37"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58052821" w14:textId="77777777" w:rsidR="00DF0783" w:rsidRPr="00CD6F37"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58E15806" w14:textId="77777777" w:rsidR="00DF0783" w:rsidRPr="00CD6F37"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57FAB672" w14:textId="77777777" w:rsidR="00DF0783" w:rsidRPr="00CD6F37" w:rsidRDefault="00DF0783" w:rsidP="00D5041D">
            <w:pPr>
              <w:rPr>
                <w:rFonts w:ascii="Times New Roman" w:hAnsi="Times New Roman" w:cs="Times New Roman"/>
              </w:rPr>
            </w:pPr>
          </w:p>
        </w:tc>
        <w:tc>
          <w:tcPr>
            <w:tcW w:w="250" w:type="dxa"/>
            <w:gridSpan w:val="3"/>
            <w:tcBorders>
              <w:top w:val="nil"/>
              <w:left w:val="nil"/>
              <w:bottom w:val="nil"/>
              <w:right w:val="nil"/>
            </w:tcBorders>
          </w:tcPr>
          <w:p w14:paraId="48360C34" w14:textId="77777777" w:rsidR="00DF0783" w:rsidRPr="00CD6F37"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5C7F0A18" w14:textId="77777777" w:rsidR="00DF0783" w:rsidRPr="00CD6F37" w:rsidRDefault="00DF0783" w:rsidP="00D5041D">
            <w:pPr>
              <w:rPr>
                <w:rFonts w:ascii="Times New Roman" w:hAnsi="Times New Roman" w:cs="Times New Roman"/>
              </w:rPr>
            </w:pPr>
          </w:p>
        </w:tc>
      </w:tr>
      <w:tr w:rsidR="00DF0783" w:rsidRPr="009B063E" w14:paraId="2622B024" w14:textId="77777777" w:rsidTr="00D5041D">
        <w:trPr>
          <w:gridAfter w:val="2"/>
          <w:wAfter w:w="588" w:type="dxa"/>
          <w:trHeight w:val="199"/>
        </w:trPr>
        <w:tc>
          <w:tcPr>
            <w:tcW w:w="1131" w:type="dxa"/>
            <w:tcBorders>
              <w:top w:val="nil"/>
              <w:left w:val="nil"/>
              <w:bottom w:val="nil"/>
              <w:right w:val="nil"/>
            </w:tcBorders>
          </w:tcPr>
          <w:p w14:paraId="43FCE308" w14:textId="77777777" w:rsidR="00DF0783" w:rsidRPr="00CD6F37" w:rsidRDefault="00DF0783" w:rsidP="00D5041D">
            <w:pPr>
              <w:rPr>
                <w:rFonts w:ascii="Times New Roman" w:hAnsi="Times New Roman" w:cs="Times New Roman"/>
              </w:rPr>
            </w:pPr>
            <w:r w:rsidRPr="00CD6F37">
              <w:rPr>
                <w:rFonts w:ascii="Times New Roman" w:hAnsi="Times New Roman" w:cs="Times New Roman"/>
                <w:sz w:val="22"/>
                <w:szCs w:val="22"/>
              </w:rPr>
              <w:t>М.П.</w:t>
            </w:r>
          </w:p>
        </w:tc>
        <w:tc>
          <w:tcPr>
            <w:tcW w:w="2865" w:type="dxa"/>
            <w:gridSpan w:val="6"/>
            <w:tcBorders>
              <w:top w:val="nil"/>
              <w:left w:val="nil"/>
              <w:bottom w:val="nil"/>
              <w:right w:val="nil"/>
            </w:tcBorders>
          </w:tcPr>
          <w:p w14:paraId="579E8099" w14:textId="77777777" w:rsidR="00DF0783" w:rsidRPr="00CD6F37"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76B84D7D" w14:textId="77777777" w:rsidR="00DF0783" w:rsidRPr="00CD6F37"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1781A16F" w14:textId="77777777" w:rsidR="00DF0783" w:rsidRPr="00CD6F37"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631ADDE3" w14:textId="77777777" w:rsidR="00DF0783" w:rsidRPr="00CD6F37"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18BF4102" w14:textId="77777777" w:rsidR="00DF0783" w:rsidRPr="00CD6F37" w:rsidRDefault="00DF0783" w:rsidP="00D5041D">
            <w:pPr>
              <w:rPr>
                <w:rFonts w:ascii="Times New Roman" w:hAnsi="Times New Roman" w:cs="Times New Roman"/>
              </w:rPr>
            </w:pPr>
          </w:p>
        </w:tc>
        <w:tc>
          <w:tcPr>
            <w:tcW w:w="236" w:type="dxa"/>
            <w:tcBorders>
              <w:top w:val="nil"/>
              <w:left w:val="nil"/>
              <w:bottom w:val="nil"/>
              <w:right w:val="nil"/>
            </w:tcBorders>
          </w:tcPr>
          <w:p w14:paraId="7C2DA0A5" w14:textId="77777777" w:rsidR="00DF0783" w:rsidRPr="00CD6F37" w:rsidRDefault="00DF0783" w:rsidP="00D5041D">
            <w:pPr>
              <w:rPr>
                <w:rFonts w:ascii="Times New Roman" w:hAnsi="Times New Roman" w:cs="Times New Roman"/>
              </w:rPr>
            </w:pPr>
          </w:p>
        </w:tc>
        <w:tc>
          <w:tcPr>
            <w:tcW w:w="977" w:type="dxa"/>
            <w:gridSpan w:val="6"/>
            <w:tcBorders>
              <w:top w:val="nil"/>
              <w:left w:val="nil"/>
              <w:bottom w:val="nil"/>
              <w:right w:val="nil"/>
            </w:tcBorders>
          </w:tcPr>
          <w:p w14:paraId="7D78DF9C" w14:textId="77777777" w:rsidR="00DF0783" w:rsidRPr="009B063E" w:rsidRDefault="00DF0783" w:rsidP="00D5041D">
            <w:pPr>
              <w:rPr>
                <w:rFonts w:ascii="Times New Roman" w:hAnsi="Times New Roman" w:cs="Times New Roman"/>
              </w:rPr>
            </w:pPr>
            <w:r w:rsidRPr="00CD6F37">
              <w:rPr>
                <w:rFonts w:ascii="Times New Roman" w:hAnsi="Times New Roman" w:cs="Times New Roman"/>
                <w:sz w:val="22"/>
                <w:szCs w:val="22"/>
              </w:rPr>
              <w:t>М.П.</w:t>
            </w:r>
          </w:p>
        </w:tc>
        <w:tc>
          <w:tcPr>
            <w:tcW w:w="1190" w:type="dxa"/>
            <w:gridSpan w:val="6"/>
            <w:tcBorders>
              <w:top w:val="nil"/>
              <w:left w:val="nil"/>
              <w:bottom w:val="nil"/>
              <w:right w:val="nil"/>
            </w:tcBorders>
          </w:tcPr>
          <w:p w14:paraId="212765AD"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F745704"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2D3B24FF"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51071DE2"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1912396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B2FDC48" w14:textId="77777777" w:rsidR="00DF0783" w:rsidRPr="009B063E" w:rsidRDefault="00DF0783" w:rsidP="00D5041D">
            <w:pPr>
              <w:rPr>
                <w:rFonts w:ascii="Times New Roman" w:hAnsi="Times New Roman" w:cs="Times New Roman"/>
              </w:rPr>
            </w:pPr>
          </w:p>
        </w:tc>
      </w:tr>
    </w:tbl>
    <w:p w14:paraId="1BCC23D5" w14:textId="77777777" w:rsidR="00DF0783" w:rsidRPr="00DD1B74" w:rsidRDefault="00DF0783" w:rsidP="00DF0783">
      <w:pPr>
        <w:rPr>
          <w:rFonts w:ascii="Times New Roman" w:hAnsi="Times New Roman" w:cs="Times New Roman"/>
          <w:sz w:val="22"/>
          <w:szCs w:val="22"/>
          <w:lang w:val="en-US"/>
        </w:rPr>
      </w:pPr>
    </w:p>
    <w:sectPr w:rsidR="00DF0783" w:rsidRPr="00DD1B74" w:rsidSect="00D5041D">
      <w:headerReference w:type="even" r:id="rId9"/>
      <w:footerReference w:type="even" r:id="rId10"/>
      <w:footerReference w:type="default" r:id="rId11"/>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791571" w14:textId="77777777" w:rsidR="0024522C" w:rsidRDefault="0024522C" w:rsidP="001D657D">
      <w:r>
        <w:separator/>
      </w:r>
    </w:p>
  </w:endnote>
  <w:endnote w:type="continuationSeparator" w:id="0">
    <w:p w14:paraId="2FC19BD0" w14:textId="77777777" w:rsidR="0024522C" w:rsidRDefault="0024522C"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988EA" w14:textId="77777777" w:rsidR="00936C99" w:rsidRPr="00CB32C7" w:rsidRDefault="00936C99"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7E062E5A" w14:textId="77777777" w:rsidR="00936C99" w:rsidRDefault="00936C99" w:rsidP="00B53BB2">
    <w:pPr>
      <w:pStyle w:val="af2"/>
      <w:ind w:right="360"/>
    </w:pPr>
  </w:p>
  <w:p w14:paraId="4E2D3F7C" w14:textId="77777777" w:rsidR="00936C99" w:rsidRDefault="00936C9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7AEF6" w14:textId="662D9458" w:rsidR="00936C99" w:rsidRPr="00A137F5" w:rsidRDefault="00936C99" w:rsidP="00B53BB2">
    <w:pPr>
      <w:pStyle w:val="af2"/>
      <w:jc w:val="right"/>
    </w:pPr>
  </w:p>
  <w:p w14:paraId="00BFF60D" w14:textId="77777777" w:rsidR="00936C99" w:rsidRDefault="00936C99"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920DD" w14:textId="77777777" w:rsidR="0024522C" w:rsidRDefault="0024522C" w:rsidP="001D657D">
      <w:r>
        <w:separator/>
      </w:r>
    </w:p>
  </w:footnote>
  <w:footnote w:type="continuationSeparator" w:id="0">
    <w:p w14:paraId="10001486" w14:textId="77777777" w:rsidR="0024522C" w:rsidRDefault="0024522C"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96A2" w14:textId="77777777" w:rsidR="00936C99" w:rsidRPr="00CB32C7" w:rsidRDefault="00936C99"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1AFAC0A3" w14:textId="77777777" w:rsidR="00936C99" w:rsidRDefault="00936C99">
    <w:pPr>
      <w:pStyle w:val="ab"/>
    </w:pPr>
  </w:p>
  <w:p w14:paraId="20BCE364" w14:textId="77777777" w:rsidR="00936C99" w:rsidRDefault="00936C9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BF15661"/>
    <w:multiLevelType w:val="multilevel"/>
    <w:tmpl w:val="1A70AC8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DA10757"/>
    <w:multiLevelType w:val="multilevel"/>
    <w:tmpl w:val="735C35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0F560222"/>
    <w:multiLevelType w:val="multilevel"/>
    <w:tmpl w:val="E17AA0D4"/>
    <w:lvl w:ilvl="0">
      <w:start w:val="1"/>
      <w:numFmt w:val="decimal"/>
      <w:lvlText w:val="%1."/>
      <w:lvlJc w:val="left"/>
      <w:pPr>
        <w:ind w:left="360" w:hanging="360"/>
      </w:pPr>
      <w:rPr>
        <w:rFonts w:hint="default"/>
      </w:rPr>
    </w:lvl>
    <w:lvl w:ilvl="1">
      <w:start w:val="5"/>
      <w:numFmt w:val="decimal"/>
      <w:lvlText w:val="%1.%2."/>
      <w:lvlJc w:val="left"/>
      <w:pPr>
        <w:ind w:left="1164" w:hanging="360"/>
      </w:pPr>
      <w:rPr>
        <w:rFonts w:hint="default"/>
      </w:rPr>
    </w:lvl>
    <w:lvl w:ilvl="2">
      <w:start w:val="1"/>
      <w:numFmt w:val="decimal"/>
      <w:lvlText w:val="%1.%2.%3."/>
      <w:lvlJc w:val="left"/>
      <w:pPr>
        <w:ind w:left="2328" w:hanging="720"/>
      </w:pPr>
      <w:rPr>
        <w:rFonts w:hint="default"/>
      </w:rPr>
    </w:lvl>
    <w:lvl w:ilvl="3">
      <w:start w:val="1"/>
      <w:numFmt w:val="decimal"/>
      <w:lvlText w:val="%1.%2.%3.%4."/>
      <w:lvlJc w:val="left"/>
      <w:pPr>
        <w:ind w:left="3132" w:hanging="720"/>
      </w:pPr>
      <w:rPr>
        <w:rFonts w:hint="default"/>
      </w:rPr>
    </w:lvl>
    <w:lvl w:ilvl="4">
      <w:start w:val="1"/>
      <w:numFmt w:val="decimal"/>
      <w:lvlText w:val="%1.%2.%3.%4.%5."/>
      <w:lvlJc w:val="left"/>
      <w:pPr>
        <w:ind w:left="4296"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5904" w:hanging="1080"/>
      </w:pPr>
      <w:rPr>
        <w:rFonts w:hint="default"/>
      </w:rPr>
    </w:lvl>
    <w:lvl w:ilvl="7">
      <w:start w:val="1"/>
      <w:numFmt w:val="decimal"/>
      <w:lvlText w:val="%1.%2.%3.%4.%5.%6.%7.%8."/>
      <w:lvlJc w:val="left"/>
      <w:pPr>
        <w:ind w:left="7068" w:hanging="1440"/>
      </w:pPr>
      <w:rPr>
        <w:rFonts w:hint="default"/>
      </w:rPr>
    </w:lvl>
    <w:lvl w:ilvl="8">
      <w:start w:val="1"/>
      <w:numFmt w:val="decimal"/>
      <w:lvlText w:val="%1.%2.%3.%4.%5.%6.%7.%8.%9."/>
      <w:lvlJc w:val="left"/>
      <w:pPr>
        <w:ind w:left="7872" w:hanging="1440"/>
      </w:pPr>
      <w:rPr>
        <w:rFonts w:hint="default"/>
      </w:rPr>
    </w:lvl>
  </w:abstractNum>
  <w:abstractNum w:abstractNumId="25" w15:restartNumberingAfterBreak="0">
    <w:nsid w:val="130733BF"/>
    <w:multiLevelType w:val="multilevel"/>
    <w:tmpl w:val="A2C60534"/>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D76232"/>
    <w:multiLevelType w:val="multilevel"/>
    <w:tmpl w:val="A53C84A2"/>
    <w:lvl w:ilvl="0">
      <w:start w:val="6"/>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6DC6EB7"/>
    <w:multiLevelType w:val="multilevel"/>
    <w:tmpl w:val="652EFF14"/>
    <w:lvl w:ilvl="0">
      <w:start w:val="3"/>
      <w:numFmt w:val="decimal"/>
      <w:lvlText w:val="%1"/>
      <w:lvlJc w:val="left"/>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A5E7107"/>
    <w:multiLevelType w:val="multilevel"/>
    <w:tmpl w:val="F1248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7362DA3"/>
    <w:multiLevelType w:val="multilevel"/>
    <w:tmpl w:val="E3AE04F2"/>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60F1410C"/>
    <w:multiLevelType w:val="multilevel"/>
    <w:tmpl w:val="450AE78A"/>
    <w:lvl w:ilvl="0">
      <w:start w:val="5"/>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A460EE"/>
    <w:multiLevelType w:val="multilevel"/>
    <w:tmpl w:val="9E18731C"/>
    <w:lvl w:ilvl="0">
      <w:start w:val="7"/>
      <w:numFmt w:val="decimal"/>
      <w:lvlText w:val="%1."/>
      <w:lvlJc w:val="left"/>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5D2407B"/>
    <w:multiLevelType w:val="multilevel"/>
    <w:tmpl w:val="F6B64DEC"/>
    <w:lvl w:ilvl="0">
      <w:start w:val="3"/>
      <w:numFmt w:val="decimal"/>
      <w:lvlText w:val="%1."/>
      <w:lvlJc w:val="left"/>
    </w:lvl>
    <w:lvl w:ilvl="1">
      <w:start w:val="3"/>
      <w:numFmt w:val="decimal"/>
      <w:lvlText w:val="%1.%2."/>
      <w:lvlJc w:val="left"/>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68803F3"/>
    <w:multiLevelType w:val="multilevel"/>
    <w:tmpl w:val="62A49C22"/>
    <w:lvl w:ilvl="0">
      <w:start w:val="3"/>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2">
      <w:start w:val="3"/>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23"/>
  </w:num>
  <w:num w:numId="3">
    <w:abstractNumId w:val="0"/>
  </w:num>
  <w:num w:numId="4">
    <w:abstractNumId w:val="29"/>
  </w:num>
  <w:num w:numId="5">
    <w:abstractNumId w:val="21"/>
  </w:num>
  <w:num w:numId="6">
    <w:abstractNumId w:val="27"/>
  </w:num>
  <w:num w:numId="7">
    <w:abstractNumId w:val="22"/>
  </w:num>
  <w:num w:numId="8">
    <w:abstractNumId w:val="25"/>
  </w:num>
  <w:num w:numId="9">
    <w:abstractNumId w:val="34"/>
  </w:num>
  <w:num w:numId="10">
    <w:abstractNumId w:val="28"/>
  </w:num>
  <w:num w:numId="11">
    <w:abstractNumId w:val="33"/>
  </w:num>
  <w:num w:numId="12">
    <w:abstractNumId w:val="31"/>
  </w:num>
  <w:num w:numId="13">
    <w:abstractNumId w:val="26"/>
  </w:num>
  <w:num w:numId="14">
    <w:abstractNumId w:val="32"/>
  </w:num>
  <w:num w:numId="15">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338"/>
    <w:rsid w:val="00007109"/>
    <w:rsid w:val="0003154E"/>
    <w:rsid w:val="000342E5"/>
    <w:rsid w:val="00054006"/>
    <w:rsid w:val="00065F86"/>
    <w:rsid w:val="0007469D"/>
    <w:rsid w:val="00077B40"/>
    <w:rsid w:val="00094FF4"/>
    <w:rsid w:val="000B1A3F"/>
    <w:rsid w:val="000C0F87"/>
    <w:rsid w:val="000D7B36"/>
    <w:rsid w:val="000E03B5"/>
    <w:rsid w:val="000E271E"/>
    <w:rsid w:val="000E2C33"/>
    <w:rsid w:val="000F57FA"/>
    <w:rsid w:val="00101EDB"/>
    <w:rsid w:val="00113FB2"/>
    <w:rsid w:val="00141ABA"/>
    <w:rsid w:val="001500F4"/>
    <w:rsid w:val="0015251F"/>
    <w:rsid w:val="00155FA0"/>
    <w:rsid w:val="001619B5"/>
    <w:rsid w:val="001619E6"/>
    <w:rsid w:val="001668CD"/>
    <w:rsid w:val="00173E1E"/>
    <w:rsid w:val="0018303F"/>
    <w:rsid w:val="00185CDE"/>
    <w:rsid w:val="0019300F"/>
    <w:rsid w:val="001A14BE"/>
    <w:rsid w:val="001C377C"/>
    <w:rsid w:val="001D0E35"/>
    <w:rsid w:val="001D657D"/>
    <w:rsid w:val="001F5A39"/>
    <w:rsid w:val="002137DB"/>
    <w:rsid w:val="00213C71"/>
    <w:rsid w:val="002165CD"/>
    <w:rsid w:val="0024218A"/>
    <w:rsid w:val="00243B04"/>
    <w:rsid w:val="0024522C"/>
    <w:rsid w:val="00250F67"/>
    <w:rsid w:val="00252C2B"/>
    <w:rsid w:val="002541B0"/>
    <w:rsid w:val="002612FD"/>
    <w:rsid w:val="0026279C"/>
    <w:rsid w:val="002803D5"/>
    <w:rsid w:val="002A4CBC"/>
    <w:rsid w:val="002A53F2"/>
    <w:rsid w:val="002B67F5"/>
    <w:rsid w:val="002C35CF"/>
    <w:rsid w:val="002D1451"/>
    <w:rsid w:val="002E28A2"/>
    <w:rsid w:val="002E2B74"/>
    <w:rsid w:val="002E3ED7"/>
    <w:rsid w:val="002E452E"/>
    <w:rsid w:val="002E6D2C"/>
    <w:rsid w:val="002F5DC6"/>
    <w:rsid w:val="0031698C"/>
    <w:rsid w:val="00322AD6"/>
    <w:rsid w:val="00327C74"/>
    <w:rsid w:val="00334433"/>
    <w:rsid w:val="003355A8"/>
    <w:rsid w:val="003358C0"/>
    <w:rsid w:val="00343F1C"/>
    <w:rsid w:val="00344DA3"/>
    <w:rsid w:val="00345A17"/>
    <w:rsid w:val="00347FDE"/>
    <w:rsid w:val="00354B99"/>
    <w:rsid w:val="00361FD9"/>
    <w:rsid w:val="00362D9C"/>
    <w:rsid w:val="00367B74"/>
    <w:rsid w:val="003839BD"/>
    <w:rsid w:val="0038400A"/>
    <w:rsid w:val="00396E7D"/>
    <w:rsid w:val="003A366C"/>
    <w:rsid w:val="003A402F"/>
    <w:rsid w:val="003A49D3"/>
    <w:rsid w:val="003B6551"/>
    <w:rsid w:val="003B7AD7"/>
    <w:rsid w:val="003B7F62"/>
    <w:rsid w:val="003B7F68"/>
    <w:rsid w:val="003C0A29"/>
    <w:rsid w:val="003C61A1"/>
    <w:rsid w:val="003F21AB"/>
    <w:rsid w:val="00400879"/>
    <w:rsid w:val="0040543E"/>
    <w:rsid w:val="00415578"/>
    <w:rsid w:val="00426338"/>
    <w:rsid w:val="004336CE"/>
    <w:rsid w:val="00452B60"/>
    <w:rsid w:val="004602F9"/>
    <w:rsid w:val="00472F57"/>
    <w:rsid w:val="00473FD5"/>
    <w:rsid w:val="00482723"/>
    <w:rsid w:val="00483FA1"/>
    <w:rsid w:val="004C35E5"/>
    <w:rsid w:val="004E5372"/>
    <w:rsid w:val="004E740A"/>
    <w:rsid w:val="005012F3"/>
    <w:rsid w:val="00501B07"/>
    <w:rsid w:val="00501BB7"/>
    <w:rsid w:val="005043FC"/>
    <w:rsid w:val="00505E46"/>
    <w:rsid w:val="00507E96"/>
    <w:rsid w:val="0051231A"/>
    <w:rsid w:val="005124FB"/>
    <w:rsid w:val="00527340"/>
    <w:rsid w:val="00546620"/>
    <w:rsid w:val="00572DED"/>
    <w:rsid w:val="00584926"/>
    <w:rsid w:val="00587C7E"/>
    <w:rsid w:val="0059140A"/>
    <w:rsid w:val="005940C1"/>
    <w:rsid w:val="005B3DCB"/>
    <w:rsid w:val="005D1298"/>
    <w:rsid w:val="005D4D5E"/>
    <w:rsid w:val="005D70EE"/>
    <w:rsid w:val="005E0A7F"/>
    <w:rsid w:val="005E586D"/>
    <w:rsid w:val="005F346B"/>
    <w:rsid w:val="0061095C"/>
    <w:rsid w:val="006116C8"/>
    <w:rsid w:val="00630933"/>
    <w:rsid w:val="00646A6A"/>
    <w:rsid w:val="006658EB"/>
    <w:rsid w:val="00673FF8"/>
    <w:rsid w:val="00681B05"/>
    <w:rsid w:val="00683250"/>
    <w:rsid w:val="006A5E76"/>
    <w:rsid w:val="006B16DD"/>
    <w:rsid w:val="006B6075"/>
    <w:rsid w:val="006C4913"/>
    <w:rsid w:val="006E5EF8"/>
    <w:rsid w:val="006F00D0"/>
    <w:rsid w:val="006F7641"/>
    <w:rsid w:val="00707C3F"/>
    <w:rsid w:val="00713E4A"/>
    <w:rsid w:val="0071672E"/>
    <w:rsid w:val="00740430"/>
    <w:rsid w:val="0074300B"/>
    <w:rsid w:val="00744AF7"/>
    <w:rsid w:val="007547D6"/>
    <w:rsid w:val="007652FC"/>
    <w:rsid w:val="0076786C"/>
    <w:rsid w:val="0077388A"/>
    <w:rsid w:val="0078230F"/>
    <w:rsid w:val="00790B18"/>
    <w:rsid w:val="00792834"/>
    <w:rsid w:val="007A0A73"/>
    <w:rsid w:val="007A334E"/>
    <w:rsid w:val="007C3D8C"/>
    <w:rsid w:val="007C42F8"/>
    <w:rsid w:val="007D0B00"/>
    <w:rsid w:val="007D5473"/>
    <w:rsid w:val="007E3C84"/>
    <w:rsid w:val="007F6311"/>
    <w:rsid w:val="0080731E"/>
    <w:rsid w:val="00813C5D"/>
    <w:rsid w:val="00826834"/>
    <w:rsid w:val="00835B75"/>
    <w:rsid w:val="00851C7C"/>
    <w:rsid w:val="00875D27"/>
    <w:rsid w:val="008A4856"/>
    <w:rsid w:val="008A4B52"/>
    <w:rsid w:val="008A7BE9"/>
    <w:rsid w:val="008B0B13"/>
    <w:rsid w:val="008B7873"/>
    <w:rsid w:val="008F4691"/>
    <w:rsid w:val="008F4DD6"/>
    <w:rsid w:val="0090119D"/>
    <w:rsid w:val="009102DB"/>
    <w:rsid w:val="009241A0"/>
    <w:rsid w:val="00926B4C"/>
    <w:rsid w:val="00936C99"/>
    <w:rsid w:val="00937D95"/>
    <w:rsid w:val="00937F34"/>
    <w:rsid w:val="009500BF"/>
    <w:rsid w:val="0095446F"/>
    <w:rsid w:val="0097376A"/>
    <w:rsid w:val="00977701"/>
    <w:rsid w:val="009A0D19"/>
    <w:rsid w:val="009B0F7F"/>
    <w:rsid w:val="009B131E"/>
    <w:rsid w:val="009C0173"/>
    <w:rsid w:val="009C7FE4"/>
    <w:rsid w:val="009F2510"/>
    <w:rsid w:val="009F7911"/>
    <w:rsid w:val="00A40411"/>
    <w:rsid w:val="00A4179E"/>
    <w:rsid w:val="00A56EF0"/>
    <w:rsid w:val="00A66912"/>
    <w:rsid w:val="00A750DD"/>
    <w:rsid w:val="00A77712"/>
    <w:rsid w:val="00A80E72"/>
    <w:rsid w:val="00A82E18"/>
    <w:rsid w:val="00A9181C"/>
    <w:rsid w:val="00A92C27"/>
    <w:rsid w:val="00AB3347"/>
    <w:rsid w:val="00AD41A1"/>
    <w:rsid w:val="00AF6EB9"/>
    <w:rsid w:val="00B07B3C"/>
    <w:rsid w:val="00B10C0D"/>
    <w:rsid w:val="00B16681"/>
    <w:rsid w:val="00B33F6C"/>
    <w:rsid w:val="00B431F8"/>
    <w:rsid w:val="00B53BB2"/>
    <w:rsid w:val="00B61879"/>
    <w:rsid w:val="00B7724E"/>
    <w:rsid w:val="00B77392"/>
    <w:rsid w:val="00B774FF"/>
    <w:rsid w:val="00B851CA"/>
    <w:rsid w:val="00B92E9A"/>
    <w:rsid w:val="00B93EEF"/>
    <w:rsid w:val="00B949B4"/>
    <w:rsid w:val="00B9670F"/>
    <w:rsid w:val="00BC576B"/>
    <w:rsid w:val="00BD58B3"/>
    <w:rsid w:val="00BE3410"/>
    <w:rsid w:val="00BE69C7"/>
    <w:rsid w:val="00BF1FC1"/>
    <w:rsid w:val="00BF224A"/>
    <w:rsid w:val="00BF6314"/>
    <w:rsid w:val="00C06335"/>
    <w:rsid w:val="00C06480"/>
    <w:rsid w:val="00C106DC"/>
    <w:rsid w:val="00C12A01"/>
    <w:rsid w:val="00C20C6A"/>
    <w:rsid w:val="00C24F5F"/>
    <w:rsid w:val="00C72BAA"/>
    <w:rsid w:val="00C9479F"/>
    <w:rsid w:val="00CA097C"/>
    <w:rsid w:val="00CA3667"/>
    <w:rsid w:val="00CA5010"/>
    <w:rsid w:val="00CD5D24"/>
    <w:rsid w:val="00CD6F37"/>
    <w:rsid w:val="00CE13AE"/>
    <w:rsid w:val="00CE19C4"/>
    <w:rsid w:val="00CF7B12"/>
    <w:rsid w:val="00D05DE5"/>
    <w:rsid w:val="00D44B21"/>
    <w:rsid w:val="00D456F4"/>
    <w:rsid w:val="00D5041D"/>
    <w:rsid w:val="00D5262F"/>
    <w:rsid w:val="00D57420"/>
    <w:rsid w:val="00D70026"/>
    <w:rsid w:val="00D96AFC"/>
    <w:rsid w:val="00DB1A08"/>
    <w:rsid w:val="00DD1B74"/>
    <w:rsid w:val="00DF0783"/>
    <w:rsid w:val="00DF22DA"/>
    <w:rsid w:val="00E01396"/>
    <w:rsid w:val="00E0463A"/>
    <w:rsid w:val="00E078EA"/>
    <w:rsid w:val="00E15572"/>
    <w:rsid w:val="00E2106B"/>
    <w:rsid w:val="00E23CF8"/>
    <w:rsid w:val="00E32E9E"/>
    <w:rsid w:val="00E47BF6"/>
    <w:rsid w:val="00E6179E"/>
    <w:rsid w:val="00E623A7"/>
    <w:rsid w:val="00E76B72"/>
    <w:rsid w:val="00E83BD5"/>
    <w:rsid w:val="00E91A46"/>
    <w:rsid w:val="00EB0328"/>
    <w:rsid w:val="00EC32A4"/>
    <w:rsid w:val="00EC6274"/>
    <w:rsid w:val="00EC7411"/>
    <w:rsid w:val="00ED02E3"/>
    <w:rsid w:val="00EE39EA"/>
    <w:rsid w:val="00EF2631"/>
    <w:rsid w:val="00EF52CD"/>
    <w:rsid w:val="00F05FBF"/>
    <w:rsid w:val="00F16EC7"/>
    <w:rsid w:val="00F17047"/>
    <w:rsid w:val="00F24A55"/>
    <w:rsid w:val="00F272FA"/>
    <w:rsid w:val="00F50F7C"/>
    <w:rsid w:val="00F554AA"/>
    <w:rsid w:val="00F5756B"/>
    <w:rsid w:val="00F64FBF"/>
    <w:rsid w:val="00F66D45"/>
    <w:rsid w:val="00F718AE"/>
    <w:rsid w:val="00F71D3B"/>
    <w:rsid w:val="00F822E2"/>
    <w:rsid w:val="00F82C58"/>
    <w:rsid w:val="00F867D2"/>
    <w:rsid w:val="00F940A5"/>
    <w:rsid w:val="00FA033A"/>
    <w:rsid w:val="00FA1BE4"/>
    <w:rsid w:val="00FA207F"/>
    <w:rsid w:val="00FA5A92"/>
    <w:rsid w:val="00FC2552"/>
    <w:rsid w:val="00FC7DB5"/>
    <w:rsid w:val="00FF46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ABED"/>
  <w15:docId w15:val="{CFE4B670-F581-4CF5-811B-5DB1C948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chars-valuevalue">
    <w:name w:val="chars-value__value"/>
    <w:basedOn w:val="a0"/>
    <w:rsid w:val="00D57420"/>
  </w:style>
  <w:style w:type="character" w:customStyle="1" w:styleId="chars-valuevalue-text-desc">
    <w:name w:val="chars-value__value-text-desc"/>
    <w:basedOn w:val="a0"/>
    <w:rsid w:val="00D57420"/>
  </w:style>
  <w:style w:type="character" w:customStyle="1" w:styleId="ng-star-inserted">
    <w:name w:val="ng-star-inserted"/>
    <w:basedOn w:val="a0"/>
    <w:rsid w:val="00D57420"/>
  </w:style>
  <w:style w:type="character" w:customStyle="1" w:styleId="chars-valuevalue-val">
    <w:name w:val="chars-value__value-val"/>
    <w:basedOn w:val="a0"/>
    <w:rsid w:val="00D57420"/>
  </w:style>
  <w:style w:type="character" w:customStyle="1" w:styleId="chars-valuevalue-min-val">
    <w:name w:val="chars-value__value-min-val"/>
    <w:basedOn w:val="a0"/>
    <w:rsid w:val="00D57420"/>
  </w:style>
  <w:style w:type="character" w:customStyle="1" w:styleId="chars-valuevalue-max-val">
    <w:name w:val="chars-value__value-max-val"/>
    <w:basedOn w:val="a0"/>
    <w:rsid w:val="00D57420"/>
  </w:style>
  <w:style w:type="character" w:customStyle="1" w:styleId="2f0">
    <w:name w:val="Заголовок №2_"/>
    <w:basedOn w:val="a0"/>
    <w:link w:val="2f1"/>
    <w:rsid w:val="00F272FA"/>
    <w:rPr>
      <w:rFonts w:ascii="Times New Roman" w:eastAsia="Times New Roman" w:hAnsi="Times New Roman" w:cs="Times New Roman"/>
      <w:b/>
      <w:bCs/>
      <w:sz w:val="20"/>
      <w:szCs w:val="20"/>
    </w:rPr>
  </w:style>
  <w:style w:type="character" w:customStyle="1" w:styleId="2f2">
    <w:name w:val="Основной текст (2)_"/>
    <w:basedOn w:val="a0"/>
    <w:link w:val="2f3"/>
    <w:rsid w:val="00F272FA"/>
    <w:rPr>
      <w:rFonts w:ascii="Times New Roman" w:eastAsia="Times New Roman" w:hAnsi="Times New Roman" w:cs="Times New Roman"/>
    </w:rPr>
  </w:style>
  <w:style w:type="character" w:customStyle="1" w:styleId="afff8">
    <w:name w:val="Другое_"/>
    <w:basedOn w:val="a0"/>
    <w:link w:val="afff9"/>
    <w:rsid w:val="00F272FA"/>
    <w:rPr>
      <w:rFonts w:ascii="Times New Roman" w:eastAsia="Times New Roman" w:hAnsi="Times New Roman" w:cs="Times New Roman"/>
      <w:sz w:val="20"/>
      <w:szCs w:val="20"/>
    </w:rPr>
  </w:style>
  <w:style w:type="paragraph" w:customStyle="1" w:styleId="2f1">
    <w:name w:val="Заголовок №2"/>
    <w:basedOn w:val="a"/>
    <w:link w:val="2f0"/>
    <w:rsid w:val="00F272FA"/>
    <w:pPr>
      <w:spacing w:line="266" w:lineRule="auto"/>
      <w:ind w:firstLine="440"/>
      <w:outlineLvl w:val="1"/>
    </w:pPr>
    <w:rPr>
      <w:rFonts w:ascii="Times New Roman" w:eastAsia="Times New Roman" w:hAnsi="Times New Roman" w:cs="Times New Roman"/>
      <w:b/>
      <w:bCs/>
      <w:color w:val="auto"/>
      <w:sz w:val="20"/>
      <w:szCs w:val="20"/>
      <w:lang w:eastAsia="en-US" w:bidi="ar-SA"/>
    </w:rPr>
  </w:style>
  <w:style w:type="paragraph" w:customStyle="1" w:styleId="2f3">
    <w:name w:val="Основной текст (2)"/>
    <w:basedOn w:val="a"/>
    <w:link w:val="2f2"/>
    <w:rsid w:val="00F272FA"/>
    <w:pPr>
      <w:spacing w:after="120" w:line="271" w:lineRule="auto"/>
    </w:pPr>
    <w:rPr>
      <w:rFonts w:ascii="Times New Roman" w:eastAsia="Times New Roman" w:hAnsi="Times New Roman" w:cs="Times New Roman"/>
      <w:color w:val="auto"/>
      <w:sz w:val="22"/>
      <w:szCs w:val="22"/>
      <w:lang w:eastAsia="en-US" w:bidi="ar-SA"/>
    </w:rPr>
  </w:style>
  <w:style w:type="paragraph" w:customStyle="1" w:styleId="afff9">
    <w:name w:val="Другое"/>
    <w:basedOn w:val="a"/>
    <w:link w:val="afff8"/>
    <w:rsid w:val="00F272FA"/>
    <w:pPr>
      <w:spacing w:line="264" w:lineRule="auto"/>
      <w:ind w:firstLine="400"/>
    </w:pPr>
    <w:rPr>
      <w:rFonts w:ascii="Times New Roman" w:eastAsia="Times New Roman" w:hAnsi="Times New Roman" w:cs="Times New Roman"/>
      <w:color w:val="auto"/>
      <w:sz w:val="20"/>
      <w:szCs w:val="20"/>
      <w:lang w:eastAsia="en-US" w:bidi="ar-SA"/>
    </w:rPr>
  </w:style>
  <w:style w:type="paragraph" w:styleId="afffa">
    <w:name w:val="annotation subject"/>
    <w:basedOn w:val="afff2"/>
    <w:next w:val="afff2"/>
    <w:link w:val="afffb"/>
    <w:uiPriority w:val="99"/>
    <w:semiHidden/>
    <w:unhideWhenUsed/>
    <w:rsid w:val="0003154E"/>
    <w:rPr>
      <w:b/>
      <w:bCs/>
    </w:rPr>
  </w:style>
  <w:style w:type="character" w:customStyle="1" w:styleId="afffb">
    <w:name w:val="Тема примечания Знак"/>
    <w:basedOn w:val="afff3"/>
    <w:link w:val="afffa"/>
    <w:uiPriority w:val="99"/>
    <w:semiHidden/>
    <w:rsid w:val="0003154E"/>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8713">
      <w:bodyDiv w:val="1"/>
      <w:marLeft w:val="0"/>
      <w:marRight w:val="0"/>
      <w:marTop w:val="0"/>
      <w:marBottom w:val="0"/>
      <w:divBdr>
        <w:top w:val="none" w:sz="0" w:space="0" w:color="auto"/>
        <w:left w:val="none" w:sz="0" w:space="0" w:color="auto"/>
        <w:bottom w:val="none" w:sz="0" w:space="0" w:color="auto"/>
        <w:right w:val="none" w:sz="0" w:space="0" w:color="auto"/>
      </w:divBdr>
    </w:div>
    <w:div w:id="750396065">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94001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3D8AC-2272-477E-9FA3-0F096FA08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13</Pages>
  <Words>7491</Words>
  <Characters>42702</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dc:creator>
  <cp:lastModifiedBy>Олеся</cp:lastModifiedBy>
  <cp:revision>57</cp:revision>
  <cp:lastPrinted>2024-03-21T07:32:00Z</cp:lastPrinted>
  <dcterms:created xsi:type="dcterms:W3CDTF">2025-03-29T11:25:00Z</dcterms:created>
  <dcterms:modified xsi:type="dcterms:W3CDTF">2026-06-17T08:40:00Z</dcterms:modified>
</cp:coreProperties>
</file>