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C249CB" w14:textId="77777777" w:rsidR="000879CB" w:rsidRPr="00507E91" w:rsidRDefault="000879CB" w:rsidP="00983BC7">
      <w:pPr>
        <w:pStyle w:val="1fb"/>
        <w:jc w:val="center"/>
        <w:rPr>
          <w:b/>
          <w:i/>
          <w:lang w:val="ru-RU"/>
        </w:rPr>
      </w:pPr>
      <w:r w:rsidRPr="00507E91">
        <w:rPr>
          <w:b/>
          <w:i/>
          <w:lang w:val="ru-RU"/>
        </w:rPr>
        <w:t>ПРОЕКТ ГОСУДАРСТВЕННОГО КОНТРАКТА</w:t>
      </w:r>
    </w:p>
    <w:p w14:paraId="6B38B43B" w14:textId="6DB33C4C" w:rsidR="00983BC7" w:rsidRPr="00507E91" w:rsidRDefault="00983BC7" w:rsidP="00983BC7">
      <w:pPr>
        <w:pStyle w:val="1fb"/>
        <w:jc w:val="center"/>
        <w:rPr>
          <w:b/>
          <w:i/>
          <w:lang w:val="ru-RU"/>
        </w:rPr>
      </w:pPr>
      <w:r w:rsidRPr="00507E91">
        <w:rPr>
          <w:b/>
          <w:i/>
        </w:rPr>
        <w:t>Государственный контракт №</w:t>
      </w:r>
      <w:r w:rsidRPr="00507E91">
        <w:rPr>
          <w:b/>
          <w:i/>
          <w:lang w:val="ru-RU"/>
        </w:rPr>
        <w:t xml:space="preserve"> </w:t>
      </w:r>
      <w:r w:rsidR="000D1691">
        <w:rPr>
          <w:b/>
          <w:i/>
          <w:lang w:val="ru-RU"/>
        </w:rPr>
        <w:t>____________</w:t>
      </w:r>
    </w:p>
    <w:p w14:paraId="069BC2A8" w14:textId="65BBBF9F" w:rsidR="00983BC7" w:rsidRPr="00507E91" w:rsidRDefault="00983BC7" w:rsidP="00C31955">
      <w:pPr>
        <w:jc w:val="center"/>
        <w:rPr>
          <w:rFonts w:ascii="Times New Roman" w:hAnsi="Times New Roman"/>
          <w:b/>
          <w:bCs/>
          <w:i/>
          <w:sz w:val="24"/>
          <w:szCs w:val="24"/>
          <w:lang w:val="x-none"/>
        </w:rPr>
      </w:pPr>
      <w:r w:rsidRPr="000D1691">
        <w:rPr>
          <w:rFonts w:ascii="Times New Roman" w:hAnsi="Times New Roman"/>
          <w:bCs/>
          <w:i/>
          <w:iCs/>
        </w:rPr>
        <w:t>ИКЗ</w:t>
      </w:r>
      <w:r w:rsidR="00A52B4E" w:rsidRPr="000D1691">
        <w:rPr>
          <w:rFonts w:ascii="Times New Roman" w:hAnsi="Times New Roman"/>
          <w:bCs/>
          <w:i/>
          <w:iCs/>
        </w:rPr>
        <w:t xml:space="preserve"> </w:t>
      </w:r>
      <w:r w:rsidR="000D1691" w:rsidRPr="000C7CF2">
        <w:rPr>
          <w:rFonts w:ascii="Times New Roman" w:hAnsi="Times New Roman"/>
          <w:bCs/>
          <w:i/>
          <w:iCs/>
        </w:rPr>
        <w:t>262780702580078070100100070000000244</w:t>
      </w:r>
      <w:r w:rsidR="000A5696" w:rsidRPr="00507E91">
        <w:rPr>
          <w:rFonts w:ascii="Times New Roman" w:hAnsi="Times New Roman"/>
          <w:b/>
          <w:bCs/>
          <w:sz w:val="24"/>
          <w:szCs w:val="24"/>
        </w:rPr>
        <w:t xml:space="preserve"> </w:t>
      </w:r>
    </w:p>
    <w:p w14:paraId="2087684C" w14:textId="1E0D395B" w:rsidR="00983BC7" w:rsidRPr="00507E91" w:rsidRDefault="00983BC7" w:rsidP="00983BC7">
      <w:pPr>
        <w:keepNext/>
        <w:keepLines/>
        <w:suppressLineNumbers/>
        <w:rPr>
          <w:rFonts w:ascii="Times New Roman" w:hAnsi="Times New Roman"/>
          <w:sz w:val="24"/>
          <w:szCs w:val="24"/>
        </w:rPr>
      </w:pPr>
      <w:r w:rsidRPr="00507E91">
        <w:rPr>
          <w:rFonts w:ascii="Times New Roman" w:hAnsi="Times New Roman"/>
          <w:sz w:val="24"/>
          <w:szCs w:val="24"/>
        </w:rPr>
        <w:t>Санкт – Петербург</w:t>
      </w:r>
      <w:r w:rsidRPr="00507E91">
        <w:rPr>
          <w:rFonts w:ascii="Times New Roman" w:hAnsi="Times New Roman"/>
          <w:sz w:val="24"/>
          <w:szCs w:val="24"/>
        </w:rPr>
        <w:tab/>
      </w:r>
      <w:r w:rsidRPr="00507E91">
        <w:rPr>
          <w:rFonts w:ascii="Times New Roman" w:hAnsi="Times New Roman"/>
          <w:sz w:val="24"/>
          <w:szCs w:val="24"/>
        </w:rPr>
        <w:tab/>
      </w:r>
      <w:r w:rsidRPr="00507E91">
        <w:rPr>
          <w:rFonts w:ascii="Times New Roman" w:hAnsi="Times New Roman"/>
          <w:sz w:val="24"/>
          <w:szCs w:val="24"/>
        </w:rPr>
        <w:tab/>
      </w:r>
      <w:r w:rsidRPr="00507E91">
        <w:rPr>
          <w:rFonts w:ascii="Times New Roman" w:hAnsi="Times New Roman"/>
          <w:sz w:val="24"/>
          <w:szCs w:val="24"/>
        </w:rPr>
        <w:tab/>
      </w:r>
      <w:r w:rsidRPr="00507E91">
        <w:rPr>
          <w:rFonts w:ascii="Times New Roman" w:hAnsi="Times New Roman"/>
          <w:sz w:val="24"/>
          <w:szCs w:val="24"/>
        </w:rPr>
        <w:tab/>
      </w:r>
      <w:r w:rsidRPr="00507E91">
        <w:rPr>
          <w:rFonts w:ascii="Times New Roman" w:hAnsi="Times New Roman"/>
          <w:sz w:val="24"/>
          <w:szCs w:val="24"/>
        </w:rPr>
        <w:tab/>
      </w:r>
      <w:r w:rsidRPr="00507E91">
        <w:rPr>
          <w:rFonts w:ascii="Times New Roman" w:hAnsi="Times New Roman"/>
          <w:sz w:val="24"/>
          <w:szCs w:val="24"/>
        </w:rPr>
        <w:tab/>
      </w:r>
      <w:r w:rsidRPr="00507E91">
        <w:rPr>
          <w:rFonts w:ascii="Times New Roman" w:hAnsi="Times New Roman"/>
          <w:sz w:val="24"/>
          <w:szCs w:val="24"/>
        </w:rPr>
        <w:tab/>
      </w:r>
      <w:r w:rsidRPr="00507E91">
        <w:rPr>
          <w:rFonts w:ascii="Times New Roman" w:hAnsi="Times New Roman"/>
          <w:sz w:val="24"/>
          <w:szCs w:val="24"/>
        </w:rPr>
        <w:tab/>
      </w:r>
      <w:r w:rsidR="00F75048" w:rsidRPr="00507E91">
        <w:rPr>
          <w:rFonts w:ascii="Times New Roman" w:hAnsi="Times New Roman"/>
          <w:sz w:val="24"/>
          <w:szCs w:val="24"/>
        </w:rPr>
        <w:t>_____________</w:t>
      </w:r>
      <w:r w:rsidR="00E404CB" w:rsidRPr="00507E91">
        <w:rPr>
          <w:rFonts w:ascii="Times New Roman" w:hAnsi="Times New Roman"/>
          <w:sz w:val="24"/>
          <w:szCs w:val="24"/>
        </w:rPr>
        <w:t xml:space="preserve"> </w:t>
      </w:r>
      <w:r w:rsidRPr="00507E91">
        <w:rPr>
          <w:rFonts w:ascii="Times New Roman" w:hAnsi="Times New Roman"/>
          <w:sz w:val="24"/>
          <w:szCs w:val="24"/>
        </w:rPr>
        <w:t>202</w:t>
      </w:r>
      <w:r w:rsidR="00490757">
        <w:rPr>
          <w:rFonts w:ascii="Times New Roman" w:hAnsi="Times New Roman"/>
          <w:sz w:val="24"/>
          <w:szCs w:val="24"/>
        </w:rPr>
        <w:t>6</w:t>
      </w:r>
    </w:p>
    <w:p w14:paraId="05B8E71B" w14:textId="17DED931" w:rsidR="00983BC7" w:rsidRPr="00507E91" w:rsidRDefault="002421C8" w:rsidP="00FF4D3C">
      <w:pPr>
        <w:autoSpaceDE w:val="0"/>
        <w:autoSpaceDN w:val="0"/>
        <w:adjustRightInd w:val="0"/>
        <w:spacing w:after="0" w:line="240" w:lineRule="auto"/>
        <w:ind w:firstLine="540"/>
        <w:jc w:val="both"/>
        <w:rPr>
          <w:rFonts w:ascii="Times New Roman" w:eastAsia="Calibri" w:hAnsi="Times New Roman"/>
          <w:sz w:val="24"/>
          <w:szCs w:val="24"/>
        </w:rPr>
      </w:pPr>
      <w:r w:rsidRPr="00507E91">
        <w:rPr>
          <w:rFonts w:ascii="Times New Roman" w:eastAsia="Calibri" w:hAnsi="Times New Roman"/>
          <w:sz w:val="24"/>
          <w:szCs w:val="24"/>
        </w:rPr>
        <w:t xml:space="preserve">САНКТ-ПЕТЕРБУРГСКОЕ ГОСУДАРСТВЕННОЕ КАЗЕННОЕ УЧРЕЖДЕНИЕ "ЖИЛИЩНОЕ АГЕНТСТВО КРАСНОСЕЛЬСКОГО РАЙОНА САНКТ-ПЕТЕРБУРГА" (КРАСНОСЕЛЬСКОЕ РЖА), именуемое в дальнейшем «Заказчик», в лице </w:t>
      </w:r>
      <w:r w:rsidR="00E774C5">
        <w:rPr>
          <w:rFonts w:ascii="Times New Roman" w:eastAsia="Calibri" w:hAnsi="Times New Roman"/>
          <w:sz w:val="24"/>
          <w:szCs w:val="24"/>
        </w:rPr>
        <w:t>________</w:t>
      </w:r>
      <w:r w:rsidR="00983BC7" w:rsidRPr="00507E91">
        <w:rPr>
          <w:rFonts w:ascii="Times New Roman" w:eastAsia="Calibri" w:hAnsi="Times New Roman"/>
          <w:sz w:val="24"/>
          <w:szCs w:val="24"/>
        </w:rPr>
        <w:t>, действующего на основании</w:t>
      </w:r>
      <w:r w:rsidR="00962753" w:rsidRPr="00507E91">
        <w:rPr>
          <w:rFonts w:ascii="Times New Roman" w:eastAsia="Calibri" w:hAnsi="Times New Roman"/>
          <w:sz w:val="24"/>
          <w:szCs w:val="24"/>
        </w:rPr>
        <w:t xml:space="preserve"> </w:t>
      </w:r>
      <w:r w:rsidR="00E774C5">
        <w:rPr>
          <w:rFonts w:ascii="Times New Roman" w:eastAsia="Calibri" w:hAnsi="Times New Roman"/>
          <w:sz w:val="24"/>
          <w:szCs w:val="24"/>
        </w:rPr>
        <w:t>_________</w:t>
      </w:r>
      <w:r w:rsidR="00983BC7" w:rsidRPr="00507E91">
        <w:rPr>
          <w:rFonts w:ascii="Times New Roman" w:eastAsia="Calibri" w:hAnsi="Times New Roman"/>
          <w:sz w:val="24"/>
          <w:szCs w:val="24"/>
        </w:rPr>
        <w:t xml:space="preserve">, с одной стороны, и </w:t>
      </w:r>
      <w:r w:rsidR="00F75048" w:rsidRPr="00507E91">
        <w:rPr>
          <w:rFonts w:ascii="Times New Roman" w:eastAsia="Calibri" w:hAnsi="Times New Roman"/>
          <w:sz w:val="24"/>
          <w:szCs w:val="24"/>
        </w:rPr>
        <w:t>_____________</w:t>
      </w:r>
      <w:r w:rsidR="00360B3B" w:rsidRPr="00507E91">
        <w:rPr>
          <w:rFonts w:ascii="Times New Roman" w:eastAsia="Calibri" w:hAnsi="Times New Roman"/>
          <w:sz w:val="24"/>
          <w:szCs w:val="24"/>
        </w:rPr>
        <w:t xml:space="preserve"> (</w:t>
      </w:r>
      <w:r w:rsidR="00F75048" w:rsidRPr="00507E91">
        <w:rPr>
          <w:rFonts w:ascii="Times New Roman" w:eastAsia="Calibri" w:hAnsi="Times New Roman"/>
          <w:sz w:val="24"/>
          <w:szCs w:val="24"/>
        </w:rPr>
        <w:t>__________</w:t>
      </w:r>
      <w:r w:rsidR="00360B3B" w:rsidRPr="00507E91">
        <w:rPr>
          <w:rFonts w:ascii="Times New Roman" w:eastAsia="Calibri" w:hAnsi="Times New Roman"/>
          <w:sz w:val="24"/>
          <w:szCs w:val="24"/>
        </w:rPr>
        <w:t>), в лице</w:t>
      </w:r>
      <w:r w:rsidR="00F75048" w:rsidRPr="00507E91">
        <w:rPr>
          <w:rFonts w:ascii="Times New Roman" w:eastAsia="Calibri" w:hAnsi="Times New Roman"/>
          <w:sz w:val="24"/>
          <w:szCs w:val="24"/>
        </w:rPr>
        <w:t>__________</w:t>
      </w:r>
      <w:r w:rsidR="00A40B79" w:rsidRPr="00507E91">
        <w:rPr>
          <w:rFonts w:ascii="Times New Roman" w:eastAsia="Calibri" w:hAnsi="Times New Roman"/>
          <w:sz w:val="24"/>
          <w:szCs w:val="24"/>
        </w:rPr>
        <w:t xml:space="preserve"> (ИНН __)</w:t>
      </w:r>
      <w:r w:rsidR="00360B3B" w:rsidRPr="00507E91">
        <w:rPr>
          <w:rFonts w:ascii="Times New Roman" w:eastAsia="Calibri" w:hAnsi="Times New Roman"/>
          <w:sz w:val="24"/>
          <w:szCs w:val="24"/>
        </w:rPr>
        <w:t xml:space="preserve">, действующего на основании </w:t>
      </w:r>
      <w:r w:rsidR="00F75048" w:rsidRPr="00507E91">
        <w:rPr>
          <w:rFonts w:ascii="Times New Roman" w:eastAsia="Calibri" w:hAnsi="Times New Roman"/>
          <w:sz w:val="24"/>
          <w:szCs w:val="24"/>
        </w:rPr>
        <w:t>_______</w:t>
      </w:r>
      <w:r w:rsidR="00013AA0" w:rsidRPr="00507E91">
        <w:rPr>
          <w:rFonts w:ascii="Times New Roman" w:hAnsi="Times New Roman"/>
          <w:sz w:val="24"/>
          <w:szCs w:val="24"/>
        </w:rPr>
        <w:t xml:space="preserve">, </w:t>
      </w:r>
      <w:r w:rsidR="00802819" w:rsidRPr="00507E91">
        <w:rPr>
          <w:rFonts w:ascii="Times New Roman" w:hAnsi="Times New Roman"/>
          <w:sz w:val="24"/>
          <w:szCs w:val="24"/>
        </w:rPr>
        <w:t>именуемый в дальнейшем «</w:t>
      </w:r>
      <w:r w:rsidR="00802819" w:rsidRPr="00507E91">
        <w:rPr>
          <w:rFonts w:ascii="Times New Roman" w:hAnsi="Times New Roman"/>
          <w:i/>
          <w:sz w:val="24"/>
          <w:szCs w:val="24"/>
        </w:rPr>
        <w:t>Подрядчик</w:t>
      </w:r>
      <w:r w:rsidR="00802819" w:rsidRPr="00507E91">
        <w:rPr>
          <w:rFonts w:ascii="Times New Roman" w:hAnsi="Times New Roman"/>
          <w:sz w:val="24"/>
          <w:szCs w:val="24"/>
        </w:rPr>
        <w:t xml:space="preserve">», </w:t>
      </w:r>
      <w:r w:rsidR="00983BC7" w:rsidRPr="00507E91">
        <w:rPr>
          <w:rFonts w:ascii="Times New Roman" w:eastAsia="Calibri" w:hAnsi="Times New Roman"/>
          <w:sz w:val="24"/>
          <w:szCs w:val="24"/>
        </w:rPr>
        <w:t xml:space="preserve">с другой стороны, вместе именуемые в дальнейшем «Стороны», заключили настоящий государственный контракт (далее – Контракт) о нижеследующем: </w:t>
      </w:r>
    </w:p>
    <w:p w14:paraId="4F458CE8" w14:textId="77777777" w:rsidR="001A0885" w:rsidRPr="00507E91" w:rsidRDefault="001A0885" w:rsidP="00FF4D3C">
      <w:pPr>
        <w:autoSpaceDE w:val="0"/>
        <w:autoSpaceDN w:val="0"/>
        <w:adjustRightInd w:val="0"/>
        <w:spacing w:after="0" w:line="240" w:lineRule="auto"/>
        <w:ind w:firstLine="540"/>
        <w:jc w:val="both"/>
        <w:rPr>
          <w:rFonts w:ascii="Times New Roman" w:eastAsia="Calibri" w:hAnsi="Times New Roman"/>
          <w:sz w:val="24"/>
          <w:szCs w:val="24"/>
        </w:rPr>
      </w:pPr>
    </w:p>
    <w:p w14:paraId="2186B2D4" w14:textId="77777777" w:rsidR="00983BC7" w:rsidRPr="00507E91" w:rsidRDefault="00983BC7" w:rsidP="00983BC7">
      <w:pPr>
        <w:pStyle w:val="afff9"/>
        <w:ind w:firstLine="709"/>
        <w:jc w:val="center"/>
        <w:rPr>
          <w:rFonts w:ascii="Times New Roman" w:hAnsi="Times New Roman"/>
          <w:b/>
          <w:sz w:val="24"/>
          <w:szCs w:val="24"/>
        </w:rPr>
      </w:pPr>
      <w:r w:rsidRPr="00507E91">
        <w:rPr>
          <w:rFonts w:ascii="Times New Roman" w:hAnsi="Times New Roman"/>
          <w:b/>
          <w:sz w:val="24"/>
          <w:szCs w:val="24"/>
        </w:rPr>
        <w:t>1. ПРЕДМЕТ КОНТРАКТА</w:t>
      </w:r>
    </w:p>
    <w:p w14:paraId="47873573" w14:textId="0FA07CFE" w:rsidR="00983BC7" w:rsidRPr="00507E91" w:rsidRDefault="00983BC7" w:rsidP="00FA0EE3">
      <w:pPr>
        <w:pStyle w:val="6a"/>
        <w:ind w:firstLine="708"/>
        <w:jc w:val="both"/>
        <w:rPr>
          <w:rFonts w:ascii="Times New Roman" w:hAnsi="Times New Roman"/>
          <w:color w:val="000000"/>
          <w:sz w:val="24"/>
          <w:szCs w:val="24"/>
        </w:rPr>
      </w:pPr>
      <w:r w:rsidRPr="00507E91">
        <w:rPr>
          <w:rFonts w:ascii="Times New Roman" w:eastAsia="Calibri" w:hAnsi="Times New Roman"/>
          <w:sz w:val="24"/>
          <w:szCs w:val="24"/>
        </w:rPr>
        <w:t xml:space="preserve">1.1. </w:t>
      </w:r>
      <w:r w:rsidRPr="00507E91">
        <w:rPr>
          <w:rFonts w:ascii="Times New Roman" w:hAnsi="Times New Roman"/>
          <w:sz w:val="24"/>
          <w:szCs w:val="24"/>
        </w:rPr>
        <w:t xml:space="preserve">По настоящему </w:t>
      </w:r>
      <w:r w:rsidRPr="00507E91">
        <w:rPr>
          <w:rFonts w:ascii="Times New Roman" w:hAnsi="Times New Roman"/>
          <w:i/>
          <w:sz w:val="24"/>
          <w:szCs w:val="24"/>
        </w:rPr>
        <w:t>Контракту Подрядчик</w:t>
      </w:r>
      <w:r w:rsidRPr="00507E91">
        <w:rPr>
          <w:rFonts w:ascii="Times New Roman" w:hAnsi="Times New Roman"/>
          <w:sz w:val="24"/>
          <w:szCs w:val="24"/>
        </w:rPr>
        <w:t xml:space="preserve"> принимает на себя обязательства </w:t>
      </w:r>
      <w:r w:rsidR="00FA0EE3" w:rsidRPr="00507E91">
        <w:rPr>
          <w:rFonts w:ascii="Times New Roman" w:hAnsi="Times New Roman"/>
          <w:sz w:val="24"/>
          <w:szCs w:val="24"/>
        </w:rPr>
        <w:t xml:space="preserve">по </w:t>
      </w:r>
      <w:bookmarkStart w:id="0" w:name="_Hlk232516890"/>
      <w:r w:rsidR="00961455" w:rsidRPr="00507E91">
        <w:rPr>
          <w:rFonts w:ascii="Times New Roman" w:hAnsi="Times New Roman"/>
          <w:color w:val="000000"/>
          <w:sz w:val="24"/>
          <w:szCs w:val="24"/>
        </w:rPr>
        <w:t>выполнени</w:t>
      </w:r>
      <w:r w:rsidR="007324E8">
        <w:rPr>
          <w:rFonts w:ascii="Times New Roman" w:hAnsi="Times New Roman"/>
          <w:color w:val="000000"/>
          <w:sz w:val="24"/>
          <w:szCs w:val="24"/>
        </w:rPr>
        <w:t>ю</w:t>
      </w:r>
      <w:r w:rsidR="00961455" w:rsidRPr="00507E91">
        <w:rPr>
          <w:rFonts w:ascii="Times New Roman" w:hAnsi="Times New Roman"/>
          <w:color w:val="000000"/>
          <w:sz w:val="24"/>
          <w:szCs w:val="24"/>
        </w:rPr>
        <w:t xml:space="preserve"> работ </w:t>
      </w:r>
      <w:r w:rsidR="00961455" w:rsidRPr="00651020">
        <w:rPr>
          <w:rFonts w:ascii="Times New Roman" w:hAnsi="Times New Roman"/>
          <w:color w:val="000000"/>
          <w:sz w:val="24"/>
          <w:szCs w:val="24"/>
        </w:rPr>
        <w:t xml:space="preserve">по </w:t>
      </w:r>
      <w:r w:rsidR="00961455">
        <w:rPr>
          <w:rFonts w:ascii="Times New Roman" w:hAnsi="Times New Roman"/>
          <w:color w:val="000000"/>
          <w:sz w:val="24"/>
          <w:szCs w:val="24"/>
        </w:rPr>
        <w:t>и</w:t>
      </w:r>
      <w:r w:rsidR="00961455" w:rsidRPr="00E33A80">
        <w:rPr>
          <w:rFonts w:ascii="Times New Roman" w:hAnsi="Times New Roman"/>
          <w:color w:val="000000"/>
          <w:sz w:val="24"/>
          <w:szCs w:val="24"/>
        </w:rPr>
        <w:t>зготовлени</w:t>
      </w:r>
      <w:r w:rsidR="00961455">
        <w:rPr>
          <w:rFonts w:ascii="Times New Roman" w:hAnsi="Times New Roman"/>
          <w:color w:val="000000"/>
          <w:sz w:val="24"/>
          <w:szCs w:val="24"/>
        </w:rPr>
        <w:t>ю</w:t>
      </w:r>
      <w:r w:rsidR="00961455" w:rsidRPr="00E33A80">
        <w:rPr>
          <w:rFonts w:ascii="Times New Roman" w:hAnsi="Times New Roman"/>
          <w:color w:val="000000"/>
          <w:sz w:val="24"/>
          <w:szCs w:val="24"/>
        </w:rPr>
        <w:t xml:space="preserve"> акта</w:t>
      </w:r>
      <w:r w:rsidR="00961455">
        <w:rPr>
          <w:rFonts w:ascii="Times New Roman" w:hAnsi="Times New Roman"/>
          <w:color w:val="000000"/>
          <w:sz w:val="24"/>
          <w:szCs w:val="24"/>
        </w:rPr>
        <w:t xml:space="preserve"> (-</w:t>
      </w:r>
      <w:proofErr w:type="spellStart"/>
      <w:r w:rsidR="00961455">
        <w:rPr>
          <w:rFonts w:ascii="Times New Roman" w:hAnsi="Times New Roman"/>
          <w:color w:val="000000"/>
          <w:sz w:val="24"/>
          <w:szCs w:val="24"/>
        </w:rPr>
        <w:t>ов</w:t>
      </w:r>
      <w:proofErr w:type="spellEnd"/>
      <w:r w:rsidR="00961455">
        <w:rPr>
          <w:rFonts w:ascii="Times New Roman" w:hAnsi="Times New Roman"/>
          <w:color w:val="000000"/>
          <w:sz w:val="24"/>
          <w:szCs w:val="24"/>
        </w:rPr>
        <w:t>)</w:t>
      </w:r>
      <w:r w:rsidR="00961455" w:rsidRPr="00E33A80">
        <w:rPr>
          <w:rFonts w:ascii="Times New Roman" w:hAnsi="Times New Roman"/>
          <w:color w:val="000000"/>
          <w:sz w:val="24"/>
          <w:szCs w:val="24"/>
        </w:rPr>
        <w:t xml:space="preserve"> обследования, подтверждающего</w:t>
      </w:r>
      <w:r w:rsidR="00961455">
        <w:rPr>
          <w:rFonts w:ascii="Times New Roman" w:hAnsi="Times New Roman"/>
          <w:color w:val="000000"/>
          <w:sz w:val="24"/>
          <w:szCs w:val="24"/>
        </w:rPr>
        <w:t xml:space="preserve"> (-их)</w:t>
      </w:r>
      <w:r w:rsidR="00961455" w:rsidRPr="00E33A80">
        <w:rPr>
          <w:rFonts w:ascii="Times New Roman" w:hAnsi="Times New Roman"/>
          <w:color w:val="000000"/>
          <w:sz w:val="24"/>
          <w:szCs w:val="24"/>
        </w:rPr>
        <w:t xml:space="preserve"> ликвидацию </w:t>
      </w:r>
      <w:r w:rsidR="00961455" w:rsidRPr="00651020">
        <w:rPr>
          <w:rFonts w:ascii="Times New Roman" w:hAnsi="Times New Roman"/>
          <w:color w:val="000000"/>
          <w:sz w:val="24"/>
          <w:szCs w:val="24"/>
        </w:rPr>
        <w:t>объекта (-</w:t>
      </w:r>
      <w:proofErr w:type="spellStart"/>
      <w:r w:rsidR="00961455" w:rsidRPr="00651020">
        <w:rPr>
          <w:rFonts w:ascii="Times New Roman" w:hAnsi="Times New Roman"/>
          <w:color w:val="000000"/>
          <w:sz w:val="24"/>
          <w:szCs w:val="24"/>
        </w:rPr>
        <w:t>ов</w:t>
      </w:r>
      <w:proofErr w:type="spellEnd"/>
      <w:r w:rsidR="00961455" w:rsidRPr="00651020">
        <w:rPr>
          <w:rFonts w:ascii="Times New Roman" w:hAnsi="Times New Roman"/>
          <w:color w:val="000000"/>
          <w:sz w:val="24"/>
          <w:szCs w:val="24"/>
        </w:rPr>
        <w:t xml:space="preserve">) недвижимого имущества казны Санкт-Петербурга, находящихся в ведении администрации Красносельского района Санкт-Петербурга </w:t>
      </w:r>
      <w:r w:rsidR="00961455">
        <w:rPr>
          <w:rFonts w:ascii="Times New Roman" w:hAnsi="Times New Roman"/>
          <w:color w:val="000000"/>
          <w:sz w:val="24"/>
          <w:szCs w:val="24"/>
        </w:rPr>
        <w:t xml:space="preserve">(далее – объект (-ы)) </w:t>
      </w:r>
      <w:r w:rsidR="00961455" w:rsidRPr="00651020">
        <w:rPr>
          <w:rFonts w:ascii="Times New Roman" w:hAnsi="Times New Roman"/>
          <w:color w:val="000000"/>
          <w:sz w:val="24"/>
          <w:szCs w:val="24"/>
        </w:rPr>
        <w:t>в 2026 году</w:t>
      </w:r>
      <w:bookmarkEnd w:id="0"/>
      <w:r w:rsidR="00961455" w:rsidRPr="00651020">
        <w:rPr>
          <w:rFonts w:ascii="Times New Roman" w:hAnsi="Times New Roman"/>
          <w:color w:val="000000"/>
          <w:sz w:val="24"/>
          <w:szCs w:val="24"/>
        </w:rPr>
        <w:t xml:space="preserve"> (далее – работы)</w:t>
      </w:r>
      <w:r w:rsidRPr="00507E91">
        <w:rPr>
          <w:rFonts w:ascii="Times New Roman" w:eastAsia="Calibri" w:hAnsi="Times New Roman"/>
          <w:color w:val="000000"/>
          <w:sz w:val="24"/>
          <w:szCs w:val="24"/>
        </w:rPr>
        <w:t>, а Заказчик обязует</w:t>
      </w:r>
      <w:r w:rsidRPr="00507E91">
        <w:rPr>
          <w:rFonts w:ascii="Times New Roman" w:hAnsi="Times New Roman"/>
          <w:sz w:val="24"/>
          <w:szCs w:val="24"/>
        </w:rPr>
        <w:t>ся принять и оплатить выполненные работы.</w:t>
      </w:r>
    </w:p>
    <w:p w14:paraId="291A4CBA" w14:textId="1CF17DFA" w:rsidR="00983BC7" w:rsidRPr="00CB05BB" w:rsidRDefault="00983BC7" w:rsidP="00CB05BB">
      <w:pPr>
        <w:widowControl w:val="0"/>
        <w:spacing w:after="0" w:line="240" w:lineRule="auto"/>
        <w:ind w:firstLine="708"/>
        <w:jc w:val="both"/>
        <w:rPr>
          <w:rFonts w:ascii="Times New Roman" w:eastAsia="Calibri" w:hAnsi="Times New Roman"/>
          <w:sz w:val="24"/>
          <w:szCs w:val="24"/>
          <w:lang w:eastAsia="en-US"/>
        </w:rPr>
      </w:pPr>
      <w:r w:rsidRPr="00CB05BB">
        <w:rPr>
          <w:rFonts w:ascii="Times New Roman" w:eastAsia="Calibri" w:hAnsi="Times New Roman"/>
          <w:sz w:val="24"/>
          <w:szCs w:val="24"/>
          <w:lang w:eastAsia="en-US"/>
        </w:rPr>
        <w:t>1.2.  Объем работ</w:t>
      </w:r>
      <w:r w:rsidR="0084145C" w:rsidRPr="00CB05BB">
        <w:rPr>
          <w:rFonts w:ascii="Times New Roman" w:eastAsia="Calibri" w:hAnsi="Times New Roman"/>
          <w:sz w:val="24"/>
          <w:szCs w:val="24"/>
          <w:lang w:eastAsia="en-US"/>
        </w:rPr>
        <w:t xml:space="preserve"> (услуг)</w:t>
      </w:r>
      <w:r w:rsidRPr="00CB05BB">
        <w:rPr>
          <w:rFonts w:ascii="Times New Roman" w:eastAsia="Calibri" w:hAnsi="Times New Roman"/>
          <w:sz w:val="24"/>
          <w:szCs w:val="24"/>
          <w:lang w:eastAsia="en-US"/>
        </w:rPr>
        <w:t xml:space="preserve"> определяется Техническ</w:t>
      </w:r>
      <w:r w:rsidR="00A52B4E" w:rsidRPr="00CB05BB">
        <w:rPr>
          <w:rFonts w:ascii="Times New Roman" w:eastAsia="Calibri" w:hAnsi="Times New Roman"/>
          <w:sz w:val="24"/>
          <w:szCs w:val="24"/>
          <w:lang w:eastAsia="en-US"/>
        </w:rPr>
        <w:t>им</w:t>
      </w:r>
      <w:r w:rsidRPr="00CB05BB">
        <w:rPr>
          <w:rFonts w:ascii="Times New Roman" w:eastAsia="Calibri" w:hAnsi="Times New Roman"/>
          <w:sz w:val="24"/>
          <w:szCs w:val="24"/>
          <w:lang w:eastAsia="en-US"/>
        </w:rPr>
        <w:t xml:space="preserve"> задание</w:t>
      </w:r>
      <w:r w:rsidR="00A52B4E" w:rsidRPr="00CB05BB">
        <w:rPr>
          <w:rFonts w:ascii="Times New Roman" w:eastAsia="Calibri" w:hAnsi="Times New Roman"/>
          <w:sz w:val="24"/>
          <w:szCs w:val="24"/>
          <w:lang w:eastAsia="en-US"/>
        </w:rPr>
        <w:t>м</w:t>
      </w:r>
      <w:r w:rsidRPr="00CB05BB">
        <w:rPr>
          <w:rFonts w:ascii="Times New Roman" w:eastAsia="Calibri" w:hAnsi="Times New Roman"/>
          <w:sz w:val="24"/>
          <w:szCs w:val="24"/>
          <w:lang w:eastAsia="en-US"/>
        </w:rPr>
        <w:t xml:space="preserve">, </w:t>
      </w:r>
      <w:r w:rsidR="00CC7A74" w:rsidRPr="00CB05BB">
        <w:rPr>
          <w:rFonts w:ascii="Times New Roman" w:eastAsia="Calibri" w:hAnsi="Times New Roman"/>
          <w:sz w:val="24"/>
          <w:szCs w:val="24"/>
          <w:lang w:eastAsia="en-US"/>
        </w:rPr>
        <w:t>Расчетом цены Контракта</w:t>
      </w:r>
      <w:r w:rsidR="0058235C" w:rsidRPr="00CB05BB">
        <w:rPr>
          <w:rFonts w:ascii="Times New Roman" w:eastAsia="Calibri" w:hAnsi="Times New Roman"/>
          <w:sz w:val="24"/>
          <w:szCs w:val="24"/>
          <w:lang w:eastAsia="en-US"/>
        </w:rPr>
        <w:t>,</w:t>
      </w:r>
      <w:r w:rsidR="00CC7A74" w:rsidRPr="00CB05BB">
        <w:rPr>
          <w:rFonts w:ascii="Times New Roman" w:eastAsia="Calibri" w:hAnsi="Times New Roman"/>
          <w:sz w:val="24"/>
          <w:szCs w:val="24"/>
          <w:lang w:eastAsia="en-US"/>
        </w:rPr>
        <w:t xml:space="preserve"> </w:t>
      </w:r>
      <w:r w:rsidR="007A306A" w:rsidRPr="00CB05BB">
        <w:rPr>
          <w:rFonts w:ascii="Times New Roman" w:eastAsia="Calibri" w:hAnsi="Times New Roman"/>
          <w:sz w:val="24"/>
          <w:szCs w:val="24"/>
          <w:lang w:eastAsia="en-US"/>
        </w:rPr>
        <w:t xml:space="preserve">Адресной программой </w:t>
      </w:r>
      <w:r w:rsidR="00937620" w:rsidRPr="00CB05BB">
        <w:rPr>
          <w:rFonts w:ascii="Times New Roman" w:eastAsia="Calibri" w:hAnsi="Times New Roman"/>
          <w:sz w:val="24"/>
          <w:szCs w:val="24"/>
          <w:lang w:eastAsia="en-US"/>
        </w:rPr>
        <w:t>на выполнение работ на осуществление кадастрового учета объектов недвижимого имущества казны Санкт-Петербурга, находящихся в ведении администрации Красносельского района Санкт-Петербурга на 2026 год</w:t>
      </w:r>
      <w:r w:rsidR="009C0D26">
        <w:rPr>
          <w:rFonts w:ascii="Times New Roman" w:eastAsia="Calibri" w:hAnsi="Times New Roman"/>
          <w:sz w:val="24"/>
          <w:szCs w:val="24"/>
          <w:lang w:eastAsia="en-US"/>
        </w:rPr>
        <w:t xml:space="preserve"> </w:t>
      </w:r>
      <w:r w:rsidR="009C0D26" w:rsidRPr="00CB05BB">
        <w:rPr>
          <w:rFonts w:ascii="Times New Roman" w:eastAsia="Calibri" w:hAnsi="Times New Roman"/>
          <w:sz w:val="24"/>
          <w:szCs w:val="24"/>
          <w:lang w:eastAsia="en-US"/>
        </w:rPr>
        <w:t>(далее – Адресная программа)</w:t>
      </w:r>
      <w:r w:rsidR="00B92B48" w:rsidRPr="00CB05BB">
        <w:rPr>
          <w:rFonts w:ascii="Times New Roman" w:eastAsia="Calibri" w:hAnsi="Times New Roman"/>
          <w:sz w:val="24"/>
          <w:szCs w:val="24"/>
          <w:lang w:eastAsia="en-US"/>
        </w:rPr>
        <w:t>, Графиком выполнения работ по осуществлению кадастрового учета объектов недвижимого имущества казны Санкт-Петербурга, находящихся в ведении администрации Красносельского района Санкт-Петербурга на 2026 год (далее – График выполнения работ)</w:t>
      </w:r>
      <w:r w:rsidR="00937620" w:rsidRPr="00CB05BB">
        <w:rPr>
          <w:rFonts w:ascii="Times New Roman" w:eastAsia="Calibri" w:hAnsi="Times New Roman"/>
          <w:sz w:val="24"/>
          <w:szCs w:val="24"/>
          <w:lang w:eastAsia="en-US"/>
        </w:rPr>
        <w:t xml:space="preserve"> </w:t>
      </w:r>
      <w:r w:rsidRPr="00CB05BB">
        <w:rPr>
          <w:rFonts w:ascii="Times New Roman" w:eastAsia="Calibri" w:hAnsi="Times New Roman"/>
          <w:sz w:val="24"/>
          <w:szCs w:val="24"/>
          <w:lang w:eastAsia="en-US"/>
        </w:rPr>
        <w:t>(Приложени</w:t>
      </w:r>
      <w:r w:rsidR="00E151C1" w:rsidRPr="00CB05BB">
        <w:rPr>
          <w:rFonts w:ascii="Times New Roman" w:eastAsia="Calibri" w:hAnsi="Times New Roman"/>
          <w:sz w:val="24"/>
          <w:szCs w:val="24"/>
          <w:lang w:eastAsia="en-US"/>
        </w:rPr>
        <w:t>я</w:t>
      </w:r>
      <w:r w:rsidRPr="00CB05BB">
        <w:rPr>
          <w:rFonts w:ascii="Times New Roman" w:eastAsia="Calibri" w:hAnsi="Times New Roman"/>
          <w:sz w:val="24"/>
          <w:szCs w:val="24"/>
          <w:lang w:eastAsia="en-US"/>
        </w:rPr>
        <w:t xml:space="preserve"> </w:t>
      </w:r>
      <w:r w:rsidR="00E151C1" w:rsidRPr="00CB05BB">
        <w:rPr>
          <w:rFonts w:ascii="Times New Roman" w:eastAsia="Calibri" w:hAnsi="Times New Roman"/>
          <w:sz w:val="24"/>
          <w:szCs w:val="24"/>
          <w:lang w:eastAsia="en-US"/>
        </w:rPr>
        <w:t>№</w:t>
      </w:r>
      <w:r w:rsidRPr="00CB05BB">
        <w:rPr>
          <w:rFonts w:ascii="Times New Roman" w:eastAsia="Calibri" w:hAnsi="Times New Roman"/>
          <w:sz w:val="24"/>
          <w:szCs w:val="24"/>
          <w:lang w:eastAsia="en-US"/>
        </w:rPr>
        <w:t xml:space="preserve">№ </w:t>
      </w:r>
      <w:r w:rsidR="0048697E" w:rsidRPr="00CB05BB">
        <w:rPr>
          <w:rFonts w:ascii="Times New Roman" w:eastAsia="Calibri" w:hAnsi="Times New Roman"/>
          <w:sz w:val="24"/>
          <w:szCs w:val="24"/>
          <w:lang w:eastAsia="en-US"/>
        </w:rPr>
        <w:t xml:space="preserve">1 </w:t>
      </w:r>
      <w:r w:rsidR="007A61C0" w:rsidRPr="00CB05BB">
        <w:rPr>
          <w:rFonts w:ascii="Times New Roman" w:eastAsia="Calibri" w:hAnsi="Times New Roman"/>
          <w:sz w:val="24"/>
          <w:szCs w:val="24"/>
          <w:lang w:eastAsia="en-US"/>
        </w:rPr>
        <w:t>–</w:t>
      </w:r>
      <w:r w:rsidR="00E151C1" w:rsidRPr="00CB05BB">
        <w:rPr>
          <w:rFonts w:ascii="Times New Roman" w:eastAsia="Calibri" w:hAnsi="Times New Roman"/>
          <w:sz w:val="24"/>
          <w:szCs w:val="24"/>
          <w:lang w:eastAsia="en-US"/>
        </w:rPr>
        <w:t xml:space="preserve"> </w:t>
      </w:r>
      <w:r w:rsidR="00CC5A9F" w:rsidRPr="00CB05BB">
        <w:rPr>
          <w:rFonts w:ascii="Times New Roman" w:eastAsia="Calibri" w:hAnsi="Times New Roman"/>
          <w:sz w:val="24"/>
          <w:szCs w:val="24"/>
          <w:lang w:eastAsia="en-US"/>
        </w:rPr>
        <w:t>3</w:t>
      </w:r>
      <w:r w:rsidR="007A61C0" w:rsidRPr="00CB05BB">
        <w:rPr>
          <w:rFonts w:ascii="Times New Roman" w:eastAsia="Calibri" w:hAnsi="Times New Roman"/>
          <w:sz w:val="24"/>
          <w:szCs w:val="24"/>
          <w:lang w:eastAsia="en-US"/>
        </w:rPr>
        <w:t>, 5</w:t>
      </w:r>
      <w:r w:rsidRPr="00CB05BB">
        <w:rPr>
          <w:rFonts w:ascii="Times New Roman" w:eastAsia="Calibri" w:hAnsi="Times New Roman"/>
          <w:sz w:val="24"/>
          <w:szCs w:val="24"/>
          <w:lang w:eastAsia="en-US"/>
        </w:rPr>
        <w:t xml:space="preserve"> к Контракту).</w:t>
      </w:r>
    </w:p>
    <w:p w14:paraId="70FE4E23" w14:textId="5465A703" w:rsidR="00983BC7" w:rsidRPr="00507E91" w:rsidRDefault="00983BC7" w:rsidP="00983BC7">
      <w:pPr>
        <w:tabs>
          <w:tab w:val="num" w:pos="0"/>
        </w:tabs>
        <w:ind w:firstLine="709"/>
        <w:jc w:val="both"/>
        <w:rPr>
          <w:rFonts w:ascii="Times New Roman" w:hAnsi="Times New Roman"/>
          <w:sz w:val="24"/>
          <w:szCs w:val="24"/>
        </w:rPr>
      </w:pPr>
      <w:r w:rsidRPr="00507E91">
        <w:rPr>
          <w:rFonts w:ascii="Times New Roman" w:eastAsia="Calibri" w:hAnsi="Times New Roman"/>
          <w:sz w:val="24"/>
          <w:szCs w:val="24"/>
          <w:lang w:eastAsia="en-US"/>
        </w:rPr>
        <w:t xml:space="preserve">1.3. </w:t>
      </w:r>
      <w:r w:rsidRPr="00937620">
        <w:rPr>
          <w:rFonts w:ascii="Times New Roman" w:eastAsia="Calibri" w:hAnsi="Times New Roman"/>
          <w:sz w:val="24"/>
          <w:szCs w:val="24"/>
          <w:lang w:eastAsia="en-US"/>
        </w:rPr>
        <w:t xml:space="preserve">Контракт заключен на основании п. 4 ч. 1 ст. 93 Федерального закона от 05.04.2013 </w:t>
      </w:r>
      <w:r w:rsidR="00B01C73" w:rsidRPr="00937620">
        <w:rPr>
          <w:rFonts w:ascii="Times New Roman" w:eastAsia="Calibri" w:hAnsi="Times New Roman"/>
          <w:sz w:val="24"/>
          <w:szCs w:val="24"/>
          <w:lang w:eastAsia="en-US"/>
        </w:rPr>
        <w:br/>
      </w:r>
      <w:r w:rsidRPr="00937620">
        <w:rPr>
          <w:rFonts w:ascii="Times New Roman" w:eastAsia="Calibri" w:hAnsi="Times New Roman"/>
          <w:sz w:val="24"/>
          <w:szCs w:val="24"/>
          <w:lang w:eastAsia="en-US"/>
        </w:rPr>
        <w:t>N 44-ФЗ "О контрактной системе в сфере закупок товаров, работ, услуг для обеспечения</w:t>
      </w:r>
      <w:r w:rsidRPr="00507E91">
        <w:rPr>
          <w:rFonts w:ascii="Times New Roman" w:hAnsi="Times New Roman"/>
          <w:sz w:val="24"/>
          <w:szCs w:val="24"/>
        </w:rPr>
        <w:t xml:space="preserve"> государственных и муниципальных нужд"</w:t>
      </w:r>
      <w:r w:rsidR="00441FC2" w:rsidRPr="00507E91">
        <w:rPr>
          <w:rFonts w:ascii="Times New Roman" w:hAnsi="Times New Roman"/>
          <w:sz w:val="24"/>
          <w:szCs w:val="24"/>
        </w:rPr>
        <w:t xml:space="preserve"> (далее – Закон № 44-ФЗ)</w:t>
      </w:r>
      <w:r w:rsidRPr="00507E91">
        <w:rPr>
          <w:rFonts w:ascii="Times New Roman" w:hAnsi="Times New Roman"/>
          <w:sz w:val="24"/>
          <w:szCs w:val="24"/>
        </w:rPr>
        <w:t>.</w:t>
      </w:r>
    </w:p>
    <w:p w14:paraId="67089B5C" w14:textId="77777777" w:rsidR="00983BC7" w:rsidRPr="00507E91" w:rsidRDefault="00983BC7" w:rsidP="00983BC7">
      <w:pPr>
        <w:spacing w:after="0" w:line="240" w:lineRule="auto"/>
        <w:ind w:firstLine="709"/>
        <w:jc w:val="center"/>
        <w:rPr>
          <w:rFonts w:ascii="Times New Roman" w:eastAsia="Calibri" w:hAnsi="Times New Roman"/>
          <w:b/>
          <w:sz w:val="24"/>
          <w:szCs w:val="24"/>
        </w:rPr>
      </w:pPr>
      <w:r w:rsidRPr="00507E91">
        <w:rPr>
          <w:rFonts w:ascii="Times New Roman" w:eastAsia="Calibri" w:hAnsi="Times New Roman"/>
          <w:b/>
          <w:sz w:val="24"/>
          <w:szCs w:val="24"/>
        </w:rPr>
        <w:t>2. ЦЕНА КОНТРАКТА И ПОРЯДОК ОПЛАТЫ</w:t>
      </w:r>
    </w:p>
    <w:p w14:paraId="6F6D6250" w14:textId="10DE554C" w:rsidR="00105A99" w:rsidRPr="00507E91" w:rsidRDefault="00983BC7" w:rsidP="00105A99">
      <w:pPr>
        <w:pStyle w:val="afff9"/>
        <w:ind w:firstLine="708"/>
        <w:jc w:val="both"/>
        <w:rPr>
          <w:rFonts w:ascii="Times New Roman" w:hAnsi="Times New Roman"/>
          <w:sz w:val="24"/>
          <w:szCs w:val="24"/>
        </w:rPr>
      </w:pPr>
      <w:r w:rsidRPr="00507E91">
        <w:rPr>
          <w:rFonts w:ascii="Times New Roman" w:hAnsi="Times New Roman"/>
          <w:sz w:val="24"/>
          <w:szCs w:val="24"/>
        </w:rPr>
        <w:t xml:space="preserve">2.1.  Цена Контракта составляет </w:t>
      </w:r>
      <w:r w:rsidR="00F75048" w:rsidRPr="00507E91">
        <w:rPr>
          <w:rFonts w:ascii="Times New Roman" w:hAnsi="Times New Roman"/>
          <w:sz w:val="24"/>
          <w:szCs w:val="24"/>
        </w:rPr>
        <w:t>_________</w:t>
      </w:r>
      <w:r w:rsidR="00105A99" w:rsidRPr="00507E91">
        <w:rPr>
          <w:rFonts w:ascii="Times New Roman" w:hAnsi="Times New Roman"/>
          <w:sz w:val="24"/>
          <w:szCs w:val="24"/>
        </w:rPr>
        <w:t xml:space="preserve"> </w:t>
      </w:r>
      <w:r w:rsidR="00007EFA" w:rsidRPr="00507E91">
        <w:rPr>
          <w:rFonts w:ascii="Times New Roman" w:hAnsi="Times New Roman"/>
          <w:sz w:val="24"/>
          <w:szCs w:val="24"/>
        </w:rPr>
        <w:t>рубл</w:t>
      </w:r>
      <w:r w:rsidR="00105A99" w:rsidRPr="00507E91">
        <w:rPr>
          <w:rFonts w:ascii="Times New Roman" w:hAnsi="Times New Roman"/>
          <w:sz w:val="24"/>
          <w:szCs w:val="24"/>
        </w:rPr>
        <w:t>ей</w:t>
      </w:r>
      <w:r w:rsidR="00007EFA" w:rsidRPr="00507E91">
        <w:rPr>
          <w:rFonts w:ascii="Times New Roman" w:hAnsi="Times New Roman"/>
          <w:sz w:val="24"/>
          <w:szCs w:val="24"/>
        </w:rPr>
        <w:t xml:space="preserve"> </w:t>
      </w:r>
      <w:r w:rsidR="00F75048" w:rsidRPr="00507E91">
        <w:rPr>
          <w:rFonts w:ascii="Times New Roman" w:hAnsi="Times New Roman"/>
          <w:sz w:val="24"/>
          <w:szCs w:val="24"/>
        </w:rPr>
        <w:t>___</w:t>
      </w:r>
      <w:r w:rsidR="00007EFA" w:rsidRPr="00507E91">
        <w:rPr>
          <w:rFonts w:ascii="Times New Roman" w:hAnsi="Times New Roman"/>
          <w:sz w:val="24"/>
          <w:szCs w:val="24"/>
        </w:rPr>
        <w:t xml:space="preserve"> копейки (</w:t>
      </w:r>
      <w:r w:rsidR="00F75048" w:rsidRPr="00507E91">
        <w:rPr>
          <w:rFonts w:ascii="Times New Roman" w:hAnsi="Times New Roman"/>
          <w:sz w:val="24"/>
          <w:szCs w:val="24"/>
        </w:rPr>
        <w:t>_______</w:t>
      </w:r>
      <w:r w:rsidR="00007EFA" w:rsidRPr="00507E91">
        <w:rPr>
          <w:rFonts w:ascii="Times New Roman" w:hAnsi="Times New Roman"/>
          <w:sz w:val="24"/>
          <w:szCs w:val="24"/>
        </w:rPr>
        <w:t xml:space="preserve"> рубл</w:t>
      </w:r>
      <w:r w:rsidR="00105A99" w:rsidRPr="00507E91">
        <w:rPr>
          <w:rFonts w:ascii="Times New Roman" w:hAnsi="Times New Roman"/>
          <w:sz w:val="24"/>
          <w:szCs w:val="24"/>
        </w:rPr>
        <w:t xml:space="preserve">ей </w:t>
      </w:r>
      <w:r w:rsidR="00F75048" w:rsidRPr="00507E91">
        <w:rPr>
          <w:rFonts w:ascii="Times New Roman" w:hAnsi="Times New Roman"/>
          <w:sz w:val="24"/>
          <w:szCs w:val="24"/>
        </w:rPr>
        <w:t>___</w:t>
      </w:r>
      <w:r w:rsidR="00105A99" w:rsidRPr="00507E91">
        <w:rPr>
          <w:rFonts w:ascii="Times New Roman" w:hAnsi="Times New Roman"/>
          <w:sz w:val="24"/>
          <w:szCs w:val="24"/>
        </w:rPr>
        <w:t xml:space="preserve"> </w:t>
      </w:r>
      <w:r w:rsidR="00007EFA" w:rsidRPr="00507E91">
        <w:rPr>
          <w:rFonts w:ascii="Times New Roman" w:hAnsi="Times New Roman"/>
          <w:sz w:val="24"/>
          <w:szCs w:val="24"/>
        </w:rPr>
        <w:t xml:space="preserve">копейки), </w:t>
      </w:r>
      <w:r w:rsidR="00105A99" w:rsidRPr="00507E91">
        <w:rPr>
          <w:rFonts w:ascii="Times New Roman" w:hAnsi="Times New Roman"/>
          <w:sz w:val="24"/>
          <w:szCs w:val="24"/>
        </w:rPr>
        <w:t>в т. ч. НДС 20%</w:t>
      </w:r>
      <w:r w:rsidR="00F81187" w:rsidRPr="00507E91">
        <w:rPr>
          <w:rFonts w:ascii="Times New Roman" w:hAnsi="Times New Roman"/>
          <w:sz w:val="24"/>
          <w:szCs w:val="24"/>
        </w:rPr>
        <w:t xml:space="preserve">/без НДС на основании ________ </w:t>
      </w:r>
      <w:r w:rsidR="00D521FC" w:rsidRPr="00507E91">
        <w:rPr>
          <w:rFonts w:ascii="Times New Roman" w:hAnsi="Times New Roman"/>
          <w:sz w:val="24"/>
          <w:szCs w:val="24"/>
        </w:rPr>
        <w:t xml:space="preserve">НК РФ </w:t>
      </w:r>
      <w:r w:rsidR="00F81187" w:rsidRPr="00507E91">
        <w:rPr>
          <w:rFonts w:ascii="Times New Roman" w:hAnsi="Times New Roman"/>
          <w:i/>
          <w:iCs/>
          <w:sz w:val="24"/>
          <w:szCs w:val="24"/>
        </w:rPr>
        <w:t>(выбрать нужный вариант</w:t>
      </w:r>
      <w:r w:rsidR="00F81187" w:rsidRPr="00507E91">
        <w:rPr>
          <w:rFonts w:ascii="Times New Roman" w:hAnsi="Times New Roman"/>
          <w:sz w:val="24"/>
          <w:szCs w:val="24"/>
        </w:rPr>
        <w:t>)</w:t>
      </w:r>
      <w:r w:rsidR="00105A99" w:rsidRPr="00507E91">
        <w:rPr>
          <w:rFonts w:ascii="Times New Roman" w:hAnsi="Times New Roman"/>
          <w:sz w:val="24"/>
          <w:szCs w:val="24"/>
        </w:rPr>
        <w:t>.</w:t>
      </w:r>
    </w:p>
    <w:p w14:paraId="4F826ADA" w14:textId="3311D552" w:rsidR="00983BC7" w:rsidRPr="00507E91" w:rsidRDefault="00983BC7" w:rsidP="00105A99">
      <w:pPr>
        <w:pStyle w:val="afff9"/>
        <w:ind w:firstLine="708"/>
        <w:jc w:val="both"/>
        <w:rPr>
          <w:rFonts w:ascii="Times New Roman" w:hAnsi="Times New Roman"/>
          <w:sz w:val="24"/>
          <w:szCs w:val="24"/>
        </w:rPr>
      </w:pPr>
      <w:r w:rsidRPr="00507E91">
        <w:rPr>
          <w:rFonts w:ascii="Times New Roman" w:hAnsi="Times New Roman"/>
          <w:sz w:val="24"/>
          <w:szCs w:val="24"/>
        </w:rPr>
        <w:t>2.2. Цена Контракта является твердой и определяется на весь срок исполнения настоящего Контракта, за исключением случаев, предусмотренных настоящим Контрактом и действующим законодательством</w:t>
      </w:r>
      <w:r w:rsidR="00AF33F1" w:rsidRPr="00507E91">
        <w:rPr>
          <w:rFonts w:ascii="Times New Roman" w:hAnsi="Times New Roman"/>
          <w:sz w:val="24"/>
          <w:szCs w:val="24"/>
        </w:rPr>
        <w:t xml:space="preserve"> РФ</w:t>
      </w:r>
      <w:r w:rsidRPr="00507E91">
        <w:rPr>
          <w:rFonts w:ascii="Times New Roman" w:hAnsi="Times New Roman"/>
          <w:sz w:val="24"/>
          <w:szCs w:val="24"/>
        </w:rPr>
        <w:t>.</w:t>
      </w:r>
    </w:p>
    <w:p w14:paraId="594A1784" w14:textId="5D3D294B" w:rsidR="00983BC7" w:rsidRPr="00507E91" w:rsidRDefault="00983BC7" w:rsidP="00983BC7">
      <w:pPr>
        <w:spacing w:after="0" w:line="240" w:lineRule="auto"/>
        <w:ind w:firstLine="709"/>
        <w:contextualSpacing/>
        <w:jc w:val="both"/>
        <w:rPr>
          <w:rFonts w:ascii="Times New Roman" w:eastAsia="Calibri" w:hAnsi="Times New Roman"/>
          <w:sz w:val="24"/>
          <w:szCs w:val="24"/>
        </w:rPr>
      </w:pPr>
      <w:r w:rsidRPr="00507E91">
        <w:rPr>
          <w:rFonts w:ascii="Times New Roman" w:eastAsia="Calibri" w:hAnsi="Times New Roman"/>
          <w:sz w:val="24"/>
          <w:szCs w:val="24"/>
        </w:rPr>
        <w:t>2.3. Цена Контракта включает все расходы Подрядчика, сопутствующие выполнению работ по</w:t>
      </w:r>
      <w:r w:rsidR="001D2A95" w:rsidRPr="00507E91">
        <w:rPr>
          <w:rFonts w:ascii="Times New Roman" w:eastAsia="Calibri" w:hAnsi="Times New Roman"/>
          <w:sz w:val="24"/>
          <w:szCs w:val="24"/>
        </w:rPr>
        <w:t xml:space="preserve"> </w:t>
      </w:r>
      <w:r w:rsidRPr="00507E91">
        <w:rPr>
          <w:rFonts w:ascii="Times New Roman" w:eastAsia="Calibri" w:hAnsi="Times New Roman"/>
          <w:i/>
          <w:sz w:val="24"/>
          <w:szCs w:val="24"/>
        </w:rPr>
        <w:t>Контракту</w:t>
      </w:r>
      <w:r w:rsidRPr="00507E91">
        <w:rPr>
          <w:rFonts w:ascii="Times New Roman" w:eastAsia="Calibri" w:hAnsi="Times New Roman"/>
          <w:sz w:val="24"/>
          <w:szCs w:val="24"/>
        </w:rPr>
        <w:t>, в том числе: транспортные расходы, погрузка, разгрузка, страхование, уплата таможенных пошлин, налогов, сборов и других обязательных платежей.</w:t>
      </w:r>
    </w:p>
    <w:p w14:paraId="0A75197E" w14:textId="62E56085" w:rsidR="00983BC7" w:rsidRPr="00507E91" w:rsidRDefault="00983BC7" w:rsidP="00983BC7">
      <w:pPr>
        <w:spacing w:after="0" w:line="240" w:lineRule="auto"/>
        <w:ind w:firstLine="709"/>
        <w:contextualSpacing/>
        <w:jc w:val="both"/>
        <w:rPr>
          <w:rFonts w:ascii="Times New Roman" w:eastAsia="Calibri" w:hAnsi="Times New Roman"/>
          <w:sz w:val="24"/>
          <w:szCs w:val="24"/>
        </w:rPr>
      </w:pPr>
      <w:r w:rsidRPr="00507E91">
        <w:rPr>
          <w:rFonts w:ascii="Times New Roman" w:eastAsia="Calibri" w:hAnsi="Times New Roman"/>
          <w:sz w:val="24"/>
          <w:szCs w:val="24"/>
        </w:rPr>
        <w:t>2.4. Оплата выполненных работ</w:t>
      </w:r>
      <w:r w:rsidR="0084145C" w:rsidRPr="00507E91">
        <w:rPr>
          <w:rFonts w:ascii="Times New Roman" w:eastAsia="Calibri" w:hAnsi="Times New Roman"/>
          <w:sz w:val="24"/>
          <w:szCs w:val="24"/>
        </w:rPr>
        <w:t xml:space="preserve"> </w:t>
      </w:r>
      <w:r w:rsidRPr="00507E91">
        <w:rPr>
          <w:rFonts w:ascii="Times New Roman" w:eastAsia="Calibri" w:hAnsi="Times New Roman"/>
          <w:sz w:val="24"/>
          <w:szCs w:val="24"/>
        </w:rPr>
        <w:t>осуществляется в российских рублях в соответствии с утвержденными бюджетными ассигнованиями.</w:t>
      </w:r>
    </w:p>
    <w:p w14:paraId="495FB7E3" w14:textId="11073801" w:rsidR="00983BC7" w:rsidRPr="00507E91" w:rsidRDefault="00983BC7" w:rsidP="00983BC7">
      <w:pPr>
        <w:ind w:firstLine="709"/>
        <w:contextualSpacing/>
        <w:jc w:val="both"/>
        <w:rPr>
          <w:rFonts w:ascii="Times New Roman" w:hAnsi="Times New Roman"/>
          <w:sz w:val="24"/>
          <w:szCs w:val="24"/>
        </w:rPr>
      </w:pPr>
      <w:r w:rsidRPr="00507E91">
        <w:rPr>
          <w:rFonts w:ascii="Times New Roman" w:hAnsi="Times New Roman"/>
          <w:sz w:val="24"/>
          <w:szCs w:val="24"/>
        </w:rPr>
        <w:t>Оплата выполненных работ</w:t>
      </w:r>
      <w:r w:rsidR="00316F0A" w:rsidRPr="00507E91">
        <w:rPr>
          <w:rFonts w:ascii="Times New Roman" w:hAnsi="Times New Roman"/>
          <w:sz w:val="24"/>
          <w:szCs w:val="24"/>
        </w:rPr>
        <w:t xml:space="preserve"> </w:t>
      </w:r>
      <w:r w:rsidRPr="00507E91">
        <w:rPr>
          <w:rFonts w:ascii="Times New Roman" w:hAnsi="Times New Roman"/>
          <w:sz w:val="24"/>
          <w:szCs w:val="24"/>
        </w:rPr>
        <w:t xml:space="preserve">осуществляется по безналичному расчету с лицевого счета </w:t>
      </w:r>
      <w:r w:rsidRPr="00507E91">
        <w:rPr>
          <w:rFonts w:ascii="Times New Roman" w:hAnsi="Times New Roman"/>
          <w:i/>
          <w:sz w:val="24"/>
          <w:szCs w:val="24"/>
        </w:rPr>
        <w:t>Заказчика.</w:t>
      </w:r>
      <w:r w:rsidRPr="00507E91">
        <w:rPr>
          <w:rFonts w:ascii="Times New Roman" w:hAnsi="Times New Roman"/>
          <w:sz w:val="24"/>
          <w:szCs w:val="24"/>
        </w:rPr>
        <w:t xml:space="preserve">  Датой оплаты считается дата </w:t>
      </w:r>
      <w:r w:rsidR="00EF068D">
        <w:rPr>
          <w:rFonts w:ascii="Times New Roman" w:hAnsi="Times New Roman"/>
          <w:sz w:val="24"/>
          <w:szCs w:val="24"/>
        </w:rPr>
        <w:t>списания</w:t>
      </w:r>
      <w:r w:rsidRPr="00507E91">
        <w:rPr>
          <w:rFonts w:ascii="Times New Roman" w:hAnsi="Times New Roman"/>
          <w:sz w:val="24"/>
          <w:szCs w:val="24"/>
        </w:rPr>
        <w:t xml:space="preserve"> денежных средств </w:t>
      </w:r>
      <w:r w:rsidR="00EF068D">
        <w:rPr>
          <w:rFonts w:ascii="Times New Roman" w:hAnsi="Times New Roman"/>
          <w:sz w:val="24"/>
          <w:szCs w:val="24"/>
        </w:rPr>
        <w:t>с лицевого</w:t>
      </w:r>
      <w:r w:rsidRPr="00507E91">
        <w:rPr>
          <w:rFonts w:ascii="Times New Roman" w:hAnsi="Times New Roman"/>
          <w:sz w:val="24"/>
          <w:szCs w:val="24"/>
        </w:rPr>
        <w:t xml:space="preserve"> счет</w:t>
      </w:r>
      <w:r w:rsidR="00EF068D">
        <w:rPr>
          <w:rFonts w:ascii="Times New Roman" w:hAnsi="Times New Roman"/>
          <w:sz w:val="24"/>
          <w:szCs w:val="24"/>
        </w:rPr>
        <w:t>а</w:t>
      </w:r>
      <w:r w:rsidRPr="00507E91">
        <w:rPr>
          <w:rFonts w:ascii="Times New Roman" w:hAnsi="Times New Roman"/>
          <w:bCs/>
          <w:sz w:val="24"/>
          <w:szCs w:val="24"/>
        </w:rPr>
        <w:t xml:space="preserve"> </w:t>
      </w:r>
      <w:r w:rsidR="00EF068D">
        <w:rPr>
          <w:rFonts w:ascii="Times New Roman" w:hAnsi="Times New Roman"/>
          <w:bCs/>
          <w:sz w:val="24"/>
          <w:szCs w:val="24"/>
        </w:rPr>
        <w:t>Заказчика</w:t>
      </w:r>
      <w:r w:rsidRPr="00507E91">
        <w:rPr>
          <w:rFonts w:ascii="Times New Roman" w:hAnsi="Times New Roman"/>
          <w:bCs/>
          <w:i/>
          <w:sz w:val="24"/>
          <w:szCs w:val="24"/>
        </w:rPr>
        <w:t>.</w:t>
      </w:r>
    </w:p>
    <w:p w14:paraId="781E5362" w14:textId="207166DE" w:rsidR="00983BC7" w:rsidRDefault="00983BC7" w:rsidP="00983BC7">
      <w:pPr>
        <w:ind w:firstLine="709"/>
        <w:contextualSpacing/>
        <w:jc w:val="both"/>
        <w:rPr>
          <w:rFonts w:ascii="Times New Roman" w:hAnsi="Times New Roman"/>
          <w:bCs/>
          <w:sz w:val="24"/>
          <w:szCs w:val="24"/>
        </w:rPr>
      </w:pPr>
      <w:r w:rsidRPr="00507E91">
        <w:rPr>
          <w:rFonts w:ascii="Times New Roman" w:hAnsi="Times New Roman"/>
          <w:sz w:val="24"/>
          <w:szCs w:val="24"/>
        </w:rPr>
        <w:t>Оплата выполненных работ</w:t>
      </w:r>
      <w:r w:rsidR="006D3C4C" w:rsidRPr="00507E91">
        <w:rPr>
          <w:rFonts w:ascii="Times New Roman" w:eastAsia="Calibri" w:hAnsi="Times New Roman"/>
          <w:sz w:val="24"/>
          <w:szCs w:val="24"/>
        </w:rPr>
        <w:t xml:space="preserve"> </w:t>
      </w:r>
      <w:r w:rsidRPr="00507E91">
        <w:rPr>
          <w:rFonts w:ascii="Times New Roman" w:hAnsi="Times New Roman"/>
          <w:sz w:val="24"/>
          <w:szCs w:val="24"/>
        </w:rPr>
        <w:t xml:space="preserve">осуществляется в пределах годового лимита финансирования, установленного Законом Санкт-Петербурга </w:t>
      </w:r>
      <w:r w:rsidRPr="00507E91">
        <w:rPr>
          <w:rFonts w:ascii="Times New Roman" w:hAnsi="Times New Roman"/>
          <w:bCs/>
          <w:sz w:val="24"/>
          <w:szCs w:val="24"/>
        </w:rPr>
        <w:t xml:space="preserve">от </w:t>
      </w:r>
      <w:r w:rsidR="00AF33F1" w:rsidRPr="00507E91">
        <w:rPr>
          <w:rFonts w:ascii="Times New Roman" w:hAnsi="Times New Roman"/>
          <w:bCs/>
          <w:sz w:val="24"/>
          <w:szCs w:val="24"/>
        </w:rPr>
        <w:t>2</w:t>
      </w:r>
      <w:r w:rsidR="00CF0EC5">
        <w:rPr>
          <w:rFonts w:ascii="Times New Roman" w:hAnsi="Times New Roman"/>
          <w:bCs/>
          <w:sz w:val="24"/>
          <w:szCs w:val="24"/>
        </w:rPr>
        <w:t>8</w:t>
      </w:r>
      <w:r w:rsidRPr="00507E91">
        <w:rPr>
          <w:rFonts w:ascii="Times New Roman" w:hAnsi="Times New Roman"/>
          <w:bCs/>
          <w:sz w:val="24"/>
          <w:szCs w:val="24"/>
        </w:rPr>
        <w:t xml:space="preserve"> ноября 202</w:t>
      </w:r>
      <w:r w:rsidR="00CF0EC5">
        <w:rPr>
          <w:rFonts w:ascii="Times New Roman" w:hAnsi="Times New Roman"/>
          <w:bCs/>
          <w:sz w:val="24"/>
          <w:szCs w:val="24"/>
        </w:rPr>
        <w:t>5</w:t>
      </w:r>
      <w:r w:rsidRPr="00507E91">
        <w:rPr>
          <w:rFonts w:ascii="Times New Roman" w:hAnsi="Times New Roman"/>
          <w:bCs/>
          <w:sz w:val="24"/>
          <w:szCs w:val="24"/>
        </w:rPr>
        <w:t xml:space="preserve"> года № </w:t>
      </w:r>
      <w:r w:rsidR="00CF0EC5">
        <w:rPr>
          <w:rFonts w:ascii="Times New Roman" w:hAnsi="Times New Roman"/>
          <w:bCs/>
          <w:sz w:val="24"/>
          <w:szCs w:val="24"/>
        </w:rPr>
        <w:t>659</w:t>
      </w:r>
      <w:r w:rsidR="00AF33F1" w:rsidRPr="00507E91">
        <w:rPr>
          <w:rFonts w:ascii="Times New Roman" w:hAnsi="Times New Roman"/>
          <w:bCs/>
          <w:sz w:val="24"/>
          <w:szCs w:val="24"/>
        </w:rPr>
        <w:t>-1</w:t>
      </w:r>
      <w:r w:rsidR="00CF0EC5">
        <w:rPr>
          <w:rFonts w:ascii="Times New Roman" w:hAnsi="Times New Roman"/>
          <w:bCs/>
          <w:sz w:val="24"/>
          <w:szCs w:val="24"/>
        </w:rPr>
        <w:t>24</w:t>
      </w:r>
      <w:r w:rsidRPr="00507E91">
        <w:rPr>
          <w:rFonts w:ascii="Times New Roman" w:hAnsi="Times New Roman"/>
          <w:bCs/>
          <w:sz w:val="24"/>
          <w:szCs w:val="24"/>
        </w:rPr>
        <w:t xml:space="preserve"> «О бюджете </w:t>
      </w:r>
      <w:r w:rsidR="00AF33F1" w:rsidRPr="00507E91">
        <w:rPr>
          <w:rFonts w:ascii="Times New Roman" w:hAnsi="Times New Roman"/>
          <w:bCs/>
          <w:sz w:val="24"/>
          <w:szCs w:val="24"/>
        </w:rPr>
        <w:br/>
      </w:r>
      <w:r w:rsidRPr="00507E91">
        <w:rPr>
          <w:rFonts w:ascii="Times New Roman" w:hAnsi="Times New Roman"/>
          <w:bCs/>
          <w:sz w:val="24"/>
          <w:szCs w:val="24"/>
        </w:rPr>
        <w:t>Санкт-Петербурга на 202</w:t>
      </w:r>
      <w:r w:rsidR="00CF0EC5">
        <w:rPr>
          <w:rFonts w:ascii="Times New Roman" w:hAnsi="Times New Roman"/>
          <w:bCs/>
          <w:sz w:val="24"/>
          <w:szCs w:val="24"/>
        </w:rPr>
        <w:t>6</w:t>
      </w:r>
      <w:r w:rsidRPr="00507E91">
        <w:rPr>
          <w:rFonts w:ascii="Times New Roman" w:hAnsi="Times New Roman"/>
          <w:bCs/>
          <w:sz w:val="24"/>
          <w:szCs w:val="24"/>
        </w:rPr>
        <w:t xml:space="preserve"> год и на плановый период 202</w:t>
      </w:r>
      <w:r w:rsidR="00CF0EC5">
        <w:rPr>
          <w:rFonts w:ascii="Times New Roman" w:hAnsi="Times New Roman"/>
          <w:bCs/>
          <w:sz w:val="24"/>
          <w:szCs w:val="24"/>
        </w:rPr>
        <w:t>7</w:t>
      </w:r>
      <w:r w:rsidRPr="00507E91">
        <w:rPr>
          <w:rFonts w:ascii="Times New Roman" w:hAnsi="Times New Roman"/>
          <w:bCs/>
          <w:sz w:val="24"/>
          <w:szCs w:val="24"/>
        </w:rPr>
        <w:t xml:space="preserve"> и 202</w:t>
      </w:r>
      <w:r w:rsidR="00CF0EC5">
        <w:rPr>
          <w:rFonts w:ascii="Times New Roman" w:hAnsi="Times New Roman"/>
          <w:bCs/>
          <w:sz w:val="24"/>
          <w:szCs w:val="24"/>
        </w:rPr>
        <w:t>8</w:t>
      </w:r>
      <w:r w:rsidRPr="00507E91">
        <w:rPr>
          <w:rFonts w:ascii="Times New Roman" w:hAnsi="Times New Roman"/>
          <w:bCs/>
          <w:sz w:val="24"/>
          <w:szCs w:val="24"/>
        </w:rPr>
        <w:t xml:space="preserve"> годов». </w:t>
      </w:r>
    </w:p>
    <w:p w14:paraId="39840992" w14:textId="469EA6E4" w:rsidR="00F325A3" w:rsidRPr="00507E91" w:rsidRDefault="00F325A3" w:rsidP="00983BC7">
      <w:pPr>
        <w:ind w:firstLine="709"/>
        <w:contextualSpacing/>
        <w:jc w:val="both"/>
        <w:rPr>
          <w:rFonts w:ascii="Times New Roman" w:hAnsi="Times New Roman"/>
          <w:bCs/>
          <w:sz w:val="24"/>
          <w:szCs w:val="24"/>
        </w:rPr>
      </w:pPr>
      <w:r>
        <w:rPr>
          <w:rFonts w:ascii="Times New Roman" w:hAnsi="Times New Roman"/>
          <w:bCs/>
          <w:sz w:val="24"/>
          <w:szCs w:val="24"/>
        </w:rPr>
        <w:t>Авансирование не предусмотрено.</w:t>
      </w:r>
    </w:p>
    <w:p w14:paraId="41522FE4" w14:textId="77777777" w:rsidR="00F325A3" w:rsidRPr="000E59CC" w:rsidRDefault="00AF33F1" w:rsidP="00F325A3">
      <w:pPr>
        <w:ind w:firstLine="708"/>
        <w:contextualSpacing/>
        <w:jc w:val="both"/>
        <w:rPr>
          <w:rFonts w:ascii="Times New Roman" w:eastAsia="Calibri" w:hAnsi="Times New Roman"/>
          <w:bCs/>
          <w:sz w:val="24"/>
          <w:szCs w:val="24"/>
        </w:rPr>
      </w:pPr>
      <w:r w:rsidRPr="00507E91">
        <w:rPr>
          <w:rFonts w:ascii="Times New Roman" w:eastAsia="Calibri" w:hAnsi="Times New Roman"/>
          <w:sz w:val="24"/>
          <w:szCs w:val="24"/>
        </w:rPr>
        <w:t xml:space="preserve">2.5. </w:t>
      </w:r>
      <w:r w:rsidR="00F325A3" w:rsidRPr="000E59CC">
        <w:rPr>
          <w:rFonts w:ascii="Times New Roman" w:eastAsia="Calibri" w:hAnsi="Times New Roman"/>
          <w:bCs/>
          <w:sz w:val="24"/>
          <w:szCs w:val="24"/>
        </w:rPr>
        <w:t>Оплата выполненных работ производится Заказчиком только за фактически выполненные работы в течение 10 (Десяти) рабочих дней с даты подписания акта (-</w:t>
      </w:r>
      <w:proofErr w:type="spellStart"/>
      <w:r w:rsidR="00F325A3" w:rsidRPr="000E59CC">
        <w:rPr>
          <w:rFonts w:ascii="Times New Roman" w:eastAsia="Calibri" w:hAnsi="Times New Roman"/>
          <w:bCs/>
          <w:sz w:val="24"/>
          <w:szCs w:val="24"/>
        </w:rPr>
        <w:t>ов</w:t>
      </w:r>
      <w:proofErr w:type="spellEnd"/>
      <w:r w:rsidR="00F325A3" w:rsidRPr="000E59CC">
        <w:rPr>
          <w:rFonts w:ascii="Times New Roman" w:eastAsia="Calibri" w:hAnsi="Times New Roman"/>
          <w:bCs/>
          <w:sz w:val="24"/>
          <w:szCs w:val="24"/>
        </w:rPr>
        <w:t>) о приемке выполненных работ. Оплата выполненных работ осуществляется на основании акта (-</w:t>
      </w:r>
      <w:proofErr w:type="spellStart"/>
      <w:r w:rsidR="00F325A3" w:rsidRPr="000E59CC">
        <w:rPr>
          <w:rFonts w:ascii="Times New Roman" w:eastAsia="Calibri" w:hAnsi="Times New Roman"/>
          <w:bCs/>
          <w:sz w:val="24"/>
          <w:szCs w:val="24"/>
        </w:rPr>
        <w:t>ов</w:t>
      </w:r>
      <w:proofErr w:type="spellEnd"/>
      <w:r w:rsidR="00F325A3" w:rsidRPr="000E59CC">
        <w:rPr>
          <w:rFonts w:ascii="Times New Roman" w:eastAsia="Calibri" w:hAnsi="Times New Roman"/>
          <w:bCs/>
          <w:sz w:val="24"/>
          <w:szCs w:val="24"/>
        </w:rPr>
        <w:t>) о приемке выполненных работ, счета, счета-фактуры (в случае применения Подрядчиком общепринятой системы налогообложения).</w:t>
      </w:r>
    </w:p>
    <w:p w14:paraId="6666E68D" w14:textId="33F766EF" w:rsidR="003D2828" w:rsidRPr="00507E91" w:rsidRDefault="003D2828" w:rsidP="003D2828">
      <w:pPr>
        <w:ind w:firstLine="708"/>
        <w:contextualSpacing/>
        <w:jc w:val="both"/>
        <w:rPr>
          <w:rFonts w:ascii="Times New Roman" w:hAnsi="Times New Roman"/>
          <w:sz w:val="24"/>
          <w:szCs w:val="24"/>
        </w:rPr>
      </w:pPr>
      <w:r>
        <w:rPr>
          <w:rFonts w:ascii="Times New Roman" w:hAnsi="Times New Roman"/>
          <w:sz w:val="24"/>
          <w:szCs w:val="24"/>
        </w:rPr>
        <w:t>2.6</w:t>
      </w:r>
      <w:r w:rsidRPr="00507E91">
        <w:rPr>
          <w:rFonts w:ascii="Times New Roman" w:hAnsi="Times New Roman"/>
          <w:sz w:val="24"/>
          <w:szCs w:val="24"/>
        </w:rPr>
        <w:t xml:space="preserve">.  Работы, выполненные Подрядчиком с отклонением от требований настоящего </w:t>
      </w:r>
      <w:r w:rsidR="008E332B">
        <w:rPr>
          <w:rFonts w:ascii="Times New Roman" w:hAnsi="Times New Roman"/>
          <w:sz w:val="24"/>
          <w:szCs w:val="24"/>
        </w:rPr>
        <w:t>Контракта, Приложений к нему</w:t>
      </w:r>
      <w:r w:rsidRPr="00507E91">
        <w:rPr>
          <w:rFonts w:ascii="Times New Roman" w:hAnsi="Times New Roman"/>
          <w:sz w:val="24"/>
          <w:szCs w:val="24"/>
        </w:rPr>
        <w:t>, нормативно-правовых актов или иными недостатками не подлежат приемке и оплате до устранения Подрядчиком обнаруженных недостатков.</w:t>
      </w:r>
    </w:p>
    <w:p w14:paraId="14A78E29" w14:textId="1798E15D" w:rsidR="003D2828" w:rsidRPr="00507E91" w:rsidRDefault="000533F2" w:rsidP="000533F2">
      <w:pPr>
        <w:ind w:firstLine="708"/>
        <w:contextualSpacing/>
        <w:jc w:val="both"/>
        <w:rPr>
          <w:rFonts w:ascii="Times New Roman" w:hAnsi="Times New Roman"/>
          <w:sz w:val="24"/>
          <w:szCs w:val="24"/>
        </w:rPr>
      </w:pPr>
      <w:r>
        <w:rPr>
          <w:rFonts w:ascii="Times New Roman" w:hAnsi="Times New Roman"/>
          <w:sz w:val="24"/>
          <w:szCs w:val="24"/>
        </w:rPr>
        <w:lastRenderedPageBreak/>
        <w:t>2.7</w:t>
      </w:r>
      <w:r w:rsidR="003D2828" w:rsidRPr="00507E91">
        <w:rPr>
          <w:rFonts w:ascii="Times New Roman" w:hAnsi="Times New Roman"/>
          <w:sz w:val="24"/>
          <w:szCs w:val="24"/>
        </w:rPr>
        <w:t xml:space="preserve">. При выявлении несоответствия качества (недостатки, дефекты) выполненной Подрядчиком работы условиям настоящего </w:t>
      </w:r>
      <w:r>
        <w:rPr>
          <w:rFonts w:ascii="Times New Roman" w:hAnsi="Times New Roman"/>
          <w:sz w:val="24"/>
          <w:szCs w:val="24"/>
        </w:rPr>
        <w:t>Контракта, Приложений к нему,</w:t>
      </w:r>
      <w:r w:rsidRPr="00507E91">
        <w:rPr>
          <w:rFonts w:ascii="Times New Roman" w:hAnsi="Times New Roman"/>
          <w:sz w:val="24"/>
          <w:szCs w:val="24"/>
        </w:rPr>
        <w:t xml:space="preserve"> </w:t>
      </w:r>
      <w:r w:rsidR="003D2828" w:rsidRPr="00507E91">
        <w:rPr>
          <w:rFonts w:ascii="Times New Roman" w:hAnsi="Times New Roman"/>
          <w:sz w:val="24"/>
          <w:szCs w:val="24"/>
        </w:rPr>
        <w:t xml:space="preserve">нормативно-правовых актов, Подрядчик обязан устранить все несоответствия (недостатки, дефекты) за свой счет, либо выполнить работы заново и возместить Заказчику убытки, причиненные просрочкой исполнения обязательства. </w:t>
      </w:r>
    </w:p>
    <w:p w14:paraId="7B0573B0" w14:textId="1D1BBAFE" w:rsidR="003D2828" w:rsidRPr="00507E91" w:rsidRDefault="000533F2" w:rsidP="000533F2">
      <w:pPr>
        <w:ind w:firstLine="708"/>
        <w:contextualSpacing/>
        <w:jc w:val="both"/>
        <w:rPr>
          <w:rFonts w:ascii="Times New Roman" w:hAnsi="Times New Roman"/>
          <w:sz w:val="24"/>
          <w:szCs w:val="24"/>
        </w:rPr>
      </w:pPr>
      <w:r>
        <w:rPr>
          <w:rFonts w:ascii="Times New Roman" w:hAnsi="Times New Roman"/>
          <w:sz w:val="24"/>
          <w:szCs w:val="24"/>
        </w:rPr>
        <w:t>2.8</w:t>
      </w:r>
      <w:r w:rsidR="003D2828" w:rsidRPr="00507E91">
        <w:rPr>
          <w:rFonts w:ascii="Times New Roman" w:hAnsi="Times New Roman"/>
          <w:sz w:val="24"/>
          <w:szCs w:val="24"/>
        </w:rPr>
        <w:t xml:space="preserve">. Если в установленный Заказчиком срок все несоответствия качества (недостатки, дефекты) выполненных работ условиям настоящего </w:t>
      </w:r>
      <w:r w:rsidR="00C06450">
        <w:rPr>
          <w:rFonts w:ascii="Times New Roman" w:hAnsi="Times New Roman"/>
          <w:sz w:val="24"/>
          <w:szCs w:val="24"/>
        </w:rPr>
        <w:t>Контракта, Приложений к нему,</w:t>
      </w:r>
      <w:r w:rsidR="00C06450" w:rsidRPr="00507E91">
        <w:rPr>
          <w:rFonts w:ascii="Times New Roman" w:hAnsi="Times New Roman"/>
          <w:sz w:val="24"/>
          <w:szCs w:val="24"/>
        </w:rPr>
        <w:t xml:space="preserve"> </w:t>
      </w:r>
      <w:r w:rsidR="003D2828" w:rsidRPr="00507E91">
        <w:rPr>
          <w:rFonts w:ascii="Times New Roman" w:hAnsi="Times New Roman"/>
          <w:sz w:val="24"/>
          <w:szCs w:val="24"/>
        </w:rPr>
        <w:t xml:space="preserve">нормативно-правовых актов не будут устранены Подрядчиком, либо недостатки являются существенными и неустранимыми, Заказчик вправе потребовать возмещения причиненных убытков. </w:t>
      </w:r>
    </w:p>
    <w:p w14:paraId="430BD321" w14:textId="64EB5ACF" w:rsidR="00983BC7" w:rsidRPr="00507E91" w:rsidRDefault="00983BC7" w:rsidP="00983BC7">
      <w:pPr>
        <w:ind w:firstLine="709"/>
        <w:contextualSpacing/>
        <w:jc w:val="both"/>
        <w:rPr>
          <w:rFonts w:ascii="Times New Roman" w:hAnsi="Times New Roman"/>
          <w:i/>
          <w:sz w:val="24"/>
          <w:szCs w:val="24"/>
        </w:rPr>
      </w:pPr>
      <w:r w:rsidRPr="00507E91">
        <w:rPr>
          <w:rFonts w:ascii="Times New Roman" w:hAnsi="Times New Roman"/>
          <w:sz w:val="24"/>
          <w:szCs w:val="24"/>
        </w:rPr>
        <w:t>2.</w:t>
      </w:r>
      <w:r w:rsidR="00CD46E4">
        <w:rPr>
          <w:rFonts w:ascii="Times New Roman" w:hAnsi="Times New Roman"/>
          <w:sz w:val="24"/>
          <w:szCs w:val="24"/>
        </w:rPr>
        <w:t>9</w:t>
      </w:r>
      <w:r w:rsidRPr="00507E91">
        <w:rPr>
          <w:rFonts w:ascii="Times New Roman" w:hAnsi="Times New Roman"/>
          <w:sz w:val="24"/>
          <w:szCs w:val="24"/>
        </w:rPr>
        <w:t xml:space="preserve">. Сумма, подлежащая уплате </w:t>
      </w:r>
      <w:r w:rsidRPr="00507E91">
        <w:rPr>
          <w:rFonts w:ascii="Times New Roman" w:hAnsi="Times New Roman"/>
          <w:i/>
          <w:sz w:val="24"/>
          <w:szCs w:val="24"/>
        </w:rPr>
        <w:t>Заказчиком</w:t>
      </w:r>
      <w:r w:rsidRPr="00507E91">
        <w:rPr>
          <w:rFonts w:ascii="Times New Roman" w:hAnsi="Times New Roman"/>
          <w:sz w:val="24"/>
          <w:szCs w:val="24"/>
        </w:rPr>
        <w:t xml:space="preserve">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w:t>
      </w:r>
      <w:r w:rsidRPr="00507E91">
        <w:rPr>
          <w:rFonts w:ascii="Times New Roman" w:hAnsi="Times New Roman"/>
          <w:i/>
          <w:sz w:val="24"/>
          <w:szCs w:val="24"/>
        </w:rPr>
        <w:t>Контракта,</w:t>
      </w:r>
      <w:r w:rsidRPr="00507E91">
        <w:rPr>
          <w:rFonts w:ascii="Times New Roman" w:hAnsi="Times New Roman"/>
          <w:sz w:val="24"/>
          <w:szCs w:val="24"/>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507E91">
        <w:rPr>
          <w:rFonts w:ascii="Times New Roman" w:hAnsi="Times New Roman"/>
          <w:i/>
          <w:sz w:val="24"/>
          <w:szCs w:val="24"/>
        </w:rPr>
        <w:t>Заказчиком.</w:t>
      </w:r>
    </w:p>
    <w:p w14:paraId="5EA19A09" w14:textId="4B7AF060" w:rsidR="00983BC7" w:rsidRPr="00507E91" w:rsidRDefault="00983BC7" w:rsidP="00983BC7">
      <w:pPr>
        <w:pStyle w:val="afff9"/>
        <w:ind w:firstLine="709"/>
        <w:jc w:val="center"/>
        <w:rPr>
          <w:rFonts w:ascii="Times New Roman" w:hAnsi="Times New Roman"/>
          <w:b/>
          <w:sz w:val="24"/>
          <w:szCs w:val="24"/>
        </w:rPr>
      </w:pPr>
      <w:r w:rsidRPr="00507E91">
        <w:rPr>
          <w:rFonts w:ascii="Times New Roman" w:hAnsi="Times New Roman"/>
          <w:b/>
          <w:sz w:val="24"/>
          <w:szCs w:val="24"/>
        </w:rPr>
        <w:t>3. ПРАВА И ОБЯЗАННОСТИ СТОРОН</w:t>
      </w:r>
    </w:p>
    <w:p w14:paraId="1F552019" w14:textId="77777777" w:rsidR="004E3092" w:rsidRPr="00507E91" w:rsidRDefault="004E3092" w:rsidP="00576B3B">
      <w:pPr>
        <w:pStyle w:val="afff9"/>
        <w:ind w:firstLine="709"/>
        <w:jc w:val="both"/>
        <w:rPr>
          <w:rFonts w:ascii="Times New Roman" w:hAnsi="Times New Roman"/>
          <w:b/>
          <w:bCs/>
          <w:sz w:val="24"/>
          <w:szCs w:val="24"/>
        </w:rPr>
      </w:pPr>
      <w:r w:rsidRPr="00507E91">
        <w:rPr>
          <w:rFonts w:ascii="Times New Roman" w:hAnsi="Times New Roman"/>
          <w:b/>
          <w:bCs/>
          <w:sz w:val="24"/>
          <w:szCs w:val="24"/>
        </w:rPr>
        <w:t xml:space="preserve">3.1. Заказчик обязан: </w:t>
      </w:r>
    </w:p>
    <w:p w14:paraId="1FBD2644" w14:textId="02E82FED" w:rsidR="004E3092" w:rsidRPr="00507E91" w:rsidRDefault="004E3092" w:rsidP="00D25977">
      <w:pPr>
        <w:pStyle w:val="afff9"/>
        <w:ind w:firstLine="709"/>
        <w:jc w:val="both"/>
        <w:rPr>
          <w:rFonts w:ascii="Times New Roman" w:hAnsi="Times New Roman"/>
          <w:sz w:val="24"/>
          <w:szCs w:val="24"/>
        </w:rPr>
      </w:pPr>
      <w:r w:rsidRPr="00507E91">
        <w:rPr>
          <w:rFonts w:ascii="Times New Roman" w:hAnsi="Times New Roman"/>
          <w:sz w:val="24"/>
          <w:szCs w:val="24"/>
        </w:rPr>
        <w:t xml:space="preserve">3.1.1. Определить лицо (лиц), ответственное (-ых) за ход работ по настоящему Контракту, а также уполномоченное на удостоверение факта </w:t>
      </w:r>
      <w:r w:rsidRPr="003F38C3">
        <w:rPr>
          <w:rFonts w:ascii="Times New Roman" w:hAnsi="Times New Roman"/>
          <w:sz w:val="24"/>
          <w:szCs w:val="24"/>
        </w:rPr>
        <w:t>передачи изготовленно</w:t>
      </w:r>
      <w:r w:rsidR="004F6C38" w:rsidRPr="003F38C3">
        <w:rPr>
          <w:rFonts w:ascii="Times New Roman" w:hAnsi="Times New Roman"/>
          <w:sz w:val="24"/>
          <w:szCs w:val="24"/>
        </w:rPr>
        <w:t>го (-ых)</w:t>
      </w:r>
      <w:r w:rsidRPr="003F38C3">
        <w:rPr>
          <w:rFonts w:ascii="Times New Roman" w:hAnsi="Times New Roman"/>
          <w:sz w:val="24"/>
          <w:szCs w:val="24"/>
        </w:rPr>
        <w:t xml:space="preserve"> </w:t>
      </w:r>
      <w:r w:rsidR="004F6C38" w:rsidRPr="003F38C3">
        <w:rPr>
          <w:rFonts w:ascii="Times New Roman" w:hAnsi="Times New Roman"/>
          <w:sz w:val="24"/>
          <w:szCs w:val="24"/>
        </w:rPr>
        <w:t>акта (-</w:t>
      </w:r>
      <w:proofErr w:type="spellStart"/>
      <w:r w:rsidR="004F6C38" w:rsidRPr="003F38C3">
        <w:rPr>
          <w:rFonts w:ascii="Times New Roman" w:hAnsi="Times New Roman"/>
          <w:sz w:val="24"/>
          <w:szCs w:val="24"/>
        </w:rPr>
        <w:t>ов</w:t>
      </w:r>
      <w:proofErr w:type="spellEnd"/>
      <w:r w:rsidR="004F6C38" w:rsidRPr="003F38C3">
        <w:rPr>
          <w:rFonts w:ascii="Times New Roman" w:hAnsi="Times New Roman"/>
          <w:sz w:val="24"/>
          <w:szCs w:val="24"/>
        </w:rPr>
        <w:t xml:space="preserve">) обследования ликвидированных объектов недвижимости </w:t>
      </w:r>
      <w:r w:rsidRPr="003F38C3">
        <w:rPr>
          <w:rFonts w:ascii="Times New Roman" w:hAnsi="Times New Roman"/>
          <w:sz w:val="24"/>
          <w:szCs w:val="24"/>
        </w:rPr>
        <w:t>путем подписи Подрядчиком</w:t>
      </w:r>
      <w:r w:rsidRPr="00507E91">
        <w:rPr>
          <w:rFonts w:ascii="Times New Roman" w:hAnsi="Times New Roman"/>
          <w:sz w:val="24"/>
          <w:szCs w:val="24"/>
        </w:rPr>
        <w:t xml:space="preserve"> и Заказчиком реестра представленных документов. Предоставить сведения о таком лице Подрядчику в письменной форме не позднее 3 (Трех) рабочих дней с момента заключения Контракта.</w:t>
      </w:r>
    </w:p>
    <w:p w14:paraId="46037B65" w14:textId="08CE0016" w:rsidR="004E3092" w:rsidRPr="00507E91" w:rsidRDefault="004E3092" w:rsidP="00994965">
      <w:pPr>
        <w:pStyle w:val="afff9"/>
        <w:ind w:firstLine="709"/>
        <w:jc w:val="both"/>
        <w:rPr>
          <w:rFonts w:ascii="Times New Roman" w:hAnsi="Times New Roman"/>
          <w:sz w:val="24"/>
          <w:szCs w:val="24"/>
        </w:rPr>
      </w:pPr>
      <w:r w:rsidRPr="00507E91">
        <w:rPr>
          <w:rFonts w:ascii="Times New Roman" w:hAnsi="Times New Roman"/>
          <w:sz w:val="24"/>
          <w:szCs w:val="24"/>
        </w:rPr>
        <w:t>3.1.</w:t>
      </w:r>
      <w:r w:rsidR="000C46D7" w:rsidRPr="00507E91">
        <w:rPr>
          <w:rFonts w:ascii="Times New Roman" w:hAnsi="Times New Roman"/>
          <w:sz w:val="24"/>
          <w:szCs w:val="24"/>
        </w:rPr>
        <w:t>2</w:t>
      </w:r>
      <w:r w:rsidRPr="00507E91">
        <w:rPr>
          <w:rFonts w:ascii="Times New Roman" w:hAnsi="Times New Roman"/>
          <w:sz w:val="24"/>
          <w:szCs w:val="24"/>
        </w:rPr>
        <w:t xml:space="preserve">. Оказывать содействие Подрядчику в исполнении настоящего Контракта. </w:t>
      </w:r>
    </w:p>
    <w:p w14:paraId="6CC5407D" w14:textId="45FEDAAB" w:rsidR="004E3092" w:rsidRPr="00507E91" w:rsidRDefault="004E3092" w:rsidP="00994965">
      <w:pPr>
        <w:pStyle w:val="afff9"/>
        <w:ind w:firstLine="709"/>
        <w:jc w:val="both"/>
        <w:rPr>
          <w:rFonts w:ascii="Times New Roman" w:hAnsi="Times New Roman"/>
          <w:sz w:val="24"/>
          <w:szCs w:val="24"/>
        </w:rPr>
      </w:pPr>
      <w:r w:rsidRPr="00507E91">
        <w:rPr>
          <w:rFonts w:ascii="Times New Roman" w:hAnsi="Times New Roman"/>
          <w:sz w:val="24"/>
          <w:szCs w:val="24"/>
        </w:rPr>
        <w:t>3.1.</w:t>
      </w:r>
      <w:r w:rsidR="001D6E68">
        <w:rPr>
          <w:rFonts w:ascii="Times New Roman" w:hAnsi="Times New Roman"/>
          <w:sz w:val="24"/>
          <w:szCs w:val="24"/>
        </w:rPr>
        <w:t>3</w:t>
      </w:r>
      <w:r w:rsidRPr="00507E91">
        <w:rPr>
          <w:rFonts w:ascii="Times New Roman" w:hAnsi="Times New Roman"/>
          <w:sz w:val="24"/>
          <w:szCs w:val="24"/>
        </w:rPr>
        <w:t xml:space="preserve">. Обеспечить приемку выполненных работ, по результатам которой подписать акт </w:t>
      </w:r>
      <w:r w:rsidR="000C46D7" w:rsidRPr="00507E91">
        <w:rPr>
          <w:rFonts w:ascii="Times New Roman" w:hAnsi="Times New Roman"/>
          <w:sz w:val="24"/>
          <w:szCs w:val="24"/>
        </w:rPr>
        <w:t xml:space="preserve">о </w:t>
      </w:r>
      <w:r w:rsidRPr="00507E91">
        <w:rPr>
          <w:rFonts w:ascii="Times New Roman" w:hAnsi="Times New Roman"/>
          <w:sz w:val="24"/>
          <w:szCs w:val="24"/>
        </w:rPr>
        <w:t>приемк</w:t>
      </w:r>
      <w:r w:rsidR="000C46D7" w:rsidRPr="00507E91">
        <w:rPr>
          <w:rFonts w:ascii="Times New Roman" w:hAnsi="Times New Roman"/>
          <w:sz w:val="24"/>
          <w:szCs w:val="24"/>
        </w:rPr>
        <w:t>е</w:t>
      </w:r>
      <w:r w:rsidRPr="00507E91">
        <w:rPr>
          <w:rFonts w:ascii="Times New Roman" w:hAnsi="Times New Roman"/>
          <w:sz w:val="24"/>
          <w:szCs w:val="24"/>
        </w:rPr>
        <w:t xml:space="preserve"> выполненных работ, либо направить Подрядчику в письменной форме мотивированный отказ от приемки результата выполненных работ в порядке и в сроки, установленные настоящим Контрактом. </w:t>
      </w:r>
    </w:p>
    <w:p w14:paraId="6EFA70E8" w14:textId="1E7CA86F" w:rsidR="004E3092" w:rsidRPr="00507E91" w:rsidRDefault="004E3092" w:rsidP="00994965">
      <w:pPr>
        <w:pStyle w:val="afff9"/>
        <w:ind w:firstLine="709"/>
        <w:jc w:val="both"/>
        <w:rPr>
          <w:rFonts w:ascii="Times New Roman" w:hAnsi="Times New Roman"/>
          <w:sz w:val="24"/>
          <w:szCs w:val="24"/>
        </w:rPr>
      </w:pPr>
      <w:r w:rsidRPr="00507E91">
        <w:rPr>
          <w:rFonts w:ascii="Times New Roman" w:hAnsi="Times New Roman"/>
          <w:sz w:val="24"/>
          <w:szCs w:val="24"/>
        </w:rPr>
        <w:t>3.1.</w:t>
      </w:r>
      <w:r w:rsidR="000E33B7">
        <w:rPr>
          <w:rFonts w:ascii="Times New Roman" w:hAnsi="Times New Roman"/>
          <w:sz w:val="24"/>
          <w:szCs w:val="24"/>
        </w:rPr>
        <w:t>4</w:t>
      </w:r>
      <w:r w:rsidRPr="00507E91">
        <w:rPr>
          <w:rFonts w:ascii="Times New Roman" w:hAnsi="Times New Roman"/>
          <w:sz w:val="24"/>
          <w:szCs w:val="24"/>
        </w:rPr>
        <w:t>. Оплатить выполненные</w:t>
      </w:r>
      <w:r w:rsidR="00185797" w:rsidRPr="00507E91">
        <w:rPr>
          <w:rFonts w:ascii="Times New Roman" w:hAnsi="Times New Roman"/>
          <w:sz w:val="24"/>
          <w:szCs w:val="24"/>
        </w:rPr>
        <w:t xml:space="preserve"> </w:t>
      </w:r>
      <w:r w:rsidRPr="00507E91">
        <w:rPr>
          <w:rFonts w:ascii="Times New Roman" w:hAnsi="Times New Roman"/>
          <w:sz w:val="24"/>
          <w:szCs w:val="24"/>
        </w:rPr>
        <w:t>Подрядчиком работы, в случае надлежащего исполнения обязательств по Контракту в порядке и на условиях, предусмотренных настоящим Контрактом.</w:t>
      </w:r>
    </w:p>
    <w:p w14:paraId="18CA5AC9" w14:textId="77777777" w:rsidR="004E3092" w:rsidRPr="00507E91" w:rsidRDefault="004E3092" w:rsidP="00994965">
      <w:pPr>
        <w:pStyle w:val="afff9"/>
        <w:ind w:firstLine="709"/>
        <w:jc w:val="both"/>
        <w:rPr>
          <w:rFonts w:ascii="Times New Roman" w:hAnsi="Times New Roman"/>
          <w:b/>
          <w:bCs/>
          <w:sz w:val="24"/>
          <w:szCs w:val="24"/>
        </w:rPr>
      </w:pPr>
      <w:r w:rsidRPr="00507E91">
        <w:rPr>
          <w:rFonts w:ascii="Times New Roman" w:hAnsi="Times New Roman"/>
          <w:b/>
          <w:bCs/>
          <w:sz w:val="24"/>
          <w:szCs w:val="24"/>
        </w:rPr>
        <w:t>3.2. Заказчик вправе:</w:t>
      </w:r>
    </w:p>
    <w:p w14:paraId="26099714" w14:textId="77777777" w:rsidR="004E3092" w:rsidRPr="00507E91" w:rsidRDefault="004E3092" w:rsidP="00994965">
      <w:pPr>
        <w:pStyle w:val="afff9"/>
        <w:ind w:firstLine="709"/>
        <w:jc w:val="both"/>
        <w:rPr>
          <w:rFonts w:ascii="Times New Roman" w:hAnsi="Times New Roman"/>
          <w:sz w:val="24"/>
          <w:szCs w:val="24"/>
        </w:rPr>
      </w:pPr>
      <w:r w:rsidRPr="00507E91">
        <w:rPr>
          <w:rFonts w:ascii="Times New Roman" w:hAnsi="Times New Roman"/>
          <w:sz w:val="24"/>
          <w:szCs w:val="24"/>
        </w:rPr>
        <w:t>3.2.1. Требовать надлежащего исполнения обязательств в соответствии с Контрактом.</w:t>
      </w:r>
    </w:p>
    <w:p w14:paraId="58F5ADBC" w14:textId="77777777" w:rsidR="004E3092" w:rsidRPr="00507E91" w:rsidRDefault="004E3092" w:rsidP="00994965">
      <w:pPr>
        <w:pStyle w:val="afff9"/>
        <w:ind w:firstLine="709"/>
        <w:jc w:val="both"/>
        <w:rPr>
          <w:rFonts w:ascii="Times New Roman" w:hAnsi="Times New Roman"/>
          <w:sz w:val="24"/>
          <w:szCs w:val="24"/>
        </w:rPr>
      </w:pPr>
      <w:r w:rsidRPr="00507E91">
        <w:rPr>
          <w:rFonts w:ascii="Times New Roman" w:hAnsi="Times New Roman"/>
          <w:sz w:val="24"/>
          <w:szCs w:val="24"/>
        </w:rPr>
        <w:t>3.2.2. Требовать представления надлежащим образом оформленных документов, подтверждающих исполнение обязательств в соответствии с Контрактом.</w:t>
      </w:r>
    </w:p>
    <w:p w14:paraId="6416EC79" w14:textId="77777777" w:rsidR="004E3092" w:rsidRPr="00507E91" w:rsidRDefault="004E3092" w:rsidP="00994965">
      <w:pPr>
        <w:pStyle w:val="afff9"/>
        <w:ind w:firstLine="709"/>
        <w:jc w:val="both"/>
        <w:rPr>
          <w:rFonts w:ascii="Times New Roman" w:hAnsi="Times New Roman"/>
          <w:sz w:val="24"/>
          <w:szCs w:val="24"/>
        </w:rPr>
      </w:pPr>
      <w:r w:rsidRPr="00507E91">
        <w:rPr>
          <w:rFonts w:ascii="Times New Roman" w:hAnsi="Times New Roman"/>
          <w:sz w:val="24"/>
          <w:szCs w:val="24"/>
        </w:rPr>
        <w:t>3.2.3. Запрашивать информацию о ходе и состоянии исполнения обязательств по Контракту.</w:t>
      </w:r>
    </w:p>
    <w:p w14:paraId="5E7ABC5D" w14:textId="5F9BBA3D" w:rsidR="004E3092" w:rsidRPr="00507E91" w:rsidRDefault="004E3092" w:rsidP="00994965">
      <w:pPr>
        <w:pStyle w:val="afff9"/>
        <w:ind w:firstLine="709"/>
        <w:jc w:val="both"/>
        <w:rPr>
          <w:rFonts w:ascii="Times New Roman" w:hAnsi="Times New Roman"/>
          <w:sz w:val="24"/>
          <w:szCs w:val="24"/>
        </w:rPr>
      </w:pPr>
      <w:r w:rsidRPr="00507E91">
        <w:rPr>
          <w:rFonts w:ascii="Times New Roman" w:hAnsi="Times New Roman"/>
          <w:sz w:val="24"/>
          <w:szCs w:val="24"/>
        </w:rPr>
        <w:t>3.2.4. Осуществлять контроль за порядком и сроками выполнения работ, не вмешиваясь в оперативно-хозяйственную деятельность Подрядчика.</w:t>
      </w:r>
    </w:p>
    <w:p w14:paraId="01DBB361" w14:textId="1FA95F90" w:rsidR="004E3092" w:rsidRPr="00507E91" w:rsidRDefault="004E3092" w:rsidP="006C643F">
      <w:pPr>
        <w:pStyle w:val="afff9"/>
        <w:ind w:firstLine="709"/>
        <w:jc w:val="both"/>
        <w:rPr>
          <w:rFonts w:ascii="Times New Roman" w:hAnsi="Times New Roman"/>
          <w:sz w:val="24"/>
          <w:szCs w:val="24"/>
        </w:rPr>
      </w:pPr>
      <w:r w:rsidRPr="00507E91">
        <w:rPr>
          <w:rFonts w:ascii="Times New Roman" w:hAnsi="Times New Roman"/>
          <w:sz w:val="24"/>
          <w:szCs w:val="24"/>
        </w:rPr>
        <w:t>3.2.5. Отказаться от приемки и оплаты работ, не соответствующих требованиям Контракта.</w:t>
      </w:r>
    </w:p>
    <w:p w14:paraId="5F1E2D77" w14:textId="77777777" w:rsidR="00576B3B" w:rsidRPr="00507E91" w:rsidRDefault="00576B3B" w:rsidP="006C643F">
      <w:pPr>
        <w:pStyle w:val="afff9"/>
        <w:ind w:firstLine="709"/>
        <w:jc w:val="both"/>
        <w:rPr>
          <w:rFonts w:ascii="Times New Roman" w:hAnsi="Times New Roman"/>
          <w:sz w:val="24"/>
          <w:szCs w:val="24"/>
        </w:rPr>
      </w:pPr>
    </w:p>
    <w:p w14:paraId="647D4EF4" w14:textId="77777777" w:rsidR="004E3092" w:rsidRPr="00507E91" w:rsidRDefault="004E3092" w:rsidP="00994965">
      <w:pPr>
        <w:pStyle w:val="afff9"/>
        <w:ind w:firstLine="709"/>
        <w:jc w:val="both"/>
        <w:rPr>
          <w:rFonts w:ascii="Times New Roman" w:hAnsi="Times New Roman"/>
          <w:b/>
          <w:bCs/>
          <w:sz w:val="24"/>
          <w:szCs w:val="24"/>
        </w:rPr>
      </w:pPr>
      <w:r w:rsidRPr="00507E91">
        <w:rPr>
          <w:rFonts w:ascii="Times New Roman" w:hAnsi="Times New Roman"/>
          <w:b/>
          <w:bCs/>
          <w:sz w:val="24"/>
          <w:szCs w:val="24"/>
        </w:rPr>
        <w:t>3.3. Подрядчик обязан:</w:t>
      </w:r>
    </w:p>
    <w:p w14:paraId="364AC1C2" w14:textId="15B14483" w:rsidR="004E3092" w:rsidRPr="00507E91" w:rsidRDefault="004E3092" w:rsidP="00A70B1B">
      <w:pPr>
        <w:pStyle w:val="6a"/>
        <w:ind w:firstLine="708"/>
        <w:jc w:val="both"/>
        <w:rPr>
          <w:rFonts w:ascii="Times New Roman" w:hAnsi="Times New Roman"/>
          <w:color w:val="000000"/>
          <w:sz w:val="24"/>
          <w:szCs w:val="24"/>
        </w:rPr>
      </w:pPr>
      <w:r w:rsidRPr="00507E91">
        <w:rPr>
          <w:rFonts w:ascii="Times New Roman" w:hAnsi="Times New Roman"/>
          <w:sz w:val="24"/>
          <w:szCs w:val="24"/>
        </w:rPr>
        <w:t xml:space="preserve">3.3.1. В счет стоимости настоящего Контракта </w:t>
      </w:r>
      <w:r w:rsidR="000A3E6A" w:rsidRPr="00507E91">
        <w:rPr>
          <w:rFonts w:ascii="Times New Roman" w:hAnsi="Times New Roman"/>
          <w:color w:val="000000"/>
          <w:sz w:val="24"/>
          <w:szCs w:val="24"/>
        </w:rPr>
        <w:t>выполни</w:t>
      </w:r>
      <w:r w:rsidR="0054065E" w:rsidRPr="00507E91">
        <w:rPr>
          <w:rFonts w:ascii="Times New Roman" w:hAnsi="Times New Roman"/>
          <w:color w:val="000000"/>
          <w:sz w:val="24"/>
          <w:szCs w:val="24"/>
        </w:rPr>
        <w:t>ть</w:t>
      </w:r>
      <w:r w:rsidR="000A3E6A" w:rsidRPr="00507E91">
        <w:rPr>
          <w:rFonts w:ascii="Times New Roman" w:hAnsi="Times New Roman"/>
          <w:color w:val="000000"/>
          <w:sz w:val="24"/>
          <w:szCs w:val="24"/>
        </w:rPr>
        <w:t xml:space="preserve"> работ</w:t>
      </w:r>
      <w:r w:rsidR="0054065E" w:rsidRPr="00507E91">
        <w:rPr>
          <w:rFonts w:ascii="Times New Roman" w:hAnsi="Times New Roman"/>
          <w:color w:val="000000"/>
          <w:sz w:val="24"/>
          <w:szCs w:val="24"/>
        </w:rPr>
        <w:t>ы</w:t>
      </w:r>
      <w:r w:rsidR="000A3E6A" w:rsidRPr="00507E91">
        <w:rPr>
          <w:rFonts w:ascii="Times New Roman" w:hAnsi="Times New Roman"/>
          <w:color w:val="000000"/>
          <w:sz w:val="24"/>
          <w:szCs w:val="24"/>
        </w:rPr>
        <w:t xml:space="preserve"> </w:t>
      </w:r>
      <w:r w:rsidR="00E661D7" w:rsidRPr="00651020">
        <w:rPr>
          <w:rFonts w:ascii="Times New Roman" w:hAnsi="Times New Roman"/>
          <w:color w:val="000000"/>
          <w:sz w:val="24"/>
          <w:szCs w:val="24"/>
        </w:rPr>
        <w:t xml:space="preserve">по </w:t>
      </w:r>
      <w:r w:rsidR="00E661D7">
        <w:rPr>
          <w:rFonts w:ascii="Times New Roman" w:hAnsi="Times New Roman"/>
          <w:color w:val="000000"/>
          <w:sz w:val="24"/>
          <w:szCs w:val="24"/>
        </w:rPr>
        <w:t>и</w:t>
      </w:r>
      <w:r w:rsidR="00E661D7" w:rsidRPr="00E33A80">
        <w:rPr>
          <w:rFonts w:ascii="Times New Roman" w:hAnsi="Times New Roman"/>
          <w:color w:val="000000"/>
          <w:sz w:val="24"/>
          <w:szCs w:val="24"/>
        </w:rPr>
        <w:t>зготовлени</w:t>
      </w:r>
      <w:r w:rsidR="00E661D7">
        <w:rPr>
          <w:rFonts w:ascii="Times New Roman" w:hAnsi="Times New Roman"/>
          <w:color w:val="000000"/>
          <w:sz w:val="24"/>
          <w:szCs w:val="24"/>
        </w:rPr>
        <w:t>ю</w:t>
      </w:r>
      <w:r w:rsidR="00E661D7" w:rsidRPr="00E33A80">
        <w:rPr>
          <w:rFonts w:ascii="Times New Roman" w:hAnsi="Times New Roman"/>
          <w:color w:val="000000"/>
          <w:sz w:val="24"/>
          <w:szCs w:val="24"/>
        </w:rPr>
        <w:t xml:space="preserve"> акта</w:t>
      </w:r>
      <w:r w:rsidR="00E661D7">
        <w:rPr>
          <w:rFonts w:ascii="Times New Roman" w:hAnsi="Times New Roman"/>
          <w:color w:val="000000"/>
          <w:sz w:val="24"/>
          <w:szCs w:val="24"/>
        </w:rPr>
        <w:t xml:space="preserve"> (-</w:t>
      </w:r>
      <w:proofErr w:type="spellStart"/>
      <w:r w:rsidR="00E661D7">
        <w:rPr>
          <w:rFonts w:ascii="Times New Roman" w:hAnsi="Times New Roman"/>
          <w:color w:val="000000"/>
          <w:sz w:val="24"/>
          <w:szCs w:val="24"/>
        </w:rPr>
        <w:t>ов</w:t>
      </w:r>
      <w:proofErr w:type="spellEnd"/>
      <w:r w:rsidR="00E661D7">
        <w:rPr>
          <w:rFonts w:ascii="Times New Roman" w:hAnsi="Times New Roman"/>
          <w:color w:val="000000"/>
          <w:sz w:val="24"/>
          <w:szCs w:val="24"/>
        </w:rPr>
        <w:t>)</w:t>
      </w:r>
      <w:r w:rsidR="00E661D7" w:rsidRPr="00E33A80">
        <w:rPr>
          <w:rFonts w:ascii="Times New Roman" w:hAnsi="Times New Roman"/>
          <w:color w:val="000000"/>
          <w:sz w:val="24"/>
          <w:szCs w:val="24"/>
        </w:rPr>
        <w:t xml:space="preserve"> обследования, подтверждающего</w:t>
      </w:r>
      <w:r w:rsidR="00E661D7">
        <w:rPr>
          <w:rFonts w:ascii="Times New Roman" w:hAnsi="Times New Roman"/>
          <w:color w:val="000000"/>
          <w:sz w:val="24"/>
          <w:szCs w:val="24"/>
        </w:rPr>
        <w:t xml:space="preserve"> (-их)</w:t>
      </w:r>
      <w:r w:rsidR="00E661D7" w:rsidRPr="00E33A80">
        <w:rPr>
          <w:rFonts w:ascii="Times New Roman" w:hAnsi="Times New Roman"/>
          <w:color w:val="000000"/>
          <w:sz w:val="24"/>
          <w:szCs w:val="24"/>
        </w:rPr>
        <w:t xml:space="preserve"> ликвидацию </w:t>
      </w:r>
      <w:r w:rsidR="00E661D7" w:rsidRPr="00651020">
        <w:rPr>
          <w:rFonts w:ascii="Times New Roman" w:hAnsi="Times New Roman"/>
          <w:color w:val="000000"/>
          <w:sz w:val="24"/>
          <w:szCs w:val="24"/>
        </w:rPr>
        <w:t>объекта (-</w:t>
      </w:r>
      <w:proofErr w:type="spellStart"/>
      <w:r w:rsidR="00E661D7" w:rsidRPr="00651020">
        <w:rPr>
          <w:rFonts w:ascii="Times New Roman" w:hAnsi="Times New Roman"/>
          <w:color w:val="000000"/>
          <w:sz w:val="24"/>
          <w:szCs w:val="24"/>
        </w:rPr>
        <w:t>ов</w:t>
      </w:r>
      <w:proofErr w:type="spellEnd"/>
      <w:r w:rsidR="00E661D7" w:rsidRPr="00651020">
        <w:rPr>
          <w:rFonts w:ascii="Times New Roman" w:hAnsi="Times New Roman"/>
          <w:color w:val="000000"/>
          <w:sz w:val="24"/>
          <w:szCs w:val="24"/>
        </w:rPr>
        <w:t>) недвижимого имущества казны Санкт-Петербурга, находящ</w:t>
      </w:r>
      <w:r w:rsidR="00E661D7">
        <w:rPr>
          <w:rFonts w:ascii="Times New Roman" w:hAnsi="Times New Roman"/>
          <w:color w:val="000000"/>
          <w:sz w:val="24"/>
          <w:szCs w:val="24"/>
        </w:rPr>
        <w:t>егося (-</w:t>
      </w:r>
      <w:proofErr w:type="spellStart"/>
      <w:r w:rsidR="00E661D7" w:rsidRPr="00651020">
        <w:rPr>
          <w:rFonts w:ascii="Times New Roman" w:hAnsi="Times New Roman"/>
          <w:color w:val="000000"/>
          <w:sz w:val="24"/>
          <w:szCs w:val="24"/>
        </w:rPr>
        <w:t>ихся</w:t>
      </w:r>
      <w:proofErr w:type="spellEnd"/>
      <w:r w:rsidR="00E661D7">
        <w:rPr>
          <w:rFonts w:ascii="Times New Roman" w:hAnsi="Times New Roman"/>
          <w:color w:val="000000"/>
          <w:sz w:val="24"/>
          <w:szCs w:val="24"/>
        </w:rPr>
        <w:t>)</w:t>
      </w:r>
      <w:r w:rsidR="00E661D7" w:rsidRPr="00651020">
        <w:rPr>
          <w:rFonts w:ascii="Times New Roman" w:hAnsi="Times New Roman"/>
          <w:color w:val="000000"/>
          <w:sz w:val="24"/>
          <w:szCs w:val="24"/>
        </w:rPr>
        <w:t xml:space="preserve"> в ведении администрации Красносельского района Санкт-Петербурга в 2026 году</w:t>
      </w:r>
      <w:r w:rsidR="000A3E6A" w:rsidRPr="00507E91">
        <w:rPr>
          <w:rFonts w:ascii="Times New Roman" w:hAnsi="Times New Roman"/>
          <w:color w:val="000000"/>
          <w:sz w:val="24"/>
          <w:szCs w:val="24"/>
        </w:rPr>
        <w:t>,</w:t>
      </w:r>
      <w:r w:rsidR="000A3E6A" w:rsidRPr="00004DB2">
        <w:rPr>
          <w:rFonts w:ascii="Times New Roman" w:hAnsi="Times New Roman"/>
          <w:color w:val="000000"/>
          <w:sz w:val="24"/>
          <w:szCs w:val="24"/>
        </w:rPr>
        <w:t xml:space="preserve"> </w:t>
      </w:r>
      <w:r w:rsidRPr="00004DB2">
        <w:rPr>
          <w:rFonts w:ascii="Times New Roman" w:hAnsi="Times New Roman"/>
          <w:color w:val="000000"/>
          <w:sz w:val="24"/>
          <w:szCs w:val="24"/>
        </w:rPr>
        <w:t xml:space="preserve">в установленный Контрактом срок, в соответствии с </w:t>
      </w:r>
      <w:r w:rsidR="009C0D26" w:rsidRPr="00CB05BB">
        <w:rPr>
          <w:rFonts w:ascii="Times New Roman" w:eastAsia="Calibri" w:hAnsi="Times New Roman"/>
          <w:sz w:val="24"/>
          <w:szCs w:val="24"/>
        </w:rPr>
        <w:t xml:space="preserve">Техническим заданием, Расчетом цены Контракта, Адресной программой, Графиком выполнения работ </w:t>
      </w:r>
      <w:r w:rsidR="002B05CE" w:rsidRPr="00507E91">
        <w:rPr>
          <w:rFonts w:ascii="Times New Roman" w:hAnsi="Times New Roman"/>
          <w:sz w:val="24"/>
          <w:szCs w:val="24"/>
        </w:rPr>
        <w:t>(Приложени</w:t>
      </w:r>
      <w:r w:rsidR="00341F88" w:rsidRPr="00507E91">
        <w:rPr>
          <w:rFonts w:ascii="Times New Roman" w:hAnsi="Times New Roman"/>
          <w:sz w:val="24"/>
          <w:szCs w:val="24"/>
        </w:rPr>
        <w:t>я</w:t>
      </w:r>
      <w:r w:rsidR="002B05CE" w:rsidRPr="00507E91">
        <w:rPr>
          <w:rFonts w:ascii="Times New Roman" w:hAnsi="Times New Roman"/>
          <w:sz w:val="24"/>
          <w:szCs w:val="24"/>
        </w:rPr>
        <w:t xml:space="preserve"> </w:t>
      </w:r>
      <w:r w:rsidR="00341F88" w:rsidRPr="00507E91">
        <w:rPr>
          <w:rFonts w:ascii="Times New Roman" w:hAnsi="Times New Roman"/>
          <w:sz w:val="24"/>
          <w:szCs w:val="24"/>
        </w:rPr>
        <w:t>№</w:t>
      </w:r>
      <w:r w:rsidR="002B05CE" w:rsidRPr="00507E91">
        <w:rPr>
          <w:rFonts w:ascii="Times New Roman" w:hAnsi="Times New Roman"/>
          <w:sz w:val="24"/>
          <w:szCs w:val="24"/>
        </w:rPr>
        <w:t xml:space="preserve">№ </w:t>
      </w:r>
      <w:r w:rsidR="00341F88" w:rsidRPr="00507E91">
        <w:rPr>
          <w:rFonts w:ascii="Times New Roman" w:hAnsi="Times New Roman"/>
          <w:sz w:val="24"/>
          <w:szCs w:val="24"/>
        </w:rPr>
        <w:t>1</w:t>
      </w:r>
      <w:r w:rsidR="00627DBB">
        <w:rPr>
          <w:rFonts w:ascii="Times New Roman" w:hAnsi="Times New Roman"/>
          <w:sz w:val="24"/>
          <w:szCs w:val="24"/>
        </w:rPr>
        <w:t>-3</w:t>
      </w:r>
      <w:r w:rsidR="00341F88" w:rsidRPr="00507E91">
        <w:rPr>
          <w:rFonts w:ascii="Times New Roman" w:hAnsi="Times New Roman"/>
          <w:sz w:val="24"/>
          <w:szCs w:val="24"/>
        </w:rPr>
        <w:t>, 5</w:t>
      </w:r>
      <w:r w:rsidR="002B05CE" w:rsidRPr="00507E91">
        <w:rPr>
          <w:rFonts w:ascii="Times New Roman" w:hAnsi="Times New Roman"/>
          <w:sz w:val="24"/>
          <w:szCs w:val="24"/>
        </w:rPr>
        <w:t xml:space="preserve"> к Контракту)</w:t>
      </w:r>
      <w:r w:rsidR="000652AC" w:rsidRPr="00507E91">
        <w:rPr>
          <w:rFonts w:ascii="Times New Roman" w:hAnsi="Times New Roman"/>
          <w:sz w:val="24"/>
          <w:szCs w:val="24"/>
        </w:rPr>
        <w:t>,</w:t>
      </w:r>
      <w:r w:rsidR="00820817" w:rsidRPr="00507E91">
        <w:rPr>
          <w:rFonts w:ascii="Times New Roman" w:hAnsi="Times New Roman"/>
          <w:sz w:val="24"/>
          <w:szCs w:val="24"/>
        </w:rPr>
        <w:t xml:space="preserve"> </w:t>
      </w:r>
      <w:r w:rsidRPr="00507E91">
        <w:rPr>
          <w:rFonts w:ascii="Times New Roman" w:hAnsi="Times New Roman"/>
          <w:sz w:val="24"/>
          <w:szCs w:val="24"/>
        </w:rPr>
        <w:t>условиями настоящего Контракта</w:t>
      </w:r>
      <w:r w:rsidR="00B66455" w:rsidRPr="00507E91">
        <w:rPr>
          <w:rFonts w:ascii="Times New Roman" w:hAnsi="Times New Roman"/>
          <w:sz w:val="24"/>
          <w:szCs w:val="24"/>
        </w:rPr>
        <w:t xml:space="preserve"> и действующего законодательства РФ</w:t>
      </w:r>
      <w:r w:rsidRPr="00507E91">
        <w:rPr>
          <w:rFonts w:ascii="Times New Roman" w:hAnsi="Times New Roman"/>
          <w:sz w:val="24"/>
          <w:szCs w:val="24"/>
        </w:rPr>
        <w:t>.</w:t>
      </w:r>
    </w:p>
    <w:p w14:paraId="40E24B95" w14:textId="594D2955" w:rsidR="004E3092" w:rsidRPr="00507E91" w:rsidRDefault="004E3092" w:rsidP="0092275E">
      <w:pPr>
        <w:pStyle w:val="afff9"/>
        <w:ind w:firstLine="709"/>
        <w:jc w:val="both"/>
        <w:rPr>
          <w:rFonts w:ascii="Times New Roman" w:hAnsi="Times New Roman"/>
          <w:sz w:val="24"/>
          <w:szCs w:val="24"/>
        </w:rPr>
      </w:pPr>
      <w:r w:rsidRPr="00507E91">
        <w:rPr>
          <w:rFonts w:ascii="Times New Roman" w:hAnsi="Times New Roman"/>
          <w:sz w:val="24"/>
          <w:szCs w:val="24"/>
        </w:rPr>
        <w:t>3.3.</w:t>
      </w:r>
      <w:r w:rsidR="003B31C3" w:rsidRPr="00507E91">
        <w:rPr>
          <w:rFonts w:ascii="Times New Roman" w:hAnsi="Times New Roman"/>
          <w:sz w:val="24"/>
          <w:szCs w:val="24"/>
        </w:rPr>
        <w:t>2</w:t>
      </w:r>
      <w:r w:rsidRPr="00507E91">
        <w:rPr>
          <w:rFonts w:ascii="Times New Roman" w:hAnsi="Times New Roman"/>
          <w:sz w:val="24"/>
          <w:szCs w:val="24"/>
        </w:rPr>
        <w:t xml:space="preserve">. Выполнять указания Заказчика, представленные в письменном виде, в том числе о внесении изменений и </w:t>
      </w:r>
      <w:r w:rsidRPr="00A419D3">
        <w:rPr>
          <w:rFonts w:ascii="Times New Roman" w:hAnsi="Times New Roman"/>
          <w:sz w:val="24"/>
          <w:szCs w:val="24"/>
        </w:rPr>
        <w:t xml:space="preserve">дополнений в </w:t>
      </w:r>
      <w:r w:rsidR="00A419D3" w:rsidRPr="00A419D3">
        <w:rPr>
          <w:rFonts w:ascii="Times New Roman" w:hAnsi="Times New Roman"/>
          <w:sz w:val="24"/>
          <w:szCs w:val="24"/>
        </w:rPr>
        <w:t>акт (-</w:t>
      </w:r>
      <w:r w:rsidR="00A419D3">
        <w:rPr>
          <w:rFonts w:ascii="Times New Roman" w:hAnsi="Times New Roman"/>
          <w:sz w:val="24"/>
          <w:szCs w:val="24"/>
        </w:rPr>
        <w:t>ы</w:t>
      </w:r>
      <w:r w:rsidR="00A419D3" w:rsidRPr="00FF04E3">
        <w:rPr>
          <w:rFonts w:ascii="Times New Roman" w:hAnsi="Times New Roman"/>
          <w:sz w:val="24"/>
          <w:szCs w:val="24"/>
        </w:rPr>
        <w:t>) обследования ликвидированных объектов недвижимости</w:t>
      </w:r>
      <w:r w:rsidRPr="00507E91">
        <w:rPr>
          <w:rFonts w:ascii="Times New Roman" w:hAnsi="Times New Roman"/>
          <w:sz w:val="24"/>
          <w:szCs w:val="24"/>
        </w:rPr>
        <w:t>, если они не противоречат условиям настоящего Контракта.</w:t>
      </w:r>
    </w:p>
    <w:p w14:paraId="447A7C54" w14:textId="7D86C60A" w:rsidR="004E3092" w:rsidRPr="00507E91" w:rsidRDefault="004E3092" w:rsidP="0092275E">
      <w:pPr>
        <w:pStyle w:val="afff9"/>
        <w:ind w:firstLine="709"/>
        <w:jc w:val="both"/>
        <w:rPr>
          <w:rFonts w:ascii="Times New Roman" w:hAnsi="Times New Roman"/>
          <w:sz w:val="24"/>
          <w:szCs w:val="24"/>
        </w:rPr>
      </w:pPr>
      <w:r w:rsidRPr="00507E91">
        <w:rPr>
          <w:rFonts w:ascii="Times New Roman" w:hAnsi="Times New Roman"/>
          <w:sz w:val="24"/>
          <w:szCs w:val="24"/>
        </w:rPr>
        <w:t>3.3.</w:t>
      </w:r>
      <w:r w:rsidR="003B31C3" w:rsidRPr="00507E91">
        <w:rPr>
          <w:rFonts w:ascii="Times New Roman" w:hAnsi="Times New Roman"/>
          <w:sz w:val="24"/>
          <w:szCs w:val="24"/>
        </w:rPr>
        <w:t>3</w:t>
      </w:r>
      <w:r w:rsidRPr="00507E91">
        <w:rPr>
          <w:rFonts w:ascii="Times New Roman" w:hAnsi="Times New Roman"/>
          <w:sz w:val="24"/>
          <w:szCs w:val="24"/>
        </w:rPr>
        <w:t xml:space="preserve">. В минимально возможный срок и за собственный счет устранять недостатки и дополнять </w:t>
      </w:r>
      <w:r w:rsidR="00116BC8" w:rsidRPr="00FF04E3">
        <w:rPr>
          <w:rFonts w:ascii="Times New Roman" w:hAnsi="Times New Roman"/>
          <w:sz w:val="24"/>
          <w:szCs w:val="24"/>
        </w:rPr>
        <w:t>акт (-</w:t>
      </w:r>
      <w:r w:rsidR="00116BC8">
        <w:rPr>
          <w:rFonts w:ascii="Times New Roman" w:hAnsi="Times New Roman"/>
          <w:sz w:val="24"/>
          <w:szCs w:val="24"/>
        </w:rPr>
        <w:t>ы</w:t>
      </w:r>
      <w:r w:rsidR="00116BC8" w:rsidRPr="00FF04E3">
        <w:rPr>
          <w:rFonts w:ascii="Times New Roman" w:hAnsi="Times New Roman"/>
          <w:sz w:val="24"/>
          <w:szCs w:val="24"/>
        </w:rPr>
        <w:t>) обследования ликвидированных объектов недвижимости</w:t>
      </w:r>
      <w:r w:rsidR="00116BC8" w:rsidRPr="00507E91">
        <w:rPr>
          <w:rFonts w:ascii="Times New Roman" w:hAnsi="Times New Roman"/>
          <w:sz w:val="24"/>
          <w:szCs w:val="24"/>
        </w:rPr>
        <w:t xml:space="preserve"> </w:t>
      </w:r>
      <w:r w:rsidRPr="00507E91">
        <w:rPr>
          <w:rFonts w:ascii="Times New Roman" w:hAnsi="Times New Roman"/>
          <w:sz w:val="24"/>
          <w:szCs w:val="24"/>
        </w:rPr>
        <w:t xml:space="preserve">по получении от Заказчика письменной претензии относительно качества и полноты </w:t>
      </w:r>
      <w:r w:rsidR="00DD27C4">
        <w:rPr>
          <w:rFonts w:ascii="Times New Roman" w:hAnsi="Times New Roman"/>
          <w:color w:val="000000"/>
          <w:sz w:val="24"/>
          <w:szCs w:val="24"/>
        </w:rPr>
        <w:t>и</w:t>
      </w:r>
      <w:r w:rsidR="00DD27C4" w:rsidRPr="00E33A80">
        <w:rPr>
          <w:rFonts w:ascii="Times New Roman" w:hAnsi="Times New Roman"/>
          <w:color w:val="000000"/>
          <w:sz w:val="24"/>
          <w:szCs w:val="24"/>
        </w:rPr>
        <w:t>зготовлени</w:t>
      </w:r>
      <w:r w:rsidR="00DD27C4">
        <w:rPr>
          <w:rFonts w:ascii="Times New Roman" w:hAnsi="Times New Roman"/>
          <w:color w:val="000000"/>
          <w:sz w:val="24"/>
          <w:szCs w:val="24"/>
        </w:rPr>
        <w:t>я</w:t>
      </w:r>
      <w:r w:rsidR="00DD27C4" w:rsidRPr="00E33A80">
        <w:rPr>
          <w:rFonts w:ascii="Times New Roman" w:hAnsi="Times New Roman"/>
          <w:color w:val="000000"/>
          <w:sz w:val="24"/>
          <w:szCs w:val="24"/>
        </w:rPr>
        <w:t xml:space="preserve"> акта</w:t>
      </w:r>
      <w:r w:rsidR="00DD27C4">
        <w:rPr>
          <w:rFonts w:ascii="Times New Roman" w:hAnsi="Times New Roman"/>
          <w:color w:val="000000"/>
          <w:sz w:val="24"/>
          <w:szCs w:val="24"/>
        </w:rPr>
        <w:t xml:space="preserve"> (-</w:t>
      </w:r>
      <w:proofErr w:type="spellStart"/>
      <w:r w:rsidR="00DD27C4">
        <w:rPr>
          <w:rFonts w:ascii="Times New Roman" w:hAnsi="Times New Roman"/>
          <w:color w:val="000000"/>
          <w:sz w:val="24"/>
          <w:szCs w:val="24"/>
        </w:rPr>
        <w:t>ов</w:t>
      </w:r>
      <w:proofErr w:type="spellEnd"/>
      <w:r w:rsidR="00DD27C4">
        <w:rPr>
          <w:rFonts w:ascii="Times New Roman" w:hAnsi="Times New Roman"/>
          <w:color w:val="000000"/>
          <w:sz w:val="24"/>
          <w:szCs w:val="24"/>
        </w:rPr>
        <w:t>)</w:t>
      </w:r>
      <w:r w:rsidR="00DD27C4" w:rsidRPr="00E33A80">
        <w:rPr>
          <w:rFonts w:ascii="Times New Roman" w:hAnsi="Times New Roman"/>
          <w:color w:val="000000"/>
          <w:sz w:val="24"/>
          <w:szCs w:val="24"/>
        </w:rPr>
        <w:t xml:space="preserve"> обследования, подтверждающего</w:t>
      </w:r>
      <w:r w:rsidR="00DD27C4">
        <w:rPr>
          <w:rFonts w:ascii="Times New Roman" w:hAnsi="Times New Roman"/>
          <w:color w:val="000000"/>
          <w:sz w:val="24"/>
          <w:szCs w:val="24"/>
        </w:rPr>
        <w:t xml:space="preserve"> (-их)</w:t>
      </w:r>
      <w:r w:rsidR="00DD27C4" w:rsidRPr="00E33A80">
        <w:rPr>
          <w:rFonts w:ascii="Times New Roman" w:hAnsi="Times New Roman"/>
          <w:color w:val="000000"/>
          <w:sz w:val="24"/>
          <w:szCs w:val="24"/>
        </w:rPr>
        <w:t xml:space="preserve"> ликвидацию </w:t>
      </w:r>
      <w:r w:rsidR="00DD27C4" w:rsidRPr="00651020">
        <w:rPr>
          <w:rFonts w:ascii="Times New Roman" w:hAnsi="Times New Roman"/>
          <w:color w:val="000000"/>
          <w:sz w:val="24"/>
          <w:szCs w:val="24"/>
        </w:rPr>
        <w:t>объекта</w:t>
      </w:r>
      <w:r w:rsidR="00DD27C4">
        <w:rPr>
          <w:rFonts w:ascii="Times New Roman" w:hAnsi="Times New Roman"/>
          <w:color w:val="000000"/>
          <w:sz w:val="24"/>
          <w:szCs w:val="24"/>
        </w:rPr>
        <w:t xml:space="preserve"> (-</w:t>
      </w:r>
      <w:proofErr w:type="spellStart"/>
      <w:r w:rsidR="00DD27C4">
        <w:rPr>
          <w:rFonts w:ascii="Times New Roman" w:hAnsi="Times New Roman"/>
          <w:color w:val="000000"/>
          <w:sz w:val="24"/>
          <w:szCs w:val="24"/>
        </w:rPr>
        <w:t>ов</w:t>
      </w:r>
      <w:proofErr w:type="spellEnd"/>
      <w:r w:rsidR="00DD27C4">
        <w:rPr>
          <w:rFonts w:ascii="Times New Roman" w:hAnsi="Times New Roman"/>
          <w:color w:val="000000"/>
          <w:sz w:val="24"/>
          <w:szCs w:val="24"/>
        </w:rPr>
        <w:t>)</w:t>
      </w:r>
      <w:r w:rsidRPr="00507E91">
        <w:rPr>
          <w:rFonts w:ascii="Times New Roman" w:hAnsi="Times New Roman"/>
          <w:sz w:val="24"/>
          <w:szCs w:val="24"/>
        </w:rPr>
        <w:t xml:space="preserve">, </w:t>
      </w:r>
      <w:r w:rsidR="00DD27C4">
        <w:rPr>
          <w:rFonts w:ascii="Times New Roman" w:hAnsi="Times New Roman"/>
          <w:sz w:val="24"/>
          <w:szCs w:val="24"/>
        </w:rPr>
        <w:t>выполненных</w:t>
      </w:r>
      <w:r w:rsidRPr="00507E91">
        <w:rPr>
          <w:rFonts w:ascii="Times New Roman" w:hAnsi="Times New Roman"/>
          <w:sz w:val="24"/>
          <w:szCs w:val="24"/>
        </w:rPr>
        <w:t xml:space="preserve"> Подрядчиком, или их несоответствия условиям настоящего Контракта. </w:t>
      </w:r>
    </w:p>
    <w:p w14:paraId="6FD1FF2D" w14:textId="3C67750E" w:rsidR="004E3092" w:rsidRPr="00507E91" w:rsidRDefault="004E3092" w:rsidP="0092275E">
      <w:pPr>
        <w:pStyle w:val="afff9"/>
        <w:ind w:firstLine="709"/>
        <w:jc w:val="both"/>
        <w:rPr>
          <w:rFonts w:ascii="Times New Roman" w:hAnsi="Times New Roman"/>
          <w:sz w:val="24"/>
          <w:szCs w:val="24"/>
        </w:rPr>
      </w:pPr>
      <w:r w:rsidRPr="00507E91">
        <w:rPr>
          <w:rFonts w:ascii="Times New Roman" w:hAnsi="Times New Roman"/>
          <w:sz w:val="24"/>
          <w:szCs w:val="24"/>
        </w:rPr>
        <w:lastRenderedPageBreak/>
        <w:t>3.3.</w:t>
      </w:r>
      <w:r w:rsidR="004C667C" w:rsidRPr="00507E91">
        <w:rPr>
          <w:rFonts w:ascii="Times New Roman" w:hAnsi="Times New Roman"/>
          <w:sz w:val="24"/>
          <w:szCs w:val="24"/>
        </w:rPr>
        <w:t>4</w:t>
      </w:r>
      <w:r w:rsidRPr="00507E91">
        <w:rPr>
          <w:rFonts w:ascii="Times New Roman" w:hAnsi="Times New Roman"/>
          <w:sz w:val="24"/>
          <w:szCs w:val="24"/>
        </w:rPr>
        <w:t>. Определить лицо (лиц), ответственное (-ых) за ход работ</w:t>
      </w:r>
      <w:r w:rsidR="004C667C" w:rsidRPr="00507E91">
        <w:rPr>
          <w:rFonts w:ascii="Times New Roman" w:hAnsi="Times New Roman"/>
          <w:sz w:val="24"/>
          <w:szCs w:val="24"/>
        </w:rPr>
        <w:t xml:space="preserve"> </w:t>
      </w:r>
      <w:r w:rsidRPr="00507E91">
        <w:rPr>
          <w:rFonts w:ascii="Times New Roman" w:hAnsi="Times New Roman"/>
          <w:sz w:val="24"/>
          <w:szCs w:val="24"/>
        </w:rPr>
        <w:t xml:space="preserve">по настоящему Контракту, а также уполномоченное на удостоверение факта </w:t>
      </w:r>
      <w:r w:rsidRPr="0090228A">
        <w:rPr>
          <w:rFonts w:ascii="Times New Roman" w:hAnsi="Times New Roman"/>
          <w:sz w:val="24"/>
          <w:szCs w:val="24"/>
        </w:rPr>
        <w:t>передачи изготовленно</w:t>
      </w:r>
      <w:r w:rsidR="0090228A" w:rsidRPr="0090228A">
        <w:rPr>
          <w:rFonts w:ascii="Times New Roman" w:hAnsi="Times New Roman"/>
          <w:sz w:val="24"/>
          <w:szCs w:val="24"/>
        </w:rPr>
        <w:t>го (-ых)</w:t>
      </w:r>
      <w:r w:rsidRPr="0090228A">
        <w:rPr>
          <w:rFonts w:ascii="Times New Roman" w:hAnsi="Times New Roman"/>
          <w:sz w:val="24"/>
          <w:szCs w:val="24"/>
        </w:rPr>
        <w:t xml:space="preserve"> </w:t>
      </w:r>
      <w:r w:rsidR="0090228A" w:rsidRPr="0090228A">
        <w:rPr>
          <w:rFonts w:ascii="Times New Roman" w:hAnsi="Times New Roman"/>
          <w:sz w:val="24"/>
          <w:szCs w:val="24"/>
        </w:rPr>
        <w:t>акта</w:t>
      </w:r>
      <w:r w:rsidR="0090228A" w:rsidRPr="00FF04E3">
        <w:rPr>
          <w:rFonts w:ascii="Times New Roman" w:hAnsi="Times New Roman"/>
          <w:sz w:val="24"/>
          <w:szCs w:val="24"/>
        </w:rPr>
        <w:t xml:space="preserve"> (-</w:t>
      </w:r>
      <w:proofErr w:type="spellStart"/>
      <w:r w:rsidR="0090228A" w:rsidRPr="00FF04E3">
        <w:rPr>
          <w:rFonts w:ascii="Times New Roman" w:hAnsi="Times New Roman"/>
          <w:sz w:val="24"/>
          <w:szCs w:val="24"/>
        </w:rPr>
        <w:t>ов</w:t>
      </w:r>
      <w:proofErr w:type="spellEnd"/>
      <w:r w:rsidR="0090228A" w:rsidRPr="00FF04E3">
        <w:rPr>
          <w:rFonts w:ascii="Times New Roman" w:hAnsi="Times New Roman"/>
          <w:sz w:val="24"/>
          <w:szCs w:val="24"/>
        </w:rPr>
        <w:t>) обследования ликвидированных объектов недвижимости</w:t>
      </w:r>
      <w:r w:rsidR="0090228A" w:rsidRPr="00507E91">
        <w:rPr>
          <w:rFonts w:ascii="Times New Roman" w:hAnsi="Times New Roman"/>
          <w:sz w:val="24"/>
          <w:szCs w:val="24"/>
        </w:rPr>
        <w:t xml:space="preserve"> </w:t>
      </w:r>
      <w:r w:rsidRPr="00507E91">
        <w:rPr>
          <w:rFonts w:ascii="Times New Roman" w:hAnsi="Times New Roman"/>
          <w:sz w:val="24"/>
          <w:szCs w:val="24"/>
        </w:rPr>
        <w:t>путем подписи Подрядчиком и Заказчиком реестра представленных документов. Предоставить сведения о таком лице Заказчику в письменной форме не позднее 3 (Трех) рабочих дней с момента заключения Контракта.</w:t>
      </w:r>
    </w:p>
    <w:p w14:paraId="65985925" w14:textId="05F14315" w:rsidR="002F041C" w:rsidRPr="003D6CAD" w:rsidRDefault="004E3092" w:rsidP="0061695F">
      <w:pPr>
        <w:ind w:firstLine="708"/>
        <w:contextualSpacing/>
        <w:jc w:val="both"/>
        <w:rPr>
          <w:rFonts w:ascii="Times New Roman" w:hAnsi="Times New Roman"/>
          <w:sz w:val="24"/>
          <w:szCs w:val="24"/>
        </w:rPr>
      </w:pPr>
      <w:bookmarkStart w:id="1" w:name="_Hlk178585788"/>
      <w:r w:rsidRPr="00507E91">
        <w:rPr>
          <w:rFonts w:ascii="Times New Roman" w:hAnsi="Times New Roman"/>
          <w:sz w:val="24"/>
          <w:szCs w:val="24"/>
        </w:rPr>
        <w:t>3.3.</w:t>
      </w:r>
      <w:r w:rsidR="000E74B3">
        <w:rPr>
          <w:rFonts w:ascii="Times New Roman" w:hAnsi="Times New Roman"/>
          <w:sz w:val="24"/>
          <w:szCs w:val="24"/>
        </w:rPr>
        <w:t>5</w:t>
      </w:r>
      <w:r w:rsidRPr="00507E91">
        <w:rPr>
          <w:rFonts w:ascii="Times New Roman" w:hAnsi="Times New Roman"/>
          <w:sz w:val="24"/>
          <w:szCs w:val="24"/>
        </w:rPr>
        <w:t xml:space="preserve">. </w:t>
      </w:r>
      <w:r w:rsidR="002F041C" w:rsidRPr="003D6CAD">
        <w:rPr>
          <w:rFonts w:ascii="Times New Roman" w:hAnsi="Times New Roman"/>
          <w:sz w:val="24"/>
          <w:szCs w:val="24"/>
        </w:rPr>
        <w:t>Подрядчик</w:t>
      </w:r>
      <w:r w:rsidR="0061695F">
        <w:rPr>
          <w:rFonts w:ascii="Times New Roman" w:hAnsi="Times New Roman"/>
          <w:sz w:val="24"/>
          <w:szCs w:val="24"/>
        </w:rPr>
        <w:t xml:space="preserve"> </w:t>
      </w:r>
      <w:r w:rsidR="002F041C" w:rsidRPr="003D6CAD">
        <w:rPr>
          <w:rFonts w:ascii="Times New Roman" w:hAnsi="Times New Roman"/>
          <w:sz w:val="24"/>
          <w:szCs w:val="24"/>
        </w:rPr>
        <w:t>обязан являться членом саморегулируемой организации </w:t>
      </w:r>
      <w:proofErr w:type="gramStart"/>
      <w:r w:rsidR="002F041C" w:rsidRPr="003D6CAD">
        <w:rPr>
          <w:rFonts w:ascii="Times New Roman" w:hAnsi="Times New Roman"/>
          <w:sz w:val="24"/>
          <w:szCs w:val="24"/>
        </w:rPr>
        <w:t>кадастровых  инженеров</w:t>
      </w:r>
      <w:proofErr w:type="gramEnd"/>
      <w:r w:rsidR="002F041C" w:rsidRPr="003D6CAD">
        <w:rPr>
          <w:rFonts w:ascii="Times New Roman" w:hAnsi="Times New Roman"/>
          <w:sz w:val="24"/>
          <w:szCs w:val="24"/>
        </w:rPr>
        <w:t> </w:t>
      </w:r>
      <w:r w:rsidR="002F041C" w:rsidRPr="003D6CAD">
        <w:rPr>
          <w:rFonts w:ascii="Times New Roman" w:hAnsi="Times New Roman"/>
          <w:sz w:val="24"/>
          <w:szCs w:val="24"/>
        </w:rPr>
        <w:br/>
        <w:t>в соответствии со статьёй 29 Федерального закона от 24.07.2007 № 221</w:t>
      </w:r>
      <w:r w:rsidR="002F041C" w:rsidRPr="003D6CAD">
        <w:rPr>
          <w:rFonts w:ascii="Times New Roman" w:hAnsi="Times New Roman"/>
          <w:sz w:val="24"/>
          <w:szCs w:val="24"/>
        </w:rPr>
        <w:noBreakHyphen/>
        <w:t>ФЗ</w:t>
      </w:r>
      <w:r w:rsidR="0061695F">
        <w:rPr>
          <w:rFonts w:ascii="Times New Roman" w:hAnsi="Times New Roman"/>
          <w:sz w:val="24"/>
          <w:szCs w:val="24"/>
        </w:rPr>
        <w:t xml:space="preserve"> </w:t>
      </w:r>
      <w:r w:rsidR="002F041C" w:rsidRPr="003D6CAD">
        <w:rPr>
          <w:rFonts w:ascii="Times New Roman" w:hAnsi="Times New Roman"/>
          <w:sz w:val="24"/>
          <w:szCs w:val="24"/>
        </w:rPr>
        <w:t>«О кадастровой деятельности».</w:t>
      </w:r>
    </w:p>
    <w:p w14:paraId="1D32FCF1" w14:textId="77777777" w:rsidR="0024477D" w:rsidRDefault="002F041C" w:rsidP="00E52659">
      <w:pPr>
        <w:ind w:firstLine="708"/>
        <w:contextualSpacing/>
        <w:jc w:val="both"/>
        <w:rPr>
          <w:rFonts w:ascii="Times New Roman" w:hAnsi="Times New Roman"/>
          <w:sz w:val="24"/>
          <w:szCs w:val="24"/>
        </w:rPr>
      </w:pPr>
      <w:r w:rsidRPr="003D6CAD">
        <w:rPr>
          <w:rFonts w:ascii="Times New Roman" w:hAnsi="Times New Roman"/>
          <w:sz w:val="24"/>
          <w:szCs w:val="24"/>
        </w:rPr>
        <w:t>Подрядчик должен соответствовать обязательным условиям членства в СРО (в том числе иметь высшее образование в соответствующей области, пройти стажировку, сдать</w:t>
      </w:r>
      <w:r>
        <w:rPr>
          <w:rFonts w:ascii="Times New Roman" w:hAnsi="Times New Roman"/>
          <w:sz w:val="24"/>
          <w:szCs w:val="24"/>
        </w:rPr>
        <w:t xml:space="preserve"> т</w:t>
      </w:r>
      <w:r w:rsidRPr="003D6CAD">
        <w:rPr>
          <w:rFonts w:ascii="Times New Roman" w:hAnsi="Times New Roman"/>
          <w:sz w:val="24"/>
          <w:szCs w:val="24"/>
        </w:rPr>
        <w:t>еоретический экзамен, иметь действующий договор обязательного </w:t>
      </w:r>
      <w:proofErr w:type="gramStart"/>
      <w:r w:rsidRPr="003D6CAD">
        <w:rPr>
          <w:rFonts w:ascii="Times New Roman" w:hAnsi="Times New Roman"/>
          <w:sz w:val="24"/>
          <w:szCs w:val="24"/>
        </w:rPr>
        <w:t>страхования  гражданской</w:t>
      </w:r>
      <w:proofErr w:type="gramEnd"/>
      <w:r w:rsidRPr="003D6CAD">
        <w:rPr>
          <w:rFonts w:ascii="Times New Roman" w:hAnsi="Times New Roman"/>
          <w:sz w:val="24"/>
          <w:szCs w:val="24"/>
        </w:rPr>
        <w:t>  ответственности), сведения о кадастровом</w:t>
      </w:r>
      <w:r w:rsidR="0024477D">
        <w:rPr>
          <w:rFonts w:ascii="Times New Roman" w:hAnsi="Times New Roman"/>
          <w:sz w:val="24"/>
          <w:szCs w:val="24"/>
        </w:rPr>
        <w:t xml:space="preserve"> (-ых)</w:t>
      </w:r>
      <w:r w:rsidRPr="003D6CAD">
        <w:rPr>
          <w:rFonts w:ascii="Times New Roman" w:hAnsi="Times New Roman"/>
          <w:sz w:val="24"/>
          <w:szCs w:val="24"/>
        </w:rPr>
        <w:t xml:space="preserve"> инженере (-ах)</w:t>
      </w:r>
      <w:r>
        <w:rPr>
          <w:rFonts w:ascii="Times New Roman" w:hAnsi="Times New Roman"/>
          <w:sz w:val="24"/>
          <w:szCs w:val="24"/>
        </w:rPr>
        <w:t xml:space="preserve"> </w:t>
      </w:r>
      <w:r w:rsidRPr="003D6CAD">
        <w:rPr>
          <w:rFonts w:ascii="Times New Roman" w:hAnsi="Times New Roman"/>
          <w:sz w:val="24"/>
          <w:szCs w:val="24"/>
        </w:rPr>
        <w:t>Подрядчика должны содержаться в реестре кадастровых инженеров, который ведет Росреестр</w:t>
      </w:r>
      <w:r w:rsidR="0024477D">
        <w:rPr>
          <w:rFonts w:ascii="Times New Roman" w:hAnsi="Times New Roman"/>
          <w:sz w:val="24"/>
          <w:szCs w:val="24"/>
        </w:rPr>
        <w:t xml:space="preserve">. </w:t>
      </w:r>
    </w:p>
    <w:p w14:paraId="3B25EC3B" w14:textId="5A124E83" w:rsidR="00A70B1B" w:rsidRPr="00507E91" w:rsidRDefault="00AB4F10" w:rsidP="00E52659">
      <w:pPr>
        <w:ind w:firstLine="708"/>
        <w:contextualSpacing/>
        <w:jc w:val="both"/>
        <w:rPr>
          <w:rFonts w:ascii="Times New Roman" w:hAnsi="Times New Roman"/>
          <w:sz w:val="24"/>
          <w:szCs w:val="24"/>
        </w:rPr>
      </w:pPr>
      <w:r>
        <w:rPr>
          <w:rFonts w:ascii="Times New Roman" w:hAnsi="Times New Roman"/>
          <w:sz w:val="24"/>
          <w:szCs w:val="24"/>
        </w:rPr>
        <w:t>В</w:t>
      </w:r>
      <w:r w:rsidRPr="00507E91">
        <w:rPr>
          <w:rFonts w:ascii="Times New Roman" w:hAnsi="Times New Roman"/>
          <w:sz w:val="24"/>
          <w:szCs w:val="24"/>
        </w:rPr>
        <w:t xml:space="preserve"> течение 1 (</w:t>
      </w:r>
      <w:r>
        <w:rPr>
          <w:rFonts w:ascii="Times New Roman" w:hAnsi="Times New Roman"/>
          <w:sz w:val="24"/>
          <w:szCs w:val="24"/>
        </w:rPr>
        <w:t>О</w:t>
      </w:r>
      <w:r w:rsidRPr="00507E91">
        <w:rPr>
          <w:rFonts w:ascii="Times New Roman" w:hAnsi="Times New Roman"/>
          <w:sz w:val="24"/>
          <w:szCs w:val="24"/>
        </w:rPr>
        <w:t xml:space="preserve">дного) рабочего дня </w:t>
      </w:r>
      <w:r>
        <w:rPr>
          <w:rFonts w:ascii="Times New Roman" w:hAnsi="Times New Roman"/>
          <w:sz w:val="24"/>
          <w:szCs w:val="24"/>
        </w:rPr>
        <w:t>п</w:t>
      </w:r>
      <w:r w:rsidR="0024477D">
        <w:rPr>
          <w:rFonts w:ascii="Times New Roman" w:hAnsi="Times New Roman"/>
          <w:sz w:val="24"/>
          <w:szCs w:val="24"/>
        </w:rPr>
        <w:t>о зап</w:t>
      </w:r>
      <w:r w:rsidR="00A5581D">
        <w:rPr>
          <w:rFonts w:ascii="Times New Roman" w:hAnsi="Times New Roman"/>
          <w:sz w:val="24"/>
          <w:szCs w:val="24"/>
        </w:rPr>
        <w:t>р</w:t>
      </w:r>
      <w:r w:rsidR="0024477D">
        <w:rPr>
          <w:rFonts w:ascii="Times New Roman" w:hAnsi="Times New Roman"/>
          <w:sz w:val="24"/>
          <w:szCs w:val="24"/>
        </w:rPr>
        <w:t>осу Заказчика</w:t>
      </w:r>
      <w:r w:rsidR="00A70B1B" w:rsidRPr="00507E91">
        <w:rPr>
          <w:rFonts w:ascii="Times New Roman" w:hAnsi="Times New Roman"/>
          <w:sz w:val="24"/>
          <w:szCs w:val="24"/>
        </w:rPr>
        <w:t xml:space="preserve"> </w:t>
      </w:r>
      <w:r w:rsidR="0024477D">
        <w:rPr>
          <w:rFonts w:ascii="Times New Roman" w:hAnsi="Times New Roman"/>
          <w:sz w:val="24"/>
          <w:szCs w:val="24"/>
        </w:rPr>
        <w:t xml:space="preserve">Подрядчик обязан </w:t>
      </w:r>
      <w:r w:rsidR="00A70B1B" w:rsidRPr="00507E91">
        <w:rPr>
          <w:rFonts w:ascii="Times New Roman" w:hAnsi="Times New Roman"/>
          <w:sz w:val="24"/>
          <w:szCs w:val="24"/>
        </w:rPr>
        <w:t>представить Заказчику документ</w:t>
      </w:r>
      <w:r w:rsidR="0024477D">
        <w:rPr>
          <w:rFonts w:ascii="Times New Roman" w:hAnsi="Times New Roman"/>
          <w:sz w:val="24"/>
          <w:szCs w:val="24"/>
        </w:rPr>
        <w:t xml:space="preserve"> (-ы) </w:t>
      </w:r>
      <w:r w:rsidR="00A70B1B" w:rsidRPr="00507E91">
        <w:rPr>
          <w:rFonts w:ascii="Times New Roman" w:hAnsi="Times New Roman"/>
          <w:sz w:val="24"/>
          <w:szCs w:val="24"/>
        </w:rPr>
        <w:t>(копию</w:t>
      </w:r>
      <w:r w:rsidR="0024477D">
        <w:rPr>
          <w:rFonts w:ascii="Times New Roman" w:hAnsi="Times New Roman"/>
          <w:sz w:val="24"/>
          <w:szCs w:val="24"/>
        </w:rPr>
        <w:t xml:space="preserve"> (-и)</w:t>
      </w:r>
      <w:r w:rsidR="00A70B1B" w:rsidRPr="00507E91">
        <w:rPr>
          <w:rFonts w:ascii="Times New Roman" w:hAnsi="Times New Roman"/>
          <w:sz w:val="24"/>
          <w:szCs w:val="24"/>
        </w:rPr>
        <w:t xml:space="preserve"> документа</w:t>
      </w:r>
      <w:r w:rsidR="0024477D">
        <w:rPr>
          <w:rFonts w:ascii="Times New Roman" w:hAnsi="Times New Roman"/>
          <w:sz w:val="24"/>
          <w:szCs w:val="24"/>
        </w:rPr>
        <w:t xml:space="preserve"> (-</w:t>
      </w:r>
      <w:proofErr w:type="spellStart"/>
      <w:r w:rsidR="0024477D">
        <w:rPr>
          <w:rFonts w:ascii="Times New Roman" w:hAnsi="Times New Roman"/>
          <w:sz w:val="24"/>
          <w:szCs w:val="24"/>
        </w:rPr>
        <w:t>ов</w:t>
      </w:r>
      <w:proofErr w:type="spellEnd"/>
      <w:r w:rsidR="0024477D">
        <w:rPr>
          <w:rFonts w:ascii="Times New Roman" w:hAnsi="Times New Roman"/>
          <w:sz w:val="24"/>
          <w:szCs w:val="24"/>
        </w:rPr>
        <w:t>)</w:t>
      </w:r>
      <w:r w:rsidR="00A70B1B" w:rsidRPr="00507E91">
        <w:rPr>
          <w:rFonts w:ascii="Times New Roman" w:hAnsi="Times New Roman"/>
          <w:sz w:val="24"/>
          <w:szCs w:val="24"/>
        </w:rPr>
        <w:t>), подтверждающего</w:t>
      </w:r>
      <w:r w:rsidR="0024477D">
        <w:rPr>
          <w:rFonts w:ascii="Times New Roman" w:hAnsi="Times New Roman"/>
          <w:sz w:val="24"/>
          <w:szCs w:val="24"/>
        </w:rPr>
        <w:t xml:space="preserve"> (-их)</w:t>
      </w:r>
      <w:r w:rsidR="00A70B1B" w:rsidRPr="00507E91">
        <w:rPr>
          <w:rFonts w:ascii="Times New Roman" w:hAnsi="Times New Roman"/>
          <w:sz w:val="24"/>
          <w:szCs w:val="24"/>
        </w:rPr>
        <w:t xml:space="preserve"> соответствие указанному требованию.</w:t>
      </w:r>
    </w:p>
    <w:p w14:paraId="73EB83E2" w14:textId="0EA3586D" w:rsidR="004E3092" w:rsidRPr="00507E91" w:rsidRDefault="00DB08EB" w:rsidP="00DB08EB">
      <w:pPr>
        <w:widowControl w:val="0"/>
        <w:numPr>
          <w:ilvl w:val="2"/>
          <w:numId w:val="0"/>
        </w:numPr>
        <w:tabs>
          <w:tab w:val="left" w:pos="0"/>
          <w:tab w:val="left" w:pos="851"/>
          <w:tab w:val="left" w:pos="1080"/>
        </w:tabs>
        <w:spacing w:after="0" w:line="240" w:lineRule="auto"/>
        <w:jc w:val="both"/>
        <w:rPr>
          <w:sz w:val="20"/>
          <w:szCs w:val="20"/>
        </w:rPr>
      </w:pPr>
      <w:r w:rsidRPr="00507E91">
        <w:rPr>
          <w:rFonts w:ascii="Times New Roman" w:hAnsi="Times New Roman"/>
          <w:sz w:val="24"/>
          <w:szCs w:val="24"/>
        </w:rPr>
        <w:tab/>
      </w:r>
      <w:r w:rsidR="004E3092" w:rsidRPr="00507E91">
        <w:rPr>
          <w:rFonts w:ascii="Times New Roman" w:hAnsi="Times New Roman"/>
          <w:sz w:val="24"/>
          <w:szCs w:val="24"/>
        </w:rPr>
        <w:t>3.3.</w:t>
      </w:r>
      <w:r w:rsidR="000E74B3">
        <w:rPr>
          <w:rFonts w:ascii="Times New Roman" w:hAnsi="Times New Roman"/>
          <w:sz w:val="24"/>
          <w:szCs w:val="24"/>
        </w:rPr>
        <w:t>6</w:t>
      </w:r>
      <w:r w:rsidR="004E3092" w:rsidRPr="00507E91">
        <w:rPr>
          <w:rFonts w:ascii="Times New Roman" w:hAnsi="Times New Roman"/>
          <w:sz w:val="24"/>
          <w:szCs w:val="24"/>
        </w:rPr>
        <w:t xml:space="preserve">. </w:t>
      </w:r>
      <w:r w:rsidRPr="00507E91">
        <w:rPr>
          <w:rFonts w:ascii="Times New Roman" w:eastAsia="Calibri" w:hAnsi="Times New Roman"/>
          <w:sz w:val="24"/>
          <w:szCs w:val="24"/>
          <w:lang w:eastAsia="en-US"/>
        </w:rPr>
        <w:t>В случае заключения контрактов с третьими лицами (субподрядчиками), информировать об этом Заказчика в течение 7 (Семи) дней с момента их заключения путем направления уведомления. Сообщить Заказчику предмет контракта, наименование, адрес и реквизиты субподрядчика, а также направить документ (копию документа), подтверждающего соответствие субподрядчика требованию п. 3.3.</w:t>
      </w:r>
      <w:r w:rsidR="000E74B3">
        <w:rPr>
          <w:rFonts w:ascii="Times New Roman" w:eastAsia="Calibri" w:hAnsi="Times New Roman"/>
          <w:sz w:val="24"/>
          <w:szCs w:val="24"/>
          <w:lang w:eastAsia="en-US"/>
        </w:rPr>
        <w:t>5</w:t>
      </w:r>
      <w:r w:rsidRPr="00507E91">
        <w:rPr>
          <w:rFonts w:ascii="Times New Roman" w:eastAsia="Calibri" w:hAnsi="Times New Roman"/>
          <w:sz w:val="24"/>
          <w:szCs w:val="24"/>
          <w:lang w:eastAsia="en-US"/>
        </w:rPr>
        <w:t xml:space="preserve"> контракта. Отвечать перед Заказчиком за неисполнение или ненадлежащее исполнение обязательств субподрядчиком, в порядке, установленным действующим законодательством</w:t>
      </w:r>
      <w:r w:rsidRPr="00507E91">
        <w:rPr>
          <w:sz w:val="20"/>
          <w:szCs w:val="20"/>
        </w:rPr>
        <w:t xml:space="preserve">. </w:t>
      </w:r>
    </w:p>
    <w:bookmarkEnd w:id="1"/>
    <w:p w14:paraId="2D2F6A4A" w14:textId="03521A42" w:rsidR="004E3092" w:rsidRPr="00507E91" w:rsidRDefault="004E3092" w:rsidP="00DB08EB">
      <w:pPr>
        <w:pStyle w:val="afff9"/>
        <w:ind w:firstLine="709"/>
        <w:jc w:val="both"/>
        <w:rPr>
          <w:rFonts w:ascii="Times New Roman" w:hAnsi="Times New Roman"/>
          <w:sz w:val="24"/>
          <w:szCs w:val="24"/>
        </w:rPr>
      </w:pPr>
      <w:r w:rsidRPr="00507E91">
        <w:rPr>
          <w:rFonts w:ascii="Times New Roman" w:hAnsi="Times New Roman"/>
          <w:sz w:val="24"/>
          <w:szCs w:val="24"/>
        </w:rPr>
        <w:t>3.3.</w:t>
      </w:r>
      <w:r w:rsidR="000E74B3">
        <w:rPr>
          <w:rFonts w:ascii="Times New Roman" w:hAnsi="Times New Roman"/>
          <w:sz w:val="24"/>
          <w:szCs w:val="24"/>
        </w:rPr>
        <w:t>7</w:t>
      </w:r>
      <w:r w:rsidRPr="00507E91">
        <w:rPr>
          <w:rFonts w:ascii="Times New Roman" w:hAnsi="Times New Roman"/>
          <w:sz w:val="24"/>
          <w:szCs w:val="24"/>
        </w:rPr>
        <w:t>. Обеспечивать Заказчику возможность контроля и надзора за ходом выполнения работ.</w:t>
      </w:r>
    </w:p>
    <w:p w14:paraId="0F0D7606" w14:textId="6AF55DDB" w:rsidR="004E3092" w:rsidRPr="00507E91" w:rsidRDefault="004E3092" w:rsidP="00DB08EB">
      <w:pPr>
        <w:pStyle w:val="afff9"/>
        <w:ind w:firstLine="709"/>
        <w:jc w:val="both"/>
        <w:rPr>
          <w:rFonts w:ascii="Times New Roman" w:hAnsi="Times New Roman"/>
          <w:sz w:val="24"/>
          <w:szCs w:val="24"/>
        </w:rPr>
      </w:pPr>
      <w:r w:rsidRPr="00507E91">
        <w:rPr>
          <w:rFonts w:ascii="Times New Roman" w:hAnsi="Times New Roman"/>
          <w:sz w:val="24"/>
          <w:szCs w:val="24"/>
        </w:rPr>
        <w:t>3.3.</w:t>
      </w:r>
      <w:r w:rsidR="000E74B3">
        <w:rPr>
          <w:rFonts w:ascii="Times New Roman" w:hAnsi="Times New Roman"/>
          <w:sz w:val="24"/>
          <w:szCs w:val="24"/>
        </w:rPr>
        <w:t>8</w:t>
      </w:r>
      <w:r w:rsidRPr="00507E91">
        <w:rPr>
          <w:rFonts w:ascii="Times New Roman" w:hAnsi="Times New Roman"/>
          <w:sz w:val="24"/>
          <w:szCs w:val="24"/>
        </w:rPr>
        <w:t>. Своевременно предоставлять Заказчику по его требованию информацию о ходе выполнения работ</w:t>
      </w:r>
      <w:r w:rsidR="00BA3A1A" w:rsidRPr="00507E91">
        <w:rPr>
          <w:rFonts w:ascii="Times New Roman" w:hAnsi="Times New Roman"/>
          <w:sz w:val="24"/>
          <w:szCs w:val="24"/>
        </w:rPr>
        <w:t xml:space="preserve"> </w:t>
      </w:r>
      <w:r w:rsidRPr="00507E91">
        <w:rPr>
          <w:rFonts w:ascii="Times New Roman" w:hAnsi="Times New Roman"/>
          <w:sz w:val="24"/>
          <w:szCs w:val="24"/>
        </w:rPr>
        <w:t>по Контракту по форме, в объеме и в сроки, содержащиеся в требовании Заказчика.</w:t>
      </w:r>
    </w:p>
    <w:p w14:paraId="12756F31" w14:textId="2342BF51" w:rsidR="004E3092" w:rsidRPr="00507E91" w:rsidRDefault="004E3092" w:rsidP="0092275E">
      <w:pPr>
        <w:pStyle w:val="afff9"/>
        <w:ind w:firstLine="709"/>
        <w:jc w:val="both"/>
        <w:rPr>
          <w:rFonts w:ascii="Times New Roman" w:hAnsi="Times New Roman"/>
          <w:sz w:val="24"/>
          <w:szCs w:val="24"/>
        </w:rPr>
      </w:pPr>
      <w:r w:rsidRPr="00507E91">
        <w:rPr>
          <w:rFonts w:ascii="Times New Roman" w:hAnsi="Times New Roman"/>
          <w:sz w:val="24"/>
          <w:szCs w:val="24"/>
        </w:rPr>
        <w:t>3.3.</w:t>
      </w:r>
      <w:r w:rsidR="000E74B3">
        <w:rPr>
          <w:rFonts w:ascii="Times New Roman" w:hAnsi="Times New Roman"/>
          <w:sz w:val="24"/>
          <w:szCs w:val="24"/>
        </w:rPr>
        <w:t>9</w:t>
      </w:r>
      <w:r w:rsidRPr="00507E91">
        <w:rPr>
          <w:rFonts w:ascii="Times New Roman" w:hAnsi="Times New Roman"/>
          <w:sz w:val="24"/>
          <w:szCs w:val="24"/>
        </w:rPr>
        <w:t>. Предъявить Заказчику выполненные работы</w:t>
      </w:r>
      <w:r w:rsidR="00BA3A1A" w:rsidRPr="00507E91">
        <w:rPr>
          <w:rFonts w:ascii="Times New Roman" w:hAnsi="Times New Roman"/>
          <w:sz w:val="24"/>
          <w:szCs w:val="24"/>
        </w:rPr>
        <w:t xml:space="preserve"> </w:t>
      </w:r>
      <w:r w:rsidRPr="00507E91">
        <w:rPr>
          <w:rFonts w:ascii="Times New Roman" w:hAnsi="Times New Roman"/>
          <w:sz w:val="24"/>
          <w:szCs w:val="24"/>
        </w:rPr>
        <w:t xml:space="preserve">на предмет соответствия их качества и объема требованиям, установленным Контрактом и Приложениями к нему, а также обеспечить сдачу результата выполненных работ Заказчику в порядке и в сроки, установленные настоящим Контрактом. </w:t>
      </w:r>
    </w:p>
    <w:p w14:paraId="3E376851" w14:textId="1D218509" w:rsidR="004E3092" w:rsidRPr="00507E91" w:rsidRDefault="004E3092" w:rsidP="0092275E">
      <w:pPr>
        <w:pStyle w:val="afff9"/>
        <w:ind w:firstLine="709"/>
        <w:jc w:val="both"/>
        <w:rPr>
          <w:rFonts w:ascii="Times New Roman" w:hAnsi="Times New Roman"/>
          <w:sz w:val="24"/>
          <w:szCs w:val="24"/>
        </w:rPr>
      </w:pPr>
      <w:r w:rsidRPr="00507E91">
        <w:rPr>
          <w:rFonts w:ascii="Times New Roman" w:hAnsi="Times New Roman"/>
          <w:sz w:val="24"/>
          <w:szCs w:val="24"/>
        </w:rPr>
        <w:t>3.3.1</w:t>
      </w:r>
      <w:r w:rsidR="000E74B3">
        <w:rPr>
          <w:rFonts w:ascii="Times New Roman" w:hAnsi="Times New Roman"/>
          <w:sz w:val="24"/>
          <w:szCs w:val="24"/>
        </w:rPr>
        <w:t>0</w:t>
      </w:r>
      <w:r w:rsidRPr="00507E91">
        <w:rPr>
          <w:rFonts w:ascii="Times New Roman" w:hAnsi="Times New Roman"/>
          <w:sz w:val="24"/>
          <w:szCs w:val="24"/>
        </w:rPr>
        <w:t>. Устранить за свой счет в установленный Заказчиком разумный срок недостатки (дефекты), выявленные в процессе выполнения работ</w:t>
      </w:r>
      <w:r w:rsidR="00317BA5" w:rsidRPr="00507E91">
        <w:rPr>
          <w:rFonts w:ascii="Times New Roman" w:hAnsi="Times New Roman"/>
          <w:sz w:val="24"/>
          <w:szCs w:val="24"/>
        </w:rPr>
        <w:t xml:space="preserve"> </w:t>
      </w:r>
      <w:r w:rsidRPr="00507E91">
        <w:rPr>
          <w:rFonts w:ascii="Times New Roman" w:hAnsi="Times New Roman"/>
          <w:sz w:val="24"/>
          <w:szCs w:val="24"/>
        </w:rPr>
        <w:t xml:space="preserve">по Контракту, при передаче результатов работ </w:t>
      </w:r>
      <w:r w:rsidR="00317BA5" w:rsidRPr="00507E91">
        <w:rPr>
          <w:rFonts w:ascii="Times New Roman" w:hAnsi="Times New Roman"/>
          <w:sz w:val="24"/>
          <w:szCs w:val="24"/>
        </w:rPr>
        <w:t xml:space="preserve"> </w:t>
      </w:r>
      <w:r w:rsidRPr="00507E91">
        <w:rPr>
          <w:rFonts w:ascii="Times New Roman" w:hAnsi="Times New Roman"/>
          <w:sz w:val="24"/>
          <w:szCs w:val="24"/>
        </w:rPr>
        <w:t xml:space="preserve">по Контракту,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в срок не позднее 3 (Трех) дней со дня получения уведомления о выявленных недостатках (дефектах).   </w:t>
      </w:r>
    </w:p>
    <w:p w14:paraId="6EA9CA22" w14:textId="63064696" w:rsidR="004E3092" w:rsidRPr="00507E91" w:rsidRDefault="004E3092" w:rsidP="0092275E">
      <w:pPr>
        <w:pStyle w:val="afff9"/>
        <w:ind w:firstLine="709"/>
        <w:jc w:val="both"/>
        <w:rPr>
          <w:rFonts w:ascii="Times New Roman" w:hAnsi="Times New Roman"/>
          <w:sz w:val="24"/>
          <w:szCs w:val="24"/>
        </w:rPr>
      </w:pPr>
      <w:r w:rsidRPr="00507E91">
        <w:rPr>
          <w:rFonts w:ascii="Times New Roman" w:hAnsi="Times New Roman"/>
          <w:sz w:val="24"/>
          <w:szCs w:val="24"/>
        </w:rPr>
        <w:t xml:space="preserve">      3.3.1</w:t>
      </w:r>
      <w:r w:rsidR="000E74B3">
        <w:rPr>
          <w:rFonts w:ascii="Times New Roman" w:hAnsi="Times New Roman"/>
          <w:sz w:val="24"/>
          <w:szCs w:val="24"/>
        </w:rPr>
        <w:t>1</w:t>
      </w:r>
      <w:r w:rsidRPr="00507E91">
        <w:rPr>
          <w:rFonts w:ascii="Times New Roman" w:hAnsi="Times New Roman"/>
          <w:sz w:val="24"/>
          <w:szCs w:val="24"/>
        </w:rPr>
        <w:t>. Возмещать третьим лицам и Заказчику в полном объеме вред, причиненный их жизни, здоровью, имуществу во время выполнения работ, предусмотренных Контрактом.</w:t>
      </w:r>
    </w:p>
    <w:p w14:paraId="02BC6AF9" w14:textId="525AF908" w:rsidR="004E3092" w:rsidRPr="00507E91" w:rsidRDefault="004E3092" w:rsidP="0092275E">
      <w:pPr>
        <w:pStyle w:val="afff9"/>
        <w:ind w:firstLine="709"/>
        <w:jc w:val="both"/>
        <w:rPr>
          <w:rFonts w:ascii="Times New Roman" w:hAnsi="Times New Roman"/>
          <w:sz w:val="24"/>
          <w:szCs w:val="24"/>
        </w:rPr>
      </w:pPr>
      <w:r w:rsidRPr="00507E91">
        <w:rPr>
          <w:rFonts w:ascii="Times New Roman" w:hAnsi="Times New Roman"/>
          <w:sz w:val="24"/>
          <w:szCs w:val="24"/>
        </w:rPr>
        <w:t xml:space="preserve">      3.3.1</w:t>
      </w:r>
      <w:r w:rsidR="000E74B3">
        <w:rPr>
          <w:rFonts w:ascii="Times New Roman" w:hAnsi="Times New Roman"/>
          <w:sz w:val="24"/>
          <w:szCs w:val="24"/>
        </w:rPr>
        <w:t>2</w:t>
      </w:r>
      <w:r w:rsidRPr="00507E91">
        <w:rPr>
          <w:rFonts w:ascii="Times New Roman" w:hAnsi="Times New Roman"/>
          <w:sz w:val="24"/>
          <w:szCs w:val="24"/>
        </w:rPr>
        <w:t>.</w:t>
      </w:r>
      <w:r w:rsidR="00DE310D" w:rsidRPr="00507E91">
        <w:rPr>
          <w:rFonts w:ascii="Times New Roman" w:hAnsi="Times New Roman"/>
          <w:sz w:val="24"/>
          <w:szCs w:val="24"/>
        </w:rPr>
        <w:t xml:space="preserve"> </w:t>
      </w:r>
      <w:r w:rsidRPr="00507E91">
        <w:rPr>
          <w:rFonts w:ascii="Times New Roman" w:hAnsi="Times New Roman"/>
          <w:sz w:val="24"/>
          <w:szCs w:val="24"/>
        </w:rPr>
        <w:t>Выполнять иные обязанности, предусмотренные действующим законодательством и Контрактом, в т. ч.  обеспечить возможность проведения контрольных мероприятий в сфере закупок, осуществляемых в соответствии с порядком, предусмотренным бюджетным законодательством РФ и иными нормативными правовыми актами, регулирующими бюджетные правоотношения.</w:t>
      </w:r>
    </w:p>
    <w:p w14:paraId="1160863C" w14:textId="1FDE1E99" w:rsidR="004E3092" w:rsidRPr="00507E91" w:rsidRDefault="004E3092" w:rsidP="0092275E">
      <w:pPr>
        <w:pStyle w:val="afff9"/>
        <w:ind w:firstLine="709"/>
        <w:jc w:val="both"/>
        <w:rPr>
          <w:rFonts w:ascii="Times New Roman" w:hAnsi="Times New Roman"/>
          <w:sz w:val="24"/>
          <w:szCs w:val="24"/>
        </w:rPr>
      </w:pPr>
      <w:r w:rsidRPr="00507E91">
        <w:rPr>
          <w:rFonts w:ascii="Times New Roman" w:hAnsi="Times New Roman"/>
          <w:sz w:val="24"/>
          <w:szCs w:val="24"/>
        </w:rPr>
        <w:t xml:space="preserve">      3.3.1</w:t>
      </w:r>
      <w:r w:rsidR="000E74B3">
        <w:rPr>
          <w:rFonts w:ascii="Times New Roman" w:hAnsi="Times New Roman"/>
          <w:sz w:val="24"/>
          <w:szCs w:val="24"/>
        </w:rPr>
        <w:t>3</w:t>
      </w:r>
      <w:r w:rsidRPr="00507E91">
        <w:rPr>
          <w:rFonts w:ascii="Times New Roman" w:hAnsi="Times New Roman"/>
          <w:sz w:val="24"/>
          <w:szCs w:val="24"/>
        </w:rPr>
        <w:t xml:space="preserve">. Соответствовать требованиям ч. 1 ст. 31 Закона № 44-ФЗ (соответствовать единым требованиям пунктов 3 - </w:t>
      </w:r>
      <w:hyperlink r:id="rId8" w:history="1">
        <w:r w:rsidRPr="00507E91">
          <w:rPr>
            <w:rFonts w:ascii="Times New Roman" w:hAnsi="Times New Roman"/>
            <w:sz w:val="24"/>
            <w:szCs w:val="24"/>
          </w:rPr>
          <w:t>5</w:t>
        </w:r>
      </w:hyperlink>
      <w:r w:rsidRPr="00507E91">
        <w:rPr>
          <w:rFonts w:ascii="Times New Roman" w:hAnsi="Times New Roman"/>
          <w:sz w:val="24"/>
          <w:szCs w:val="24"/>
        </w:rPr>
        <w:t xml:space="preserve">, </w:t>
      </w:r>
      <w:hyperlink r:id="rId9" w:history="1">
        <w:r w:rsidRPr="00507E91">
          <w:rPr>
            <w:rFonts w:ascii="Times New Roman" w:hAnsi="Times New Roman"/>
            <w:sz w:val="24"/>
            <w:szCs w:val="24"/>
          </w:rPr>
          <w:t>7</w:t>
        </w:r>
      </w:hyperlink>
      <w:r w:rsidRPr="00507E91">
        <w:rPr>
          <w:rFonts w:ascii="Times New Roman" w:hAnsi="Times New Roman"/>
          <w:sz w:val="24"/>
          <w:szCs w:val="24"/>
        </w:rPr>
        <w:t xml:space="preserve"> - 11 части 1 статьи 31 Закона № 44-ФЗ, </w:t>
      </w:r>
      <w:r w:rsidR="00872792" w:rsidRPr="00507E91">
        <w:rPr>
          <w:rFonts w:ascii="Times New Roman" w:hAnsi="Times New Roman"/>
          <w:sz w:val="24"/>
          <w:szCs w:val="24"/>
        </w:rPr>
        <w:t>а также</w:t>
      </w:r>
      <w:r w:rsidR="00AD7F22" w:rsidRPr="00507E91">
        <w:rPr>
          <w:rFonts w:ascii="Times New Roman" w:hAnsi="Times New Roman"/>
          <w:sz w:val="24"/>
          <w:szCs w:val="24"/>
        </w:rPr>
        <w:t xml:space="preserve"> требованию </w:t>
      </w:r>
      <w:r w:rsidRPr="00507E91">
        <w:rPr>
          <w:rFonts w:ascii="Times New Roman" w:hAnsi="Times New Roman"/>
          <w:sz w:val="24"/>
          <w:szCs w:val="24"/>
        </w:rPr>
        <w:t xml:space="preserve"> об отсутствии в перечне лиц, в отношении которых применяются специальные экономические меры, утвержденном Постановлением Правительства РФ от 11.05.2022 № 851 «О мерах по реализации Указа Президента Российской Федерации от 03 мая 2022 г.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w:t>
      </w:r>
    </w:p>
    <w:p w14:paraId="0EE9E718" w14:textId="26A2A2E8" w:rsidR="004E3092" w:rsidRPr="00507E91" w:rsidRDefault="004E3092" w:rsidP="0092275E">
      <w:pPr>
        <w:pStyle w:val="afff9"/>
        <w:ind w:firstLine="709"/>
        <w:jc w:val="both"/>
        <w:rPr>
          <w:rFonts w:ascii="Times New Roman" w:hAnsi="Times New Roman"/>
          <w:sz w:val="24"/>
          <w:szCs w:val="24"/>
        </w:rPr>
      </w:pPr>
      <w:r w:rsidRPr="00507E91">
        <w:rPr>
          <w:rFonts w:ascii="Times New Roman" w:hAnsi="Times New Roman"/>
          <w:sz w:val="24"/>
          <w:szCs w:val="24"/>
        </w:rPr>
        <w:lastRenderedPageBreak/>
        <w:t xml:space="preserve">       3.3.1</w:t>
      </w:r>
      <w:r w:rsidR="000E74B3">
        <w:rPr>
          <w:rFonts w:ascii="Times New Roman" w:hAnsi="Times New Roman"/>
          <w:sz w:val="24"/>
          <w:szCs w:val="24"/>
        </w:rPr>
        <w:t>4</w:t>
      </w:r>
      <w:r w:rsidRPr="00507E91">
        <w:rPr>
          <w:rFonts w:ascii="Times New Roman" w:hAnsi="Times New Roman"/>
          <w:sz w:val="24"/>
          <w:szCs w:val="24"/>
        </w:rPr>
        <w:t>. Соответствовать требованию ч. 1.1. ст. 31 Закона № 44-ФЗ об отсутствии в предусмотренном указанным законом реестре недобросовестных поставщиков (подрядчиков, исполнителей) информации о Подрядчике.</w:t>
      </w:r>
    </w:p>
    <w:p w14:paraId="3E534A60" w14:textId="77777777" w:rsidR="004E3092" w:rsidRPr="00507E91" w:rsidRDefault="004E3092" w:rsidP="006C643F">
      <w:pPr>
        <w:pStyle w:val="afff9"/>
        <w:ind w:firstLine="709"/>
        <w:jc w:val="both"/>
        <w:rPr>
          <w:rFonts w:ascii="Times New Roman" w:hAnsi="Times New Roman"/>
          <w:b/>
          <w:bCs/>
          <w:sz w:val="24"/>
          <w:szCs w:val="24"/>
        </w:rPr>
      </w:pPr>
      <w:r w:rsidRPr="00507E91">
        <w:rPr>
          <w:rFonts w:ascii="Times New Roman" w:hAnsi="Times New Roman"/>
          <w:b/>
          <w:bCs/>
          <w:sz w:val="24"/>
          <w:szCs w:val="24"/>
        </w:rPr>
        <w:t xml:space="preserve"> 3.4. Подрядчик вправе:</w:t>
      </w:r>
    </w:p>
    <w:p w14:paraId="1C5929BB" w14:textId="6A2E97FD" w:rsidR="004E3092" w:rsidRPr="00507E91" w:rsidRDefault="004E3092" w:rsidP="006C643F">
      <w:pPr>
        <w:pStyle w:val="afff9"/>
        <w:ind w:firstLine="709"/>
        <w:jc w:val="both"/>
        <w:rPr>
          <w:rFonts w:ascii="Times New Roman" w:hAnsi="Times New Roman"/>
          <w:sz w:val="24"/>
          <w:szCs w:val="24"/>
        </w:rPr>
      </w:pPr>
      <w:r w:rsidRPr="00507E91">
        <w:rPr>
          <w:rFonts w:ascii="Times New Roman" w:hAnsi="Times New Roman"/>
          <w:sz w:val="24"/>
          <w:szCs w:val="24"/>
        </w:rPr>
        <w:t xml:space="preserve">3.4.1. Привлечь к </w:t>
      </w:r>
      <w:r w:rsidR="00C53FC6">
        <w:rPr>
          <w:rFonts w:ascii="Times New Roman" w:hAnsi="Times New Roman"/>
          <w:sz w:val="24"/>
          <w:szCs w:val="24"/>
        </w:rPr>
        <w:t xml:space="preserve">выполнению </w:t>
      </w:r>
      <w:r w:rsidRPr="00507E91">
        <w:rPr>
          <w:rFonts w:ascii="Times New Roman" w:hAnsi="Times New Roman"/>
          <w:sz w:val="24"/>
          <w:szCs w:val="24"/>
        </w:rPr>
        <w:t>ра</w:t>
      </w:r>
      <w:r w:rsidR="00C53FC6">
        <w:rPr>
          <w:rFonts w:ascii="Times New Roman" w:hAnsi="Times New Roman"/>
          <w:sz w:val="24"/>
          <w:szCs w:val="24"/>
        </w:rPr>
        <w:t>бот по Контракту</w:t>
      </w:r>
      <w:r w:rsidRPr="00507E91">
        <w:rPr>
          <w:rFonts w:ascii="Times New Roman" w:hAnsi="Times New Roman"/>
          <w:sz w:val="24"/>
          <w:szCs w:val="24"/>
        </w:rPr>
        <w:t xml:space="preserve"> третьих лиц (субподрядчиков). Стоимость работ при этом остается неизменной и не подлежит увеличению. </w:t>
      </w:r>
    </w:p>
    <w:p w14:paraId="23A2B125" w14:textId="77777777" w:rsidR="004E3092" w:rsidRPr="00507E91" w:rsidRDefault="004E3092" w:rsidP="006C643F">
      <w:pPr>
        <w:pStyle w:val="afff9"/>
        <w:ind w:firstLine="709"/>
        <w:jc w:val="both"/>
        <w:rPr>
          <w:rFonts w:ascii="Times New Roman" w:hAnsi="Times New Roman"/>
          <w:sz w:val="24"/>
          <w:szCs w:val="24"/>
        </w:rPr>
      </w:pPr>
      <w:r w:rsidRPr="00507E91">
        <w:rPr>
          <w:rFonts w:ascii="Times New Roman" w:hAnsi="Times New Roman"/>
          <w:sz w:val="24"/>
          <w:szCs w:val="24"/>
        </w:rPr>
        <w:t>3.4.2. Требовать подписания документов об исполнении им обязательств по Контракту от Заказчика.</w:t>
      </w:r>
    </w:p>
    <w:p w14:paraId="3372937C" w14:textId="77777777" w:rsidR="004E3092" w:rsidRPr="00507E91" w:rsidRDefault="004E3092" w:rsidP="006C643F">
      <w:pPr>
        <w:pStyle w:val="afff9"/>
        <w:ind w:firstLine="709"/>
        <w:jc w:val="both"/>
        <w:rPr>
          <w:rFonts w:ascii="Times New Roman" w:hAnsi="Times New Roman"/>
          <w:sz w:val="24"/>
          <w:szCs w:val="24"/>
        </w:rPr>
      </w:pPr>
      <w:r w:rsidRPr="00507E91">
        <w:rPr>
          <w:rFonts w:ascii="Times New Roman" w:hAnsi="Times New Roman"/>
          <w:sz w:val="24"/>
          <w:szCs w:val="24"/>
        </w:rPr>
        <w:t>3.4.3. Требовать оплаты по Контракту в случае надлежащего исполнения своих обязательств по Контракту.</w:t>
      </w:r>
    </w:p>
    <w:p w14:paraId="3085BF1A" w14:textId="77777777" w:rsidR="004F40F4" w:rsidRDefault="00983BC7" w:rsidP="00306DC9">
      <w:pPr>
        <w:pStyle w:val="afff9"/>
        <w:ind w:firstLine="709"/>
        <w:jc w:val="center"/>
        <w:rPr>
          <w:rFonts w:ascii="Times New Roman" w:hAnsi="Times New Roman"/>
          <w:b/>
          <w:sz w:val="24"/>
          <w:szCs w:val="24"/>
        </w:rPr>
      </w:pPr>
      <w:r w:rsidRPr="00507E91">
        <w:rPr>
          <w:rFonts w:ascii="Times New Roman" w:hAnsi="Times New Roman"/>
          <w:b/>
          <w:sz w:val="24"/>
          <w:szCs w:val="24"/>
        </w:rPr>
        <w:t>4.СРОК ДЕЙСТВИЯ КОНТРАКТА И СРОК ВЫПОЛНЕНИЯ РАБОТ</w:t>
      </w:r>
      <w:r w:rsidR="004F40F4">
        <w:rPr>
          <w:rFonts w:ascii="Times New Roman" w:hAnsi="Times New Roman"/>
          <w:b/>
          <w:sz w:val="24"/>
          <w:szCs w:val="24"/>
        </w:rPr>
        <w:t xml:space="preserve">, </w:t>
      </w:r>
    </w:p>
    <w:p w14:paraId="76EF8BD7" w14:textId="39D4B738" w:rsidR="00983BC7" w:rsidRPr="00507E91" w:rsidRDefault="004F40F4" w:rsidP="00306DC9">
      <w:pPr>
        <w:pStyle w:val="afff9"/>
        <w:ind w:firstLine="709"/>
        <w:jc w:val="center"/>
        <w:rPr>
          <w:rFonts w:ascii="Times New Roman" w:hAnsi="Times New Roman"/>
          <w:b/>
          <w:sz w:val="24"/>
          <w:szCs w:val="24"/>
        </w:rPr>
      </w:pPr>
      <w:r>
        <w:rPr>
          <w:rFonts w:ascii="Times New Roman" w:hAnsi="Times New Roman"/>
          <w:b/>
          <w:sz w:val="24"/>
          <w:szCs w:val="24"/>
        </w:rPr>
        <w:t>МЕСТО ВЫПОЛНЕНИЯ РАБОТ</w:t>
      </w:r>
    </w:p>
    <w:p w14:paraId="5ED4AEB1" w14:textId="0832B53F" w:rsidR="00983BC7" w:rsidRPr="001102EB" w:rsidRDefault="00983BC7" w:rsidP="001102EB">
      <w:pPr>
        <w:pStyle w:val="afff9"/>
        <w:ind w:firstLine="709"/>
        <w:jc w:val="both"/>
        <w:rPr>
          <w:rFonts w:ascii="Times New Roman" w:hAnsi="Times New Roman"/>
          <w:sz w:val="24"/>
          <w:szCs w:val="24"/>
        </w:rPr>
      </w:pPr>
      <w:r w:rsidRPr="001102EB">
        <w:rPr>
          <w:rFonts w:ascii="Times New Roman" w:hAnsi="Times New Roman"/>
          <w:sz w:val="24"/>
          <w:szCs w:val="24"/>
        </w:rPr>
        <w:t>4.1. Настоящий Контракт вступает в силу с момента его подписания Сторонами и действует до 31 декабря 202</w:t>
      </w:r>
      <w:r w:rsidR="005D5943" w:rsidRPr="001102EB">
        <w:rPr>
          <w:rFonts w:ascii="Times New Roman" w:hAnsi="Times New Roman"/>
          <w:sz w:val="24"/>
          <w:szCs w:val="24"/>
        </w:rPr>
        <w:t>6</w:t>
      </w:r>
      <w:r w:rsidRPr="001102EB">
        <w:rPr>
          <w:rFonts w:ascii="Times New Roman" w:hAnsi="Times New Roman"/>
          <w:sz w:val="24"/>
          <w:szCs w:val="24"/>
        </w:rPr>
        <w:t xml:space="preserve"> года.</w:t>
      </w:r>
    </w:p>
    <w:p w14:paraId="203E923F" w14:textId="17F0F0A9" w:rsidR="00983BC7" w:rsidRPr="001102EB" w:rsidRDefault="00983BC7" w:rsidP="001102EB">
      <w:pPr>
        <w:pStyle w:val="afff9"/>
        <w:ind w:firstLine="709"/>
        <w:jc w:val="both"/>
        <w:rPr>
          <w:rFonts w:ascii="Times New Roman" w:hAnsi="Times New Roman"/>
          <w:sz w:val="24"/>
          <w:szCs w:val="24"/>
        </w:rPr>
      </w:pPr>
      <w:r w:rsidRPr="001102EB">
        <w:rPr>
          <w:rFonts w:ascii="Times New Roman" w:hAnsi="Times New Roman"/>
          <w:sz w:val="24"/>
          <w:szCs w:val="24"/>
        </w:rPr>
        <w:t>4.2. Сроки выполнения работ</w:t>
      </w:r>
      <w:r w:rsidR="001A2194" w:rsidRPr="001102EB">
        <w:rPr>
          <w:rFonts w:ascii="Times New Roman" w:hAnsi="Times New Roman"/>
          <w:sz w:val="24"/>
          <w:szCs w:val="24"/>
        </w:rPr>
        <w:t>:</w:t>
      </w:r>
    </w:p>
    <w:p w14:paraId="04F1E8F1" w14:textId="5CC795AE" w:rsidR="004F40F4" w:rsidRPr="001102EB" w:rsidRDefault="004F40F4" w:rsidP="001102EB">
      <w:pPr>
        <w:pStyle w:val="afff9"/>
        <w:ind w:firstLine="709"/>
        <w:jc w:val="both"/>
        <w:rPr>
          <w:rFonts w:ascii="Times New Roman" w:hAnsi="Times New Roman"/>
          <w:sz w:val="24"/>
          <w:szCs w:val="24"/>
        </w:rPr>
      </w:pPr>
      <w:r w:rsidRPr="001102EB">
        <w:rPr>
          <w:rFonts w:ascii="Times New Roman" w:hAnsi="Times New Roman"/>
          <w:sz w:val="24"/>
          <w:szCs w:val="24"/>
        </w:rPr>
        <w:t>4.2.1. Срок начала выполнения работ по Контракту: с момента заключения Контракта.</w:t>
      </w:r>
    </w:p>
    <w:p w14:paraId="4F8226E3" w14:textId="44B00D30" w:rsidR="004F40F4" w:rsidRPr="001102EB" w:rsidRDefault="004F40F4" w:rsidP="001102EB">
      <w:pPr>
        <w:pStyle w:val="afff9"/>
        <w:ind w:firstLine="709"/>
        <w:jc w:val="both"/>
        <w:rPr>
          <w:rFonts w:ascii="Times New Roman" w:hAnsi="Times New Roman"/>
          <w:sz w:val="24"/>
          <w:szCs w:val="24"/>
        </w:rPr>
      </w:pPr>
      <w:r w:rsidRPr="001102EB">
        <w:rPr>
          <w:rFonts w:ascii="Times New Roman" w:hAnsi="Times New Roman"/>
          <w:sz w:val="24"/>
          <w:szCs w:val="24"/>
        </w:rPr>
        <w:t xml:space="preserve">4.2.2. Окончание выполнения работ по Контракту: в течение 20 рабочих дней с момента заключения контракта. </w:t>
      </w:r>
    </w:p>
    <w:p w14:paraId="2576C22F" w14:textId="140E71CC" w:rsidR="004F40F4" w:rsidRPr="001102EB" w:rsidRDefault="004F40F4" w:rsidP="001102EB">
      <w:pPr>
        <w:pStyle w:val="afff9"/>
        <w:ind w:firstLine="709"/>
        <w:jc w:val="both"/>
        <w:rPr>
          <w:rFonts w:ascii="Times New Roman" w:hAnsi="Times New Roman"/>
          <w:sz w:val="24"/>
          <w:szCs w:val="24"/>
        </w:rPr>
      </w:pPr>
      <w:r w:rsidRPr="001102EB">
        <w:rPr>
          <w:rFonts w:ascii="Times New Roman" w:hAnsi="Times New Roman"/>
          <w:sz w:val="24"/>
          <w:szCs w:val="24"/>
        </w:rPr>
        <w:t>4.3. Место выполнения работ: в соответствии с Адресной программой (</w:t>
      </w:r>
      <w:r w:rsidR="008B2B63">
        <w:rPr>
          <w:rFonts w:ascii="Times New Roman" w:hAnsi="Times New Roman"/>
          <w:sz w:val="24"/>
          <w:szCs w:val="24"/>
        </w:rPr>
        <w:t>Приложение № 3 к Контракту)</w:t>
      </w:r>
      <w:r w:rsidRPr="001102EB">
        <w:rPr>
          <w:rFonts w:ascii="Times New Roman" w:hAnsi="Times New Roman"/>
          <w:sz w:val="24"/>
          <w:szCs w:val="24"/>
        </w:rPr>
        <w:t>.</w:t>
      </w:r>
    </w:p>
    <w:p w14:paraId="1000D84B" w14:textId="4F1ABB4A" w:rsidR="001A2194" w:rsidRPr="00507E91" w:rsidRDefault="001A2194" w:rsidP="004F40F4">
      <w:pPr>
        <w:suppressAutoHyphens/>
        <w:autoSpaceDE w:val="0"/>
        <w:autoSpaceDN w:val="0"/>
        <w:adjustRightInd w:val="0"/>
        <w:snapToGrid w:val="0"/>
        <w:ind w:firstLine="284"/>
        <w:contextualSpacing/>
        <w:jc w:val="both"/>
        <w:rPr>
          <w:rFonts w:ascii="Times New Roman" w:hAnsi="Times New Roman"/>
          <w:b/>
          <w:sz w:val="24"/>
          <w:szCs w:val="24"/>
        </w:rPr>
      </w:pPr>
    </w:p>
    <w:p w14:paraId="1C181E12" w14:textId="30EE9E8A" w:rsidR="00254508" w:rsidRPr="00507E91" w:rsidRDefault="00254508" w:rsidP="00254508">
      <w:pPr>
        <w:ind w:firstLine="426"/>
        <w:jc w:val="center"/>
        <w:rPr>
          <w:rFonts w:ascii="Times New Roman" w:eastAsia="Calibri" w:hAnsi="Times New Roman"/>
          <w:b/>
          <w:sz w:val="24"/>
          <w:szCs w:val="24"/>
          <w:lang w:eastAsia="en-US"/>
        </w:rPr>
      </w:pPr>
      <w:r w:rsidRPr="00507E91">
        <w:rPr>
          <w:rFonts w:ascii="Times New Roman" w:eastAsia="Calibri" w:hAnsi="Times New Roman"/>
          <w:b/>
          <w:sz w:val="24"/>
          <w:szCs w:val="24"/>
          <w:lang w:eastAsia="en-US"/>
        </w:rPr>
        <w:t xml:space="preserve">5. ПОРЯДОК ВЫПОЛНЕНИЯ РАБОТ </w:t>
      </w:r>
    </w:p>
    <w:p w14:paraId="375CC129" w14:textId="49DB5CF3" w:rsidR="00A448FD" w:rsidRPr="00507E91" w:rsidRDefault="00A448FD" w:rsidP="00450AF9">
      <w:pPr>
        <w:pStyle w:val="afff9"/>
        <w:ind w:firstLine="709"/>
        <w:jc w:val="both"/>
        <w:rPr>
          <w:rFonts w:ascii="Times New Roman" w:hAnsi="Times New Roman"/>
          <w:sz w:val="24"/>
          <w:szCs w:val="24"/>
        </w:rPr>
      </w:pPr>
      <w:r w:rsidRPr="00507E91">
        <w:rPr>
          <w:rFonts w:ascii="Times New Roman" w:hAnsi="Times New Roman"/>
          <w:sz w:val="24"/>
          <w:szCs w:val="24"/>
        </w:rPr>
        <w:t>5.1. Подрядчик выполняет работы в соответствии с требованиями, установленными</w:t>
      </w:r>
      <w:r w:rsidR="00C0490F" w:rsidRPr="00507E91">
        <w:rPr>
          <w:rFonts w:ascii="Times New Roman" w:hAnsi="Times New Roman"/>
          <w:sz w:val="24"/>
          <w:szCs w:val="24"/>
        </w:rPr>
        <w:t xml:space="preserve"> настоящим Контрактом, </w:t>
      </w:r>
      <w:r w:rsidR="009E6C4D" w:rsidRPr="00507E91">
        <w:rPr>
          <w:rFonts w:ascii="Times New Roman" w:hAnsi="Times New Roman"/>
          <w:sz w:val="24"/>
          <w:szCs w:val="24"/>
        </w:rPr>
        <w:t>Техническим заданием</w:t>
      </w:r>
      <w:r w:rsidR="00772B7D" w:rsidRPr="00507E91">
        <w:rPr>
          <w:rFonts w:ascii="Times New Roman" w:hAnsi="Times New Roman"/>
          <w:sz w:val="24"/>
          <w:szCs w:val="24"/>
        </w:rPr>
        <w:t xml:space="preserve">, Расчетом цены Контракта, </w:t>
      </w:r>
      <w:r w:rsidR="00772B7D" w:rsidRPr="00507E91">
        <w:rPr>
          <w:rFonts w:ascii="Times New Roman" w:hAnsi="Times New Roman"/>
          <w:sz w:val="24"/>
          <w:szCs w:val="24"/>
          <w:lang w:eastAsia="ru-RU"/>
        </w:rPr>
        <w:t xml:space="preserve">Адресной </w:t>
      </w:r>
      <w:proofErr w:type="gramStart"/>
      <w:r w:rsidR="00772B7D" w:rsidRPr="00507E91">
        <w:rPr>
          <w:rFonts w:ascii="Times New Roman" w:hAnsi="Times New Roman"/>
          <w:sz w:val="24"/>
          <w:szCs w:val="24"/>
          <w:lang w:eastAsia="ru-RU"/>
        </w:rPr>
        <w:t>программой</w:t>
      </w:r>
      <w:r w:rsidR="00772B7D" w:rsidRPr="00507E91">
        <w:rPr>
          <w:rFonts w:ascii="Times New Roman" w:hAnsi="Times New Roman"/>
          <w:sz w:val="24"/>
          <w:szCs w:val="24"/>
        </w:rPr>
        <w:t xml:space="preserve">, </w:t>
      </w:r>
      <w:r w:rsidR="00465999" w:rsidRPr="00507E91">
        <w:rPr>
          <w:rFonts w:ascii="Times New Roman" w:hAnsi="Times New Roman"/>
          <w:sz w:val="24"/>
          <w:szCs w:val="24"/>
        </w:rPr>
        <w:t xml:space="preserve"> Графиком</w:t>
      </w:r>
      <w:proofErr w:type="gramEnd"/>
      <w:r w:rsidR="00465999" w:rsidRPr="00507E91">
        <w:rPr>
          <w:rFonts w:ascii="Times New Roman" w:hAnsi="Times New Roman"/>
          <w:sz w:val="24"/>
          <w:szCs w:val="24"/>
        </w:rPr>
        <w:t xml:space="preserve"> выполнения работ, </w:t>
      </w:r>
      <w:r w:rsidRPr="00507E91">
        <w:rPr>
          <w:rFonts w:ascii="Times New Roman" w:hAnsi="Times New Roman"/>
          <w:sz w:val="24"/>
          <w:szCs w:val="24"/>
        </w:rPr>
        <w:t xml:space="preserve">условиями настоящего Контракта и законодательством Российской Федерации. </w:t>
      </w:r>
    </w:p>
    <w:p w14:paraId="1378547D" w14:textId="77777777" w:rsidR="00CB5627" w:rsidRPr="00507E91" w:rsidRDefault="00CB5627" w:rsidP="00B1489C">
      <w:pPr>
        <w:pStyle w:val="afff9"/>
        <w:rPr>
          <w:rFonts w:ascii="Times New Roman" w:hAnsi="Times New Roman"/>
          <w:b/>
          <w:sz w:val="24"/>
          <w:szCs w:val="24"/>
        </w:rPr>
      </w:pPr>
    </w:p>
    <w:p w14:paraId="054AE30A" w14:textId="0B758FF8" w:rsidR="00B877F7" w:rsidRPr="00507E91" w:rsidRDefault="00983BC7" w:rsidP="00F34F2C">
      <w:pPr>
        <w:pStyle w:val="afff9"/>
        <w:ind w:firstLine="709"/>
        <w:jc w:val="center"/>
        <w:rPr>
          <w:rFonts w:ascii="Times New Roman" w:hAnsi="Times New Roman"/>
          <w:b/>
          <w:sz w:val="24"/>
          <w:szCs w:val="24"/>
        </w:rPr>
      </w:pPr>
      <w:r w:rsidRPr="00507E91">
        <w:rPr>
          <w:rFonts w:ascii="Times New Roman" w:hAnsi="Times New Roman"/>
          <w:b/>
          <w:sz w:val="24"/>
          <w:szCs w:val="24"/>
        </w:rPr>
        <w:t>6. СДАЧА-ПРИЕМКА ВЫПОЛНЕННЫХ РАБОТ</w:t>
      </w:r>
    </w:p>
    <w:p w14:paraId="586DABB3" w14:textId="58BB2169" w:rsidR="00B877F7" w:rsidRPr="00507E91" w:rsidRDefault="00B877F7" w:rsidP="00633052">
      <w:pPr>
        <w:pStyle w:val="afff9"/>
        <w:ind w:firstLine="708"/>
        <w:jc w:val="both"/>
        <w:rPr>
          <w:rFonts w:ascii="Times New Roman" w:hAnsi="Times New Roman"/>
          <w:sz w:val="24"/>
          <w:szCs w:val="24"/>
        </w:rPr>
      </w:pPr>
      <w:r w:rsidRPr="00507E91">
        <w:rPr>
          <w:rFonts w:ascii="Times New Roman" w:hAnsi="Times New Roman"/>
          <w:sz w:val="24"/>
          <w:szCs w:val="24"/>
        </w:rPr>
        <w:t xml:space="preserve">6.1. </w:t>
      </w:r>
      <w:r w:rsidR="00776806" w:rsidRPr="00507E91">
        <w:rPr>
          <w:rFonts w:ascii="Times New Roman" w:hAnsi="Times New Roman"/>
          <w:sz w:val="24"/>
          <w:szCs w:val="24"/>
        </w:rPr>
        <w:t>Сдача-приёмка результата выполненных работ осуществляется после выполнения Подрядчиком всех</w:t>
      </w:r>
      <w:r w:rsidR="00776806">
        <w:rPr>
          <w:rFonts w:ascii="Times New Roman" w:hAnsi="Times New Roman"/>
          <w:sz w:val="24"/>
          <w:szCs w:val="24"/>
        </w:rPr>
        <w:t xml:space="preserve"> </w:t>
      </w:r>
      <w:r w:rsidR="00776806" w:rsidRPr="00507E91">
        <w:rPr>
          <w:rFonts w:ascii="Times New Roman" w:hAnsi="Times New Roman"/>
          <w:sz w:val="24"/>
          <w:szCs w:val="24"/>
        </w:rPr>
        <w:t xml:space="preserve">предусмотренных Контрактом обязательств, устранения замечаний </w:t>
      </w:r>
      <w:r w:rsidR="00776806">
        <w:rPr>
          <w:rFonts w:ascii="Times New Roman" w:hAnsi="Times New Roman"/>
          <w:sz w:val="24"/>
          <w:szCs w:val="24"/>
        </w:rPr>
        <w:br/>
      </w:r>
      <w:r w:rsidR="00776806" w:rsidRPr="00507E91">
        <w:rPr>
          <w:rFonts w:ascii="Times New Roman" w:hAnsi="Times New Roman"/>
          <w:sz w:val="24"/>
          <w:szCs w:val="24"/>
        </w:rPr>
        <w:t>по</w:t>
      </w:r>
      <w:r w:rsidR="00776806">
        <w:rPr>
          <w:rFonts w:ascii="Times New Roman" w:hAnsi="Times New Roman"/>
          <w:sz w:val="24"/>
          <w:szCs w:val="24"/>
        </w:rPr>
        <w:t xml:space="preserve"> </w:t>
      </w:r>
      <w:r w:rsidR="00776806" w:rsidRPr="00507E91">
        <w:rPr>
          <w:rFonts w:ascii="Times New Roman" w:hAnsi="Times New Roman"/>
          <w:sz w:val="24"/>
          <w:szCs w:val="24"/>
        </w:rPr>
        <w:t xml:space="preserve">выполняемым </w:t>
      </w:r>
      <w:r w:rsidR="00776806" w:rsidRPr="0065265E">
        <w:rPr>
          <w:rFonts w:ascii="Times New Roman" w:hAnsi="Times New Roman"/>
          <w:sz w:val="24"/>
          <w:szCs w:val="24"/>
        </w:rPr>
        <w:t>работам и предоставления акта</w:t>
      </w:r>
      <w:r w:rsidR="00776806">
        <w:rPr>
          <w:rFonts w:ascii="Times New Roman" w:hAnsi="Times New Roman"/>
          <w:sz w:val="24"/>
          <w:szCs w:val="24"/>
        </w:rPr>
        <w:t xml:space="preserve"> (-</w:t>
      </w:r>
      <w:proofErr w:type="spellStart"/>
      <w:r w:rsidR="00776806">
        <w:rPr>
          <w:rFonts w:ascii="Times New Roman" w:hAnsi="Times New Roman"/>
          <w:sz w:val="24"/>
          <w:szCs w:val="24"/>
        </w:rPr>
        <w:t>ов</w:t>
      </w:r>
      <w:proofErr w:type="spellEnd"/>
      <w:r w:rsidR="00776806">
        <w:rPr>
          <w:rFonts w:ascii="Times New Roman" w:hAnsi="Times New Roman"/>
          <w:sz w:val="24"/>
          <w:szCs w:val="24"/>
        </w:rPr>
        <w:t>)</w:t>
      </w:r>
      <w:r w:rsidR="00776806" w:rsidRPr="0065265E">
        <w:rPr>
          <w:rFonts w:ascii="Times New Roman" w:hAnsi="Times New Roman"/>
          <w:sz w:val="24"/>
          <w:szCs w:val="24"/>
        </w:rPr>
        <w:t xml:space="preserve"> обслед</w:t>
      </w:r>
      <w:r w:rsidR="00776806">
        <w:rPr>
          <w:rFonts w:ascii="Times New Roman" w:hAnsi="Times New Roman"/>
          <w:sz w:val="24"/>
          <w:szCs w:val="24"/>
        </w:rPr>
        <w:t>о</w:t>
      </w:r>
      <w:r w:rsidR="00776806" w:rsidRPr="0065265E">
        <w:rPr>
          <w:rFonts w:ascii="Times New Roman" w:hAnsi="Times New Roman"/>
          <w:sz w:val="24"/>
          <w:szCs w:val="24"/>
        </w:rPr>
        <w:t>вания по 14-ти объектам</w:t>
      </w:r>
      <w:r w:rsidR="00776806">
        <w:rPr>
          <w:rFonts w:ascii="Times New Roman" w:hAnsi="Times New Roman"/>
          <w:sz w:val="24"/>
          <w:szCs w:val="24"/>
        </w:rPr>
        <w:t>, согласно Адресной программе (Приложение № 3 к Контракту)</w:t>
      </w:r>
      <w:r w:rsidR="00776806" w:rsidRPr="0065265E">
        <w:rPr>
          <w:rFonts w:ascii="Times New Roman" w:hAnsi="Times New Roman"/>
          <w:sz w:val="24"/>
          <w:szCs w:val="24"/>
        </w:rPr>
        <w:t xml:space="preserve"> на </w:t>
      </w:r>
      <w:r w:rsidR="00776806" w:rsidRPr="0065265E">
        <w:rPr>
          <w:rFonts w:ascii="Times New Roman" w:hAnsi="Times New Roman"/>
          <w:sz w:val="24"/>
          <w:szCs w:val="24"/>
          <w:lang w:val="en-US"/>
        </w:rPr>
        <w:t>CD</w:t>
      </w:r>
      <w:r w:rsidR="00776806" w:rsidRPr="0065265E">
        <w:rPr>
          <w:rFonts w:ascii="Times New Roman" w:hAnsi="Times New Roman"/>
          <w:sz w:val="24"/>
          <w:szCs w:val="24"/>
        </w:rPr>
        <w:t>-диске</w:t>
      </w:r>
      <w:r w:rsidRPr="00507E91">
        <w:rPr>
          <w:rFonts w:ascii="Times New Roman" w:hAnsi="Times New Roman"/>
          <w:sz w:val="24"/>
          <w:szCs w:val="24"/>
        </w:rPr>
        <w:t>.</w:t>
      </w:r>
    </w:p>
    <w:p w14:paraId="0260DAA2" w14:textId="4A584B2A" w:rsidR="00B877F7" w:rsidRPr="00507E91" w:rsidRDefault="00B877F7" w:rsidP="00633052">
      <w:pPr>
        <w:pStyle w:val="afff9"/>
        <w:ind w:firstLine="708"/>
        <w:jc w:val="both"/>
        <w:rPr>
          <w:rFonts w:ascii="Times New Roman" w:hAnsi="Times New Roman"/>
          <w:sz w:val="24"/>
          <w:szCs w:val="24"/>
        </w:rPr>
      </w:pPr>
      <w:r w:rsidRPr="00507E91">
        <w:rPr>
          <w:rFonts w:ascii="Times New Roman" w:hAnsi="Times New Roman"/>
          <w:sz w:val="24"/>
          <w:szCs w:val="24"/>
        </w:rPr>
        <w:t xml:space="preserve">6.2. </w:t>
      </w:r>
      <w:r w:rsidR="006C537E" w:rsidRPr="00507E91">
        <w:rPr>
          <w:rFonts w:ascii="Times New Roman" w:hAnsi="Times New Roman"/>
          <w:sz w:val="24"/>
          <w:szCs w:val="24"/>
        </w:rPr>
        <w:t>Сдача результата выполненных работ Подрядчиком и его приемка Заказчиком оформляется актом (-</w:t>
      </w:r>
      <w:proofErr w:type="spellStart"/>
      <w:r w:rsidR="006C537E" w:rsidRPr="00507E91">
        <w:rPr>
          <w:rFonts w:ascii="Times New Roman" w:hAnsi="Times New Roman"/>
          <w:sz w:val="24"/>
          <w:szCs w:val="24"/>
        </w:rPr>
        <w:t>ами</w:t>
      </w:r>
      <w:proofErr w:type="spellEnd"/>
      <w:r w:rsidR="006C537E" w:rsidRPr="00507E91">
        <w:rPr>
          <w:rFonts w:ascii="Times New Roman" w:hAnsi="Times New Roman"/>
          <w:sz w:val="24"/>
          <w:szCs w:val="24"/>
        </w:rPr>
        <w:t>) о приемке выполненных работ, подписанным (-</w:t>
      </w:r>
      <w:proofErr w:type="spellStart"/>
      <w:r w:rsidR="006C537E" w:rsidRPr="00507E91">
        <w:rPr>
          <w:rFonts w:ascii="Times New Roman" w:hAnsi="Times New Roman"/>
          <w:sz w:val="24"/>
          <w:szCs w:val="24"/>
        </w:rPr>
        <w:t>ыми</w:t>
      </w:r>
      <w:proofErr w:type="spellEnd"/>
      <w:r w:rsidR="006C537E" w:rsidRPr="00507E91">
        <w:rPr>
          <w:rFonts w:ascii="Times New Roman" w:hAnsi="Times New Roman"/>
          <w:sz w:val="24"/>
          <w:szCs w:val="24"/>
        </w:rPr>
        <w:t>) обеими Сторонами</w:t>
      </w:r>
      <w:r w:rsidRPr="00507E91">
        <w:rPr>
          <w:rFonts w:ascii="Times New Roman" w:hAnsi="Times New Roman"/>
          <w:sz w:val="24"/>
          <w:szCs w:val="24"/>
        </w:rPr>
        <w:t>.</w:t>
      </w:r>
    </w:p>
    <w:p w14:paraId="765BE9E3" w14:textId="77777777" w:rsidR="0057055B" w:rsidRDefault="00B877F7" w:rsidP="002D311D">
      <w:pPr>
        <w:pStyle w:val="afff9"/>
        <w:ind w:firstLine="708"/>
        <w:jc w:val="both"/>
        <w:rPr>
          <w:rFonts w:ascii="Times New Roman" w:hAnsi="Times New Roman"/>
          <w:sz w:val="24"/>
          <w:szCs w:val="24"/>
        </w:rPr>
      </w:pPr>
      <w:r w:rsidRPr="00507E91">
        <w:rPr>
          <w:rFonts w:ascii="Times New Roman" w:hAnsi="Times New Roman"/>
          <w:sz w:val="24"/>
          <w:szCs w:val="24"/>
        </w:rPr>
        <w:t xml:space="preserve">6.3. </w:t>
      </w:r>
      <w:r w:rsidR="00E64196" w:rsidRPr="005D40EF">
        <w:rPr>
          <w:rFonts w:ascii="Times New Roman" w:hAnsi="Times New Roman"/>
          <w:sz w:val="24"/>
          <w:szCs w:val="24"/>
        </w:rPr>
        <w:t>Подрядчик в письменной форме уведомляет Заказчика о завершении работ и о готовности результата работ</w:t>
      </w:r>
      <w:r w:rsidR="00E64196" w:rsidRPr="00AD7A84">
        <w:rPr>
          <w:rFonts w:ascii="Times New Roman" w:hAnsi="Times New Roman"/>
          <w:sz w:val="24"/>
          <w:szCs w:val="24"/>
        </w:rPr>
        <w:t xml:space="preserve">, в том числе о готовности предоставить </w:t>
      </w:r>
      <w:r w:rsidR="00E64196">
        <w:rPr>
          <w:rFonts w:ascii="Times New Roman" w:hAnsi="Times New Roman"/>
          <w:sz w:val="24"/>
          <w:szCs w:val="24"/>
        </w:rPr>
        <w:t>акт (-ы)</w:t>
      </w:r>
      <w:r w:rsidR="00E64196" w:rsidRPr="0065265E">
        <w:rPr>
          <w:rFonts w:ascii="Times New Roman" w:hAnsi="Times New Roman"/>
          <w:sz w:val="24"/>
          <w:szCs w:val="24"/>
        </w:rPr>
        <w:t xml:space="preserve"> </w:t>
      </w:r>
      <w:r w:rsidR="00E64196">
        <w:rPr>
          <w:rFonts w:ascii="Times New Roman" w:hAnsi="Times New Roman"/>
          <w:sz w:val="24"/>
          <w:szCs w:val="24"/>
        </w:rPr>
        <w:t xml:space="preserve">обследования </w:t>
      </w:r>
      <w:r w:rsidR="00E64196" w:rsidRPr="0065265E">
        <w:rPr>
          <w:rFonts w:ascii="Times New Roman" w:hAnsi="Times New Roman"/>
          <w:sz w:val="24"/>
          <w:szCs w:val="24"/>
        </w:rPr>
        <w:t>по 14-ти объектам</w:t>
      </w:r>
      <w:r w:rsidR="00E64196">
        <w:rPr>
          <w:rFonts w:ascii="Times New Roman" w:hAnsi="Times New Roman"/>
          <w:sz w:val="24"/>
          <w:szCs w:val="24"/>
        </w:rPr>
        <w:t xml:space="preserve"> согласно Адресной программе (Приложение № 3)</w:t>
      </w:r>
      <w:r w:rsidR="00E64196" w:rsidRPr="0065265E">
        <w:rPr>
          <w:rFonts w:ascii="Times New Roman" w:hAnsi="Times New Roman"/>
          <w:sz w:val="24"/>
          <w:szCs w:val="24"/>
        </w:rPr>
        <w:t xml:space="preserve"> на </w:t>
      </w:r>
      <w:r w:rsidR="00E64196" w:rsidRPr="002D311D">
        <w:rPr>
          <w:rFonts w:ascii="Times New Roman" w:hAnsi="Times New Roman"/>
          <w:sz w:val="24"/>
          <w:szCs w:val="24"/>
        </w:rPr>
        <w:t>CD</w:t>
      </w:r>
      <w:r w:rsidR="00E64196" w:rsidRPr="0065265E">
        <w:rPr>
          <w:rFonts w:ascii="Times New Roman" w:hAnsi="Times New Roman"/>
          <w:sz w:val="24"/>
          <w:szCs w:val="24"/>
        </w:rPr>
        <w:t>-диске</w:t>
      </w:r>
      <w:r w:rsidR="00E64196">
        <w:rPr>
          <w:rFonts w:ascii="Times New Roman" w:hAnsi="Times New Roman"/>
          <w:sz w:val="24"/>
          <w:szCs w:val="24"/>
        </w:rPr>
        <w:t>,</w:t>
      </w:r>
      <w:r w:rsidR="00E64196" w:rsidRPr="005D40EF">
        <w:rPr>
          <w:rFonts w:ascii="Times New Roman" w:hAnsi="Times New Roman"/>
          <w:sz w:val="24"/>
          <w:szCs w:val="24"/>
        </w:rPr>
        <w:t xml:space="preserve"> предусмотренный Контрактом, и согласовывает с уполномоченным представителем Заказчика дату передачи </w:t>
      </w:r>
      <w:r w:rsidR="00E64196">
        <w:rPr>
          <w:rFonts w:ascii="Times New Roman" w:hAnsi="Times New Roman"/>
          <w:sz w:val="24"/>
          <w:szCs w:val="24"/>
        </w:rPr>
        <w:t>данных актов</w:t>
      </w:r>
      <w:r w:rsidR="00E64196" w:rsidRPr="005D40EF">
        <w:rPr>
          <w:rFonts w:ascii="Times New Roman" w:hAnsi="Times New Roman"/>
          <w:sz w:val="24"/>
          <w:szCs w:val="24"/>
        </w:rPr>
        <w:t xml:space="preserve">. </w:t>
      </w:r>
    </w:p>
    <w:p w14:paraId="22D6E2E3" w14:textId="59D5B3B4" w:rsidR="00E64196" w:rsidRPr="005D40EF" w:rsidRDefault="00E64196" w:rsidP="002D311D">
      <w:pPr>
        <w:pStyle w:val="afff9"/>
        <w:ind w:firstLine="708"/>
        <w:jc w:val="both"/>
        <w:rPr>
          <w:rFonts w:ascii="Times New Roman" w:hAnsi="Times New Roman"/>
          <w:sz w:val="24"/>
          <w:szCs w:val="24"/>
        </w:rPr>
      </w:pPr>
      <w:r w:rsidRPr="005D40EF">
        <w:rPr>
          <w:rFonts w:ascii="Times New Roman" w:hAnsi="Times New Roman"/>
          <w:sz w:val="24"/>
          <w:szCs w:val="24"/>
        </w:rPr>
        <w:t>Одновременно Подрядчик оформляет:</w:t>
      </w:r>
    </w:p>
    <w:p w14:paraId="28CADD68" w14:textId="77777777" w:rsidR="00E64196" w:rsidRPr="00BF4341" w:rsidRDefault="00E64196" w:rsidP="002D311D">
      <w:pPr>
        <w:pStyle w:val="afff9"/>
        <w:ind w:firstLine="708"/>
        <w:jc w:val="both"/>
        <w:rPr>
          <w:rFonts w:ascii="Times New Roman" w:hAnsi="Times New Roman"/>
          <w:sz w:val="24"/>
          <w:szCs w:val="24"/>
        </w:rPr>
      </w:pPr>
      <w:r w:rsidRPr="00BF4341">
        <w:rPr>
          <w:rFonts w:ascii="Times New Roman" w:hAnsi="Times New Roman"/>
          <w:sz w:val="24"/>
          <w:szCs w:val="24"/>
        </w:rPr>
        <w:t>- 2 (Два) экземпляра акта (-</w:t>
      </w:r>
      <w:proofErr w:type="spellStart"/>
      <w:r w:rsidRPr="00BF4341">
        <w:rPr>
          <w:rFonts w:ascii="Times New Roman" w:hAnsi="Times New Roman"/>
          <w:sz w:val="24"/>
          <w:szCs w:val="24"/>
        </w:rPr>
        <w:t>ов</w:t>
      </w:r>
      <w:proofErr w:type="spellEnd"/>
      <w:r w:rsidRPr="00BF4341">
        <w:rPr>
          <w:rFonts w:ascii="Times New Roman" w:hAnsi="Times New Roman"/>
          <w:sz w:val="24"/>
          <w:szCs w:val="24"/>
        </w:rPr>
        <w:t>) о приемке выполненных работ;</w:t>
      </w:r>
    </w:p>
    <w:p w14:paraId="099CA870" w14:textId="77777777" w:rsidR="00E64196" w:rsidRPr="002D311D" w:rsidRDefault="00E64196" w:rsidP="002D311D">
      <w:pPr>
        <w:pStyle w:val="afff9"/>
        <w:ind w:firstLine="708"/>
        <w:jc w:val="both"/>
        <w:rPr>
          <w:rFonts w:ascii="Times New Roman" w:hAnsi="Times New Roman"/>
          <w:sz w:val="24"/>
          <w:szCs w:val="24"/>
        </w:rPr>
      </w:pPr>
      <w:r w:rsidRPr="00BF4341">
        <w:rPr>
          <w:rFonts w:ascii="Times New Roman" w:hAnsi="Times New Roman"/>
          <w:sz w:val="24"/>
          <w:szCs w:val="24"/>
        </w:rPr>
        <w:t>- счет и счет-фактуру (</w:t>
      </w:r>
      <w:r w:rsidRPr="002D311D">
        <w:rPr>
          <w:rFonts w:ascii="Times New Roman" w:hAnsi="Times New Roman"/>
          <w:sz w:val="24"/>
          <w:szCs w:val="24"/>
        </w:rPr>
        <w:t>в случае применения Подрядчиком общепринятой системы налогообложения).</w:t>
      </w:r>
    </w:p>
    <w:p w14:paraId="7E5252B5" w14:textId="77777777" w:rsidR="006054B1" w:rsidRDefault="00B877F7" w:rsidP="006054B1">
      <w:pPr>
        <w:ind w:firstLine="708"/>
        <w:contextualSpacing/>
        <w:jc w:val="both"/>
        <w:rPr>
          <w:rFonts w:ascii="Times New Roman" w:hAnsi="Times New Roman"/>
          <w:sz w:val="24"/>
          <w:szCs w:val="24"/>
        </w:rPr>
      </w:pPr>
      <w:r w:rsidRPr="00507E91">
        <w:rPr>
          <w:rFonts w:ascii="Times New Roman" w:hAnsi="Times New Roman"/>
          <w:sz w:val="24"/>
          <w:szCs w:val="24"/>
        </w:rPr>
        <w:t xml:space="preserve">6.4. </w:t>
      </w:r>
      <w:r w:rsidR="006054B1" w:rsidRPr="00AD7A84">
        <w:rPr>
          <w:rFonts w:ascii="Times New Roman" w:hAnsi="Times New Roman"/>
          <w:sz w:val="24"/>
          <w:szCs w:val="24"/>
        </w:rPr>
        <w:t>В согласованную Подрядчиком и Заказчиком дату, непосредственно по месту нахождения Заказчика, Подрядчик осуществляет передачу уполномоченному (-ым) представителю (- ям) Заказчика акт</w:t>
      </w:r>
      <w:r w:rsidR="006054B1">
        <w:rPr>
          <w:rFonts w:ascii="Times New Roman" w:hAnsi="Times New Roman"/>
          <w:sz w:val="24"/>
          <w:szCs w:val="24"/>
        </w:rPr>
        <w:t>а (-</w:t>
      </w:r>
      <w:proofErr w:type="spellStart"/>
      <w:r w:rsidR="006054B1">
        <w:rPr>
          <w:rFonts w:ascii="Times New Roman" w:hAnsi="Times New Roman"/>
          <w:sz w:val="24"/>
          <w:szCs w:val="24"/>
        </w:rPr>
        <w:t>ов</w:t>
      </w:r>
      <w:proofErr w:type="spellEnd"/>
      <w:r w:rsidR="006054B1">
        <w:rPr>
          <w:rFonts w:ascii="Times New Roman" w:hAnsi="Times New Roman"/>
          <w:sz w:val="24"/>
          <w:szCs w:val="24"/>
        </w:rPr>
        <w:t>)</w:t>
      </w:r>
      <w:r w:rsidR="006054B1" w:rsidRPr="00AD7A84">
        <w:rPr>
          <w:rFonts w:ascii="Times New Roman" w:hAnsi="Times New Roman"/>
          <w:sz w:val="24"/>
          <w:szCs w:val="24"/>
        </w:rPr>
        <w:t xml:space="preserve"> обследования по 14-ти объектам согласно </w:t>
      </w:r>
      <w:r w:rsidR="006054B1">
        <w:rPr>
          <w:rFonts w:ascii="Times New Roman" w:hAnsi="Times New Roman"/>
          <w:sz w:val="24"/>
          <w:szCs w:val="24"/>
        </w:rPr>
        <w:t>А</w:t>
      </w:r>
      <w:r w:rsidR="006054B1" w:rsidRPr="00AD7A84">
        <w:rPr>
          <w:rFonts w:ascii="Times New Roman" w:hAnsi="Times New Roman"/>
          <w:sz w:val="24"/>
          <w:szCs w:val="24"/>
        </w:rPr>
        <w:t>дресно</w:t>
      </w:r>
      <w:r w:rsidR="006054B1">
        <w:rPr>
          <w:rFonts w:ascii="Times New Roman" w:hAnsi="Times New Roman"/>
          <w:sz w:val="24"/>
          <w:szCs w:val="24"/>
        </w:rPr>
        <w:t>й</w:t>
      </w:r>
      <w:r w:rsidR="006054B1" w:rsidRPr="00AD7A84">
        <w:rPr>
          <w:rFonts w:ascii="Times New Roman" w:hAnsi="Times New Roman"/>
          <w:sz w:val="24"/>
          <w:szCs w:val="24"/>
        </w:rPr>
        <w:t xml:space="preserve"> </w:t>
      </w:r>
      <w:r w:rsidR="006054B1">
        <w:rPr>
          <w:rFonts w:ascii="Times New Roman" w:hAnsi="Times New Roman"/>
          <w:sz w:val="24"/>
          <w:szCs w:val="24"/>
        </w:rPr>
        <w:t>программе</w:t>
      </w:r>
      <w:r w:rsidR="006054B1" w:rsidRPr="00AD7A84">
        <w:rPr>
          <w:rFonts w:ascii="Times New Roman" w:hAnsi="Times New Roman"/>
          <w:sz w:val="24"/>
          <w:szCs w:val="24"/>
        </w:rPr>
        <w:t xml:space="preserve"> </w:t>
      </w:r>
      <w:r w:rsidR="006054B1">
        <w:rPr>
          <w:rFonts w:ascii="Times New Roman" w:hAnsi="Times New Roman"/>
          <w:sz w:val="24"/>
          <w:szCs w:val="24"/>
        </w:rPr>
        <w:t>(</w:t>
      </w:r>
      <w:r w:rsidR="006054B1" w:rsidRPr="00AD7A84">
        <w:rPr>
          <w:rFonts w:ascii="Times New Roman" w:hAnsi="Times New Roman"/>
          <w:sz w:val="24"/>
          <w:szCs w:val="24"/>
        </w:rPr>
        <w:t>Приложени</w:t>
      </w:r>
      <w:r w:rsidR="006054B1">
        <w:rPr>
          <w:rFonts w:ascii="Times New Roman" w:hAnsi="Times New Roman"/>
          <w:sz w:val="24"/>
          <w:szCs w:val="24"/>
        </w:rPr>
        <w:t>е</w:t>
      </w:r>
      <w:r w:rsidR="006054B1" w:rsidRPr="00AD7A84">
        <w:rPr>
          <w:rFonts w:ascii="Times New Roman" w:hAnsi="Times New Roman"/>
          <w:sz w:val="24"/>
          <w:szCs w:val="24"/>
        </w:rPr>
        <w:t xml:space="preserve"> № 3</w:t>
      </w:r>
      <w:r w:rsidR="006054B1">
        <w:rPr>
          <w:rFonts w:ascii="Times New Roman" w:hAnsi="Times New Roman"/>
          <w:sz w:val="24"/>
          <w:szCs w:val="24"/>
        </w:rPr>
        <w:t>)</w:t>
      </w:r>
      <w:r w:rsidR="006054B1" w:rsidRPr="00AD7A84">
        <w:rPr>
          <w:rFonts w:ascii="Times New Roman" w:hAnsi="Times New Roman"/>
          <w:sz w:val="24"/>
          <w:szCs w:val="24"/>
        </w:rPr>
        <w:t xml:space="preserve"> на </w:t>
      </w:r>
      <w:r w:rsidR="006054B1" w:rsidRPr="00EC30A4">
        <w:rPr>
          <w:rFonts w:ascii="Times New Roman" w:hAnsi="Times New Roman"/>
          <w:sz w:val="24"/>
          <w:szCs w:val="24"/>
        </w:rPr>
        <w:t>CD</w:t>
      </w:r>
      <w:r w:rsidR="006054B1" w:rsidRPr="00AD7A84">
        <w:rPr>
          <w:rFonts w:ascii="Times New Roman" w:hAnsi="Times New Roman"/>
          <w:sz w:val="24"/>
          <w:szCs w:val="24"/>
        </w:rPr>
        <w:t>-диске</w:t>
      </w:r>
      <w:r w:rsidR="006054B1">
        <w:rPr>
          <w:rFonts w:ascii="Times New Roman" w:hAnsi="Times New Roman"/>
          <w:sz w:val="24"/>
          <w:szCs w:val="24"/>
        </w:rPr>
        <w:t>.</w:t>
      </w:r>
    </w:p>
    <w:p w14:paraId="373BE28A" w14:textId="77777777" w:rsidR="006054B1" w:rsidRPr="00EC30A4" w:rsidRDefault="006054B1" w:rsidP="00135E8A">
      <w:pPr>
        <w:ind w:firstLine="708"/>
        <w:contextualSpacing/>
        <w:jc w:val="both"/>
        <w:rPr>
          <w:rFonts w:ascii="Times New Roman" w:hAnsi="Times New Roman"/>
          <w:sz w:val="24"/>
          <w:szCs w:val="24"/>
        </w:rPr>
      </w:pPr>
      <w:r w:rsidRPr="00AD7A84">
        <w:rPr>
          <w:rFonts w:ascii="Times New Roman" w:hAnsi="Times New Roman"/>
          <w:sz w:val="24"/>
          <w:szCs w:val="24"/>
        </w:rPr>
        <w:t xml:space="preserve">Указанные выше документы Подрядчик предоставляет </w:t>
      </w:r>
      <w:r w:rsidRPr="00EC30A4">
        <w:rPr>
          <w:rFonts w:ascii="Times New Roman" w:hAnsi="Times New Roman"/>
          <w:sz w:val="24"/>
          <w:szCs w:val="24"/>
        </w:rPr>
        <w:t xml:space="preserve">Заказчику в срок не позднее 20 рабочих дней с момента заключения контракта. </w:t>
      </w:r>
    </w:p>
    <w:p w14:paraId="0F6E9A7B" w14:textId="77777777" w:rsidR="006054B1" w:rsidRPr="00EC30A4" w:rsidRDefault="006054B1" w:rsidP="00F115EF">
      <w:pPr>
        <w:ind w:firstLine="708"/>
        <w:contextualSpacing/>
        <w:jc w:val="both"/>
        <w:rPr>
          <w:rFonts w:ascii="Times New Roman" w:hAnsi="Times New Roman"/>
          <w:sz w:val="24"/>
          <w:szCs w:val="24"/>
        </w:rPr>
      </w:pPr>
      <w:r w:rsidRPr="00AD7A84">
        <w:rPr>
          <w:rFonts w:ascii="Times New Roman" w:hAnsi="Times New Roman"/>
          <w:sz w:val="24"/>
          <w:szCs w:val="24"/>
        </w:rPr>
        <w:t>Все документы, передаваемые Подрядчиком Заказчику, должны сопровождаться реестром представленных документов, 2 (Два) экземпляра которого, подписанного и скрепленного печатью со своей стороны, Подрядчик передает Заказчику для подписания.</w:t>
      </w:r>
    </w:p>
    <w:p w14:paraId="21292C10" w14:textId="143516C8" w:rsidR="006054B1" w:rsidRPr="00AD7A84" w:rsidRDefault="00F115EF" w:rsidP="00F115EF">
      <w:pPr>
        <w:ind w:firstLine="708"/>
        <w:contextualSpacing/>
        <w:jc w:val="both"/>
        <w:rPr>
          <w:rFonts w:ascii="Times New Roman" w:hAnsi="Times New Roman"/>
          <w:sz w:val="24"/>
          <w:szCs w:val="24"/>
        </w:rPr>
      </w:pPr>
      <w:r>
        <w:rPr>
          <w:rFonts w:ascii="Times New Roman" w:hAnsi="Times New Roman"/>
          <w:sz w:val="24"/>
          <w:szCs w:val="24"/>
        </w:rPr>
        <w:t>6</w:t>
      </w:r>
      <w:r w:rsidR="006054B1" w:rsidRPr="00AD7A84">
        <w:rPr>
          <w:rFonts w:ascii="Times New Roman" w:hAnsi="Times New Roman"/>
          <w:sz w:val="24"/>
          <w:szCs w:val="24"/>
        </w:rPr>
        <w:t>.5. При передаче акт</w:t>
      </w:r>
      <w:r w:rsidR="006054B1">
        <w:rPr>
          <w:rFonts w:ascii="Times New Roman" w:hAnsi="Times New Roman"/>
          <w:sz w:val="24"/>
          <w:szCs w:val="24"/>
        </w:rPr>
        <w:t>а (-</w:t>
      </w:r>
      <w:proofErr w:type="spellStart"/>
      <w:r w:rsidR="006054B1">
        <w:rPr>
          <w:rFonts w:ascii="Times New Roman" w:hAnsi="Times New Roman"/>
          <w:sz w:val="24"/>
          <w:szCs w:val="24"/>
        </w:rPr>
        <w:t>ов</w:t>
      </w:r>
      <w:proofErr w:type="spellEnd"/>
      <w:r w:rsidR="006054B1">
        <w:rPr>
          <w:rFonts w:ascii="Times New Roman" w:hAnsi="Times New Roman"/>
          <w:sz w:val="24"/>
          <w:szCs w:val="24"/>
        </w:rPr>
        <w:t>)</w:t>
      </w:r>
      <w:r w:rsidR="006054B1" w:rsidRPr="00AD7A84">
        <w:rPr>
          <w:rFonts w:ascii="Times New Roman" w:hAnsi="Times New Roman"/>
          <w:sz w:val="24"/>
          <w:szCs w:val="24"/>
        </w:rPr>
        <w:t xml:space="preserve"> обследования уполномоченное (- </w:t>
      </w:r>
      <w:proofErr w:type="spellStart"/>
      <w:r w:rsidR="006054B1" w:rsidRPr="00AD7A84">
        <w:rPr>
          <w:rFonts w:ascii="Times New Roman" w:hAnsi="Times New Roman"/>
          <w:sz w:val="24"/>
          <w:szCs w:val="24"/>
        </w:rPr>
        <w:t>ые</w:t>
      </w:r>
      <w:proofErr w:type="spellEnd"/>
      <w:r w:rsidR="006054B1" w:rsidRPr="00AD7A84">
        <w:rPr>
          <w:rFonts w:ascii="Times New Roman" w:hAnsi="Times New Roman"/>
          <w:sz w:val="24"/>
          <w:szCs w:val="24"/>
        </w:rPr>
        <w:t>) лицо (- а) Заказчика осуществляет (- ют):</w:t>
      </w:r>
    </w:p>
    <w:p w14:paraId="438C3150" w14:textId="186A503D" w:rsidR="006054B1" w:rsidRPr="00AD7A84" w:rsidRDefault="006054B1" w:rsidP="006054B1">
      <w:pPr>
        <w:ind w:firstLine="284"/>
        <w:contextualSpacing/>
        <w:jc w:val="both"/>
        <w:rPr>
          <w:rFonts w:ascii="Times New Roman" w:hAnsi="Times New Roman"/>
          <w:sz w:val="24"/>
          <w:szCs w:val="24"/>
        </w:rPr>
      </w:pPr>
      <w:r w:rsidRPr="00AD7A84">
        <w:rPr>
          <w:rFonts w:ascii="Times New Roman" w:hAnsi="Times New Roman"/>
          <w:sz w:val="24"/>
          <w:szCs w:val="24"/>
        </w:rPr>
        <w:lastRenderedPageBreak/>
        <w:t xml:space="preserve">- проверку соответствия наименования, вида (формы), формата исполнения </w:t>
      </w:r>
      <w:r w:rsidRPr="00AD7A84">
        <w:rPr>
          <w:rFonts w:ascii="Times New Roman" w:hAnsi="Times New Roman"/>
          <w:sz w:val="24"/>
          <w:szCs w:val="24"/>
        </w:rPr>
        <w:br/>
        <w:t>и количества представленных актов</w:t>
      </w:r>
      <w:r>
        <w:rPr>
          <w:rFonts w:ascii="Times New Roman" w:hAnsi="Times New Roman"/>
          <w:sz w:val="24"/>
          <w:szCs w:val="24"/>
        </w:rPr>
        <w:t xml:space="preserve"> (-а)</w:t>
      </w:r>
      <w:r w:rsidRPr="00AD7A84">
        <w:rPr>
          <w:rFonts w:ascii="Times New Roman" w:hAnsi="Times New Roman"/>
          <w:sz w:val="24"/>
          <w:szCs w:val="24"/>
        </w:rPr>
        <w:t xml:space="preserve"> обследования, представленн</w:t>
      </w:r>
      <w:r>
        <w:rPr>
          <w:rFonts w:ascii="Times New Roman" w:hAnsi="Times New Roman"/>
          <w:sz w:val="24"/>
          <w:szCs w:val="24"/>
        </w:rPr>
        <w:t>ых</w:t>
      </w:r>
      <w:r w:rsidRPr="00AD7A84">
        <w:rPr>
          <w:rFonts w:ascii="Times New Roman" w:hAnsi="Times New Roman"/>
          <w:sz w:val="24"/>
          <w:szCs w:val="24"/>
        </w:rPr>
        <w:t xml:space="preserve"> Подрядчиком, требованиям </w:t>
      </w:r>
      <w:r>
        <w:rPr>
          <w:rFonts w:ascii="Times New Roman" w:hAnsi="Times New Roman"/>
          <w:sz w:val="24"/>
          <w:szCs w:val="24"/>
        </w:rPr>
        <w:br/>
      </w:r>
      <w:r w:rsidRPr="00AD7A84">
        <w:rPr>
          <w:rFonts w:ascii="Times New Roman" w:hAnsi="Times New Roman"/>
          <w:sz w:val="24"/>
          <w:szCs w:val="24"/>
        </w:rPr>
        <w:t xml:space="preserve">п. </w:t>
      </w:r>
      <w:r w:rsidR="006A0C2B">
        <w:rPr>
          <w:rFonts w:ascii="Times New Roman" w:hAnsi="Times New Roman"/>
          <w:sz w:val="24"/>
          <w:szCs w:val="24"/>
        </w:rPr>
        <w:t>6</w:t>
      </w:r>
      <w:r w:rsidRPr="00AD7A84">
        <w:rPr>
          <w:rFonts w:ascii="Times New Roman" w:hAnsi="Times New Roman"/>
          <w:sz w:val="24"/>
          <w:szCs w:val="24"/>
        </w:rPr>
        <w:t>.4. настоящего </w:t>
      </w:r>
      <w:r w:rsidR="006A0C2B">
        <w:rPr>
          <w:rFonts w:ascii="Times New Roman" w:hAnsi="Times New Roman"/>
          <w:sz w:val="24"/>
          <w:szCs w:val="24"/>
        </w:rPr>
        <w:t>Контракта</w:t>
      </w:r>
      <w:r>
        <w:rPr>
          <w:rFonts w:ascii="Times New Roman" w:hAnsi="Times New Roman"/>
          <w:sz w:val="24"/>
          <w:szCs w:val="24"/>
        </w:rPr>
        <w:t>.</w:t>
      </w:r>
    </w:p>
    <w:p w14:paraId="744C992F" w14:textId="313FD62A" w:rsidR="006054B1" w:rsidRPr="00507E91" w:rsidRDefault="006A0C2B" w:rsidP="006A0C2B">
      <w:pPr>
        <w:ind w:firstLine="708"/>
        <w:contextualSpacing/>
        <w:jc w:val="both"/>
        <w:rPr>
          <w:rFonts w:ascii="Times New Roman" w:hAnsi="Times New Roman"/>
          <w:sz w:val="24"/>
          <w:szCs w:val="24"/>
        </w:rPr>
      </w:pPr>
      <w:r>
        <w:rPr>
          <w:rFonts w:ascii="Times New Roman" w:hAnsi="Times New Roman"/>
          <w:sz w:val="24"/>
          <w:szCs w:val="24"/>
        </w:rPr>
        <w:t>6</w:t>
      </w:r>
      <w:r w:rsidR="006054B1" w:rsidRPr="00507E91">
        <w:rPr>
          <w:rFonts w:ascii="Times New Roman" w:hAnsi="Times New Roman"/>
          <w:sz w:val="24"/>
          <w:szCs w:val="24"/>
        </w:rPr>
        <w:t xml:space="preserve">.6. Заказчик в срок не позднее 5 (Пяти) рабочих дней с момента получения указанных в п. </w:t>
      </w:r>
      <w:r>
        <w:rPr>
          <w:rFonts w:ascii="Times New Roman" w:hAnsi="Times New Roman"/>
          <w:sz w:val="24"/>
          <w:szCs w:val="24"/>
        </w:rPr>
        <w:t>6</w:t>
      </w:r>
      <w:r w:rsidR="006054B1" w:rsidRPr="00507E91">
        <w:rPr>
          <w:rFonts w:ascii="Times New Roman" w:hAnsi="Times New Roman"/>
          <w:sz w:val="24"/>
          <w:szCs w:val="24"/>
        </w:rPr>
        <w:t>.</w:t>
      </w:r>
      <w:r w:rsidR="00990A2C">
        <w:rPr>
          <w:rFonts w:ascii="Times New Roman" w:hAnsi="Times New Roman"/>
          <w:sz w:val="24"/>
          <w:szCs w:val="24"/>
        </w:rPr>
        <w:t>3</w:t>
      </w:r>
      <w:r w:rsidR="006054B1" w:rsidRPr="00507E91">
        <w:rPr>
          <w:rFonts w:ascii="Times New Roman" w:hAnsi="Times New Roman"/>
          <w:sz w:val="24"/>
          <w:szCs w:val="24"/>
        </w:rPr>
        <w:t xml:space="preserve">. </w:t>
      </w:r>
      <w:r>
        <w:rPr>
          <w:rFonts w:ascii="Times New Roman" w:hAnsi="Times New Roman"/>
          <w:sz w:val="24"/>
          <w:szCs w:val="24"/>
        </w:rPr>
        <w:t>Контракта</w:t>
      </w:r>
      <w:r w:rsidR="006054B1">
        <w:rPr>
          <w:rFonts w:ascii="Times New Roman" w:hAnsi="Times New Roman"/>
          <w:sz w:val="24"/>
          <w:szCs w:val="24"/>
        </w:rPr>
        <w:t xml:space="preserve"> </w:t>
      </w:r>
      <w:r w:rsidR="006054B1" w:rsidRPr="00507E91">
        <w:rPr>
          <w:rFonts w:ascii="Times New Roman" w:hAnsi="Times New Roman"/>
          <w:sz w:val="24"/>
          <w:szCs w:val="24"/>
        </w:rPr>
        <w:t>документов, обеспечивает приемку результата выполненных работ</w:t>
      </w:r>
      <w:r w:rsidR="006054B1">
        <w:rPr>
          <w:rFonts w:ascii="Times New Roman" w:hAnsi="Times New Roman"/>
          <w:sz w:val="24"/>
          <w:szCs w:val="24"/>
        </w:rPr>
        <w:t xml:space="preserve"> и</w:t>
      </w:r>
      <w:r w:rsidR="006054B1" w:rsidRPr="00507E91">
        <w:rPr>
          <w:rFonts w:ascii="Times New Roman" w:hAnsi="Times New Roman"/>
          <w:sz w:val="24"/>
          <w:szCs w:val="24"/>
        </w:rPr>
        <w:t xml:space="preserve"> подписывает акт о приемки выполненных работ, либо в те же сроки направляет Подрядчику в письменной форме мотивированный отказ от приемки результата выполненных работ.</w:t>
      </w:r>
    </w:p>
    <w:p w14:paraId="061ED52A" w14:textId="399D9916" w:rsidR="00B877F7" w:rsidRPr="00507E91" w:rsidRDefault="00B877F7" w:rsidP="006054B1">
      <w:pPr>
        <w:pStyle w:val="afff9"/>
        <w:ind w:firstLine="708"/>
        <w:jc w:val="both"/>
        <w:rPr>
          <w:rFonts w:ascii="Times New Roman" w:hAnsi="Times New Roman"/>
          <w:sz w:val="24"/>
          <w:szCs w:val="24"/>
        </w:rPr>
      </w:pPr>
      <w:r w:rsidRPr="00507E91">
        <w:rPr>
          <w:rFonts w:ascii="Times New Roman" w:hAnsi="Times New Roman"/>
          <w:sz w:val="24"/>
          <w:szCs w:val="24"/>
        </w:rPr>
        <w:t>6.7. 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по выбору Заказчика силами Заказчика или к ее проведению могут привлекаться эксперты, экспертные организации в порядке, установленном Законом № 44-ФЗ.</w:t>
      </w:r>
    </w:p>
    <w:p w14:paraId="67E4693F" w14:textId="4F3F6D32" w:rsidR="00B877F7" w:rsidRPr="00507E91" w:rsidRDefault="00B877F7" w:rsidP="00E67576">
      <w:pPr>
        <w:pStyle w:val="afff9"/>
        <w:ind w:firstLine="708"/>
        <w:jc w:val="both"/>
        <w:rPr>
          <w:rFonts w:ascii="Times New Roman" w:hAnsi="Times New Roman"/>
          <w:sz w:val="24"/>
          <w:szCs w:val="24"/>
        </w:rPr>
      </w:pPr>
      <w:r w:rsidRPr="00507E91">
        <w:rPr>
          <w:rFonts w:ascii="Times New Roman" w:hAnsi="Times New Roman"/>
          <w:sz w:val="24"/>
          <w:szCs w:val="24"/>
        </w:rPr>
        <w:t>Для проведения экспертизы выполненных работ эксперты, экспертные организации, привлеченные Заказчиком в порядке, установленном Законом № 44-ФЗ, имеют право запрашивать у Заказчика и Подрядчика дополнительные материалы, относящиеся к условиям исполнения Контракта и отдельным этапам исполнения Контракта</w:t>
      </w:r>
      <w:r w:rsidR="00EA466A" w:rsidRPr="00507E91">
        <w:rPr>
          <w:rFonts w:ascii="Times New Roman" w:hAnsi="Times New Roman"/>
          <w:sz w:val="24"/>
          <w:szCs w:val="24"/>
        </w:rPr>
        <w:t xml:space="preserve"> </w:t>
      </w:r>
      <w:r w:rsidRPr="00507E91">
        <w:rPr>
          <w:rFonts w:ascii="Times New Roman" w:hAnsi="Times New Roman"/>
          <w:sz w:val="24"/>
          <w:szCs w:val="24"/>
        </w:rPr>
        <w:t>(при наличии).</w:t>
      </w:r>
    </w:p>
    <w:p w14:paraId="40A6908B" w14:textId="77777777" w:rsidR="00B877F7" w:rsidRPr="00507E91" w:rsidRDefault="00B877F7" w:rsidP="00E67576">
      <w:pPr>
        <w:pStyle w:val="afff9"/>
        <w:ind w:firstLine="708"/>
        <w:jc w:val="both"/>
        <w:rPr>
          <w:rFonts w:ascii="Times New Roman" w:hAnsi="Times New Roman"/>
          <w:sz w:val="24"/>
          <w:szCs w:val="24"/>
        </w:rPr>
      </w:pPr>
      <w:r w:rsidRPr="00507E91">
        <w:rPr>
          <w:rFonts w:ascii="Times New Roman" w:hAnsi="Times New Roman"/>
          <w:sz w:val="24"/>
          <w:szCs w:val="24"/>
        </w:rPr>
        <w:t>Уполномоченные представители Заказчика и Подрядчика вправе присутствовать при проведении экспертизы.</w:t>
      </w:r>
    </w:p>
    <w:p w14:paraId="51040B99" w14:textId="77777777" w:rsidR="00B877F7" w:rsidRPr="00507E91" w:rsidRDefault="00B877F7" w:rsidP="00E67576">
      <w:pPr>
        <w:pStyle w:val="afff9"/>
        <w:ind w:firstLine="708"/>
        <w:jc w:val="both"/>
        <w:rPr>
          <w:rFonts w:ascii="Times New Roman" w:hAnsi="Times New Roman"/>
          <w:sz w:val="24"/>
          <w:szCs w:val="24"/>
        </w:rPr>
      </w:pPr>
      <w:r w:rsidRPr="00507E91">
        <w:rPr>
          <w:rFonts w:ascii="Times New Roman" w:hAnsi="Times New Roman"/>
          <w:sz w:val="24"/>
          <w:szCs w:val="24"/>
        </w:rPr>
        <w:t>По результатам экспертизы оформляется заключение экспертизы, которое подписывается лицом, уполномоченным Заказчиком на ее проведение или экспертом, уполномоченным представителем экспертной организации, в случае привлечения Заказчиком таковых для ее осуществления.</w:t>
      </w:r>
    </w:p>
    <w:p w14:paraId="233DC407" w14:textId="1191A94E" w:rsidR="00B877F7" w:rsidRPr="00507E91" w:rsidRDefault="00B877F7" w:rsidP="00E67576">
      <w:pPr>
        <w:pStyle w:val="afff9"/>
        <w:ind w:firstLine="708"/>
        <w:jc w:val="both"/>
        <w:rPr>
          <w:rFonts w:ascii="Times New Roman" w:hAnsi="Times New Roman"/>
          <w:sz w:val="24"/>
          <w:szCs w:val="24"/>
        </w:rPr>
      </w:pPr>
      <w:r w:rsidRPr="00507E91">
        <w:rPr>
          <w:rFonts w:ascii="Times New Roman" w:hAnsi="Times New Roman"/>
          <w:sz w:val="24"/>
          <w:szCs w:val="24"/>
        </w:rPr>
        <w:t>6.8. В случае если по результатам экспертизы, проведенной с привлечением экспертов, экспертных организаций в порядке, установленном Законом № 44-ФЗ,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w:t>
      </w:r>
      <w:r w:rsidR="00244ED6" w:rsidRPr="00507E91">
        <w:rPr>
          <w:rFonts w:ascii="Times New Roman" w:hAnsi="Times New Roman"/>
          <w:sz w:val="24"/>
          <w:szCs w:val="24"/>
        </w:rPr>
        <w:t xml:space="preserve"> </w:t>
      </w:r>
      <w:r w:rsidRPr="00507E91">
        <w:rPr>
          <w:rFonts w:ascii="Times New Roman" w:hAnsi="Times New Roman"/>
          <w:sz w:val="24"/>
          <w:szCs w:val="24"/>
        </w:rPr>
        <w:t>в том числе с указанием срока их устранения.</w:t>
      </w:r>
    </w:p>
    <w:p w14:paraId="1395F30C" w14:textId="28A2C450" w:rsidR="00B877F7" w:rsidRPr="00507E91" w:rsidRDefault="00B877F7" w:rsidP="00E67576">
      <w:pPr>
        <w:pStyle w:val="afff9"/>
        <w:ind w:firstLine="708"/>
        <w:jc w:val="both"/>
        <w:rPr>
          <w:rFonts w:ascii="Times New Roman" w:hAnsi="Times New Roman"/>
          <w:sz w:val="24"/>
          <w:szCs w:val="24"/>
        </w:rPr>
      </w:pPr>
      <w:r w:rsidRPr="00507E91">
        <w:rPr>
          <w:rFonts w:ascii="Times New Roman" w:hAnsi="Times New Roman"/>
          <w:sz w:val="24"/>
          <w:szCs w:val="24"/>
        </w:rPr>
        <w:t xml:space="preserve">6.9. Заказчик принимает результаты работ, в отношении которых в соответствии с заключением экспертизы не установлено нарушений требований Контракта, либо после устранения нарушений, указанных в пункте </w:t>
      </w:r>
      <w:r w:rsidR="001E2EF0" w:rsidRPr="00507E91">
        <w:rPr>
          <w:rFonts w:ascii="Times New Roman" w:hAnsi="Times New Roman"/>
          <w:sz w:val="24"/>
          <w:szCs w:val="24"/>
        </w:rPr>
        <w:t>6</w:t>
      </w:r>
      <w:r w:rsidRPr="00507E91">
        <w:rPr>
          <w:rFonts w:ascii="Times New Roman" w:hAnsi="Times New Roman"/>
          <w:sz w:val="24"/>
          <w:szCs w:val="24"/>
        </w:rPr>
        <w:t xml:space="preserve">.8. настоящего </w:t>
      </w:r>
      <w:r w:rsidR="001E2EF0" w:rsidRPr="00507E91">
        <w:rPr>
          <w:rFonts w:ascii="Times New Roman" w:hAnsi="Times New Roman"/>
          <w:sz w:val="24"/>
          <w:szCs w:val="24"/>
        </w:rPr>
        <w:t>Контракта</w:t>
      </w:r>
      <w:r w:rsidRPr="00507E91">
        <w:rPr>
          <w:rFonts w:ascii="Times New Roman" w:hAnsi="Times New Roman"/>
          <w:sz w:val="24"/>
          <w:szCs w:val="24"/>
        </w:rPr>
        <w:t>.</w:t>
      </w:r>
    </w:p>
    <w:p w14:paraId="7A99D72B" w14:textId="0B52CCF9" w:rsidR="00B877F7" w:rsidRPr="00507E91" w:rsidRDefault="00B877F7" w:rsidP="00F46098">
      <w:pPr>
        <w:ind w:firstLine="708"/>
        <w:contextualSpacing/>
        <w:jc w:val="both"/>
        <w:rPr>
          <w:rFonts w:ascii="Times New Roman" w:hAnsi="Times New Roman"/>
          <w:sz w:val="24"/>
          <w:szCs w:val="24"/>
        </w:rPr>
      </w:pPr>
      <w:r w:rsidRPr="00507E91">
        <w:rPr>
          <w:rFonts w:ascii="Times New Roman" w:hAnsi="Times New Roman"/>
          <w:sz w:val="24"/>
          <w:szCs w:val="24"/>
        </w:rPr>
        <w:t xml:space="preserve">6.10. </w:t>
      </w:r>
      <w:r w:rsidR="00F46098" w:rsidRPr="00507E91">
        <w:rPr>
          <w:rFonts w:ascii="Times New Roman" w:hAnsi="Times New Roman"/>
          <w:sz w:val="24"/>
          <w:szCs w:val="24"/>
        </w:rPr>
        <w:t xml:space="preserve">Заказчик в ходе приемки результата выполненных работ осуществляет проверку комплектности </w:t>
      </w:r>
      <w:r w:rsidR="00F46098" w:rsidRPr="0065265E">
        <w:rPr>
          <w:rFonts w:ascii="Times New Roman" w:hAnsi="Times New Roman"/>
          <w:sz w:val="24"/>
          <w:szCs w:val="24"/>
        </w:rPr>
        <w:t>акт</w:t>
      </w:r>
      <w:r w:rsidR="00F46098">
        <w:rPr>
          <w:rFonts w:ascii="Times New Roman" w:hAnsi="Times New Roman"/>
          <w:sz w:val="24"/>
          <w:szCs w:val="24"/>
        </w:rPr>
        <w:t>ов</w:t>
      </w:r>
      <w:r w:rsidR="00F46098" w:rsidRPr="0065265E">
        <w:rPr>
          <w:rFonts w:ascii="Times New Roman" w:hAnsi="Times New Roman"/>
          <w:sz w:val="24"/>
          <w:szCs w:val="24"/>
        </w:rPr>
        <w:t xml:space="preserve"> обслед</w:t>
      </w:r>
      <w:r w:rsidR="00F46098">
        <w:rPr>
          <w:rFonts w:ascii="Times New Roman" w:hAnsi="Times New Roman"/>
          <w:sz w:val="24"/>
          <w:szCs w:val="24"/>
        </w:rPr>
        <w:t>о</w:t>
      </w:r>
      <w:r w:rsidR="00F46098" w:rsidRPr="0065265E">
        <w:rPr>
          <w:rFonts w:ascii="Times New Roman" w:hAnsi="Times New Roman"/>
          <w:sz w:val="24"/>
          <w:szCs w:val="24"/>
        </w:rPr>
        <w:t>вания по 14-ти объектам</w:t>
      </w:r>
      <w:r w:rsidR="00F46098">
        <w:rPr>
          <w:rFonts w:ascii="Times New Roman" w:hAnsi="Times New Roman"/>
          <w:sz w:val="24"/>
          <w:szCs w:val="24"/>
        </w:rPr>
        <w:t xml:space="preserve"> согласно </w:t>
      </w:r>
      <w:r w:rsidR="005F2B4C">
        <w:rPr>
          <w:rFonts w:ascii="Times New Roman" w:hAnsi="Times New Roman"/>
          <w:sz w:val="24"/>
          <w:szCs w:val="24"/>
        </w:rPr>
        <w:t>Адресной программе</w:t>
      </w:r>
      <w:r w:rsidR="00F46098">
        <w:rPr>
          <w:rFonts w:ascii="Times New Roman" w:hAnsi="Times New Roman"/>
          <w:sz w:val="24"/>
          <w:szCs w:val="24"/>
        </w:rPr>
        <w:t xml:space="preserve"> </w:t>
      </w:r>
      <w:r w:rsidR="00F46098" w:rsidRPr="0065265E">
        <w:rPr>
          <w:rFonts w:ascii="Times New Roman" w:hAnsi="Times New Roman"/>
          <w:sz w:val="24"/>
          <w:szCs w:val="24"/>
        </w:rPr>
        <w:t xml:space="preserve">на </w:t>
      </w:r>
      <w:r w:rsidR="00F46098" w:rsidRPr="0065265E">
        <w:rPr>
          <w:rFonts w:ascii="Times New Roman" w:hAnsi="Times New Roman"/>
          <w:sz w:val="24"/>
          <w:szCs w:val="24"/>
          <w:lang w:val="en-US"/>
        </w:rPr>
        <w:t>CD</w:t>
      </w:r>
      <w:r w:rsidR="00F46098" w:rsidRPr="0065265E">
        <w:rPr>
          <w:rFonts w:ascii="Times New Roman" w:hAnsi="Times New Roman"/>
          <w:sz w:val="24"/>
          <w:szCs w:val="24"/>
        </w:rPr>
        <w:t>- диске</w:t>
      </w:r>
      <w:r w:rsidR="00F46098" w:rsidRPr="00507E91">
        <w:rPr>
          <w:rFonts w:ascii="Times New Roman" w:hAnsi="Times New Roman"/>
          <w:sz w:val="24"/>
          <w:szCs w:val="24"/>
        </w:rPr>
        <w:t xml:space="preserve"> и </w:t>
      </w:r>
      <w:r w:rsidR="005F2B4C">
        <w:rPr>
          <w:rFonts w:ascii="Times New Roman" w:hAnsi="Times New Roman"/>
          <w:sz w:val="24"/>
          <w:szCs w:val="24"/>
        </w:rPr>
        <w:t>их</w:t>
      </w:r>
      <w:r w:rsidR="00F46098" w:rsidRPr="00507E91">
        <w:rPr>
          <w:rFonts w:ascii="Times New Roman" w:hAnsi="Times New Roman"/>
          <w:sz w:val="24"/>
          <w:szCs w:val="24"/>
        </w:rPr>
        <w:t xml:space="preserve"> соответствие настоящему </w:t>
      </w:r>
      <w:r w:rsidR="005F2B4C">
        <w:rPr>
          <w:rFonts w:ascii="Times New Roman" w:hAnsi="Times New Roman"/>
          <w:sz w:val="24"/>
          <w:szCs w:val="24"/>
        </w:rPr>
        <w:t xml:space="preserve">Контракту, </w:t>
      </w:r>
      <w:r w:rsidR="00F46098">
        <w:rPr>
          <w:rFonts w:ascii="Times New Roman" w:hAnsi="Times New Roman"/>
          <w:sz w:val="24"/>
          <w:szCs w:val="24"/>
        </w:rPr>
        <w:t xml:space="preserve">Техническому заданию, </w:t>
      </w:r>
      <w:r w:rsidR="00F46098" w:rsidRPr="00507E91">
        <w:rPr>
          <w:rFonts w:ascii="Times New Roman" w:hAnsi="Times New Roman"/>
          <w:sz w:val="24"/>
          <w:szCs w:val="24"/>
        </w:rPr>
        <w:t>Расчету цены Контракта</w:t>
      </w:r>
      <w:r w:rsidR="00F46098">
        <w:rPr>
          <w:rFonts w:ascii="Times New Roman" w:hAnsi="Times New Roman"/>
          <w:sz w:val="24"/>
          <w:szCs w:val="24"/>
        </w:rPr>
        <w:t xml:space="preserve">, </w:t>
      </w:r>
      <w:r w:rsidR="00F46098" w:rsidRPr="00507E91">
        <w:rPr>
          <w:rFonts w:ascii="Times New Roman" w:hAnsi="Times New Roman"/>
          <w:sz w:val="24"/>
          <w:szCs w:val="24"/>
        </w:rPr>
        <w:t xml:space="preserve">Адресной программе (Приложения №№ </w:t>
      </w:r>
      <w:r w:rsidR="00F46098">
        <w:rPr>
          <w:rFonts w:ascii="Times New Roman" w:hAnsi="Times New Roman"/>
          <w:sz w:val="24"/>
          <w:szCs w:val="24"/>
        </w:rPr>
        <w:t>1-3</w:t>
      </w:r>
      <w:r w:rsidR="00F46098" w:rsidRPr="00507E91">
        <w:rPr>
          <w:rFonts w:ascii="Times New Roman" w:hAnsi="Times New Roman"/>
          <w:sz w:val="24"/>
          <w:szCs w:val="24"/>
        </w:rPr>
        <w:t xml:space="preserve"> к Контракту).</w:t>
      </w:r>
    </w:p>
    <w:p w14:paraId="7AE07538" w14:textId="615905D1" w:rsidR="00B877F7" w:rsidRPr="00507E91" w:rsidRDefault="00B877F7" w:rsidP="00E67576">
      <w:pPr>
        <w:pStyle w:val="afff9"/>
        <w:ind w:firstLine="708"/>
        <w:jc w:val="both"/>
        <w:rPr>
          <w:rFonts w:ascii="Times New Roman" w:hAnsi="Times New Roman"/>
          <w:sz w:val="24"/>
          <w:szCs w:val="24"/>
        </w:rPr>
      </w:pPr>
      <w:r w:rsidRPr="00507E91">
        <w:rPr>
          <w:rFonts w:ascii="Times New Roman" w:hAnsi="Times New Roman"/>
          <w:sz w:val="24"/>
          <w:szCs w:val="24"/>
        </w:rPr>
        <w:t xml:space="preserve">6.11. При отсутствии недостатков выполненных работ Заказчик подписывает и скрепляет печатью со своей стороны указанные в абзаце 2 пункта </w:t>
      </w:r>
      <w:r w:rsidR="00886BD4" w:rsidRPr="00507E91">
        <w:rPr>
          <w:rFonts w:ascii="Times New Roman" w:hAnsi="Times New Roman"/>
          <w:sz w:val="24"/>
          <w:szCs w:val="24"/>
        </w:rPr>
        <w:t>6</w:t>
      </w:r>
      <w:r w:rsidRPr="00507E91">
        <w:rPr>
          <w:rFonts w:ascii="Times New Roman" w:hAnsi="Times New Roman"/>
          <w:sz w:val="24"/>
          <w:szCs w:val="24"/>
        </w:rPr>
        <w:t xml:space="preserve">.3. настоящего </w:t>
      </w:r>
      <w:r w:rsidR="00886BD4" w:rsidRPr="00507E91">
        <w:rPr>
          <w:rFonts w:ascii="Times New Roman" w:hAnsi="Times New Roman"/>
          <w:sz w:val="24"/>
          <w:szCs w:val="24"/>
        </w:rPr>
        <w:t>Контракта</w:t>
      </w:r>
      <w:r w:rsidRPr="00507E91">
        <w:rPr>
          <w:rFonts w:ascii="Times New Roman" w:hAnsi="Times New Roman"/>
          <w:sz w:val="24"/>
          <w:szCs w:val="24"/>
        </w:rPr>
        <w:t xml:space="preserve"> документы и направляет Подрядчику: 1 (Один) экземпляр акта </w:t>
      </w:r>
      <w:r w:rsidR="005069C4" w:rsidRPr="00507E91">
        <w:rPr>
          <w:rFonts w:ascii="Times New Roman" w:hAnsi="Times New Roman"/>
          <w:sz w:val="24"/>
          <w:szCs w:val="24"/>
        </w:rPr>
        <w:t xml:space="preserve">о </w:t>
      </w:r>
      <w:r w:rsidRPr="00507E91">
        <w:rPr>
          <w:rFonts w:ascii="Times New Roman" w:hAnsi="Times New Roman"/>
          <w:sz w:val="24"/>
          <w:szCs w:val="24"/>
        </w:rPr>
        <w:t>приемк</w:t>
      </w:r>
      <w:r w:rsidR="005069C4" w:rsidRPr="00507E91">
        <w:rPr>
          <w:rFonts w:ascii="Times New Roman" w:hAnsi="Times New Roman"/>
          <w:sz w:val="24"/>
          <w:szCs w:val="24"/>
        </w:rPr>
        <w:t>е</w:t>
      </w:r>
      <w:r w:rsidRPr="00507E91">
        <w:rPr>
          <w:rFonts w:ascii="Times New Roman" w:hAnsi="Times New Roman"/>
          <w:sz w:val="24"/>
          <w:szCs w:val="24"/>
        </w:rPr>
        <w:t xml:space="preserve"> выполненных работ (форма № КС-2) и 1 (Один) экземпляр справки о стоимости выполненных работ и затрат (форма № КС-3).</w:t>
      </w:r>
    </w:p>
    <w:p w14:paraId="0FFDD511" w14:textId="7C0C7752" w:rsidR="00B877F7" w:rsidRPr="00507E91" w:rsidRDefault="00B877F7" w:rsidP="00F37E0B">
      <w:pPr>
        <w:pStyle w:val="afff9"/>
        <w:ind w:firstLine="708"/>
        <w:jc w:val="both"/>
        <w:rPr>
          <w:rFonts w:ascii="Times New Roman" w:hAnsi="Times New Roman"/>
          <w:sz w:val="24"/>
          <w:szCs w:val="24"/>
        </w:rPr>
      </w:pPr>
      <w:r w:rsidRPr="00507E91">
        <w:rPr>
          <w:rFonts w:ascii="Times New Roman" w:hAnsi="Times New Roman"/>
          <w:sz w:val="24"/>
          <w:szCs w:val="24"/>
        </w:rPr>
        <w:t>6.12. В случае выявления Заказчиком в ходе приемки результата выполненных работ, в том числе по результатам экспертизы, несоответствий указанного результата условиям Контракта (в том числе несоответствие объемов предъявленных работ фактически выполненным, некачественно выполненные работы, Заказчик не принимает ненадлежащим образом выполненные работы и составляет в 2 (двух) экземплярах акт с указанием всех выявленных недостатков, который должен быть подписан Заказчиком и Подрядчиком. В случае отказа Подрядчика от подписи акта, в нем производится отметка об этом.</w:t>
      </w:r>
    </w:p>
    <w:p w14:paraId="17E39A10" w14:textId="77777777" w:rsidR="00B877F7" w:rsidRPr="00507E91" w:rsidRDefault="00B877F7" w:rsidP="00F37E0B">
      <w:pPr>
        <w:pStyle w:val="afff9"/>
        <w:ind w:firstLine="708"/>
        <w:jc w:val="both"/>
        <w:rPr>
          <w:rFonts w:ascii="Times New Roman" w:hAnsi="Times New Roman"/>
          <w:sz w:val="24"/>
          <w:szCs w:val="24"/>
        </w:rPr>
      </w:pPr>
      <w:r w:rsidRPr="00507E91">
        <w:rPr>
          <w:rFonts w:ascii="Times New Roman" w:hAnsi="Times New Roman"/>
          <w:sz w:val="24"/>
          <w:szCs w:val="24"/>
        </w:rPr>
        <w:t>Заказчик направляет Подрядчику в письменной форме мотивированный отказ от приемки результата выполненных работ, в котором указывает конкретные требования и сроки устранения выявленных недостатков (в случае, если такие недостатки можно устранить), с приложением акта о выявленных недостатках.</w:t>
      </w:r>
    </w:p>
    <w:p w14:paraId="119A03B9" w14:textId="77777777" w:rsidR="00B877F7" w:rsidRPr="00507E91" w:rsidRDefault="00B877F7" w:rsidP="00F37E0B">
      <w:pPr>
        <w:pStyle w:val="afff9"/>
        <w:ind w:firstLine="708"/>
        <w:jc w:val="both"/>
        <w:rPr>
          <w:rFonts w:ascii="Times New Roman" w:hAnsi="Times New Roman"/>
          <w:sz w:val="24"/>
          <w:szCs w:val="24"/>
        </w:rPr>
      </w:pPr>
      <w:r w:rsidRPr="00507E91">
        <w:rPr>
          <w:rFonts w:ascii="Times New Roman" w:hAnsi="Times New Roman"/>
          <w:sz w:val="24"/>
          <w:szCs w:val="24"/>
        </w:rPr>
        <w:t>Подрядчик обязан устранить все выявленные недостатки своими силами и за свой счет в соответствии с требованиями Заказчика и в сроки, указанные Заказчиком в мотивированном отказе от приемки результата выполненных работ, с повторным согласованием результатов со всеми необходимыми организациями (в случае необходимости).</w:t>
      </w:r>
    </w:p>
    <w:p w14:paraId="5C8D949D" w14:textId="77777777" w:rsidR="00B877F7" w:rsidRPr="00507E91" w:rsidRDefault="00B877F7" w:rsidP="00F37E0B">
      <w:pPr>
        <w:pStyle w:val="afff9"/>
        <w:ind w:firstLine="708"/>
        <w:jc w:val="both"/>
        <w:rPr>
          <w:rFonts w:ascii="Times New Roman" w:hAnsi="Times New Roman"/>
          <w:sz w:val="24"/>
          <w:szCs w:val="24"/>
        </w:rPr>
      </w:pPr>
      <w:r w:rsidRPr="00507E91">
        <w:rPr>
          <w:rFonts w:ascii="Times New Roman" w:hAnsi="Times New Roman"/>
          <w:sz w:val="24"/>
          <w:szCs w:val="24"/>
        </w:rPr>
        <w:lastRenderedPageBreak/>
        <w:t>Устранение Подрядчиком в установленные сроки выявленных Заказчиком недостатков не освобождает его от ответственности, установленной Контрактом за нарушения требований Контракта.</w:t>
      </w:r>
    </w:p>
    <w:p w14:paraId="7FE39F90" w14:textId="238572F6" w:rsidR="00B877F7" w:rsidRPr="00507E91" w:rsidRDefault="00B877F7" w:rsidP="009639D7">
      <w:pPr>
        <w:pStyle w:val="afff9"/>
        <w:ind w:firstLine="708"/>
        <w:jc w:val="both"/>
        <w:rPr>
          <w:rFonts w:ascii="Times New Roman" w:hAnsi="Times New Roman"/>
          <w:sz w:val="24"/>
          <w:szCs w:val="24"/>
        </w:rPr>
      </w:pPr>
      <w:r w:rsidRPr="00507E91">
        <w:rPr>
          <w:rFonts w:ascii="Times New Roman" w:hAnsi="Times New Roman"/>
          <w:sz w:val="24"/>
          <w:szCs w:val="24"/>
        </w:rPr>
        <w:t>6.13. Приемка Заказчиком результата работ производится только после устранения Подрядчиком всех недостатков.</w:t>
      </w:r>
      <w:r w:rsidR="009639D7" w:rsidRPr="00507E91">
        <w:rPr>
          <w:rFonts w:ascii="Times New Roman" w:hAnsi="Times New Roman"/>
          <w:sz w:val="24"/>
          <w:szCs w:val="24"/>
        </w:rPr>
        <w:t xml:space="preserve"> </w:t>
      </w:r>
      <w:r w:rsidRPr="00507E91">
        <w:rPr>
          <w:rFonts w:ascii="Times New Roman" w:hAnsi="Times New Roman"/>
          <w:sz w:val="24"/>
          <w:szCs w:val="24"/>
        </w:rPr>
        <w:t xml:space="preserve">Сдача результата выполненных работ Подрядчиком и его приемка Заказчиком после устранения выявленных недостатков осуществляется и оформляется в порядке и в сроки, установленные в пунктах </w:t>
      </w:r>
      <w:r w:rsidR="00191D5F" w:rsidRPr="00507E91">
        <w:rPr>
          <w:rFonts w:ascii="Times New Roman" w:hAnsi="Times New Roman"/>
          <w:sz w:val="24"/>
          <w:szCs w:val="24"/>
        </w:rPr>
        <w:t>6</w:t>
      </w:r>
      <w:r w:rsidRPr="00507E91">
        <w:rPr>
          <w:rFonts w:ascii="Times New Roman" w:hAnsi="Times New Roman"/>
          <w:sz w:val="24"/>
          <w:szCs w:val="24"/>
        </w:rPr>
        <w:t>.3-</w:t>
      </w:r>
      <w:r w:rsidR="00191D5F" w:rsidRPr="00507E91">
        <w:rPr>
          <w:rFonts w:ascii="Times New Roman" w:hAnsi="Times New Roman"/>
          <w:sz w:val="24"/>
          <w:szCs w:val="24"/>
        </w:rPr>
        <w:t>6</w:t>
      </w:r>
      <w:r w:rsidRPr="00507E91">
        <w:rPr>
          <w:rFonts w:ascii="Times New Roman" w:hAnsi="Times New Roman"/>
          <w:sz w:val="24"/>
          <w:szCs w:val="24"/>
        </w:rPr>
        <w:t xml:space="preserve">.6, </w:t>
      </w:r>
      <w:r w:rsidR="00191D5F" w:rsidRPr="00507E91">
        <w:rPr>
          <w:rFonts w:ascii="Times New Roman" w:hAnsi="Times New Roman"/>
          <w:sz w:val="24"/>
          <w:szCs w:val="24"/>
        </w:rPr>
        <w:t>6</w:t>
      </w:r>
      <w:r w:rsidRPr="00507E91">
        <w:rPr>
          <w:rFonts w:ascii="Times New Roman" w:hAnsi="Times New Roman"/>
          <w:sz w:val="24"/>
          <w:szCs w:val="24"/>
        </w:rPr>
        <w:t xml:space="preserve">.10, </w:t>
      </w:r>
      <w:r w:rsidR="00191D5F" w:rsidRPr="00507E91">
        <w:rPr>
          <w:rFonts w:ascii="Times New Roman" w:hAnsi="Times New Roman"/>
          <w:sz w:val="24"/>
          <w:szCs w:val="24"/>
        </w:rPr>
        <w:t>6</w:t>
      </w:r>
      <w:r w:rsidRPr="00507E91">
        <w:rPr>
          <w:rFonts w:ascii="Times New Roman" w:hAnsi="Times New Roman"/>
          <w:sz w:val="24"/>
          <w:szCs w:val="24"/>
        </w:rPr>
        <w:t xml:space="preserve">.11 настоящего </w:t>
      </w:r>
      <w:r w:rsidR="00191D5F" w:rsidRPr="00507E91">
        <w:rPr>
          <w:rFonts w:ascii="Times New Roman" w:hAnsi="Times New Roman"/>
          <w:sz w:val="24"/>
          <w:szCs w:val="24"/>
        </w:rPr>
        <w:t>Контракта</w:t>
      </w:r>
      <w:r w:rsidRPr="00507E91">
        <w:rPr>
          <w:rFonts w:ascii="Times New Roman" w:hAnsi="Times New Roman"/>
          <w:sz w:val="24"/>
          <w:szCs w:val="24"/>
        </w:rPr>
        <w:t>.</w:t>
      </w:r>
    </w:p>
    <w:p w14:paraId="5A6D53D8" w14:textId="697300D3" w:rsidR="00B877F7" w:rsidRPr="00507E91" w:rsidRDefault="00B877F7" w:rsidP="005A1FCA">
      <w:pPr>
        <w:pStyle w:val="afff9"/>
        <w:ind w:firstLine="708"/>
        <w:jc w:val="both"/>
        <w:rPr>
          <w:rFonts w:ascii="Times New Roman" w:hAnsi="Times New Roman"/>
          <w:sz w:val="24"/>
          <w:szCs w:val="24"/>
        </w:rPr>
      </w:pPr>
      <w:r w:rsidRPr="00507E91">
        <w:rPr>
          <w:rFonts w:ascii="Times New Roman" w:hAnsi="Times New Roman"/>
          <w:sz w:val="24"/>
          <w:szCs w:val="24"/>
        </w:rPr>
        <w:t>6.14. Заказчик вправе отказаться от приемки выполненных работ в случае обнаружения недостатков, которые не могут быть устранены Подрядчиком.</w:t>
      </w:r>
    </w:p>
    <w:p w14:paraId="2F365B1D" w14:textId="77777777" w:rsidR="00B877F7" w:rsidRPr="00507E91" w:rsidRDefault="00B877F7" w:rsidP="00FB2D4A">
      <w:pPr>
        <w:pStyle w:val="afff9"/>
        <w:ind w:firstLine="708"/>
        <w:jc w:val="both"/>
        <w:rPr>
          <w:rFonts w:ascii="Times New Roman" w:hAnsi="Times New Roman"/>
          <w:sz w:val="24"/>
          <w:szCs w:val="24"/>
        </w:rPr>
      </w:pPr>
      <w:r w:rsidRPr="00507E91">
        <w:rPr>
          <w:rFonts w:ascii="Times New Roman" w:hAnsi="Times New Roman"/>
          <w:sz w:val="24"/>
          <w:szCs w:val="24"/>
        </w:rPr>
        <w:t>Причиной отказа в приемке выполненных работ может быть, в том числе несоответствие объемов предъявленных работ фактически выполненным, некачественно выполненные работы, отсутствие требуемой исполнительной документации, а также неправильное оформление документов.</w:t>
      </w:r>
    </w:p>
    <w:p w14:paraId="136C8B07" w14:textId="31C6E099" w:rsidR="00B877F7" w:rsidRPr="00507E91" w:rsidRDefault="00B877F7" w:rsidP="00AE1CB8">
      <w:pPr>
        <w:pStyle w:val="afff9"/>
        <w:ind w:firstLine="708"/>
        <w:jc w:val="both"/>
        <w:rPr>
          <w:rFonts w:ascii="Times New Roman" w:hAnsi="Times New Roman"/>
          <w:sz w:val="24"/>
          <w:szCs w:val="24"/>
        </w:rPr>
      </w:pPr>
      <w:r w:rsidRPr="00507E91">
        <w:rPr>
          <w:rFonts w:ascii="Times New Roman" w:hAnsi="Times New Roman"/>
          <w:sz w:val="24"/>
          <w:szCs w:val="24"/>
        </w:rPr>
        <w:t>6.15. Обязательства Подрядчика по Контракту считаются исполненными после передачи Заказчик</w:t>
      </w:r>
      <w:r w:rsidR="00004DB2">
        <w:rPr>
          <w:rFonts w:ascii="Times New Roman" w:hAnsi="Times New Roman"/>
          <w:sz w:val="24"/>
          <w:szCs w:val="24"/>
        </w:rPr>
        <w:t>у</w:t>
      </w:r>
      <w:r w:rsidRPr="00507E91">
        <w:rPr>
          <w:rFonts w:ascii="Times New Roman" w:hAnsi="Times New Roman"/>
          <w:sz w:val="24"/>
          <w:szCs w:val="24"/>
        </w:rPr>
        <w:t xml:space="preserve"> </w:t>
      </w:r>
      <w:r w:rsidR="008F0E12" w:rsidRPr="00FF04E3">
        <w:rPr>
          <w:rFonts w:ascii="Times New Roman" w:hAnsi="Times New Roman"/>
          <w:sz w:val="24"/>
          <w:szCs w:val="24"/>
        </w:rPr>
        <w:t>акт</w:t>
      </w:r>
      <w:r w:rsidR="008F0E12">
        <w:rPr>
          <w:rFonts w:ascii="Times New Roman" w:hAnsi="Times New Roman"/>
          <w:sz w:val="24"/>
          <w:szCs w:val="24"/>
        </w:rPr>
        <w:t>а</w:t>
      </w:r>
      <w:r w:rsidR="008F0E12" w:rsidRPr="00FF04E3">
        <w:rPr>
          <w:rFonts w:ascii="Times New Roman" w:hAnsi="Times New Roman"/>
          <w:sz w:val="24"/>
          <w:szCs w:val="24"/>
        </w:rPr>
        <w:t xml:space="preserve"> (-</w:t>
      </w:r>
      <w:proofErr w:type="spellStart"/>
      <w:r w:rsidR="008F0E12" w:rsidRPr="00FF04E3">
        <w:rPr>
          <w:rFonts w:ascii="Times New Roman" w:hAnsi="Times New Roman"/>
          <w:sz w:val="24"/>
          <w:szCs w:val="24"/>
        </w:rPr>
        <w:t>ов</w:t>
      </w:r>
      <w:proofErr w:type="spellEnd"/>
      <w:r w:rsidR="008F0E12" w:rsidRPr="00FF04E3">
        <w:rPr>
          <w:rFonts w:ascii="Times New Roman" w:hAnsi="Times New Roman"/>
          <w:sz w:val="24"/>
          <w:szCs w:val="24"/>
        </w:rPr>
        <w:t>) обследования ликвидированных объектов недвижимости</w:t>
      </w:r>
      <w:r w:rsidR="00FB2D4A">
        <w:rPr>
          <w:rFonts w:ascii="Times New Roman" w:hAnsi="Times New Roman"/>
          <w:sz w:val="24"/>
          <w:szCs w:val="24"/>
        </w:rPr>
        <w:t xml:space="preserve">, </w:t>
      </w:r>
      <w:r w:rsidRPr="00507E91">
        <w:rPr>
          <w:rFonts w:ascii="Times New Roman" w:hAnsi="Times New Roman"/>
          <w:sz w:val="24"/>
          <w:szCs w:val="24"/>
        </w:rPr>
        <w:t>получения от него ее согласования (утверждения)</w:t>
      </w:r>
      <w:r w:rsidR="00FB2D4A">
        <w:rPr>
          <w:rFonts w:ascii="Times New Roman" w:hAnsi="Times New Roman"/>
          <w:sz w:val="24"/>
          <w:szCs w:val="24"/>
        </w:rPr>
        <w:t xml:space="preserve"> и подписания Заказчиком акта (-</w:t>
      </w:r>
      <w:proofErr w:type="spellStart"/>
      <w:r w:rsidR="00FB2D4A">
        <w:rPr>
          <w:rFonts w:ascii="Times New Roman" w:hAnsi="Times New Roman"/>
          <w:sz w:val="24"/>
          <w:szCs w:val="24"/>
        </w:rPr>
        <w:t>ов</w:t>
      </w:r>
      <w:proofErr w:type="spellEnd"/>
      <w:r w:rsidR="00FB2D4A">
        <w:rPr>
          <w:rFonts w:ascii="Times New Roman" w:hAnsi="Times New Roman"/>
          <w:sz w:val="24"/>
          <w:szCs w:val="24"/>
        </w:rPr>
        <w:t>) о приемке выполненных работ</w:t>
      </w:r>
      <w:r w:rsidRPr="00507E91">
        <w:rPr>
          <w:rFonts w:ascii="Times New Roman" w:hAnsi="Times New Roman"/>
          <w:sz w:val="24"/>
          <w:szCs w:val="24"/>
        </w:rPr>
        <w:t>.</w:t>
      </w:r>
    </w:p>
    <w:p w14:paraId="73FDC859" w14:textId="77777777" w:rsidR="00AE1CB8" w:rsidRPr="00507E91" w:rsidRDefault="00AE1CB8" w:rsidP="007074CA">
      <w:pPr>
        <w:pStyle w:val="afff9"/>
        <w:rPr>
          <w:rFonts w:ascii="Times New Roman" w:hAnsi="Times New Roman"/>
          <w:b/>
          <w:sz w:val="24"/>
          <w:szCs w:val="24"/>
        </w:rPr>
      </w:pPr>
    </w:p>
    <w:p w14:paraId="6D8C6A06" w14:textId="10785912" w:rsidR="00983BC7" w:rsidRPr="00507E91" w:rsidRDefault="00983BC7" w:rsidP="00983BC7">
      <w:pPr>
        <w:pStyle w:val="afff9"/>
        <w:ind w:firstLine="709"/>
        <w:jc w:val="center"/>
        <w:rPr>
          <w:rFonts w:ascii="Times New Roman" w:hAnsi="Times New Roman"/>
          <w:b/>
          <w:sz w:val="24"/>
          <w:szCs w:val="24"/>
        </w:rPr>
      </w:pPr>
      <w:r w:rsidRPr="00507E91">
        <w:rPr>
          <w:rFonts w:ascii="Times New Roman" w:hAnsi="Times New Roman"/>
          <w:b/>
          <w:sz w:val="24"/>
          <w:szCs w:val="24"/>
        </w:rPr>
        <w:t>7. ГАРАНТИЙНЫЕ ОБЯЗАТЕЛЬСТВА</w:t>
      </w:r>
    </w:p>
    <w:p w14:paraId="4D58F3B3" w14:textId="758E3501" w:rsidR="000373D8" w:rsidRPr="00507E91" w:rsidRDefault="000373D8" w:rsidP="000373D8">
      <w:pPr>
        <w:ind w:firstLine="284"/>
        <w:contextualSpacing/>
        <w:jc w:val="both"/>
        <w:rPr>
          <w:rFonts w:ascii="Times New Roman" w:hAnsi="Times New Roman"/>
          <w:sz w:val="24"/>
          <w:szCs w:val="24"/>
        </w:rPr>
      </w:pPr>
      <w:r>
        <w:rPr>
          <w:rFonts w:ascii="Times New Roman" w:hAnsi="Times New Roman"/>
          <w:sz w:val="24"/>
          <w:szCs w:val="24"/>
        </w:rPr>
        <w:t>7</w:t>
      </w:r>
      <w:r w:rsidRPr="00507E91">
        <w:rPr>
          <w:rFonts w:ascii="Times New Roman" w:hAnsi="Times New Roman"/>
          <w:sz w:val="24"/>
          <w:szCs w:val="24"/>
        </w:rPr>
        <w:t>.1. Подрядчик обязан обеспечить соответствие выполненных работ в течение всего гарантийного срока на выполненные работы, который составляет 2</w:t>
      </w:r>
      <w:r w:rsidR="00DF26AD">
        <w:rPr>
          <w:rFonts w:ascii="Times New Roman" w:hAnsi="Times New Roman"/>
          <w:sz w:val="24"/>
          <w:szCs w:val="24"/>
        </w:rPr>
        <w:t xml:space="preserve"> (Два)</w:t>
      </w:r>
      <w:r w:rsidRPr="00507E91">
        <w:rPr>
          <w:rFonts w:ascii="Times New Roman" w:hAnsi="Times New Roman"/>
          <w:sz w:val="24"/>
          <w:szCs w:val="24"/>
        </w:rPr>
        <w:t xml:space="preserve"> года с момента подписания Заказчиком и Подрядчиком акта</w:t>
      </w:r>
      <w:r w:rsidR="00DF26AD">
        <w:rPr>
          <w:rFonts w:ascii="Times New Roman" w:hAnsi="Times New Roman"/>
          <w:sz w:val="24"/>
          <w:szCs w:val="24"/>
        </w:rPr>
        <w:t xml:space="preserve"> (-</w:t>
      </w:r>
      <w:proofErr w:type="spellStart"/>
      <w:r w:rsidR="00DF26AD">
        <w:rPr>
          <w:rFonts w:ascii="Times New Roman" w:hAnsi="Times New Roman"/>
          <w:sz w:val="24"/>
          <w:szCs w:val="24"/>
        </w:rPr>
        <w:t>ов</w:t>
      </w:r>
      <w:proofErr w:type="spellEnd"/>
      <w:r w:rsidR="00DF26AD">
        <w:rPr>
          <w:rFonts w:ascii="Times New Roman" w:hAnsi="Times New Roman"/>
          <w:sz w:val="24"/>
          <w:szCs w:val="24"/>
        </w:rPr>
        <w:t>)</w:t>
      </w:r>
      <w:r w:rsidRPr="00507E91">
        <w:rPr>
          <w:rFonts w:ascii="Times New Roman" w:hAnsi="Times New Roman"/>
          <w:sz w:val="24"/>
          <w:szCs w:val="24"/>
        </w:rPr>
        <w:t xml:space="preserve"> о приемке выполненных работ.     </w:t>
      </w:r>
    </w:p>
    <w:p w14:paraId="6889EF38" w14:textId="1DF8C45A" w:rsidR="000373D8" w:rsidRPr="00507E91" w:rsidRDefault="000373D8" w:rsidP="000373D8">
      <w:pPr>
        <w:ind w:firstLine="284"/>
        <w:contextualSpacing/>
        <w:jc w:val="both"/>
        <w:rPr>
          <w:rFonts w:ascii="Times New Roman" w:hAnsi="Times New Roman"/>
          <w:sz w:val="24"/>
          <w:szCs w:val="24"/>
        </w:rPr>
      </w:pPr>
      <w:r>
        <w:rPr>
          <w:rFonts w:ascii="Times New Roman" w:hAnsi="Times New Roman"/>
          <w:sz w:val="24"/>
          <w:szCs w:val="24"/>
        </w:rPr>
        <w:t>7</w:t>
      </w:r>
      <w:r w:rsidRPr="00507E91">
        <w:rPr>
          <w:rFonts w:ascii="Times New Roman" w:hAnsi="Times New Roman"/>
          <w:sz w:val="24"/>
          <w:szCs w:val="24"/>
        </w:rPr>
        <w:t xml:space="preserve">.2. Подрядчик несет ответственность за соответствие </w:t>
      </w:r>
      <w:r w:rsidR="00AF732C" w:rsidRPr="00FF04E3">
        <w:rPr>
          <w:rFonts w:ascii="Times New Roman" w:hAnsi="Times New Roman"/>
          <w:sz w:val="24"/>
          <w:szCs w:val="24"/>
        </w:rPr>
        <w:t>акт</w:t>
      </w:r>
      <w:r w:rsidR="00AF732C">
        <w:rPr>
          <w:rFonts w:ascii="Times New Roman" w:hAnsi="Times New Roman"/>
          <w:sz w:val="24"/>
          <w:szCs w:val="24"/>
        </w:rPr>
        <w:t>а</w:t>
      </w:r>
      <w:r w:rsidR="00AF732C" w:rsidRPr="00FF04E3">
        <w:rPr>
          <w:rFonts w:ascii="Times New Roman" w:hAnsi="Times New Roman"/>
          <w:sz w:val="24"/>
          <w:szCs w:val="24"/>
        </w:rPr>
        <w:t xml:space="preserve"> (-</w:t>
      </w:r>
      <w:proofErr w:type="spellStart"/>
      <w:r w:rsidR="00AF732C" w:rsidRPr="00FF04E3">
        <w:rPr>
          <w:rFonts w:ascii="Times New Roman" w:hAnsi="Times New Roman"/>
          <w:sz w:val="24"/>
          <w:szCs w:val="24"/>
        </w:rPr>
        <w:t>ов</w:t>
      </w:r>
      <w:proofErr w:type="spellEnd"/>
      <w:r w:rsidR="00AF732C" w:rsidRPr="00FF04E3">
        <w:rPr>
          <w:rFonts w:ascii="Times New Roman" w:hAnsi="Times New Roman"/>
          <w:sz w:val="24"/>
          <w:szCs w:val="24"/>
        </w:rPr>
        <w:t>) обследования ликвидированных объектов недвижимости</w:t>
      </w:r>
      <w:r w:rsidR="00AF732C" w:rsidRPr="00507E91">
        <w:rPr>
          <w:rFonts w:ascii="Times New Roman" w:hAnsi="Times New Roman"/>
          <w:sz w:val="24"/>
          <w:szCs w:val="24"/>
        </w:rPr>
        <w:t xml:space="preserve"> </w:t>
      </w:r>
      <w:r w:rsidRPr="00507E91">
        <w:rPr>
          <w:rFonts w:ascii="Times New Roman" w:hAnsi="Times New Roman"/>
          <w:sz w:val="24"/>
          <w:szCs w:val="24"/>
        </w:rPr>
        <w:t>действующим нормам и законодательным требованиям, требованиям Заказчика, исходным данным.</w:t>
      </w:r>
    </w:p>
    <w:p w14:paraId="0EAB2558" w14:textId="0614F2A8" w:rsidR="000373D8" w:rsidRPr="00507E91" w:rsidRDefault="000373D8" w:rsidP="000373D8">
      <w:pPr>
        <w:ind w:firstLine="284"/>
        <w:contextualSpacing/>
        <w:jc w:val="both"/>
        <w:rPr>
          <w:rFonts w:ascii="Times New Roman" w:hAnsi="Times New Roman"/>
          <w:sz w:val="24"/>
          <w:szCs w:val="24"/>
        </w:rPr>
      </w:pPr>
      <w:r>
        <w:rPr>
          <w:rFonts w:ascii="Times New Roman" w:hAnsi="Times New Roman"/>
          <w:sz w:val="24"/>
          <w:szCs w:val="24"/>
        </w:rPr>
        <w:t>7</w:t>
      </w:r>
      <w:r w:rsidRPr="00507E91">
        <w:rPr>
          <w:rFonts w:ascii="Times New Roman" w:hAnsi="Times New Roman"/>
          <w:sz w:val="24"/>
          <w:szCs w:val="24"/>
        </w:rPr>
        <w:t xml:space="preserve">.3. Подрядчик несет </w:t>
      </w:r>
      <w:r w:rsidRPr="00FF04E3">
        <w:rPr>
          <w:rFonts w:ascii="Times New Roman" w:hAnsi="Times New Roman"/>
          <w:sz w:val="24"/>
          <w:szCs w:val="24"/>
        </w:rPr>
        <w:t>ответственность за надлежащую разработку акт (-</w:t>
      </w:r>
      <w:proofErr w:type="spellStart"/>
      <w:r w:rsidRPr="00FF04E3">
        <w:rPr>
          <w:rFonts w:ascii="Times New Roman" w:hAnsi="Times New Roman"/>
          <w:sz w:val="24"/>
          <w:szCs w:val="24"/>
        </w:rPr>
        <w:t>ов</w:t>
      </w:r>
      <w:proofErr w:type="spellEnd"/>
      <w:r w:rsidRPr="00FF04E3">
        <w:rPr>
          <w:rFonts w:ascii="Times New Roman" w:hAnsi="Times New Roman"/>
          <w:sz w:val="24"/>
          <w:szCs w:val="24"/>
        </w:rPr>
        <w:t xml:space="preserve">) обследования ликвидированных объектов недвижимости, включая недостатки, обнаруженные впоследствии </w:t>
      </w:r>
      <w:r>
        <w:rPr>
          <w:rFonts w:ascii="Times New Roman" w:hAnsi="Times New Roman"/>
          <w:sz w:val="24"/>
          <w:szCs w:val="24"/>
        </w:rPr>
        <w:br/>
      </w:r>
      <w:r w:rsidRPr="00FF04E3">
        <w:rPr>
          <w:rFonts w:ascii="Times New Roman" w:hAnsi="Times New Roman"/>
          <w:sz w:val="24"/>
          <w:szCs w:val="24"/>
        </w:rPr>
        <w:t xml:space="preserve">в ходе выполнения работ по </w:t>
      </w:r>
      <w:proofErr w:type="spellStart"/>
      <w:r w:rsidRPr="00FF04E3">
        <w:rPr>
          <w:rFonts w:ascii="Times New Roman" w:hAnsi="Times New Roman"/>
          <w:sz w:val="24"/>
          <w:szCs w:val="24"/>
        </w:rPr>
        <w:t>техничсекому</w:t>
      </w:r>
      <w:proofErr w:type="spellEnd"/>
      <w:r w:rsidRPr="00FF04E3">
        <w:rPr>
          <w:rFonts w:ascii="Times New Roman" w:hAnsi="Times New Roman"/>
          <w:sz w:val="24"/>
          <w:szCs w:val="24"/>
        </w:rPr>
        <w:t xml:space="preserve"> обследованию здания.</w:t>
      </w:r>
    </w:p>
    <w:p w14:paraId="56C446F5" w14:textId="0DD3B515" w:rsidR="000373D8" w:rsidRPr="00507E91" w:rsidRDefault="000373D8" w:rsidP="000373D8">
      <w:pPr>
        <w:ind w:firstLine="284"/>
        <w:contextualSpacing/>
        <w:jc w:val="both"/>
        <w:rPr>
          <w:rFonts w:ascii="Times New Roman" w:hAnsi="Times New Roman"/>
          <w:sz w:val="24"/>
          <w:szCs w:val="24"/>
        </w:rPr>
      </w:pPr>
      <w:r w:rsidRPr="00507E91">
        <w:rPr>
          <w:rFonts w:ascii="Times New Roman" w:hAnsi="Times New Roman"/>
          <w:sz w:val="24"/>
          <w:szCs w:val="24"/>
        </w:rPr>
        <w:t xml:space="preserve"> </w:t>
      </w:r>
      <w:r>
        <w:rPr>
          <w:rFonts w:ascii="Times New Roman" w:hAnsi="Times New Roman"/>
          <w:sz w:val="24"/>
          <w:szCs w:val="24"/>
        </w:rPr>
        <w:t>7</w:t>
      </w:r>
      <w:r w:rsidRPr="00507E91">
        <w:rPr>
          <w:rFonts w:ascii="Times New Roman" w:hAnsi="Times New Roman"/>
          <w:sz w:val="24"/>
          <w:szCs w:val="24"/>
        </w:rPr>
        <w:t xml:space="preserve">.4. Если в течение гарантийного срока обнаружится, что качество выполненных работ </w:t>
      </w:r>
      <w:r w:rsidRPr="00507E91">
        <w:rPr>
          <w:rFonts w:ascii="Times New Roman" w:hAnsi="Times New Roman"/>
          <w:sz w:val="24"/>
          <w:szCs w:val="24"/>
        </w:rPr>
        <w:br/>
        <w:t xml:space="preserve">не соответствует требованиям Контракта, </w:t>
      </w:r>
      <w:r>
        <w:rPr>
          <w:rFonts w:ascii="Times New Roman" w:hAnsi="Times New Roman"/>
          <w:sz w:val="24"/>
          <w:szCs w:val="24"/>
        </w:rPr>
        <w:t>Технического задания</w:t>
      </w:r>
      <w:r w:rsidRPr="00507E91">
        <w:rPr>
          <w:rFonts w:ascii="Times New Roman" w:hAnsi="Times New Roman"/>
          <w:sz w:val="24"/>
          <w:szCs w:val="24"/>
        </w:rPr>
        <w:t xml:space="preserve">, </w:t>
      </w:r>
      <w:r w:rsidRPr="00507E91">
        <w:rPr>
          <w:rFonts w:ascii="Times New Roman" w:hAnsi="Times New Roman"/>
          <w:bCs/>
          <w:sz w:val="24"/>
          <w:szCs w:val="24"/>
        </w:rPr>
        <w:t>Р</w:t>
      </w:r>
      <w:r w:rsidRPr="00507E91">
        <w:rPr>
          <w:rFonts w:ascii="Times New Roman" w:hAnsi="Times New Roman"/>
          <w:sz w:val="24"/>
          <w:szCs w:val="24"/>
        </w:rPr>
        <w:t>асчета цены Контракта</w:t>
      </w:r>
      <w:r>
        <w:rPr>
          <w:rFonts w:ascii="Times New Roman" w:hAnsi="Times New Roman"/>
          <w:sz w:val="24"/>
          <w:szCs w:val="24"/>
        </w:rPr>
        <w:t xml:space="preserve">, </w:t>
      </w:r>
      <w:r w:rsidRPr="00507E91">
        <w:rPr>
          <w:rFonts w:ascii="Times New Roman" w:hAnsi="Times New Roman"/>
          <w:sz w:val="24"/>
          <w:szCs w:val="24"/>
        </w:rPr>
        <w:t>Адресной программы (Приложения №№ 1</w:t>
      </w:r>
      <w:r>
        <w:rPr>
          <w:rFonts w:ascii="Times New Roman" w:hAnsi="Times New Roman"/>
          <w:sz w:val="24"/>
          <w:szCs w:val="24"/>
        </w:rPr>
        <w:t xml:space="preserve"> - 3</w:t>
      </w:r>
      <w:r w:rsidRPr="00507E91">
        <w:rPr>
          <w:rFonts w:ascii="Times New Roman" w:hAnsi="Times New Roman"/>
          <w:sz w:val="24"/>
          <w:szCs w:val="24"/>
        </w:rPr>
        <w:t xml:space="preserve"> </w:t>
      </w:r>
      <w:r>
        <w:rPr>
          <w:rFonts w:ascii="Times New Roman" w:hAnsi="Times New Roman"/>
          <w:sz w:val="24"/>
          <w:szCs w:val="24"/>
        </w:rPr>
        <w:t xml:space="preserve">к </w:t>
      </w:r>
      <w:r w:rsidRPr="00507E91">
        <w:rPr>
          <w:rFonts w:ascii="Times New Roman" w:hAnsi="Times New Roman"/>
          <w:sz w:val="24"/>
          <w:szCs w:val="24"/>
        </w:rPr>
        <w:t xml:space="preserve">Контракту), работы </w:t>
      </w:r>
      <w:r>
        <w:rPr>
          <w:rFonts w:ascii="Times New Roman" w:hAnsi="Times New Roman"/>
          <w:sz w:val="24"/>
          <w:szCs w:val="24"/>
        </w:rPr>
        <w:t xml:space="preserve">выполнены </w:t>
      </w:r>
      <w:r w:rsidRPr="00507E91">
        <w:rPr>
          <w:rFonts w:ascii="Times New Roman" w:hAnsi="Times New Roman"/>
          <w:sz w:val="24"/>
          <w:szCs w:val="24"/>
        </w:rPr>
        <w:t xml:space="preserve">Подрядчиком с отступлениями, ухудшившими результат работы, с иными недостатками, которые делают </w:t>
      </w:r>
      <w:r w:rsidR="003048D5" w:rsidRPr="00E33A80">
        <w:rPr>
          <w:rFonts w:ascii="Times New Roman" w:hAnsi="Times New Roman"/>
          <w:color w:val="000000"/>
          <w:sz w:val="24"/>
          <w:szCs w:val="24"/>
        </w:rPr>
        <w:t>акт</w:t>
      </w:r>
      <w:r w:rsidR="003048D5">
        <w:rPr>
          <w:rFonts w:ascii="Times New Roman" w:hAnsi="Times New Roman"/>
          <w:color w:val="000000"/>
          <w:sz w:val="24"/>
          <w:szCs w:val="24"/>
        </w:rPr>
        <w:t xml:space="preserve"> (-ы)</w:t>
      </w:r>
      <w:r w:rsidR="003048D5" w:rsidRPr="00E33A80">
        <w:rPr>
          <w:rFonts w:ascii="Times New Roman" w:hAnsi="Times New Roman"/>
          <w:color w:val="000000"/>
          <w:sz w:val="24"/>
          <w:szCs w:val="24"/>
        </w:rPr>
        <w:t xml:space="preserve"> обследования, подтверждающего</w:t>
      </w:r>
      <w:r w:rsidR="003048D5">
        <w:rPr>
          <w:rFonts w:ascii="Times New Roman" w:hAnsi="Times New Roman"/>
          <w:color w:val="000000"/>
          <w:sz w:val="24"/>
          <w:szCs w:val="24"/>
        </w:rPr>
        <w:t xml:space="preserve"> (-их)</w:t>
      </w:r>
      <w:r w:rsidR="003048D5" w:rsidRPr="00E33A80">
        <w:rPr>
          <w:rFonts w:ascii="Times New Roman" w:hAnsi="Times New Roman"/>
          <w:color w:val="000000"/>
          <w:sz w:val="24"/>
          <w:szCs w:val="24"/>
        </w:rPr>
        <w:t xml:space="preserve"> ликвидацию </w:t>
      </w:r>
      <w:r w:rsidR="003048D5" w:rsidRPr="00651020">
        <w:rPr>
          <w:rFonts w:ascii="Times New Roman" w:hAnsi="Times New Roman"/>
          <w:color w:val="000000"/>
          <w:sz w:val="24"/>
          <w:szCs w:val="24"/>
        </w:rPr>
        <w:t>объекта</w:t>
      </w:r>
      <w:r w:rsidR="003048D5">
        <w:rPr>
          <w:rFonts w:ascii="Times New Roman" w:hAnsi="Times New Roman"/>
          <w:color w:val="000000"/>
          <w:sz w:val="24"/>
          <w:szCs w:val="24"/>
        </w:rPr>
        <w:t xml:space="preserve"> (-</w:t>
      </w:r>
      <w:proofErr w:type="spellStart"/>
      <w:r w:rsidR="003048D5">
        <w:rPr>
          <w:rFonts w:ascii="Times New Roman" w:hAnsi="Times New Roman"/>
          <w:color w:val="000000"/>
          <w:sz w:val="24"/>
          <w:szCs w:val="24"/>
        </w:rPr>
        <w:t>ов</w:t>
      </w:r>
      <w:proofErr w:type="spellEnd"/>
      <w:r w:rsidR="003048D5">
        <w:rPr>
          <w:rFonts w:ascii="Times New Roman" w:hAnsi="Times New Roman"/>
          <w:color w:val="000000"/>
          <w:sz w:val="24"/>
          <w:szCs w:val="24"/>
        </w:rPr>
        <w:t>)</w:t>
      </w:r>
      <w:r w:rsidR="003048D5" w:rsidRPr="00651020">
        <w:rPr>
          <w:rFonts w:ascii="Times New Roman" w:hAnsi="Times New Roman"/>
          <w:color w:val="000000"/>
          <w:sz w:val="24"/>
          <w:szCs w:val="24"/>
        </w:rPr>
        <w:t xml:space="preserve"> </w:t>
      </w:r>
      <w:r w:rsidRPr="00507E91">
        <w:rPr>
          <w:rFonts w:ascii="Times New Roman" w:hAnsi="Times New Roman"/>
          <w:sz w:val="24"/>
          <w:szCs w:val="24"/>
        </w:rPr>
        <w:t>непригодн</w:t>
      </w:r>
      <w:r w:rsidR="003048D5">
        <w:rPr>
          <w:rFonts w:ascii="Times New Roman" w:hAnsi="Times New Roman"/>
          <w:sz w:val="24"/>
          <w:szCs w:val="24"/>
        </w:rPr>
        <w:t>ым (-</w:t>
      </w:r>
      <w:proofErr w:type="spellStart"/>
      <w:r w:rsidR="003048D5">
        <w:rPr>
          <w:rFonts w:ascii="Times New Roman" w:hAnsi="Times New Roman"/>
          <w:sz w:val="24"/>
          <w:szCs w:val="24"/>
        </w:rPr>
        <w:t>ыми</w:t>
      </w:r>
      <w:proofErr w:type="spellEnd"/>
      <w:r w:rsidR="003048D5">
        <w:rPr>
          <w:rFonts w:ascii="Times New Roman" w:hAnsi="Times New Roman"/>
          <w:sz w:val="24"/>
          <w:szCs w:val="24"/>
        </w:rPr>
        <w:t>)</w:t>
      </w:r>
      <w:r w:rsidRPr="00507E91">
        <w:rPr>
          <w:rFonts w:ascii="Times New Roman" w:hAnsi="Times New Roman"/>
          <w:sz w:val="24"/>
          <w:szCs w:val="24"/>
        </w:rPr>
        <w:t xml:space="preserve"> для дальнейшего использования, Заказчик должен письменно заявить об этом Подрядчику с указанием разумных сроков их устранения и потребовать от Подрядчика безвозмездного устранения недостатков.</w:t>
      </w:r>
    </w:p>
    <w:p w14:paraId="42E3025D" w14:textId="5EA511D5" w:rsidR="000373D8" w:rsidRPr="00507E91" w:rsidRDefault="000373D8" w:rsidP="000373D8">
      <w:pPr>
        <w:ind w:firstLine="284"/>
        <w:contextualSpacing/>
        <w:jc w:val="both"/>
        <w:rPr>
          <w:rFonts w:ascii="Times New Roman" w:hAnsi="Times New Roman"/>
          <w:sz w:val="24"/>
          <w:szCs w:val="24"/>
        </w:rPr>
      </w:pPr>
      <w:r>
        <w:rPr>
          <w:rFonts w:ascii="Times New Roman" w:hAnsi="Times New Roman"/>
          <w:sz w:val="24"/>
          <w:szCs w:val="24"/>
        </w:rPr>
        <w:t>7</w:t>
      </w:r>
      <w:r w:rsidRPr="00507E91">
        <w:rPr>
          <w:rFonts w:ascii="Times New Roman" w:hAnsi="Times New Roman"/>
          <w:sz w:val="24"/>
          <w:szCs w:val="24"/>
        </w:rPr>
        <w:t xml:space="preserve">.5. В течение гарантийного срока Подрядчик обязан внести </w:t>
      </w:r>
      <w:r w:rsidRPr="00FF04E3">
        <w:rPr>
          <w:rFonts w:ascii="Times New Roman" w:hAnsi="Times New Roman"/>
          <w:sz w:val="24"/>
          <w:szCs w:val="24"/>
        </w:rPr>
        <w:t>изменения в акт(-ы) обследования</w:t>
      </w:r>
      <w:r>
        <w:rPr>
          <w:rFonts w:ascii="Times New Roman" w:hAnsi="Times New Roman"/>
          <w:sz w:val="24"/>
          <w:szCs w:val="24"/>
        </w:rPr>
        <w:t xml:space="preserve">, </w:t>
      </w:r>
      <w:r w:rsidRPr="00507E91">
        <w:rPr>
          <w:rFonts w:ascii="Times New Roman" w:hAnsi="Times New Roman"/>
          <w:sz w:val="24"/>
          <w:szCs w:val="24"/>
        </w:rPr>
        <w:t xml:space="preserve">необходимость которых может возникнуть в процессе ее реализации. </w:t>
      </w:r>
    </w:p>
    <w:p w14:paraId="19DE9011" w14:textId="35C82590" w:rsidR="000373D8" w:rsidRPr="00507E91" w:rsidRDefault="000373D8" w:rsidP="000373D8">
      <w:pPr>
        <w:ind w:firstLine="284"/>
        <w:contextualSpacing/>
        <w:jc w:val="both"/>
        <w:rPr>
          <w:rFonts w:ascii="Times New Roman" w:hAnsi="Times New Roman"/>
          <w:sz w:val="24"/>
          <w:szCs w:val="24"/>
        </w:rPr>
      </w:pPr>
      <w:r>
        <w:rPr>
          <w:rFonts w:ascii="Times New Roman" w:hAnsi="Times New Roman"/>
          <w:sz w:val="24"/>
          <w:szCs w:val="24"/>
        </w:rPr>
        <w:t>7</w:t>
      </w:r>
      <w:r w:rsidRPr="00507E91">
        <w:rPr>
          <w:rFonts w:ascii="Times New Roman" w:hAnsi="Times New Roman"/>
          <w:sz w:val="24"/>
          <w:szCs w:val="24"/>
        </w:rPr>
        <w:t>.6. 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0A498D55" w14:textId="3ECC96CF" w:rsidR="000373D8" w:rsidRPr="00507E91" w:rsidRDefault="000373D8" w:rsidP="000373D8">
      <w:pPr>
        <w:ind w:firstLine="284"/>
        <w:contextualSpacing/>
        <w:jc w:val="both"/>
        <w:rPr>
          <w:rFonts w:ascii="Times New Roman" w:hAnsi="Times New Roman"/>
          <w:sz w:val="24"/>
          <w:szCs w:val="24"/>
        </w:rPr>
      </w:pPr>
      <w:r>
        <w:rPr>
          <w:rFonts w:ascii="Times New Roman" w:hAnsi="Times New Roman"/>
          <w:sz w:val="24"/>
          <w:szCs w:val="24"/>
        </w:rPr>
        <w:t>7</w:t>
      </w:r>
      <w:r w:rsidRPr="00507E91">
        <w:rPr>
          <w:rFonts w:ascii="Times New Roman" w:hAnsi="Times New Roman"/>
          <w:sz w:val="24"/>
          <w:szCs w:val="24"/>
        </w:rPr>
        <w:t>.7. 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07D227BF" w14:textId="04B03DEE"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p>
    <w:p w14:paraId="78447B05" w14:textId="61C5F80A" w:rsidR="00F924AC" w:rsidRPr="00507E91" w:rsidRDefault="003B4079" w:rsidP="00F924AC">
      <w:pPr>
        <w:autoSpaceDE w:val="0"/>
        <w:autoSpaceDN w:val="0"/>
        <w:adjustRightInd w:val="0"/>
        <w:ind w:firstLine="709"/>
        <w:contextualSpacing/>
        <w:jc w:val="center"/>
        <w:outlineLvl w:val="1"/>
        <w:rPr>
          <w:rFonts w:ascii="Times New Roman" w:hAnsi="Times New Roman"/>
          <w:b/>
          <w:bCs/>
          <w:sz w:val="24"/>
          <w:szCs w:val="24"/>
        </w:rPr>
      </w:pPr>
      <w:r>
        <w:rPr>
          <w:rFonts w:ascii="Times New Roman" w:hAnsi="Times New Roman"/>
          <w:b/>
          <w:bCs/>
          <w:sz w:val="24"/>
          <w:szCs w:val="24"/>
        </w:rPr>
        <w:t xml:space="preserve">8. </w:t>
      </w:r>
      <w:r w:rsidR="00F924AC" w:rsidRPr="00507E91">
        <w:rPr>
          <w:rFonts w:ascii="Times New Roman" w:hAnsi="Times New Roman"/>
          <w:b/>
          <w:bCs/>
          <w:sz w:val="24"/>
          <w:szCs w:val="24"/>
        </w:rPr>
        <w:t>ОТВЕТС</w:t>
      </w:r>
      <w:r w:rsidR="00A916A2" w:rsidRPr="00507E91">
        <w:rPr>
          <w:rFonts w:ascii="Times New Roman" w:hAnsi="Times New Roman"/>
          <w:b/>
          <w:bCs/>
          <w:sz w:val="24"/>
          <w:szCs w:val="24"/>
        </w:rPr>
        <w:t>Т</w:t>
      </w:r>
      <w:r w:rsidR="00F924AC" w:rsidRPr="00507E91">
        <w:rPr>
          <w:rFonts w:ascii="Times New Roman" w:hAnsi="Times New Roman"/>
          <w:b/>
          <w:bCs/>
          <w:sz w:val="24"/>
          <w:szCs w:val="24"/>
        </w:rPr>
        <w:t>ВЕННОСТЬ СТОРОН</w:t>
      </w:r>
    </w:p>
    <w:p w14:paraId="75ADDD54" w14:textId="58685BF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8.1.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A10C7BE" w14:textId="2B6D1EEC"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В случае привлечения к исполнению Контракта с</w:t>
      </w:r>
      <w:r w:rsidR="00672230">
        <w:rPr>
          <w:rFonts w:ascii="Times New Roman" w:hAnsi="Times New Roman"/>
          <w:sz w:val="24"/>
          <w:szCs w:val="24"/>
        </w:rPr>
        <w:t>убпо</w:t>
      </w:r>
      <w:r w:rsidR="009E2374">
        <w:rPr>
          <w:rFonts w:ascii="Times New Roman" w:hAnsi="Times New Roman"/>
          <w:sz w:val="24"/>
          <w:szCs w:val="24"/>
        </w:rPr>
        <w:t>д</w:t>
      </w:r>
      <w:r w:rsidR="00672230">
        <w:rPr>
          <w:rFonts w:ascii="Times New Roman" w:hAnsi="Times New Roman"/>
          <w:sz w:val="24"/>
          <w:szCs w:val="24"/>
        </w:rPr>
        <w:t>рядчиков</w:t>
      </w:r>
      <w:r w:rsidRPr="00507E91">
        <w:rPr>
          <w:rFonts w:ascii="Times New Roman" w:hAnsi="Times New Roman"/>
          <w:sz w:val="24"/>
          <w:szCs w:val="24"/>
        </w:rPr>
        <w:t xml:space="preserve"> ответственность перед Заказчиком за неисполнение обязательств по Контракту несет По</w:t>
      </w:r>
      <w:r w:rsidR="00672230">
        <w:rPr>
          <w:rFonts w:ascii="Times New Roman" w:hAnsi="Times New Roman"/>
          <w:sz w:val="24"/>
          <w:szCs w:val="24"/>
        </w:rPr>
        <w:t>дрядчик</w:t>
      </w:r>
      <w:r w:rsidRPr="00507E91">
        <w:rPr>
          <w:rFonts w:ascii="Times New Roman" w:hAnsi="Times New Roman"/>
          <w:sz w:val="24"/>
          <w:szCs w:val="24"/>
        </w:rPr>
        <w:t>.</w:t>
      </w:r>
    </w:p>
    <w:p w14:paraId="60CB90F9" w14:textId="408DA7C9"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 xml:space="preserve">8.2. Размер штрафа устанавливается в порядке, установленном </w:t>
      </w:r>
      <w:hyperlink r:id="rId10" w:history="1">
        <w:r w:rsidRPr="00507E91">
          <w:rPr>
            <w:rFonts w:ascii="Times New Roman" w:hAnsi="Times New Roman"/>
            <w:sz w:val="24"/>
            <w:szCs w:val="24"/>
          </w:rPr>
          <w:t>Правилами</w:t>
        </w:r>
      </w:hyperlink>
      <w:r w:rsidRPr="00507E91">
        <w:rPr>
          <w:rFonts w:ascii="Times New Roman" w:hAnsi="Times New Roman"/>
          <w:sz w:val="24"/>
          <w:szCs w:val="24"/>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w:t>
      </w:r>
      <w:r w:rsidRPr="00507E91">
        <w:rPr>
          <w:rFonts w:ascii="Times New Roman" w:hAnsi="Times New Roman"/>
          <w:sz w:val="24"/>
          <w:szCs w:val="24"/>
        </w:rPr>
        <w:lastRenderedPageBreak/>
        <w:t>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
    <w:p w14:paraId="7C858F33" w14:textId="02E0A724"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 xml:space="preserve">8.3.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72230" w:rsidRPr="00507E91">
        <w:rPr>
          <w:rFonts w:ascii="Times New Roman" w:hAnsi="Times New Roman"/>
          <w:sz w:val="24"/>
          <w:szCs w:val="24"/>
        </w:rPr>
        <w:t>По</w:t>
      </w:r>
      <w:r w:rsidR="00672230">
        <w:rPr>
          <w:rFonts w:ascii="Times New Roman" w:hAnsi="Times New Roman"/>
          <w:sz w:val="24"/>
          <w:szCs w:val="24"/>
        </w:rPr>
        <w:t>дрядчик</w:t>
      </w:r>
      <w:r w:rsidR="00672230" w:rsidRPr="00507E91">
        <w:rPr>
          <w:rFonts w:ascii="Times New Roman" w:hAnsi="Times New Roman"/>
          <w:sz w:val="24"/>
          <w:szCs w:val="24"/>
        </w:rPr>
        <w:t xml:space="preserve"> </w:t>
      </w:r>
      <w:r w:rsidRPr="00507E91">
        <w:rPr>
          <w:rFonts w:ascii="Times New Roman" w:hAnsi="Times New Roman"/>
          <w:sz w:val="24"/>
          <w:szCs w:val="24"/>
        </w:rPr>
        <w:t>вправе потребовать уплаты неустоек (штрафов, пеней).</w:t>
      </w:r>
    </w:p>
    <w:p w14:paraId="2AD38333" w14:textId="27D6DB02" w:rsidR="00F924AC" w:rsidRPr="00507E91" w:rsidRDefault="00F924AC" w:rsidP="00F924AC">
      <w:pPr>
        <w:ind w:firstLine="284"/>
        <w:contextualSpacing/>
        <w:jc w:val="both"/>
        <w:rPr>
          <w:rFonts w:ascii="Times New Roman" w:hAnsi="Times New Roman"/>
          <w:sz w:val="24"/>
          <w:szCs w:val="24"/>
        </w:rPr>
      </w:pPr>
      <w:bookmarkStart w:id="2" w:name="Par277"/>
      <w:bookmarkEnd w:id="2"/>
      <w:r w:rsidRPr="00507E91">
        <w:rPr>
          <w:rFonts w:ascii="Times New Roman" w:hAnsi="Times New Roman"/>
          <w:sz w:val="24"/>
          <w:szCs w:val="24"/>
        </w:rPr>
        <w:t>8.4.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F5D161E" w14:textId="598532A5" w:rsidR="00F924AC" w:rsidRPr="00507E91" w:rsidRDefault="00F924AC" w:rsidP="00F924AC">
      <w:pPr>
        <w:ind w:firstLine="284"/>
        <w:contextualSpacing/>
        <w:jc w:val="both"/>
        <w:rPr>
          <w:rFonts w:ascii="Times New Roman" w:hAnsi="Times New Roman"/>
          <w:sz w:val="24"/>
          <w:szCs w:val="24"/>
        </w:rPr>
      </w:pPr>
      <w:bookmarkStart w:id="3" w:name="Par278"/>
      <w:bookmarkEnd w:id="3"/>
      <w:r w:rsidRPr="00507E91">
        <w:rPr>
          <w:rFonts w:ascii="Times New Roman" w:hAnsi="Times New Roman"/>
          <w:sz w:val="24"/>
          <w:szCs w:val="24"/>
        </w:rPr>
        <w:t xml:space="preserve">8.5.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00672230" w:rsidRPr="00507E91">
        <w:rPr>
          <w:rFonts w:ascii="Times New Roman" w:hAnsi="Times New Roman"/>
          <w:sz w:val="24"/>
          <w:szCs w:val="24"/>
        </w:rPr>
        <w:t>По</w:t>
      </w:r>
      <w:r w:rsidR="00672230">
        <w:rPr>
          <w:rFonts w:ascii="Times New Roman" w:hAnsi="Times New Roman"/>
          <w:sz w:val="24"/>
          <w:szCs w:val="24"/>
        </w:rPr>
        <w:t>дрядчик</w:t>
      </w:r>
      <w:r w:rsidRPr="00507E91">
        <w:rPr>
          <w:rFonts w:ascii="Times New Roman" w:hAnsi="Times New Roman"/>
          <w:sz w:val="24"/>
          <w:szCs w:val="24"/>
        </w:rPr>
        <w:t xml:space="preserve"> вправе взыскать с Заказчика штраф в размере:</w:t>
      </w:r>
    </w:p>
    <w:p w14:paraId="01264788"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 xml:space="preserve"> а) 1000 рублей, если цена Контракта не превышает 3 млн рублей (включительно);</w:t>
      </w:r>
    </w:p>
    <w:p w14:paraId="3492DC96"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б) 5000 рублей, если цена Контракта составляет от 3 млн рублей до 50 млн рублей (включительно).</w:t>
      </w:r>
    </w:p>
    <w:p w14:paraId="01253878" w14:textId="0E232315" w:rsidR="00F924AC" w:rsidRPr="005F0710" w:rsidRDefault="00F924AC" w:rsidP="00F924AC">
      <w:pPr>
        <w:ind w:firstLine="284"/>
        <w:contextualSpacing/>
        <w:jc w:val="both"/>
        <w:rPr>
          <w:rFonts w:ascii="Times New Roman" w:hAnsi="Times New Roman"/>
          <w:sz w:val="24"/>
          <w:szCs w:val="24"/>
        </w:rPr>
      </w:pPr>
      <w:r w:rsidRPr="005F0710">
        <w:rPr>
          <w:rFonts w:ascii="Times New Roman" w:hAnsi="Times New Roman"/>
          <w:sz w:val="24"/>
          <w:szCs w:val="24"/>
        </w:rPr>
        <w:t>8.6. В случае нарушения По</w:t>
      </w:r>
      <w:r w:rsidR="00672230" w:rsidRPr="005F0710">
        <w:rPr>
          <w:rFonts w:ascii="Times New Roman" w:hAnsi="Times New Roman"/>
          <w:sz w:val="24"/>
          <w:szCs w:val="24"/>
        </w:rPr>
        <w:t>дрядчиком</w:t>
      </w:r>
      <w:r w:rsidRPr="005F0710">
        <w:rPr>
          <w:rFonts w:ascii="Times New Roman" w:hAnsi="Times New Roman"/>
          <w:sz w:val="24"/>
          <w:szCs w:val="24"/>
        </w:rPr>
        <w:t xml:space="preserve"> срока представления документов, предусмотренных </w:t>
      </w:r>
      <w:hyperlink w:anchor="Par158" w:tooltip="3.3. _______ &lt;102&gt;, Поставщик формирует с использованием единой информационной системы в сфере закупок, подписывает усиленной электронной подписью лица, имеющего право действовать от имени Поставщика, и размещает в единой информационной системе в сфере закупок" w:history="1">
        <w:r w:rsidR="005F0710" w:rsidRPr="005F0710">
          <w:rPr>
            <w:rFonts w:ascii="Times New Roman" w:hAnsi="Times New Roman"/>
            <w:sz w:val="24"/>
            <w:szCs w:val="24"/>
          </w:rPr>
          <w:t>6.4</w:t>
        </w:r>
      </w:hyperlink>
      <w:r w:rsidRPr="005F0710">
        <w:rPr>
          <w:rFonts w:ascii="Times New Roman" w:hAnsi="Times New Roman"/>
          <w:sz w:val="24"/>
          <w:szCs w:val="24"/>
        </w:rPr>
        <w:t xml:space="preserve"> Контракта, Заказчик не несет ответственность, установленную </w:t>
      </w:r>
      <w:hyperlink w:anchor="Par277" w:tooltip="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 w:history="1">
        <w:r w:rsidRPr="005F0710">
          <w:rPr>
            <w:rFonts w:ascii="Times New Roman" w:hAnsi="Times New Roman"/>
            <w:sz w:val="24"/>
            <w:szCs w:val="24"/>
          </w:rPr>
          <w:t xml:space="preserve">пунктами </w:t>
        </w:r>
        <w:r w:rsidR="005F0710" w:rsidRPr="005F0710">
          <w:rPr>
            <w:rFonts w:ascii="Times New Roman" w:hAnsi="Times New Roman"/>
            <w:sz w:val="24"/>
            <w:szCs w:val="24"/>
          </w:rPr>
          <w:t>8</w:t>
        </w:r>
        <w:r w:rsidRPr="005F0710">
          <w:rPr>
            <w:rFonts w:ascii="Times New Roman" w:hAnsi="Times New Roman"/>
            <w:sz w:val="24"/>
            <w:szCs w:val="24"/>
          </w:rPr>
          <w:t>.4</w:t>
        </w:r>
      </w:hyperlink>
      <w:r w:rsidRPr="005F0710">
        <w:rPr>
          <w:rFonts w:ascii="Times New Roman" w:hAnsi="Times New Roman"/>
          <w:sz w:val="24"/>
          <w:szCs w:val="24"/>
        </w:rPr>
        <w:t xml:space="preserve"> - </w:t>
      </w:r>
      <w:hyperlink w:anchor="Par278" w:tooltip="7.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_______ &lt;149&gt;." w:history="1">
        <w:r w:rsidR="005F0710" w:rsidRPr="005F0710">
          <w:rPr>
            <w:rFonts w:ascii="Times New Roman" w:hAnsi="Times New Roman"/>
            <w:sz w:val="24"/>
            <w:szCs w:val="24"/>
          </w:rPr>
          <w:t>8</w:t>
        </w:r>
        <w:r w:rsidRPr="005F0710">
          <w:rPr>
            <w:rFonts w:ascii="Times New Roman" w:hAnsi="Times New Roman"/>
            <w:sz w:val="24"/>
            <w:szCs w:val="24"/>
          </w:rPr>
          <w:t>.5</w:t>
        </w:r>
      </w:hyperlink>
      <w:r w:rsidRPr="005F0710">
        <w:rPr>
          <w:rFonts w:ascii="Times New Roman" w:hAnsi="Times New Roman"/>
          <w:sz w:val="24"/>
          <w:szCs w:val="24"/>
        </w:rPr>
        <w:t xml:space="preserve"> Контракта.</w:t>
      </w:r>
    </w:p>
    <w:p w14:paraId="0BF407A3" w14:textId="01FCDFE7" w:rsidR="00F924AC" w:rsidRPr="00507E91" w:rsidRDefault="00F924AC" w:rsidP="00F924AC">
      <w:pPr>
        <w:ind w:firstLine="284"/>
        <w:contextualSpacing/>
        <w:jc w:val="both"/>
        <w:rPr>
          <w:rFonts w:ascii="Times New Roman" w:hAnsi="Times New Roman"/>
          <w:sz w:val="24"/>
          <w:szCs w:val="24"/>
        </w:rPr>
      </w:pPr>
      <w:r w:rsidRPr="005F0710">
        <w:rPr>
          <w:rFonts w:ascii="Times New Roman" w:hAnsi="Times New Roman"/>
          <w:sz w:val="24"/>
          <w:szCs w:val="24"/>
        </w:rPr>
        <w:t>8.7. Общая сумма начисленных штрафов за ненадлежащее исполнение Заказчиком обязательств, предусмотренных Контрактом, не может превышать цены Контракта.</w:t>
      </w:r>
    </w:p>
    <w:p w14:paraId="2BD59E3E" w14:textId="2B111AA8"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 xml:space="preserve">8.8. В случае просрочки исполнения </w:t>
      </w:r>
      <w:r w:rsidR="005F0710" w:rsidRPr="00507E91">
        <w:rPr>
          <w:rFonts w:ascii="Times New Roman" w:hAnsi="Times New Roman"/>
          <w:sz w:val="24"/>
          <w:szCs w:val="24"/>
        </w:rPr>
        <w:t>По</w:t>
      </w:r>
      <w:r w:rsidR="005F0710">
        <w:rPr>
          <w:rFonts w:ascii="Times New Roman" w:hAnsi="Times New Roman"/>
          <w:sz w:val="24"/>
          <w:szCs w:val="24"/>
        </w:rPr>
        <w:t>дрядчиком</w:t>
      </w:r>
      <w:r w:rsidRPr="00507E91">
        <w:rPr>
          <w:rFonts w:ascii="Times New Roman" w:hAnsi="Times New Roman"/>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F0710" w:rsidRPr="00507E91">
        <w:rPr>
          <w:rFonts w:ascii="Times New Roman" w:hAnsi="Times New Roman"/>
          <w:sz w:val="24"/>
          <w:szCs w:val="24"/>
        </w:rPr>
        <w:t>По</w:t>
      </w:r>
      <w:r w:rsidR="005F0710">
        <w:rPr>
          <w:rFonts w:ascii="Times New Roman" w:hAnsi="Times New Roman"/>
          <w:sz w:val="24"/>
          <w:szCs w:val="24"/>
        </w:rPr>
        <w:t>дрядчиком</w:t>
      </w:r>
      <w:r w:rsidRPr="00507E91">
        <w:rPr>
          <w:rFonts w:ascii="Times New Roman" w:hAnsi="Times New Roman"/>
          <w:sz w:val="24"/>
          <w:szCs w:val="24"/>
        </w:rPr>
        <w:t xml:space="preserve"> обязательств, предусмотренных Контрактом, Заказчик направляет </w:t>
      </w:r>
      <w:r w:rsidR="005F0710" w:rsidRPr="00507E91">
        <w:rPr>
          <w:rFonts w:ascii="Times New Roman" w:hAnsi="Times New Roman"/>
          <w:sz w:val="24"/>
          <w:szCs w:val="24"/>
        </w:rPr>
        <w:t>По</w:t>
      </w:r>
      <w:r w:rsidR="005F0710">
        <w:rPr>
          <w:rFonts w:ascii="Times New Roman" w:hAnsi="Times New Roman"/>
          <w:sz w:val="24"/>
          <w:szCs w:val="24"/>
        </w:rPr>
        <w:t>дрядчику</w:t>
      </w:r>
      <w:r w:rsidRPr="00507E91">
        <w:rPr>
          <w:rFonts w:ascii="Times New Roman" w:hAnsi="Times New Roman"/>
          <w:sz w:val="24"/>
          <w:szCs w:val="24"/>
        </w:rPr>
        <w:t xml:space="preserve"> требование об уплате неустоек (штрафов, пеней).</w:t>
      </w:r>
    </w:p>
    <w:p w14:paraId="3D2489B0" w14:textId="771A3F1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 xml:space="preserve">8.9. Пеня начисляется за каждый день просрочки исполнения </w:t>
      </w:r>
      <w:r w:rsidR="005F0710" w:rsidRPr="00507E91">
        <w:rPr>
          <w:rFonts w:ascii="Times New Roman" w:hAnsi="Times New Roman"/>
          <w:sz w:val="24"/>
          <w:szCs w:val="24"/>
        </w:rPr>
        <w:t>По</w:t>
      </w:r>
      <w:r w:rsidR="005F0710">
        <w:rPr>
          <w:rFonts w:ascii="Times New Roman" w:hAnsi="Times New Roman"/>
          <w:sz w:val="24"/>
          <w:szCs w:val="24"/>
        </w:rPr>
        <w:t>дрядчиком</w:t>
      </w:r>
      <w:r w:rsidRPr="00507E91">
        <w:rPr>
          <w:rFonts w:ascii="Times New Roman" w:hAnsi="Times New Roman"/>
          <w:sz w:val="24"/>
          <w:szCs w:val="24"/>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5F0710" w:rsidRPr="00507E91">
        <w:rPr>
          <w:rFonts w:ascii="Times New Roman" w:hAnsi="Times New Roman"/>
          <w:sz w:val="24"/>
          <w:szCs w:val="24"/>
        </w:rPr>
        <w:t>По</w:t>
      </w:r>
      <w:r w:rsidR="005F0710">
        <w:rPr>
          <w:rFonts w:ascii="Times New Roman" w:hAnsi="Times New Roman"/>
          <w:sz w:val="24"/>
          <w:szCs w:val="24"/>
        </w:rPr>
        <w:t>дрядчиком</w:t>
      </w:r>
      <w:r w:rsidRPr="00507E91">
        <w:rPr>
          <w:rFonts w:ascii="Times New Roman" w:hAnsi="Times New Roman"/>
          <w:sz w:val="24"/>
          <w:szCs w:val="24"/>
        </w:rPr>
        <w:t>, за исключением случаев, если законодательством Российской Федерации установлен иной порядок начисления пени.</w:t>
      </w:r>
    </w:p>
    <w:p w14:paraId="3DC3049F" w14:textId="5C6F3B22" w:rsidR="00F924AC" w:rsidRPr="00507E91" w:rsidRDefault="00F924AC" w:rsidP="00F924AC">
      <w:pPr>
        <w:ind w:firstLine="284"/>
        <w:contextualSpacing/>
        <w:jc w:val="both"/>
        <w:rPr>
          <w:rFonts w:ascii="Times New Roman" w:hAnsi="Times New Roman"/>
          <w:sz w:val="24"/>
          <w:szCs w:val="24"/>
        </w:rPr>
      </w:pPr>
      <w:bookmarkStart w:id="4" w:name="Par283"/>
      <w:bookmarkEnd w:id="4"/>
      <w:r w:rsidRPr="00507E91">
        <w:rPr>
          <w:rFonts w:ascii="Times New Roman" w:hAnsi="Times New Roman"/>
          <w:sz w:val="24"/>
          <w:szCs w:val="24"/>
        </w:rPr>
        <w:t xml:space="preserve">8.10. </w:t>
      </w:r>
      <w:bookmarkStart w:id="5" w:name="Par284"/>
      <w:bookmarkEnd w:id="5"/>
      <w:r w:rsidRPr="00507E91">
        <w:rPr>
          <w:rFonts w:ascii="Times New Roman" w:hAnsi="Times New Roman"/>
          <w:sz w:val="24"/>
          <w:szCs w:val="24"/>
        </w:rPr>
        <w:t xml:space="preserve">За каждый факт неисполнения или ненадлежащего исполнения </w:t>
      </w:r>
      <w:r w:rsidR="005F0710" w:rsidRPr="00507E91">
        <w:rPr>
          <w:rFonts w:ascii="Times New Roman" w:hAnsi="Times New Roman"/>
          <w:sz w:val="24"/>
          <w:szCs w:val="24"/>
        </w:rPr>
        <w:t>По</w:t>
      </w:r>
      <w:r w:rsidR="005F0710">
        <w:rPr>
          <w:rFonts w:ascii="Times New Roman" w:hAnsi="Times New Roman"/>
          <w:sz w:val="24"/>
          <w:szCs w:val="24"/>
        </w:rPr>
        <w:t>дрядчиком</w:t>
      </w:r>
      <w:r w:rsidRPr="00507E91">
        <w:rPr>
          <w:rFonts w:ascii="Times New Roman" w:hAnsi="Times New Roman"/>
          <w:sz w:val="24"/>
          <w:szCs w:val="24"/>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005F0710" w:rsidRPr="00507E91">
        <w:rPr>
          <w:rFonts w:ascii="Times New Roman" w:hAnsi="Times New Roman"/>
          <w:sz w:val="24"/>
          <w:szCs w:val="24"/>
        </w:rPr>
        <w:t>По</w:t>
      </w:r>
      <w:r w:rsidR="005F0710">
        <w:rPr>
          <w:rFonts w:ascii="Times New Roman" w:hAnsi="Times New Roman"/>
          <w:sz w:val="24"/>
          <w:szCs w:val="24"/>
        </w:rPr>
        <w:t>дрядчик</w:t>
      </w:r>
      <w:r w:rsidRPr="00507E91">
        <w:rPr>
          <w:rFonts w:ascii="Times New Roman" w:hAnsi="Times New Roman"/>
          <w:sz w:val="24"/>
          <w:szCs w:val="24"/>
        </w:rPr>
        <w:t xml:space="preserve"> выплачивает Заказчику штраф в размере:</w:t>
      </w:r>
    </w:p>
    <w:p w14:paraId="7D951FE0"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а) 10 процентов цены Контракта (этапа) в случае, если цена Контракта (этапа) не превышает 3 млн рублей;</w:t>
      </w:r>
    </w:p>
    <w:p w14:paraId="5CF4C597"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54D1D61" w14:textId="28AABE81"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8.11. Исключен.</w:t>
      </w:r>
    </w:p>
    <w:p w14:paraId="6A6CDED0" w14:textId="42182C4B" w:rsidR="00F924AC" w:rsidRPr="00507E91" w:rsidRDefault="00F924AC" w:rsidP="00F924AC">
      <w:pPr>
        <w:ind w:firstLine="284"/>
        <w:contextualSpacing/>
        <w:jc w:val="both"/>
        <w:rPr>
          <w:rFonts w:ascii="Times New Roman" w:hAnsi="Times New Roman"/>
          <w:sz w:val="24"/>
          <w:szCs w:val="24"/>
        </w:rPr>
      </w:pPr>
      <w:bookmarkStart w:id="6" w:name="Par286"/>
      <w:bookmarkEnd w:id="6"/>
      <w:r w:rsidRPr="00507E91">
        <w:rPr>
          <w:rFonts w:ascii="Times New Roman" w:hAnsi="Times New Roman"/>
          <w:sz w:val="24"/>
          <w:szCs w:val="24"/>
        </w:rPr>
        <w:t xml:space="preserve">8.12. За каждый факт неисполнения или ненадлежащего исполнения </w:t>
      </w:r>
      <w:r w:rsidR="005F0710" w:rsidRPr="00507E91">
        <w:rPr>
          <w:rFonts w:ascii="Times New Roman" w:hAnsi="Times New Roman"/>
          <w:sz w:val="24"/>
          <w:szCs w:val="24"/>
        </w:rPr>
        <w:t>По</w:t>
      </w:r>
      <w:r w:rsidR="005F0710">
        <w:rPr>
          <w:rFonts w:ascii="Times New Roman" w:hAnsi="Times New Roman"/>
          <w:sz w:val="24"/>
          <w:szCs w:val="24"/>
        </w:rPr>
        <w:t>дрядчиком</w:t>
      </w:r>
      <w:r w:rsidRPr="00507E91">
        <w:rPr>
          <w:rFonts w:ascii="Times New Roman" w:hAnsi="Times New Roman"/>
          <w:sz w:val="24"/>
          <w:szCs w:val="24"/>
        </w:rPr>
        <w:t xml:space="preserve"> обязательств, предусмотренных Контрактом, заключенным с победителем закупки (или с иным участником закупки в случаях, установленных </w:t>
      </w:r>
      <w:hyperlink r:id="rId11" w:history="1">
        <w:r w:rsidRPr="00507E91">
          <w:rPr>
            <w:rFonts w:ascii="Times New Roman" w:hAnsi="Times New Roman"/>
            <w:sz w:val="24"/>
            <w:szCs w:val="24"/>
          </w:rPr>
          <w:t>ФЗ</w:t>
        </w:r>
      </w:hyperlink>
      <w:r w:rsidRPr="00507E91">
        <w:rPr>
          <w:rFonts w:ascii="Times New Roman" w:hAnsi="Times New Roman"/>
          <w:sz w:val="24"/>
          <w:szCs w:val="24"/>
        </w:rPr>
        <w:t xml:space="preserve"> N 44),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w:t>
      </w:r>
      <w:r w:rsidR="005F0710" w:rsidRPr="00507E91">
        <w:rPr>
          <w:rFonts w:ascii="Times New Roman" w:hAnsi="Times New Roman"/>
          <w:sz w:val="24"/>
          <w:szCs w:val="24"/>
        </w:rPr>
        <w:t>По</w:t>
      </w:r>
      <w:r w:rsidR="005F0710">
        <w:rPr>
          <w:rFonts w:ascii="Times New Roman" w:hAnsi="Times New Roman"/>
          <w:sz w:val="24"/>
          <w:szCs w:val="24"/>
        </w:rPr>
        <w:t xml:space="preserve">дрядчик </w:t>
      </w:r>
      <w:r w:rsidRPr="00507E91">
        <w:rPr>
          <w:rFonts w:ascii="Times New Roman" w:hAnsi="Times New Roman"/>
          <w:sz w:val="24"/>
          <w:szCs w:val="24"/>
        </w:rPr>
        <w:t xml:space="preserve"> выплачивает Заказчику штраф в размере:</w:t>
      </w:r>
    </w:p>
    <w:p w14:paraId="6DACC3D3"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а) в случае, если цена Контракта не превышает начальную (максимальную) цену контракта:</w:t>
      </w:r>
    </w:p>
    <w:p w14:paraId="17E175EF"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10 процентов начальной (максимальной) цены контракта, если цена Контракта не превышает 3 млн рублей;</w:t>
      </w:r>
    </w:p>
    <w:p w14:paraId="3F76041A"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2D882EB7"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lastRenderedPageBreak/>
        <w:t>1 процент начальной (максимальной) цены контракта, если цена Контракта составляет от 50 млн рублей до 100 млн рублей (включительно);</w:t>
      </w:r>
    </w:p>
    <w:p w14:paraId="5C74F114"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б) в случае, если цена Контракта превышает начальную (максимальную) цену контракта:</w:t>
      </w:r>
    </w:p>
    <w:p w14:paraId="0D517ADD"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10 процентов цены Контракта, если цена Контракта не превышает 3 млн рублей;</w:t>
      </w:r>
    </w:p>
    <w:p w14:paraId="09E327A9"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5 процентов цены Контракта, если цена Контракта составляет от 3 млн рублей до 50 млн рублей (включительно);</w:t>
      </w:r>
    </w:p>
    <w:p w14:paraId="6A753AC9"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1 процент цены Контракта, если цена Контракта составляет от 50 млн рублей до 100 млн рублей (включительно).</w:t>
      </w:r>
    </w:p>
    <w:p w14:paraId="2E5D1A4C" w14:textId="25C7536D"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 xml:space="preserve">8.13. За каждый факт неисполнения или ненадлежащего исполнения </w:t>
      </w:r>
      <w:r w:rsidR="005F0710" w:rsidRPr="00507E91">
        <w:rPr>
          <w:rFonts w:ascii="Times New Roman" w:hAnsi="Times New Roman"/>
          <w:sz w:val="24"/>
          <w:szCs w:val="24"/>
        </w:rPr>
        <w:t>По</w:t>
      </w:r>
      <w:r w:rsidR="005F0710">
        <w:rPr>
          <w:rFonts w:ascii="Times New Roman" w:hAnsi="Times New Roman"/>
          <w:sz w:val="24"/>
          <w:szCs w:val="24"/>
        </w:rPr>
        <w:t>дрядчиком</w:t>
      </w:r>
      <w:r w:rsidRPr="00507E91">
        <w:rPr>
          <w:rFonts w:ascii="Times New Roman" w:hAnsi="Times New Roman"/>
          <w:sz w:val="24"/>
          <w:szCs w:val="24"/>
        </w:rPr>
        <w:t xml:space="preserve"> обязательства, предусмотренного Контрактом, которое не имеет стоимостного выражения, </w:t>
      </w:r>
      <w:r w:rsidR="00243529" w:rsidRPr="00507E91">
        <w:rPr>
          <w:rFonts w:ascii="Times New Roman" w:hAnsi="Times New Roman"/>
          <w:sz w:val="24"/>
          <w:szCs w:val="24"/>
        </w:rPr>
        <w:t>По</w:t>
      </w:r>
      <w:r w:rsidR="00243529">
        <w:rPr>
          <w:rFonts w:ascii="Times New Roman" w:hAnsi="Times New Roman"/>
          <w:sz w:val="24"/>
          <w:szCs w:val="24"/>
        </w:rPr>
        <w:t>дрядчик</w:t>
      </w:r>
      <w:r w:rsidRPr="00507E91">
        <w:rPr>
          <w:rFonts w:ascii="Times New Roman" w:hAnsi="Times New Roman"/>
          <w:sz w:val="24"/>
          <w:szCs w:val="24"/>
        </w:rPr>
        <w:t xml:space="preserve"> выплачивает Заказчику штраф в размере:</w:t>
      </w:r>
    </w:p>
    <w:p w14:paraId="44C690F4"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а) 1000 рублей, если цена Контракта не превышает 3 млн рублей;</w:t>
      </w:r>
    </w:p>
    <w:p w14:paraId="10B3B517" w14:textId="77777777"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б) 5000 рублей, если цена Контракта составляет от 3 млн рублей до 50 млн рублей (включительно).</w:t>
      </w:r>
    </w:p>
    <w:p w14:paraId="5936DBAA" w14:textId="5915E9D9"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8.14. Исключен</w:t>
      </w:r>
    </w:p>
    <w:p w14:paraId="2895FE52" w14:textId="50738ED4" w:rsidR="00F924AC" w:rsidRPr="00507E91" w:rsidRDefault="00F924AC" w:rsidP="00F924AC">
      <w:pPr>
        <w:ind w:firstLine="284"/>
        <w:contextualSpacing/>
        <w:jc w:val="both"/>
        <w:rPr>
          <w:rFonts w:ascii="Times New Roman" w:hAnsi="Times New Roman"/>
          <w:sz w:val="24"/>
          <w:szCs w:val="24"/>
        </w:rPr>
      </w:pPr>
      <w:bookmarkStart w:id="7" w:name="Par288"/>
      <w:bookmarkEnd w:id="7"/>
      <w:r w:rsidRPr="00507E91">
        <w:rPr>
          <w:rFonts w:ascii="Times New Roman" w:hAnsi="Times New Roman"/>
          <w:sz w:val="24"/>
          <w:szCs w:val="24"/>
        </w:rPr>
        <w:t>8.15. Общая сумма начисленных штрафов за неисполнение или ненадлежащее исполнение По</w:t>
      </w:r>
      <w:r w:rsidR="009E2374">
        <w:rPr>
          <w:rFonts w:ascii="Times New Roman" w:hAnsi="Times New Roman"/>
          <w:sz w:val="24"/>
          <w:szCs w:val="24"/>
        </w:rPr>
        <w:t>дрядчиком</w:t>
      </w:r>
      <w:r w:rsidRPr="00507E91">
        <w:rPr>
          <w:rFonts w:ascii="Times New Roman" w:hAnsi="Times New Roman"/>
          <w:sz w:val="24"/>
          <w:szCs w:val="24"/>
        </w:rPr>
        <w:t xml:space="preserve"> обязательств, предусмотренных Контрактом, не может превышать цены Контракта.</w:t>
      </w:r>
    </w:p>
    <w:p w14:paraId="1D4A6968" w14:textId="08BC4CC9" w:rsidR="00F924AC"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8.16.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A4E7A3" w14:textId="158E3B86" w:rsidR="00983BC7" w:rsidRPr="00507E91" w:rsidRDefault="00F924AC" w:rsidP="00F924AC">
      <w:pPr>
        <w:ind w:firstLine="284"/>
        <w:contextualSpacing/>
        <w:jc w:val="both"/>
        <w:rPr>
          <w:rFonts w:ascii="Times New Roman" w:hAnsi="Times New Roman"/>
          <w:sz w:val="24"/>
          <w:szCs w:val="24"/>
        </w:rPr>
      </w:pPr>
      <w:r w:rsidRPr="00507E91">
        <w:rPr>
          <w:rFonts w:ascii="Times New Roman" w:hAnsi="Times New Roman"/>
          <w:sz w:val="24"/>
          <w:szCs w:val="24"/>
        </w:rPr>
        <w:t>8.17. Уплата неустойки (штрафа, пени) не освобождает Стороны от исполнения обязательств по Контракту.</w:t>
      </w:r>
    </w:p>
    <w:p w14:paraId="7457514C" w14:textId="77777777" w:rsidR="00983BC7" w:rsidRPr="00507E91" w:rsidRDefault="00983BC7" w:rsidP="00983BC7">
      <w:pPr>
        <w:pStyle w:val="afff9"/>
        <w:ind w:firstLine="709"/>
        <w:jc w:val="center"/>
        <w:rPr>
          <w:rFonts w:ascii="Times New Roman" w:hAnsi="Times New Roman"/>
          <w:b/>
          <w:sz w:val="24"/>
          <w:szCs w:val="24"/>
        </w:rPr>
      </w:pPr>
      <w:r w:rsidRPr="00507E91">
        <w:rPr>
          <w:rFonts w:ascii="Times New Roman" w:hAnsi="Times New Roman"/>
          <w:b/>
          <w:sz w:val="24"/>
          <w:szCs w:val="24"/>
        </w:rPr>
        <w:t>9. ПОРЯДОК ИЗМЕНЕНИЯ И РАСТОРЖЕНИЯ КОНТРАКТА</w:t>
      </w:r>
    </w:p>
    <w:p w14:paraId="54D6BED4"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9.1. По соглашению Сторон в Контракт могут быть внесены изменения и дополнения, которые оформляются дополнительными соглашениями к Контракту. 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14:paraId="4D63AC59" w14:textId="59D0BF75" w:rsidR="00983BC7" w:rsidRPr="00507E91" w:rsidRDefault="00983BC7" w:rsidP="00481D79">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xml:space="preserve">9.1.1. В соответствии с положениями подпунктов 1.1), 1.2) части 1 Статьи 95 Закона </w:t>
      </w:r>
      <w:r w:rsidR="00CF4897" w:rsidRPr="00507E91">
        <w:rPr>
          <w:rFonts w:ascii="Times New Roman" w:hAnsi="Times New Roman"/>
          <w:sz w:val="24"/>
          <w:szCs w:val="24"/>
        </w:rPr>
        <w:t xml:space="preserve">  </w:t>
      </w:r>
      <w:r w:rsidRPr="00507E91">
        <w:rPr>
          <w:rFonts w:ascii="Times New Roman" w:hAnsi="Times New Roman"/>
          <w:sz w:val="24"/>
          <w:szCs w:val="24"/>
        </w:rPr>
        <w:t>№ 44-ФЗ:</w:t>
      </w:r>
    </w:p>
    <w:p w14:paraId="03D7AA4D"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03AD08E5" w14:textId="07B2185D"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xml:space="preserve">-  </w:t>
      </w:r>
      <w:r w:rsidR="00CF4897" w:rsidRPr="00507E91">
        <w:rPr>
          <w:rFonts w:ascii="Times New Roman" w:hAnsi="Times New Roman"/>
          <w:sz w:val="24"/>
          <w:szCs w:val="24"/>
        </w:rPr>
        <w:t xml:space="preserve">если по предложению </w:t>
      </w:r>
      <w:r w:rsidR="009E2374">
        <w:rPr>
          <w:rFonts w:ascii="Times New Roman" w:hAnsi="Times New Roman"/>
          <w:sz w:val="24"/>
          <w:szCs w:val="24"/>
        </w:rPr>
        <w:t>З</w:t>
      </w:r>
      <w:r w:rsidR="00CF4897" w:rsidRPr="00507E91">
        <w:rPr>
          <w:rFonts w:ascii="Times New Roman" w:hAnsi="Times New Roman"/>
          <w:sz w:val="24"/>
          <w:szCs w:val="24"/>
        </w:rPr>
        <w:t>аказчика увеличиваются предусмотренные контрактом (за исключением контракта, предметом которого является выполнение работ по строительству, реконструкции, капитальному ремонту, сносу объекта капитального строительства, геологическому изучению недр, проведению работ по сохранению объектов культурного наследия (памятников истории и культуры) народов Российской Федерации)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w:t>
      </w:r>
    </w:p>
    <w:p w14:paraId="203AE028"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xml:space="preserve">9.1.2. В соответствии с положением пункта 6 части 1 Статьи 95 Закона № 44-ФЗ в случаях, предусмотренных </w:t>
      </w:r>
      <w:hyperlink r:id="rId12" w:history="1">
        <w:r w:rsidRPr="00507E91">
          <w:rPr>
            <w:rFonts w:ascii="Times New Roman" w:hAnsi="Times New Roman"/>
            <w:sz w:val="24"/>
            <w:szCs w:val="24"/>
          </w:rPr>
          <w:t>пунктом 6 статьи 161</w:t>
        </w:r>
      </w:hyperlink>
      <w:r w:rsidRPr="00507E91">
        <w:rPr>
          <w:rFonts w:ascii="Times New Roman" w:hAnsi="Times New Roman"/>
          <w:sz w:val="24"/>
          <w:szCs w:val="24"/>
        </w:rPr>
        <w:t xml:space="preserve"> Бюджетного кодекса Российской Федерации, при уменьшении ранее доведенных до Заказчика как получателя бюджетных средств лимитов </w:t>
      </w:r>
      <w:r w:rsidRPr="00507E91">
        <w:rPr>
          <w:rFonts w:ascii="Times New Roman" w:hAnsi="Times New Roman"/>
          <w:sz w:val="24"/>
          <w:szCs w:val="24"/>
        </w:rPr>
        <w:lastRenderedPageBreak/>
        <w:t>бюджетных обязательств допускается изменение существенных условий Контракта по соглашению Сторон.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объема работы, предусмотренных Контрактом.</w:t>
      </w:r>
    </w:p>
    <w:p w14:paraId="0DB62365"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xml:space="preserve">9.2. При исполнении Контракта (за исключением случаев, которые предусмотрены нормативными правовыми актами, принятыми в соответствии с </w:t>
      </w:r>
      <w:hyperlink r:id="rId13" w:history="1">
        <w:r w:rsidRPr="00507E91">
          <w:rPr>
            <w:rFonts w:ascii="Times New Roman" w:hAnsi="Times New Roman"/>
            <w:sz w:val="24"/>
            <w:szCs w:val="24"/>
          </w:rPr>
          <w:t>частью 6 статьи 14</w:t>
        </w:r>
      </w:hyperlink>
      <w:r w:rsidRPr="00507E91">
        <w:rPr>
          <w:rFonts w:ascii="Times New Roman" w:hAnsi="Times New Roman"/>
          <w:sz w:val="24"/>
          <w:szCs w:val="24"/>
        </w:rPr>
        <w:t xml:space="preserve"> Закона № 44-ФЗ) по согласованию Заказчика с Подрядчиком допускается выполнение работы,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1F788A66"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9.3.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Контракт может быть досрочно расторгнут по основаниям, предусмотренным законодательством Российской Федерации и Контрактом.</w:t>
      </w:r>
    </w:p>
    <w:p w14:paraId="6E622113"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xml:space="preserve">9.4. Заказчик вправе принять решение об одностороннем отказе от исполнения Контракта по основаниям, предусмотренным положениями частей 8-25 </w:t>
      </w:r>
      <w:hyperlink r:id="rId14" w:history="1">
        <w:r w:rsidRPr="00507E91">
          <w:rPr>
            <w:rFonts w:ascii="Times New Roman" w:hAnsi="Times New Roman"/>
            <w:sz w:val="24"/>
            <w:szCs w:val="24"/>
          </w:rPr>
          <w:t>статьи 95</w:t>
        </w:r>
      </w:hyperlink>
      <w:r w:rsidRPr="00507E91">
        <w:rPr>
          <w:rFonts w:ascii="Times New Roman" w:hAnsi="Times New Roman"/>
          <w:sz w:val="24"/>
          <w:szCs w:val="24"/>
        </w:rPr>
        <w:t xml:space="preserve"> Закона № 44-ФЗ, Гражданским кодексом РФ, настоящим Контрактом, в том числе в случаях:</w:t>
      </w:r>
    </w:p>
    <w:p w14:paraId="459BD4AE"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нарушения Подрядчиком срока начала выполнения работ более чем на 10 дней по причинам, не зависящим от Заказчика;</w:t>
      </w:r>
    </w:p>
    <w:p w14:paraId="063AFDF1"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в случае нарушения конечного срока выполнения работ по вине Подрядчика;</w:t>
      </w:r>
    </w:p>
    <w:p w14:paraId="202CBB27"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если Подрядчик не приступает своевременно к исполнению Контракта или выполняет работу настолько медленно, что окончание ее к сроку становится явно невозможным;</w:t>
      </w:r>
    </w:p>
    <w:p w14:paraId="6F148E46"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в случае, когда во время выполнения работы станет очевидным, что она не будет выполнена надлежащим образом, Заказчик вправе назначить Подрядчику разумный срок для устранения недостатков и при неисполнении Подрядчиком соответствующего требования отказаться от исполнения Контракта и потребовать возмещения убытков;</w:t>
      </w:r>
    </w:p>
    <w:p w14:paraId="02A2FBBC"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в случае нарушений Подрядчиком условий Контракта, ведущих к снижению качества работ, а выявленные недостатки (дефекты) не были устранены Подрядчиком в установленные сроки или являются существенными, или неустранимыми;</w:t>
      </w:r>
    </w:p>
    <w:p w14:paraId="41A008C7"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 если Подрядчик привлёк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14:paraId="337D9DF3"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9.5.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5215415"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9.6.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1AA39D8C"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9.7. При расторжении Контракта по вине Подрядчика, Подрядчик обязан возместить Заказчику убытки, причиненные неисполнением или ненадлежащим исполнением Контракта.</w:t>
      </w:r>
    </w:p>
    <w:p w14:paraId="11DFB757"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9.8. В случае если до расторжения Контракта Подрядчик частично исполнил обязательства, предусмотренные Контрактом, оплата за выполненные работы производится пропорционально части фактически выполненных работ.</w:t>
      </w:r>
    </w:p>
    <w:p w14:paraId="4E892FEA" w14:textId="77777777" w:rsidR="00983BC7" w:rsidRPr="00507E91" w:rsidRDefault="00983BC7" w:rsidP="00983BC7">
      <w:pPr>
        <w:autoSpaceDE w:val="0"/>
        <w:autoSpaceDN w:val="0"/>
        <w:adjustRightInd w:val="0"/>
        <w:ind w:firstLine="709"/>
        <w:contextualSpacing/>
        <w:jc w:val="both"/>
        <w:outlineLvl w:val="1"/>
        <w:rPr>
          <w:rFonts w:ascii="Times New Roman" w:hAnsi="Times New Roman"/>
          <w:sz w:val="24"/>
          <w:szCs w:val="24"/>
        </w:rPr>
      </w:pPr>
      <w:r w:rsidRPr="00507E91">
        <w:rPr>
          <w:rFonts w:ascii="Times New Roman" w:hAnsi="Times New Roman"/>
          <w:sz w:val="24"/>
          <w:szCs w:val="24"/>
        </w:rPr>
        <w:t>9.9. По соглашению Сторон Контракт считается расторгнутым с момента подписания соглашения о расторжении Контракта Сторонами.</w:t>
      </w:r>
    </w:p>
    <w:p w14:paraId="7FFFFD65" w14:textId="77777777" w:rsidR="00983BC7" w:rsidRPr="00507E91" w:rsidRDefault="00983BC7" w:rsidP="00983BC7">
      <w:pPr>
        <w:pStyle w:val="afff9"/>
        <w:ind w:firstLine="709"/>
        <w:jc w:val="center"/>
        <w:rPr>
          <w:rFonts w:ascii="Times New Roman" w:hAnsi="Times New Roman"/>
          <w:b/>
          <w:sz w:val="24"/>
          <w:szCs w:val="24"/>
        </w:rPr>
      </w:pPr>
      <w:r w:rsidRPr="00507E91">
        <w:rPr>
          <w:rFonts w:ascii="Times New Roman" w:hAnsi="Times New Roman"/>
          <w:b/>
          <w:sz w:val="24"/>
          <w:szCs w:val="24"/>
        </w:rPr>
        <w:t>10. ОБСТОЯТЕЛЬСТВА НЕПРЕОДОЛИМОЙ СИЛЫ</w:t>
      </w:r>
    </w:p>
    <w:p w14:paraId="1AA90048" w14:textId="77777777" w:rsidR="00983BC7" w:rsidRPr="00507E91" w:rsidRDefault="00983BC7" w:rsidP="00983BC7">
      <w:pPr>
        <w:numPr>
          <w:ilvl w:val="2"/>
          <w:numId w:val="0"/>
        </w:numPr>
        <w:tabs>
          <w:tab w:val="num" w:pos="0"/>
          <w:tab w:val="num" w:pos="1080"/>
        </w:tabs>
        <w:suppressAutoHyphens/>
        <w:snapToGrid w:val="0"/>
        <w:ind w:firstLine="709"/>
        <w:contextualSpacing/>
        <w:jc w:val="both"/>
        <w:rPr>
          <w:rFonts w:ascii="Times New Roman" w:hAnsi="Times New Roman"/>
          <w:sz w:val="24"/>
          <w:szCs w:val="24"/>
        </w:rPr>
      </w:pPr>
      <w:r w:rsidRPr="00507E91">
        <w:rPr>
          <w:rFonts w:ascii="Times New Roman" w:hAnsi="Times New Roman"/>
          <w:sz w:val="24"/>
          <w:szCs w:val="24"/>
        </w:rPr>
        <w:t xml:space="preserve">10.1. </w:t>
      </w:r>
      <w:r w:rsidRPr="00507E91">
        <w:rPr>
          <w:rFonts w:ascii="Times New Roman" w:hAnsi="Times New Roman"/>
          <w:i/>
          <w:sz w:val="24"/>
          <w:szCs w:val="24"/>
        </w:rPr>
        <w:t xml:space="preserve">Стороны </w:t>
      </w:r>
      <w:r w:rsidRPr="00507E91">
        <w:rPr>
          <w:rFonts w:ascii="Times New Roman" w:hAnsi="Times New Roman"/>
          <w:sz w:val="24"/>
          <w:szCs w:val="24"/>
        </w:rPr>
        <w:t xml:space="preserve">освобождаются от ответственности за полное или частичное неисполнение своих обязательств по </w:t>
      </w:r>
      <w:r w:rsidRPr="00507E91">
        <w:rPr>
          <w:rFonts w:ascii="Times New Roman" w:hAnsi="Times New Roman"/>
          <w:i/>
          <w:sz w:val="24"/>
          <w:szCs w:val="24"/>
        </w:rPr>
        <w:t>Контракту</w:t>
      </w:r>
      <w:r w:rsidRPr="00507E91">
        <w:rPr>
          <w:rFonts w:ascii="Times New Roman" w:hAnsi="Times New Roman"/>
          <w:sz w:val="24"/>
          <w:szCs w:val="24"/>
        </w:rPr>
        <w:t xml:space="preserve"> в случае, если оно явилось следствием обстоятельств непреодолимой силы, а именно наводнения, пожара, землетрясения, диверсии, военных действий, </w:t>
      </w:r>
      <w:r w:rsidRPr="00507E91">
        <w:rPr>
          <w:rFonts w:ascii="Times New Roman" w:hAnsi="Times New Roman"/>
          <w:sz w:val="24"/>
          <w:szCs w:val="24"/>
        </w:rPr>
        <w:lastRenderedPageBreak/>
        <w:t xml:space="preserve">блокад, изменения законодательства или решения органов государственной власти, препятствующих надлежащему исполнению обязательств по </w:t>
      </w:r>
      <w:r w:rsidRPr="00507E91">
        <w:rPr>
          <w:rFonts w:ascii="Times New Roman" w:hAnsi="Times New Roman"/>
          <w:i/>
          <w:sz w:val="24"/>
          <w:szCs w:val="24"/>
        </w:rPr>
        <w:t>Контракту</w:t>
      </w:r>
      <w:r w:rsidRPr="00507E91">
        <w:rPr>
          <w:rFonts w:ascii="Times New Roman" w:hAnsi="Times New Roman"/>
          <w:sz w:val="24"/>
          <w:szCs w:val="24"/>
        </w:rPr>
        <w:t xml:space="preserve">, а также других чрезвычайных обстоятельств, которые возникли после заключения </w:t>
      </w:r>
      <w:r w:rsidRPr="00507E91">
        <w:rPr>
          <w:rFonts w:ascii="Times New Roman" w:hAnsi="Times New Roman"/>
          <w:i/>
          <w:sz w:val="24"/>
          <w:szCs w:val="24"/>
        </w:rPr>
        <w:t>Контракта</w:t>
      </w:r>
      <w:r w:rsidRPr="00507E91">
        <w:rPr>
          <w:rFonts w:ascii="Times New Roman" w:hAnsi="Times New Roman"/>
          <w:sz w:val="24"/>
          <w:szCs w:val="24"/>
        </w:rPr>
        <w:t xml:space="preserve"> и непосредственно повлияли на исполнение </w:t>
      </w:r>
      <w:r w:rsidRPr="00507E91">
        <w:rPr>
          <w:rFonts w:ascii="Times New Roman" w:hAnsi="Times New Roman"/>
          <w:i/>
          <w:sz w:val="24"/>
          <w:szCs w:val="24"/>
        </w:rPr>
        <w:t>Сторонами</w:t>
      </w:r>
      <w:r w:rsidRPr="00507E91">
        <w:rPr>
          <w:rFonts w:ascii="Times New Roman" w:hAnsi="Times New Roman"/>
          <w:sz w:val="24"/>
          <w:szCs w:val="24"/>
        </w:rPr>
        <w:t xml:space="preserve"> своих обязательств, а также которые </w:t>
      </w:r>
      <w:r w:rsidRPr="00507E91">
        <w:rPr>
          <w:rFonts w:ascii="Times New Roman" w:hAnsi="Times New Roman"/>
          <w:i/>
          <w:sz w:val="24"/>
          <w:szCs w:val="24"/>
        </w:rPr>
        <w:t>Стороны</w:t>
      </w:r>
      <w:r w:rsidRPr="00507E91">
        <w:rPr>
          <w:rFonts w:ascii="Times New Roman" w:hAnsi="Times New Roman"/>
          <w:sz w:val="24"/>
          <w:szCs w:val="24"/>
        </w:rPr>
        <w:t xml:space="preserve"> были не в состоянии предвидеть и предотвратить.</w:t>
      </w:r>
    </w:p>
    <w:p w14:paraId="607C95E8" w14:textId="77777777" w:rsidR="00983BC7" w:rsidRPr="00507E91" w:rsidRDefault="00983BC7" w:rsidP="00983BC7">
      <w:pPr>
        <w:numPr>
          <w:ilvl w:val="2"/>
          <w:numId w:val="0"/>
        </w:numPr>
        <w:tabs>
          <w:tab w:val="num" w:pos="0"/>
          <w:tab w:val="num" w:pos="1080"/>
        </w:tabs>
        <w:suppressAutoHyphens/>
        <w:snapToGrid w:val="0"/>
        <w:ind w:firstLine="709"/>
        <w:contextualSpacing/>
        <w:jc w:val="both"/>
        <w:rPr>
          <w:rFonts w:ascii="Times New Roman" w:hAnsi="Times New Roman"/>
          <w:sz w:val="24"/>
          <w:szCs w:val="24"/>
        </w:rPr>
      </w:pPr>
      <w:r w:rsidRPr="00507E91">
        <w:rPr>
          <w:rFonts w:ascii="Times New Roman" w:hAnsi="Times New Roman"/>
          <w:sz w:val="24"/>
          <w:szCs w:val="24"/>
        </w:rPr>
        <w:t xml:space="preserve">10.2. При наступлении и прекращении, указанных в п. 10.1 </w:t>
      </w:r>
      <w:r w:rsidRPr="00507E91">
        <w:rPr>
          <w:rFonts w:ascii="Times New Roman" w:hAnsi="Times New Roman"/>
          <w:i/>
          <w:sz w:val="24"/>
          <w:szCs w:val="24"/>
        </w:rPr>
        <w:t>Контракта</w:t>
      </w:r>
      <w:r w:rsidRPr="00507E91">
        <w:rPr>
          <w:rFonts w:ascii="Times New Roman" w:hAnsi="Times New Roman"/>
          <w:sz w:val="24"/>
          <w:szCs w:val="24"/>
        </w:rPr>
        <w:t xml:space="preserve"> обстоятельств, </w:t>
      </w:r>
      <w:r w:rsidRPr="00507E91">
        <w:rPr>
          <w:rFonts w:ascii="Times New Roman" w:hAnsi="Times New Roman"/>
          <w:i/>
          <w:sz w:val="24"/>
          <w:szCs w:val="24"/>
        </w:rPr>
        <w:t>Сторона,</w:t>
      </w:r>
      <w:r w:rsidRPr="00507E91">
        <w:rPr>
          <w:rFonts w:ascii="Times New Roman" w:hAnsi="Times New Roman"/>
          <w:sz w:val="24"/>
          <w:szCs w:val="24"/>
        </w:rPr>
        <w:t xml:space="preserve"> для которой создалась невозможность исполнения своих обязательств, должна немедленно известить другую </w:t>
      </w:r>
      <w:r w:rsidRPr="00507E91">
        <w:rPr>
          <w:rFonts w:ascii="Times New Roman" w:hAnsi="Times New Roman"/>
          <w:i/>
          <w:sz w:val="24"/>
          <w:szCs w:val="24"/>
        </w:rPr>
        <w:t>Сторону</w:t>
      </w:r>
      <w:r w:rsidRPr="00507E91">
        <w:rPr>
          <w:rFonts w:ascii="Times New Roman" w:hAnsi="Times New Roman"/>
          <w:sz w:val="24"/>
          <w:szCs w:val="24"/>
        </w:rPr>
        <w:t xml:space="preserve">, подтвердив наличие вышеуказанных обстоятельств соответствующими документами. Надлежащим доказательством наличия обстоятельств непреодолимой силы будут служить справки, выдаваемые </w:t>
      </w:r>
      <w:r w:rsidRPr="00507E91">
        <w:rPr>
          <w:rFonts w:ascii="Times New Roman" w:hAnsi="Times New Roman"/>
          <w:i/>
          <w:sz w:val="24"/>
          <w:szCs w:val="24"/>
        </w:rPr>
        <w:t xml:space="preserve">Заказчику </w:t>
      </w:r>
      <w:r w:rsidRPr="00507E91">
        <w:rPr>
          <w:rFonts w:ascii="Times New Roman" w:hAnsi="Times New Roman"/>
          <w:sz w:val="24"/>
          <w:szCs w:val="24"/>
        </w:rPr>
        <w:t>и/или</w:t>
      </w:r>
      <w:r w:rsidRPr="00507E91">
        <w:rPr>
          <w:rFonts w:ascii="Times New Roman" w:hAnsi="Times New Roman"/>
          <w:i/>
          <w:sz w:val="24"/>
          <w:szCs w:val="24"/>
        </w:rPr>
        <w:t xml:space="preserve"> Подрядчику</w:t>
      </w:r>
      <w:r w:rsidRPr="00507E91">
        <w:rPr>
          <w:rFonts w:ascii="Times New Roman" w:hAnsi="Times New Roman"/>
          <w:sz w:val="24"/>
          <w:szCs w:val="24"/>
        </w:rPr>
        <w:t xml:space="preserve">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14:paraId="268FD7A0" w14:textId="77777777" w:rsidR="00983BC7" w:rsidRPr="00507E91" w:rsidRDefault="00983BC7" w:rsidP="00983BC7">
      <w:pPr>
        <w:numPr>
          <w:ilvl w:val="2"/>
          <w:numId w:val="0"/>
        </w:numPr>
        <w:tabs>
          <w:tab w:val="num" w:pos="0"/>
          <w:tab w:val="num" w:pos="1080"/>
        </w:tabs>
        <w:suppressAutoHyphens/>
        <w:snapToGrid w:val="0"/>
        <w:ind w:firstLine="709"/>
        <w:contextualSpacing/>
        <w:jc w:val="both"/>
        <w:rPr>
          <w:rFonts w:ascii="Times New Roman" w:hAnsi="Times New Roman"/>
          <w:sz w:val="24"/>
          <w:szCs w:val="24"/>
        </w:rPr>
      </w:pPr>
      <w:r w:rsidRPr="00507E91">
        <w:rPr>
          <w:rFonts w:ascii="Times New Roman" w:hAnsi="Times New Roman"/>
          <w:sz w:val="24"/>
          <w:szCs w:val="24"/>
        </w:rPr>
        <w:t xml:space="preserve">10.3. При отсутствии своевременного извещения, предусмотренного в п. 10.2. </w:t>
      </w:r>
      <w:r w:rsidRPr="00507E91">
        <w:rPr>
          <w:rFonts w:ascii="Times New Roman" w:hAnsi="Times New Roman"/>
          <w:i/>
          <w:sz w:val="24"/>
          <w:szCs w:val="24"/>
        </w:rPr>
        <w:t>Контракта, Сторона</w:t>
      </w:r>
      <w:r w:rsidRPr="00507E91">
        <w:rPr>
          <w:rFonts w:ascii="Times New Roman" w:hAnsi="Times New Roman"/>
          <w:sz w:val="24"/>
          <w:szCs w:val="24"/>
        </w:rPr>
        <w:t xml:space="preserve"> должна возместить другой </w:t>
      </w:r>
      <w:r w:rsidRPr="00507E91">
        <w:rPr>
          <w:rFonts w:ascii="Times New Roman" w:hAnsi="Times New Roman"/>
          <w:i/>
          <w:sz w:val="24"/>
          <w:szCs w:val="24"/>
        </w:rPr>
        <w:t>Стороне</w:t>
      </w:r>
      <w:r w:rsidRPr="00507E91">
        <w:rPr>
          <w:rFonts w:ascii="Times New Roman" w:hAnsi="Times New Roman"/>
          <w:sz w:val="24"/>
          <w:szCs w:val="24"/>
        </w:rPr>
        <w:t xml:space="preserve"> убытки, причиненные не извещением или несвоевременным извещением.</w:t>
      </w:r>
    </w:p>
    <w:p w14:paraId="774FCFA4" w14:textId="77777777" w:rsidR="00983BC7" w:rsidRPr="00507E91" w:rsidRDefault="00983BC7" w:rsidP="00983BC7">
      <w:pPr>
        <w:numPr>
          <w:ilvl w:val="2"/>
          <w:numId w:val="0"/>
        </w:numPr>
        <w:tabs>
          <w:tab w:val="num" w:pos="0"/>
          <w:tab w:val="num" w:pos="1080"/>
        </w:tabs>
        <w:suppressAutoHyphens/>
        <w:snapToGrid w:val="0"/>
        <w:ind w:firstLine="709"/>
        <w:contextualSpacing/>
        <w:jc w:val="both"/>
        <w:rPr>
          <w:rFonts w:ascii="Times New Roman" w:hAnsi="Times New Roman"/>
          <w:sz w:val="24"/>
          <w:szCs w:val="24"/>
        </w:rPr>
      </w:pPr>
      <w:r w:rsidRPr="00507E91">
        <w:rPr>
          <w:rFonts w:ascii="Times New Roman" w:hAnsi="Times New Roman"/>
          <w:sz w:val="24"/>
          <w:szCs w:val="24"/>
        </w:rPr>
        <w:t xml:space="preserve">10.4. Наступление форс-мажорных обстоятельств вызывает увеличение срока исполнения </w:t>
      </w:r>
      <w:r w:rsidRPr="00507E91">
        <w:rPr>
          <w:rFonts w:ascii="Times New Roman" w:hAnsi="Times New Roman"/>
          <w:i/>
          <w:sz w:val="24"/>
          <w:szCs w:val="24"/>
        </w:rPr>
        <w:t xml:space="preserve">Контракта </w:t>
      </w:r>
      <w:r w:rsidRPr="00507E91">
        <w:rPr>
          <w:rFonts w:ascii="Times New Roman" w:hAnsi="Times New Roman"/>
          <w:sz w:val="24"/>
          <w:szCs w:val="24"/>
        </w:rPr>
        <w:t>на период их действия.</w:t>
      </w:r>
    </w:p>
    <w:p w14:paraId="1553A183" w14:textId="61BE7FEA" w:rsidR="00983BC7" w:rsidRPr="00507E91" w:rsidRDefault="00983BC7" w:rsidP="00787951">
      <w:pPr>
        <w:numPr>
          <w:ilvl w:val="2"/>
          <w:numId w:val="0"/>
        </w:numPr>
        <w:tabs>
          <w:tab w:val="num" w:pos="0"/>
          <w:tab w:val="num" w:pos="1080"/>
        </w:tabs>
        <w:suppressAutoHyphens/>
        <w:snapToGrid w:val="0"/>
        <w:ind w:firstLine="709"/>
        <w:contextualSpacing/>
        <w:jc w:val="both"/>
        <w:rPr>
          <w:rFonts w:ascii="Times New Roman" w:hAnsi="Times New Roman"/>
          <w:sz w:val="24"/>
          <w:szCs w:val="24"/>
        </w:rPr>
      </w:pPr>
      <w:r w:rsidRPr="00507E91">
        <w:rPr>
          <w:rFonts w:ascii="Times New Roman" w:hAnsi="Times New Roman"/>
          <w:sz w:val="24"/>
          <w:szCs w:val="24"/>
        </w:rPr>
        <w:t xml:space="preserve">10.5. Если обстоятельства, указанные в п. 10.1 </w:t>
      </w:r>
      <w:r w:rsidRPr="00507E91">
        <w:rPr>
          <w:rFonts w:ascii="Times New Roman" w:hAnsi="Times New Roman"/>
          <w:i/>
          <w:sz w:val="24"/>
          <w:szCs w:val="24"/>
        </w:rPr>
        <w:t>Контракта,</w:t>
      </w:r>
      <w:r w:rsidRPr="00507E91">
        <w:rPr>
          <w:rFonts w:ascii="Times New Roman" w:hAnsi="Times New Roman"/>
          <w:sz w:val="24"/>
          <w:szCs w:val="24"/>
        </w:rPr>
        <w:t xml:space="preserve"> будут длиться более двух календарных месяцев с даты соответствующего уведомления, каждая из </w:t>
      </w:r>
      <w:r w:rsidRPr="00507E91">
        <w:rPr>
          <w:rFonts w:ascii="Times New Roman" w:hAnsi="Times New Roman"/>
          <w:i/>
          <w:sz w:val="24"/>
          <w:szCs w:val="24"/>
        </w:rPr>
        <w:t xml:space="preserve">Сторон </w:t>
      </w:r>
      <w:r w:rsidRPr="00507E91">
        <w:rPr>
          <w:rFonts w:ascii="Times New Roman" w:hAnsi="Times New Roman"/>
          <w:sz w:val="24"/>
          <w:szCs w:val="24"/>
        </w:rPr>
        <w:t>вправе расторгнуть</w:t>
      </w:r>
      <w:r w:rsidRPr="00507E91">
        <w:rPr>
          <w:rFonts w:ascii="Times New Roman" w:hAnsi="Times New Roman"/>
          <w:i/>
          <w:sz w:val="24"/>
          <w:szCs w:val="24"/>
        </w:rPr>
        <w:t xml:space="preserve"> Контракт</w:t>
      </w:r>
      <w:r w:rsidRPr="00507E91">
        <w:rPr>
          <w:rFonts w:ascii="Times New Roman" w:hAnsi="Times New Roman"/>
          <w:sz w:val="24"/>
          <w:szCs w:val="24"/>
        </w:rPr>
        <w:t xml:space="preserve"> без требования возмещения убытков, понесенных в связи с наступлением таких обстоятельств.</w:t>
      </w:r>
    </w:p>
    <w:p w14:paraId="4467E9AB" w14:textId="77777777" w:rsidR="00983BC7" w:rsidRPr="00507E91" w:rsidRDefault="00983BC7" w:rsidP="00983BC7">
      <w:pPr>
        <w:ind w:firstLine="709"/>
        <w:jc w:val="center"/>
        <w:rPr>
          <w:rFonts w:ascii="Times New Roman" w:hAnsi="Times New Roman"/>
          <w:b/>
          <w:sz w:val="24"/>
          <w:szCs w:val="24"/>
        </w:rPr>
      </w:pPr>
      <w:r w:rsidRPr="00507E91">
        <w:rPr>
          <w:rFonts w:ascii="Times New Roman" w:hAnsi="Times New Roman"/>
          <w:b/>
          <w:sz w:val="24"/>
          <w:szCs w:val="24"/>
        </w:rPr>
        <w:t>11. РАССМОТРЕНИЕ СПОРОВ</w:t>
      </w:r>
    </w:p>
    <w:p w14:paraId="617C1F1C" w14:textId="77777777" w:rsidR="00983BC7" w:rsidRPr="00507E91" w:rsidRDefault="00983BC7" w:rsidP="00983BC7">
      <w:pPr>
        <w:autoSpaceDE w:val="0"/>
        <w:autoSpaceDN w:val="0"/>
        <w:adjustRightInd w:val="0"/>
        <w:ind w:firstLine="709"/>
        <w:contextualSpacing/>
        <w:jc w:val="both"/>
        <w:rPr>
          <w:rFonts w:ascii="Times New Roman" w:hAnsi="Times New Roman"/>
          <w:sz w:val="24"/>
          <w:szCs w:val="24"/>
        </w:rPr>
      </w:pPr>
      <w:r w:rsidRPr="00507E91">
        <w:rPr>
          <w:rFonts w:ascii="Times New Roman" w:hAnsi="Times New Roman"/>
          <w:sz w:val="24"/>
          <w:szCs w:val="24"/>
        </w:rPr>
        <w:t xml:space="preserve">11.1. Все споры, возникающие при исполнении </w:t>
      </w:r>
      <w:r w:rsidRPr="00507E91">
        <w:rPr>
          <w:rFonts w:ascii="Times New Roman" w:hAnsi="Times New Roman"/>
          <w:i/>
          <w:sz w:val="24"/>
          <w:szCs w:val="24"/>
        </w:rPr>
        <w:t>Контракта,</w:t>
      </w:r>
      <w:r w:rsidRPr="00507E91">
        <w:rPr>
          <w:rFonts w:ascii="Times New Roman" w:hAnsi="Times New Roman"/>
          <w:sz w:val="24"/>
          <w:szCs w:val="24"/>
        </w:rPr>
        <w:t xml:space="preserve"> решаются </w:t>
      </w:r>
      <w:r w:rsidRPr="00507E91">
        <w:rPr>
          <w:rFonts w:ascii="Times New Roman" w:hAnsi="Times New Roman"/>
          <w:i/>
          <w:sz w:val="24"/>
          <w:szCs w:val="24"/>
        </w:rPr>
        <w:t>Сторонами</w:t>
      </w:r>
      <w:r w:rsidRPr="00507E91">
        <w:rPr>
          <w:rFonts w:ascii="Times New Roman" w:hAnsi="Times New Roman"/>
          <w:sz w:val="24"/>
          <w:szCs w:val="24"/>
        </w:rPr>
        <w:t xml:space="preserve"> путем переговоров, которые могут проводиться, в том числе, посредством почтовой связи, электронной почты (</w:t>
      </w:r>
      <w:proofErr w:type="spellStart"/>
      <w:r w:rsidRPr="00507E91">
        <w:rPr>
          <w:rFonts w:ascii="Times New Roman" w:hAnsi="Times New Roman"/>
          <w:sz w:val="24"/>
          <w:szCs w:val="24"/>
        </w:rPr>
        <w:t>e-mail</w:t>
      </w:r>
      <w:proofErr w:type="spellEnd"/>
      <w:r w:rsidRPr="00507E91">
        <w:rPr>
          <w:rFonts w:ascii="Times New Roman" w:hAnsi="Times New Roman"/>
          <w:sz w:val="24"/>
          <w:szCs w:val="24"/>
        </w:rPr>
        <w:t xml:space="preserve">), факса.  </w:t>
      </w:r>
    </w:p>
    <w:p w14:paraId="71C254C7" w14:textId="77777777" w:rsidR="00983BC7" w:rsidRPr="00507E91" w:rsidRDefault="00983BC7" w:rsidP="00983BC7">
      <w:pPr>
        <w:ind w:firstLine="709"/>
        <w:contextualSpacing/>
        <w:jc w:val="both"/>
        <w:rPr>
          <w:rFonts w:ascii="Times New Roman" w:hAnsi="Times New Roman"/>
          <w:sz w:val="24"/>
          <w:szCs w:val="24"/>
        </w:rPr>
      </w:pPr>
      <w:r w:rsidRPr="00507E91">
        <w:rPr>
          <w:rFonts w:ascii="Times New Roman" w:hAnsi="Times New Roman"/>
          <w:sz w:val="24"/>
          <w:szCs w:val="24"/>
        </w:rPr>
        <w:t xml:space="preserve">11.2. Если </w:t>
      </w:r>
      <w:r w:rsidRPr="00507E91">
        <w:rPr>
          <w:rFonts w:ascii="Times New Roman" w:hAnsi="Times New Roman"/>
          <w:i/>
          <w:sz w:val="24"/>
          <w:szCs w:val="24"/>
        </w:rPr>
        <w:t>Стороны</w:t>
      </w:r>
      <w:r w:rsidRPr="00507E91">
        <w:rPr>
          <w:rFonts w:ascii="Times New Roman" w:hAnsi="Times New Roman"/>
          <w:sz w:val="24"/>
          <w:szCs w:val="24"/>
        </w:rPr>
        <w:t xml:space="preserve"> не придут к соглашению путем переговоров, все споры рассматриваются в претензионном порядке. Срок рассмотрения претензии – 10 (десять) календарных дней с даты получения претензии. </w:t>
      </w:r>
    </w:p>
    <w:p w14:paraId="473B4DCE" w14:textId="21E7B880" w:rsidR="00983BC7" w:rsidRPr="00507E91" w:rsidRDefault="00983BC7" w:rsidP="00C667F8">
      <w:pPr>
        <w:ind w:firstLine="709"/>
        <w:contextualSpacing/>
        <w:jc w:val="both"/>
        <w:rPr>
          <w:rFonts w:ascii="Times New Roman" w:hAnsi="Times New Roman"/>
          <w:sz w:val="24"/>
          <w:szCs w:val="24"/>
        </w:rPr>
      </w:pPr>
      <w:r w:rsidRPr="00507E91">
        <w:rPr>
          <w:rFonts w:ascii="Times New Roman" w:hAnsi="Times New Roman"/>
          <w:sz w:val="24"/>
          <w:szCs w:val="24"/>
        </w:rPr>
        <w:t xml:space="preserve">11.3. В случае если споры не урегулированы </w:t>
      </w:r>
      <w:r w:rsidRPr="00507E91">
        <w:rPr>
          <w:rFonts w:ascii="Times New Roman" w:hAnsi="Times New Roman"/>
          <w:i/>
          <w:sz w:val="24"/>
          <w:szCs w:val="24"/>
        </w:rPr>
        <w:t>Сторонами</w:t>
      </w:r>
      <w:r w:rsidRPr="00507E91">
        <w:rPr>
          <w:rFonts w:ascii="Times New Roman" w:hAnsi="Times New Roman"/>
          <w:sz w:val="24"/>
          <w:szCs w:val="24"/>
        </w:rPr>
        <w:t xml:space="preserve"> с помощью переговоров и в претензионном порядке, то они передаются заинтересованной </w:t>
      </w:r>
      <w:r w:rsidRPr="00507E91">
        <w:rPr>
          <w:rFonts w:ascii="Times New Roman" w:hAnsi="Times New Roman"/>
          <w:i/>
          <w:sz w:val="24"/>
          <w:szCs w:val="24"/>
        </w:rPr>
        <w:t>Стороной</w:t>
      </w:r>
      <w:r w:rsidRPr="00507E91">
        <w:rPr>
          <w:rFonts w:ascii="Times New Roman" w:hAnsi="Times New Roman"/>
          <w:sz w:val="24"/>
          <w:szCs w:val="24"/>
        </w:rPr>
        <w:t xml:space="preserve"> в Арбитражный </w:t>
      </w:r>
      <w:r w:rsidR="00ED601B" w:rsidRPr="00507E91">
        <w:rPr>
          <w:rFonts w:ascii="Times New Roman" w:hAnsi="Times New Roman"/>
          <w:sz w:val="24"/>
          <w:szCs w:val="24"/>
        </w:rPr>
        <w:t>суд г.</w:t>
      </w:r>
      <w:r w:rsidRPr="00507E91">
        <w:rPr>
          <w:rFonts w:ascii="Times New Roman" w:hAnsi="Times New Roman"/>
          <w:sz w:val="24"/>
          <w:szCs w:val="24"/>
        </w:rPr>
        <w:t xml:space="preserve"> Санкт- Петербурга и Ленинградской области.</w:t>
      </w:r>
    </w:p>
    <w:p w14:paraId="4924A6E3" w14:textId="77777777" w:rsidR="00983BC7" w:rsidRPr="00507E91" w:rsidRDefault="00983BC7" w:rsidP="00983BC7">
      <w:pPr>
        <w:pStyle w:val="afff9"/>
        <w:ind w:firstLine="709"/>
        <w:jc w:val="center"/>
        <w:rPr>
          <w:rFonts w:ascii="Times New Roman" w:hAnsi="Times New Roman"/>
          <w:b/>
          <w:sz w:val="24"/>
          <w:szCs w:val="24"/>
        </w:rPr>
      </w:pPr>
      <w:r w:rsidRPr="00507E91">
        <w:rPr>
          <w:rFonts w:ascii="Times New Roman" w:hAnsi="Times New Roman"/>
          <w:b/>
          <w:sz w:val="24"/>
          <w:szCs w:val="24"/>
        </w:rPr>
        <w:t xml:space="preserve">12. ОБЕСПЕЧЕНИЕ ИСПОЛНЕНИЯ КОНТРАКТА, </w:t>
      </w:r>
    </w:p>
    <w:p w14:paraId="1E231E25" w14:textId="77777777" w:rsidR="00983BC7" w:rsidRPr="00507E91" w:rsidRDefault="00983BC7" w:rsidP="00983BC7">
      <w:pPr>
        <w:pStyle w:val="afff9"/>
        <w:ind w:firstLine="709"/>
        <w:jc w:val="center"/>
        <w:rPr>
          <w:rFonts w:ascii="Times New Roman" w:hAnsi="Times New Roman"/>
          <w:b/>
          <w:sz w:val="24"/>
          <w:szCs w:val="24"/>
        </w:rPr>
      </w:pPr>
      <w:r w:rsidRPr="00507E91">
        <w:rPr>
          <w:rFonts w:ascii="Times New Roman" w:hAnsi="Times New Roman"/>
          <w:b/>
          <w:sz w:val="24"/>
          <w:szCs w:val="24"/>
        </w:rPr>
        <w:t>ОБЕСПЕЧЕНИЕ ГАРАНТИЙНЫХ ОБЯЗАТЕЛЬСТВ</w:t>
      </w:r>
    </w:p>
    <w:p w14:paraId="44483673" w14:textId="77777777" w:rsidR="00983BC7" w:rsidRPr="00507E91" w:rsidRDefault="00983BC7" w:rsidP="00983BC7">
      <w:pPr>
        <w:ind w:firstLine="709"/>
        <w:contextualSpacing/>
        <w:jc w:val="both"/>
        <w:rPr>
          <w:rFonts w:ascii="Times New Roman" w:hAnsi="Times New Roman"/>
          <w:sz w:val="24"/>
          <w:szCs w:val="24"/>
        </w:rPr>
      </w:pPr>
      <w:r w:rsidRPr="00507E91">
        <w:rPr>
          <w:rFonts w:ascii="Times New Roman" w:hAnsi="Times New Roman"/>
          <w:sz w:val="24"/>
          <w:szCs w:val="24"/>
        </w:rPr>
        <w:t>12.1. Обеспечение исполнения Контракта не предусмотрено.</w:t>
      </w:r>
    </w:p>
    <w:p w14:paraId="215DBEC8" w14:textId="77777777" w:rsidR="00983BC7" w:rsidRPr="00507E91" w:rsidRDefault="00983BC7" w:rsidP="00983BC7">
      <w:pPr>
        <w:ind w:firstLine="709"/>
        <w:contextualSpacing/>
        <w:jc w:val="both"/>
        <w:rPr>
          <w:rFonts w:ascii="Times New Roman" w:hAnsi="Times New Roman"/>
          <w:sz w:val="24"/>
          <w:szCs w:val="24"/>
        </w:rPr>
      </w:pPr>
      <w:r w:rsidRPr="00507E91">
        <w:rPr>
          <w:rFonts w:ascii="Times New Roman" w:hAnsi="Times New Roman"/>
          <w:sz w:val="24"/>
          <w:szCs w:val="24"/>
        </w:rPr>
        <w:t xml:space="preserve">12.2. Обеспечение гарантийных обязательств по Контракту не предусмотрено. </w:t>
      </w:r>
    </w:p>
    <w:p w14:paraId="246CD2CD" w14:textId="77777777" w:rsidR="00983BC7" w:rsidRPr="00507E91" w:rsidRDefault="00983BC7" w:rsidP="00983BC7">
      <w:pPr>
        <w:pStyle w:val="afff9"/>
        <w:ind w:firstLine="709"/>
        <w:jc w:val="center"/>
        <w:rPr>
          <w:rFonts w:ascii="Times New Roman" w:hAnsi="Times New Roman"/>
          <w:b/>
          <w:sz w:val="24"/>
          <w:szCs w:val="24"/>
        </w:rPr>
      </w:pPr>
      <w:r w:rsidRPr="00507E91">
        <w:rPr>
          <w:rFonts w:ascii="Times New Roman" w:hAnsi="Times New Roman"/>
          <w:b/>
          <w:sz w:val="24"/>
          <w:szCs w:val="24"/>
        </w:rPr>
        <w:t>13. АНТИКОРРУПЦИОННЫЕ УСЛОВИЯ</w:t>
      </w:r>
    </w:p>
    <w:p w14:paraId="7DDFDBA2" w14:textId="77777777" w:rsidR="00983BC7" w:rsidRPr="00507E91" w:rsidRDefault="00983BC7" w:rsidP="00983BC7">
      <w:pPr>
        <w:numPr>
          <w:ilvl w:val="2"/>
          <w:numId w:val="0"/>
        </w:numPr>
        <w:tabs>
          <w:tab w:val="num" w:pos="0"/>
          <w:tab w:val="num" w:pos="1080"/>
        </w:tabs>
        <w:suppressAutoHyphens/>
        <w:snapToGrid w:val="0"/>
        <w:ind w:firstLine="709"/>
        <w:contextualSpacing/>
        <w:jc w:val="both"/>
        <w:rPr>
          <w:rFonts w:ascii="Times New Roman" w:hAnsi="Times New Roman"/>
          <w:sz w:val="24"/>
          <w:szCs w:val="24"/>
        </w:rPr>
      </w:pPr>
      <w:r w:rsidRPr="00507E91">
        <w:rPr>
          <w:rFonts w:ascii="Times New Roman" w:hAnsi="Times New Roman"/>
          <w:sz w:val="24"/>
          <w:szCs w:val="24"/>
        </w:rPr>
        <w:t xml:space="preserve">13.1. При исполнении своих обязательств по </w:t>
      </w:r>
      <w:r w:rsidRPr="00507E91">
        <w:rPr>
          <w:rFonts w:ascii="Times New Roman" w:hAnsi="Times New Roman"/>
          <w:i/>
          <w:sz w:val="24"/>
          <w:szCs w:val="24"/>
        </w:rPr>
        <w:t>Контракту Стороны</w:t>
      </w:r>
      <w:r w:rsidRPr="00507E91">
        <w:rPr>
          <w:rFonts w:ascii="Times New Roman" w:hAnsi="Times New Roman"/>
          <w:sz w:val="24"/>
          <w:szCs w:val="24"/>
        </w:rPr>
        <w:t xml:space="preserve">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FF9DBE7" w14:textId="2F9AFF09" w:rsidR="00983BC7" w:rsidRPr="00507E91" w:rsidRDefault="00983BC7" w:rsidP="00983BC7">
      <w:pPr>
        <w:numPr>
          <w:ilvl w:val="2"/>
          <w:numId w:val="0"/>
        </w:numPr>
        <w:tabs>
          <w:tab w:val="num" w:pos="0"/>
          <w:tab w:val="num" w:pos="1080"/>
        </w:tabs>
        <w:suppressAutoHyphens/>
        <w:snapToGrid w:val="0"/>
        <w:ind w:firstLine="709"/>
        <w:contextualSpacing/>
        <w:jc w:val="both"/>
        <w:rPr>
          <w:rFonts w:ascii="Times New Roman" w:hAnsi="Times New Roman"/>
          <w:sz w:val="24"/>
          <w:szCs w:val="24"/>
        </w:rPr>
      </w:pPr>
      <w:r w:rsidRPr="00507E91">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FA13EC" w:rsidRPr="00507E91">
        <w:rPr>
          <w:rFonts w:ascii="Times New Roman" w:hAnsi="Times New Roman"/>
          <w:sz w:val="24"/>
          <w:szCs w:val="24"/>
        </w:rPr>
        <w:t>иным образом,</w:t>
      </w:r>
      <w:r w:rsidRPr="00507E91">
        <w:rPr>
          <w:rFonts w:ascii="Times New Roman" w:hAnsi="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w:t>
      </w:r>
      <w:r w:rsidRPr="00507E91">
        <w:rPr>
          <w:rFonts w:ascii="Times New Roman" w:hAnsi="Times New Roman"/>
          <w:i/>
          <w:sz w:val="24"/>
          <w:szCs w:val="24"/>
        </w:rPr>
        <w:t>Контракту;</w:t>
      </w:r>
    </w:p>
    <w:p w14:paraId="7F75DEBE" w14:textId="77777777" w:rsidR="00983BC7" w:rsidRPr="00507E91" w:rsidRDefault="00983BC7" w:rsidP="00983BC7">
      <w:pPr>
        <w:numPr>
          <w:ilvl w:val="2"/>
          <w:numId w:val="0"/>
        </w:numPr>
        <w:tabs>
          <w:tab w:val="num" w:pos="0"/>
          <w:tab w:val="num" w:pos="1080"/>
        </w:tabs>
        <w:suppressAutoHyphens/>
        <w:snapToGrid w:val="0"/>
        <w:ind w:firstLine="709"/>
        <w:contextualSpacing/>
        <w:jc w:val="both"/>
        <w:rPr>
          <w:rFonts w:ascii="Times New Roman" w:hAnsi="Times New Roman"/>
          <w:sz w:val="24"/>
          <w:szCs w:val="24"/>
        </w:rPr>
      </w:pPr>
      <w:r w:rsidRPr="00507E91">
        <w:rPr>
          <w:rFonts w:ascii="Times New Roman" w:hAnsi="Times New Roman"/>
          <w:sz w:val="24"/>
          <w:szCs w:val="24"/>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w:t>
      </w:r>
      <w:r w:rsidRPr="00507E91">
        <w:rPr>
          <w:rFonts w:ascii="Times New Roman" w:hAnsi="Times New Roman"/>
          <w:i/>
          <w:sz w:val="24"/>
          <w:szCs w:val="24"/>
        </w:rPr>
        <w:t>Стороны</w:t>
      </w:r>
      <w:r w:rsidRPr="00507E91">
        <w:rPr>
          <w:rFonts w:ascii="Times New Roman" w:hAnsi="Times New Roman"/>
          <w:sz w:val="24"/>
          <w:szCs w:val="24"/>
        </w:rPr>
        <w:t xml:space="preserve"> по</w:t>
      </w:r>
      <w:r w:rsidRPr="00507E91">
        <w:rPr>
          <w:rFonts w:ascii="Times New Roman" w:hAnsi="Times New Roman"/>
          <w:i/>
          <w:sz w:val="24"/>
          <w:szCs w:val="24"/>
        </w:rPr>
        <w:t xml:space="preserve"> Контракту</w:t>
      </w:r>
      <w:r w:rsidRPr="00507E91">
        <w:rPr>
          <w:rFonts w:ascii="Times New Roman" w:hAnsi="Times New Roman"/>
          <w:sz w:val="24"/>
          <w:szCs w:val="24"/>
        </w:rPr>
        <w:t>,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EF1735" w14:textId="77777777" w:rsidR="00983BC7" w:rsidRPr="00507E91" w:rsidRDefault="00983BC7" w:rsidP="00983BC7">
      <w:pPr>
        <w:numPr>
          <w:ilvl w:val="2"/>
          <w:numId w:val="0"/>
        </w:numPr>
        <w:tabs>
          <w:tab w:val="num" w:pos="0"/>
          <w:tab w:val="num" w:pos="1080"/>
        </w:tabs>
        <w:suppressAutoHyphens/>
        <w:snapToGrid w:val="0"/>
        <w:ind w:firstLine="709"/>
        <w:contextualSpacing/>
        <w:jc w:val="both"/>
        <w:rPr>
          <w:rFonts w:ascii="Times New Roman" w:hAnsi="Times New Roman"/>
          <w:sz w:val="24"/>
          <w:szCs w:val="24"/>
        </w:rPr>
      </w:pPr>
      <w:r w:rsidRPr="00507E91">
        <w:rPr>
          <w:rFonts w:ascii="Times New Roman" w:hAnsi="Times New Roman"/>
          <w:sz w:val="24"/>
          <w:szCs w:val="24"/>
        </w:rPr>
        <w:lastRenderedPageBreak/>
        <w:t>- не совершать иных действий, нарушающих антикоррупционное законодательство Российской Федерации.</w:t>
      </w:r>
    </w:p>
    <w:p w14:paraId="5A5A3394" w14:textId="77777777" w:rsidR="00983BC7" w:rsidRPr="00507E91" w:rsidRDefault="00983BC7" w:rsidP="00983BC7">
      <w:pPr>
        <w:ind w:firstLine="709"/>
        <w:jc w:val="center"/>
        <w:rPr>
          <w:rFonts w:ascii="Times New Roman" w:hAnsi="Times New Roman"/>
          <w:b/>
          <w:caps/>
          <w:sz w:val="24"/>
          <w:szCs w:val="24"/>
        </w:rPr>
      </w:pPr>
      <w:r w:rsidRPr="00507E91">
        <w:rPr>
          <w:rFonts w:ascii="Times New Roman" w:hAnsi="Times New Roman"/>
          <w:b/>
          <w:caps/>
          <w:sz w:val="24"/>
          <w:szCs w:val="24"/>
        </w:rPr>
        <w:t>14. Прочие условия</w:t>
      </w:r>
    </w:p>
    <w:p w14:paraId="5179A11C" w14:textId="77777777" w:rsidR="00983BC7" w:rsidRPr="00507E91" w:rsidRDefault="00983BC7" w:rsidP="00983BC7">
      <w:pPr>
        <w:ind w:firstLine="709"/>
        <w:contextualSpacing/>
        <w:jc w:val="both"/>
        <w:rPr>
          <w:rFonts w:ascii="Times New Roman" w:hAnsi="Times New Roman"/>
          <w:iCs/>
          <w:sz w:val="24"/>
          <w:szCs w:val="24"/>
        </w:rPr>
      </w:pPr>
      <w:r w:rsidRPr="00507E91">
        <w:rPr>
          <w:rFonts w:ascii="Times New Roman" w:hAnsi="Times New Roman"/>
          <w:sz w:val="24"/>
          <w:szCs w:val="24"/>
        </w:rPr>
        <w:t xml:space="preserve">14.1. Любые изменения и дополнения к </w:t>
      </w:r>
      <w:r w:rsidRPr="00507E91">
        <w:rPr>
          <w:rFonts w:ascii="Times New Roman" w:hAnsi="Times New Roman"/>
          <w:i/>
          <w:sz w:val="24"/>
          <w:szCs w:val="24"/>
        </w:rPr>
        <w:t>Контракту</w:t>
      </w:r>
      <w:r w:rsidRPr="00507E91">
        <w:rPr>
          <w:rFonts w:ascii="Times New Roman" w:hAnsi="Times New Roman"/>
          <w:sz w:val="24"/>
          <w:szCs w:val="24"/>
        </w:rPr>
        <w:t xml:space="preserve"> действительны, если они совершены в письменной форме, подписаны обеими </w:t>
      </w:r>
      <w:r w:rsidRPr="00507E91">
        <w:rPr>
          <w:rFonts w:ascii="Times New Roman" w:hAnsi="Times New Roman"/>
          <w:i/>
          <w:sz w:val="24"/>
          <w:szCs w:val="24"/>
        </w:rPr>
        <w:t>Сторонами</w:t>
      </w:r>
      <w:r w:rsidRPr="00507E91">
        <w:rPr>
          <w:rFonts w:ascii="Times New Roman" w:hAnsi="Times New Roman"/>
          <w:sz w:val="24"/>
          <w:szCs w:val="24"/>
        </w:rPr>
        <w:t>.</w:t>
      </w:r>
    </w:p>
    <w:p w14:paraId="4226A20A" w14:textId="77777777" w:rsidR="00983BC7" w:rsidRPr="00507E91" w:rsidRDefault="00983BC7" w:rsidP="00983BC7">
      <w:pPr>
        <w:autoSpaceDE w:val="0"/>
        <w:ind w:firstLine="709"/>
        <w:contextualSpacing/>
        <w:jc w:val="both"/>
        <w:rPr>
          <w:rFonts w:ascii="Times New Roman" w:hAnsi="Times New Roman"/>
          <w:sz w:val="24"/>
          <w:szCs w:val="24"/>
        </w:rPr>
      </w:pPr>
      <w:r w:rsidRPr="00507E91">
        <w:rPr>
          <w:rFonts w:ascii="Times New Roman" w:hAnsi="Times New Roman"/>
          <w:sz w:val="24"/>
          <w:szCs w:val="24"/>
        </w:rPr>
        <w:t xml:space="preserve">14.2. В случае изменения юридического или фактического адреса, банковских или иных реквизитов, </w:t>
      </w:r>
      <w:r w:rsidRPr="00507E91">
        <w:rPr>
          <w:rFonts w:ascii="Times New Roman" w:hAnsi="Times New Roman"/>
          <w:i/>
          <w:sz w:val="24"/>
          <w:szCs w:val="24"/>
        </w:rPr>
        <w:t>Стороны</w:t>
      </w:r>
      <w:r w:rsidRPr="00507E91">
        <w:rPr>
          <w:rFonts w:ascii="Times New Roman" w:hAnsi="Times New Roman"/>
          <w:sz w:val="24"/>
          <w:szCs w:val="24"/>
        </w:rPr>
        <w:t xml:space="preserve"> обязаны уведомить друг друга в течение 3 (трех) рабочих дней с момента указанных изменений.</w:t>
      </w:r>
    </w:p>
    <w:p w14:paraId="5F231E91" w14:textId="77777777" w:rsidR="00983BC7" w:rsidRPr="00507E91" w:rsidRDefault="00983BC7" w:rsidP="00983BC7">
      <w:pPr>
        <w:autoSpaceDE w:val="0"/>
        <w:spacing w:after="0"/>
        <w:ind w:firstLine="709"/>
        <w:contextualSpacing/>
        <w:jc w:val="both"/>
        <w:rPr>
          <w:rFonts w:ascii="Times New Roman" w:hAnsi="Times New Roman"/>
          <w:sz w:val="24"/>
          <w:szCs w:val="24"/>
        </w:rPr>
      </w:pPr>
      <w:r w:rsidRPr="00507E91">
        <w:rPr>
          <w:rFonts w:ascii="Times New Roman" w:hAnsi="Times New Roman"/>
          <w:sz w:val="24"/>
          <w:szCs w:val="24"/>
        </w:rPr>
        <w:t xml:space="preserve">14.3. Все, что не урегулировано настоящим </w:t>
      </w:r>
      <w:r w:rsidRPr="00507E91">
        <w:rPr>
          <w:rFonts w:ascii="Times New Roman" w:hAnsi="Times New Roman"/>
          <w:i/>
          <w:sz w:val="24"/>
          <w:szCs w:val="24"/>
        </w:rPr>
        <w:t>Контрактом</w:t>
      </w:r>
      <w:r w:rsidRPr="00507E91">
        <w:rPr>
          <w:rFonts w:ascii="Times New Roman" w:hAnsi="Times New Roman"/>
          <w:sz w:val="24"/>
          <w:szCs w:val="24"/>
        </w:rPr>
        <w:t>, регулируется действующим законодательством РФ.</w:t>
      </w:r>
    </w:p>
    <w:p w14:paraId="61587EB6" w14:textId="4241DD85" w:rsidR="00983BC7" w:rsidRPr="00507E91" w:rsidRDefault="00983BC7" w:rsidP="00983BC7">
      <w:pPr>
        <w:pStyle w:val="afff9"/>
        <w:ind w:firstLine="709"/>
        <w:jc w:val="both"/>
        <w:rPr>
          <w:rFonts w:ascii="Times New Roman" w:eastAsiaTheme="minorHAnsi" w:hAnsi="Times New Roman"/>
          <w:sz w:val="24"/>
          <w:szCs w:val="24"/>
        </w:rPr>
      </w:pPr>
      <w:r w:rsidRPr="00507E91">
        <w:rPr>
          <w:rFonts w:ascii="Times New Roman" w:hAnsi="Times New Roman"/>
          <w:sz w:val="24"/>
          <w:szCs w:val="24"/>
        </w:rPr>
        <w:t xml:space="preserve">14.4. </w:t>
      </w:r>
      <w:r w:rsidRPr="00507E91">
        <w:rPr>
          <w:rFonts w:ascii="Times New Roman" w:eastAsiaTheme="minorHAnsi" w:hAnsi="Times New Roman"/>
          <w:sz w:val="24"/>
          <w:szCs w:val="24"/>
        </w:rPr>
        <w:t>Контракт составлен и подписан в 2 (Двух) экземплярах, по одному для Заказчика и Подрядчика.</w:t>
      </w:r>
    </w:p>
    <w:p w14:paraId="06C26301" w14:textId="14F698A2" w:rsidR="00335650" w:rsidRPr="00335650" w:rsidRDefault="00323178" w:rsidP="00335650">
      <w:pPr>
        <w:pStyle w:val="Default"/>
        <w:ind w:firstLine="708"/>
        <w:jc w:val="both"/>
        <w:rPr>
          <w:rFonts w:ascii="Times New Roman" w:hAnsi="Times New Roman"/>
        </w:rPr>
      </w:pPr>
      <w:r w:rsidRPr="00507E91">
        <w:rPr>
          <w:rFonts w:ascii="Times New Roman" w:hAnsi="Times New Roman"/>
        </w:rPr>
        <w:t xml:space="preserve">14.5. Ответственное должностное лицо: </w:t>
      </w:r>
      <w:r w:rsidR="004B571D">
        <w:rPr>
          <w:rFonts w:ascii="Times New Roman" w:hAnsi="Times New Roman"/>
        </w:rPr>
        <w:t>начальник отдела МВК</w:t>
      </w:r>
      <w:r w:rsidR="00F34A6D">
        <w:rPr>
          <w:rFonts w:ascii="Times New Roman" w:hAnsi="Times New Roman"/>
        </w:rPr>
        <w:t xml:space="preserve"> </w:t>
      </w:r>
      <w:r w:rsidR="004B571D" w:rsidRPr="00335650">
        <w:rPr>
          <w:rFonts w:ascii="Times New Roman" w:hAnsi="Times New Roman"/>
        </w:rPr>
        <w:t>Скрябина Анастасия Владимировна</w:t>
      </w:r>
      <w:r w:rsidR="00F924AC" w:rsidRPr="00507E91">
        <w:rPr>
          <w:rFonts w:ascii="Times New Roman" w:hAnsi="Times New Roman"/>
        </w:rPr>
        <w:t xml:space="preserve">, тел.: </w:t>
      </w:r>
      <w:r w:rsidR="00335650" w:rsidRPr="00335650">
        <w:rPr>
          <w:rFonts w:ascii="Times New Roman" w:hAnsi="Times New Roman"/>
        </w:rPr>
        <w:t>+7-931-326-08-73</w:t>
      </w:r>
      <w:r w:rsidR="00F924AC" w:rsidRPr="00507E91">
        <w:rPr>
          <w:rFonts w:ascii="Times New Roman" w:hAnsi="Times New Roman"/>
        </w:rPr>
        <w:t xml:space="preserve">, </w:t>
      </w:r>
      <w:r w:rsidR="00F924AC" w:rsidRPr="00335650">
        <w:rPr>
          <w:rFonts w:ascii="Times New Roman" w:hAnsi="Times New Roman"/>
        </w:rPr>
        <w:t>e</w:t>
      </w:r>
      <w:r w:rsidR="00F924AC" w:rsidRPr="00507E91">
        <w:rPr>
          <w:rFonts w:ascii="Times New Roman" w:hAnsi="Times New Roman"/>
        </w:rPr>
        <w:t>-</w:t>
      </w:r>
      <w:r w:rsidR="00F924AC" w:rsidRPr="00335650">
        <w:rPr>
          <w:rFonts w:ascii="Times New Roman" w:hAnsi="Times New Roman"/>
        </w:rPr>
        <w:t>m</w:t>
      </w:r>
      <w:r w:rsidR="00335650">
        <w:rPr>
          <w:rFonts w:ascii="Times New Roman" w:hAnsi="Times New Roman"/>
        </w:rPr>
        <w:t>а</w:t>
      </w:r>
      <w:r w:rsidR="00F924AC" w:rsidRPr="00335650">
        <w:rPr>
          <w:rFonts w:ascii="Times New Roman" w:hAnsi="Times New Roman"/>
        </w:rPr>
        <w:t>il</w:t>
      </w:r>
      <w:r w:rsidR="00F924AC" w:rsidRPr="00507E91">
        <w:rPr>
          <w:rFonts w:ascii="Times New Roman" w:hAnsi="Times New Roman"/>
        </w:rPr>
        <w:t xml:space="preserve">: </w:t>
      </w:r>
      <w:r w:rsidR="00335650" w:rsidRPr="00335650">
        <w:rPr>
          <w:rFonts w:ascii="Times New Roman" w:hAnsi="Times New Roman"/>
        </w:rPr>
        <w:t>mvkkra@yandex.ru.</w:t>
      </w:r>
    </w:p>
    <w:p w14:paraId="1B01E463" w14:textId="2CACF62B" w:rsidR="00983BC7" w:rsidRPr="00507E91" w:rsidRDefault="00983BC7" w:rsidP="00335650">
      <w:pPr>
        <w:pStyle w:val="Default"/>
        <w:jc w:val="both"/>
        <w:rPr>
          <w:rFonts w:ascii="Times New Roman" w:hAnsi="Times New Roman"/>
          <w:sz w:val="20"/>
          <w:szCs w:val="20"/>
        </w:rPr>
      </w:pPr>
    </w:p>
    <w:p w14:paraId="32A35C65" w14:textId="77777777" w:rsidR="00983BC7" w:rsidRPr="00507E91" w:rsidRDefault="00983BC7" w:rsidP="00983BC7">
      <w:pPr>
        <w:pStyle w:val="afff9"/>
        <w:ind w:firstLine="709"/>
        <w:jc w:val="center"/>
        <w:rPr>
          <w:rFonts w:ascii="Times New Roman" w:eastAsiaTheme="minorHAnsi" w:hAnsi="Times New Roman"/>
          <w:b/>
          <w:caps/>
          <w:sz w:val="24"/>
          <w:szCs w:val="24"/>
        </w:rPr>
      </w:pPr>
      <w:r w:rsidRPr="00507E91">
        <w:rPr>
          <w:rFonts w:ascii="Times New Roman" w:eastAsiaTheme="minorHAnsi" w:hAnsi="Times New Roman"/>
          <w:b/>
          <w:caps/>
          <w:sz w:val="24"/>
          <w:szCs w:val="24"/>
        </w:rPr>
        <w:t>15. ПРИЛОЖЕНИЯ</w:t>
      </w:r>
    </w:p>
    <w:p w14:paraId="401C4B89" w14:textId="77777777" w:rsidR="00983BC7" w:rsidRPr="00507E91" w:rsidRDefault="00983BC7" w:rsidP="00983BC7">
      <w:pPr>
        <w:ind w:firstLine="709"/>
        <w:contextualSpacing/>
        <w:jc w:val="both"/>
        <w:rPr>
          <w:rFonts w:ascii="Times New Roman" w:hAnsi="Times New Roman"/>
          <w:sz w:val="24"/>
          <w:szCs w:val="24"/>
        </w:rPr>
      </w:pPr>
      <w:bookmarkStart w:id="8" w:name="_Hlk206433610"/>
      <w:r w:rsidRPr="00507E91">
        <w:rPr>
          <w:rFonts w:ascii="Times New Roman" w:hAnsi="Times New Roman"/>
          <w:sz w:val="24"/>
          <w:szCs w:val="24"/>
        </w:rPr>
        <w:t>Приложения к настоящему Контракту составляют его неотъемлемую часть:</w:t>
      </w:r>
    </w:p>
    <w:p w14:paraId="188A8D21" w14:textId="3A88A7EC" w:rsidR="00983BC7" w:rsidRPr="00507E91" w:rsidRDefault="00983BC7" w:rsidP="00983BC7">
      <w:pPr>
        <w:ind w:firstLine="709"/>
        <w:contextualSpacing/>
        <w:jc w:val="both"/>
        <w:rPr>
          <w:rFonts w:ascii="Times New Roman" w:hAnsi="Times New Roman"/>
          <w:sz w:val="24"/>
          <w:szCs w:val="24"/>
        </w:rPr>
      </w:pPr>
      <w:r w:rsidRPr="00507E91">
        <w:rPr>
          <w:rFonts w:ascii="Times New Roman" w:hAnsi="Times New Roman"/>
          <w:sz w:val="24"/>
          <w:szCs w:val="24"/>
        </w:rPr>
        <w:t xml:space="preserve">Приложение № 1 – </w:t>
      </w:r>
      <w:r w:rsidR="00CF4897" w:rsidRPr="00507E91">
        <w:rPr>
          <w:rFonts w:ascii="Times New Roman" w:hAnsi="Times New Roman"/>
          <w:sz w:val="24"/>
          <w:szCs w:val="24"/>
        </w:rPr>
        <w:t>Техниче</w:t>
      </w:r>
      <w:r w:rsidR="00236BC3" w:rsidRPr="00507E91">
        <w:rPr>
          <w:rFonts w:ascii="Times New Roman" w:hAnsi="Times New Roman"/>
          <w:sz w:val="24"/>
          <w:szCs w:val="24"/>
        </w:rPr>
        <w:t>с</w:t>
      </w:r>
      <w:r w:rsidR="00CF4897" w:rsidRPr="00507E91">
        <w:rPr>
          <w:rFonts w:ascii="Times New Roman" w:hAnsi="Times New Roman"/>
          <w:sz w:val="24"/>
          <w:szCs w:val="24"/>
        </w:rPr>
        <w:t>кое задание</w:t>
      </w:r>
      <w:r w:rsidRPr="00507E91">
        <w:rPr>
          <w:rFonts w:ascii="Times New Roman" w:hAnsi="Times New Roman"/>
          <w:sz w:val="24"/>
          <w:szCs w:val="24"/>
        </w:rPr>
        <w:t>.</w:t>
      </w:r>
    </w:p>
    <w:p w14:paraId="324B370D" w14:textId="0E934150" w:rsidR="00DC2C18" w:rsidRPr="00507E91" w:rsidRDefault="00DC2C18" w:rsidP="00DC2C18">
      <w:pPr>
        <w:ind w:firstLine="709"/>
        <w:contextualSpacing/>
        <w:jc w:val="both"/>
        <w:rPr>
          <w:rFonts w:ascii="Times New Roman" w:hAnsi="Times New Roman"/>
          <w:sz w:val="24"/>
          <w:szCs w:val="24"/>
        </w:rPr>
      </w:pPr>
      <w:r w:rsidRPr="00507E91">
        <w:rPr>
          <w:rFonts w:ascii="Times New Roman" w:hAnsi="Times New Roman"/>
          <w:sz w:val="24"/>
          <w:szCs w:val="24"/>
        </w:rPr>
        <w:t>Приложение № 2 – Расчет цены Контракта</w:t>
      </w:r>
      <w:r w:rsidR="00BF3371" w:rsidRPr="00507E91">
        <w:rPr>
          <w:rFonts w:ascii="Times New Roman" w:hAnsi="Times New Roman"/>
          <w:sz w:val="24"/>
          <w:szCs w:val="24"/>
        </w:rPr>
        <w:t>.</w:t>
      </w:r>
    </w:p>
    <w:p w14:paraId="63479F1E" w14:textId="1BCB60D1" w:rsidR="00F924AC" w:rsidRPr="00507E91" w:rsidRDefault="00193BFE" w:rsidP="00F924AC">
      <w:pPr>
        <w:contextualSpacing/>
        <w:jc w:val="both"/>
        <w:rPr>
          <w:rFonts w:ascii="Times New Roman" w:hAnsi="Times New Roman"/>
          <w:sz w:val="24"/>
          <w:szCs w:val="24"/>
        </w:rPr>
      </w:pPr>
      <w:r w:rsidRPr="00507E91">
        <w:rPr>
          <w:rFonts w:ascii="Times New Roman" w:hAnsi="Times New Roman"/>
          <w:sz w:val="24"/>
          <w:szCs w:val="24"/>
        </w:rPr>
        <w:t xml:space="preserve">            </w:t>
      </w:r>
      <w:r w:rsidR="00983BC7" w:rsidRPr="00507E91">
        <w:rPr>
          <w:rFonts w:ascii="Times New Roman" w:hAnsi="Times New Roman"/>
          <w:sz w:val="24"/>
          <w:szCs w:val="24"/>
        </w:rPr>
        <w:t xml:space="preserve">Приложение № 3 </w:t>
      </w:r>
      <w:r w:rsidR="00EA43DC" w:rsidRPr="00507E91">
        <w:rPr>
          <w:rFonts w:ascii="Times New Roman" w:hAnsi="Times New Roman"/>
          <w:sz w:val="24"/>
          <w:szCs w:val="24"/>
        </w:rPr>
        <w:t>–</w:t>
      </w:r>
      <w:r w:rsidR="00983BC7" w:rsidRPr="00507E91">
        <w:rPr>
          <w:rFonts w:ascii="Times New Roman" w:hAnsi="Times New Roman"/>
          <w:sz w:val="24"/>
          <w:szCs w:val="24"/>
        </w:rPr>
        <w:t xml:space="preserve"> </w:t>
      </w:r>
      <w:r w:rsidR="00D60F10" w:rsidRPr="00CB05BB">
        <w:rPr>
          <w:rFonts w:ascii="Times New Roman" w:eastAsia="Calibri" w:hAnsi="Times New Roman"/>
          <w:sz w:val="24"/>
          <w:szCs w:val="24"/>
          <w:lang w:eastAsia="en-US"/>
        </w:rPr>
        <w:t>Адресн</w:t>
      </w:r>
      <w:r w:rsidR="00D60F10">
        <w:rPr>
          <w:rFonts w:ascii="Times New Roman" w:eastAsia="Calibri" w:hAnsi="Times New Roman"/>
          <w:sz w:val="24"/>
          <w:szCs w:val="24"/>
          <w:lang w:eastAsia="en-US"/>
        </w:rPr>
        <w:t>ая</w:t>
      </w:r>
      <w:r w:rsidR="00D60F10" w:rsidRPr="00CB05BB">
        <w:rPr>
          <w:rFonts w:ascii="Times New Roman" w:eastAsia="Calibri" w:hAnsi="Times New Roman"/>
          <w:sz w:val="24"/>
          <w:szCs w:val="24"/>
          <w:lang w:eastAsia="en-US"/>
        </w:rPr>
        <w:t xml:space="preserve"> программ</w:t>
      </w:r>
      <w:r w:rsidR="00D60F10">
        <w:rPr>
          <w:rFonts w:ascii="Times New Roman" w:eastAsia="Calibri" w:hAnsi="Times New Roman"/>
          <w:sz w:val="24"/>
          <w:szCs w:val="24"/>
          <w:lang w:eastAsia="en-US"/>
        </w:rPr>
        <w:t>а</w:t>
      </w:r>
      <w:r w:rsidR="00D60F10" w:rsidRPr="00CB05BB">
        <w:rPr>
          <w:rFonts w:ascii="Times New Roman" w:eastAsia="Calibri" w:hAnsi="Times New Roman"/>
          <w:sz w:val="24"/>
          <w:szCs w:val="24"/>
          <w:lang w:eastAsia="en-US"/>
        </w:rPr>
        <w:t xml:space="preserve"> на выполнение работ на осуществление кадастрового учета объектов недвижимого имущества казны Санкт-Петербурга, находящихся в ведении администрации Красносельского района Санкт-Петербурга на 2026 год</w:t>
      </w:r>
      <w:r w:rsidR="00D60F10">
        <w:rPr>
          <w:rFonts w:ascii="Times New Roman" w:eastAsia="Calibri" w:hAnsi="Times New Roman"/>
          <w:sz w:val="24"/>
          <w:szCs w:val="24"/>
          <w:lang w:eastAsia="en-US"/>
        </w:rPr>
        <w:t>.</w:t>
      </w:r>
    </w:p>
    <w:p w14:paraId="5BE7C6FA" w14:textId="3292A43B" w:rsidR="00DC2C18" w:rsidRPr="00507E91" w:rsidRDefault="00F924AC" w:rsidP="00F924AC">
      <w:pPr>
        <w:ind w:firstLine="567"/>
        <w:contextualSpacing/>
        <w:jc w:val="both"/>
        <w:rPr>
          <w:rFonts w:ascii="Times New Roman" w:hAnsi="Times New Roman"/>
          <w:sz w:val="24"/>
          <w:szCs w:val="24"/>
        </w:rPr>
      </w:pPr>
      <w:r w:rsidRPr="00507E91">
        <w:rPr>
          <w:rFonts w:ascii="Times New Roman" w:hAnsi="Times New Roman"/>
          <w:sz w:val="24"/>
          <w:szCs w:val="24"/>
        </w:rPr>
        <w:t xml:space="preserve">  </w:t>
      </w:r>
      <w:r w:rsidR="00983BC7" w:rsidRPr="00507E91">
        <w:rPr>
          <w:rFonts w:ascii="Times New Roman" w:hAnsi="Times New Roman"/>
          <w:sz w:val="24"/>
          <w:szCs w:val="24"/>
        </w:rPr>
        <w:t>Приложение № 4 – Мониторинг цен Заказчика.</w:t>
      </w:r>
    </w:p>
    <w:p w14:paraId="24CBDA9C" w14:textId="2D3BC38B" w:rsidR="00F924AC" w:rsidRPr="00507E91" w:rsidRDefault="00F924AC" w:rsidP="00F924AC">
      <w:pPr>
        <w:contextualSpacing/>
        <w:jc w:val="both"/>
        <w:rPr>
          <w:rFonts w:ascii="Times New Roman" w:hAnsi="Times New Roman"/>
          <w:sz w:val="24"/>
          <w:szCs w:val="24"/>
        </w:rPr>
      </w:pPr>
      <w:r w:rsidRPr="00507E91">
        <w:rPr>
          <w:rFonts w:ascii="Times New Roman" w:hAnsi="Times New Roman"/>
          <w:sz w:val="24"/>
          <w:szCs w:val="24"/>
        </w:rPr>
        <w:t xml:space="preserve">            </w:t>
      </w:r>
      <w:r w:rsidR="00DC2C18" w:rsidRPr="00507E91">
        <w:rPr>
          <w:rFonts w:ascii="Times New Roman" w:hAnsi="Times New Roman"/>
          <w:sz w:val="24"/>
          <w:szCs w:val="24"/>
        </w:rPr>
        <w:t>Приложение №</w:t>
      </w:r>
      <w:r w:rsidR="009E5882" w:rsidRPr="00507E91">
        <w:rPr>
          <w:rFonts w:ascii="Times New Roman" w:hAnsi="Times New Roman"/>
          <w:sz w:val="24"/>
          <w:szCs w:val="24"/>
        </w:rPr>
        <w:t xml:space="preserve"> </w:t>
      </w:r>
      <w:r w:rsidR="00DC2C18" w:rsidRPr="00507E91">
        <w:rPr>
          <w:rFonts w:ascii="Times New Roman" w:hAnsi="Times New Roman"/>
          <w:sz w:val="24"/>
          <w:szCs w:val="24"/>
        </w:rPr>
        <w:t xml:space="preserve">5 - </w:t>
      </w:r>
      <w:r w:rsidR="00865652" w:rsidRPr="00CB05BB">
        <w:rPr>
          <w:rFonts w:ascii="Times New Roman" w:eastAsia="Calibri" w:hAnsi="Times New Roman"/>
          <w:sz w:val="24"/>
          <w:szCs w:val="24"/>
          <w:lang w:eastAsia="en-US"/>
        </w:rPr>
        <w:t>График выполнения работ по осуществлению кадастрового учета объектов недвижимого имущества казны Санкт-Петербурга, находящихся в ведении администрации Красносельского района Санкт-Петербурга на 2026 год</w:t>
      </w:r>
      <w:r w:rsidR="00865652">
        <w:rPr>
          <w:rFonts w:ascii="Times New Roman" w:eastAsia="Calibri" w:hAnsi="Times New Roman"/>
          <w:sz w:val="24"/>
          <w:szCs w:val="24"/>
          <w:lang w:eastAsia="en-US"/>
        </w:rPr>
        <w:t>.</w:t>
      </w:r>
    </w:p>
    <w:bookmarkEnd w:id="8"/>
    <w:p w14:paraId="7173EBD4" w14:textId="77777777" w:rsidR="00F924AC" w:rsidRPr="00507E91" w:rsidRDefault="00F924AC" w:rsidP="00CF4897">
      <w:pPr>
        <w:shd w:val="clear" w:color="auto" w:fill="FFFFFF"/>
        <w:suppressAutoHyphens/>
        <w:snapToGrid w:val="0"/>
        <w:ind w:firstLine="709"/>
        <w:contextualSpacing/>
        <w:jc w:val="both"/>
        <w:rPr>
          <w:rFonts w:ascii="Times New Roman" w:hAnsi="Times New Roman"/>
          <w:sz w:val="24"/>
          <w:szCs w:val="24"/>
        </w:rPr>
      </w:pPr>
    </w:p>
    <w:tbl>
      <w:tblPr>
        <w:tblW w:w="0" w:type="auto"/>
        <w:tblLook w:val="00A0" w:firstRow="1" w:lastRow="0" w:firstColumn="1" w:lastColumn="0" w:noHBand="0" w:noVBand="0"/>
      </w:tblPr>
      <w:tblGrid>
        <w:gridCol w:w="108"/>
        <w:gridCol w:w="4854"/>
        <w:gridCol w:w="5243"/>
      </w:tblGrid>
      <w:tr w:rsidR="00983BC7" w:rsidRPr="00507E91" w14:paraId="73D72F30" w14:textId="77777777" w:rsidTr="00622191">
        <w:trPr>
          <w:gridBefore w:val="1"/>
          <w:wBefore w:w="108" w:type="dxa"/>
        </w:trPr>
        <w:tc>
          <w:tcPr>
            <w:tcW w:w="10097" w:type="dxa"/>
            <w:gridSpan w:val="2"/>
          </w:tcPr>
          <w:p w14:paraId="21D141D4" w14:textId="77777777" w:rsidR="00983BC7" w:rsidRPr="00507E91" w:rsidRDefault="00983BC7" w:rsidP="00622191">
            <w:pPr>
              <w:ind w:right="388"/>
              <w:jc w:val="center"/>
              <w:rPr>
                <w:rFonts w:ascii="Times New Roman" w:hAnsi="Times New Roman"/>
                <w:b/>
                <w:bCs/>
                <w:sz w:val="24"/>
                <w:szCs w:val="24"/>
              </w:rPr>
            </w:pPr>
            <w:r w:rsidRPr="00507E91">
              <w:rPr>
                <w:rFonts w:ascii="Times New Roman" w:hAnsi="Times New Roman"/>
                <w:b/>
                <w:caps/>
                <w:sz w:val="24"/>
                <w:szCs w:val="24"/>
              </w:rPr>
              <w:t>16. Адреса, реквизиты И подписи Сторон</w:t>
            </w:r>
          </w:p>
        </w:tc>
      </w:tr>
      <w:tr w:rsidR="00983BC7" w:rsidRPr="00507E91" w14:paraId="79FCD4BC" w14:textId="77777777" w:rsidTr="00622191">
        <w:tblPrEx>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trHeight w:val="60"/>
          <w:jc w:val="center"/>
        </w:trPr>
        <w:tc>
          <w:tcPr>
            <w:tcW w:w="4962" w:type="dxa"/>
            <w:gridSpan w:val="2"/>
            <w:tcBorders>
              <w:top w:val="single" w:sz="4" w:space="0" w:color="auto"/>
              <w:left w:val="single" w:sz="4" w:space="0" w:color="auto"/>
              <w:bottom w:val="single" w:sz="4" w:space="0" w:color="auto"/>
              <w:right w:val="single" w:sz="4" w:space="0" w:color="auto"/>
            </w:tcBorders>
            <w:shd w:val="clear" w:color="auto" w:fill="auto"/>
          </w:tcPr>
          <w:p w14:paraId="213A4817" w14:textId="77777777" w:rsidR="00983BC7" w:rsidRPr="00507E91" w:rsidRDefault="00983BC7" w:rsidP="00622191">
            <w:pPr>
              <w:jc w:val="both"/>
              <w:rPr>
                <w:rFonts w:ascii="Times New Roman" w:hAnsi="Times New Roman"/>
                <w:b/>
                <w:i/>
                <w:sz w:val="24"/>
                <w:szCs w:val="24"/>
              </w:rPr>
            </w:pPr>
            <w:r w:rsidRPr="00507E91">
              <w:rPr>
                <w:rFonts w:ascii="Times New Roman" w:hAnsi="Times New Roman"/>
                <w:b/>
                <w:i/>
                <w:sz w:val="24"/>
                <w:szCs w:val="24"/>
              </w:rPr>
              <w:t>Заказчик:</w:t>
            </w:r>
          </w:p>
          <w:p w14:paraId="6735CC69" w14:textId="77777777" w:rsidR="008F6C2B" w:rsidRPr="00507E91" w:rsidRDefault="00B304CA" w:rsidP="00B304CA">
            <w:pPr>
              <w:pStyle w:val="ConsPlusNormal"/>
              <w:ind w:firstLine="0"/>
              <w:rPr>
                <w:rFonts w:ascii="Times New Roman" w:eastAsia="Calibri" w:hAnsi="Times New Roman"/>
                <w:sz w:val="24"/>
                <w:szCs w:val="24"/>
              </w:rPr>
            </w:pPr>
            <w:r w:rsidRPr="00507E91">
              <w:rPr>
                <w:rFonts w:ascii="Times New Roman" w:eastAsia="Calibri" w:hAnsi="Times New Roman"/>
                <w:sz w:val="24"/>
                <w:szCs w:val="24"/>
              </w:rPr>
              <w:t xml:space="preserve">САНКТ-ПЕТЕРБУРГСКОЕ ГОСУДАРСТВЕННОЕ КАЗЕННОЕ УЧРЕЖДЕНИЕ "ЖИЛИЩНОЕ АГЕНТСТВО КРАСНОСЕЛЬСКОГО РАЙОНА </w:t>
            </w:r>
          </w:p>
          <w:p w14:paraId="13BF19D2" w14:textId="775A888F" w:rsidR="00B304CA" w:rsidRPr="00507E91" w:rsidRDefault="00B304CA" w:rsidP="00B304CA">
            <w:pPr>
              <w:pStyle w:val="ConsPlusNormal"/>
              <w:ind w:firstLine="0"/>
              <w:rPr>
                <w:rFonts w:ascii="Times New Roman" w:eastAsia="Calibri" w:hAnsi="Times New Roman"/>
                <w:sz w:val="24"/>
                <w:szCs w:val="24"/>
              </w:rPr>
            </w:pPr>
            <w:r w:rsidRPr="00507E91">
              <w:rPr>
                <w:rFonts w:ascii="Times New Roman" w:eastAsia="Calibri" w:hAnsi="Times New Roman"/>
                <w:sz w:val="24"/>
                <w:szCs w:val="24"/>
              </w:rPr>
              <w:t xml:space="preserve">САНКТ-ПЕТЕРБУРГА" (КРАСНОСЕЛЬСКОЕ РЖА) </w:t>
            </w:r>
          </w:p>
          <w:p w14:paraId="484237EA" w14:textId="77777777" w:rsidR="00B304CA" w:rsidRPr="00507E91" w:rsidRDefault="00B304CA" w:rsidP="00622191">
            <w:pPr>
              <w:pStyle w:val="ConsPlusNormal"/>
              <w:ind w:firstLine="0"/>
              <w:jc w:val="both"/>
              <w:rPr>
                <w:rFonts w:ascii="Times New Roman" w:eastAsia="Calibri" w:hAnsi="Times New Roman"/>
                <w:sz w:val="24"/>
                <w:szCs w:val="24"/>
              </w:rPr>
            </w:pPr>
          </w:p>
          <w:p w14:paraId="2C476C7B" w14:textId="254E4F3A" w:rsidR="00983BC7" w:rsidRPr="00507E91" w:rsidRDefault="00983BC7" w:rsidP="00622191">
            <w:pPr>
              <w:pStyle w:val="ConsPlusNormal"/>
              <w:ind w:firstLine="0"/>
              <w:jc w:val="both"/>
              <w:rPr>
                <w:rFonts w:ascii="Times New Roman" w:hAnsi="Times New Roman" w:cs="Times New Roman"/>
                <w:sz w:val="24"/>
                <w:szCs w:val="24"/>
              </w:rPr>
            </w:pPr>
            <w:r w:rsidRPr="00507E91">
              <w:rPr>
                <w:rFonts w:ascii="Times New Roman" w:hAnsi="Times New Roman" w:cs="Times New Roman"/>
                <w:sz w:val="24"/>
                <w:szCs w:val="24"/>
              </w:rPr>
              <w:t>Адрес: 198329, г. Санкт-Петербург, пр. Ветеранов, д.131</w:t>
            </w:r>
          </w:p>
          <w:p w14:paraId="4B198605" w14:textId="77777777" w:rsidR="00983BC7" w:rsidRPr="00507E91" w:rsidRDefault="00983BC7" w:rsidP="00622191">
            <w:pPr>
              <w:pStyle w:val="ConsPlusNormal"/>
              <w:ind w:firstLine="0"/>
              <w:jc w:val="both"/>
              <w:rPr>
                <w:rFonts w:ascii="Times New Roman" w:hAnsi="Times New Roman" w:cs="Times New Roman"/>
                <w:sz w:val="24"/>
                <w:szCs w:val="24"/>
              </w:rPr>
            </w:pPr>
          </w:p>
          <w:p w14:paraId="2D3757C4" w14:textId="77777777" w:rsidR="00983BC7" w:rsidRPr="00507E91" w:rsidRDefault="00983BC7" w:rsidP="00622191">
            <w:pPr>
              <w:pStyle w:val="ConsPlusNormal"/>
              <w:ind w:firstLine="0"/>
              <w:rPr>
                <w:rFonts w:ascii="Times New Roman" w:hAnsi="Times New Roman" w:cs="Times New Roman"/>
                <w:sz w:val="24"/>
                <w:szCs w:val="24"/>
              </w:rPr>
            </w:pPr>
            <w:r w:rsidRPr="00507E91">
              <w:rPr>
                <w:rFonts w:ascii="Times New Roman" w:hAnsi="Times New Roman" w:cs="Times New Roman"/>
                <w:sz w:val="24"/>
                <w:szCs w:val="24"/>
              </w:rPr>
              <w:t>ИНН 7807025800, КПП 780701001</w:t>
            </w:r>
          </w:p>
          <w:p w14:paraId="3F2ECDE6" w14:textId="77777777" w:rsidR="00983BC7" w:rsidRPr="00507E91" w:rsidRDefault="00983BC7" w:rsidP="00622191">
            <w:pPr>
              <w:pStyle w:val="ConsPlusNormal"/>
              <w:ind w:firstLine="0"/>
              <w:rPr>
                <w:rFonts w:ascii="Times New Roman" w:hAnsi="Times New Roman" w:cs="Times New Roman"/>
                <w:sz w:val="24"/>
                <w:szCs w:val="24"/>
              </w:rPr>
            </w:pPr>
            <w:r w:rsidRPr="00507E91">
              <w:rPr>
                <w:rFonts w:ascii="Times New Roman" w:hAnsi="Times New Roman" w:cs="Times New Roman"/>
                <w:sz w:val="24"/>
                <w:szCs w:val="24"/>
              </w:rPr>
              <w:t>Комитет финансов Санкт-Петербурга (Красносельское РЖА л/счет 0550155)</w:t>
            </w:r>
          </w:p>
          <w:p w14:paraId="019DC647" w14:textId="415E7D3A" w:rsidR="00983BC7" w:rsidRPr="00507E91" w:rsidRDefault="005D1D79" w:rsidP="00622191">
            <w:pPr>
              <w:pStyle w:val="ConsPlusNormal"/>
              <w:ind w:firstLine="0"/>
              <w:rPr>
                <w:rFonts w:ascii="Times New Roman" w:hAnsi="Times New Roman" w:cs="Times New Roman"/>
                <w:sz w:val="24"/>
                <w:szCs w:val="24"/>
              </w:rPr>
            </w:pPr>
            <w:r>
              <w:rPr>
                <w:rFonts w:ascii="Times New Roman" w:hAnsi="Times New Roman" w:cs="Times New Roman"/>
                <w:sz w:val="24"/>
                <w:szCs w:val="24"/>
              </w:rPr>
              <w:t xml:space="preserve">ОКЦ № 1 </w:t>
            </w:r>
            <w:r w:rsidR="00983BC7" w:rsidRPr="00507E91">
              <w:rPr>
                <w:rFonts w:ascii="Times New Roman" w:hAnsi="Times New Roman" w:cs="Times New Roman"/>
                <w:sz w:val="24"/>
                <w:szCs w:val="24"/>
              </w:rPr>
              <w:t>Северо-Западно</w:t>
            </w:r>
            <w:r>
              <w:rPr>
                <w:rFonts w:ascii="Times New Roman" w:hAnsi="Times New Roman" w:cs="Times New Roman"/>
                <w:sz w:val="24"/>
                <w:szCs w:val="24"/>
              </w:rPr>
              <w:t>го</w:t>
            </w:r>
            <w:r w:rsidR="00983BC7" w:rsidRPr="00507E91">
              <w:rPr>
                <w:rFonts w:ascii="Times New Roman" w:hAnsi="Times New Roman" w:cs="Times New Roman"/>
                <w:sz w:val="24"/>
                <w:szCs w:val="24"/>
              </w:rPr>
              <w:t xml:space="preserve"> ГУ Банка России//УФК по г. Санкт-Петербургу, г. Санкт-Петербург</w:t>
            </w:r>
          </w:p>
          <w:p w14:paraId="1CCC3D7B" w14:textId="77777777" w:rsidR="00983BC7" w:rsidRPr="00507E91" w:rsidRDefault="00983BC7" w:rsidP="00622191">
            <w:pPr>
              <w:pStyle w:val="ConsPlusNormal"/>
              <w:ind w:firstLine="0"/>
              <w:rPr>
                <w:rFonts w:ascii="Times New Roman" w:hAnsi="Times New Roman" w:cs="Times New Roman"/>
                <w:sz w:val="24"/>
                <w:szCs w:val="24"/>
              </w:rPr>
            </w:pPr>
            <w:r w:rsidRPr="00507E91">
              <w:rPr>
                <w:rFonts w:ascii="Times New Roman" w:hAnsi="Times New Roman" w:cs="Times New Roman"/>
                <w:sz w:val="24"/>
                <w:szCs w:val="24"/>
              </w:rPr>
              <w:t>БИК: 014030106</w:t>
            </w:r>
          </w:p>
          <w:p w14:paraId="625F4730" w14:textId="77777777" w:rsidR="00983BC7" w:rsidRPr="00507E91" w:rsidRDefault="00983BC7" w:rsidP="00622191">
            <w:pPr>
              <w:pStyle w:val="ConsPlusNormal"/>
              <w:ind w:firstLine="0"/>
              <w:rPr>
                <w:rFonts w:ascii="Times New Roman" w:hAnsi="Times New Roman" w:cs="Times New Roman"/>
                <w:sz w:val="24"/>
                <w:szCs w:val="24"/>
              </w:rPr>
            </w:pPr>
            <w:r w:rsidRPr="00507E91">
              <w:rPr>
                <w:rFonts w:ascii="Times New Roman" w:hAnsi="Times New Roman" w:cs="Times New Roman"/>
                <w:sz w:val="24"/>
                <w:szCs w:val="24"/>
              </w:rPr>
              <w:t xml:space="preserve">номер банковского счета 40102810945370000005, </w:t>
            </w:r>
          </w:p>
          <w:p w14:paraId="7C3AE7EB" w14:textId="77777777" w:rsidR="00983BC7" w:rsidRPr="00507E91" w:rsidRDefault="00983BC7" w:rsidP="00622191">
            <w:pPr>
              <w:pStyle w:val="ConsPlusNormal"/>
              <w:ind w:firstLine="0"/>
              <w:rPr>
                <w:rFonts w:ascii="Times New Roman" w:hAnsi="Times New Roman" w:cs="Times New Roman"/>
                <w:sz w:val="24"/>
                <w:szCs w:val="24"/>
              </w:rPr>
            </w:pPr>
            <w:r w:rsidRPr="00507E91">
              <w:rPr>
                <w:rFonts w:ascii="Times New Roman" w:hAnsi="Times New Roman" w:cs="Times New Roman"/>
                <w:sz w:val="24"/>
                <w:szCs w:val="24"/>
              </w:rPr>
              <w:t>номер казначейского счета 03221643400000007200</w:t>
            </w:r>
          </w:p>
          <w:p w14:paraId="7AE0250B" w14:textId="77777777" w:rsidR="00983BC7" w:rsidRPr="00507E91" w:rsidRDefault="00983BC7" w:rsidP="00622191">
            <w:pPr>
              <w:pStyle w:val="ConsPlusNormal"/>
              <w:ind w:firstLine="0"/>
              <w:rPr>
                <w:rFonts w:ascii="Times New Roman" w:hAnsi="Times New Roman" w:cs="Times New Roman"/>
                <w:sz w:val="24"/>
                <w:szCs w:val="24"/>
              </w:rPr>
            </w:pPr>
          </w:p>
          <w:p w14:paraId="03FA0ECF" w14:textId="77777777" w:rsidR="00983BC7" w:rsidRPr="00507E91" w:rsidRDefault="00983BC7" w:rsidP="00622191">
            <w:pPr>
              <w:pStyle w:val="ConsPlusNormal"/>
              <w:ind w:firstLine="0"/>
              <w:rPr>
                <w:rFonts w:ascii="Times New Roman" w:hAnsi="Times New Roman" w:cs="Times New Roman"/>
                <w:sz w:val="24"/>
                <w:szCs w:val="24"/>
              </w:rPr>
            </w:pPr>
            <w:r w:rsidRPr="00507E91">
              <w:rPr>
                <w:rFonts w:ascii="Times New Roman" w:hAnsi="Times New Roman" w:cs="Times New Roman"/>
                <w:sz w:val="24"/>
                <w:szCs w:val="24"/>
              </w:rPr>
              <w:t>Адрес электронной почты: Guzhakra@yandex.ru</w:t>
            </w:r>
          </w:p>
          <w:p w14:paraId="2B16DFC3" w14:textId="77777777" w:rsidR="00983BC7" w:rsidRPr="00507E91" w:rsidRDefault="00983BC7" w:rsidP="00622191">
            <w:pPr>
              <w:pStyle w:val="ConsPlusNormal"/>
              <w:ind w:firstLine="0"/>
              <w:rPr>
                <w:rFonts w:ascii="Times New Roman" w:hAnsi="Times New Roman" w:cs="Times New Roman"/>
                <w:sz w:val="24"/>
                <w:szCs w:val="24"/>
              </w:rPr>
            </w:pPr>
            <w:r w:rsidRPr="00507E91">
              <w:rPr>
                <w:rFonts w:ascii="Times New Roman" w:hAnsi="Times New Roman" w:cs="Times New Roman"/>
                <w:sz w:val="24"/>
                <w:szCs w:val="24"/>
              </w:rPr>
              <w:lastRenderedPageBreak/>
              <w:t xml:space="preserve">Телефон: (812) 241-38-00, </w:t>
            </w:r>
          </w:p>
          <w:p w14:paraId="2792F709" w14:textId="77777777" w:rsidR="00983BC7" w:rsidRPr="00507E91" w:rsidRDefault="00983BC7" w:rsidP="00622191">
            <w:pPr>
              <w:pStyle w:val="ConsPlusNormal"/>
              <w:ind w:firstLine="0"/>
              <w:rPr>
                <w:rFonts w:ascii="Times New Roman" w:hAnsi="Times New Roman" w:cs="Times New Roman"/>
                <w:sz w:val="24"/>
                <w:szCs w:val="24"/>
              </w:rPr>
            </w:pPr>
            <w:r w:rsidRPr="00507E91">
              <w:rPr>
                <w:rFonts w:ascii="Times New Roman" w:hAnsi="Times New Roman" w:cs="Times New Roman"/>
                <w:sz w:val="24"/>
                <w:szCs w:val="24"/>
              </w:rPr>
              <w:t>факс (812) 241-38-44</w:t>
            </w:r>
          </w:p>
        </w:tc>
        <w:tc>
          <w:tcPr>
            <w:tcW w:w="5243" w:type="dxa"/>
            <w:tcBorders>
              <w:top w:val="single" w:sz="4" w:space="0" w:color="auto"/>
              <w:left w:val="single" w:sz="4" w:space="0" w:color="auto"/>
              <w:bottom w:val="single" w:sz="4" w:space="0" w:color="auto"/>
              <w:right w:val="single" w:sz="4" w:space="0" w:color="auto"/>
            </w:tcBorders>
            <w:shd w:val="clear" w:color="auto" w:fill="auto"/>
          </w:tcPr>
          <w:p w14:paraId="55D225B1" w14:textId="328E73D4" w:rsidR="00983BC7" w:rsidRPr="00507E91" w:rsidRDefault="00702BAC" w:rsidP="00622191">
            <w:pPr>
              <w:autoSpaceDE w:val="0"/>
              <w:autoSpaceDN w:val="0"/>
              <w:adjustRightInd w:val="0"/>
              <w:rPr>
                <w:rFonts w:ascii="Times New Roman" w:hAnsi="Times New Roman"/>
                <w:sz w:val="24"/>
                <w:szCs w:val="24"/>
              </w:rPr>
            </w:pPr>
            <w:r w:rsidRPr="00507E91">
              <w:rPr>
                <w:rFonts w:ascii="Times New Roman" w:hAnsi="Times New Roman"/>
                <w:b/>
                <w:i/>
                <w:sz w:val="24"/>
                <w:szCs w:val="24"/>
              </w:rPr>
              <w:lastRenderedPageBreak/>
              <w:t>Подрядчик:</w:t>
            </w:r>
          </w:p>
        </w:tc>
      </w:tr>
    </w:tbl>
    <w:p w14:paraId="737A1D8A" w14:textId="77777777" w:rsidR="00983BC7" w:rsidRPr="00507E91" w:rsidRDefault="00983BC7" w:rsidP="00983BC7">
      <w:pPr>
        <w:ind w:firstLine="238"/>
        <w:contextualSpacing/>
        <w:jc w:val="right"/>
        <w:rPr>
          <w:rFonts w:ascii="Times New Roman" w:hAnsi="Times New Roman"/>
          <w:sz w:val="24"/>
          <w:szCs w:val="24"/>
        </w:rPr>
      </w:pPr>
    </w:p>
    <w:tbl>
      <w:tblPr>
        <w:tblStyle w:val="aff9"/>
        <w:tblW w:w="10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5"/>
        <w:gridCol w:w="5096"/>
      </w:tblGrid>
      <w:tr w:rsidR="008F3A0D" w:rsidRPr="00507E91" w14:paraId="195BCF51" w14:textId="77777777" w:rsidTr="009A7A69">
        <w:trPr>
          <w:trHeight w:val="1230"/>
        </w:trPr>
        <w:tc>
          <w:tcPr>
            <w:tcW w:w="5095" w:type="dxa"/>
          </w:tcPr>
          <w:p w14:paraId="08A72AB9" w14:textId="77777777" w:rsidR="008F3A0D" w:rsidRPr="00507E91" w:rsidRDefault="008F3A0D" w:rsidP="009A7A69">
            <w:pPr>
              <w:jc w:val="both"/>
              <w:rPr>
                <w:rFonts w:ascii="Times New Roman" w:hAnsi="Times New Roman"/>
                <w:b/>
                <w:sz w:val="24"/>
                <w:szCs w:val="24"/>
              </w:rPr>
            </w:pPr>
            <w:r w:rsidRPr="00507E91">
              <w:rPr>
                <w:rFonts w:ascii="Times New Roman" w:hAnsi="Times New Roman"/>
                <w:b/>
                <w:sz w:val="24"/>
                <w:szCs w:val="24"/>
              </w:rPr>
              <w:t>Заказчик:</w:t>
            </w:r>
          </w:p>
          <w:p w14:paraId="101EA5EB" w14:textId="77777777" w:rsidR="008F3A0D" w:rsidRPr="00507E91" w:rsidRDefault="008F3A0D" w:rsidP="009A7A69">
            <w:pPr>
              <w:jc w:val="both"/>
              <w:rPr>
                <w:rFonts w:ascii="Times New Roman" w:hAnsi="Times New Roman"/>
                <w:sz w:val="24"/>
                <w:szCs w:val="24"/>
              </w:rPr>
            </w:pPr>
          </w:p>
          <w:p w14:paraId="02CFF062" w14:textId="77777777" w:rsidR="008F3A0D" w:rsidRPr="00507E91" w:rsidRDefault="008F3A0D" w:rsidP="009A7A69">
            <w:pPr>
              <w:contextualSpacing/>
              <w:jc w:val="right"/>
              <w:rPr>
                <w:rFonts w:ascii="Times New Roman" w:hAnsi="Times New Roman"/>
                <w:sz w:val="24"/>
                <w:szCs w:val="24"/>
              </w:rPr>
            </w:pPr>
          </w:p>
          <w:p w14:paraId="7E458211" w14:textId="77777777" w:rsidR="008F3A0D" w:rsidRPr="00507E91" w:rsidRDefault="008F3A0D" w:rsidP="009A7A69">
            <w:pPr>
              <w:contextualSpacing/>
              <w:rPr>
                <w:rFonts w:ascii="Times New Roman" w:hAnsi="Times New Roman"/>
                <w:sz w:val="24"/>
                <w:szCs w:val="24"/>
              </w:rPr>
            </w:pPr>
            <w:r w:rsidRPr="00507E91">
              <w:rPr>
                <w:rFonts w:ascii="Times New Roman" w:hAnsi="Times New Roman"/>
                <w:sz w:val="24"/>
                <w:szCs w:val="24"/>
              </w:rPr>
              <w:t>________________/                            /</w:t>
            </w:r>
          </w:p>
          <w:p w14:paraId="4B9BB54C" w14:textId="77777777" w:rsidR="008F3A0D" w:rsidRPr="00507E91" w:rsidRDefault="008F3A0D" w:rsidP="009A7A69">
            <w:pPr>
              <w:rPr>
                <w:sz w:val="24"/>
                <w:szCs w:val="24"/>
              </w:rPr>
            </w:pPr>
            <w:r w:rsidRPr="00507E91">
              <w:rPr>
                <w:rFonts w:ascii="Times New Roman" w:hAnsi="Times New Roman"/>
                <w:sz w:val="24"/>
                <w:szCs w:val="24"/>
              </w:rPr>
              <w:t>Подписано ЭЦП</w:t>
            </w:r>
          </w:p>
        </w:tc>
        <w:tc>
          <w:tcPr>
            <w:tcW w:w="5096" w:type="dxa"/>
          </w:tcPr>
          <w:p w14:paraId="2F86FD67" w14:textId="77777777" w:rsidR="008F3A0D" w:rsidRPr="00507E91" w:rsidRDefault="008F3A0D" w:rsidP="009A7A69">
            <w:pPr>
              <w:jc w:val="both"/>
              <w:rPr>
                <w:rFonts w:ascii="Times New Roman" w:hAnsi="Times New Roman"/>
                <w:b/>
                <w:sz w:val="24"/>
                <w:szCs w:val="24"/>
              </w:rPr>
            </w:pPr>
            <w:r w:rsidRPr="00507E91">
              <w:rPr>
                <w:rFonts w:ascii="Times New Roman" w:hAnsi="Times New Roman"/>
                <w:b/>
                <w:sz w:val="24"/>
                <w:szCs w:val="24"/>
              </w:rPr>
              <w:t xml:space="preserve">Подрядчик: </w:t>
            </w:r>
          </w:p>
          <w:p w14:paraId="68B41542" w14:textId="77777777" w:rsidR="008F3A0D" w:rsidRPr="00507E91" w:rsidRDefault="008F3A0D" w:rsidP="009A7A69">
            <w:pPr>
              <w:widowControl w:val="0"/>
              <w:autoSpaceDE w:val="0"/>
              <w:autoSpaceDN w:val="0"/>
              <w:adjustRightInd w:val="0"/>
              <w:spacing w:line="240" w:lineRule="auto"/>
              <w:rPr>
                <w:rFonts w:ascii="Times New Roman" w:hAnsi="Times New Roman"/>
                <w:sz w:val="24"/>
                <w:szCs w:val="24"/>
              </w:rPr>
            </w:pPr>
            <w:r w:rsidRPr="00507E91">
              <w:rPr>
                <w:rFonts w:ascii="Times New Roman" w:hAnsi="Times New Roman"/>
                <w:sz w:val="24"/>
                <w:szCs w:val="24"/>
              </w:rPr>
              <w:t xml:space="preserve">  </w:t>
            </w:r>
          </w:p>
          <w:p w14:paraId="2936A902" w14:textId="77777777" w:rsidR="008F3A0D" w:rsidRPr="00507E91" w:rsidRDefault="008F3A0D" w:rsidP="009A7A69">
            <w:pPr>
              <w:widowControl w:val="0"/>
              <w:autoSpaceDE w:val="0"/>
              <w:autoSpaceDN w:val="0"/>
              <w:adjustRightInd w:val="0"/>
              <w:spacing w:line="240" w:lineRule="auto"/>
              <w:rPr>
                <w:rFonts w:ascii="Times New Roman" w:hAnsi="Times New Roman"/>
                <w:sz w:val="24"/>
                <w:szCs w:val="24"/>
              </w:rPr>
            </w:pPr>
          </w:p>
          <w:p w14:paraId="30FE886B" w14:textId="77777777" w:rsidR="008F3A0D" w:rsidRPr="00507E91" w:rsidRDefault="008F3A0D" w:rsidP="009A7A69">
            <w:pPr>
              <w:rPr>
                <w:rFonts w:ascii="Times New Roman" w:hAnsi="Times New Roman"/>
                <w:sz w:val="24"/>
                <w:szCs w:val="24"/>
              </w:rPr>
            </w:pPr>
            <w:r w:rsidRPr="00507E91">
              <w:rPr>
                <w:rFonts w:ascii="Times New Roman" w:hAnsi="Times New Roman"/>
                <w:sz w:val="24"/>
                <w:szCs w:val="24"/>
              </w:rPr>
              <w:t>______________________/                             /</w:t>
            </w:r>
          </w:p>
          <w:p w14:paraId="2FC450C8" w14:textId="77777777" w:rsidR="008F3A0D" w:rsidRPr="00507E91" w:rsidRDefault="008F3A0D" w:rsidP="009A7A69">
            <w:pPr>
              <w:rPr>
                <w:sz w:val="24"/>
                <w:szCs w:val="24"/>
              </w:rPr>
            </w:pPr>
            <w:r w:rsidRPr="00507E91">
              <w:rPr>
                <w:rFonts w:ascii="Times New Roman" w:hAnsi="Times New Roman"/>
                <w:sz w:val="24"/>
                <w:szCs w:val="24"/>
              </w:rPr>
              <w:t>Подписано ЭЦП</w:t>
            </w:r>
          </w:p>
        </w:tc>
      </w:tr>
    </w:tbl>
    <w:p w14:paraId="1E52C28E" w14:textId="2D8C96EE" w:rsidR="004C6408" w:rsidRPr="00507E91" w:rsidRDefault="004C6408" w:rsidP="003A324A">
      <w:pPr>
        <w:rPr>
          <w:rFonts w:ascii="Times New Roman" w:hAnsi="Times New Roman"/>
          <w:b/>
          <w:sz w:val="20"/>
          <w:szCs w:val="20"/>
        </w:rPr>
      </w:pPr>
    </w:p>
    <w:p w14:paraId="0586FBDC" w14:textId="6972737B" w:rsidR="007D1982" w:rsidRPr="00507E91" w:rsidRDefault="007D1982" w:rsidP="003A324A">
      <w:pPr>
        <w:rPr>
          <w:rFonts w:ascii="Times New Roman" w:hAnsi="Times New Roman"/>
          <w:b/>
          <w:sz w:val="20"/>
          <w:szCs w:val="20"/>
        </w:rPr>
      </w:pPr>
    </w:p>
    <w:p w14:paraId="66C535F5" w14:textId="36B3F702" w:rsidR="00BB61E9" w:rsidRPr="00507E91" w:rsidRDefault="00BB61E9" w:rsidP="003A324A">
      <w:pPr>
        <w:rPr>
          <w:rFonts w:ascii="Times New Roman" w:hAnsi="Times New Roman"/>
          <w:b/>
          <w:sz w:val="20"/>
          <w:szCs w:val="20"/>
        </w:rPr>
      </w:pPr>
    </w:p>
    <w:p w14:paraId="3117DCFF" w14:textId="7B85F13C" w:rsidR="00BB61E9" w:rsidRPr="00507E91" w:rsidRDefault="00BB61E9" w:rsidP="003A324A">
      <w:pPr>
        <w:rPr>
          <w:rFonts w:ascii="Times New Roman" w:hAnsi="Times New Roman"/>
          <w:b/>
          <w:sz w:val="20"/>
          <w:szCs w:val="20"/>
        </w:rPr>
      </w:pPr>
    </w:p>
    <w:p w14:paraId="5C847964" w14:textId="6131CF10" w:rsidR="00BB61E9" w:rsidRPr="00507E91" w:rsidRDefault="00BB61E9" w:rsidP="003A324A">
      <w:pPr>
        <w:rPr>
          <w:rFonts w:ascii="Times New Roman" w:hAnsi="Times New Roman"/>
          <w:b/>
          <w:sz w:val="20"/>
          <w:szCs w:val="20"/>
        </w:rPr>
      </w:pPr>
    </w:p>
    <w:p w14:paraId="4EE17B91" w14:textId="3B4E52F3" w:rsidR="00BB61E9" w:rsidRPr="00507E91" w:rsidRDefault="00BB61E9" w:rsidP="003A324A">
      <w:pPr>
        <w:rPr>
          <w:rFonts w:ascii="Times New Roman" w:hAnsi="Times New Roman"/>
          <w:b/>
          <w:sz w:val="20"/>
          <w:szCs w:val="20"/>
        </w:rPr>
      </w:pPr>
    </w:p>
    <w:p w14:paraId="46D115FC" w14:textId="5E4538FD" w:rsidR="00BB61E9" w:rsidRPr="00507E91" w:rsidRDefault="00BB61E9" w:rsidP="003A324A">
      <w:pPr>
        <w:rPr>
          <w:rFonts w:ascii="Times New Roman" w:hAnsi="Times New Roman"/>
          <w:b/>
          <w:sz w:val="20"/>
          <w:szCs w:val="20"/>
        </w:rPr>
      </w:pPr>
    </w:p>
    <w:p w14:paraId="20A836F3" w14:textId="1EE8714A" w:rsidR="00BB61E9" w:rsidRPr="00507E91" w:rsidRDefault="00BB61E9" w:rsidP="003A324A">
      <w:pPr>
        <w:rPr>
          <w:rFonts w:ascii="Times New Roman" w:hAnsi="Times New Roman"/>
          <w:b/>
          <w:sz w:val="20"/>
          <w:szCs w:val="20"/>
        </w:rPr>
      </w:pPr>
    </w:p>
    <w:p w14:paraId="564EE871" w14:textId="2C38189C" w:rsidR="002E7B22" w:rsidRPr="00507E91" w:rsidRDefault="002E7B22" w:rsidP="003A324A">
      <w:pPr>
        <w:rPr>
          <w:rFonts w:ascii="Times New Roman" w:hAnsi="Times New Roman"/>
          <w:b/>
          <w:sz w:val="20"/>
          <w:szCs w:val="20"/>
        </w:rPr>
      </w:pPr>
    </w:p>
    <w:p w14:paraId="7F14DF2D" w14:textId="5EC2BEA0" w:rsidR="002E7B22" w:rsidRPr="00507E91" w:rsidRDefault="002E7B22" w:rsidP="003A324A">
      <w:pPr>
        <w:rPr>
          <w:rFonts w:ascii="Times New Roman" w:hAnsi="Times New Roman"/>
          <w:b/>
          <w:sz w:val="20"/>
          <w:szCs w:val="20"/>
        </w:rPr>
      </w:pPr>
    </w:p>
    <w:p w14:paraId="7017F4F0" w14:textId="621C7BD8" w:rsidR="002E7B22" w:rsidRPr="00507E91" w:rsidRDefault="002E7B22" w:rsidP="003A324A">
      <w:pPr>
        <w:rPr>
          <w:rFonts w:ascii="Times New Roman" w:hAnsi="Times New Roman"/>
          <w:b/>
          <w:sz w:val="20"/>
          <w:szCs w:val="20"/>
        </w:rPr>
      </w:pPr>
    </w:p>
    <w:p w14:paraId="79C7F398" w14:textId="06D8FE2A" w:rsidR="002E7B22" w:rsidRPr="00507E91" w:rsidRDefault="002E7B22" w:rsidP="003A324A">
      <w:pPr>
        <w:rPr>
          <w:rFonts w:ascii="Times New Roman" w:hAnsi="Times New Roman"/>
          <w:b/>
          <w:sz w:val="20"/>
          <w:szCs w:val="20"/>
        </w:rPr>
      </w:pPr>
    </w:p>
    <w:p w14:paraId="4D9B531F" w14:textId="5AD09923" w:rsidR="002E7B22" w:rsidRPr="00507E91" w:rsidRDefault="002E7B22" w:rsidP="003A324A">
      <w:pPr>
        <w:rPr>
          <w:rFonts w:ascii="Times New Roman" w:hAnsi="Times New Roman"/>
          <w:b/>
          <w:sz w:val="20"/>
          <w:szCs w:val="20"/>
        </w:rPr>
      </w:pPr>
    </w:p>
    <w:p w14:paraId="0F8FBB7E" w14:textId="2F31D2C9" w:rsidR="002E7B22" w:rsidRDefault="002E7B22" w:rsidP="003A324A">
      <w:pPr>
        <w:rPr>
          <w:rFonts w:ascii="Times New Roman" w:hAnsi="Times New Roman"/>
          <w:b/>
          <w:sz w:val="20"/>
          <w:szCs w:val="20"/>
        </w:rPr>
      </w:pPr>
    </w:p>
    <w:p w14:paraId="25702EC8" w14:textId="5BBF6640" w:rsidR="00B37AC5" w:rsidRDefault="00B37AC5" w:rsidP="003A324A">
      <w:pPr>
        <w:rPr>
          <w:rFonts w:ascii="Times New Roman" w:hAnsi="Times New Roman"/>
          <w:b/>
          <w:sz w:val="20"/>
          <w:szCs w:val="20"/>
        </w:rPr>
      </w:pPr>
    </w:p>
    <w:p w14:paraId="58C29CE9" w14:textId="3D0A738E" w:rsidR="00B37AC5" w:rsidRDefault="00B37AC5" w:rsidP="003A324A">
      <w:pPr>
        <w:rPr>
          <w:rFonts w:ascii="Times New Roman" w:hAnsi="Times New Roman"/>
          <w:b/>
          <w:sz w:val="20"/>
          <w:szCs w:val="20"/>
        </w:rPr>
      </w:pPr>
    </w:p>
    <w:p w14:paraId="54FFF16A" w14:textId="79DD5FBF" w:rsidR="00B37AC5" w:rsidRDefault="00B37AC5" w:rsidP="003A324A">
      <w:pPr>
        <w:rPr>
          <w:rFonts w:ascii="Times New Roman" w:hAnsi="Times New Roman"/>
          <w:b/>
          <w:sz w:val="20"/>
          <w:szCs w:val="20"/>
        </w:rPr>
      </w:pPr>
    </w:p>
    <w:p w14:paraId="3CAF2656" w14:textId="265E8623" w:rsidR="00B37AC5" w:rsidRDefault="00B37AC5" w:rsidP="003A324A">
      <w:pPr>
        <w:rPr>
          <w:rFonts w:ascii="Times New Roman" w:hAnsi="Times New Roman"/>
          <w:b/>
          <w:sz w:val="20"/>
          <w:szCs w:val="20"/>
        </w:rPr>
      </w:pPr>
    </w:p>
    <w:p w14:paraId="134CBED7" w14:textId="0241F495" w:rsidR="00B37AC5" w:rsidRDefault="00B37AC5" w:rsidP="003A324A">
      <w:pPr>
        <w:rPr>
          <w:rFonts w:ascii="Times New Roman" w:hAnsi="Times New Roman"/>
          <w:b/>
          <w:sz w:val="20"/>
          <w:szCs w:val="20"/>
        </w:rPr>
      </w:pPr>
    </w:p>
    <w:p w14:paraId="3750ADA1" w14:textId="2D21C77E" w:rsidR="00B37AC5" w:rsidRDefault="00B37AC5" w:rsidP="003A324A">
      <w:pPr>
        <w:rPr>
          <w:rFonts w:ascii="Times New Roman" w:hAnsi="Times New Roman"/>
          <w:b/>
          <w:sz w:val="20"/>
          <w:szCs w:val="20"/>
        </w:rPr>
      </w:pPr>
    </w:p>
    <w:p w14:paraId="03EEFAA1" w14:textId="02119B67" w:rsidR="00B37AC5" w:rsidRDefault="00B37AC5" w:rsidP="003A324A">
      <w:pPr>
        <w:rPr>
          <w:rFonts w:ascii="Times New Roman" w:hAnsi="Times New Roman"/>
          <w:b/>
          <w:sz w:val="20"/>
          <w:szCs w:val="20"/>
        </w:rPr>
      </w:pPr>
    </w:p>
    <w:p w14:paraId="788378A2" w14:textId="66B7E439" w:rsidR="00B37AC5" w:rsidRDefault="00B37AC5" w:rsidP="003A324A">
      <w:pPr>
        <w:rPr>
          <w:rFonts w:ascii="Times New Roman" w:hAnsi="Times New Roman"/>
          <w:b/>
          <w:sz w:val="20"/>
          <w:szCs w:val="20"/>
        </w:rPr>
      </w:pPr>
    </w:p>
    <w:p w14:paraId="37BB5BEA" w14:textId="29C1E77E" w:rsidR="00B37AC5" w:rsidRDefault="00B37AC5" w:rsidP="003A324A">
      <w:pPr>
        <w:rPr>
          <w:rFonts w:ascii="Times New Roman" w:hAnsi="Times New Roman"/>
          <w:b/>
          <w:sz w:val="20"/>
          <w:szCs w:val="20"/>
        </w:rPr>
      </w:pPr>
    </w:p>
    <w:p w14:paraId="0EDA8B31" w14:textId="711A960A" w:rsidR="00B37AC5" w:rsidRDefault="00B37AC5" w:rsidP="003A324A">
      <w:pPr>
        <w:rPr>
          <w:rFonts w:ascii="Times New Roman" w:hAnsi="Times New Roman"/>
          <w:b/>
          <w:sz w:val="20"/>
          <w:szCs w:val="20"/>
        </w:rPr>
      </w:pPr>
    </w:p>
    <w:p w14:paraId="23FAE32A" w14:textId="6AE97A87" w:rsidR="00B37AC5" w:rsidRDefault="00B37AC5" w:rsidP="003A324A">
      <w:pPr>
        <w:rPr>
          <w:rFonts w:ascii="Times New Roman" w:hAnsi="Times New Roman"/>
          <w:b/>
          <w:sz w:val="20"/>
          <w:szCs w:val="20"/>
        </w:rPr>
      </w:pPr>
    </w:p>
    <w:p w14:paraId="1A0E76B2" w14:textId="37EC42A3" w:rsidR="00B37AC5" w:rsidRDefault="00B37AC5" w:rsidP="003A324A">
      <w:pPr>
        <w:rPr>
          <w:rFonts w:ascii="Times New Roman" w:hAnsi="Times New Roman"/>
          <w:b/>
          <w:sz w:val="20"/>
          <w:szCs w:val="20"/>
        </w:rPr>
      </w:pPr>
    </w:p>
    <w:p w14:paraId="7DC534FD" w14:textId="118EBC95" w:rsidR="00B37AC5" w:rsidRDefault="00B37AC5" w:rsidP="003A324A">
      <w:pPr>
        <w:rPr>
          <w:rFonts w:ascii="Times New Roman" w:hAnsi="Times New Roman"/>
          <w:b/>
          <w:sz w:val="20"/>
          <w:szCs w:val="20"/>
        </w:rPr>
      </w:pPr>
    </w:p>
    <w:p w14:paraId="2BE55E8C" w14:textId="1968E01A" w:rsidR="00B37AC5" w:rsidRDefault="00B37AC5" w:rsidP="003A324A">
      <w:pPr>
        <w:rPr>
          <w:rFonts w:ascii="Times New Roman" w:hAnsi="Times New Roman"/>
          <w:b/>
          <w:sz w:val="20"/>
          <w:szCs w:val="20"/>
        </w:rPr>
      </w:pPr>
    </w:p>
    <w:p w14:paraId="676A049C" w14:textId="693FB33B" w:rsidR="00B37AC5" w:rsidRDefault="00B37AC5" w:rsidP="003A324A">
      <w:pPr>
        <w:rPr>
          <w:rFonts w:ascii="Times New Roman" w:hAnsi="Times New Roman"/>
          <w:b/>
          <w:sz w:val="20"/>
          <w:szCs w:val="20"/>
        </w:rPr>
      </w:pPr>
    </w:p>
    <w:p w14:paraId="4BCBC11D" w14:textId="62BC57D7" w:rsidR="00B37AC5" w:rsidRDefault="00B37AC5" w:rsidP="003A324A">
      <w:pPr>
        <w:rPr>
          <w:rFonts w:ascii="Times New Roman" w:hAnsi="Times New Roman"/>
          <w:b/>
          <w:sz w:val="20"/>
          <w:szCs w:val="20"/>
        </w:rPr>
      </w:pPr>
    </w:p>
    <w:p w14:paraId="6E82B8EE" w14:textId="27FD7CE5" w:rsidR="00B37AC5" w:rsidRDefault="00B37AC5" w:rsidP="003A324A">
      <w:pPr>
        <w:rPr>
          <w:rFonts w:ascii="Times New Roman" w:hAnsi="Times New Roman"/>
          <w:b/>
          <w:sz w:val="20"/>
          <w:szCs w:val="20"/>
        </w:rPr>
      </w:pPr>
    </w:p>
    <w:p w14:paraId="42AD2F8A" w14:textId="09058C84" w:rsidR="00B37AC5" w:rsidRDefault="00B37AC5" w:rsidP="003A324A">
      <w:pPr>
        <w:rPr>
          <w:rFonts w:ascii="Times New Roman" w:hAnsi="Times New Roman"/>
          <w:b/>
          <w:sz w:val="20"/>
          <w:szCs w:val="20"/>
        </w:rPr>
      </w:pPr>
    </w:p>
    <w:p w14:paraId="34EC4D17" w14:textId="68563A7A" w:rsidR="00B37AC5" w:rsidRDefault="00B37AC5" w:rsidP="003A324A">
      <w:pPr>
        <w:rPr>
          <w:rFonts w:ascii="Times New Roman" w:hAnsi="Times New Roman"/>
          <w:b/>
          <w:sz w:val="20"/>
          <w:szCs w:val="20"/>
        </w:rPr>
      </w:pPr>
    </w:p>
    <w:p w14:paraId="4F0E5354" w14:textId="77777777" w:rsidR="00B37AC5" w:rsidRPr="00507E91" w:rsidRDefault="00B37AC5" w:rsidP="003A324A">
      <w:pPr>
        <w:rPr>
          <w:rFonts w:ascii="Times New Roman" w:hAnsi="Times New Roman"/>
          <w:b/>
          <w:sz w:val="20"/>
          <w:szCs w:val="20"/>
        </w:rPr>
      </w:pPr>
    </w:p>
    <w:p w14:paraId="7B19B3EC" w14:textId="77777777" w:rsidR="00B6531F" w:rsidRPr="00507E91" w:rsidRDefault="00B6531F" w:rsidP="003A324A">
      <w:pPr>
        <w:rPr>
          <w:rFonts w:ascii="Times New Roman" w:hAnsi="Times New Roman"/>
          <w:b/>
          <w:sz w:val="20"/>
          <w:szCs w:val="20"/>
        </w:rPr>
      </w:pPr>
    </w:p>
    <w:p w14:paraId="068EE3C7" w14:textId="77777777" w:rsidR="00A32627" w:rsidRPr="00085FF1" w:rsidRDefault="00A32627" w:rsidP="00A32627">
      <w:pPr>
        <w:pStyle w:val="afff9"/>
        <w:jc w:val="right"/>
        <w:rPr>
          <w:rFonts w:ascii="Times New Roman" w:hAnsi="Times New Roman"/>
          <w:sz w:val="24"/>
          <w:szCs w:val="24"/>
        </w:rPr>
      </w:pPr>
      <w:r w:rsidRPr="00085FF1">
        <w:rPr>
          <w:rFonts w:ascii="Times New Roman" w:hAnsi="Times New Roman"/>
          <w:sz w:val="24"/>
          <w:szCs w:val="24"/>
        </w:rPr>
        <w:t>Приложение № 1</w:t>
      </w:r>
    </w:p>
    <w:p w14:paraId="32C4F859" w14:textId="77777777" w:rsidR="00A32627" w:rsidRPr="00507E91" w:rsidRDefault="00A32627" w:rsidP="00A32627">
      <w:pPr>
        <w:pStyle w:val="afff9"/>
        <w:jc w:val="right"/>
        <w:rPr>
          <w:rFonts w:ascii="Times New Roman" w:hAnsi="Times New Roman"/>
          <w:sz w:val="24"/>
          <w:szCs w:val="24"/>
        </w:rPr>
      </w:pPr>
      <w:r w:rsidRPr="00085FF1">
        <w:rPr>
          <w:rFonts w:ascii="Times New Roman" w:hAnsi="Times New Roman"/>
          <w:sz w:val="24"/>
          <w:szCs w:val="24"/>
        </w:rPr>
        <w:t>к Контракту от   ___________2026</w:t>
      </w:r>
      <w:r>
        <w:rPr>
          <w:rFonts w:ascii="Times New Roman" w:hAnsi="Times New Roman"/>
          <w:sz w:val="24"/>
          <w:szCs w:val="24"/>
        </w:rPr>
        <w:t xml:space="preserve"> </w:t>
      </w:r>
      <w:r w:rsidRPr="00085FF1">
        <w:rPr>
          <w:rFonts w:ascii="Times New Roman" w:hAnsi="Times New Roman"/>
          <w:sz w:val="24"/>
          <w:szCs w:val="24"/>
        </w:rPr>
        <w:t xml:space="preserve">№ _______ </w:t>
      </w:r>
      <w:r w:rsidRPr="00507E91">
        <w:rPr>
          <w:rFonts w:ascii="Times New Roman" w:hAnsi="Times New Roman"/>
          <w:sz w:val="24"/>
          <w:szCs w:val="24"/>
        </w:rPr>
        <w:t xml:space="preserve"> </w:t>
      </w:r>
    </w:p>
    <w:p w14:paraId="49784ADE" w14:textId="77777777" w:rsidR="00A32627" w:rsidRPr="00507E91" w:rsidRDefault="00A32627" w:rsidP="00A32627">
      <w:pPr>
        <w:pStyle w:val="afff9"/>
        <w:jc w:val="right"/>
        <w:rPr>
          <w:rFonts w:ascii="Times New Roman" w:hAnsi="Times New Roman"/>
          <w:sz w:val="24"/>
          <w:szCs w:val="24"/>
        </w:rPr>
      </w:pPr>
    </w:p>
    <w:p w14:paraId="26DD0D01" w14:textId="77777777" w:rsidR="00A32627" w:rsidRPr="00507E91" w:rsidRDefault="00A32627" w:rsidP="00A32627">
      <w:pPr>
        <w:autoSpaceDE w:val="0"/>
        <w:autoSpaceDN w:val="0"/>
        <w:adjustRightInd w:val="0"/>
        <w:spacing w:after="0" w:line="240" w:lineRule="auto"/>
        <w:jc w:val="center"/>
        <w:rPr>
          <w:rFonts w:ascii="Times New Roman" w:eastAsia="Calibri" w:hAnsi="Times New Roman"/>
          <w:b/>
          <w:sz w:val="24"/>
          <w:szCs w:val="24"/>
        </w:rPr>
      </w:pPr>
      <w:bookmarkStart w:id="9" w:name="Par1332"/>
      <w:bookmarkEnd w:id="9"/>
      <w:r w:rsidRPr="00507E91">
        <w:rPr>
          <w:rFonts w:ascii="Times New Roman" w:eastAsia="Calibri" w:hAnsi="Times New Roman"/>
          <w:b/>
          <w:sz w:val="24"/>
          <w:szCs w:val="24"/>
        </w:rPr>
        <w:t>ТЕХНИЧЕСКОЕ ЗАДАНИЕ</w:t>
      </w:r>
    </w:p>
    <w:p w14:paraId="0948977D" w14:textId="77777777" w:rsidR="00A32627" w:rsidRPr="00507E91" w:rsidRDefault="00A32627" w:rsidP="00A32627">
      <w:pPr>
        <w:pStyle w:val="afff9"/>
        <w:jc w:val="center"/>
        <w:rPr>
          <w:rFonts w:ascii="Times New Roman" w:hAnsi="Times New Roman"/>
          <w:b/>
          <w:sz w:val="24"/>
          <w:szCs w:val="24"/>
          <w:lang w:eastAsia="zh-CN"/>
        </w:rPr>
      </w:pPr>
      <w:r w:rsidRPr="00507E91">
        <w:rPr>
          <w:rFonts w:ascii="Times New Roman" w:hAnsi="Times New Roman"/>
          <w:b/>
          <w:sz w:val="24"/>
          <w:szCs w:val="24"/>
          <w:lang w:eastAsia="zh-CN"/>
        </w:rPr>
        <w:t>Раздел 1. Общие требования</w:t>
      </w:r>
    </w:p>
    <w:p w14:paraId="40E84BC2" w14:textId="77777777" w:rsidR="00A32627" w:rsidRPr="00507E91" w:rsidRDefault="00A32627" w:rsidP="00A32627">
      <w:pPr>
        <w:autoSpaceDE w:val="0"/>
        <w:autoSpaceDN w:val="0"/>
        <w:adjustRightInd w:val="0"/>
        <w:ind w:firstLine="540"/>
        <w:jc w:val="center"/>
        <w:rPr>
          <w:rFonts w:ascii="Times New Roman" w:eastAsia="Calibri" w:hAnsi="Times New Roman"/>
          <w:b/>
          <w:bCs/>
          <w:sz w:val="24"/>
          <w:szCs w:val="24"/>
        </w:rPr>
      </w:pPr>
      <w:r w:rsidRPr="00507E91">
        <w:rPr>
          <w:rFonts w:ascii="Times New Roman" w:eastAsia="Calibri" w:hAnsi="Times New Roman"/>
          <w:b/>
          <w:bCs/>
          <w:sz w:val="24"/>
          <w:szCs w:val="24"/>
        </w:rPr>
        <w:t xml:space="preserve">1. Наименование объекта закупки / предмет государственного контракта  </w:t>
      </w:r>
    </w:p>
    <w:p w14:paraId="2AAF37E8" w14:textId="77777777" w:rsidR="00A32627" w:rsidRPr="00507E91" w:rsidRDefault="00A32627" w:rsidP="00A32627">
      <w:pPr>
        <w:spacing w:after="0"/>
        <w:jc w:val="both"/>
        <w:rPr>
          <w:rFonts w:ascii="Times New Roman" w:hAnsi="Times New Roman"/>
          <w:color w:val="000000"/>
          <w:sz w:val="24"/>
          <w:szCs w:val="24"/>
        </w:rPr>
      </w:pPr>
      <w:r w:rsidRPr="00507E91">
        <w:rPr>
          <w:rFonts w:ascii="Times New Roman" w:hAnsi="Times New Roman"/>
          <w:color w:val="000000"/>
          <w:sz w:val="24"/>
          <w:szCs w:val="24"/>
        </w:rPr>
        <w:t xml:space="preserve">         1.1. Наименование объекта закупки/ предмет государственного контракта (далее - контракт</w:t>
      </w:r>
      <w:bookmarkStart w:id="10" w:name="_Hlk171499371"/>
      <w:bookmarkStart w:id="11" w:name="_Hlk171500153"/>
      <w:r w:rsidRPr="00507E91">
        <w:rPr>
          <w:rFonts w:ascii="Times New Roman" w:hAnsi="Times New Roman"/>
          <w:color w:val="000000"/>
          <w:sz w:val="24"/>
          <w:szCs w:val="24"/>
        </w:rPr>
        <w:t xml:space="preserve">): выполнение работ </w:t>
      </w:r>
      <w:r w:rsidRPr="00651020">
        <w:rPr>
          <w:rFonts w:ascii="Times New Roman" w:hAnsi="Times New Roman"/>
          <w:color w:val="000000"/>
          <w:sz w:val="24"/>
          <w:szCs w:val="24"/>
        </w:rPr>
        <w:t xml:space="preserve">по </w:t>
      </w:r>
      <w:r>
        <w:rPr>
          <w:rFonts w:ascii="Times New Roman" w:hAnsi="Times New Roman"/>
          <w:color w:val="000000"/>
          <w:sz w:val="24"/>
          <w:szCs w:val="24"/>
        </w:rPr>
        <w:t>и</w:t>
      </w:r>
      <w:r w:rsidRPr="00E33A80">
        <w:rPr>
          <w:rFonts w:ascii="Times New Roman" w:hAnsi="Times New Roman"/>
          <w:color w:val="000000"/>
          <w:sz w:val="24"/>
          <w:szCs w:val="24"/>
        </w:rPr>
        <w:t>зготовлени</w:t>
      </w:r>
      <w:r>
        <w:rPr>
          <w:rFonts w:ascii="Times New Roman" w:hAnsi="Times New Roman"/>
          <w:color w:val="000000"/>
          <w:sz w:val="24"/>
          <w:szCs w:val="24"/>
        </w:rPr>
        <w:t>ю</w:t>
      </w:r>
      <w:r w:rsidRPr="00E33A80">
        <w:rPr>
          <w:rFonts w:ascii="Times New Roman" w:hAnsi="Times New Roman"/>
          <w:color w:val="000000"/>
          <w:sz w:val="24"/>
          <w:szCs w:val="24"/>
        </w:rPr>
        <w:t xml:space="preserve"> акта</w:t>
      </w:r>
      <w:r>
        <w:rPr>
          <w:rFonts w:ascii="Times New Roman" w:hAnsi="Times New Roman"/>
          <w:color w:val="000000"/>
          <w:sz w:val="24"/>
          <w:szCs w:val="24"/>
        </w:rPr>
        <w:t xml:space="preserve"> (-</w:t>
      </w:r>
      <w:proofErr w:type="spellStart"/>
      <w:r>
        <w:rPr>
          <w:rFonts w:ascii="Times New Roman" w:hAnsi="Times New Roman"/>
          <w:color w:val="000000"/>
          <w:sz w:val="24"/>
          <w:szCs w:val="24"/>
        </w:rPr>
        <w:t>ов</w:t>
      </w:r>
      <w:proofErr w:type="spellEnd"/>
      <w:r>
        <w:rPr>
          <w:rFonts w:ascii="Times New Roman" w:hAnsi="Times New Roman"/>
          <w:color w:val="000000"/>
          <w:sz w:val="24"/>
          <w:szCs w:val="24"/>
        </w:rPr>
        <w:t>)</w:t>
      </w:r>
      <w:r w:rsidRPr="00E33A80">
        <w:rPr>
          <w:rFonts w:ascii="Times New Roman" w:hAnsi="Times New Roman"/>
          <w:color w:val="000000"/>
          <w:sz w:val="24"/>
          <w:szCs w:val="24"/>
        </w:rPr>
        <w:t xml:space="preserve"> обследования, подтверждающего</w:t>
      </w:r>
      <w:r>
        <w:rPr>
          <w:rFonts w:ascii="Times New Roman" w:hAnsi="Times New Roman"/>
          <w:color w:val="000000"/>
          <w:sz w:val="24"/>
          <w:szCs w:val="24"/>
        </w:rPr>
        <w:t xml:space="preserve"> (-их)</w:t>
      </w:r>
      <w:r w:rsidRPr="00E33A80">
        <w:rPr>
          <w:rFonts w:ascii="Times New Roman" w:hAnsi="Times New Roman"/>
          <w:color w:val="000000"/>
          <w:sz w:val="24"/>
          <w:szCs w:val="24"/>
        </w:rPr>
        <w:t xml:space="preserve"> ликвидацию </w:t>
      </w:r>
      <w:r w:rsidRPr="00651020">
        <w:rPr>
          <w:rFonts w:ascii="Times New Roman" w:hAnsi="Times New Roman"/>
          <w:color w:val="000000"/>
          <w:sz w:val="24"/>
          <w:szCs w:val="24"/>
        </w:rPr>
        <w:t>объекта (-</w:t>
      </w:r>
      <w:proofErr w:type="spellStart"/>
      <w:r w:rsidRPr="00651020">
        <w:rPr>
          <w:rFonts w:ascii="Times New Roman" w:hAnsi="Times New Roman"/>
          <w:color w:val="000000"/>
          <w:sz w:val="24"/>
          <w:szCs w:val="24"/>
        </w:rPr>
        <w:t>ов</w:t>
      </w:r>
      <w:proofErr w:type="spellEnd"/>
      <w:r w:rsidRPr="00651020">
        <w:rPr>
          <w:rFonts w:ascii="Times New Roman" w:hAnsi="Times New Roman"/>
          <w:color w:val="000000"/>
          <w:sz w:val="24"/>
          <w:szCs w:val="24"/>
        </w:rPr>
        <w:t xml:space="preserve">) недвижимого имущества казны Санкт-Петербурга, находящихся в ведении администрации Красносельского района Санкт-Петербурга </w:t>
      </w:r>
      <w:r>
        <w:rPr>
          <w:rFonts w:ascii="Times New Roman" w:hAnsi="Times New Roman"/>
          <w:color w:val="000000"/>
          <w:sz w:val="24"/>
          <w:szCs w:val="24"/>
        </w:rPr>
        <w:t xml:space="preserve">(далее – объект (-ы)) </w:t>
      </w:r>
      <w:r w:rsidRPr="00651020">
        <w:rPr>
          <w:rFonts w:ascii="Times New Roman" w:hAnsi="Times New Roman"/>
          <w:color w:val="000000"/>
          <w:sz w:val="24"/>
          <w:szCs w:val="24"/>
        </w:rPr>
        <w:t>в 2026 году (далее – работы)</w:t>
      </w:r>
      <w:bookmarkEnd w:id="10"/>
      <w:bookmarkEnd w:id="11"/>
      <w:r w:rsidRPr="00651020">
        <w:rPr>
          <w:rFonts w:ascii="Times New Roman" w:hAnsi="Times New Roman"/>
          <w:color w:val="000000"/>
          <w:sz w:val="24"/>
          <w:szCs w:val="24"/>
        </w:rPr>
        <w:t>.</w:t>
      </w:r>
    </w:p>
    <w:p w14:paraId="1F007E60" w14:textId="77777777" w:rsidR="00A32627" w:rsidRPr="00651020" w:rsidRDefault="00A32627" w:rsidP="00A32627">
      <w:pPr>
        <w:spacing w:after="0"/>
        <w:ind w:firstLine="708"/>
        <w:jc w:val="both"/>
        <w:rPr>
          <w:rFonts w:ascii="Times New Roman" w:hAnsi="Times New Roman"/>
          <w:color w:val="000000"/>
          <w:sz w:val="24"/>
          <w:szCs w:val="24"/>
        </w:rPr>
      </w:pPr>
      <w:r w:rsidRPr="00651020">
        <w:rPr>
          <w:rFonts w:ascii="Times New Roman" w:hAnsi="Times New Roman"/>
          <w:color w:val="000000"/>
          <w:sz w:val="24"/>
          <w:szCs w:val="24"/>
        </w:rPr>
        <w:t>1.2. Код по Общероссийскому классификатору видов экономической деятельности (</w:t>
      </w:r>
      <w:r>
        <w:rPr>
          <w:rFonts w:ascii="Times New Roman" w:hAnsi="Times New Roman"/>
          <w:color w:val="000000"/>
          <w:sz w:val="24"/>
          <w:szCs w:val="24"/>
        </w:rPr>
        <w:t>ОКПД2</w:t>
      </w:r>
      <w:r w:rsidRPr="00651020">
        <w:rPr>
          <w:rFonts w:ascii="Times New Roman" w:hAnsi="Times New Roman"/>
          <w:color w:val="000000"/>
          <w:sz w:val="24"/>
          <w:szCs w:val="24"/>
        </w:rPr>
        <w:t xml:space="preserve">): </w:t>
      </w:r>
    </w:p>
    <w:p w14:paraId="70FCDA1A" w14:textId="77777777" w:rsidR="00A32627" w:rsidRPr="00651020" w:rsidRDefault="00A32627" w:rsidP="00A32627">
      <w:pPr>
        <w:spacing w:after="0"/>
        <w:jc w:val="both"/>
        <w:rPr>
          <w:rFonts w:ascii="Times New Roman" w:hAnsi="Times New Roman"/>
          <w:color w:val="000000"/>
          <w:sz w:val="24"/>
          <w:szCs w:val="24"/>
        </w:rPr>
      </w:pPr>
      <w:r w:rsidRPr="00651020">
        <w:rPr>
          <w:rFonts w:ascii="Times New Roman" w:hAnsi="Times New Roman"/>
          <w:color w:val="000000"/>
          <w:sz w:val="24"/>
          <w:szCs w:val="24"/>
        </w:rPr>
        <w:t>71.12.35.110</w:t>
      </w:r>
      <w:r>
        <w:rPr>
          <w:rFonts w:ascii="Times New Roman" w:hAnsi="Times New Roman"/>
          <w:color w:val="000000"/>
          <w:sz w:val="24"/>
          <w:szCs w:val="24"/>
        </w:rPr>
        <w:t xml:space="preserve"> </w:t>
      </w:r>
      <w:r w:rsidRPr="00651020">
        <w:rPr>
          <w:rFonts w:ascii="Times New Roman" w:hAnsi="Times New Roman"/>
          <w:color w:val="000000"/>
          <w:sz w:val="24"/>
          <w:szCs w:val="24"/>
        </w:rPr>
        <w:t xml:space="preserve">- «Услуги в области кадастровой деятельности». </w:t>
      </w:r>
    </w:p>
    <w:p w14:paraId="2F47FE40" w14:textId="77777777" w:rsidR="00A32627" w:rsidRDefault="00A32627" w:rsidP="00A32627">
      <w:pPr>
        <w:spacing w:after="0"/>
        <w:ind w:firstLine="708"/>
        <w:jc w:val="both"/>
        <w:rPr>
          <w:rFonts w:ascii="Times New Roman" w:hAnsi="Times New Roman"/>
          <w:color w:val="000000"/>
          <w:sz w:val="24"/>
          <w:szCs w:val="24"/>
        </w:rPr>
      </w:pPr>
      <w:r w:rsidRPr="00651020">
        <w:rPr>
          <w:rFonts w:ascii="Times New Roman" w:hAnsi="Times New Roman"/>
          <w:color w:val="000000"/>
          <w:sz w:val="24"/>
          <w:szCs w:val="24"/>
        </w:rPr>
        <w:t>Код по Общероссийскому классификатору видов экономической деятельности (ОКВЭД2): </w:t>
      </w:r>
    </w:p>
    <w:p w14:paraId="77F198D1" w14:textId="77777777" w:rsidR="00A32627" w:rsidRPr="00651020" w:rsidRDefault="00A32627" w:rsidP="00A32627">
      <w:pPr>
        <w:spacing w:after="0"/>
        <w:jc w:val="both"/>
        <w:rPr>
          <w:rFonts w:ascii="Times New Roman" w:hAnsi="Times New Roman"/>
          <w:color w:val="000000"/>
          <w:sz w:val="24"/>
          <w:szCs w:val="24"/>
        </w:rPr>
      </w:pPr>
      <w:r w:rsidRPr="00651020">
        <w:rPr>
          <w:rFonts w:ascii="Times New Roman" w:hAnsi="Times New Roman"/>
          <w:color w:val="000000"/>
          <w:sz w:val="24"/>
          <w:szCs w:val="24"/>
        </w:rPr>
        <w:t>71</w:t>
      </w:r>
      <w:r>
        <w:rPr>
          <w:rFonts w:ascii="Times New Roman" w:hAnsi="Times New Roman"/>
          <w:color w:val="000000"/>
          <w:sz w:val="24"/>
          <w:szCs w:val="24"/>
        </w:rPr>
        <w:t>.12.1</w:t>
      </w:r>
      <w:r w:rsidRPr="00651020">
        <w:rPr>
          <w:rFonts w:ascii="Times New Roman" w:hAnsi="Times New Roman"/>
          <w:color w:val="000000"/>
          <w:sz w:val="24"/>
          <w:szCs w:val="24"/>
        </w:rPr>
        <w:t xml:space="preserve"> - «</w:t>
      </w:r>
      <w:r w:rsidRPr="00185CC1">
        <w:rPr>
          <w:rFonts w:ascii="Times New Roman" w:hAnsi="Times New Roman"/>
          <w:color w:val="000000"/>
          <w:sz w:val="24"/>
          <w:szCs w:val="24"/>
        </w:rPr>
        <w:t>Услуги в области инженерно-технического проектирования, технических испытаний, исследований и анализа</w:t>
      </w:r>
      <w:r w:rsidRPr="00651020">
        <w:rPr>
          <w:rFonts w:ascii="Times New Roman" w:hAnsi="Times New Roman"/>
          <w:color w:val="000000"/>
          <w:sz w:val="24"/>
          <w:szCs w:val="24"/>
        </w:rPr>
        <w:t xml:space="preserve">». </w:t>
      </w:r>
    </w:p>
    <w:p w14:paraId="0A807347" w14:textId="77777777" w:rsidR="00A32627" w:rsidRPr="00A63782" w:rsidRDefault="00A32627" w:rsidP="00A32627">
      <w:pPr>
        <w:pStyle w:val="xl176"/>
        <w:rPr>
          <w:sz w:val="24"/>
          <w:szCs w:val="24"/>
        </w:rPr>
      </w:pPr>
      <w:r w:rsidRPr="00507E91">
        <w:rPr>
          <w:b/>
          <w:sz w:val="24"/>
          <w:szCs w:val="24"/>
          <w:lang w:eastAsia="zh-CN"/>
        </w:rPr>
        <w:t>2. Цели и правовое основание осуществления закупки</w:t>
      </w:r>
    </w:p>
    <w:p w14:paraId="7CD32D40" w14:textId="77777777" w:rsidR="00A32627" w:rsidRPr="0076434F" w:rsidRDefault="00A32627" w:rsidP="00A32627">
      <w:pPr>
        <w:pStyle w:val="afff9"/>
        <w:ind w:firstLine="491"/>
        <w:jc w:val="both"/>
        <w:rPr>
          <w:rFonts w:ascii="Times New Roman" w:hAnsi="Times New Roman"/>
          <w:sz w:val="24"/>
          <w:szCs w:val="24"/>
        </w:rPr>
      </w:pPr>
      <w:r w:rsidRPr="0076434F">
        <w:rPr>
          <w:rFonts w:ascii="Times New Roman" w:hAnsi="Times New Roman"/>
          <w:color w:val="000000"/>
          <w:sz w:val="24"/>
          <w:szCs w:val="24"/>
        </w:rPr>
        <w:t xml:space="preserve">2.1. Целью </w:t>
      </w:r>
      <w:r>
        <w:rPr>
          <w:rFonts w:ascii="Times New Roman" w:hAnsi="Times New Roman"/>
          <w:color w:val="000000"/>
          <w:sz w:val="24"/>
          <w:szCs w:val="24"/>
        </w:rPr>
        <w:t xml:space="preserve">   </w:t>
      </w:r>
      <w:r w:rsidRPr="0076434F">
        <w:rPr>
          <w:rFonts w:ascii="Times New Roman" w:hAnsi="Times New Roman"/>
          <w:color w:val="000000"/>
          <w:sz w:val="24"/>
          <w:szCs w:val="24"/>
        </w:rPr>
        <w:t>данной</w:t>
      </w:r>
      <w:r>
        <w:rPr>
          <w:rFonts w:ascii="Times New Roman" w:hAnsi="Times New Roman"/>
          <w:color w:val="000000"/>
          <w:sz w:val="24"/>
          <w:szCs w:val="24"/>
        </w:rPr>
        <w:t xml:space="preserve">  </w:t>
      </w:r>
      <w:r w:rsidRPr="0076434F">
        <w:rPr>
          <w:rFonts w:ascii="Times New Roman" w:hAnsi="Times New Roman"/>
          <w:color w:val="000000"/>
          <w:sz w:val="24"/>
          <w:szCs w:val="24"/>
        </w:rPr>
        <w:t xml:space="preserve"> закупки</w:t>
      </w:r>
      <w:r>
        <w:rPr>
          <w:rFonts w:ascii="Times New Roman" w:hAnsi="Times New Roman"/>
          <w:color w:val="000000"/>
          <w:sz w:val="24"/>
          <w:szCs w:val="24"/>
        </w:rPr>
        <w:t xml:space="preserve">  </w:t>
      </w:r>
      <w:r w:rsidRPr="0076434F">
        <w:rPr>
          <w:rFonts w:ascii="Times New Roman" w:hAnsi="Times New Roman"/>
          <w:color w:val="000000"/>
          <w:sz w:val="24"/>
          <w:szCs w:val="24"/>
        </w:rPr>
        <w:t xml:space="preserve"> являются </w:t>
      </w:r>
      <w:r w:rsidRPr="0076434F">
        <w:rPr>
          <w:rFonts w:ascii="Times New Roman" w:hAnsi="Times New Roman"/>
          <w:sz w:val="24"/>
          <w:szCs w:val="24"/>
        </w:rPr>
        <w:t>изготовления акта</w:t>
      </w:r>
      <w:r>
        <w:rPr>
          <w:rFonts w:ascii="Times New Roman" w:hAnsi="Times New Roman"/>
          <w:sz w:val="24"/>
          <w:szCs w:val="24"/>
        </w:rPr>
        <w:t xml:space="preserve"> (-</w:t>
      </w:r>
      <w:proofErr w:type="spellStart"/>
      <w:r>
        <w:rPr>
          <w:rFonts w:ascii="Times New Roman" w:hAnsi="Times New Roman"/>
          <w:sz w:val="24"/>
          <w:szCs w:val="24"/>
        </w:rPr>
        <w:t>ов</w:t>
      </w:r>
      <w:proofErr w:type="spellEnd"/>
      <w:r>
        <w:rPr>
          <w:rFonts w:ascii="Times New Roman" w:hAnsi="Times New Roman"/>
          <w:sz w:val="24"/>
          <w:szCs w:val="24"/>
        </w:rPr>
        <w:t>)</w:t>
      </w:r>
      <w:r w:rsidRPr="0076434F">
        <w:rPr>
          <w:rFonts w:ascii="Times New Roman" w:hAnsi="Times New Roman"/>
          <w:sz w:val="24"/>
          <w:szCs w:val="24"/>
        </w:rPr>
        <w:t xml:space="preserve"> </w:t>
      </w:r>
      <w:r>
        <w:rPr>
          <w:rFonts w:ascii="Times New Roman" w:hAnsi="Times New Roman"/>
          <w:sz w:val="24"/>
          <w:szCs w:val="24"/>
        </w:rPr>
        <w:t>обследования</w:t>
      </w:r>
      <w:r w:rsidRPr="0076434F">
        <w:rPr>
          <w:rFonts w:ascii="Times New Roman" w:hAnsi="Times New Roman"/>
          <w:sz w:val="24"/>
          <w:szCs w:val="24"/>
        </w:rPr>
        <w:t>, подтверждающего</w:t>
      </w:r>
      <w:r>
        <w:rPr>
          <w:rFonts w:ascii="Times New Roman" w:hAnsi="Times New Roman"/>
          <w:sz w:val="24"/>
          <w:szCs w:val="24"/>
        </w:rPr>
        <w:t xml:space="preserve"> </w:t>
      </w:r>
      <w:r w:rsidRPr="0076434F">
        <w:rPr>
          <w:rFonts w:ascii="Times New Roman" w:hAnsi="Times New Roman"/>
          <w:sz w:val="24"/>
          <w:szCs w:val="24"/>
        </w:rPr>
        <w:t xml:space="preserve">ликвидацию объекта недвижимости, согласно </w:t>
      </w:r>
      <w:r>
        <w:rPr>
          <w:rFonts w:ascii="Times New Roman" w:hAnsi="Times New Roman"/>
          <w:sz w:val="24"/>
          <w:szCs w:val="24"/>
        </w:rPr>
        <w:t>А</w:t>
      </w:r>
      <w:r w:rsidRPr="0076434F">
        <w:rPr>
          <w:rFonts w:ascii="Times New Roman" w:hAnsi="Times New Roman"/>
          <w:sz w:val="24"/>
          <w:szCs w:val="24"/>
        </w:rPr>
        <w:t>дресно</w:t>
      </w:r>
      <w:r>
        <w:rPr>
          <w:rFonts w:ascii="Times New Roman" w:hAnsi="Times New Roman"/>
          <w:sz w:val="24"/>
          <w:szCs w:val="24"/>
        </w:rPr>
        <w:t>й</w:t>
      </w:r>
      <w:r w:rsidRPr="0076434F">
        <w:rPr>
          <w:rFonts w:ascii="Times New Roman" w:hAnsi="Times New Roman"/>
          <w:sz w:val="24"/>
          <w:szCs w:val="24"/>
        </w:rPr>
        <w:t xml:space="preserve"> </w:t>
      </w:r>
      <w:r>
        <w:rPr>
          <w:rFonts w:ascii="Times New Roman" w:hAnsi="Times New Roman"/>
          <w:sz w:val="24"/>
          <w:szCs w:val="24"/>
        </w:rPr>
        <w:t xml:space="preserve">программе </w:t>
      </w:r>
      <w:r>
        <w:rPr>
          <w:rFonts w:ascii="Times New Roman" w:hAnsi="Times New Roman"/>
          <w:sz w:val="24"/>
          <w:szCs w:val="24"/>
        </w:rPr>
        <w:br/>
        <w:t>(</w:t>
      </w:r>
      <w:r w:rsidRPr="0076434F">
        <w:rPr>
          <w:rFonts w:ascii="Times New Roman" w:hAnsi="Times New Roman"/>
          <w:sz w:val="24"/>
          <w:szCs w:val="24"/>
        </w:rPr>
        <w:t>Приложени</w:t>
      </w:r>
      <w:r>
        <w:rPr>
          <w:rFonts w:ascii="Times New Roman" w:hAnsi="Times New Roman"/>
          <w:sz w:val="24"/>
          <w:szCs w:val="24"/>
        </w:rPr>
        <w:t>е</w:t>
      </w:r>
      <w:r w:rsidRPr="0076434F">
        <w:rPr>
          <w:rFonts w:ascii="Times New Roman" w:hAnsi="Times New Roman"/>
          <w:sz w:val="24"/>
          <w:szCs w:val="24"/>
        </w:rPr>
        <w:t xml:space="preserve"> № </w:t>
      </w:r>
      <w:r>
        <w:rPr>
          <w:rFonts w:ascii="Times New Roman" w:hAnsi="Times New Roman"/>
          <w:sz w:val="24"/>
          <w:szCs w:val="24"/>
        </w:rPr>
        <w:t>3)</w:t>
      </w:r>
      <w:r w:rsidRPr="0076434F">
        <w:rPr>
          <w:rFonts w:ascii="Times New Roman" w:hAnsi="Times New Roman"/>
          <w:sz w:val="24"/>
          <w:szCs w:val="24"/>
        </w:rPr>
        <w:t>, разработанного кадастровым инженером для внесения изменений в Росреестр для нужд Санкт</w:t>
      </w:r>
      <w:r w:rsidRPr="0076434F">
        <w:rPr>
          <w:rFonts w:ascii="Times New Roman" w:hAnsi="Times New Roman"/>
          <w:sz w:val="24"/>
          <w:szCs w:val="24"/>
        </w:rPr>
        <w:noBreakHyphen/>
        <w:t>Петербургского государственного казённого учреждения «Жилищное агентство Красносельского района Санкт-Петербурга» в 2026 году.</w:t>
      </w:r>
    </w:p>
    <w:p w14:paraId="4C7BF4DF" w14:textId="77777777" w:rsidR="00A32627" w:rsidRPr="0076434F" w:rsidRDefault="00A32627" w:rsidP="00A32627">
      <w:pPr>
        <w:pStyle w:val="afff9"/>
        <w:ind w:left="371"/>
        <w:jc w:val="both"/>
        <w:rPr>
          <w:rFonts w:ascii="Times New Roman" w:hAnsi="Times New Roman"/>
          <w:color w:val="000000"/>
          <w:sz w:val="24"/>
          <w:szCs w:val="24"/>
        </w:rPr>
      </w:pPr>
      <w:r w:rsidRPr="0076434F">
        <w:rPr>
          <w:rFonts w:ascii="Times New Roman" w:hAnsi="Times New Roman"/>
          <w:color w:val="000000"/>
          <w:sz w:val="24"/>
          <w:szCs w:val="24"/>
        </w:rPr>
        <w:t>Обеспечение деятельности учреждения в соответствии с Уставом.</w:t>
      </w:r>
    </w:p>
    <w:p w14:paraId="4A6DFC55" w14:textId="77777777" w:rsidR="00A32627" w:rsidRPr="00A63782" w:rsidRDefault="00A32627" w:rsidP="00A32627">
      <w:pPr>
        <w:autoSpaceDE w:val="0"/>
        <w:autoSpaceDN w:val="0"/>
        <w:adjustRightInd w:val="0"/>
        <w:ind w:firstLine="540"/>
        <w:jc w:val="both"/>
        <w:rPr>
          <w:rFonts w:ascii="Times New Roman" w:eastAsia="Calibri" w:hAnsi="Times New Roman"/>
          <w:color w:val="2D2D2D"/>
          <w:spacing w:val="2"/>
          <w:sz w:val="24"/>
          <w:szCs w:val="24"/>
          <w:shd w:val="clear" w:color="auto" w:fill="FFFFFF"/>
          <w:lang w:eastAsia="en-US"/>
        </w:rPr>
      </w:pPr>
      <w:r w:rsidRPr="00507E91">
        <w:rPr>
          <w:rFonts w:ascii="Times New Roman" w:eastAsia="Calibri" w:hAnsi="Times New Roman"/>
          <w:color w:val="2D2D2D"/>
          <w:spacing w:val="2"/>
          <w:sz w:val="24"/>
          <w:szCs w:val="24"/>
          <w:shd w:val="clear" w:color="auto" w:fill="FFFFFF"/>
          <w:lang w:eastAsia="en-US"/>
        </w:rPr>
        <w:t xml:space="preserve">2.2. Основанием для закупки являются: </w:t>
      </w:r>
      <w:r>
        <w:rPr>
          <w:rFonts w:ascii="Times New Roman" w:eastAsia="Calibri" w:hAnsi="Times New Roman"/>
          <w:color w:val="2D2D2D"/>
          <w:spacing w:val="2"/>
          <w:sz w:val="24"/>
          <w:szCs w:val="24"/>
          <w:shd w:val="clear" w:color="auto" w:fill="FFFFFF"/>
          <w:lang w:eastAsia="en-US"/>
        </w:rPr>
        <w:t>с</w:t>
      </w:r>
      <w:r w:rsidRPr="00BD1051">
        <w:rPr>
          <w:rFonts w:ascii="Times New Roman" w:eastAsia="Calibri" w:hAnsi="Times New Roman"/>
          <w:color w:val="2D2D2D"/>
          <w:spacing w:val="2"/>
          <w:sz w:val="24"/>
          <w:szCs w:val="24"/>
          <w:shd w:val="clear" w:color="auto" w:fill="FFFFFF"/>
          <w:lang w:eastAsia="en-US"/>
        </w:rPr>
        <w:t>мета расходов на содержание Санкт-Петербургского государственного казённого учреждения «Жилищное агентство Красносельского района Санкт-Петербурга» (далее также – Красносельское РЖА, Заказчик) на 2026-2028 годы, план-график закупок товаров, работ и услуг Красносельского РЖА на 202</w:t>
      </w:r>
      <w:r>
        <w:rPr>
          <w:rFonts w:ascii="Times New Roman" w:eastAsia="Calibri" w:hAnsi="Times New Roman"/>
          <w:color w:val="2D2D2D"/>
          <w:spacing w:val="2"/>
          <w:sz w:val="24"/>
          <w:szCs w:val="24"/>
          <w:shd w:val="clear" w:color="auto" w:fill="FFFFFF"/>
          <w:lang w:eastAsia="en-US"/>
        </w:rPr>
        <w:t>6</w:t>
      </w:r>
      <w:r w:rsidRPr="00BD1051">
        <w:rPr>
          <w:rFonts w:ascii="Times New Roman" w:eastAsia="Calibri" w:hAnsi="Times New Roman"/>
          <w:color w:val="2D2D2D"/>
          <w:spacing w:val="2"/>
          <w:sz w:val="24"/>
          <w:szCs w:val="24"/>
          <w:shd w:val="clear" w:color="auto" w:fill="FFFFFF"/>
          <w:lang w:eastAsia="en-US"/>
        </w:rPr>
        <w:t>-202</w:t>
      </w:r>
      <w:r>
        <w:rPr>
          <w:rFonts w:ascii="Times New Roman" w:eastAsia="Calibri" w:hAnsi="Times New Roman"/>
          <w:color w:val="2D2D2D"/>
          <w:spacing w:val="2"/>
          <w:sz w:val="24"/>
          <w:szCs w:val="24"/>
          <w:shd w:val="clear" w:color="auto" w:fill="FFFFFF"/>
          <w:lang w:eastAsia="en-US"/>
        </w:rPr>
        <w:t>8</w:t>
      </w:r>
      <w:r w:rsidRPr="00BD1051">
        <w:rPr>
          <w:rFonts w:ascii="Times New Roman" w:eastAsia="Calibri" w:hAnsi="Times New Roman"/>
          <w:color w:val="2D2D2D"/>
          <w:spacing w:val="2"/>
          <w:sz w:val="24"/>
          <w:szCs w:val="24"/>
          <w:shd w:val="clear" w:color="auto" w:fill="FFFFFF"/>
          <w:lang w:eastAsia="en-US"/>
        </w:rPr>
        <w:t xml:space="preserve"> годы.</w:t>
      </w:r>
    </w:p>
    <w:p w14:paraId="7876233D" w14:textId="77777777" w:rsidR="00A32627" w:rsidRPr="00507E91" w:rsidRDefault="00A32627" w:rsidP="00A32627">
      <w:pPr>
        <w:pStyle w:val="afff9"/>
        <w:jc w:val="center"/>
        <w:rPr>
          <w:rFonts w:ascii="Times New Roman" w:hAnsi="Times New Roman"/>
          <w:b/>
          <w:sz w:val="24"/>
          <w:szCs w:val="24"/>
          <w:lang w:eastAsia="zh-CN"/>
        </w:rPr>
      </w:pPr>
      <w:r w:rsidRPr="00507E91">
        <w:rPr>
          <w:rFonts w:ascii="Times New Roman" w:hAnsi="Times New Roman"/>
          <w:b/>
          <w:sz w:val="24"/>
          <w:szCs w:val="24"/>
          <w:lang w:eastAsia="zh-CN"/>
        </w:rPr>
        <w:t>3. Источник финансирования закупки</w:t>
      </w:r>
    </w:p>
    <w:p w14:paraId="6732DD9C" w14:textId="77777777" w:rsidR="00A32627" w:rsidRPr="00507E91" w:rsidRDefault="00A32627" w:rsidP="00A32627">
      <w:pPr>
        <w:widowControl w:val="0"/>
        <w:suppressAutoHyphens/>
        <w:autoSpaceDE w:val="0"/>
        <w:spacing w:after="0" w:line="240" w:lineRule="auto"/>
        <w:ind w:right="-2" w:firstLine="426"/>
        <w:jc w:val="both"/>
        <w:rPr>
          <w:rFonts w:ascii="Times New Roman" w:eastAsia="Calibri" w:hAnsi="Times New Roman"/>
          <w:sz w:val="24"/>
          <w:szCs w:val="24"/>
          <w:lang w:eastAsia="zh-CN"/>
        </w:rPr>
      </w:pPr>
      <w:r w:rsidRPr="00507E91">
        <w:rPr>
          <w:rFonts w:ascii="Times New Roman" w:eastAsia="Calibri" w:hAnsi="Times New Roman"/>
          <w:sz w:val="24"/>
          <w:szCs w:val="24"/>
          <w:lang w:eastAsia="zh-CN"/>
        </w:rPr>
        <w:t xml:space="preserve">3.1. Источник финансирования закупки: бюджет Санкт-Петербурга </w:t>
      </w:r>
      <w:r>
        <w:rPr>
          <w:rFonts w:ascii="Times New Roman" w:eastAsia="Calibri" w:hAnsi="Times New Roman"/>
          <w:sz w:val="24"/>
          <w:szCs w:val="24"/>
          <w:lang w:eastAsia="zh-CN"/>
        </w:rPr>
        <w:t xml:space="preserve">на 2026 год </w:t>
      </w:r>
      <w:r w:rsidRPr="00507E91">
        <w:rPr>
          <w:rFonts w:ascii="Times New Roman" w:eastAsia="Calibri" w:hAnsi="Times New Roman"/>
          <w:sz w:val="24"/>
          <w:szCs w:val="24"/>
          <w:lang w:eastAsia="zh-CN"/>
        </w:rPr>
        <w:t xml:space="preserve">в соответствии с Законом Санкт-Петербурга от </w:t>
      </w:r>
      <w:r>
        <w:rPr>
          <w:rFonts w:ascii="Times New Roman" w:eastAsia="Calibri" w:hAnsi="Times New Roman"/>
          <w:sz w:val="24"/>
          <w:szCs w:val="24"/>
          <w:lang w:eastAsia="zh-CN"/>
        </w:rPr>
        <w:t>28.11.2025</w:t>
      </w:r>
      <w:r w:rsidRPr="00507E91">
        <w:rPr>
          <w:rFonts w:ascii="Times New Roman" w:eastAsia="Calibri" w:hAnsi="Times New Roman"/>
          <w:sz w:val="24"/>
          <w:szCs w:val="24"/>
          <w:lang w:eastAsia="zh-CN"/>
        </w:rPr>
        <w:t xml:space="preserve"> года № </w:t>
      </w:r>
      <w:r>
        <w:rPr>
          <w:rFonts w:ascii="Times New Roman" w:eastAsia="Calibri" w:hAnsi="Times New Roman"/>
          <w:sz w:val="24"/>
          <w:szCs w:val="24"/>
          <w:lang w:eastAsia="zh-CN"/>
        </w:rPr>
        <w:t>659-124</w:t>
      </w:r>
      <w:r w:rsidRPr="00507E91">
        <w:rPr>
          <w:rFonts w:ascii="Times New Roman" w:eastAsia="Calibri" w:hAnsi="Times New Roman"/>
          <w:sz w:val="24"/>
          <w:szCs w:val="24"/>
          <w:lang w:eastAsia="zh-CN"/>
        </w:rPr>
        <w:t xml:space="preserve"> «О бюджете Санкт-Петербурга на 202</w:t>
      </w:r>
      <w:r>
        <w:rPr>
          <w:rFonts w:ascii="Times New Roman" w:eastAsia="Calibri" w:hAnsi="Times New Roman"/>
          <w:sz w:val="24"/>
          <w:szCs w:val="24"/>
          <w:lang w:eastAsia="zh-CN"/>
        </w:rPr>
        <w:t>6</w:t>
      </w:r>
      <w:r w:rsidRPr="00507E91">
        <w:rPr>
          <w:rFonts w:ascii="Times New Roman" w:eastAsia="Calibri" w:hAnsi="Times New Roman"/>
          <w:sz w:val="24"/>
          <w:szCs w:val="24"/>
          <w:lang w:eastAsia="zh-CN"/>
        </w:rPr>
        <w:t xml:space="preserve"> год и на плановый период 202</w:t>
      </w:r>
      <w:r>
        <w:rPr>
          <w:rFonts w:ascii="Times New Roman" w:eastAsia="Calibri" w:hAnsi="Times New Roman"/>
          <w:sz w:val="24"/>
          <w:szCs w:val="24"/>
          <w:lang w:eastAsia="zh-CN"/>
        </w:rPr>
        <w:t>7</w:t>
      </w:r>
      <w:r w:rsidRPr="00507E91">
        <w:rPr>
          <w:rFonts w:ascii="Times New Roman" w:eastAsia="Calibri" w:hAnsi="Times New Roman"/>
          <w:sz w:val="24"/>
          <w:szCs w:val="24"/>
          <w:lang w:eastAsia="zh-CN"/>
        </w:rPr>
        <w:t xml:space="preserve"> и 202</w:t>
      </w:r>
      <w:r>
        <w:rPr>
          <w:rFonts w:ascii="Times New Roman" w:eastAsia="Calibri" w:hAnsi="Times New Roman"/>
          <w:sz w:val="24"/>
          <w:szCs w:val="24"/>
          <w:lang w:eastAsia="zh-CN"/>
        </w:rPr>
        <w:t>8</w:t>
      </w:r>
      <w:r w:rsidRPr="00507E91">
        <w:rPr>
          <w:rFonts w:ascii="Times New Roman" w:eastAsia="Calibri" w:hAnsi="Times New Roman"/>
          <w:sz w:val="24"/>
          <w:szCs w:val="24"/>
          <w:lang w:eastAsia="zh-CN"/>
        </w:rPr>
        <w:t xml:space="preserve"> годов». </w:t>
      </w:r>
    </w:p>
    <w:p w14:paraId="256C8CA7" w14:textId="77777777" w:rsidR="00A32627" w:rsidRPr="00A63782" w:rsidRDefault="00A32627" w:rsidP="00A32627">
      <w:pPr>
        <w:widowControl w:val="0"/>
        <w:suppressAutoHyphens/>
        <w:autoSpaceDE w:val="0"/>
        <w:spacing w:after="0" w:line="240" w:lineRule="auto"/>
        <w:ind w:right="-2" w:firstLine="426"/>
        <w:jc w:val="both"/>
        <w:rPr>
          <w:rFonts w:ascii="Times New Roman" w:eastAsia="Calibri" w:hAnsi="Times New Roman"/>
          <w:sz w:val="24"/>
          <w:szCs w:val="24"/>
          <w:lang w:eastAsia="zh-CN"/>
        </w:rPr>
      </w:pPr>
      <w:r w:rsidRPr="00507E91">
        <w:rPr>
          <w:rFonts w:ascii="Times New Roman" w:eastAsia="Calibri" w:hAnsi="Times New Roman"/>
          <w:sz w:val="24"/>
          <w:szCs w:val="24"/>
          <w:lang w:eastAsia="zh-CN"/>
        </w:rPr>
        <w:t xml:space="preserve">3.2. </w:t>
      </w:r>
      <w:r w:rsidRPr="006A4B38">
        <w:rPr>
          <w:rFonts w:ascii="Times New Roman" w:eastAsia="Calibri" w:hAnsi="Times New Roman"/>
          <w:sz w:val="24"/>
          <w:szCs w:val="24"/>
          <w:lang w:eastAsia="zh-CN"/>
        </w:rPr>
        <w:t xml:space="preserve">Целевая статья </w:t>
      </w:r>
      <w:r w:rsidRPr="006A4B38">
        <w:rPr>
          <w:rFonts w:ascii="Times New Roman" w:hAnsi="Times New Roman"/>
          <w:sz w:val="24"/>
          <w:szCs w:val="24"/>
        </w:rPr>
        <w:t xml:space="preserve">1650099220 «Расходы на формирование Реестра собственности </w:t>
      </w:r>
      <w:r>
        <w:rPr>
          <w:rFonts w:ascii="Times New Roman" w:hAnsi="Times New Roman"/>
          <w:sz w:val="24"/>
          <w:szCs w:val="24"/>
        </w:rPr>
        <w:br/>
      </w:r>
      <w:r w:rsidRPr="006A4B38">
        <w:rPr>
          <w:rFonts w:ascii="Times New Roman" w:hAnsi="Times New Roman"/>
          <w:sz w:val="24"/>
          <w:szCs w:val="24"/>
        </w:rPr>
        <w:t>Санкт-Петербурга и на подготовку документов, идентифицирующих бесхозяйное имущество»</w:t>
      </w:r>
      <w:r>
        <w:rPr>
          <w:rFonts w:ascii="Times New Roman" w:hAnsi="Times New Roman"/>
          <w:sz w:val="24"/>
          <w:szCs w:val="24"/>
        </w:rPr>
        <w:t xml:space="preserve">, </w:t>
      </w:r>
      <w:r>
        <w:rPr>
          <w:rFonts w:ascii="Times New Roman" w:hAnsi="Times New Roman"/>
          <w:sz w:val="24"/>
          <w:szCs w:val="24"/>
        </w:rPr>
        <w:br/>
      </w:r>
      <w:r w:rsidRPr="006A4B38">
        <w:rPr>
          <w:rFonts w:ascii="Times New Roman" w:hAnsi="Times New Roman"/>
          <w:sz w:val="24"/>
          <w:szCs w:val="24"/>
        </w:rPr>
        <w:t>код ОСГУ 226</w:t>
      </w:r>
      <w:r>
        <w:rPr>
          <w:rFonts w:ascii="Times New Roman" w:hAnsi="Times New Roman"/>
          <w:sz w:val="24"/>
          <w:szCs w:val="24"/>
        </w:rPr>
        <w:t>.</w:t>
      </w:r>
    </w:p>
    <w:p w14:paraId="505CBA7C" w14:textId="77777777" w:rsidR="00A32627" w:rsidRPr="00507E91" w:rsidRDefault="00A32627" w:rsidP="00A32627">
      <w:pPr>
        <w:widowControl w:val="0"/>
        <w:suppressAutoHyphens/>
        <w:autoSpaceDE w:val="0"/>
        <w:spacing w:after="0" w:line="240" w:lineRule="auto"/>
        <w:ind w:right="-2" w:firstLine="426"/>
        <w:jc w:val="center"/>
        <w:rPr>
          <w:rFonts w:ascii="Times New Roman" w:eastAsia="Calibri" w:hAnsi="Times New Roman"/>
          <w:sz w:val="24"/>
          <w:szCs w:val="24"/>
          <w:lang w:eastAsia="zh-CN"/>
        </w:rPr>
      </w:pPr>
      <w:r w:rsidRPr="00507E91">
        <w:rPr>
          <w:rFonts w:ascii="Times New Roman" w:eastAsia="Calibri" w:hAnsi="Times New Roman"/>
          <w:b/>
          <w:sz w:val="24"/>
          <w:szCs w:val="24"/>
          <w:lang w:eastAsia="zh-CN"/>
        </w:rPr>
        <w:t>4. Начальная (максимальная) цена контракта, цена контракта, заключаемого с единственным поставщиком (подрядчиком, исполнителем) и её обоснование</w:t>
      </w:r>
    </w:p>
    <w:p w14:paraId="106AFC65" w14:textId="77777777" w:rsidR="00A32627" w:rsidRPr="00507E91" w:rsidRDefault="00A32627" w:rsidP="00A32627">
      <w:pPr>
        <w:widowControl w:val="0"/>
        <w:suppressAutoHyphens/>
        <w:autoSpaceDE w:val="0"/>
        <w:spacing w:after="0" w:line="240" w:lineRule="auto"/>
        <w:ind w:right="-2" w:firstLine="426"/>
        <w:jc w:val="both"/>
        <w:rPr>
          <w:rFonts w:ascii="Times New Roman" w:eastAsia="Calibri" w:hAnsi="Times New Roman"/>
          <w:sz w:val="24"/>
          <w:szCs w:val="24"/>
          <w:lang w:eastAsia="zh-CN"/>
        </w:rPr>
      </w:pPr>
      <w:bookmarkStart w:id="12" w:name="_Hlk159231685"/>
      <w:r w:rsidRPr="00507E91">
        <w:rPr>
          <w:rFonts w:ascii="Times New Roman" w:eastAsia="Calibri" w:hAnsi="Times New Roman"/>
          <w:sz w:val="24"/>
          <w:szCs w:val="24"/>
          <w:lang w:eastAsia="zh-CN"/>
        </w:rPr>
        <w:t xml:space="preserve">4.1. Начальная (максимальная) цена контракта, цена контракта, заключаемого с единственным </w:t>
      </w:r>
      <w:r w:rsidRPr="00BE0249">
        <w:rPr>
          <w:rFonts w:ascii="Times New Roman" w:eastAsia="Calibri" w:hAnsi="Times New Roman"/>
          <w:sz w:val="24"/>
          <w:szCs w:val="24"/>
          <w:lang w:eastAsia="zh-CN"/>
        </w:rPr>
        <w:t>поставщиком (подрядчиком, исполнителем), составляет: 182 000,00 рублей (</w:t>
      </w:r>
      <w:r w:rsidRPr="00BE0249">
        <w:rPr>
          <w:rFonts w:ascii="Times New Roman" w:hAnsi="Times New Roman"/>
          <w:color w:val="333333"/>
          <w:sz w:val="24"/>
          <w:szCs w:val="24"/>
        </w:rPr>
        <w:t xml:space="preserve">Сто восемьдесят </w:t>
      </w:r>
      <w:r>
        <w:rPr>
          <w:rFonts w:ascii="Times New Roman" w:hAnsi="Times New Roman"/>
          <w:color w:val="333333"/>
          <w:sz w:val="24"/>
          <w:szCs w:val="24"/>
        </w:rPr>
        <w:br/>
      </w:r>
      <w:r w:rsidRPr="00BE0249">
        <w:rPr>
          <w:rFonts w:ascii="Times New Roman" w:hAnsi="Times New Roman"/>
          <w:color w:val="333333"/>
          <w:sz w:val="24"/>
          <w:szCs w:val="24"/>
        </w:rPr>
        <w:t>две тысячи рублей 00 копее</w:t>
      </w:r>
      <w:r w:rsidRPr="00C626D7">
        <w:rPr>
          <w:rFonts w:ascii="Times New Roman" w:hAnsi="Times New Roman"/>
          <w:color w:val="333333"/>
          <w:sz w:val="24"/>
          <w:szCs w:val="24"/>
        </w:rPr>
        <w:t>к</w:t>
      </w:r>
      <w:r w:rsidRPr="00C626D7">
        <w:rPr>
          <w:rFonts w:ascii="Times New Roman" w:eastAsia="Calibri" w:hAnsi="Times New Roman"/>
          <w:sz w:val="24"/>
          <w:szCs w:val="24"/>
          <w:lang w:eastAsia="zh-CN"/>
        </w:rPr>
        <w:t>).</w:t>
      </w:r>
    </w:p>
    <w:bookmarkEnd w:id="12"/>
    <w:p w14:paraId="73615DE5" w14:textId="77777777" w:rsidR="00A32627" w:rsidRPr="00507E91" w:rsidRDefault="00A32627" w:rsidP="00A32627">
      <w:pPr>
        <w:widowControl w:val="0"/>
        <w:suppressAutoHyphens/>
        <w:autoSpaceDE w:val="0"/>
        <w:spacing w:after="0" w:line="240" w:lineRule="auto"/>
        <w:ind w:right="-2" w:firstLine="426"/>
        <w:jc w:val="both"/>
        <w:rPr>
          <w:rFonts w:ascii="Times New Roman" w:eastAsia="Calibri" w:hAnsi="Times New Roman"/>
          <w:sz w:val="24"/>
          <w:szCs w:val="24"/>
          <w:lang w:eastAsia="zh-CN"/>
        </w:rPr>
      </w:pPr>
      <w:r w:rsidRPr="00507E91">
        <w:rPr>
          <w:rFonts w:ascii="Times New Roman" w:eastAsia="Calibri" w:hAnsi="Times New Roman"/>
          <w:sz w:val="24"/>
          <w:szCs w:val="24"/>
          <w:lang w:eastAsia="zh-CN"/>
        </w:rPr>
        <w:t xml:space="preserve">4.2. Начальная (максимальная) цена контракта, цена контракта, заключаемого с единственным поставщиком (подрядчиком, исполнителем) определена и обоснована Заказчиком в соответствии </w:t>
      </w:r>
      <w:r>
        <w:rPr>
          <w:rFonts w:ascii="Times New Roman" w:eastAsia="Calibri" w:hAnsi="Times New Roman"/>
          <w:sz w:val="24"/>
          <w:szCs w:val="24"/>
          <w:lang w:eastAsia="zh-CN"/>
        </w:rPr>
        <w:br/>
      </w:r>
      <w:r w:rsidRPr="00507E91">
        <w:rPr>
          <w:rFonts w:ascii="Times New Roman" w:eastAsia="Calibri" w:hAnsi="Times New Roman"/>
          <w:sz w:val="24"/>
          <w:szCs w:val="24"/>
          <w:lang w:eastAsia="zh-CN"/>
        </w:rPr>
        <w:t xml:space="preserve">с требованиями статьи 22 федерального закона от 05.04.2013 N 44-ФЗ "О контрактной системе </w:t>
      </w:r>
      <w:r>
        <w:rPr>
          <w:rFonts w:ascii="Times New Roman" w:eastAsia="Calibri" w:hAnsi="Times New Roman"/>
          <w:sz w:val="24"/>
          <w:szCs w:val="24"/>
          <w:lang w:eastAsia="zh-CN"/>
        </w:rPr>
        <w:br/>
      </w:r>
      <w:r w:rsidRPr="00507E91">
        <w:rPr>
          <w:rFonts w:ascii="Times New Roman" w:eastAsia="Calibri" w:hAnsi="Times New Roman"/>
          <w:sz w:val="24"/>
          <w:szCs w:val="24"/>
          <w:lang w:eastAsia="zh-CN"/>
        </w:rPr>
        <w:t xml:space="preserve">в сфере закупок товаров, работ, услуг для обеспечения государственных и муниципальных нужд" </w:t>
      </w:r>
      <w:r>
        <w:rPr>
          <w:rFonts w:ascii="Times New Roman" w:eastAsia="Calibri" w:hAnsi="Times New Roman"/>
          <w:sz w:val="24"/>
          <w:szCs w:val="24"/>
          <w:lang w:eastAsia="zh-CN"/>
        </w:rPr>
        <w:br/>
      </w:r>
      <w:r w:rsidRPr="00507E91">
        <w:rPr>
          <w:rFonts w:ascii="Times New Roman" w:eastAsia="Calibri" w:hAnsi="Times New Roman"/>
          <w:sz w:val="24"/>
          <w:szCs w:val="24"/>
          <w:lang w:eastAsia="zh-CN"/>
        </w:rPr>
        <w:t>(далее – Закон № 44-ФЗ) посредством применения метода сопоставимых рыночных цен (анализа рынка), а именно:</w:t>
      </w:r>
    </w:p>
    <w:p w14:paraId="795C04A9" w14:textId="77777777" w:rsidR="00A32627" w:rsidRPr="00507E91" w:rsidRDefault="00A32627" w:rsidP="00A32627">
      <w:pPr>
        <w:widowControl w:val="0"/>
        <w:suppressAutoHyphens/>
        <w:autoSpaceDE w:val="0"/>
        <w:spacing w:after="0" w:line="240" w:lineRule="auto"/>
        <w:ind w:right="-2" w:firstLine="426"/>
        <w:jc w:val="both"/>
        <w:rPr>
          <w:rFonts w:ascii="Times New Roman" w:eastAsia="Calibri" w:hAnsi="Times New Roman"/>
          <w:sz w:val="24"/>
          <w:szCs w:val="24"/>
          <w:lang w:eastAsia="zh-CN"/>
        </w:rPr>
      </w:pPr>
      <w:r w:rsidRPr="00507E91">
        <w:rPr>
          <w:rFonts w:ascii="Times New Roman" w:eastAsia="Calibri" w:hAnsi="Times New Roman"/>
          <w:sz w:val="24"/>
          <w:szCs w:val="24"/>
          <w:lang w:eastAsia="zh-CN"/>
        </w:rPr>
        <w:t xml:space="preserve">- на основании проведенного мониторинга цен на рынке идентичных работ как минимальная* величина коммерческих предложений организаций (ответы на запросы о предоставлении ценовой информации подрядчиков, обладающих опытом выполнения соответствующих работ, информация о которых имеется в свободном доступе (в частности, опубликована в печати, размещена на сайтах </w:t>
      </w:r>
      <w:r w:rsidRPr="00507E91">
        <w:rPr>
          <w:rFonts w:ascii="Times New Roman" w:eastAsia="Calibri" w:hAnsi="Times New Roman"/>
          <w:sz w:val="24"/>
          <w:szCs w:val="24"/>
          <w:lang w:eastAsia="zh-CN"/>
        </w:rPr>
        <w:lastRenderedPageBreak/>
        <w:t>в сети "Интернет").</w:t>
      </w:r>
    </w:p>
    <w:p w14:paraId="5A2BCBF1" w14:textId="77777777" w:rsidR="00A32627" w:rsidRPr="008D68A9" w:rsidRDefault="00A32627" w:rsidP="00A32627">
      <w:pPr>
        <w:widowControl w:val="0"/>
        <w:suppressAutoHyphens/>
        <w:autoSpaceDE w:val="0"/>
        <w:spacing w:after="0" w:line="240" w:lineRule="auto"/>
        <w:ind w:right="-2" w:firstLine="426"/>
        <w:jc w:val="both"/>
        <w:rPr>
          <w:rFonts w:ascii="Times New Roman" w:eastAsia="Calibri" w:hAnsi="Times New Roman"/>
          <w:i/>
          <w:iCs/>
          <w:sz w:val="24"/>
          <w:szCs w:val="24"/>
          <w:lang w:eastAsia="zh-CN"/>
        </w:rPr>
      </w:pPr>
      <w:r w:rsidRPr="008D68A9">
        <w:rPr>
          <w:rFonts w:ascii="Times New Roman" w:eastAsia="Calibri" w:hAnsi="Times New Roman"/>
          <w:i/>
          <w:iCs/>
          <w:sz w:val="24"/>
          <w:szCs w:val="24"/>
          <w:lang w:eastAsia="zh-CN"/>
        </w:rPr>
        <w:t>*В соответствии со ст. 34 «Бюджетного кодекса РФ» «Принцип эффективности использования бюджетных средств» для необходимости достижения заданных результатов с использованием наименьшего объема средств закупка осуществляется по наименьшей цене, определяемой методом сопоставимых рыночных цен (письмо МЭР РФ от 08.04.2014 № Д28и-443, письмо МФ РФ от 22.12.2014 № 42-7.4-05/5.7-791).</w:t>
      </w:r>
    </w:p>
    <w:p w14:paraId="5D3BC2D4"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eastAsia="Calibri" w:hAnsi="Times New Roman"/>
          <w:sz w:val="24"/>
          <w:szCs w:val="24"/>
          <w:lang w:eastAsia="zh-CN"/>
        </w:rPr>
        <w:t xml:space="preserve">4.3. </w:t>
      </w:r>
      <w:bookmarkStart w:id="13" w:name="_Hlk125619829"/>
      <w:r w:rsidRPr="00507E91">
        <w:rPr>
          <w:rFonts w:ascii="Times New Roman" w:hAnsi="Times New Roman"/>
          <w:sz w:val="24"/>
          <w:szCs w:val="24"/>
        </w:rPr>
        <w:t>Начальная (максимальная) цена контракта, цена контракта, заключаемого с единственным поставщиком (подрядчиком, исполнителем) приведена в Расчете цены контракта</w:t>
      </w:r>
      <w:r>
        <w:rPr>
          <w:rFonts w:ascii="Times New Roman" w:hAnsi="Times New Roman"/>
          <w:sz w:val="24"/>
          <w:szCs w:val="24"/>
        </w:rPr>
        <w:t xml:space="preserve"> (Приложение </w:t>
      </w:r>
      <w:r w:rsidRPr="00507E91">
        <w:rPr>
          <w:rFonts w:ascii="Times New Roman" w:hAnsi="Times New Roman"/>
          <w:sz w:val="24"/>
          <w:szCs w:val="24"/>
        </w:rPr>
        <w:t>№ 2 к Контракту).</w:t>
      </w:r>
      <w:bookmarkEnd w:id="13"/>
    </w:p>
    <w:p w14:paraId="58AE1688" w14:textId="77777777" w:rsidR="00A32627" w:rsidRPr="00507E91" w:rsidRDefault="00A32627" w:rsidP="00A32627">
      <w:pPr>
        <w:autoSpaceDE w:val="0"/>
        <w:autoSpaceDN w:val="0"/>
        <w:adjustRightInd w:val="0"/>
        <w:spacing w:before="160"/>
        <w:ind w:firstLine="567"/>
        <w:jc w:val="center"/>
        <w:outlineLvl w:val="4"/>
        <w:rPr>
          <w:rFonts w:ascii="Times New Roman" w:eastAsia="Calibri" w:hAnsi="Times New Roman"/>
          <w:b/>
          <w:sz w:val="24"/>
          <w:szCs w:val="24"/>
        </w:rPr>
      </w:pPr>
      <w:r w:rsidRPr="00507E91">
        <w:rPr>
          <w:rFonts w:ascii="Times New Roman" w:eastAsia="Calibri" w:hAnsi="Times New Roman"/>
          <w:b/>
          <w:sz w:val="24"/>
          <w:szCs w:val="24"/>
        </w:rPr>
        <w:t>5. Форма, сроки и порядок оплаты работ</w:t>
      </w:r>
    </w:p>
    <w:p w14:paraId="29A33F3E" w14:textId="77777777" w:rsidR="00A32627" w:rsidRPr="00507E91" w:rsidRDefault="00A32627" w:rsidP="00A32627">
      <w:pPr>
        <w:ind w:firstLine="284"/>
        <w:contextualSpacing/>
        <w:jc w:val="both"/>
        <w:rPr>
          <w:rFonts w:ascii="Times New Roman" w:eastAsia="Calibri" w:hAnsi="Times New Roman"/>
          <w:sz w:val="24"/>
          <w:szCs w:val="24"/>
        </w:rPr>
      </w:pPr>
      <w:bookmarkStart w:id="14" w:name="_Hlk159232536"/>
      <w:r w:rsidRPr="00507E91">
        <w:rPr>
          <w:rFonts w:ascii="Times New Roman" w:eastAsia="Calibri" w:hAnsi="Times New Roman"/>
          <w:sz w:val="24"/>
          <w:szCs w:val="24"/>
        </w:rPr>
        <w:t xml:space="preserve">5.1. Оплата выполненных работ осуществляется в российских рублях в соответствии </w:t>
      </w:r>
      <w:r>
        <w:rPr>
          <w:rFonts w:ascii="Times New Roman" w:eastAsia="Calibri" w:hAnsi="Times New Roman"/>
          <w:sz w:val="24"/>
          <w:szCs w:val="24"/>
        </w:rPr>
        <w:br/>
      </w:r>
      <w:r w:rsidRPr="00507E91">
        <w:rPr>
          <w:rFonts w:ascii="Times New Roman" w:eastAsia="Calibri" w:hAnsi="Times New Roman"/>
          <w:sz w:val="24"/>
          <w:szCs w:val="24"/>
        </w:rPr>
        <w:t>с утвержденными бюджетными ассигнованиями.</w:t>
      </w:r>
    </w:p>
    <w:p w14:paraId="76BDED36" w14:textId="77777777" w:rsidR="00A32627" w:rsidRPr="00507E91" w:rsidRDefault="00A32627" w:rsidP="00A32627">
      <w:pPr>
        <w:ind w:firstLine="708"/>
        <w:contextualSpacing/>
        <w:jc w:val="both"/>
        <w:rPr>
          <w:rFonts w:ascii="Times New Roman" w:eastAsia="Calibri" w:hAnsi="Times New Roman"/>
          <w:sz w:val="24"/>
          <w:szCs w:val="24"/>
        </w:rPr>
      </w:pPr>
      <w:r w:rsidRPr="00507E91">
        <w:rPr>
          <w:rFonts w:ascii="Times New Roman" w:eastAsia="Calibri" w:hAnsi="Times New Roman"/>
          <w:sz w:val="24"/>
          <w:szCs w:val="24"/>
        </w:rPr>
        <w:t xml:space="preserve">Оплата выполненных работ осуществляется по безналичному расчету с лицевого счета </w:t>
      </w:r>
      <w:r w:rsidRPr="00507E91">
        <w:rPr>
          <w:rFonts w:ascii="Times New Roman" w:eastAsia="Calibri" w:hAnsi="Times New Roman"/>
          <w:i/>
          <w:sz w:val="24"/>
          <w:szCs w:val="24"/>
        </w:rPr>
        <w:t>Заказчика</w:t>
      </w:r>
      <w:r w:rsidRPr="00507E91">
        <w:rPr>
          <w:rFonts w:ascii="Times New Roman" w:eastAsia="Calibri" w:hAnsi="Times New Roman"/>
          <w:sz w:val="24"/>
          <w:szCs w:val="24"/>
        </w:rPr>
        <w:t xml:space="preserve">. Датой оплаты считается дата </w:t>
      </w:r>
      <w:r>
        <w:rPr>
          <w:rFonts w:ascii="Times New Roman" w:eastAsia="Calibri" w:hAnsi="Times New Roman"/>
          <w:sz w:val="24"/>
          <w:szCs w:val="24"/>
        </w:rPr>
        <w:t>списания</w:t>
      </w:r>
      <w:r w:rsidRPr="00507E91">
        <w:rPr>
          <w:rFonts w:ascii="Times New Roman" w:eastAsia="Calibri" w:hAnsi="Times New Roman"/>
          <w:sz w:val="24"/>
          <w:szCs w:val="24"/>
        </w:rPr>
        <w:t xml:space="preserve"> денежных средств </w:t>
      </w:r>
      <w:r>
        <w:rPr>
          <w:rFonts w:ascii="Times New Roman" w:eastAsia="Calibri" w:hAnsi="Times New Roman"/>
          <w:sz w:val="24"/>
          <w:szCs w:val="24"/>
        </w:rPr>
        <w:t>с лицевого</w:t>
      </w:r>
      <w:r w:rsidRPr="00507E91">
        <w:rPr>
          <w:rFonts w:ascii="Times New Roman" w:eastAsia="Calibri" w:hAnsi="Times New Roman"/>
          <w:sz w:val="24"/>
          <w:szCs w:val="24"/>
        </w:rPr>
        <w:t xml:space="preserve"> счет</w:t>
      </w:r>
      <w:r>
        <w:rPr>
          <w:rFonts w:ascii="Times New Roman" w:eastAsia="Calibri" w:hAnsi="Times New Roman"/>
          <w:sz w:val="24"/>
          <w:szCs w:val="24"/>
        </w:rPr>
        <w:t>а Заказчика</w:t>
      </w:r>
      <w:r w:rsidRPr="00507E91">
        <w:rPr>
          <w:rFonts w:ascii="Times New Roman" w:eastAsia="Calibri" w:hAnsi="Times New Roman"/>
          <w:bCs/>
          <w:i/>
          <w:color w:val="000000"/>
          <w:sz w:val="24"/>
          <w:szCs w:val="24"/>
        </w:rPr>
        <w:t>.</w:t>
      </w:r>
    </w:p>
    <w:p w14:paraId="6F421997" w14:textId="77777777" w:rsidR="00A32627" w:rsidRPr="00507E91" w:rsidRDefault="00A32627" w:rsidP="00A32627">
      <w:pPr>
        <w:spacing w:after="0"/>
        <w:ind w:firstLine="708"/>
        <w:contextualSpacing/>
        <w:jc w:val="both"/>
        <w:rPr>
          <w:rFonts w:ascii="Times New Roman" w:eastAsia="Calibri" w:hAnsi="Times New Roman"/>
          <w:sz w:val="24"/>
          <w:szCs w:val="24"/>
        </w:rPr>
      </w:pPr>
      <w:r w:rsidRPr="008552B2">
        <w:rPr>
          <w:rFonts w:ascii="Times New Roman" w:eastAsia="Calibri" w:hAnsi="Times New Roman"/>
          <w:sz w:val="24"/>
          <w:szCs w:val="24"/>
        </w:rPr>
        <w:t xml:space="preserve">Оплата выполненных работ осуществляется в пределах годового лимита финансирования на 2026 год, установленного Законом Санкт-Петербурга </w:t>
      </w:r>
      <w:r w:rsidRPr="008552B2">
        <w:rPr>
          <w:rFonts w:ascii="Times New Roman" w:eastAsia="Calibri" w:hAnsi="Times New Roman"/>
          <w:bCs/>
          <w:sz w:val="24"/>
          <w:szCs w:val="24"/>
        </w:rPr>
        <w:t xml:space="preserve">от 28.11.2025 № 659-124 «О бюджете </w:t>
      </w:r>
      <w:r>
        <w:rPr>
          <w:rFonts w:ascii="Times New Roman" w:eastAsia="Calibri" w:hAnsi="Times New Roman"/>
          <w:bCs/>
          <w:sz w:val="24"/>
          <w:szCs w:val="24"/>
        </w:rPr>
        <w:br/>
      </w:r>
      <w:r w:rsidRPr="008552B2">
        <w:rPr>
          <w:rFonts w:ascii="Times New Roman" w:eastAsia="Calibri" w:hAnsi="Times New Roman"/>
          <w:bCs/>
          <w:sz w:val="24"/>
          <w:szCs w:val="24"/>
        </w:rPr>
        <w:t xml:space="preserve">Санкт-Петербурга на 2026 год и на </w:t>
      </w:r>
      <w:r w:rsidRPr="008552B2">
        <w:rPr>
          <w:rFonts w:ascii="Times New Roman" w:eastAsia="Calibri" w:hAnsi="Times New Roman"/>
          <w:sz w:val="24"/>
          <w:szCs w:val="24"/>
        </w:rPr>
        <w:t>плановый период 2027 и 2028 годов».</w:t>
      </w:r>
    </w:p>
    <w:p w14:paraId="55DCA220" w14:textId="77777777" w:rsidR="00A32627" w:rsidRDefault="00A32627" w:rsidP="00A32627">
      <w:pPr>
        <w:ind w:firstLine="284"/>
        <w:contextualSpacing/>
        <w:jc w:val="both"/>
        <w:rPr>
          <w:rFonts w:ascii="Times New Roman" w:hAnsi="Times New Roman"/>
          <w:sz w:val="24"/>
          <w:szCs w:val="24"/>
        </w:rPr>
      </w:pPr>
      <w:r>
        <w:rPr>
          <w:rFonts w:ascii="Times New Roman" w:hAnsi="Times New Roman"/>
          <w:sz w:val="24"/>
          <w:szCs w:val="24"/>
        </w:rPr>
        <w:t xml:space="preserve">       Авансирование не предусмотрено.</w:t>
      </w:r>
    </w:p>
    <w:p w14:paraId="0C44919A" w14:textId="77777777" w:rsidR="00A32627" w:rsidRPr="000E59CC" w:rsidRDefault="00A32627" w:rsidP="00A32627">
      <w:pPr>
        <w:ind w:firstLine="284"/>
        <w:contextualSpacing/>
        <w:jc w:val="both"/>
        <w:rPr>
          <w:rFonts w:ascii="Times New Roman" w:eastAsia="Calibri" w:hAnsi="Times New Roman"/>
          <w:bCs/>
          <w:sz w:val="24"/>
          <w:szCs w:val="24"/>
        </w:rPr>
      </w:pPr>
      <w:r w:rsidRPr="000E59CC">
        <w:rPr>
          <w:rFonts w:ascii="Times New Roman" w:eastAsia="Calibri" w:hAnsi="Times New Roman"/>
          <w:bCs/>
          <w:sz w:val="24"/>
          <w:szCs w:val="24"/>
        </w:rPr>
        <w:t>5.2. Оплата выполненных работ производится Заказчиком только за фактически выполненные работы в течение 10 (Десяти) рабочих дней с даты подписания акта (-</w:t>
      </w:r>
      <w:proofErr w:type="spellStart"/>
      <w:r w:rsidRPr="000E59CC">
        <w:rPr>
          <w:rFonts w:ascii="Times New Roman" w:eastAsia="Calibri" w:hAnsi="Times New Roman"/>
          <w:bCs/>
          <w:sz w:val="24"/>
          <w:szCs w:val="24"/>
        </w:rPr>
        <w:t>ов</w:t>
      </w:r>
      <w:proofErr w:type="spellEnd"/>
      <w:r w:rsidRPr="000E59CC">
        <w:rPr>
          <w:rFonts w:ascii="Times New Roman" w:eastAsia="Calibri" w:hAnsi="Times New Roman"/>
          <w:bCs/>
          <w:sz w:val="24"/>
          <w:szCs w:val="24"/>
        </w:rPr>
        <w:t>) о приемке выполненных работ. Оплата выполненных работ осуществляется на основании акта (-</w:t>
      </w:r>
      <w:proofErr w:type="spellStart"/>
      <w:r w:rsidRPr="000E59CC">
        <w:rPr>
          <w:rFonts w:ascii="Times New Roman" w:eastAsia="Calibri" w:hAnsi="Times New Roman"/>
          <w:bCs/>
          <w:sz w:val="24"/>
          <w:szCs w:val="24"/>
        </w:rPr>
        <w:t>ов</w:t>
      </w:r>
      <w:proofErr w:type="spellEnd"/>
      <w:r w:rsidRPr="000E59CC">
        <w:rPr>
          <w:rFonts w:ascii="Times New Roman" w:eastAsia="Calibri" w:hAnsi="Times New Roman"/>
          <w:bCs/>
          <w:sz w:val="24"/>
          <w:szCs w:val="24"/>
        </w:rPr>
        <w:t>) о приемке выполненных работ, счета, счета-фактуры (в случае применения Подрядчиком общепринятой системы налогообложения).</w:t>
      </w:r>
    </w:p>
    <w:p w14:paraId="3D926A9B"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5.</w:t>
      </w:r>
      <w:r>
        <w:rPr>
          <w:rFonts w:ascii="Times New Roman" w:hAnsi="Times New Roman"/>
          <w:sz w:val="24"/>
          <w:szCs w:val="24"/>
        </w:rPr>
        <w:t>3</w:t>
      </w:r>
      <w:r w:rsidRPr="00507E91">
        <w:rPr>
          <w:rFonts w:ascii="Times New Roman" w:hAnsi="Times New Roman"/>
          <w:sz w:val="24"/>
          <w:szCs w:val="24"/>
        </w:rPr>
        <w:t>.  Работы, выполненные Подрядчиком с отклонением от требований настоящего Технич</w:t>
      </w:r>
      <w:r>
        <w:rPr>
          <w:rFonts w:ascii="Times New Roman" w:hAnsi="Times New Roman"/>
          <w:sz w:val="24"/>
          <w:szCs w:val="24"/>
        </w:rPr>
        <w:t>еского</w:t>
      </w:r>
      <w:r w:rsidRPr="00507E91">
        <w:rPr>
          <w:rFonts w:ascii="Times New Roman" w:hAnsi="Times New Roman"/>
          <w:sz w:val="24"/>
          <w:szCs w:val="24"/>
        </w:rPr>
        <w:t xml:space="preserve"> задания, нормативно-правовых актов или иными недостатками не подлежат приемке и оплате до устранения Подрядчиком обнаруженных недостатков.</w:t>
      </w:r>
    </w:p>
    <w:p w14:paraId="351095D9"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5.</w:t>
      </w:r>
      <w:r>
        <w:rPr>
          <w:rFonts w:ascii="Times New Roman" w:hAnsi="Times New Roman"/>
          <w:sz w:val="24"/>
          <w:szCs w:val="24"/>
        </w:rPr>
        <w:t>4</w:t>
      </w:r>
      <w:r w:rsidRPr="00507E91">
        <w:rPr>
          <w:rFonts w:ascii="Times New Roman" w:hAnsi="Times New Roman"/>
          <w:sz w:val="24"/>
          <w:szCs w:val="24"/>
        </w:rPr>
        <w:t>. При выявлении несоответствия качества (недостатки, дефекты) выполненной Подрядчиком работы условиям настоящего Технич</w:t>
      </w:r>
      <w:r>
        <w:rPr>
          <w:rFonts w:ascii="Times New Roman" w:hAnsi="Times New Roman"/>
          <w:sz w:val="24"/>
          <w:szCs w:val="24"/>
        </w:rPr>
        <w:t>еского</w:t>
      </w:r>
      <w:r w:rsidRPr="00507E91">
        <w:rPr>
          <w:rFonts w:ascii="Times New Roman" w:hAnsi="Times New Roman"/>
          <w:sz w:val="24"/>
          <w:szCs w:val="24"/>
        </w:rPr>
        <w:t xml:space="preserve"> задания и нормативно-правовых актов, Подрядчик обязан устранить все несоответствия (недостатки, дефекты) за свой счет, либо выполнить работы заново и возместить Заказчику убытки, причиненные просрочкой исполнения обязательства. </w:t>
      </w:r>
    </w:p>
    <w:p w14:paraId="585181FE"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5.</w:t>
      </w:r>
      <w:r>
        <w:rPr>
          <w:rFonts w:ascii="Times New Roman" w:hAnsi="Times New Roman"/>
          <w:sz w:val="24"/>
          <w:szCs w:val="24"/>
        </w:rPr>
        <w:t>5</w:t>
      </w:r>
      <w:r w:rsidRPr="00507E91">
        <w:rPr>
          <w:rFonts w:ascii="Times New Roman" w:hAnsi="Times New Roman"/>
          <w:sz w:val="24"/>
          <w:szCs w:val="24"/>
        </w:rPr>
        <w:t>. Если в установленный Заказчиком срок все несоответствия качества (недостатки, дефекты) выполненных работ условиям настоящего Технич</w:t>
      </w:r>
      <w:r>
        <w:rPr>
          <w:rFonts w:ascii="Times New Roman" w:hAnsi="Times New Roman"/>
          <w:sz w:val="24"/>
          <w:szCs w:val="24"/>
        </w:rPr>
        <w:t>еского</w:t>
      </w:r>
      <w:r w:rsidRPr="00507E91">
        <w:rPr>
          <w:rFonts w:ascii="Times New Roman" w:hAnsi="Times New Roman"/>
          <w:sz w:val="24"/>
          <w:szCs w:val="24"/>
        </w:rPr>
        <w:t xml:space="preserve"> задания и нормативно-правовых актов не будут устранены Подрядчиком, либо недостатки являются существенными и неустранимыми, Заказчик вправе потребовать возмещения причиненных убытков. </w:t>
      </w:r>
    </w:p>
    <w:bookmarkEnd w:id="14"/>
    <w:p w14:paraId="49F4D726" w14:textId="77777777" w:rsidR="00A32627" w:rsidRDefault="00A32627" w:rsidP="00A32627">
      <w:pPr>
        <w:autoSpaceDE w:val="0"/>
        <w:autoSpaceDN w:val="0"/>
        <w:adjustRightInd w:val="0"/>
        <w:spacing w:before="160"/>
        <w:ind w:firstLine="567"/>
        <w:jc w:val="center"/>
        <w:outlineLvl w:val="4"/>
        <w:rPr>
          <w:rFonts w:ascii="Times New Roman" w:eastAsia="Calibri" w:hAnsi="Times New Roman"/>
          <w:b/>
          <w:sz w:val="24"/>
          <w:szCs w:val="24"/>
        </w:rPr>
      </w:pPr>
    </w:p>
    <w:p w14:paraId="50EE9988" w14:textId="77777777" w:rsidR="00A32627" w:rsidRPr="00507E91" w:rsidRDefault="00A32627" w:rsidP="00A32627">
      <w:pPr>
        <w:autoSpaceDE w:val="0"/>
        <w:autoSpaceDN w:val="0"/>
        <w:adjustRightInd w:val="0"/>
        <w:spacing w:before="160"/>
        <w:ind w:firstLine="567"/>
        <w:jc w:val="center"/>
        <w:outlineLvl w:val="4"/>
        <w:rPr>
          <w:rFonts w:ascii="Times New Roman" w:eastAsia="Calibri" w:hAnsi="Times New Roman"/>
          <w:b/>
          <w:sz w:val="24"/>
          <w:szCs w:val="24"/>
        </w:rPr>
      </w:pPr>
      <w:r w:rsidRPr="00507E91">
        <w:rPr>
          <w:rFonts w:ascii="Times New Roman" w:eastAsia="Calibri" w:hAnsi="Times New Roman"/>
          <w:b/>
          <w:sz w:val="24"/>
          <w:szCs w:val="24"/>
        </w:rPr>
        <w:t>6. Место и сроки (этапы) выполнения работ</w:t>
      </w:r>
    </w:p>
    <w:p w14:paraId="6C84D03E" w14:textId="77777777" w:rsidR="00A32627" w:rsidRPr="00507E91" w:rsidRDefault="00A32627" w:rsidP="00A32627">
      <w:pPr>
        <w:widowControl w:val="0"/>
        <w:spacing w:after="0" w:line="240" w:lineRule="auto"/>
        <w:ind w:firstLine="284"/>
        <w:jc w:val="both"/>
        <w:rPr>
          <w:rFonts w:ascii="Times New Roman" w:eastAsia="Calibri" w:hAnsi="Times New Roman"/>
          <w:sz w:val="24"/>
          <w:szCs w:val="24"/>
        </w:rPr>
      </w:pPr>
      <w:r w:rsidRPr="00507E91">
        <w:rPr>
          <w:rFonts w:ascii="Times New Roman" w:eastAsia="Calibri" w:hAnsi="Times New Roman"/>
          <w:sz w:val="24"/>
          <w:szCs w:val="24"/>
          <w:lang w:val="x-none" w:eastAsia="x-none"/>
        </w:rPr>
        <w:t>6.1. Место выполнения работ:</w:t>
      </w:r>
      <w:r w:rsidRPr="00507E91">
        <w:rPr>
          <w:rFonts w:ascii="Times New Roman" w:eastAsia="Calibri" w:hAnsi="Times New Roman"/>
          <w:sz w:val="24"/>
          <w:szCs w:val="24"/>
          <w:lang w:eastAsia="x-none"/>
        </w:rPr>
        <w:t xml:space="preserve"> в соответствии с Адресной программой </w:t>
      </w:r>
      <w:r>
        <w:rPr>
          <w:rFonts w:ascii="Times New Roman" w:eastAsia="Calibri" w:hAnsi="Times New Roman"/>
          <w:sz w:val="24"/>
          <w:szCs w:val="24"/>
          <w:lang w:eastAsia="x-none"/>
        </w:rPr>
        <w:t>на в</w:t>
      </w:r>
      <w:proofErr w:type="spellStart"/>
      <w:r w:rsidRPr="00585691">
        <w:rPr>
          <w:rFonts w:ascii="Times New Roman" w:eastAsia="Calibri" w:hAnsi="Times New Roman"/>
          <w:sz w:val="24"/>
          <w:szCs w:val="24"/>
          <w:lang w:val="x-none" w:eastAsia="x-none"/>
        </w:rPr>
        <w:t>ыполнение</w:t>
      </w:r>
      <w:proofErr w:type="spellEnd"/>
      <w:r w:rsidRPr="00585691">
        <w:rPr>
          <w:rFonts w:ascii="Times New Roman" w:eastAsia="Calibri" w:hAnsi="Times New Roman"/>
          <w:sz w:val="24"/>
          <w:szCs w:val="24"/>
          <w:lang w:val="x-none" w:eastAsia="x-none"/>
        </w:rPr>
        <w:t xml:space="preserve"> работ </w:t>
      </w:r>
      <w:r>
        <w:rPr>
          <w:rFonts w:ascii="Times New Roman" w:eastAsia="Calibri" w:hAnsi="Times New Roman"/>
          <w:sz w:val="24"/>
          <w:szCs w:val="24"/>
          <w:lang w:val="x-none" w:eastAsia="x-none"/>
        </w:rPr>
        <w:br/>
      </w:r>
      <w:r>
        <w:rPr>
          <w:rFonts w:ascii="Times New Roman" w:eastAsia="Calibri" w:hAnsi="Times New Roman"/>
          <w:sz w:val="24"/>
          <w:szCs w:val="24"/>
          <w:lang w:eastAsia="x-none"/>
        </w:rPr>
        <w:t>по</w:t>
      </w:r>
      <w:r w:rsidRPr="00585691">
        <w:rPr>
          <w:rFonts w:ascii="Times New Roman" w:eastAsia="Calibri" w:hAnsi="Times New Roman"/>
          <w:sz w:val="24"/>
          <w:szCs w:val="24"/>
          <w:lang w:val="x-none" w:eastAsia="x-none"/>
        </w:rPr>
        <w:t xml:space="preserve"> осуществлени</w:t>
      </w:r>
      <w:r>
        <w:rPr>
          <w:rFonts w:ascii="Times New Roman" w:eastAsia="Calibri" w:hAnsi="Times New Roman"/>
          <w:sz w:val="24"/>
          <w:szCs w:val="24"/>
          <w:lang w:eastAsia="x-none"/>
        </w:rPr>
        <w:t>ю</w:t>
      </w:r>
      <w:r w:rsidRPr="00585691">
        <w:rPr>
          <w:rFonts w:ascii="Times New Roman" w:eastAsia="Calibri" w:hAnsi="Times New Roman"/>
          <w:sz w:val="24"/>
          <w:szCs w:val="24"/>
          <w:lang w:val="x-none" w:eastAsia="x-none"/>
        </w:rPr>
        <w:t xml:space="preserve"> кадастрового учета объектов недвижимого имущества казны Санкт-Петербурга, находящихся в ведении администрации Красносельского района Санкт-Петербурга на 2026 год </w:t>
      </w:r>
      <w:r w:rsidRPr="00507E91">
        <w:rPr>
          <w:rFonts w:ascii="Times New Roman" w:eastAsia="Calibri" w:hAnsi="Times New Roman"/>
          <w:sz w:val="24"/>
          <w:szCs w:val="24"/>
        </w:rPr>
        <w:t>(далее – Адресная программа).</w:t>
      </w:r>
    </w:p>
    <w:p w14:paraId="3E35D28F" w14:textId="77777777" w:rsidR="00A32627" w:rsidRPr="00507E91" w:rsidRDefault="00A32627" w:rsidP="00A32627">
      <w:pPr>
        <w:suppressAutoHyphens/>
        <w:autoSpaceDE w:val="0"/>
        <w:autoSpaceDN w:val="0"/>
        <w:adjustRightInd w:val="0"/>
        <w:snapToGrid w:val="0"/>
        <w:spacing w:after="0"/>
        <w:ind w:firstLine="284"/>
        <w:contextualSpacing/>
        <w:jc w:val="both"/>
        <w:rPr>
          <w:rFonts w:ascii="Times New Roman" w:eastAsia="Calibri" w:hAnsi="Times New Roman"/>
          <w:sz w:val="24"/>
          <w:szCs w:val="24"/>
        </w:rPr>
      </w:pPr>
      <w:r w:rsidRPr="00507E91">
        <w:rPr>
          <w:rFonts w:ascii="Times New Roman" w:eastAsia="Calibri" w:hAnsi="Times New Roman"/>
          <w:sz w:val="24"/>
          <w:szCs w:val="24"/>
        </w:rPr>
        <w:t>6.2. Сроки выполнения работ:</w:t>
      </w:r>
    </w:p>
    <w:p w14:paraId="31DB917D" w14:textId="77777777" w:rsidR="00A32627" w:rsidRPr="00507E91" w:rsidRDefault="00A32627" w:rsidP="00A32627">
      <w:pPr>
        <w:suppressAutoHyphens/>
        <w:autoSpaceDE w:val="0"/>
        <w:autoSpaceDN w:val="0"/>
        <w:adjustRightInd w:val="0"/>
        <w:snapToGrid w:val="0"/>
        <w:ind w:firstLine="284"/>
        <w:contextualSpacing/>
        <w:jc w:val="both"/>
        <w:rPr>
          <w:rFonts w:ascii="Times New Roman" w:eastAsia="Calibri" w:hAnsi="Times New Roman"/>
          <w:sz w:val="24"/>
          <w:szCs w:val="24"/>
        </w:rPr>
      </w:pPr>
      <w:r w:rsidRPr="00507E91">
        <w:rPr>
          <w:rFonts w:ascii="Times New Roman" w:eastAsia="Calibri" w:hAnsi="Times New Roman"/>
          <w:sz w:val="24"/>
          <w:szCs w:val="24"/>
        </w:rPr>
        <w:t xml:space="preserve">6.2.1. Срок начала выполнения работ по </w:t>
      </w:r>
      <w:r w:rsidRPr="00507E91">
        <w:rPr>
          <w:rFonts w:ascii="Times New Roman" w:eastAsia="Calibri" w:hAnsi="Times New Roman"/>
          <w:i/>
          <w:sz w:val="24"/>
          <w:szCs w:val="24"/>
        </w:rPr>
        <w:t>Контракту</w:t>
      </w:r>
      <w:r w:rsidRPr="00507E91">
        <w:rPr>
          <w:rFonts w:ascii="Times New Roman" w:eastAsia="Calibri" w:hAnsi="Times New Roman"/>
          <w:b/>
          <w:sz w:val="24"/>
          <w:szCs w:val="24"/>
        </w:rPr>
        <w:t>:</w:t>
      </w:r>
      <w:r w:rsidRPr="00507E91">
        <w:rPr>
          <w:rFonts w:ascii="Times New Roman" w:eastAsia="Calibri" w:hAnsi="Times New Roman"/>
          <w:sz w:val="24"/>
          <w:szCs w:val="24"/>
        </w:rPr>
        <w:t xml:space="preserve"> с момента </w:t>
      </w:r>
      <w:r>
        <w:rPr>
          <w:rFonts w:ascii="Times New Roman" w:eastAsia="Calibri" w:hAnsi="Times New Roman"/>
          <w:sz w:val="24"/>
          <w:szCs w:val="24"/>
        </w:rPr>
        <w:t>заключения Контракта</w:t>
      </w:r>
      <w:r w:rsidRPr="00507E91">
        <w:rPr>
          <w:rFonts w:ascii="Times New Roman" w:eastAsia="Calibri" w:hAnsi="Times New Roman"/>
          <w:i/>
          <w:sz w:val="24"/>
          <w:szCs w:val="24"/>
        </w:rPr>
        <w:t>.</w:t>
      </w:r>
    </w:p>
    <w:p w14:paraId="4F694492" w14:textId="77777777" w:rsidR="00A32627" w:rsidRPr="00654919" w:rsidRDefault="00A32627" w:rsidP="00A32627">
      <w:pPr>
        <w:widowControl w:val="0"/>
        <w:autoSpaceDE w:val="0"/>
        <w:autoSpaceDN w:val="0"/>
        <w:adjustRightInd w:val="0"/>
        <w:jc w:val="both"/>
        <w:rPr>
          <w:color w:val="000000" w:themeColor="text1"/>
        </w:rPr>
      </w:pPr>
      <w:r>
        <w:rPr>
          <w:rFonts w:ascii="Times New Roman" w:eastAsia="Calibri" w:hAnsi="Times New Roman"/>
          <w:sz w:val="24"/>
          <w:szCs w:val="24"/>
        </w:rPr>
        <w:t xml:space="preserve">     </w:t>
      </w:r>
      <w:r w:rsidRPr="00507E91">
        <w:rPr>
          <w:rFonts w:ascii="Times New Roman" w:eastAsia="Calibri" w:hAnsi="Times New Roman"/>
          <w:sz w:val="24"/>
          <w:szCs w:val="24"/>
        </w:rPr>
        <w:t xml:space="preserve">6.2.2. </w:t>
      </w:r>
      <w:r w:rsidRPr="00A95063">
        <w:rPr>
          <w:rFonts w:ascii="Times New Roman" w:eastAsia="Calibri" w:hAnsi="Times New Roman"/>
          <w:sz w:val="24"/>
          <w:szCs w:val="24"/>
        </w:rPr>
        <w:t xml:space="preserve">Окончание выполнения работ по Контракту: </w:t>
      </w:r>
      <w:r w:rsidRPr="00A95063">
        <w:rPr>
          <w:rFonts w:ascii="Times New Roman" w:hAnsi="Times New Roman"/>
          <w:color w:val="000000" w:themeColor="text1"/>
          <w:sz w:val="24"/>
          <w:szCs w:val="24"/>
        </w:rPr>
        <w:t>в течение 20 рабочих дней</w:t>
      </w:r>
      <w:r>
        <w:rPr>
          <w:rFonts w:ascii="Times New Roman" w:hAnsi="Times New Roman"/>
          <w:color w:val="000000" w:themeColor="text1"/>
          <w:sz w:val="24"/>
          <w:szCs w:val="24"/>
        </w:rPr>
        <w:t xml:space="preserve"> </w:t>
      </w:r>
      <w:r w:rsidRPr="00A95063">
        <w:rPr>
          <w:rFonts w:ascii="Times New Roman" w:hAnsi="Times New Roman"/>
          <w:color w:val="000000" w:themeColor="text1"/>
          <w:sz w:val="24"/>
          <w:szCs w:val="24"/>
        </w:rPr>
        <w:t>с момента заключения контракта.</w:t>
      </w:r>
      <w:r>
        <w:rPr>
          <w:color w:val="000000" w:themeColor="text1"/>
        </w:rPr>
        <w:t xml:space="preserve"> </w:t>
      </w:r>
    </w:p>
    <w:p w14:paraId="14787EEA" w14:textId="77777777" w:rsidR="00A32627" w:rsidRPr="00507E91" w:rsidRDefault="00A32627" w:rsidP="00A32627">
      <w:pPr>
        <w:ind w:firstLine="284"/>
        <w:jc w:val="center"/>
        <w:rPr>
          <w:rFonts w:ascii="Times New Roman" w:eastAsia="Calibri" w:hAnsi="Times New Roman"/>
          <w:b/>
          <w:sz w:val="24"/>
          <w:szCs w:val="24"/>
        </w:rPr>
      </w:pPr>
      <w:r w:rsidRPr="00507E91">
        <w:rPr>
          <w:rFonts w:ascii="Times New Roman" w:eastAsia="Calibri" w:hAnsi="Times New Roman"/>
          <w:b/>
          <w:sz w:val="24"/>
          <w:szCs w:val="24"/>
        </w:rPr>
        <w:t xml:space="preserve">7. Порядок формирования цены </w:t>
      </w:r>
      <w:r w:rsidRPr="00987C3A">
        <w:rPr>
          <w:rFonts w:ascii="Times New Roman" w:eastAsia="Calibri" w:hAnsi="Times New Roman"/>
          <w:b/>
          <w:sz w:val="24"/>
          <w:szCs w:val="24"/>
        </w:rPr>
        <w:t>контракта</w:t>
      </w:r>
    </w:p>
    <w:p w14:paraId="6DA9A3BB" w14:textId="77777777" w:rsidR="00A32627" w:rsidRPr="00507E91" w:rsidRDefault="00A32627" w:rsidP="00A32627">
      <w:pPr>
        <w:ind w:firstLine="284"/>
        <w:contextualSpacing/>
        <w:jc w:val="both"/>
        <w:rPr>
          <w:rFonts w:ascii="Times New Roman" w:eastAsia="Calibri" w:hAnsi="Times New Roman"/>
          <w:sz w:val="24"/>
          <w:szCs w:val="24"/>
        </w:rPr>
      </w:pPr>
      <w:bookmarkStart w:id="15" w:name="_Hlk159233466"/>
      <w:r w:rsidRPr="00507E91">
        <w:rPr>
          <w:rFonts w:ascii="Times New Roman" w:eastAsia="Calibri" w:hAnsi="Times New Roman"/>
          <w:sz w:val="24"/>
          <w:szCs w:val="24"/>
        </w:rPr>
        <w:t xml:space="preserve">7.1. Цена </w:t>
      </w:r>
      <w:r w:rsidRPr="00507E91">
        <w:rPr>
          <w:rFonts w:ascii="Times New Roman" w:eastAsia="Calibri" w:hAnsi="Times New Roman"/>
          <w:i/>
          <w:sz w:val="24"/>
          <w:szCs w:val="24"/>
        </w:rPr>
        <w:t>Контракта</w:t>
      </w:r>
      <w:r w:rsidRPr="00507E91">
        <w:rPr>
          <w:rFonts w:ascii="Times New Roman" w:eastAsia="Calibri" w:hAnsi="Times New Roman"/>
          <w:sz w:val="24"/>
          <w:szCs w:val="24"/>
        </w:rPr>
        <w:t xml:space="preserve"> формируется </w:t>
      </w:r>
      <w:r w:rsidRPr="00507E91">
        <w:rPr>
          <w:rFonts w:ascii="Times New Roman" w:eastAsia="Calibri" w:hAnsi="Times New Roman"/>
          <w:iCs/>
          <w:sz w:val="24"/>
          <w:szCs w:val="24"/>
        </w:rPr>
        <w:t xml:space="preserve">на основе </w:t>
      </w:r>
      <w:r>
        <w:rPr>
          <w:rFonts w:ascii="Times New Roman" w:eastAsia="Calibri" w:hAnsi="Times New Roman"/>
          <w:sz w:val="24"/>
          <w:szCs w:val="24"/>
          <w:lang w:eastAsia="zh-CN"/>
        </w:rPr>
        <w:t>р</w:t>
      </w:r>
      <w:r w:rsidRPr="00507E91">
        <w:rPr>
          <w:rFonts w:ascii="Times New Roman" w:eastAsia="Calibri" w:hAnsi="Times New Roman"/>
          <w:sz w:val="24"/>
          <w:szCs w:val="24"/>
          <w:lang w:eastAsia="zh-CN"/>
        </w:rPr>
        <w:t>асчета начальной (максимальной) цены контракта</w:t>
      </w:r>
      <w:r w:rsidRPr="00507E91">
        <w:rPr>
          <w:rFonts w:ascii="Times New Roman" w:hAnsi="Times New Roman"/>
          <w:sz w:val="24"/>
          <w:szCs w:val="24"/>
        </w:rPr>
        <w:t>,</w:t>
      </w:r>
      <w:r w:rsidRPr="00507E91">
        <w:rPr>
          <w:rFonts w:ascii="Times New Roman" w:eastAsia="Calibri" w:hAnsi="Times New Roman"/>
          <w:sz w:val="24"/>
          <w:szCs w:val="24"/>
        </w:rPr>
        <w:t xml:space="preserve"> </w:t>
      </w:r>
      <w:r w:rsidRPr="00507E91">
        <w:rPr>
          <w:rFonts w:ascii="Times New Roman" w:eastAsia="Calibri" w:hAnsi="Times New Roman"/>
          <w:iCs/>
          <w:sz w:val="24"/>
          <w:szCs w:val="24"/>
        </w:rPr>
        <w:t>с учетом коэффициента снижения (КС)</w:t>
      </w:r>
      <w:r w:rsidRPr="00507E91">
        <w:rPr>
          <w:rFonts w:ascii="Times New Roman" w:eastAsia="Calibri" w:hAnsi="Times New Roman"/>
          <w:sz w:val="24"/>
          <w:szCs w:val="24"/>
        </w:rPr>
        <w:t>, рассчитанного, как отношение цены контракта, предложенной участником к начальной (максимальной) цене контракта.</w:t>
      </w:r>
    </w:p>
    <w:p w14:paraId="1FFB3D23" w14:textId="77777777" w:rsidR="00A32627" w:rsidRPr="00507E91" w:rsidRDefault="00A32627" w:rsidP="00A32627">
      <w:pPr>
        <w:ind w:firstLine="284"/>
        <w:contextualSpacing/>
        <w:jc w:val="both"/>
        <w:rPr>
          <w:rFonts w:ascii="Times New Roman" w:eastAsia="Calibri" w:hAnsi="Times New Roman"/>
          <w:sz w:val="24"/>
          <w:szCs w:val="24"/>
        </w:rPr>
      </w:pPr>
      <w:r w:rsidRPr="00507E91">
        <w:rPr>
          <w:rFonts w:ascii="Times New Roman" w:eastAsia="Calibri" w:hAnsi="Times New Roman"/>
          <w:sz w:val="24"/>
          <w:szCs w:val="24"/>
        </w:rPr>
        <w:t xml:space="preserve">7.2. Цена </w:t>
      </w:r>
      <w:r w:rsidRPr="00507E91">
        <w:rPr>
          <w:rFonts w:ascii="Times New Roman" w:eastAsia="Calibri" w:hAnsi="Times New Roman"/>
          <w:i/>
          <w:sz w:val="24"/>
          <w:szCs w:val="24"/>
        </w:rPr>
        <w:t>Контракта</w:t>
      </w:r>
      <w:r w:rsidRPr="00507E91">
        <w:rPr>
          <w:rFonts w:ascii="Times New Roman" w:eastAsia="Calibri" w:hAnsi="Times New Roman"/>
          <w:sz w:val="24"/>
          <w:szCs w:val="24"/>
        </w:rPr>
        <w:t xml:space="preserve"> включает все расходы </w:t>
      </w:r>
      <w:r w:rsidRPr="00507E91">
        <w:rPr>
          <w:rFonts w:ascii="Times New Roman" w:eastAsia="Calibri" w:hAnsi="Times New Roman"/>
          <w:i/>
          <w:sz w:val="24"/>
          <w:szCs w:val="24"/>
        </w:rPr>
        <w:t>Подрядчика</w:t>
      </w:r>
      <w:r w:rsidRPr="00507E91">
        <w:rPr>
          <w:rFonts w:ascii="Times New Roman" w:eastAsia="Calibri" w:hAnsi="Times New Roman"/>
          <w:sz w:val="24"/>
          <w:szCs w:val="24"/>
        </w:rPr>
        <w:t xml:space="preserve">, сопутствующие выполнению работ по </w:t>
      </w:r>
      <w:r w:rsidRPr="00507E91">
        <w:rPr>
          <w:rFonts w:ascii="Times New Roman" w:eastAsia="Calibri" w:hAnsi="Times New Roman"/>
          <w:i/>
          <w:sz w:val="24"/>
          <w:szCs w:val="24"/>
        </w:rPr>
        <w:t>Контракту</w:t>
      </w:r>
      <w:r w:rsidRPr="00507E91">
        <w:rPr>
          <w:rFonts w:ascii="Times New Roman" w:eastAsia="Calibri" w:hAnsi="Times New Roman"/>
          <w:sz w:val="24"/>
          <w:szCs w:val="24"/>
        </w:rPr>
        <w:t>, в том числе: транспортные расходы, погрузка, разгрузка, страхование, уплата таможенных пошлин, налогов, сборов и других обязательных платежей.</w:t>
      </w:r>
    </w:p>
    <w:p w14:paraId="04653977" w14:textId="77777777" w:rsidR="00A32627" w:rsidRPr="00507E91" w:rsidRDefault="00A32627" w:rsidP="00A32627">
      <w:pPr>
        <w:ind w:firstLine="284"/>
        <w:contextualSpacing/>
        <w:jc w:val="both"/>
        <w:rPr>
          <w:rFonts w:ascii="Times New Roman" w:eastAsia="Calibri" w:hAnsi="Times New Roman"/>
          <w:sz w:val="24"/>
          <w:szCs w:val="24"/>
        </w:rPr>
      </w:pPr>
      <w:r w:rsidRPr="00507E91">
        <w:rPr>
          <w:rFonts w:ascii="Times New Roman" w:eastAsia="Calibri" w:hAnsi="Times New Roman"/>
          <w:sz w:val="24"/>
          <w:szCs w:val="24"/>
        </w:rPr>
        <w:lastRenderedPageBreak/>
        <w:t xml:space="preserve">7.3. Цена </w:t>
      </w:r>
      <w:r w:rsidRPr="00507E91">
        <w:rPr>
          <w:rFonts w:ascii="Times New Roman" w:eastAsia="Calibri" w:hAnsi="Times New Roman"/>
          <w:i/>
          <w:sz w:val="24"/>
          <w:szCs w:val="24"/>
        </w:rPr>
        <w:t>Контракта</w:t>
      </w:r>
      <w:r w:rsidRPr="00507E91">
        <w:rPr>
          <w:rFonts w:ascii="Times New Roman" w:eastAsia="Calibri" w:hAnsi="Times New Roman"/>
          <w:sz w:val="24"/>
          <w:szCs w:val="24"/>
        </w:rPr>
        <w:t xml:space="preserve"> является твердой и определяется на весь срок исполнения настоящего </w:t>
      </w:r>
      <w:r w:rsidRPr="00507E91">
        <w:rPr>
          <w:rFonts w:ascii="Times New Roman" w:eastAsia="Calibri" w:hAnsi="Times New Roman"/>
          <w:i/>
          <w:sz w:val="24"/>
          <w:szCs w:val="24"/>
        </w:rPr>
        <w:t>Контракта</w:t>
      </w:r>
      <w:r w:rsidRPr="00507E91">
        <w:rPr>
          <w:rFonts w:ascii="Times New Roman" w:eastAsia="Calibri" w:hAnsi="Times New Roman"/>
          <w:sz w:val="24"/>
          <w:szCs w:val="24"/>
        </w:rPr>
        <w:t xml:space="preserve">, за исключением случаев, предусмотренных </w:t>
      </w:r>
      <w:r w:rsidRPr="00507E91">
        <w:rPr>
          <w:rFonts w:ascii="Times New Roman" w:eastAsia="Calibri" w:hAnsi="Times New Roman"/>
          <w:i/>
          <w:sz w:val="24"/>
          <w:szCs w:val="24"/>
        </w:rPr>
        <w:t>Контрактом</w:t>
      </w:r>
      <w:r w:rsidRPr="00507E91">
        <w:rPr>
          <w:rFonts w:ascii="Times New Roman" w:eastAsia="Calibri" w:hAnsi="Times New Roman"/>
          <w:sz w:val="24"/>
          <w:szCs w:val="24"/>
        </w:rPr>
        <w:t xml:space="preserve"> и действующим законодательством.</w:t>
      </w:r>
    </w:p>
    <w:p w14:paraId="3A5A443A" w14:textId="77777777" w:rsidR="00A32627" w:rsidRPr="00507E91" w:rsidRDefault="00A32627" w:rsidP="00A32627">
      <w:pPr>
        <w:ind w:firstLine="284"/>
        <w:contextualSpacing/>
        <w:jc w:val="both"/>
        <w:rPr>
          <w:rFonts w:ascii="Times New Roman" w:eastAsia="Calibri" w:hAnsi="Times New Roman"/>
          <w:i/>
          <w:sz w:val="24"/>
          <w:szCs w:val="24"/>
        </w:rPr>
      </w:pPr>
      <w:r w:rsidRPr="00507E91">
        <w:rPr>
          <w:rFonts w:ascii="Times New Roman" w:eastAsia="Calibri" w:hAnsi="Times New Roman"/>
          <w:sz w:val="24"/>
          <w:szCs w:val="24"/>
        </w:rPr>
        <w:t xml:space="preserve">7.4. Сумма, подлежащая уплате </w:t>
      </w:r>
      <w:r w:rsidRPr="00507E91">
        <w:rPr>
          <w:rFonts w:ascii="Times New Roman" w:eastAsia="Calibri" w:hAnsi="Times New Roman"/>
          <w:i/>
          <w:sz w:val="24"/>
          <w:szCs w:val="24"/>
        </w:rPr>
        <w:t>Заказчиком</w:t>
      </w:r>
      <w:r w:rsidRPr="00507E91">
        <w:rPr>
          <w:rFonts w:ascii="Times New Roman" w:eastAsia="Calibri" w:hAnsi="Times New Roman"/>
          <w:sz w:val="24"/>
          <w:szCs w:val="24"/>
        </w:rPr>
        <w:t xml:space="preserve">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 связанных с оплатой </w:t>
      </w:r>
      <w:r w:rsidRPr="00507E91">
        <w:rPr>
          <w:rFonts w:ascii="Times New Roman" w:eastAsia="Calibri" w:hAnsi="Times New Roman"/>
          <w:i/>
          <w:sz w:val="24"/>
          <w:szCs w:val="24"/>
        </w:rPr>
        <w:t>Контракта,</w:t>
      </w:r>
      <w:r w:rsidRPr="00507E91">
        <w:rPr>
          <w:rFonts w:ascii="Times New Roman" w:eastAsia="Calibri" w:hAnsi="Times New Roman"/>
          <w:sz w:val="24"/>
          <w:szCs w:val="24"/>
        </w:rPr>
        <w:t xml:space="preserve">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w:t>
      </w:r>
      <w:r w:rsidRPr="00507E91">
        <w:rPr>
          <w:rFonts w:ascii="Times New Roman" w:eastAsia="Calibri" w:hAnsi="Times New Roman"/>
          <w:i/>
          <w:sz w:val="24"/>
          <w:szCs w:val="24"/>
        </w:rPr>
        <w:t>Заказчиком.</w:t>
      </w:r>
    </w:p>
    <w:bookmarkEnd w:id="15"/>
    <w:p w14:paraId="33F82F2D" w14:textId="77777777" w:rsidR="00A32627" w:rsidRPr="00507E91" w:rsidRDefault="00A32627" w:rsidP="00A32627">
      <w:pPr>
        <w:contextualSpacing/>
        <w:jc w:val="both"/>
        <w:rPr>
          <w:rFonts w:ascii="Times New Roman" w:eastAsia="Calibri" w:hAnsi="Times New Roman"/>
          <w:i/>
          <w:sz w:val="24"/>
          <w:szCs w:val="24"/>
        </w:rPr>
      </w:pPr>
    </w:p>
    <w:p w14:paraId="53369D79" w14:textId="77777777" w:rsidR="00A32627" w:rsidRPr="00507E91" w:rsidRDefault="00A32627" w:rsidP="00A32627">
      <w:pPr>
        <w:spacing w:after="0" w:line="240" w:lineRule="auto"/>
        <w:ind w:firstLine="284"/>
        <w:jc w:val="center"/>
        <w:rPr>
          <w:rFonts w:ascii="Times New Roman" w:eastAsia="Calibri" w:hAnsi="Times New Roman"/>
          <w:b/>
          <w:sz w:val="24"/>
          <w:szCs w:val="24"/>
        </w:rPr>
      </w:pPr>
      <w:r w:rsidRPr="00507E91">
        <w:rPr>
          <w:rFonts w:ascii="Times New Roman" w:eastAsia="Calibri" w:hAnsi="Times New Roman"/>
          <w:b/>
          <w:sz w:val="24"/>
          <w:szCs w:val="24"/>
        </w:rPr>
        <w:t>8. Требования к результатам работ и иные показатели, связанные с определением соответствия выполняемых работ потребностям заказчика (приемка работ)</w:t>
      </w:r>
    </w:p>
    <w:p w14:paraId="714419C6" w14:textId="77777777" w:rsidR="00A32627" w:rsidRPr="0065265E" w:rsidRDefault="00A32627" w:rsidP="00A32627">
      <w:pPr>
        <w:ind w:firstLine="284"/>
        <w:contextualSpacing/>
        <w:jc w:val="both"/>
        <w:rPr>
          <w:rFonts w:ascii="Times New Roman" w:hAnsi="Times New Roman"/>
          <w:sz w:val="24"/>
          <w:szCs w:val="24"/>
        </w:rPr>
      </w:pPr>
      <w:bookmarkStart w:id="16" w:name="OLE_LINK241"/>
      <w:bookmarkStart w:id="17" w:name="OLE_LINK242"/>
      <w:bookmarkStart w:id="18" w:name="OLE_LINK243"/>
      <w:r w:rsidRPr="00507E91">
        <w:rPr>
          <w:rFonts w:ascii="Times New Roman" w:hAnsi="Times New Roman"/>
          <w:sz w:val="24"/>
          <w:szCs w:val="24"/>
        </w:rPr>
        <w:t>8.1. Сдача-приёмка результата выполненных работ осуществляется после выполнения Подрядчиком всех</w:t>
      </w:r>
      <w:r>
        <w:rPr>
          <w:rFonts w:ascii="Times New Roman" w:hAnsi="Times New Roman"/>
          <w:sz w:val="24"/>
          <w:szCs w:val="24"/>
        </w:rPr>
        <w:t xml:space="preserve"> </w:t>
      </w:r>
      <w:r w:rsidRPr="00507E91">
        <w:rPr>
          <w:rFonts w:ascii="Times New Roman" w:hAnsi="Times New Roman"/>
          <w:sz w:val="24"/>
          <w:szCs w:val="24"/>
        </w:rPr>
        <w:t xml:space="preserve">предусмотренных Контрактом обязательств, устранения замечаний </w:t>
      </w:r>
      <w:r>
        <w:rPr>
          <w:rFonts w:ascii="Times New Roman" w:hAnsi="Times New Roman"/>
          <w:sz w:val="24"/>
          <w:szCs w:val="24"/>
        </w:rPr>
        <w:br/>
      </w:r>
      <w:r w:rsidRPr="00507E91">
        <w:rPr>
          <w:rFonts w:ascii="Times New Roman" w:hAnsi="Times New Roman"/>
          <w:sz w:val="24"/>
          <w:szCs w:val="24"/>
        </w:rPr>
        <w:t>по</w:t>
      </w:r>
      <w:r>
        <w:rPr>
          <w:rFonts w:ascii="Times New Roman" w:hAnsi="Times New Roman"/>
          <w:sz w:val="24"/>
          <w:szCs w:val="24"/>
        </w:rPr>
        <w:t xml:space="preserve"> </w:t>
      </w:r>
      <w:r w:rsidRPr="00507E91">
        <w:rPr>
          <w:rFonts w:ascii="Times New Roman" w:hAnsi="Times New Roman"/>
          <w:sz w:val="24"/>
          <w:szCs w:val="24"/>
        </w:rPr>
        <w:t xml:space="preserve">выполняемым </w:t>
      </w:r>
      <w:r w:rsidRPr="0065265E">
        <w:rPr>
          <w:rFonts w:ascii="Times New Roman" w:hAnsi="Times New Roman"/>
          <w:sz w:val="24"/>
          <w:szCs w:val="24"/>
        </w:rPr>
        <w:t>работам и предоставления акта</w:t>
      </w:r>
      <w:r>
        <w:rPr>
          <w:rFonts w:ascii="Times New Roman" w:hAnsi="Times New Roman"/>
          <w:sz w:val="24"/>
          <w:szCs w:val="24"/>
        </w:rPr>
        <w:t xml:space="preserve"> (-</w:t>
      </w:r>
      <w:proofErr w:type="spellStart"/>
      <w:r>
        <w:rPr>
          <w:rFonts w:ascii="Times New Roman" w:hAnsi="Times New Roman"/>
          <w:sz w:val="24"/>
          <w:szCs w:val="24"/>
        </w:rPr>
        <w:t>ов</w:t>
      </w:r>
      <w:proofErr w:type="spellEnd"/>
      <w:r>
        <w:rPr>
          <w:rFonts w:ascii="Times New Roman" w:hAnsi="Times New Roman"/>
          <w:sz w:val="24"/>
          <w:szCs w:val="24"/>
        </w:rPr>
        <w:t>)</w:t>
      </w:r>
      <w:r w:rsidRPr="0065265E">
        <w:rPr>
          <w:rFonts w:ascii="Times New Roman" w:hAnsi="Times New Roman"/>
          <w:sz w:val="24"/>
          <w:szCs w:val="24"/>
        </w:rPr>
        <w:t xml:space="preserve"> обслед</w:t>
      </w:r>
      <w:r>
        <w:rPr>
          <w:rFonts w:ascii="Times New Roman" w:hAnsi="Times New Roman"/>
          <w:sz w:val="24"/>
          <w:szCs w:val="24"/>
        </w:rPr>
        <w:t>о</w:t>
      </w:r>
      <w:r w:rsidRPr="0065265E">
        <w:rPr>
          <w:rFonts w:ascii="Times New Roman" w:hAnsi="Times New Roman"/>
          <w:sz w:val="24"/>
          <w:szCs w:val="24"/>
        </w:rPr>
        <w:t>вания по 14-ти объектам</w:t>
      </w:r>
      <w:r>
        <w:rPr>
          <w:rFonts w:ascii="Times New Roman" w:hAnsi="Times New Roman"/>
          <w:sz w:val="24"/>
          <w:szCs w:val="24"/>
        </w:rPr>
        <w:t>, согласно Адресной программе (Приложение № 3 к Контракту)</w:t>
      </w:r>
      <w:r w:rsidRPr="0065265E">
        <w:rPr>
          <w:rFonts w:ascii="Times New Roman" w:hAnsi="Times New Roman"/>
          <w:sz w:val="24"/>
          <w:szCs w:val="24"/>
        </w:rPr>
        <w:t xml:space="preserve"> на </w:t>
      </w:r>
      <w:r w:rsidRPr="0065265E">
        <w:rPr>
          <w:rFonts w:ascii="Times New Roman" w:hAnsi="Times New Roman"/>
          <w:sz w:val="24"/>
          <w:szCs w:val="24"/>
          <w:lang w:val="en-US"/>
        </w:rPr>
        <w:t>CD</w:t>
      </w:r>
      <w:r w:rsidRPr="0065265E">
        <w:rPr>
          <w:rFonts w:ascii="Times New Roman" w:hAnsi="Times New Roman"/>
          <w:sz w:val="24"/>
          <w:szCs w:val="24"/>
        </w:rPr>
        <w:t>-диске.</w:t>
      </w:r>
      <w:r>
        <w:rPr>
          <w:rFonts w:ascii="Times New Roman" w:hAnsi="Times New Roman"/>
          <w:sz w:val="24"/>
          <w:szCs w:val="24"/>
        </w:rPr>
        <w:t xml:space="preserve"> </w:t>
      </w:r>
    </w:p>
    <w:p w14:paraId="5C9DB392"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8.2. Сдача результата выполненных работ Подрядчиком и его приемка Заказчиком оформляется актом (-</w:t>
      </w:r>
      <w:proofErr w:type="spellStart"/>
      <w:r w:rsidRPr="00507E91">
        <w:rPr>
          <w:rFonts w:ascii="Times New Roman" w:hAnsi="Times New Roman"/>
          <w:sz w:val="24"/>
          <w:szCs w:val="24"/>
        </w:rPr>
        <w:t>ами</w:t>
      </w:r>
      <w:proofErr w:type="spellEnd"/>
      <w:r w:rsidRPr="00507E91">
        <w:rPr>
          <w:rFonts w:ascii="Times New Roman" w:hAnsi="Times New Roman"/>
          <w:sz w:val="24"/>
          <w:szCs w:val="24"/>
        </w:rPr>
        <w:t>) о приемке выполненных работ, подписанным (-</w:t>
      </w:r>
      <w:proofErr w:type="spellStart"/>
      <w:r w:rsidRPr="00507E91">
        <w:rPr>
          <w:rFonts w:ascii="Times New Roman" w:hAnsi="Times New Roman"/>
          <w:sz w:val="24"/>
          <w:szCs w:val="24"/>
        </w:rPr>
        <w:t>ыми</w:t>
      </w:r>
      <w:proofErr w:type="spellEnd"/>
      <w:r w:rsidRPr="00507E91">
        <w:rPr>
          <w:rFonts w:ascii="Times New Roman" w:hAnsi="Times New Roman"/>
          <w:sz w:val="24"/>
          <w:szCs w:val="24"/>
        </w:rPr>
        <w:t>) обеими Сторонами.</w:t>
      </w:r>
    </w:p>
    <w:p w14:paraId="28FEBE95" w14:textId="77777777" w:rsidR="00A32627" w:rsidRDefault="00A32627" w:rsidP="00A32627">
      <w:pPr>
        <w:ind w:firstLine="284"/>
        <w:contextualSpacing/>
        <w:jc w:val="both"/>
        <w:rPr>
          <w:rFonts w:ascii="Times New Roman" w:hAnsi="Times New Roman"/>
          <w:sz w:val="24"/>
          <w:szCs w:val="24"/>
        </w:rPr>
      </w:pPr>
      <w:r w:rsidRPr="005D40EF">
        <w:rPr>
          <w:rFonts w:ascii="Times New Roman" w:hAnsi="Times New Roman"/>
          <w:sz w:val="24"/>
          <w:szCs w:val="24"/>
        </w:rPr>
        <w:t>8.3. Подрядчик в письменной форме уведомляет Заказчика о завершении работ и о готовности результата работ</w:t>
      </w:r>
      <w:r w:rsidRPr="00AD7A84">
        <w:rPr>
          <w:rFonts w:ascii="Times New Roman" w:hAnsi="Times New Roman"/>
          <w:sz w:val="24"/>
          <w:szCs w:val="24"/>
        </w:rPr>
        <w:t xml:space="preserve">, в том числе о готовности предоставить </w:t>
      </w:r>
      <w:r>
        <w:rPr>
          <w:rFonts w:ascii="Times New Roman" w:hAnsi="Times New Roman"/>
          <w:sz w:val="24"/>
          <w:szCs w:val="24"/>
        </w:rPr>
        <w:t>акт (-ы)</w:t>
      </w:r>
      <w:r w:rsidRPr="0065265E">
        <w:rPr>
          <w:rFonts w:ascii="Times New Roman" w:hAnsi="Times New Roman"/>
          <w:sz w:val="24"/>
          <w:szCs w:val="24"/>
        </w:rPr>
        <w:t xml:space="preserve"> </w:t>
      </w:r>
      <w:r>
        <w:rPr>
          <w:rFonts w:ascii="Times New Roman" w:hAnsi="Times New Roman"/>
          <w:sz w:val="24"/>
          <w:szCs w:val="24"/>
        </w:rPr>
        <w:t xml:space="preserve">обследования </w:t>
      </w:r>
      <w:r w:rsidRPr="0065265E">
        <w:rPr>
          <w:rFonts w:ascii="Times New Roman" w:hAnsi="Times New Roman"/>
          <w:sz w:val="24"/>
          <w:szCs w:val="24"/>
        </w:rPr>
        <w:t>по 14-ти объектам</w:t>
      </w:r>
      <w:r>
        <w:rPr>
          <w:rFonts w:ascii="Times New Roman" w:hAnsi="Times New Roman"/>
          <w:sz w:val="24"/>
          <w:szCs w:val="24"/>
        </w:rPr>
        <w:t xml:space="preserve"> согласно Адресной программе (Приложение № 3 к Контракту)</w:t>
      </w:r>
      <w:r w:rsidRPr="0065265E">
        <w:rPr>
          <w:rFonts w:ascii="Times New Roman" w:hAnsi="Times New Roman"/>
          <w:sz w:val="24"/>
          <w:szCs w:val="24"/>
        </w:rPr>
        <w:t xml:space="preserve"> на </w:t>
      </w:r>
      <w:r w:rsidRPr="0065265E">
        <w:rPr>
          <w:rFonts w:ascii="Times New Roman" w:hAnsi="Times New Roman"/>
          <w:sz w:val="24"/>
          <w:szCs w:val="24"/>
          <w:lang w:val="en-US"/>
        </w:rPr>
        <w:t>CD</w:t>
      </w:r>
      <w:r w:rsidRPr="0065265E">
        <w:rPr>
          <w:rFonts w:ascii="Times New Roman" w:hAnsi="Times New Roman"/>
          <w:sz w:val="24"/>
          <w:szCs w:val="24"/>
        </w:rPr>
        <w:t>-диске</w:t>
      </w:r>
      <w:r>
        <w:rPr>
          <w:rFonts w:ascii="Times New Roman" w:hAnsi="Times New Roman"/>
          <w:sz w:val="24"/>
          <w:szCs w:val="24"/>
        </w:rPr>
        <w:t>,</w:t>
      </w:r>
      <w:r w:rsidRPr="005D40EF">
        <w:rPr>
          <w:rFonts w:ascii="Times New Roman" w:hAnsi="Times New Roman"/>
          <w:sz w:val="24"/>
          <w:szCs w:val="24"/>
        </w:rPr>
        <w:t xml:space="preserve"> предусмотренный Контрактом, и согласовывает с уполномоченным представителем Заказчика дату передачи </w:t>
      </w:r>
      <w:r>
        <w:rPr>
          <w:rFonts w:ascii="Times New Roman" w:hAnsi="Times New Roman"/>
          <w:sz w:val="24"/>
          <w:szCs w:val="24"/>
        </w:rPr>
        <w:t>данных актов</w:t>
      </w:r>
      <w:r w:rsidRPr="005D40EF">
        <w:rPr>
          <w:rFonts w:ascii="Times New Roman" w:hAnsi="Times New Roman"/>
          <w:sz w:val="24"/>
          <w:szCs w:val="24"/>
        </w:rPr>
        <w:t xml:space="preserve">. </w:t>
      </w:r>
    </w:p>
    <w:p w14:paraId="4FE22C1A" w14:textId="77777777" w:rsidR="00A32627" w:rsidRPr="005D40EF" w:rsidRDefault="00A32627" w:rsidP="00A32627">
      <w:pPr>
        <w:ind w:firstLine="284"/>
        <w:contextualSpacing/>
        <w:jc w:val="both"/>
        <w:rPr>
          <w:rFonts w:ascii="Times New Roman" w:hAnsi="Times New Roman"/>
          <w:sz w:val="24"/>
          <w:szCs w:val="24"/>
        </w:rPr>
      </w:pPr>
      <w:r w:rsidRPr="005D40EF">
        <w:rPr>
          <w:rFonts w:ascii="Times New Roman" w:hAnsi="Times New Roman"/>
          <w:sz w:val="24"/>
          <w:szCs w:val="24"/>
        </w:rPr>
        <w:t>Одновременно Подрядчик оформляет:</w:t>
      </w:r>
    </w:p>
    <w:p w14:paraId="32C2B059" w14:textId="77777777" w:rsidR="00A32627" w:rsidRPr="00BF4341" w:rsidRDefault="00A32627" w:rsidP="00A32627">
      <w:pPr>
        <w:ind w:firstLine="284"/>
        <w:contextualSpacing/>
        <w:jc w:val="both"/>
        <w:rPr>
          <w:rFonts w:ascii="Times New Roman" w:hAnsi="Times New Roman"/>
          <w:sz w:val="24"/>
          <w:szCs w:val="24"/>
        </w:rPr>
      </w:pPr>
      <w:r w:rsidRPr="00BF4341">
        <w:rPr>
          <w:rFonts w:ascii="Times New Roman" w:hAnsi="Times New Roman"/>
          <w:sz w:val="24"/>
          <w:szCs w:val="24"/>
        </w:rPr>
        <w:t>- 2 (Два) экземпляра акта (-</w:t>
      </w:r>
      <w:proofErr w:type="spellStart"/>
      <w:r w:rsidRPr="00BF4341">
        <w:rPr>
          <w:rFonts w:ascii="Times New Roman" w:hAnsi="Times New Roman"/>
          <w:sz w:val="24"/>
          <w:szCs w:val="24"/>
        </w:rPr>
        <w:t>ов</w:t>
      </w:r>
      <w:proofErr w:type="spellEnd"/>
      <w:r w:rsidRPr="00BF4341">
        <w:rPr>
          <w:rFonts w:ascii="Times New Roman" w:hAnsi="Times New Roman"/>
          <w:sz w:val="24"/>
          <w:szCs w:val="24"/>
        </w:rPr>
        <w:t>) о приемке выполненных работ;</w:t>
      </w:r>
    </w:p>
    <w:p w14:paraId="71F40412" w14:textId="77777777" w:rsidR="00A32627" w:rsidRPr="00BF4341" w:rsidRDefault="00A32627" w:rsidP="00A32627">
      <w:pPr>
        <w:ind w:firstLine="284"/>
        <w:contextualSpacing/>
        <w:jc w:val="both"/>
        <w:rPr>
          <w:rFonts w:ascii="Times New Roman" w:hAnsi="Times New Roman"/>
          <w:i/>
          <w:iCs/>
          <w:sz w:val="24"/>
          <w:szCs w:val="24"/>
        </w:rPr>
      </w:pPr>
      <w:r w:rsidRPr="00BF4341">
        <w:rPr>
          <w:rFonts w:ascii="Times New Roman" w:hAnsi="Times New Roman"/>
          <w:sz w:val="24"/>
          <w:szCs w:val="24"/>
        </w:rPr>
        <w:t>- счет и счет-фактуру (</w:t>
      </w:r>
      <w:r w:rsidRPr="00BF4341">
        <w:rPr>
          <w:rFonts w:ascii="Times New Roman" w:hAnsi="Times New Roman"/>
          <w:i/>
          <w:iCs/>
          <w:sz w:val="24"/>
          <w:szCs w:val="24"/>
        </w:rPr>
        <w:t>в случае применения Подрядчиком общепринятой системы налогообложения).</w:t>
      </w:r>
    </w:p>
    <w:p w14:paraId="394D1A27" w14:textId="77777777" w:rsidR="00A32627" w:rsidRDefault="00A32627" w:rsidP="00A32627">
      <w:pPr>
        <w:ind w:firstLine="284"/>
        <w:contextualSpacing/>
        <w:jc w:val="both"/>
        <w:rPr>
          <w:rFonts w:ascii="Times New Roman" w:hAnsi="Times New Roman"/>
          <w:sz w:val="24"/>
          <w:szCs w:val="24"/>
        </w:rPr>
      </w:pPr>
      <w:r w:rsidRPr="00AD7A84">
        <w:rPr>
          <w:rFonts w:ascii="Times New Roman" w:hAnsi="Times New Roman"/>
          <w:sz w:val="24"/>
          <w:szCs w:val="24"/>
        </w:rPr>
        <w:t>8.4. В согласованную Подрядчиком и Заказчиком дату, непосредственно по месту нахождения Заказчика, Подрядчик осуществляет передачу уполномоченному (-ым) представителю (- ям) Заказчика акт</w:t>
      </w:r>
      <w:r>
        <w:rPr>
          <w:rFonts w:ascii="Times New Roman" w:hAnsi="Times New Roman"/>
          <w:sz w:val="24"/>
          <w:szCs w:val="24"/>
        </w:rPr>
        <w:t>а (-</w:t>
      </w:r>
      <w:proofErr w:type="spellStart"/>
      <w:r>
        <w:rPr>
          <w:rFonts w:ascii="Times New Roman" w:hAnsi="Times New Roman"/>
          <w:sz w:val="24"/>
          <w:szCs w:val="24"/>
        </w:rPr>
        <w:t>ов</w:t>
      </w:r>
      <w:proofErr w:type="spellEnd"/>
      <w:r>
        <w:rPr>
          <w:rFonts w:ascii="Times New Roman" w:hAnsi="Times New Roman"/>
          <w:sz w:val="24"/>
          <w:szCs w:val="24"/>
        </w:rPr>
        <w:t>)</w:t>
      </w:r>
      <w:r w:rsidRPr="00AD7A84">
        <w:rPr>
          <w:rFonts w:ascii="Times New Roman" w:hAnsi="Times New Roman"/>
          <w:sz w:val="24"/>
          <w:szCs w:val="24"/>
        </w:rPr>
        <w:t xml:space="preserve"> обследования по 14-ти объектам согласно </w:t>
      </w:r>
      <w:r>
        <w:rPr>
          <w:rFonts w:ascii="Times New Roman" w:hAnsi="Times New Roman"/>
          <w:sz w:val="24"/>
          <w:szCs w:val="24"/>
        </w:rPr>
        <w:t>А</w:t>
      </w:r>
      <w:r w:rsidRPr="00AD7A84">
        <w:rPr>
          <w:rFonts w:ascii="Times New Roman" w:hAnsi="Times New Roman"/>
          <w:sz w:val="24"/>
          <w:szCs w:val="24"/>
        </w:rPr>
        <w:t>дресно</w:t>
      </w:r>
      <w:r>
        <w:rPr>
          <w:rFonts w:ascii="Times New Roman" w:hAnsi="Times New Roman"/>
          <w:sz w:val="24"/>
          <w:szCs w:val="24"/>
        </w:rPr>
        <w:t>й</w:t>
      </w:r>
      <w:r w:rsidRPr="00AD7A84">
        <w:rPr>
          <w:rFonts w:ascii="Times New Roman" w:hAnsi="Times New Roman"/>
          <w:sz w:val="24"/>
          <w:szCs w:val="24"/>
        </w:rPr>
        <w:t xml:space="preserve"> </w:t>
      </w:r>
      <w:r>
        <w:rPr>
          <w:rFonts w:ascii="Times New Roman" w:hAnsi="Times New Roman"/>
          <w:sz w:val="24"/>
          <w:szCs w:val="24"/>
        </w:rPr>
        <w:t>программе</w:t>
      </w:r>
      <w:r w:rsidRPr="00AD7A84">
        <w:rPr>
          <w:rFonts w:ascii="Times New Roman" w:hAnsi="Times New Roman"/>
          <w:sz w:val="24"/>
          <w:szCs w:val="24"/>
        </w:rPr>
        <w:t xml:space="preserve"> </w:t>
      </w:r>
      <w:r>
        <w:rPr>
          <w:rFonts w:ascii="Times New Roman" w:hAnsi="Times New Roman"/>
          <w:sz w:val="24"/>
          <w:szCs w:val="24"/>
        </w:rPr>
        <w:t>(</w:t>
      </w:r>
      <w:r w:rsidRPr="00AD7A84">
        <w:rPr>
          <w:rFonts w:ascii="Times New Roman" w:hAnsi="Times New Roman"/>
          <w:sz w:val="24"/>
          <w:szCs w:val="24"/>
        </w:rPr>
        <w:t>Приложени</w:t>
      </w:r>
      <w:r>
        <w:rPr>
          <w:rFonts w:ascii="Times New Roman" w:hAnsi="Times New Roman"/>
          <w:sz w:val="24"/>
          <w:szCs w:val="24"/>
        </w:rPr>
        <w:t>е</w:t>
      </w:r>
      <w:r w:rsidRPr="00AD7A84">
        <w:rPr>
          <w:rFonts w:ascii="Times New Roman" w:hAnsi="Times New Roman"/>
          <w:sz w:val="24"/>
          <w:szCs w:val="24"/>
        </w:rPr>
        <w:t xml:space="preserve"> № 3</w:t>
      </w:r>
      <w:r>
        <w:rPr>
          <w:rFonts w:ascii="Times New Roman" w:hAnsi="Times New Roman"/>
          <w:sz w:val="24"/>
          <w:szCs w:val="24"/>
        </w:rPr>
        <w:t xml:space="preserve"> к Контракту)</w:t>
      </w:r>
      <w:r w:rsidRPr="00AD7A84">
        <w:rPr>
          <w:rFonts w:ascii="Times New Roman" w:hAnsi="Times New Roman"/>
          <w:sz w:val="24"/>
          <w:szCs w:val="24"/>
        </w:rPr>
        <w:t xml:space="preserve"> на </w:t>
      </w:r>
      <w:r w:rsidRPr="00EC30A4">
        <w:rPr>
          <w:rFonts w:ascii="Times New Roman" w:hAnsi="Times New Roman"/>
          <w:sz w:val="24"/>
          <w:szCs w:val="24"/>
        </w:rPr>
        <w:t>CD</w:t>
      </w:r>
      <w:r w:rsidRPr="00AD7A84">
        <w:rPr>
          <w:rFonts w:ascii="Times New Roman" w:hAnsi="Times New Roman"/>
          <w:sz w:val="24"/>
          <w:szCs w:val="24"/>
        </w:rPr>
        <w:t>-диске</w:t>
      </w:r>
      <w:r>
        <w:rPr>
          <w:rFonts w:ascii="Times New Roman" w:hAnsi="Times New Roman"/>
          <w:sz w:val="24"/>
          <w:szCs w:val="24"/>
        </w:rPr>
        <w:t>.</w:t>
      </w:r>
    </w:p>
    <w:p w14:paraId="5DF12E7F" w14:textId="77777777" w:rsidR="00A32627" w:rsidRPr="00EC30A4" w:rsidRDefault="00A32627" w:rsidP="00A32627">
      <w:pPr>
        <w:ind w:firstLine="284"/>
        <w:contextualSpacing/>
        <w:jc w:val="both"/>
        <w:rPr>
          <w:rFonts w:ascii="Times New Roman" w:hAnsi="Times New Roman"/>
          <w:sz w:val="24"/>
          <w:szCs w:val="24"/>
        </w:rPr>
      </w:pPr>
      <w:r w:rsidRPr="00AD7A84">
        <w:rPr>
          <w:rFonts w:ascii="Times New Roman" w:hAnsi="Times New Roman"/>
          <w:sz w:val="24"/>
          <w:szCs w:val="24"/>
        </w:rPr>
        <w:t xml:space="preserve">Указанные выше документы Подрядчик предоставляет </w:t>
      </w:r>
      <w:r w:rsidRPr="00EC30A4">
        <w:rPr>
          <w:rFonts w:ascii="Times New Roman" w:hAnsi="Times New Roman"/>
          <w:sz w:val="24"/>
          <w:szCs w:val="24"/>
        </w:rPr>
        <w:t xml:space="preserve">Заказчику в срок не позднее 20 рабочих дней с момента заключения контракта. </w:t>
      </w:r>
    </w:p>
    <w:p w14:paraId="0891A04C" w14:textId="77777777" w:rsidR="00A32627" w:rsidRPr="00EC30A4" w:rsidRDefault="00A32627" w:rsidP="00A32627">
      <w:pPr>
        <w:ind w:firstLine="284"/>
        <w:contextualSpacing/>
        <w:jc w:val="both"/>
        <w:rPr>
          <w:rFonts w:ascii="Times New Roman" w:hAnsi="Times New Roman"/>
          <w:sz w:val="24"/>
          <w:szCs w:val="24"/>
        </w:rPr>
      </w:pPr>
      <w:r w:rsidRPr="00AD7A84">
        <w:rPr>
          <w:rFonts w:ascii="Times New Roman" w:hAnsi="Times New Roman"/>
          <w:sz w:val="24"/>
          <w:szCs w:val="24"/>
        </w:rPr>
        <w:t>Все документы, передаваемые Подрядчиком Заказчику, должны сопровождаться реестром представленных документов, 2 (Два) экземпляра которого, подписанного и скрепленного печатью со своей стороны, Подрядчик передает Заказчику для подписания.</w:t>
      </w:r>
    </w:p>
    <w:p w14:paraId="55BF3523" w14:textId="77777777" w:rsidR="00A32627" w:rsidRPr="00AD7A84" w:rsidRDefault="00A32627" w:rsidP="00A32627">
      <w:pPr>
        <w:ind w:firstLine="284"/>
        <w:contextualSpacing/>
        <w:jc w:val="both"/>
        <w:rPr>
          <w:rFonts w:ascii="Times New Roman" w:hAnsi="Times New Roman"/>
          <w:sz w:val="24"/>
          <w:szCs w:val="24"/>
        </w:rPr>
      </w:pPr>
      <w:r w:rsidRPr="00AD7A84">
        <w:rPr>
          <w:rFonts w:ascii="Times New Roman" w:hAnsi="Times New Roman"/>
          <w:sz w:val="24"/>
          <w:szCs w:val="24"/>
        </w:rPr>
        <w:t>8.5. При передаче акт</w:t>
      </w:r>
      <w:r>
        <w:rPr>
          <w:rFonts w:ascii="Times New Roman" w:hAnsi="Times New Roman"/>
          <w:sz w:val="24"/>
          <w:szCs w:val="24"/>
        </w:rPr>
        <w:t>а (-</w:t>
      </w:r>
      <w:proofErr w:type="spellStart"/>
      <w:r>
        <w:rPr>
          <w:rFonts w:ascii="Times New Roman" w:hAnsi="Times New Roman"/>
          <w:sz w:val="24"/>
          <w:szCs w:val="24"/>
        </w:rPr>
        <w:t>ов</w:t>
      </w:r>
      <w:proofErr w:type="spellEnd"/>
      <w:r>
        <w:rPr>
          <w:rFonts w:ascii="Times New Roman" w:hAnsi="Times New Roman"/>
          <w:sz w:val="24"/>
          <w:szCs w:val="24"/>
        </w:rPr>
        <w:t>)</w:t>
      </w:r>
      <w:r w:rsidRPr="00AD7A84">
        <w:rPr>
          <w:rFonts w:ascii="Times New Roman" w:hAnsi="Times New Roman"/>
          <w:sz w:val="24"/>
          <w:szCs w:val="24"/>
        </w:rPr>
        <w:t xml:space="preserve"> обследования уполномоченное (- </w:t>
      </w:r>
      <w:proofErr w:type="spellStart"/>
      <w:r w:rsidRPr="00AD7A84">
        <w:rPr>
          <w:rFonts w:ascii="Times New Roman" w:hAnsi="Times New Roman"/>
          <w:sz w:val="24"/>
          <w:szCs w:val="24"/>
        </w:rPr>
        <w:t>ые</w:t>
      </w:r>
      <w:proofErr w:type="spellEnd"/>
      <w:r w:rsidRPr="00AD7A84">
        <w:rPr>
          <w:rFonts w:ascii="Times New Roman" w:hAnsi="Times New Roman"/>
          <w:sz w:val="24"/>
          <w:szCs w:val="24"/>
        </w:rPr>
        <w:t>) лицо (- а) Заказчика осуществляет (- ют):</w:t>
      </w:r>
    </w:p>
    <w:p w14:paraId="23665C07" w14:textId="77777777" w:rsidR="00A32627" w:rsidRPr="00AD7A84" w:rsidRDefault="00A32627" w:rsidP="00A32627">
      <w:pPr>
        <w:ind w:firstLine="284"/>
        <w:contextualSpacing/>
        <w:jc w:val="both"/>
        <w:rPr>
          <w:rFonts w:ascii="Times New Roman" w:hAnsi="Times New Roman"/>
          <w:sz w:val="24"/>
          <w:szCs w:val="24"/>
        </w:rPr>
      </w:pPr>
      <w:r w:rsidRPr="00AD7A84">
        <w:rPr>
          <w:rFonts w:ascii="Times New Roman" w:hAnsi="Times New Roman"/>
          <w:sz w:val="24"/>
          <w:szCs w:val="24"/>
        </w:rPr>
        <w:t xml:space="preserve">- проверку соответствия наименования, вида (формы), формата исполнения </w:t>
      </w:r>
      <w:r w:rsidRPr="00AD7A84">
        <w:rPr>
          <w:rFonts w:ascii="Times New Roman" w:hAnsi="Times New Roman"/>
          <w:sz w:val="24"/>
          <w:szCs w:val="24"/>
        </w:rPr>
        <w:br/>
        <w:t>и количества представленных актов</w:t>
      </w:r>
      <w:r>
        <w:rPr>
          <w:rFonts w:ascii="Times New Roman" w:hAnsi="Times New Roman"/>
          <w:sz w:val="24"/>
          <w:szCs w:val="24"/>
        </w:rPr>
        <w:t xml:space="preserve"> (-а)</w:t>
      </w:r>
      <w:r w:rsidRPr="00AD7A84">
        <w:rPr>
          <w:rFonts w:ascii="Times New Roman" w:hAnsi="Times New Roman"/>
          <w:sz w:val="24"/>
          <w:szCs w:val="24"/>
        </w:rPr>
        <w:t xml:space="preserve"> обследования, представленн</w:t>
      </w:r>
      <w:r>
        <w:rPr>
          <w:rFonts w:ascii="Times New Roman" w:hAnsi="Times New Roman"/>
          <w:sz w:val="24"/>
          <w:szCs w:val="24"/>
        </w:rPr>
        <w:t>ых</w:t>
      </w:r>
      <w:r w:rsidRPr="00AD7A84">
        <w:rPr>
          <w:rFonts w:ascii="Times New Roman" w:hAnsi="Times New Roman"/>
          <w:sz w:val="24"/>
          <w:szCs w:val="24"/>
        </w:rPr>
        <w:t xml:space="preserve"> Подрядчиком, требованиям </w:t>
      </w:r>
      <w:r>
        <w:rPr>
          <w:rFonts w:ascii="Times New Roman" w:hAnsi="Times New Roman"/>
          <w:sz w:val="24"/>
          <w:szCs w:val="24"/>
        </w:rPr>
        <w:br/>
      </w:r>
      <w:r w:rsidRPr="00AD7A84">
        <w:rPr>
          <w:rFonts w:ascii="Times New Roman" w:hAnsi="Times New Roman"/>
          <w:sz w:val="24"/>
          <w:szCs w:val="24"/>
        </w:rPr>
        <w:t>п. 8.4. настоящего </w:t>
      </w:r>
      <w:r>
        <w:rPr>
          <w:rFonts w:ascii="Times New Roman" w:hAnsi="Times New Roman"/>
          <w:sz w:val="24"/>
          <w:szCs w:val="24"/>
        </w:rPr>
        <w:t>Технического задания.</w:t>
      </w:r>
    </w:p>
    <w:p w14:paraId="28E549FE"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8.6. Заказчик в срок не позднее 5 (Пяти) рабочих дней с момента получения указанных в п. 8.</w:t>
      </w:r>
      <w:r>
        <w:rPr>
          <w:rFonts w:ascii="Times New Roman" w:hAnsi="Times New Roman"/>
          <w:sz w:val="24"/>
          <w:szCs w:val="24"/>
        </w:rPr>
        <w:t>3</w:t>
      </w:r>
      <w:r w:rsidRPr="00507E91">
        <w:rPr>
          <w:rFonts w:ascii="Times New Roman" w:hAnsi="Times New Roman"/>
          <w:sz w:val="24"/>
          <w:szCs w:val="24"/>
        </w:rPr>
        <w:t>. настоящего </w:t>
      </w:r>
      <w:r>
        <w:rPr>
          <w:rFonts w:ascii="Times New Roman" w:hAnsi="Times New Roman"/>
          <w:sz w:val="24"/>
          <w:szCs w:val="24"/>
        </w:rPr>
        <w:t xml:space="preserve">Технического задания </w:t>
      </w:r>
      <w:r w:rsidRPr="00507E91">
        <w:rPr>
          <w:rFonts w:ascii="Times New Roman" w:hAnsi="Times New Roman"/>
          <w:sz w:val="24"/>
          <w:szCs w:val="24"/>
        </w:rPr>
        <w:t>документов, обеспечивает приемку результата выполненных работ</w:t>
      </w:r>
      <w:r>
        <w:rPr>
          <w:rFonts w:ascii="Times New Roman" w:hAnsi="Times New Roman"/>
          <w:sz w:val="24"/>
          <w:szCs w:val="24"/>
        </w:rPr>
        <w:t xml:space="preserve"> и</w:t>
      </w:r>
      <w:r w:rsidRPr="00507E91">
        <w:rPr>
          <w:rFonts w:ascii="Times New Roman" w:hAnsi="Times New Roman"/>
          <w:sz w:val="24"/>
          <w:szCs w:val="24"/>
        </w:rPr>
        <w:t xml:space="preserve"> подписывает акт о приемк</w:t>
      </w:r>
      <w:r>
        <w:rPr>
          <w:rFonts w:ascii="Times New Roman" w:hAnsi="Times New Roman"/>
          <w:sz w:val="24"/>
          <w:szCs w:val="24"/>
        </w:rPr>
        <w:t>е</w:t>
      </w:r>
      <w:r w:rsidRPr="00507E91">
        <w:rPr>
          <w:rFonts w:ascii="Times New Roman" w:hAnsi="Times New Roman"/>
          <w:sz w:val="24"/>
          <w:szCs w:val="24"/>
        </w:rPr>
        <w:t xml:space="preserve"> выполненных работ, либо в те же сроки направляет Подрядчику в письменной форме мотивированный отказ от приемки результата выполненных работ.</w:t>
      </w:r>
    </w:p>
    <w:p w14:paraId="7F5459C1"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8.7. Для проверки предоставленных Подрядчиком результатов, предусмотренных Контрактом, в части их соответствия условиям Контракта, Заказчик обязан провести экспертизу. Экспертиза результатов</w:t>
      </w:r>
      <w:r>
        <w:rPr>
          <w:rFonts w:ascii="Times New Roman" w:hAnsi="Times New Roman"/>
          <w:sz w:val="24"/>
          <w:szCs w:val="24"/>
        </w:rPr>
        <w:t xml:space="preserve">, </w:t>
      </w:r>
      <w:r w:rsidRPr="00507E91">
        <w:rPr>
          <w:rFonts w:ascii="Times New Roman" w:hAnsi="Times New Roman"/>
          <w:sz w:val="24"/>
          <w:szCs w:val="24"/>
        </w:rPr>
        <w:t>предусмотренных Контрактом, может проводиться по</w:t>
      </w:r>
      <w:r>
        <w:rPr>
          <w:rFonts w:ascii="Times New Roman" w:hAnsi="Times New Roman"/>
          <w:sz w:val="24"/>
          <w:szCs w:val="24"/>
        </w:rPr>
        <w:t xml:space="preserve"> </w:t>
      </w:r>
      <w:r w:rsidRPr="00507E91">
        <w:rPr>
          <w:rFonts w:ascii="Times New Roman" w:hAnsi="Times New Roman"/>
          <w:sz w:val="24"/>
          <w:szCs w:val="24"/>
        </w:rPr>
        <w:t>выбору Заказчика силами Заказчика или к ее проведению могут привлекаться эксперты, экспертные организации в порядке, установленном Законом № 44-ФЗ.</w:t>
      </w:r>
    </w:p>
    <w:p w14:paraId="62044210"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 xml:space="preserve">Для проведения экспертизы выполненных работ эксперты, экспертные организации, привлеченные Заказчиком в порядке, установленном Законом № 44-ФЗ, имеют право запрашивать </w:t>
      </w:r>
      <w:r w:rsidRPr="00507E91">
        <w:rPr>
          <w:rFonts w:ascii="Times New Roman" w:hAnsi="Times New Roman"/>
          <w:sz w:val="24"/>
          <w:szCs w:val="24"/>
        </w:rPr>
        <w:lastRenderedPageBreak/>
        <w:t>у Заказчика и Подрядчика дополнительные материалы, относящиеся к условиям исполнения Контракта и отдельным этапам исполнения Контракта (при наличии).</w:t>
      </w:r>
    </w:p>
    <w:p w14:paraId="586750E1"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Уполномоченные представители Заказчика и Подрядчика вправе присутствовать при проведении экспертизы.</w:t>
      </w:r>
    </w:p>
    <w:p w14:paraId="0E96A541"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По результатам экспертизы оформляется заключение экспертизы, которое подписывается лицом, уполномоченным Заказчиком на ее проведение или экспертом, уполномоченным представителем экспертной организации, в случае привлечения Заказчиком таковых для ее осуществления.</w:t>
      </w:r>
    </w:p>
    <w:p w14:paraId="444E561A"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8.8. В случае если по результатам экспертизы, проведенной с привлечением экспертов, экспертных организаций в порядке, установленном Законом № 44-ФЗ, установлены нарушения требований Контракта, не препятствующие приемке выполненных работ, в заключении могут содержаться предложения об устранении данных нарушений, в том числе с указанием срока их устранения.</w:t>
      </w:r>
    </w:p>
    <w:p w14:paraId="0C49F2B9"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 xml:space="preserve">8.9. Заказчик принимает результаты работ, в отношении которых в соответствии </w:t>
      </w:r>
      <w:r w:rsidRPr="00507E91">
        <w:rPr>
          <w:rFonts w:ascii="Times New Roman" w:hAnsi="Times New Roman"/>
          <w:sz w:val="24"/>
          <w:szCs w:val="24"/>
        </w:rPr>
        <w:br/>
        <w:t>с заключением экспертизы не установлено нарушений требований Контракта, либо после устранения нарушений, указанных в пункте 8.8. настоящего </w:t>
      </w:r>
      <w:r>
        <w:rPr>
          <w:rFonts w:ascii="Times New Roman" w:hAnsi="Times New Roman"/>
          <w:sz w:val="24"/>
          <w:szCs w:val="24"/>
        </w:rPr>
        <w:t>Технического задания</w:t>
      </w:r>
      <w:r w:rsidRPr="00507E91">
        <w:rPr>
          <w:rFonts w:ascii="Times New Roman" w:hAnsi="Times New Roman"/>
          <w:sz w:val="24"/>
          <w:szCs w:val="24"/>
        </w:rPr>
        <w:t>.</w:t>
      </w:r>
    </w:p>
    <w:p w14:paraId="0BF15D6E"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 xml:space="preserve">8.10. Заказчик в ходе приемки результата выполненных работ осуществляет проверку комплектности </w:t>
      </w:r>
      <w:r w:rsidRPr="0065265E">
        <w:rPr>
          <w:rFonts w:ascii="Times New Roman" w:hAnsi="Times New Roman"/>
          <w:sz w:val="24"/>
          <w:szCs w:val="24"/>
        </w:rPr>
        <w:t>акт</w:t>
      </w:r>
      <w:r>
        <w:rPr>
          <w:rFonts w:ascii="Times New Roman" w:hAnsi="Times New Roman"/>
          <w:sz w:val="24"/>
          <w:szCs w:val="24"/>
        </w:rPr>
        <w:t>ов</w:t>
      </w:r>
      <w:r w:rsidRPr="0065265E">
        <w:rPr>
          <w:rFonts w:ascii="Times New Roman" w:hAnsi="Times New Roman"/>
          <w:sz w:val="24"/>
          <w:szCs w:val="24"/>
        </w:rPr>
        <w:t xml:space="preserve"> обслед</w:t>
      </w:r>
      <w:r>
        <w:rPr>
          <w:rFonts w:ascii="Times New Roman" w:hAnsi="Times New Roman"/>
          <w:sz w:val="24"/>
          <w:szCs w:val="24"/>
        </w:rPr>
        <w:t>о</w:t>
      </w:r>
      <w:r w:rsidRPr="0065265E">
        <w:rPr>
          <w:rFonts w:ascii="Times New Roman" w:hAnsi="Times New Roman"/>
          <w:sz w:val="24"/>
          <w:szCs w:val="24"/>
        </w:rPr>
        <w:t>вания по 14-ти объектам</w:t>
      </w:r>
      <w:r>
        <w:rPr>
          <w:rFonts w:ascii="Times New Roman" w:hAnsi="Times New Roman"/>
          <w:sz w:val="24"/>
          <w:szCs w:val="24"/>
        </w:rPr>
        <w:t xml:space="preserve"> согласно Адресной программе </w:t>
      </w:r>
      <w:r w:rsidRPr="0065265E">
        <w:rPr>
          <w:rFonts w:ascii="Times New Roman" w:hAnsi="Times New Roman"/>
          <w:sz w:val="24"/>
          <w:szCs w:val="24"/>
        </w:rPr>
        <w:t xml:space="preserve">на </w:t>
      </w:r>
      <w:r w:rsidRPr="0065265E">
        <w:rPr>
          <w:rFonts w:ascii="Times New Roman" w:hAnsi="Times New Roman"/>
          <w:sz w:val="24"/>
          <w:szCs w:val="24"/>
          <w:lang w:val="en-US"/>
        </w:rPr>
        <w:t>CD</w:t>
      </w:r>
      <w:r w:rsidRPr="0065265E">
        <w:rPr>
          <w:rFonts w:ascii="Times New Roman" w:hAnsi="Times New Roman"/>
          <w:sz w:val="24"/>
          <w:szCs w:val="24"/>
        </w:rPr>
        <w:t>- диске</w:t>
      </w:r>
      <w:r w:rsidRPr="00507E91">
        <w:rPr>
          <w:rFonts w:ascii="Times New Roman" w:hAnsi="Times New Roman"/>
          <w:sz w:val="24"/>
          <w:szCs w:val="24"/>
        </w:rPr>
        <w:t xml:space="preserve"> и </w:t>
      </w:r>
      <w:r>
        <w:rPr>
          <w:rFonts w:ascii="Times New Roman" w:hAnsi="Times New Roman"/>
          <w:sz w:val="24"/>
          <w:szCs w:val="24"/>
        </w:rPr>
        <w:t>их</w:t>
      </w:r>
      <w:r w:rsidRPr="00507E91">
        <w:rPr>
          <w:rFonts w:ascii="Times New Roman" w:hAnsi="Times New Roman"/>
          <w:sz w:val="24"/>
          <w:szCs w:val="24"/>
        </w:rPr>
        <w:t xml:space="preserve"> соответствие настоящему </w:t>
      </w:r>
      <w:r>
        <w:rPr>
          <w:rFonts w:ascii="Times New Roman" w:hAnsi="Times New Roman"/>
          <w:sz w:val="24"/>
          <w:szCs w:val="24"/>
        </w:rPr>
        <w:t xml:space="preserve">Техническому заданию, </w:t>
      </w:r>
      <w:r w:rsidRPr="00507E91">
        <w:rPr>
          <w:rFonts w:ascii="Times New Roman" w:hAnsi="Times New Roman"/>
          <w:sz w:val="24"/>
          <w:szCs w:val="24"/>
        </w:rPr>
        <w:t>Расчету цены Контракта</w:t>
      </w:r>
      <w:r>
        <w:rPr>
          <w:rFonts w:ascii="Times New Roman" w:hAnsi="Times New Roman"/>
          <w:sz w:val="24"/>
          <w:szCs w:val="24"/>
        </w:rPr>
        <w:t xml:space="preserve">, </w:t>
      </w:r>
      <w:r w:rsidRPr="00507E91">
        <w:rPr>
          <w:rFonts w:ascii="Times New Roman" w:hAnsi="Times New Roman"/>
          <w:sz w:val="24"/>
          <w:szCs w:val="24"/>
        </w:rPr>
        <w:t xml:space="preserve">Адресной программе (Приложения №№ </w:t>
      </w:r>
      <w:r>
        <w:rPr>
          <w:rFonts w:ascii="Times New Roman" w:hAnsi="Times New Roman"/>
          <w:sz w:val="24"/>
          <w:szCs w:val="24"/>
        </w:rPr>
        <w:t>1-3</w:t>
      </w:r>
      <w:r w:rsidRPr="00507E91">
        <w:rPr>
          <w:rFonts w:ascii="Times New Roman" w:hAnsi="Times New Roman"/>
          <w:sz w:val="24"/>
          <w:szCs w:val="24"/>
        </w:rPr>
        <w:t xml:space="preserve"> к Контракту).</w:t>
      </w:r>
    </w:p>
    <w:p w14:paraId="4599FD9B"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 xml:space="preserve">8.11. При отсутствии недостатков выполненных работ Заказчик подписывает </w:t>
      </w:r>
      <w:r w:rsidRPr="00507E91">
        <w:rPr>
          <w:rFonts w:ascii="Times New Roman" w:hAnsi="Times New Roman"/>
          <w:sz w:val="24"/>
          <w:szCs w:val="24"/>
        </w:rPr>
        <w:br/>
        <w:t>и скрепляет печатью со своей стороны указанные в абзаце 2 пункта 8.3. настоящего </w:t>
      </w:r>
      <w:r>
        <w:rPr>
          <w:rFonts w:ascii="Times New Roman" w:hAnsi="Times New Roman"/>
          <w:sz w:val="24"/>
          <w:szCs w:val="24"/>
        </w:rPr>
        <w:t>Технического задания</w:t>
      </w:r>
      <w:r w:rsidRPr="00507E91">
        <w:rPr>
          <w:rFonts w:ascii="Times New Roman" w:hAnsi="Times New Roman"/>
          <w:sz w:val="24"/>
          <w:szCs w:val="24"/>
        </w:rPr>
        <w:t> документы и направляет Подрядчику 1 (Один) экземпляр акта о приемке выполненных работ.</w:t>
      </w:r>
    </w:p>
    <w:p w14:paraId="3FA30970"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8.12. В случае выявления Заказчиком в ходе приемки результата выполненных работ, в том числе по результатам экспертизы, несоответствий указанного результата условиям Контракта (в том числе несоответствие объемов предъявленных работ фактически выполненным, некачественно выполненные работы, Заказчик не принимает ненадлежащим образом выполненные работы и составляет в 2 (двух) экземплярах акт с указанием всех выявленных недостатков, который должен быть подписан Заказчиком и Подрядчиком. В случае отказа Подрядчика от подписи акта, в нем производится отметка об этом.</w:t>
      </w:r>
    </w:p>
    <w:p w14:paraId="6CADD744"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Заказчик направляет Подрядчику в письменной форме мотивированный отказ от приемки результата выполненных работ, в котором указывает конкретные требования и сроки устранения выявленных недостатков (в случае, если такие недостатки можно устранить), с приложением акта о выявленных недостатках.</w:t>
      </w:r>
    </w:p>
    <w:p w14:paraId="642833C7"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Подрядчик обязан устранить все выявленные недостатки своими силами и за свой счет в соответствии с требованиями Заказчика и в сроки, указанные Заказчиком в мотивированном отказе от приемки результата выполненных работ, с повторным согласованием результатов со всеми необходимыми организациями (в случае необходимости).</w:t>
      </w:r>
    </w:p>
    <w:p w14:paraId="75573EAB"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Устранение Подрядчиком в установленные сроки выявленных Заказчиком недостатков не освобождает его от ответственности, установленной Контрактом за нарушения требований Контракта.</w:t>
      </w:r>
    </w:p>
    <w:p w14:paraId="2F0C1D1C"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8.13. Приемка Заказчиком результата работ производится только после устранения Подрядчиком всех недостатков.</w:t>
      </w:r>
    </w:p>
    <w:p w14:paraId="7EC57FBA"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Сдача результата выполненных работ Подрядчиком и его приемка Заказчиком после устранения выявленных недостатков осуществляется и оформляется в порядке и в сроки, установленные в пунктах 8.3-8.6, 8.10, 8.11 настоящего </w:t>
      </w:r>
      <w:r>
        <w:rPr>
          <w:rFonts w:ascii="Times New Roman" w:hAnsi="Times New Roman"/>
          <w:sz w:val="24"/>
          <w:szCs w:val="24"/>
        </w:rPr>
        <w:t>Технического задания.</w:t>
      </w:r>
    </w:p>
    <w:p w14:paraId="79C20A7D"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8.14. Заказчик вправе отказаться от приемки выполненных работ в случае обнаружения недостатков, которые не могут быть устранены Подрядчиком.</w:t>
      </w:r>
    </w:p>
    <w:p w14:paraId="24194A6F"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Причиной отказа в приемке выполненных работ может быть, в том числе несоответствие объемов предъявленных работ фактически выполненным, некачественно выполненные работы, отсутствие требуемой исполнительной документации, а также неправильное оформление документов.</w:t>
      </w:r>
    </w:p>
    <w:p w14:paraId="794942E3" w14:textId="77777777"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8.15. Обязательства Подрядчика по Контракту считаются исполненными после передачи Заказчику </w:t>
      </w:r>
      <w:r w:rsidRPr="00407BF9">
        <w:rPr>
          <w:rFonts w:ascii="Times New Roman" w:hAnsi="Times New Roman"/>
          <w:sz w:val="24"/>
          <w:szCs w:val="24"/>
        </w:rPr>
        <w:t>акт</w:t>
      </w:r>
      <w:r>
        <w:rPr>
          <w:rFonts w:ascii="Times New Roman" w:hAnsi="Times New Roman"/>
          <w:sz w:val="24"/>
          <w:szCs w:val="24"/>
        </w:rPr>
        <w:t>а</w:t>
      </w:r>
      <w:r w:rsidRPr="00407BF9">
        <w:rPr>
          <w:rFonts w:ascii="Times New Roman" w:hAnsi="Times New Roman"/>
          <w:sz w:val="24"/>
          <w:szCs w:val="24"/>
        </w:rPr>
        <w:t xml:space="preserve"> (-</w:t>
      </w:r>
      <w:proofErr w:type="spellStart"/>
      <w:r>
        <w:rPr>
          <w:rFonts w:ascii="Times New Roman" w:hAnsi="Times New Roman"/>
          <w:sz w:val="24"/>
          <w:szCs w:val="24"/>
        </w:rPr>
        <w:t>ов</w:t>
      </w:r>
      <w:proofErr w:type="spellEnd"/>
      <w:r w:rsidRPr="00407BF9">
        <w:rPr>
          <w:rFonts w:ascii="Times New Roman" w:hAnsi="Times New Roman"/>
          <w:sz w:val="24"/>
          <w:szCs w:val="24"/>
        </w:rPr>
        <w:t>) обследования, подтверждающий (-и</w:t>
      </w:r>
      <w:r>
        <w:rPr>
          <w:rFonts w:ascii="Times New Roman" w:hAnsi="Times New Roman"/>
          <w:sz w:val="24"/>
          <w:szCs w:val="24"/>
        </w:rPr>
        <w:t>х</w:t>
      </w:r>
      <w:r w:rsidRPr="00407BF9">
        <w:rPr>
          <w:rFonts w:ascii="Times New Roman" w:hAnsi="Times New Roman"/>
          <w:sz w:val="24"/>
          <w:szCs w:val="24"/>
        </w:rPr>
        <w:t>) ликвидацию объекта (-</w:t>
      </w:r>
      <w:proofErr w:type="spellStart"/>
      <w:r w:rsidRPr="00407BF9">
        <w:rPr>
          <w:rFonts w:ascii="Times New Roman" w:hAnsi="Times New Roman"/>
          <w:sz w:val="24"/>
          <w:szCs w:val="24"/>
        </w:rPr>
        <w:t>ов</w:t>
      </w:r>
      <w:proofErr w:type="spellEnd"/>
      <w:r w:rsidRPr="00407BF9">
        <w:rPr>
          <w:rFonts w:ascii="Times New Roman" w:hAnsi="Times New Roman"/>
          <w:sz w:val="24"/>
          <w:szCs w:val="24"/>
        </w:rPr>
        <w:t xml:space="preserve">) </w:t>
      </w:r>
      <w:r w:rsidRPr="00407BF9">
        <w:rPr>
          <w:rFonts w:ascii="Times New Roman" w:hAnsi="Times New Roman"/>
          <w:sz w:val="24"/>
          <w:szCs w:val="24"/>
        </w:rPr>
        <w:lastRenderedPageBreak/>
        <w:t>недвижимости</w:t>
      </w:r>
      <w:r>
        <w:rPr>
          <w:rFonts w:ascii="Times New Roman" w:hAnsi="Times New Roman"/>
          <w:sz w:val="24"/>
          <w:szCs w:val="24"/>
        </w:rPr>
        <w:t xml:space="preserve">, </w:t>
      </w:r>
      <w:r w:rsidRPr="00507E91">
        <w:rPr>
          <w:rFonts w:ascii="Times New Roman" w:hAnsi="Times New Roman"/>
          <w:sz w:val="24"/>
          <w:szCs w:val="24"/>
        </w:rPr>
        <w:t>получения от него е</w:t>
      </w:r>
      <w:r>
        <w:rPr>
          <w:rFonts w:ascii="Times New Roman" w:hAnsi="Times New Roman"/>
          <w:sz w:val="24"/>
          <w:szCs w:val="24"/>
        </w:rPr>
        <w:t>го (их)</w:t>
      </w:r>
      <w:r w:rsidRPr="00507E91">
        <w:rPr>
          <w:rFonts w:ascii="Times New Roman" w:hAnsi="Times New Roman"/>
          <w:sz w:val="24"/>
          <w:szCs w:val="24"/>
        </w:rPr>
        <w:t xml:space="preserve"> согласования (утверждения)</w:t>
      </w:r>
      <w:r>
        <w:rPr>
          <w:rFonts w:ascii="Times New Roman" w:hAnsi="Times New Roman"/>
          <w:sz w:val="24"/>
          <w:szCs w:val="24"/>
        </w:rPr>
        <w:t xml:space="preserve"> и подписания Заказчиком акта (-</w:t>
      </w:r>
      <w:proofErr w:type="spellStart"/>
      <w:r>
        <w:rPr>
          <w:rFonts w:ascii="Times New Roman" w:hAnsi="Times New Roman"/>
          <w:sz w:val="24"/>
          <w:szCs w:val="24"/>
        </w:rPr>
        <w:t>ов</w:t>
      </w:r>
      <w:proofErr w:type="spellEnd"/>
      <w:r>
        <w:rPr>
          <w:rFonts w:ascii="Times New Roman" w:hAnsi="Times New Roman"/>
          <w:sz w:val="24"/>
          <w:szCs w:val="24"/>
        </w:rPr>
        <w:t>) о приемке выполненных работ</w:t>
      </w:r>
      <w:r w:rsidRPr="00507E91">
        <w:rPr>
          <w:rFonts w:ascii="Times New Roman" w:hAnsi="Times New Roman"/>
          <w:sz w:val="24"/>
          <w:szCs w:val="24"/>
        </w:rPr>
        <w:t>.</w:t>
      </w:r>
    </w:p>
    <w:bookmarkEnd w:id="16"/>
    <w:bookmarkEnd w:id="17"/>
    <w:bookmarkEnd w:id="18"/>
    <w:p w14:paraId="0A97F202" w14:textId="77777777" w:rsidR="00A32627" w:rsidRPr="00507E91" w:rsidRDefault="00A32627" w:rsidP="00A32627">
      <w:pPr>
        <w:contextualSpacing/>
        <w:jc w:val="both"/>
        <w:rPr>
          <w:rFonts w:ascii="Times New Roman" w:eastAsia="Calibri" w:hAnsi="Times New Roman"/>
          <w:i/>
          <w:sz w:val="24"/>
          <w:szCs w:val="24"/>
        </w:rPr>
      </w:pPr>
    </w:p>
    <w:p w14:paraId="022BEDCE" w14:textId="77777777" w:rsidR="00A32627" w:rsidRPr="00507E91" w:rsidRDefault="00A32627" w:rsidP="00A32627">
      <w:pPr>
        <w:spacing w:after="0" w:line="240" w:lineRule="auto"/>
        <w:ind w:firstLine="284"/>
        <w:jc w:val="center"/>
        <w:rPr>
          <w:rFonts w:ascii="Times New Roman" w:eastAsia="Calibri" w:hAnsi="Times New Roman"/>
          <w:b/>
          <w:sz w:val="24"/>
          <w:szCs w:val="24"/>
        </w:rPr>
      </w:pPr>
      <w:r w:rsidRPr="00507E91">
        <w:rPr>
          <w:rFonts w:ascii="Times New Roman" w:eastAsia="Calibri" w:hAnsi="Times New Roman"/>
          <w:b/>
          <w:sz w:val="24"/>
          <w:szCs w:val="24"/>
        </w:rPr>
        <w:t>Раздел 2. Описание объекта (-</w:t>
      </w:r>
      <w:proofErr w:type="spellStart"/>
      <w:r w:rsidRPr="00507E91">
        <w:rPr>
          <w:rFonts w:ascii="Times New Roman" w:eastAsia="Calibri" w:hAnsi="Times New Roman"/>
          <w:b/>
          <w:sz w:val="24"/>
          <w:szCs w:val="24"/>
        </w:rPr>
        <w:t>ов</w:t>
      </w:r>
      <w:proofErr w:type="spellEnd"/>
      <w:r w:rsidRPr="00507E91">
        <w:rPr>
          <w:rFonts w:ascii="Times New Roman" w:eastAsia="Calibri" w:hAnsi="Times New Roman"/>
          <w:b/>
          <w:sz w:val="24"/>
          <w:szCs w:val="24"/>
        </w:rPr>
        <w:t>) закупки</w:t>
      </w:r>
    </w:p>
    <w:p w14:paraId="6A4E985A" w14:textId="77777777" w:rsidR="00A32627" w:rsidRPr="00507E91" w:rsidRDefault="00A32627" w:rsidP="00A32627">
      <w:pPr>
        <w:spacing w:after="0" w:line="240" w:lineRule="auto"/>
        <w:ind w:firstLine="284"/>
        <w:jc w:val="center"/>
        <w:rPr>
          <w:rFonts w:ascii="Times New Roman" w:eastAsia="Calibri" w:hAnsi="Times New Roman"/>
          <w:b/>
          <w:sz w:val="24"/>
          <w:szCs w:val="24"/>
        </w:rPr>
      </w:pPr>
      <w:r w:rsidRPr="00507E91">
        <w:rPr>
          <w:rFonts w:ascii="Times New Roman" w:eastAsia="Calibri" w:hAnsi="Times New Roman"/>
          <w:b/>
          <w:sz w:val="24"/>
          <w:szCs w:val="24"/>
        </w:rPr>
        <w:t>9. Требования к количественным характеристикам (объему) работ</w:t>
      </w:r>
    </w:p>
    <w:p w14:paraId="6437AE74" w14:textId="77777777" w:rsidR="00A32627" w:rsidRPr="00507E91" w:rsidRDefault="00A32627" w:rsidP="00A32627">
      <w:pPr>
        <w:jc w:val="both"/>
      </w:pPr>
      <w:r w:rsidRPr="00507E91">
        <w:rPr>
          <w:rFonts w:ascii="Times New Roman" w:eastAsia="Calibri" w:hAnsi="Times New Roman"/>
          <w:sz w:val="24"/>
          <w:szCs w:val="24"/>
        </w:rPr>
        <w:t xml:space="preserve"> </w:t>
      </w:r>
      <w:r w:rsidRPr="00507E91">
        <w:rPr>
          <w:rFonts w:ascii="Times New Roman" w:eastAsia="Calibri" w:hAnsi="Times New Roman"/>
          <w:sz w:val="24"/>
          <w:szCs w:val="24"/>
        </w:rPr>
        <w:tab/>
      </w:r>
      <w:r w:rsidRPr="00E95580">
        <w:rPr>
          <w:rFonts w:ascii="Times New Roman" w:eastAsia="Calibri" w:hAnsi="Times New Roman"/>
          <w:sz w:val="24"/>
          <w:szCs w:val="24"/>
        </w:rPr>
        <w:t xml:space="preserve">9.1. Количественные характеристики (объем) работ определяются в соответствии </w:t>
      </w:r>
      <w:r w:rsidRPr="00E95580">
        <w:rPr>
          <w:rFonts w:ascii="Times New Roman" w:eastAsia="Calibri" w:hAnsi="Times New Roman"/>
          <w:sz w:val="24"/>
          <w:szCs w:val="24"/>
        </w:rPr>
        <w:br/>
        <w:t xml:space="preserve">с настоящим </w:t>
      </w:r>
      <w:r w:rsidRPr="00E95580">
        <w:rPr>
          <w:rFonts w:ascii="Times New Roman" w:hAnsi="Times New Roman"/>
          <w:sz w:val="24"/>
          <w:szCs w:val="24"/>
        </w:rPr>
        <w:t>Техническим заданием</w:t>
      </w:r>
      <w:r w:rsidRPr="00E95580">
        <w:rPr>
          <w:rFonts w:ascii="Times New Roman" w:eastAsia="Calibri" w:hAnsi="Times New Roman"/>
          <w:sz w:val="24"/>
          <w:szCs w:val="24"/>
        </w:rPr>
        <w:t xml:space="preserve">, Адресной программой, </w:t>
      </w:r>
      <w:r w:rsidRPr="00E95580">
        <w:rPr>
          <w:rFonts w:ascii="Times New Roman" w:eastAsia="Calibri" w:hAnsi="Times New Roman"/>
          <w:sz w:val="24"/>
          <w:szCs w:val="24"/>
          <w:lang w:eastAsia="zh-CN"/>
        </w:rPr>
        <w:t xml:space="preserve">Расчетом цены контракта, а именно: </w:t>
      </w:r>
      <w:r w:rsidRPr="0065265E">
        <w:rPr>
          <w:rFonts w:ascii="Times New Roman" w:hAnsi="Times New Roman"/>
          <w:sz w:val="24"/>
          <w:szCs w:val="24"/>
        </w:rPr>
        <w:t>акт</w:t>
      </w:r>
      <w:r>
        <w:rPr>
          <w:rFonts w:ascii="Times New Roman" w:hAnsi="Times New Roman"/>
          <w:sz w:val="24"/>
          <w:szCs w:val="24"/>
        </w:rPr>
        <w:t xml:space="preserve"> (-ы)</w:t>
      </w:r>
      <w:r w:rsidRPr="0065265E">
        <w:rPr>
          <w:rFonts w:ascii="Times New Roman" w:hAnsi="Times New Roman"/>
          <w:sz w:val="24"/>
          <w:szCs w:val="24"/>
        </w:rPr>
        <w:t xml:space="preserve"> обслед</w:t>
      </w:r>
      <w:r>
        <w:rPr>
          <w:rFonts w:ascii="Times New Roman" w:hAnsi="Times New Roman"/>
          <w:sz w:val="24"/>
          <w:szCs w:val="24"/>
        </w:rPr>
        <w:t>о</w:t>
      </w:r>
      <w:r w:rsidRPr="0065265E">
        <w:rPr>
          <w:rFonts w:ascii="Times New Roman" w:hAnsi="Times New Roman"/>
          <w:sz w:val="24"/>
          <w:szCs w:val="24"/>
        </w:rPr>
        <w:t>вания по 14-ти объектам</w:t>
      </w:r>
      <w:r>
        <w:rPr>
          <w:rFonts w:ascii="Times New Roman" w:hAnsi="Times New Roman"/>
          <w:sz w:val="24"/>
          <w:szCs w:val="24"/>
        </w:rPr>
        <w:t xml:space="preserve"> согласно адресному перечню (Приложение № 3)</w:t>
      </w:r>
      <w:r w:rsidRPr="0065265E">
        <w:rPr>
          <w:rFonts w:ascii="Times New Roman" w:hAnsi="Times New Roman"/>
          <w:sz w:val="24"/>
          <w:szCs w:val="24"/>
        </w:rPr>
        <w:t xml:space="preserve"> </w:t>
      </w:r>
      <w:r>
        <w:rPr>
          <w:rFonts w:ascii="Times New Roman" w:hAnsi="Times New Roman"/>
          <w:sz w:val="24"/>
          <w:szCs w:val="24"/>
        </w:rPr>
        <w:br/>
      </w:r>
      <w:r w:rsidRPr="0065265E">
        <w:rPr>
          <w:rFonts w:ascii="Times New Roman" w:hAnsi="Times New Roman"/>
          <w:sz w:val="24"/>
          <w:szCs w:val="24"/>
        </w:rPr>
        <w:t xml:space="preserve">на </w:t>
      </w:r>
      <w:r w:rsidRPr="0065265E">
        <w:rPr>
          <w:rFonts w:ascii="Times New Roman" w:hAnsi="Times New Roman"/>
          <w:sz w:val="24"/>
          <w:szCs w:val="24"/>
          <w:lang w:val="en-US"/>
        </w:rPr>
        <w:t>CD</w:t>
      </w:r>
      <w:r w:rsidRPr="0065265E">
        <w:rPr>
          <w:rFonts w:ascii="Times New Roman" w:hAnsi="Times New Roman"/>
          <w:sz w:val="24"/>
          <w:szCs w:val="24"/>
        </w:rPr>
        <w:t>- диске</w:t>
      </w:r>
      <w:r>
        <w:rPr>
          <w:rFonts w:ascii="Times New Roman" w:hAnsi="Times New Roman"/>
          <w:sz w:val="24"/>
          <w:szCs w:val="24"/>
        </w:rPr>
        <w:t>.</w:t>
      </w:r>
    </w:p>
    <w:p w14:paraId="472C8F5A" w14:textId="77777777" w:rsidR="00A32627" w:rsidRPr="00684A8B" w:rsidRDefault="00A32627" w:rsidP="00A32627">
      <w:pPr>
        <w:spacing w:after="0" w:line="240" w:lineRule="auto"/>
        <w:ind w:firstLine="284"/>
        <w:jc w:val="center"/>
        <w:rPr>
          <w:rFonts w:ascii="Times New Roman" w:eastAsia="Calibri" w:hAnsi="Times New Roman"/>
          <w:b/>
          <w:sz w:val="24"/>
          <w:szCs w:val="24"/>
        </w:rPr>
      </w:pPr>
      <w:r w:rsidRPr="00684A8B">
        <w:rPr>
          <w:rFonts w:ascii="Times New Roman" w:eastAsia="Calibri" w:hAnsi="Times New Roman"/>
          <w:b/>
          <w:sz w:val="24"/>
          <w:szCs w:val="24"/>
        </w:rPr>
        <w:t>10. Требования к функциональным, техническим и качественным характеристикам, эксплуатационным характеристикам объекта (-</w:t>
      </w:r>
      <w:proofErr w:type="spellStart"/>
      <w:r w:rsidRPr="00684A8B">
        <w:rPr>
          <w:rFonts w:ascii="Times New Roman" w:eastAsia="Calibri" w:hAnsi="Times New Roman"/>
          <w:b/>
          <w:sz w:val="24"/>
          <w:szCs w:val="24"/>
        </w:rPr>
        <w:t>ов</w:t>
      </w:r>
      <w:proofErr w:type="spellEnd"/>
      <w:r w:rsidRPr="00684A8B">
        <w:rPr>
          <w:rFonts w:ascii="Times New Roman" w:eastAsia="Calibri" w:hAnsi="Times New Roman"/>
          <w:b/>
          <w:sz w:val="24"/>
          <w:szCs w:val="24"/>
        </w:rPr>
        <w:t>) закупки</w:t>
      </w:r>
    </w:p>
    <w:p w14:paraId="1384492A" w14:textId="77777777" w:rsidR="00A32627" w:rsidRPr="009E7F1D" w:rsidRDefault="00A32627" w:rsidP="00A32627">
      <w:pPr>
        <w:pStyle w:val="affffff8"/>
        <w:spacing w:afterLines="20" w:after="48"/>
        <w:ind w:left="42" w:right="181" w:firstLine="667"/>
        <w:jc w:val="both"/>
        <w:rPr>
          <w:rFonts w:eastAsia="Calibri"/>
        </w:rPr>
      </w:pPr>
      <w:r w:rsidRPr="009E7F1D">
        <w:rPr>
          <w:rFonts w:eastAsia="Calibri"/>
        </w:rPr>
        <w:t>10.1. Работы, являющиеся предметом закупки, выполняются в соответствии с требованиями Контракта, Технического задания, Расчета цены Контракта, нормативно-правовых актов, а также</w:t>
      </w:r>
      <w:r>
        <w:rPr>
          <w:rFonts w:eastAsia="Calibri"/>
          <w:lang w:val="ru-RU"/>
        </w:rPr>
        <w:t xml:space="preserve"> </w:t>
      </w:r>
      <w:r w:rsidRPr="009E7F1D">
        <w:rPr>
          <w:rFonts w:eastAsia="Calibri"/>
        </w:rPr>
        <w:t>в соответствии с Адресной программой (Приложения №№ 1-3).</w:t>
      </w:r>
    </w:p>
    <w:p w14:paraId="54F77F16" w14:textId="77777777" w:rsidR="00A32627" w:rsidRPr="00FA2528" w:rsidRDefault="00A32627" w:rsidP="00A32627">
      <w:pPr>
        <w:pStyle w:val="affffff8"/>
        <w:spacing w:afterLines="20" w:after="48"/>
        <w:ind w:left="42" w:right="181" w:firstLine="667"/>
        <w:jc w:val="both"/>
        <w:rPr>
          <w:rFonts w:eastAsia="Calibri"/>
        </w:rPr>
      </w:pPr>
      <w:r w:rsidRPr="00507E91">
        <w:rPr>
          <w:rFonts w:eastAsia="Calibri"/>
        </w:rPr>
        <w:t xml:space="preserve">Подрядчик должен </w:t>
      </w:r>
      <w:r w:rsidRPr="009E7F1D">
        <w:rPr>
          <w:rFonts w:eastAsia="Calibri"/>
        </w:rPr>
        <w:t>представить</w:t>
      </w:r>
      <w:r w:rsidRPr="00775F46">
        <w:rPr>
          <w:rFonts w:eastAsia="Calibri"/>
        </w:rPr>
        <w:t xml:space="preserve"> акт</w:t>
      </w:r>
      <w:r w:rsidRPr="009E7F1D">
        <w:rPr>
          <w:rFonts w:eastAsia="Calibri"/>
        </w:rPr>
        <w:t xml:space="preserve"> (-ы)</w:t>
      </w:r>
      <w:r w:rsidRPr="00775F46">
        <w:rPr>
          <w:rFonts w:eastAsia="Calibri"/>
        </w:rPr>
        <w:t xml:space="preserve"> обследования,</w:t>
      </w:r>
      <w:r w:rsidRPr="009E7F1D">
        <w:rPr>
          <w:rFonts w:eastAsia="Calibri"/>
        </w:rPr>
        <w:t xml:space="preserve"> </w:t>
      </w:r>
      <w:r w:rsidRPr="00775F46">
        <w:rPr>
          <w:rFonts w:eastAsia="Calibri"/>
        </w:rPr>
        <w:t>подтверждающ</w:t>
      </w:r>
      <w:r w:rsidRPr="009E7F1D">
        <w:rPr>
          <w:rFonts w:eastAsia="Calibri"/>
        </w:rPr>
        <w:t>ий (-</w:t>
      </w:r>
      <w:proofErr w:type="spellStart"/>
      <w:r w:rsidRPr="009E7F1D">
        <w:rPr>
          <w:rFonts w:eastAsia="Calibri"/>
        </w:rPr>
        <w:t>ие</w:t>
      </w:r>
      <w:proofErr w:type="spellEnd"/>
      <w:r w:rsidRPr="009E7F1D">
        <w:rPr>
          <w:rFonts w:eastAsia="Calibri"/>
        </w:rPr>
        <w:t>)</w:t>
      </w:r>
      <w:r w:rsidRPr="00775F46">
        <w:rPr>
          <w:rFonts w:eastAsia="Calibri"/>
        </w:rPr>
        <w:t xml:space="preserve"> ликвидацию объекта</w:t>
      </w:r>
      <w:r w:rsidRPr="009E7F1D">
        <w:rPr>
          <w:rFonts w:eastAsia="Calibri"/>
        </w:rPr>
        <w:t xml:space="preserve"> (-</w:t>
      </w:r>
      <w:proofErr w:type="spellStart"/>
      <w:r w:rsidRPr="009E7F1D">
        <w:rPr>
          <w:rFonts w:eastAsia="Calibri"/>
        </w:rPr>
        <w:t>ов</w:t>
      </w:r>
      <w:proofErr w:type="spellEnd"/>
      <w:r w:rsidRPr="009E7F1D">
        <w:rPr>
          <w:rFonts w:eastAsia="Calibri"/>
        </w:rPr>
        <w:t>)</w:t>
      </w:r>
      <w:r w:rsidRPr="00775F46">
        <w:rPr>
          <w:rFonts w:eastAsia="Calibri"/>
        </w:rPr>
        <w:t xml:space="preserve"> недвижимости</w:t>
      </w:r>
      <w:r w:rsidRPr="009E7F1D">
        <w:rPr>
          <w:rFonts w:eastAsia="Calibri"/>
        </w:rPr>
        <w:t>, на CD-диске, заверенный (-</w:t>
      </w:r>
      <w:proofErr w:type="spellStart"/>
      <w:r w:rsidRPr="009E7F1D">
        <w:rPr>
          <w:rFonts w:eastAsia="Calibri"/>
        </w:rPr>
        <w:t>ые</w:t>
      </w:r>
      <w:proofErr w:type="spellEnd"/>
      <w:r w:rsidRPr="009E7F1D">
        <w:rPr>
          <w:rFonts w:eastAsia="Calibri"/>
        </w:rPr>
        <w:t>) усиленной квалифицированной электронной подписью кадастрового инженера, подготовившего такой акт</w:t>
      </w:r>
      <w:r>
        <w:rPr>
          <w:rFonts w:eastAsia="Calibri"/>
          <w:lang w:val="ru-RU"/>
        </w:rPr>
        <w:t xml:space="preserve"> (-ы)</w:t>
      </w:r>
      <w:r w:rsidRPr="009E7F1D">
        <w:rPr>
          <w:rFonts w:eastAsia="Calibri"/>
        </w:rPr>
        <w:t>, согласно</w:t>
      </w:r>
      <w:r w:rsidRPr="00507E91">
        <w:rPr>
          <w:rFonts w:eastAsia="Calibri"/>
        </w:rPr>
        <w:t xml:space="preserve"> Адресной программе</w:t>
      </w:r>
      <w:r>
        <w:rPr>
          <w:rFonts w:eastAsia="Calibri"/>
          <w:lang w:val="ru-RU"/>
        </w:rPr>
        <w:t xml:space="preserve"> (Приложение № 3), для дальнейшей подачи администрацией Красносельского района Санкт-Петербурга документов в Росреестр для снятия с государственного кадастрового учета ликвидированных объектов недвижимости</w:t>
      </w:r>
      <w:r w:rsidRPr="00507E91">
        <w:rPr>
          <w:rFonts w:eastAsia="Calibri"/>
        </w:rPr>
        <w:t>.</w:t>
      </w:r>
    </w:p>
    <w:p w14:paraId="35D35CFD" w14:textId="77777777" w:rsidR="00A32627" w:rsidRPr="00354BD7" w:rsidRDefault="00A32627" w:rsidP="00A32627">
      <w:pPr>
        <w:pStyle w:val="affffff8"/>
        <w:spacing w:afterLines="20" w:after="48"/>
        <w:ind w:left="42" w:right="181" w:firstLine="667"/>
        <w:jc w:val="both"/>
        <w:rPr>
          <w:rFonts w:eastAsia="Calibri"/>
        </w:rPr>
      </w:pPr>
      <w:r w:rsidRPr="00354BD7">
        <w:rPr>
          <w:rFonts w:eastAsia="Calibri"/>
        </w:rPr>
        <w:t>10.2. Качество и безопасность выполняемых работ должны соответствовать требованиям действующего законодательства и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 а также:</w:t>
      </w:r>
    </w:p>
    <w:p w14:paraId="08A32244" w14:textId="77777777" w:rsidR="00A32627" w:rsidRPr="00354BD7" w:rsidRDefault="00A32627" w:rsidP="00A32627">
      <w:pPr>
        <w:pStyle w:val="affffff8"/>
        <w:spacing w:afterLines="20" w:after="48"/>
        <w:ind w:left="42" w:right="181"/>
        <w:jc w:val="both"/>
        <w:rPr>
          <w:rFonts w:eastAsia="Calibri"/>
        </w:rPr>
      </w:pPr>
      <w:r w:rsidRPr="00354BD7">
        <w:rPr>
          <w:rFonts w:eastAsia="Calibri"/>
        </w:rPr>
        <w:t xml:space="preserve">- </w:t>
      </w:r>
      <w:hyperlink r:id="rId15" w:history="1">
        <w:r w:rsidRPr="00354BD7">
          <w:rPr>
            <w:rFonts w:eastAsia="Calibri"/>
          </w:rPr>
          <w:t xml:space="preserve">Федеральному закону от 13.07.2015 № 218-ФЗ  </w:t>
        </w:r>
        <w:r w:rsidRPr="00354BD7">
          <w:rPr>
            <w:rFonts w:eastAsia="Calibri"/>
          </w:rPr>
          <w:br/>
          <w:t>"О государственной регистрации недвижимости"</w:t>
        </w:r>
      </w:hyperlink>
      <w:r w:rsidRPr="00354BD7">
        <w:rPr>
          <w:rFonts w:eastAsia="Calibri"/>
        </w:rPr>
        <w:t>;</w:t>
      </w:r>
      <w:r w:rsidRPr="00354BD7">
        <w:rPr>
          <w:rFonts w:eastAsia="Calibri"/>
        </w:rPr>
        <w:br/>
        <w:t xml:space="preserve"> - </w:t>
      </w:r>
      <w:hyperlink r:id="rId16" w:history="1">
        <w:r w:rsidRPr="00354BD7">
          <w:rPr>
            <w:rFonts w:eastAsia="Calibri"/>
          </w:rPr>
          <w:t>Федеральному закону от 24.07.2007 № 221-ФЗ  "О кадастровой деятельности".</w:t>
        </w:r>
      </w:hyperlink>
    </w:p>
    <w:p w14:paraId="756641B3" w14:textId="77777777" w:rsidR="00A32627" w:rsidRPr="003D6CAD" w:rsidRDefault="00A32627" w:rsidP="00A32627">
      <w:pPr>
        <w:ind w:firstLine="284"/>
        <w:contextualSpacing/>
        <w:jc w:val="both"/>
        <w:rPr>
          <w:rFonts w:ascii="Times New Roman" w:hAnsi="Times New Roman"/>
          <w:sz w:val="24"/>
          <w:szCs w:val="24"/>
        </w:rPr>
      </w:pPr>
      <w:r w:rsidRPr="003D6CAD">
        <w:rPr>
          <w:rFonts w:ascii="Times New Roman" w:hAnsi="Times New Roman"/>
          <w:sz w:val="24"/>
          <w:szCs w:val="24"/>
        </w:rPr>
        <w:t xml:space="preserve">Подрядчик выполняющий работы по </w:t>
      </w:r>
      <w:r>
        <w:rPr>
          <w:rFonts w:ascii="Times New Roman" w:hAnsi="Times New Roman"/>
          <w:sz w:val="24"/>
          <w:szCs w:val="24"/>
        </w:rPr>
        <w:t>предмету закупки</w:t>
      </w:r>
      <w:r w:rsidRPr="003D6CAD">
        <w:rPr>
          <w:rFonts w:ascii="Times New Roman" w:hAnsi="Times New Roman"/>
          <w:sz w:val="24"/>
          <w:szCs w:val="24"/>
        </w:rPr>
        <w:t>, обязан являться членом саморегулируемой организации </w:t>
      </w:r>
      <w:proofErr w:type="gramStart"/>
      <w:r w:rsidRPr="003D6CAD">
        <w:rPr>
          <w:rFonts w:ascii="Times New Roman" w:hAnsi="Times New Roman"/>
          <w:sz w:val="24"/>
          <w:szCs w:val="24"/>
        </w:rPr>
        <w:t>кадастровых  инженеров</w:t>
      </w:r>
      <w:proofErr w:type="gramEnd"/>
      <w:r w:rsidRPr="003D6CAD">
        <w:rPr>
          <w:rFonts w:ascii="Times New Roman" w:hAnsi="Times New Roman"/>
          <w:sz w:val="24"/>
          <w:szCs w:val="24"/>
        </w:rPr>
        <w:t> </w:t>
      </w:r>
      <w:r w:rsidRPr="003D6CAD">
        <w:rPr>
          <w:rFonts w:ascii="Times New Roman" w:hAnsi="Times New Roman"/>
          <w:sz w:val="24"/>
          <w:szCs w:val="24"/>
        </w:rPr>
        <w:br/>
        <w:t>в соответствии со статьёй 29 Федерального закона от 24.07.2007 № 221</w:t>
      </w:r>
      <w:r w:rsidRPr="003D6CAD">
        <w:rPr>
          <w:rFonts w:ascii="Times New Roman" w:hAnsi="Times New Roman"/>
          <w:sz w:val="24"/>
          <w:szCs w:val="24"/>
        </w:rPr>
        <w:noBreakHyphen/>
        <w:t>ФЗ</w:t>
      </w:r>
      <w:r>
        <w:rPr>
          <w:rFonts w:ascii="Times New Roman" w:hAnsi="Times New Roman"/>
          <w:sz w:val="24"/>
          <w:szCs w:val="24"/>
        </w:rPr>
        <w:t xml:space="preserve"> </w:t>
      </w:r>
      <w:r w:rsidRPr="003D6CAD">
        <w:rPr>
          <w:rFonts w:ascii="Times New Roman" w:hAnsi="Times New Roman"/>
          <w:sz w:val="24"/>
          <w:szCs w:val="24"/>
        </w:rPr>
        <w:t>«О кадастровой деятельности».</w:t>
      </w:r>
    </w:p>
    <w:p w14:paraId="6EF3564D" w14:textId="77777777" w:rsidR="00A32627" w:rsidRPr="003D6CAD" w:rsidRDefault="00A32627" w:rsidP="00A32627">
      <w:pPr>
        <w:ind w:firstLine="284"/>
        <w:contextualSpacing/>
        <w:jc w:val="both"/>
        <w:rPr>
          <w:rFonts w:ascii="Times New Roman" w:hAnsi="Times New Roman"/>
          <w:sz w:val="24"/>
          <w:szCs w:val="24"/>
        </w:rPr>
      </w:pPr>
      <w:r w:rsidRPr="003D6CAD">
        <w:rPr>
          <w:rFonts w:ascii="Times New Roman" w:hAnsi="Times New Roman"/>
          <w:sz w:val="24"/>
          <w:szCs w:val="24"/>
        </w:rPr>
        <w:t>Подрядчик должен соответствовать обязательным условиям членства в СРО (в том числе иметь высшее образование в соответствующей области, пройти стажировку, сдать</w:t>
      </w:r>
      <w:r>
        <w:rPr>
          <w:rFonts w:ascii="Times New Roman" w:hAnsi="Times New Roman"/>
          <w:sz w:val="24"/>
          <w:szCs w:val="24"/>
        </w:rPr>
        <w:t xml:space="preserve"> т</w:t>
      </w:r>
      <w:r w:rsidRPr="003D6CAD">
        <w:rPr>
          <w:rFonts w:ascii="Times New Roman" w:hAnsi="Times New Roman"/>
          <w:sz w:val="24"/>
          <w:szCs w:val="24"/>
        </w:rPr>
        <w:t>еоретический экзамен, иметь действующий договор обязательного </w:t>
      </w:r>
      <w:proofErr w:type="gramStart"/>
      <w:r w:rsidRPr="003D6CAD">
        <w:rPr>
          <w:rFonts w:ascii="Times New Roman" w:hAnsi="Times New Roman"/>
          <w:sz w:val="24"/>
          <w:szCs w:val="24"/>
        </w:rPr>
        <w:t>страхования  гражданской</w:t>
      </w:r>
      <w:proofErr w:type="gramEnd"/>
      <w:r w:rsidRPr="003D6CAD">
        <w:rPr>
          <w:rFonts w:ascii="Times New Roman" w:hAnsi="Times New Roman"/>
          <w:sz w:val="24"/>
          <w:szCs w:val="24"/>
        </w:rPr>
        <w:t>  ответственности), сведения о кадастровом инженере (-ах)</w:t>
      </w:r>
      <w:r>
        <w:rPr>
          <w:rFonts w:ascii="Times New Roman" w:hAnsi="Times New Roman"/>
          <w:sz w:val="24"/>
          <w:szCs w:val="24"/>
        </w:rPr>
        <w:t xml:space="preserve"> </w:t>
      </w:r>
      <w:r w:rsidRPr="003D6CAD">
        <w:rPr>
          <w:rFonts w:ascii="Times New Roman" w:hAnsi="Times New Roman"/>
          <w:sz w:val="24"/>
          <w:szCs w:val="24"/>
        </w:rPr>
        <w:t>Подрядчика должны содержаться в реестре кадастровых инженеров, который ведет Росреестр.</w:t>
      </w:r>
    </w:p>
    <w:p w14:paraId="0842C5EE" w14:textId="77777777" w:rsidR="00A32627" w:rsidRPr="003D6CAD" w:rsidRDefault="00A32627" w:rsidP="00A32627">
      <w:pPr>
        <w:ind w:firstLine="284"/>
        <w:contextualSpacing/>
        <w:jc w:val="both"/>
        <w:rPr>
          <w:rFonts w:ascii="Times New Roman" w:hAnsi="Times New Roman"/>
          <w:sz w:val="24"/>
          <w:szCs w:val="24"/>
        </w:rPr>
      </w:pPr>
      <w:r w:rsidRPr="003D6CAD">
        <w:rPr>
          <w:rFonts w:ascii="Times New Roman" w:hAnsi="Times New Roman"/>
          <w:sz w:val="24"/>
          <w:szCs w:val="24"/>
        </w:rPr>
        <w:t xml:space="preserve">10.3. Требования к техническим характеристикам работ (услуг) определены в настоящем </w:t>
      </w:r>
      <w:r>
        <w:rPr>
          <w:rFonts w:ascii="Times New Roman" w:hAnsi="Times New Roman"/>
          <w:sz w:val="24"/>
          <w:szCs w:val="24"/>
        </w:rPr>
        <w:t>Техническом задании</w:t>
      </w:r>
      <w:r w:rsidRPr="003D6CAD">
        <w:rPr>
          <w:rFonts w:ascii="Times New Roman" w:hAnsi="Times New Roman"/>
          <w:sz w:val="24"/>
          <w:szCs w:val="24"/>
        </w:rPr>
        <w:t xml:space="preserve"> и Приложениях к Контракту.</w:t>
      </w:r>
    </w:p>
    <w:p w14:paraId="04AFFBFA" w14:textId="77777777" w:rsidR="00A32627" w:rsidRPr="00486CFA" w:rsidRDefault="00A32627" w:rsidP="00A32627">
      <w:pPr>
        <w:ind w:firstLine="284"/>
        <w:contextualSpacing/>
        <w:jc w:val="both"/>
        <w:rPr>
          <w:rFonts w:ascii="Times New Roman" w:hAnsi="Times New Roman"/>
          <w:sz w:val="24"/>
          <w:szCs w:val="24"/>
        </w:rPr>
      </w:pPr>
      <w:r w:rsidRPr="00486CFA">
        <w:rPr>
          <w:rFonts w:ascii="Times New Roman" w:hAnsi="Times New Roman"/>
          <w:sz w:val="24"/>
          <w:szCs w:val="24"/>
        </w:rPr>
        <w:t xml:space="preserve">  </w:t>
      </w:r>
    </w:p>
    <w:p w14:paraId="6E62685B" w14:textId="77777777" w:rsidR="00A32627" w:rsidRPr="00507E91" w:rsidRDefault="00A32627" w:rsidP="00A32627">
      <w:pPr>
        <w:spacing w:after="0" w:line="240" w:lineRule="auto"/>
        <w:ind w:firstLine="284"/>
        <w:jc w:val="center"/>
        <w:rPr>
          <w:rFonts w:ascii="Times New Roman" w:eastAsia="Calibri" w:hAnsi="Times New Roman"/>
          <w:b/>
          <w:sz w:val="24"/>
          <w:szCs w:val="24"/>
        </w:rPr>
      </w:pPr>
      <w:r w:rsidRPr="00507E91">
        <w:rPr>
          <w:rFonts w:ascii="Times New Roman" w:eastAsia="Calibri" w:hAnsi="Times New Roman"/>
          <w:b/>
          <w:sz w:val="24"/>
          <w:szCs w:val="24"/>
        </w:rPr>
        <w:t>Раздел 3. Требования к сроку и (или) объему предоставления гарантии качества работ</w:t>
      </w:r>
    </w:p>
    <w:p w14:paraId="504A5049" w14:textId="77777777" w:rsidR="00A32627" w:rsidRPr="00507E91" w:rsidRDefault="00A32627" w:rsidP="00A32627">
      <w:pPr>
        <w:ind w:firstLine="284"/>
        <w:contextualSpacing/>
        <w:jc w:val="both"/>
        <w:rPr>
          <w:rFonts w:ascii="Times New Roman" w:hAnsi="Times New Roman"/>
          <w:sz w:val="24"/>
          <w:szCs w:val="24"/>
        </w:rPr>
      </w:pPr>
      <w:r>
        <w:rPr>
          <w:rFonts w:ascii="Times New Roman" w:hAnsi="Times New Roman"/>
          <w:sz w:val="24"/>
          <w:szCs w:val="24"/>
        </w:rPr>
        <w:t>11</w:t>
      </w:r>
      <w:r w:rsidRPr="00507E91">
        <w:rPr>
          <w:rFonts w:ascii="Times New Roman" w:hAnsi="Times New Roman"/>
          <w:sz w:val="24"/>
          <w:szCs w:val="24"/>
        </w:rPr>
        <w:t>.1. Подрядчик обязан обеспечить соответствие выполненных работ в течение всего гарантийного срока на выполненные работы, который составляет 2</w:t>
      </w:r>
      <w:r>
        <w:rPr>
          <w:rFonts w:ascii="Times New Roman" w:hAnsi="Times New Roman"/>
          <w:sz w:val="24"/>
          <w:szCs w:val="24"/>
        </w:rPr>
        <w:t xml:space="preserve"> (Два)</w:t>
      </w:r>
      <w:r w:rsidRPr="00507E91">
        <w:rPr>
          <w:rFonts w:ascii="Times New Roman" w:hAnsi="Times New Roman"/>
          <w:sz w:val="24"/>
          <w:szCs w:val="24"/>
        </w:rPr>
        <w:t xml:space="preserve"> года с момента подписания Заказчиком и Подрядчиком акта</w:t>
      </w:r>
      <w:r>
        <w:rPr>
          <w:rFonts w:ascii="Times New Roman" w:hAnsi="Times New Roman"/>
          <w:sz w:val="24"/>
          <w:szCs w:val="24"/>
        </w:rPr>
        <w:t xml:space="preserve"> (-</w:t>
      </w:r>
      <w:proofErr w:type="spellStart"/>
      <w:r>
        <w:rPr>
          <w:rFonts w:ascii="Times New Roman" w:hAnsi="Times New Roman"/>
          <w:sz w:val="24"/>
          <w:szCs w:val="24"/>
        </w:rPr>
        <w:t>ов</w:t>
      </w:r>
      <w:proofErr w:type="spellEnd"/>
      <w:r>
        <w:rPr>
          <w:rFonts w:ascii="Times New Roman" w:hAnsi="Times New Roman"/>
          <w:sz w:val="24"/>
          <w:szCs w:val="24"/>
        </w:rPr>
        <w:t>)</w:t>
      </w:r>
      <w:r w:rsidRPr="00507E91">
        <w:rPr>
          <w:rFonts w:ascii="Times New Roman" w:hAnsi="Times New Roman"/>
          <w:sz w:val="24"/>
          <w:szCs w:val="24"/>
        </w:rPr>
        <w:t xml:space="preserve"> о приемке выполненных работ.     </w:t>
      </w:r>
    </w:p>
    <w:p w14:paraId="4DF6E9A5" w14:textId="77777777" w:rsidR="00A32627" w:rsidRPr="00507E91" w:rsidRDefault="00A32627" w:rsidP="00A32627">
      <w:pPr>
        <w:ind w:firstLine="284"/>
        <w:contextualSpacing/>
        <w:jc w:val="both"/>
        <w:rPr>
          <w:rFonts w:ascii="Times New Roman" w:hAnsi="Times New Roman"/>
          <w:sz w:val="24"/>
          <w:szCs w:val="24"/>
        </w:rPr>
      </w:pPr>
      <w:r>
        <w:rPr>
          <w:rFonts w:ascii="Times New Roman" w:hAnsi="Times New Roman"/>
          <w:sz w:val="24"/>
          <w:szCs w:val="24"/>
        </w:rPr>
        <w:t>11</w:t>
      </w:r>
      <w:r w:rsidRPr="00507E91">
        <w:rPr>
          <w:rFonts w:ascii="Times New Roman" w:hAnsi="Times New Roman"/>
          <w:sz w:val="24"/>
          <w:szCs w:val="24"/>
        </w:rPr>
        <w:t xml:space="preserve">.2. Подрядчик несет ответственность за </w:t>
      </w:r>
      <w:r w:rsidRPr="00BC5C4C">
        <w:rPr>
          <w:rFonts w:ascii="Times New Roman" w:hAnsi="Times New Roman"/>
          <w:sz w:val="24"/>
          <w:szCs w:val="24"/>
        </w:rPr>
        <w:t>соответствие акта</w:t>
      </w:r>
      <w:r w:rsidRPr="00FF04E3">
        <w:rPr>
          <w:rFonts w:ascii="Times New Roman" w:hAnsi="Times New Roman"/>
          <w:sz w:val="24"/>
          <w:szCs w:val="24"/>
        </w:rPr>
        <w:t xml:space="preserve"> (-</w:t>
      </w:r>
      <w:proofErr w:type="spellStart"/>
      <w:r w:rsidRPr="00FF04E3">
        <w:rPr>
          <w:rFonts w:ascii="Times New Roman" w:hAnsi="Times New Roman"/>
          <w:sz w:val="24"/>
          <w:szCs w:val="24"/>
        </w:rPr>
        <w:t>ов</w:t>
      </w:r>
      <w:proofErr w:type="spellEnd"/>
      <w:r w:rsidRPr="00FF04E3">
        <w:rPr>
          <w:rFonts w:ascii="Times New Roman" w:hAnsi="Times New Roman"/>
          <w:sz w:val="24"/>
          <w:szCs w:val="24"/>
        </w:rPr>
        <w:t>) обследования ликвидированных объектов недвижимости</w:t>
      </w:r>
      <w:r w:rsidRPr="00507E91">
        <w:rPr>
          <w:rFonts w:ascii="Times New Roman" w:hAnsi="Times New Roman"/>
          <w:sz w:val="24"/>
          <w:szCs w:val="24"/>
        </w:rPr>
        <w:t xml:space="preserve"> действующим нормам и законодательным требованиям, требованиям Заказчика, исходным данным.</w:t>
      </w:r>
    </w:p>
    <w:p w14:paraId="146E32B7" w14:textId="77777777" w:rsidR="00A32627" w:rsidRPr="00507E91" w:rsidRDefault="00A32627" w:rsidP="00A32627">
      <w:pPr>
        <w:ind w:firstLine="284"/>
        <w:contextualSpacing/>
        <w:jc w:val="both"/>
        <w:rPr>
          <w:rFonts w:ascii="Times New Roman" w:hAnsi="Times New Roman"/>
          <w:sz w:val="24"/>
          <w:szCs w:val="24"/>
        </w:rPr>
      </w:pPr>
      <w:r>
        <w:rPr>
          <w:rFonts w:ascii="Times New Roman" w:hAnsi="Times New Roman"/>
          <w:sz w:val="24"/>
          <w:szCs w:val="24"/>
        </w:rPr>
        <w:t>11</w:t>
      </w:r>
      <w:r w:rsidRPr="00507E91">
        <w:rPr>
          <w:rFonts w:ascii="Times New Roman" w:hAnsi="Times New Roman"/>
          <w:sz w:val="24"/>
          <w:szCs w:val="24"/>
        </w:rPr>
        <w:t xml:space="preserve">.3. Подрядчик несет </w:t>
      </w:r>
      <w:r w:rsidRPr="00FF04E3">
        <w:rPr>
          <w:rFonts w:ascii="Times New Roman" w:hAnsi="Times New Roman"/>
          <w:sz w:val="24"/>
          <w:szCs w:val="24"/>
        </w:rPr>
        <w:t>ответственность за надлежащую разработку акт (-</w:t>
      </w:r>
      <w:proofErr w:type="spellStart"/>
      <w:r w:rsidRPr="00FF04E3">
        <w:rPr>
          <w:rFonts w:ascii="Times New Roman" w:hAnsi="Times New Roman"/>
          <w:sz w:val="24"/>
          <w:szCs w:val="24"/>
        </w:rPr>
        <w:t>ов</w:t>
      </w:r>
      <w:proofErr w:type="spellEnd"/>
      <w:r w:rsidRPr="00FF04E3">
        <w:rPr>
          <w:rFonts w:ascii="Times New Roman" w:hAnsi="Times New Roman"/>
          <w:sz w:val="24"/>
          <w:szCs w:val="24"/>
        </w:rPr>
        <w:t xml:space="preserve">) обследования ликвидированных объектов недвижимости, включая недостатки, обнаруженные впоследствии </w:t>
      </w:r>
      <w:r>
        <w:rPr>
          <w:rFonts w:ascii="Times New Roman" w:hAnsi="Times New Roman"/>
          <w:sz w:val="24"/>
          <w:szCs w:val="24"/>
        </w:rPr>
        <w:br/>
      </w:r>
      <w:r w:rsidRPr="00FF04E3">
        <w:rPr>
          <w:rFonts w:ascii="Times New Roman" w:hAnsi="Times New Roman"/>
          <w:sz w:val="24"/>
          <w:szCs w:val="24"/>
        </w:rPr>
        <w:t xml:space="preserve">в ходе выполнения работ по </w:t>
      </w:r>
      <w:proofErr w:type="spellStart"/>
      <w:r w:rsidRPr="00FF04E3">
        <w:rPr>
          <w:rFonts w:ascii="Times New Roman" w:hAnsi="Times New Roman"/>
          <w:sz w:val="24"/>
          <w:szCs w:val="24"/>
        </w:rPr>
        <w:t>техничсекому</w:t>
      </w:r>
      <w:proofErr w:type="spellEnd"/>
      <w:r w:rsidRPr="00FF04E3">
        <w:rPr>
          <w:rFonts w:ascii="Times New Roman" w:hAnsi="Times New Roman"/>
          <w:sz w:val="24"/>
          <w:szCs w:val="24"/>
        </w:rPr>
        <w:t xml:space="preserve"> обследованию здания.</w:t>
      </w:r>
    </w:p>
    <w:p w14:paraId="629C4CCD" w14:textId="38DD433F" w:rsidR="00A32627" w:rsidRPr="00507E91" w:rsidRDefault="00A32627" w:rsidP="00A32627">
      <w:pPr>
        <w:ind w:firstLine="284"/>
        <w:contextualSpacing/>
        <w:jc w:val="both"/>
        <w:rPr>
          <w:rFonts w:ascii="Times New Roman" w:hAnsi="Times New Roman"/>
          <w:sz w:val="24"/>
          <w:szCs w:val="24"/>
        </w:rPr>
      </w:pPr>
      <w:r w:rsidRPr="00507E91">
        <w:rPr>
          <w:rFonts w:ascii="Times New Roman" w:hAnsi="Times New Roman"/>
          <w:sz w:val="24"/>
          <w:szCs w:val="24"/>
        </w:rPr>
        <w:t xml:space="preserve"> </w:t>
      </w:r>
      <w:r>
        <w:rPr>
          <w:rFonts w:ascii="Times New Roman" w:hAnsi="Times New Roman"/>
          <w:sz w:val="24"/>
          <w:szCs w:val="24"/>
        </w:rPr>
        <w:t>11</w:t>
      </w:r>
      <w:r w:rsidRPr="00507E91">
        <w:rPr>
          <w:rFonts w:ascii="Times New Roman" w:hAnsi="Times New Roman"/>
          <w:sz w:val="24"/>
          <w:szCs w:val="24"/>
        </w:rPr>
        <w:t xml:space="preserve">.4. Если в течение гарантийного срока обнаружится, что качество выполненных работ </w:t>
      </w:r>
      <w:r w:rsidRPr="00507E91">
        <w:rPr>
          <w:rFonts w:ascii="Times New Roman" w:hAnsi="Times New Roman"/>
          <w:sz w:val="24"/>
          <w:szCs w:val="24"/>
        </w:rPr>
        <w:br/>
        <w:t xml:space="preserve">не соответствует требованиям Контракта, </w:t>
      </w:r>
      <w:r>
        <w:rPr>
          <w:rFonts w:ascii="Times New Roman" w:hAnsi="Times New Roman"/>
          <w:sz w:val="24"/>
          <w:szCs w:val="24"/>
        </w:rPr>
        <w:t>Технического задания</w:t>
      </w:r>
      <w:r w:rsidRPr="00507E91">
        <w:rPr>
          <w:rFonts w:ascii="Times New Roman" w:hAnsi="Times New Roman"/>
          <w:sz w:val="24"/>
          <w:szCs w:val="24"/>
        </w:rPr>
        <w:t xml:space="preserve">, </w:t>
      </w:r>
      <w:r w:rsidRPr="00507E91">
        <w:rPr>
          <w:rFonts w:ascii="Times New Roman" w:hAnsi="Times New Roman"/>
          <w:bCs/>
          <w:sz w:val="24"/>
          <w:szCs w:val="24"/>
        </w:rPr>
        <w:t>Р</w:t>
      </w:r>
      <w:r w:rsidRPr="00507E91">
        <w:rPr>
          <w:rFonts w:ascii="Times New Roman" w:hAnsi="Times New Roman"/>
          <w:sz w:val="24"/>
          <w:szCs w:val="24"/>
        </w:rPr>
        <w:t>асчета цены Контракта</w:t>
      </w:r>
      <w:r>
        <w:rPr>
          <w:rFonts w:ascii="Times New Roman" w:hAnsi="Times New Roman"/>
          <w:sz w:val="24"/>
          <w:szCs w:val="24"/>
        </w:rPr>
        <w:t xml:space="preserve">, </w:t>
      </w:r>
      <w:r w:rsidRPr="00507E91">
        <w:rPr>
          <w:rFonts w:ascii="Times New Roman" w:hAnsi="Times New Roman"/>
          <w:sz w:val="24"/>
          <w:szCs w:val="24"/>
        </w:rPr>
        <w:t>Адресной программы (Приложения №№ 1</w:t>
      </w:r>
      <w:r>
        <w:rPr>
          <w:rFonts w:ascii="Times New Roman" w:hAnsi="Times New Roman"/>
          <w:sz w:val="24"/>
          <w:szCs w:val="24"/>
        </w:rPr>
        <w:t xml:space="preserve"> - 3</w:t>
      </w:r>
      <w:r w:rsidRPr="00507E91">
        <w:rPr>
          <w:rFonts w:ascii="Times New Roman" w:hAnsi="Times New Roman"/>
          <w:sz w:val="24"/>
          <w:szCs w:val="24"/>
        </w:rPr>
        <w:t xml:space="preserve"> </w:t>
      </w:r>
      <w:r>
        <w:rPr>
          <w:rFonts w:ascii="Times New Roman" w:hAnsi="Times New Roman"/>
          <w:sz w:val="24"/>
          <w:szCs w:val="24"/>
        </w:rPr>
        <w:t xml:space="preserve">к </w:t>
      </w:r>
      <w:r w:rsidRPr="00507E91">
        <w:rPr>
          <w:rFonts w:ascii="Times New Roman" w:hAnsi="Times New Roman"/>
          <w:sz w:val="24"/>
          <w:szCs w:val="24"/>
        </w:rPr>
        <w:t xml:space="preserve">Контракту), работы </w:t>
      </w:r>
      <w:r>
        <w:rPr>
          <w:rFonts w:ascii="Times New Roman" w:hAnsi="Times New Roman"/>
          <w:sz w:val="24"/>
          <w:szCs w:val="24"/>
        </w:rPr>
        <w:t xml:space="preserve">выполнены </w:t>
      </w:r>
      <w:r w:rsidRPr="00507E91">
        <w:rPr>
          <w:rFonts w:ascii="Times New Roman" w:hAnsi="Times New Roman"/>
          <w:sz w:val="24"/>
          <w:szCs w:val="24"/>
        </w:rPr>
        <w:t xml:space="preserve">Подрядчиком с отступлениями, ухудшившими результат работы, с иными недостатками, которые делают </w:t>
      </w:r>
      <w:r w:rsidR="00905005" w:rsidRPr="00E33A80">
        <w:rPr>
          <w:rFonts w:ascii="Times New Roman" w:hAnsi="Times New Roman"/>
          <w:color w:val="000000"/>
          <w:sz w:val="24"/>
          <w:szCs w:val="24"/>
        </w:rPr>
        <w:t>акт</w:t>
      </w:r>
      <w:r w:rsidR="00905005">
        <w:rPr>
          <w:rFonts w:ascii="Times New Roman" w:hAnsi="Times New Roman"/>
          <w:color w:val="000000"/>
          <w:sz w:val="24"/>
          <w:szCs w:val="24"/>
        </w:rPr>
        <w:t xml:space="preserve"> (-ы)</w:t>
      </w:r>
      <w:r w:rsidR="00905005" w:rsidRPr="00E33A80">
        <w:rPr>
          <w:rFonts w:ascii="Times New Roman" w:hAnsi="Times New Roman"/>
          <w:color w:val="000000"/>
          <w:sz w:val="24"/>
          <w:szCs w:val="24"/>
        </w:rPr>
        <w:t xml:space="preserve"> </w:t>
      </w:r>
      <w:r w:rsidR="00905005" w:rsidRPr="00E33A80">
        <w:rPr>
          <w:rFonts w:ascii="Times New Roman" w:hAnsi="Times New Roman"/>
          <w:color w:val="000000"/>
          <w:sz w:val="24"/>
          <w:szCs w:val="24"/>
        </w:rPr>
        <w:lastRenderedPageBreak/>
        <w:t>обследования, подтверждающего</w:t>
      </w:r>
      <w:r w:rsidR="00905005">
        <w:rPr>
          <w:rFonts w:ascii="Times New Roman" w:hAnsi="Times New Roman"/>
          <w:color w:val="000000"/>
          <w:sz w:val="24"/>
          <w:szCs w:val="24"/>
        </w:rPr>
        <w:t xml:space="preserve"> (-их)</w:t>
      </w:r>
      <w:r w:rsidR="00905005" w:rsidRPr="00E33A80">
        <w:rPr>
          <w:rFonts w:ascii="Times New Roman" w:hAnsi="Times New Roman"/>
          <w:color w:val="000000"/>
          <w:sz w:val="24"/>
          <w:szCs w:val="24"/>
        </w:rPr>
        <w:t xml:space="preserve"> ликвидацию </w:t>
      </w:r>
      <w:r w:rsidR="00905005" w:rsidRPr="00651020">
        <w:rPr>
          <w:rFonts w:ascii="Times New Roman" w:hAnsi="Times New Roman"/>
          <w:color w:val="000000"/>
          <w:sz w:val="24"/>
          <w:szCs w:val="24"/>
        </w:rPr>
        <w:t>объекта</w:t>
      </w:r>
      <w:r w:rsidR="00905005">
        <w:rPr>
          <w:rFonts w:ascii="Times New Roman" w:hAnsi="Times New Roman"/>
          <w:color w:val="000000"/>
          <w:sz w:val="24"/>
          <w:szCs w:val="24"/>
        </w:rPr>
        <w:t xml:space="preserve"> (-</w:t>
      </w:r>
      <w:proofErr w:type="spellStart"/>
      <w:r w:rsidR="00905005">
        <w:rPr>
          <w:rFonts w:ascii="Times New Roman" w:hAnsi="Times New Roman"/>
          <w:color w:val="000000"/>
          <w:sz w:val="24"/>
          <w:szCs w:val="24"/>
        </w:rPr>
        <w:t>ов</w:t>
      </w:r>
      <w:proofErr w:type="spellEnd"/>
      <w:r w:rsidR="00905005">
        <w:rPr>
          <w:rFonts w:ascii="Times New Roman" w:hAnsi="Times New Roman"/>
          <w:color w:val="000000"/>
          <w:sz w:val="24"/>
          <w:szCs w:val="24"/>
        </w:rPr>
        <w:t>)</w:t>
      </w:r>
      <w:r w:rsidR="00905005" w:rsidRPr="00651020">
        <w:rPr>
          <w:rFonts w:ascii="Times New Roman" w:hAnsi="Times New Roman"/>
          <w:color w:val="000000"/>
          <w:sz w:val="24"/>
          <w:szCs w:val="24"/>
        </w:rPr>
        <w:t xml:space="preserve"> </w:t>
      </w:r>
      <w:r w:rsidRPr="00507E91">
        <w:rPr>
          <w:rFonts w:ascii="Times New Roman" w:hAnsi="Times New Roman"/>
          <w:sz w:val="24"/>
          <w:szCs w:val="24"/>
        </w:rPr>
        <w:t>непригодн</w:t>
      </w:r>
      <w:r w:rsidR="00905005">
        <w:rPr>
          <w:rFonts w:ascii="Times New Roman" w:hAnsi="Times New Roman"/>
          <w:sz w:val="24"/>
          <w:szCs w:val="24"/>
        </w:rPr>
        <w:t>ым (-</w:t>
      </w:r>
      <w:proofErr w:type="spellStart"/>
      <w:r w:rsidR="00905005">
        <w:rPr>
          <w:rFonts w:ascii="Times New Roman" w:hAnsi="Times New Roman"/>
          <w:sz w:val="24"/>
          <w:szCs w:val="24"/>
        </w:rPr>
        <w:t>ыми</w:t>
      </w:r>
      <w:proofErr w:type="spellEnd"/>
      <w:r w:rsidR="00905005">
        <w:rPr>
          <w:rFonts w:ascii="Times New Roman" w:hAnsi="Times New Roman"/>
          <w:sz w:val="24"/>
          <w:szCs w:val="24"/>
        </w:rPr>
        <w:t>)</w:t>
      </w:r>
      <w:r w:rsidRPr="00507E91">
        <w:rPr>
          <w:rFonts w:ascii="Times New Roman" w:hAnsi="Times New Roman"/>
          <w:sz w:val="24"/>
          <w:szCs w:val="24"/>
        </w:rPr>
        <w:t xml:space="preserve"> для дальнейшего использования, Заказчик должен письменно заявить об этом Подрядчику с указанием разумных сроков их устранения и потребовать от Подрядчика безвозмездного устранения недостатков.</w:t>
      </w:r>
    </w:p>
    <w:p w14:paraId="213B48C3" w14:textId="77777777" w:rsidR="00A32627" w:rsidRPr="00507E91" w:rsidRDefault="00A32627" w:rsidP="00A32627">
      <w:pPr>
        <w:ind w:firstLine="284"/>
        <w:contextualSpacing/>
        <w:jc w:val="both"/>
        <w:rPr>
          <w:rFonts w:ascii="Times New Roman" w:hAnsi="Times New Roman"/>
          <w:sz w:val="24"/>
          <w:szCs w:val="24"/>
        </w:rPr>
      </w:pPr>
      <w:r>
        <w:rPr>
          <w:rFonts w:ascii="Times New Roman" w:hAnsi="Times New Roman"/>
          <w:sz w:val="24"/>
          <w:szCs w:val="24"/>
        </w:rPr>
        <w:t>11</w:t>
      </w:r>
      <w:r w:rsidRPr="00507E91">
        <w:rPr>
          <w:rFonts w:ascii="Times New Roman" w:hAnsi="Times New Roman"/>
          <w:sz w:val="24"/>
          <w:szCs w:val="24"/>
        </w:rPr>
        <w:t xml:space="preserve">.5. В течение гарантийного срока Подрядчик обязан внести </w:t>
      </w:r>
      <w:r w:rsidRPr="00FF04E3">
        <w:rPr>
          <w:rFonts w:ascii="Times New Roman" w:hAnsi="Times New Roman"/>
          <w:sz w:val="24"/>
          <w:szCs w:val="24"/>
        </w:rPr>
        <w:t>изменения в акт(-ы) обследования</w:t>
      </w:r>
      <w:r>
        <w:rPr>
          <w:rFonts w:ascii="Times New Roman" w:hAnsi="Times New Roman"/>
          <w:sz w:val="24"/>
          <w:szCs w:val="24"/>
        </w:rPr>
        <w:t xml:space="preserve">, </w:t>
      </w:r>
      <w:r w:rsidRPr="00507E91">
        <w:rPr>
          <w:rFonts w:ascii="Times New Roman" w:hAnsi="Times New Roman"/>
          <w:sz w:val="24"/>
          <w:szCs w:val="24"/>
        </w:rPr>
        <w:t xml:space="preserve">необходимость которых может возникнуть в процессе ее реализации. </w:t>
      </w:r>
    </w:p>
    <w:p w14:paraId="7A633714" w14:textId="77777777" w:rsidR="00A32627" w:rsidRPr="00507E91" w:rsidRDefault="00A32627" w:rsidP="00A32627">
      <w:pPr>
        <w:ind w:firstLine="284"/>
        <w:contextualSpacing/>
        <w:jc w:val="both"/>
        <w:rPr>
          <w:rFonts w:ascii="Times New Roman" w:hAnsi="Times New Roman"/>
          <w:sz w:val="24"/>
          <w:szCs w:val="24"/>
        </w:rPr>
      </w:pPr>
      <w:r>
        <w:rPr>
          <w:rFonts w:ascii="Times New Roman" w:hAnsi="Times New Roman"/>
          <w:sz w:val="24"/>
          <w:szCs w:val="24"/>
        </w:rPr>
        <w:t>11</w:t>
      </w:r>
      <w:r w:rsidRPr="00507E91">
        <w:rPr>
          <w:rFonts w:ascii="Times New Roman" w:hAnsi="Times New Roman"/>
          <w:sz w:val="24"/>
          <w:szCs w:val="24"/>
        </w:rPr>
        <w:t>.6. Течение гарантийного срока прерывается на все время, со дня письменного уведомления Подрядчика об обнаружении недостатков до дня устранения их Подрядчиком.</w:t>
      </w:r>
    </w:p>
    <w:p w14:paraId="4B44FD17" w14:textId="77777777" w:rsidR="00A32627" w:rsidRPr="00507E91" w:rsidRDefault="00A32627" w:rsidP="00A32627">
      <w:pPr>
        <w:ind w:firstLine="284"/>
        <w:contextualSpacing/>
        <w:jc w:val="both"/>
        <w:rPr>
          <w:rFonts w:ascii="Times New Roman" w:hAnsi="Times New Roman"/>
          <w:sz w:val="24"/>
          <w:szCs w:val="24"/>
        </w:rPr>
      </w:pPr>
      <w:r>
        <w:rPr>
          <w:rFonts w:ascii="Times New Roman" w:hAnsi="Times New Roman"/>
          <w:sz w:val="24"/>
          <w:szCs w:val="24"/>
        </w:rPr>
        <w:t>11</w:t>
      </w:r>
      <w:r w:rsidRPr="00507E91">
        <w:rPr>
          <w:rFonts w:ascii="Times New Roman" w:hAnsi="Times New Roman"/>
          <w:sz w:val="24"/>
          <w:szCs w:val="24"/>
        </w:rPr>
        <w:t>.7. В случае обнаружения Заказчиком недостатков результатов работ по истечении гарантийного срока, (но в пределах пяти лет) с момента, когда результат работ был принят или должен был быть принят Заказчиком, Подрядчик несет ответственность, если Заказчик докажет, что недостатки возникли до передачи результатов работ Заказчику или по причинам, возникшим до этого момента.</w:t>
      </w:r>
    </w:p>
    <w:p w14:paraId="30AE3AE4" w14:textId="77777777" w:rsidR="00A32627" w:rsidRPr="00507E91" w:rsidRDefault="00A32627" w:rsidP="00A32627">
      <w:pPr>
        <w:ind w:firstLine="284"/>
        <w:contextualSpacing/>
        <w:jc w:val="both"/>
        <w:rPr>
          <w:rFonts w:ascii="Times New Roman" w:eastAsia="Calibri" w:hAnsi="Times New Roman"/>
          <w:sz w:val="24"/>
          <w:szCs w:val="24"/>
        </w:rPr>
      </w:pPr>
    </w:p>
    <w:p w14:paraId="27160702" w14:textId="77777777" w:rsidR="00A32627" w:rsidRPr="00507E91" w:rsidRDefault="00A32627" w:rsidP="00A32627">
      <w:pPr>
        <w:spacing w:after="0" w:line="240" w:lineRule="auto"/>
        <w:ind w:firstLine="284"/>
        <w:jc w:val="center"/>
        <w:rPr>
          <w:rFonts w:ascii="Times New Roman" w:eastAsia="Calibri" w:hAnsi="Times New Roman"/>
          <w:b/>
          <w:sz w:val="24"/>
          <w:szCs w:val="24"/>
        </w:rPr>
      </w:pPr>
      <w:r w:rsidRPr="00507E91">
        <w:rPr>
          <w:rFonts w:ascii="Times New Roman" w:eastAsia="Calibri" w:hAnsi="Times New Roman"/>
          <w:b/>
          <w:sz w:val="24"/>
          <w:szCs w:val="24"/>
        </w:rPr>
        <w:t>Раздел 4. Требования к энергетической эффективности товаров, работ, услуг</w:t>
      </w:r>
    </w:p>
    <w:p w14:paraId="1317AAD3" w14:textId="77777777" w:rsidR="00A32627" w:rsidRPr="00507E91" w:rsidRDefault="00A32627" w:rsidP="00A32627">
      <w:pPr>
        <w:spacing w:after="0" w:line="240" w:lineRule="auto"/>
        <w:ind w:firstLine="284"/>
        <w:jc w:val="both"/>
        <w:rPr>
          <w:rFonts w:ascii="Times New Roman" w:eastAsia="Calibri" w:hAnsi="Times New Roman"/>
          <w:sz w:val="24"/>
          <w:szCs w:val="24"/>
        </w:rPr>
      </w:pPr>
      <w:r w:rsidRPr="00507E91">
        <w:rPr>
          <w:rFonts w:ascii="Times New Roman" w:eastAsia="Calibri" w:hAnsi="Times New Roman"/>
          <w:bCs/>
          <w:sz w:val="24"/>
          <w:szCs w:val="24"/>
        </w:rPr>
        <w:t xml:space="preserve">12.1. </w:t>
      </w:r>
      <w:r w:rsidRPr="00507E91">
        <w:rPr>
          <w:rFonts w:ascii="Times New Roman" w:hAnsi="Times New Roman"/>
          <w:sz w:val="24"/>
          <w:szCs w:val="24"/>
        </w:rPr>
        <w:t>Требования не установлены.</w:t>
      </w:r>
    </w:p>
    <w:p w14:paraId="406747A4" w14:textId="36655264" w:rsidR="00EF2328" w:rsidRPr="00507E91" w:rsidRDefault="00EF2328" w:rsidP="00A32627">
      <w:pPr>
        <w:jc w:val="both"/>
        <w:textAlignment w:val="baseline"/>
        <w:rPr>
          <w:rFonts w:ascii="Times New Roman" w:hAnsi="Times New Roman"/>
          <w:sz w:val="24"/>
          <w:szCs w:val="24"/>
        </w:rPr>
      </w:pPr>
    </w:p>
    <w:tbl>
      <w:tblPr>
        <w:tblStyle w:val="aff9"/>
        <w:tblW w:w="10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5"/>
        <w:gridCol w:w="5096"/>
      </w:tblGrid>
      <w:tr w:rsidR="008F3A0D" w:rsidRPr="00507E91" w14:paraId="0BF31CDE" w14:textId="77777777" w:rsidTr="009A7A69">
        <w:trPr>
          <w:trHeight w:val="1230"/>
        </w:trPr>
        <w:tc>
          <w:tcPr>
            <w:tcW w:w="5095" w:type="dxa"/>
          </w:tcPr>
          <w:p w14:paraId="3FFB6729" w14:textId="77777777" w:rsidR="008F3A0D" w:rsidRPr="00507E91" w:rsidRDefault="008F3A0D" w:rsidP="009A7A69">
            <w:pPr>
              <w:jc w:val="both"/>
              <w:rPr>
                <w:rFonts w:ascii="Times New Roman" w:hAnsi="Times New Roman"/>
                <w:b/>
                <w:sz w:val="24"/>
                <w:szCs w:val="24"/>
              </w:rPr>
            </w:pPr>
            <w:r w:rsidRPr="00507E91">
              <w:rPr>
                <w:rFonts w:ascii="Times New Roman" w:hAnsi="Times New Roman"/>
                <w:b/>
                <w:sz w:val="24"/>
                <w:szCs w:val="24"/>
              </w:rPr>
              <w:t>Заказчик:</w:t>
            </w:r>
          </w:p>
          <w:p w14:paraId="5AD454AF" w14:textId="77777777" w:rsidR="002F0D36" w:rsidRPr="00507E91" w:rsidRDefault="002F0D36" w:rsidP="009A7A69">
            <w:pPr>
              <w:contextualSpacing/>
              <w:rPr>
                <w:rFonts w:ascii="Times New Roman" w:hAnsi="Times New Roman"/>
                <w:sz w:val="24"/>
                <w:szCs w:val="24"/>
              </w:rPr>
            </w:pPr>
          </w:p>
          <w:p w14:paraId="2E035FC6" w14:textId="31C7D8C9" w:rsidR="008F3A0D" w:rsidRPr="00507E91" w:rsidRDefault="008F3A0D" w:rsidP="009A7A69">
            <w:pPr>
              <w:contextualSpacing/>
              <w:rPr>
                <w:rFonts w:ascii="Times New Roman" w:hAnsi="Times New Roman"/>
                <w:sz w:val="24"/>
                <w:szCs w:val="24"/>
              </w:rPr>
            </w:pPr>
            <w:r w:rsidRPr="00507E91">
              <w:rPr>
                <w:rFonts w:ascii="Times New Roman" w:hAnsi="Times New Roman"/>
                <w:sz w:val="24"/>
                <w:szCs w:val="24"/>
              </w:rPr>
              <w:t>_______________/                            /</w:t>
            </w:r>
          </w:p>
          <w:p w14:paraId="527DED32" w14:textId="77777777" w:rsidR="008F3A0D" w:rsidRPr="00507E91" w:rsidRDefault="008F3A0D" w:rsidP="009A7A69">
            <w:pPr>
              <w:rPr>
                <w:sz w:val="24"/>
                <w:szCs w:val="24"/>
              </w:rPr>
            </w:pPr>
            <w:r w:rsidRPr="00507E91">
              <w:rPr>
                <w:rFonts w:ascii="Times New Roman" w:hAnsi="Times New Roman"/>
                <w:sz w:val="24"/>
                <w:szCs w:val="24"/>
              </w:rPr>
              <w:t>Подписано ЭЦП</w:t>
            </w:r>
          </w:p>
        </w:tc>
        <w:tc>
          <w:tcPr>
            <w:tcW w:w="5096" w:type="dxa"/>
          </w:tcPr>
          <w:p w14:paraId="44016ED5" w14:textId="77777777" w:rsidR="008F3A0D" w:rsidRPr="00507E91" w:rsidRDefault="008F3A0D" w:rsidP="009A7A69">
            <w:pPr>
              <w:jc w:val="both"/>
              <w:rPr>
                <w:rFonts w:ascii="Times New Roman" w:hAnsi="Times New Roman"/>
                <w:b/>
                <w:sz w:val="24"/>
                <w:szCs w:val="24"/>
              </w:rPr>
            </w:pPr>
            <w:r w:rsidRPr="00507E91">
              <w:rPr>
                <w:rFonts w:ascii="Times New Roman" w:hAnsi="Times New Roman"/>
                <w:b/>
                <w:sz w:val="24"/>
                <w:szCs w:val="24"/>
              </w:rPr>
              <w:t xml:space="preserve">Подрядчик: </w:t>
            </w:r>
          </w:p>
          <w:p w14:paraId="1AAB22BE" w14:textId="06B28E10" w:rsidR="008F3A0D" w:rsidRPr="00507E91" w:rsidRDefault="008F3A0D" w:rsidP="009A7A69">
            <w:pPr>
              <w:widowControl w:val="0"/>
              <w:autoSpaceDE w:val="0"/>
              <w:autoSpaceDN w:val="0"/>
              <w:adjustRightInd w:val="0"/>
              <w:spacing w:line="240" w:lineRule="auto"/>
              <w:rPr>
                <w:rFonts w:ascii="Times New Roman" w:hAnsi="Times New Roman"/>
                <w:sz w:val="24"/>
                <w:szCs w:val="24"/>
              </w:rPr>
            </w:pPr>
            <w:r w:rsidRPr="00507E91">
              <w:rPr>
                <w:rFonts w:ascii="Times New Roman" w:hAnsi="Times New Roman"/>
                <w:sz w:val="24"/>
                <w:szCs w:val="24"/>
              </w:rPr>
              <w:t xml:space="preserve">  </w:t>
            </w:r>
          </w:p>
          <w:p w14:paraId="326091D1" w14:textId="77777777" w:rsidR="008F3A0D" w:rsidRPr="00507E91" w:rsidRDefault="008F3A0D" w:rsidP="009A7A69">
            <w:pPr>
              <w:rPr>
                <w:rFonts w:ascii="Times New Roman" w:hAnsi="Times New Roman"/>
                <w:sz w:val="24"/>
                <w:szCs w:val="24"/>
              </w:rPr>
            </w:pPr>
            <w:r w:rsidRPr="00507E91">
              <w:rPr>
                <w:rFonts w:ascii="Times New Roman" w:hAnsi="Times New Roman"/>
                <w:sz w:val="24"/>
                <w:szCs w:val="24"/>
              </w:rPr>
              <w:t>______________________/                             /</w:t>
            </w:r>
          </w:p>
          <w:p w14:paraId="3DC6BAA5" w14:textId="77777777" w:rsidR="008F3A0D" w:rsidRPr="00507E91" w:rsidRDefault="008F3A0D" w:rsidP="009A7A69">
            <w:pPr>
              <w:rPr>
                <w:sz w:val="24"/>
                <w:szCs w:val="24"/>
              </w:rPr>
            </w:pPr>
            <w:r w:rsidRPr="00507E91">
              <w:rPr>
                <w:rFonts w:ascii="Times New Roman" w:hAnsi="Times New Roman"/>
                <w:sz w:val="24"/>
                <w:szCs w:val="24"/>
              </w:rPr>
              <w:t>Подписано ЭЦП</w:t>
            </w:r>
          </w:p>
        </w:tc>
      </w:tr>
    </w:tbl>
    <w:p w14:paraId="7E2493E3" w14:textId="5BFBFC06" w:rsidR="00F34F90" w:rsidRPr="00507E91" w:rsidRDefault="00F34F90" w:rsidP="00F34F90">
      <w:pPr>
        <w:rPr>
          <w:rFonts w:ascii="Times New Roman" w:hAnsi="Times New Roman"/>
          <w:sz w:val="24"/>
          <w:szCs w:val="24"/>
        </w:rPr>
      </w:pPr>
    </w:p>
    <w:p w14:paraId="54262A0C" w14:textId="74B4666A" w:rsidR="00501291" w:rsidRPr="00507E91" w:rsidRDefault="00501291" w:rsidP="00351436">
      <w:pPr>
        <w:rPr>
          <w:rFonts w:ascii="Times New Roman" w:hAnsi="Times New Roman"/>
          <w:sz w:val="24"/>
          <w:szCs w:val="24"/>
        </w:rPr>
      </w:pPr>
    </w:p>
    <w:p w14:paraId="341FFA61" w14:textId="49E943B1" w:rsidR="00501291" w:rsidRPr="00507E91" w:rsidRDefault="00501291" w:rsidP="00797C24">
      <w:pPr>
        <w:jc w:val="right"/>
        <w:rPr>
          <w:rFonts w:ascii="Times New Roman" w:hAnsi="Times New Roman"/>
          <w:sz w:val="24"/>
          <w:szCs w:val="24"/>
        </w:rPr>
      </w:pPr>
    </w:p>
    <w:p w14:paraId="14D6AA08" w14:textId="77777777" w:rsidR="00612934" w:rsidRPr="00507E91" w:rsidRDefault="00612934" w:rsidP="00797C24">
      <w:pPr>
        <w:jc w:val="right"/>
        <w:rPr>
          <w:rFonts w:ascii="Times New Roman" w:hAnsi="Times New Roman"/>
          <w:sz w:val="24"/>
          <w:szCs w:val="24"/>
        </w:rPr>
      </w:pPr>
    </w:p>
    <w:p w14:paraId="0EF864C4" w14:textId="4FBE2258" w:rsidR="00501291" w:rsidRPr="00507E91" w:rsidRDefault="00501291" w:rsidP="00797C24">
      <w:pPr>
        <w:jc w:val="right"/>
        <w:rPr>
          <w:rFonts w:ascii="Times New Roman" w:hAnsi="Times New Roman"/>
          <w:sz w:val="24"/>
          <w:szCs w:val="24"/>
        </w:rPr>
      </w:pPr>
    </w:p>
    <w:p w14:paraId="4C3864A2" w14:textId="2A7977EA" w:rsidR="00A73DE9" w:rsidRPr="00507E91" w:rsidRDefault="00A73DE9" w:rsidP="00797C24">
      <w:pPr>
        <w:jc w:val="right"/>
        <w:rPr>
          <w:rFonts w:ascii="Times New Roman" w:hAnsi="Times New Roman"/>
          <w:sz w:val="24"/>
          <w:szCs w:val="24"/>
        </w:rPr>
      </w:pPr>
    </w:p>
    <w:p w14:paraId="10FA166A" w14:textId="653AA225" w:rsidR="00A73DE9" w:rsidRPr="00507E91" w:rsidRDefault="00A73DE9" w:rsidP="00797C24">
      <w:pPr>
        <w:jc w:val="right"/>
        <w:rPr>
          <w:rFonts w:ascii="Times New Roman" w:hAnsi="Times New Roman"/>
          <w:sz w:val="24"/>
          <w:szCs w:val="24"/>
        </w:rPr>
      </w:pPr>
    </w:p>
    <w:p w14:paraId="156B43C7" w14:textId="4F13F711" w:rsidR="00A73DE9" w:rsidRPr="00507E91" w:rsidRDefault="00A73DE9" w:rsidP="00797C24">
      <w:pPr>
        <w:jc w:val="right"/>
        <w:rPr>
          <w:rFonts w:ascii="Times New Roman" w:hAnsi="Times New Roman"/>
          <w:sz w:val="24"/>
          <w:szCs w:val="24"/>
        </w:rPr>
      </w:pPr>
    </w:p>
    <w:p w14:paraId="4BFA35D8" w14:textId="58F0842C" w:rsidR="00A73DE9" w:rsidRPr="00507E91" w:rsidRDefault="00A73DE9" w:rsidP="00797C24">
      <w:pPr>
        <w:jc w:val="right"/>
        <w:rPr>
          <w:rFonts w:ascii="Times New Roman" w:hAnsi="Times New Roman"/>
          <w:sz w:val="24"/>
          <w:szCs w:val="24"/>
        </w:rPr>
      </w:pPr>
    </w:p>
    <w:p w14:paraId="1E0B6A9F" w14:textId="3706190C" w:rsidR="00A73DE9" w:rsidRPr="00507E91" w:rsidRDefault="00A73DE9" w:rsidP="00797C24">
      <w:pPr>
        <w:jc w:val="right"/>
        <w:rPr>
          <w:rFonts w:ascii="Times New Roman" w:hAnsi="Times New Roman"/>
          <w:sz w:val="24"/>
          <w:szCs w:val="24"/>
        </w:rPr>
      </w:pPr>
    </w:p>
    <w:p w14:paraId="7FFBBF8A" w14:textId="77F01DB2" w:rsidR="00A73DE9" w:rsidRPr="00507E91" w:rsidRDefault="00A73DE9" w:rsidP="00797C24">
      <w:pPr>
        <w:jc w:val="right"/>
        <w:rPr>
          <w:rFonts w:ascii="Times New Roman" w:hAnsi="Times New Roman"/>
          <w:sz w:val="24"/>
          <w:szCs w:val="24"/>
        </w:rPr>
      </w:pPr>
    </w:p>
    <w:p w14:paraId="51B02C93" w14:textId="6EAAE76E" w:rsidR="00A73DE9" w:rsidRPr="00507E91" w:rsidRDefault="00A73DE9" w:rsidP="00797C24">
      <w:pPr>
        <w:jc w:val="right"/>
        <w:rPr>
          <w:rFonts w:ascii="Times New Roman" w:hAnsi="Times New Roman"/>
          <w:sz w:val="24"/>
          <w:szCs w:val="24"/>
        </w:rPr>
      </w:pPr>
    </w:p>
    <w:p w14:paraId="2D7D539C" w14:textId="3BFD49D6" w:rsidR="00A73DE9" w:rsidRPr="00507E91" w:rsidRDefault="00A73DE9" w:rsidP="00797C24">
      <w:pPr>
        <w:jc w:val="right"/>
        <w:rPr>
          <w:rFonts w:ascii="Times New Roman" w:hAnsi="Times New Roman"/>
          <w:sz w:val="24"/>
          <w:szCs w:val="24"/>
        </w:rPr>
      </w:pPr>
    </w:p>
    <w:p w14:paraId="7F065920" w14:textId="31961E48" w:rsidR="00A73DE9" w:rsidRPr="00507E91" w:rsidRDefault="00A73DE9" w:rsidP="00797C24">
      <w:pPr>
        <w:jc w:val="right"/>
        <w:rPr>
          <w:rFonts w:ascii="Times New Roman" w:hAnsi="Times New Roman"/>
          <w:sz w:val="24"/>
          <w:szCs w:val="24"/>
        </w:rPr>
      </w:pPr>
    </w:p>
    <w:p w14:paraId="67147B28" w14:textId="17C5A6EB" w:rsidR="00A73DE9" w:rsidRPr="00507E91" w:rsidRDefault="00A73DE9" w:rsidP="00797C24">
      <w:pPr>
        <w:jc w:val="right"/>
        <w:rPr>
          <w:rFonts w:ascii="Times New Roman" w:hAnsi="Times New Roman"/>
          <w:sz w:val="24"/>
          <w:szCs w:val="24"/>
        </w:rPr>
      </w:pPr>
    </w:p>
    <w:p w14:paraId="14A142BE" w14:textId="098A1D70" w:rsidR="00A73DE9" w:rsidRPr="00507E91" w:rsidRDefault="00A73DE9" w:rsidP="00797C24">
      <w:pPr>
        <w:jc w:val="right"/>
        <w:rPr>
          <w:rFonts w:ascii="Times New Roman" w:hAnsi="Times New Roman"/>
          <w:sz w:val="24"/>
          <w:szCs w:val="24"/>
        </w:rPr>
      </w:pPr>
    </w:p>
    <w:p w14:paraId="1297FDD3" w14:textId="6BF13A9A" w:rsidR="00A73DE9" w:rsidRPr="00507E91" w:rsidRDefault="00A73DE9" w:rsidP="00797C24">
      <w:pPr>
        <w:jc w:val="right"/>
        <w:rPr>
          <w:rFonts w:ascii="Times New Roman" w:hAnsi="Times New Roman"/>
          <w:sz w:val="24"/>
          <w:szCs w:val="24"/>
        </w:rPr>
      </w:pPr>
    </w:p>
    <w:p w14:paraId="20621391" w14:textId="6D95719F" w:rsidR="00A73DE9" w:rsidRPr="00507E91" w:rsidRDefault="00A73DE9" w:rsidP="00797C24">
      <w:pPr>
        <w:jc w:val="right"/>
        <w:rPr>
          <w:rFonts w:ascii="Times New Roman" w:hAnsi="Times New Roman"/>
          <w:sz w:val="24"/>
          <w:szCs w:val="24"/>
        </w:rPr>
      </w:pPr>
    </w:p>
    <w:p w14:paraId="1934D9B3" w14:textId="1B906219" w:rsidR="00A73DE9" w:rsidRPr="00507E91" w:rsidRDefault="00A73DE9" w:rsidP="00797C24">
      <w:pPr>
        <w:jc w:val="right"/>
        <w:rPr>
          <w:rFonts w:ascii="Times New Roman" w:hAnsi="Times New Roman"/>
          <w:sz w:val="24"/>
          <w:szCs w:val="24"/>
        </w:rPr>
      </w:pPr>
    </w:p>
    <w:p w14:paraId="0D102A28" w14:textId="402E088A" w:rsidR="00A73DE9" w:rsidRPr="00507E91" w:rsidRDefault="00A73DE9" w:rsidP="00797C24">
      <w:pPr>
        <w:jc w:val="right"/>
        <w:rPr>
          <w:rFonts w:ascii="Times New Roman" w:hAnsi="Times New Roman"/>
          <w:sz w:val="24"/>
          <w:szCs w:val="24"/>
        </w:rPr>
      </w:pPr>
    </w:p>
    <w:p w14:paraId="410A5EF7" w14:textId="45E9F27C" w:rsidR="00A73DE9" w:rsidRPr="00507E91" w:rsidRDefault="00A73DE9" w:rsidP="00797C24">
      <w:pPr>
        <w:jc w:val="right"/>
        <w:rPr>
          <w:rFonts w:ascii="Times New Roman" w:hAnsi="Times New Roman"/>
          <w:sz w:val="24"/>
          <w:szCs w:val="24"/>
        </w:rPr>
      </w:pPr>
    </w:p>
    <w:p w14:paraId="3B086733" w14:textId="4C6BD56F" w:rsidR="00A73DE9" w:rsidRPr="00507E91" w:rsidRDefault="00A73DE9" w:rsidP="00797C24">
      <w:pPr>
        <w:jc w:val="right"/>
        <w:rPr>
          <w:rFonts w:ascii="Times New Roman" w:hAnsi="Times New Roman"/>
          <w:sz w:val="24"/>
          <w:szCs w:val="24"/>
        </w:rPr>
      </w:pPr>
    </w:p>
    <w:p w14:paraId="2A1A6DF6" w14:textId="77777777" w:rsidR="009F64A5" w:rsidRPr="00AE194D" w:rsidRDefault="009F64A5" w:rsidP="009F64A5">
      <w:pPr>
        <w:jc w:val="right"/>
        <w:rPr>
          <w:rFonts w:ascii="Times New Roman" w:hAnsi="Times New Roman"/>
          <w:sz w:val="24"/>
          <w:szCs w:val="24"/>
        </w:rPr>
      </w:pPr>
      <w:r w:rsidRPr="00AE194D">
        <w:rPr>
          <w:rFonts w:ascii="Times New Roman" w:hAnsi="Times New Roman"/>
          <w:sz w:val="24"/>
          <w:szCs w:val="24"/>
        </w:rPr>
        <w:t xml:space="preserve">Приложение № 2 </w:t>
      </w:r>
    </w:p>
    <w:p w14:paraId="52F93468" w14:textId="77777777" w:rsidR="009F64A5" w:rsidRPr="00507E91" w:rsidRDefault="009F64A5" w:rsidP="009F64A5">
      <w:pPr>
        <w:ind w:firstLine="426"/>
        <w:jc w:val="right"/>
        <w:rPr>
          <w:rFonts w:ascii="Times New Roman" w:hAnsi="Times New Roman"/>
          <w:sz w:val="24"/>
          <w:szCs w:val="24"/>
        </w:rPr>
      </w:pPr>
      <w:r w:rsidRPr="00AE194D">
        <w:rPr>
          <w:rFonts w:ascii="Times New Roman" w:hAnsi="Times New Roman"/>
          <w:sz w:val="24"/>
          <w:szCs w:val="24"/>
        </w:rPr>
        <w:t>к Контракту от ___________2026 № ____________</w:t>
      </w:r>
      <w:r w:rsidRPr="00507E91">
        <w:rPr>
          <w:rFonts w:ascii="Times New Roman" w:hAnsi="Times New Roman"/>
          <w:sz w:val="24"/>
          <w:szCs w:val="24"/>
        </w:rPr>
        <w:t xml:space="preserve"> </w:t>
      </w:r>
    </w:p>
    <w:tbl>
      <w:tblPr>
        <w:tblW w:w="21583" w:type="dxa"/>
        <w:tblInd w:w="-709" w:type="dxa"/>
        <w:tblLayout w:type="fixed"/>
        <w:tblCellMar>
          <w:left w:w="0" w:type="dxa"/>
          <w:right w:w="0" w:type="dxa"/>
        </w:tblCellMar>
        <w:tblLook w:val="0000" w:firstRow="0" w:lastRow="0" w:firstColumn="0" w:lastColumn="0" w:noHBand="0" w:noVBand="0"/>
      </w:tblPr>
      <w:tblGrid>
        <w:gridCol w:w="424"/>
        <w:gridCol w:w="10208"/>
        <w:gridCol w:w="3238"/>
        <w:gridCol w:w="1820"/>
        <w:gridCol w:w="5893"/>
      </w:tblGrid>
      <w:tr w:rsidR="00DC2C18" w:rsidRPr="00507E91" w14:paraId="06C15C77" w14:textId="77777777" w:rsidTr="00A874CC">
        <w:trPr>
          <w:gridBefore w:val="1"/>
          <w:wBefore w:w="424" w:type="dxa"/>
          <w:trHeight w:val="306"/>
        </w:trPr>
        <w:tc>
          <w:tcPr>
            <w:tcW w:w="13446" w:type="dxa"/>
            <w:gridSpan w:val="2"/>
          </w:tcPr>
          <w:p w14:paraId="43CB5A2D" w14:textId="77777777" w:rsidR="00DC2C18" w:rsidRPr="00507E91" w:rsidRDefault="00DC2C18" w:rsidP="009A7A69">
            <w:pPr>
              <w:spacing w:after="0" w:line="240" w:lineRule="auto"/>
              <w:ind w:left="85" w:right="85"/>
              <w:jc w:val="right"/>
              <w:rPr>
                <w:rFonts w:ascii="Times New Roman" w:hAnsi="Times New Roman"/>
                <w:b/>
                <w:bCs/>
                <w:sz w:val="24"/>
                <w:szCs w:val="24"/>
              </w:rPr>
            </w:pPr>
            <w:r w:rsidRPr="00507E91">
              <w:rPr>
                <w:rFonts w:ascii="Times New Roman" w:hAnsi="Times New Roman"/>
                <w:b/>
                <w:bCs/>
                <w:sz w:val="24"/>
                <w:szCs w:val="24"/>
              </w:rPr>
              <w:t xml:space="preserve">  </w:t>
            </w:r>
          </w:p>
          <w:p w14:paraId="6B4F4337" w14:textId="41B92475" w:rsidR="00DC2C18" w:rsidRPr="00507E91" w:rsidRDefault="00DC2C18" w:rsidP="00A8097C">
            <w:pPr>
              <w:widowControl w:val="0"/>
              <w:spacing w:after="0" w:line="240" w:lineRule="auto"/>
              <w:ind w:right="6492" w:firstLine="2837"/>
              <w:jc w:val="center"/>
              <w:rPr>
                <w:rFonts w:ascii="Times New Roman" w:hAnsi="Times New Roman"/>
                <w:b/>
                <w:bCs/>
                <w:sz w:val="24"/>
                <w:szCs w:val="24"/>
              </w:rPr>
            </w:pPr>
            <w:r w:rsidRPr="00507E91">
              <w:rPr>
                <w:rFonts w:ascii="Times New Roman" w:hAnsi="Times New Roman"/>
                <w:b/>
                <w:bCs/>
                <w:sz w:val="24"/>
                <w:szCs w:val="24"/>
              </w:rPr>
              <w:t>Расчет цены Контракта</w:t>
            </w:r>
          </w:p>
          <w:p w14:paraId="2A86385C" w14:textId="6031FCF1" w:rsidR="00BF4AEA" w:rsidRPr="00507E91" w:rsidRDefault="00BF4AEA" w:rsidP="00F73F15">
            <w:pPr>
              <w:ind w:firstLine="709"/>
              <w:contextualSpacing/>
              <w:rPr>
                <w:rFonts w:ascii="Times New Roman" w:hAnsi="Times New Roman"/>
                <w:sz w:val="24"/>
                <w:szCs w:val="24"/>
              </w:rPr>
            </w:pPr>
            <w:r w:rsidRPr="00507E91">
              <w:rPr>
                <w:rFonts w:ascii="Times New Roman" w:hAnsi="Times New Roman"/>
                <w:b/>
                <w:bCs/>
                <w:sz w:val="24"/>
                <w:szCs w:val="24"/>
              </w:rPr>
              <w:t xml:space="preserve">                                                     </w:t>
            </w:r>
            <w:r w:rsidRPr="00507E91">
              <w:rPr>
                <w:rFonts w:ascii="Times New Roman" w:hAnsi="Times New Roman"/>
                <w:sz w:val="24"/>
                <w:szCs w:val="24"/>
              </w:rPr>
              <w:t xml:space="preserve">                                                            </w:t>
            </w:r>
          </w:p>
          <w:tbl>
            <w:tblPr>
              <w:tblW w:w="10896" w:type="dxa"/>
              <w:tblLayout w:type="fixed"/>
              <w:tblLook w:val="04A0" w:firstRow="1" w:lastRow="0" w:firstColumn="1" w:lastColumn="0" w:noHBand="0" w:noVBand="1"/>
            </w:tblPr>
            <w:tblGrid>
              <w:gridCol w:w="417"/>
              <w:gridCol w:w="2977"/>
              <w:gridCol w:w="717"/>
              <w:gridCol w:w="567"/>
              <w:gridCol w:w="1408"/>
              <w:gridCol w:w="1408"/>
              <w:gridCol w:w="1134"/>
              <w:gridCol w:w="1134"/>
              <w:gridCol w:w="1134"/>
            </w:tblGrid>
            <w:tr w:rsidR="00F73F15" w:rsidRPr="00507E91" w14:paraId="2A6CABE6" w14:textId="77777777" w:rsidTr="00F579E4">
              <w:trPr>
                <w:cantSplit/>
                <w:trHeight w:val="2346"/>
              </w:trPr>
              <w:tc>
                <w:tcPr>
                  <w:tcW w:w="41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14:paraId="7B5135AD" w14:textId="77777777" w:rsidR="00F73F15" w:rsidRPr="00507E91" w:rsidRDefault="00F73F15" w:rsidP="00F73F15">
                  <w:pPr>
                    <w:ind w:left="113" w:right="113"/>
                    <w:jc w:val="center"/>
                    <w:rPr>
                      <w:rFonts w:ascii="Times New Roman" w:hAnsi="Times New Roman"/>
                      <w:b/>
                      <w:bCs/>
                    </w:rPr>
                  </w:pPr>
                  <w:r w:rsidRPr="00507E91">
                    <w:rPr>
                      <w:rFonts w:ascii="Times New Roman" w:hAnsi="Times New Roman"/>
                      <w:b/>
                      <w:bCs/>
                      <w:sz w:val="20"/>
                      <w:szCs w:val="20"/>
                    </w:rPr>
                    <w:t xml:space="preserve">№ </w:t>
                  </w:r>
                  <w:r>
                    <w:rPr>
                      <w:rFonts w:ascii="Times New Roman" w:hAnsi="Times New Roman"/>
                      <w:b/>
                      <w:bCs/>
                      <w:sz w:val="20"/>
                      <w:szCs w:val="20"/>
                    </w:rPr>
                    <w:t>п/п</w:t>
                  </w:r>
                </w:p>
              </w:tc>
              <w:tc>
                <w:tcPr>
                  <w:tcW w:w="2977" w:type="dxa"/>
                  <w:tcBorders>
                    <w:top w:val="single" w:sz="4" w:space="0" w:color="auto"/>
                    <w:left w:val="nil"/>
                    <w:bottom w:val="single" w:sz="4" w:space="0" w:color="auto"/>
                    <w:right w:val="single" w:sz="4" w:space="0" w:color="auto"/>
                  </w:tcBorders>
                  <w:shd w:val="clear" w:color="auto" w:fill="auto"/>
                  <w:vAlign w:val="center"/>
                  <w:hideMark/>
                </w:tcPr>
                <w:p w14:paraId="7585238F" w14:textId="77777777" w:rsidR="00F73F15" w:rsidRPr="00507E91" w:rsidRDefault="00F73F15" w:rsidP="00F73F15">
                  <w:pPr>
                    <w:spacing w:after="0" w:line="240" w:lineRule="auto"/>
                    <w:jc w:val="center"/>
                    <w:rPr>
                      <w:rFonts w:ascii="Times New Roman" w:hAnsi="Times New Roman"/>
                      <w:b/>
                      <w:bCs/>
                    </w:rPr>
                  </w:pPr>
                  <w:r w:rsidRPr="00507E91">
                    <w:rPr>
                      <w:rFonts w:ascii="Times New Roman" w:hAnsi="Times New Roman"/>
                      <w:b/>
                      <w:bCs/>
                    </w:rPr>
                    <w:t>Наименование товара, работы, услуги</w:t>
                  </w:r>
                </w:p>
                <w:p w14:paraId="0FB20C94" w14:textId="77777777" w:rsidR="00F73F15" w:rsidRPr="00507E91" w:rsidRDefault="00F73F15" w:rsidP="00F73F15">
                  <w:pPr>
                    <w:spacing w:after="0" w:line="240" w:lineRule="auto"/>
                    <w:jc w:val="center"/>
                    <w:rPr>
                      <w:rFonts w:ascii="Times New Roman" w:hAnsi="Times New Roman"/>
                      <w:b/>
                      <w:bCs/>
                    </w:rPr>
                  </w:pPr>
                </w:p>
              </w:tc>
              <w:tc>
                <w:tcPr>
                  <w:tcW w:w="717" w:type="dxa"/>
                  <w:tcBorders>
                    <w:top w:val="single" w:sz="4" w:space="0" w:color="auto"/>
                    <w:left w:val="single" w:sz="4" w:space="0" w:color="auto"/>
                    <w:bottom w:val="single" w:sz="4" w:space="0" w:color="auto"/>
                    <w:right w:val="single" w:sz="4" w:space="0" w:color="auto"/>
                  </w:tcBorders>
                  <w:textDirection w:val="btLr"/>
                </w:tcPr>
                <w:p w14:paraId="3C994556" w14:textId="77777777" w:rsidR="00F73F15" w:rsidRPr="00507E91" w:rsidRDefault="00F73F15" w:rsidP="00F73F15">
                  <w:pPr>
                    <w:spacing w:after="0" w:line="240" w:lineRule="auto"/>
                    <w:ind w:left="113" w:right="113"/>
                    <w:jc w:val="center"/>
                    <w:rPr>
                      <w:rFonts w:ascii="Times New Roman" w:hAnsi="Times New Roman"/>
                      <w:b/>
                      <w:bCs/>
                    </w:rPr>
                  </w:pPr>
                  <w:r w:rsidRPr="00507E91">
                    <w:rPr>
                      <w:rFonts w:ascii="Times New Roman" w:hAnsi="Times New Roman"/>
                      <w:b/>
                      <w:bCs/>
                    </w:rPr>
                    <w:t>Единица измерения</w:t>
                  </w:r>
                </w:p>
              </w:tc>
              <w:tc>
                <w:tcPr>
                  <w:tcW w:w="567" w:type="dxa"/>
                  <w:tcBorders>
                    <w:top w:val="single" w:sz="4" w:space="0" w:color="auto"/>
                    <w:left w:val="single" w:sz="4" w:space="0" w:color="auto"/>
                    <w:bottom w:val="single" w:sz="4" w:space="0" w:color="auto"/>
                    <w:right w:val="single" w:sz="4" w:space="0" w:color="auto"/>
                  </w:tcBorders>
                  <w:textDirection w:val="btLr"/>
                  <w:vAlign w:val="center"/>
                </w:tcPr>
                <w:p w14:paraId="5F05B73A" w14:textId="77777777" w:rsidR="00F73F15" w:rsidRPr="00507E91" w:rsidRDefault="00F73F15" w:rsidP="00F73F15">
                  <w:pPr>
                    <w:spacing w:after="0" w:line="240" w:lineRule="auto"/>
                    <w:ind w:left="113" w:right="113"/>
                    <w:jc w:val="center"/>
                    <w:rPr>
                      <w:rFonts w:ascii="Times New Roman" w:hAnsi="Times New Roman"/>
                      <w:b/>
                      <w:bCs/>
                    </w:rPr>
                  </w:pPr>
                  <w:r w:rsidRPr="00507E91">
                    <w:rPr>
                      <w:rFonts w:ascii="Times New Roman" w:hAnsi="Times New Roman"/>
                      <w:b/>
                      <w:bCs/>
                    </w:rPr>
                    <w:t>Количество</w:t>
                  </w:r>
                </w:p>
              </w:tc>
              <w:tc>
                <w:tcPr>
                  <w:tcW w:w="1408" w:type="dxa"/>
                  <w:tcBorders>
                    <w:top w:val="single" w:sz="4" w:space="0" w:color="auto"/>
                    <w:left w:val="single" w:sz="4" w:space="0" w:color="auto"/>
                    <w:bottom w:val="single" w:sz="4" w:space="0" w:color="auto"/>
                    <w:right w:val="single" w:sz="4" w:space="0" w:color="auto"/>
                  </w:tcBorders>
                </w:tcPr>
                <w:p w14:paraId="795314BE" w14:textId="77777777" w:rsidR="00F73F15" w:rsidRDefault="00F73F15" w:rsidP="00F73F15">
                  <w:pPr>
                    <w:spacing w:after="0" w:line="240" w:lineRule="auto"/>
                    <w:ind w:left="34"/>
                    <w:jc w:val="center"/>
                    <w:rPr>
                      <w:rFonts w:ascii="Times New Roman" w:hAnsi="Times New Roman"/>
                      <w:b/>
                      <w:bCs/>
                    </w:rPr>
                  </w:pPr>
                </w:p>
                <w:p w14:paraId="034FB3B7" w14:textId="77777777" w:rsidR="00F73F15" w:rsidRDefault="00F73F15" w:rsidP="00F73F15">
                  <w:pPr>
                    <w:spacing w:after="0" w:line="240" w:lineRule="auto"/>
                    <w:ind w:left="34"/>
                    <w:jc w:val="center"/>
                    <w:rPr>
                      <w:rFonts w:ascii="Times New Roman" w:hAnsi="Times New Roman"/>
                      <w:b/>
                      <w:bCs/>
                    </w:rPr>
                  </w:pPr>
                </w:p>
                <w:p w14:paraId="23AE1C2B" w14:textId="77777777" w:rsidR="00F73F15" w:rsidRDefault="00F73F15" w:rsidP="00F73F15">
                  <w:pPr>
                    <w:spacing w:after="0" w:line="240" w:lineRule="auto"/>
                    <w:ind w:left="34"/>
                    <w:jc w:val="center"/>
                    <w:rPr>
                      <w:rFonts w:ascii="Times New Roman" w:hAnsi="Times New Roman"/>
                      <w:b/>
                      <w:bCs/>
                    </w:rPr>
                  </w:pPr>
                </w:p>
                <w:p w14:paraId="697B694C" w14:textId="77777777" w:rsidR="00F73F15" w:rsidRPr="00507E91" w:rsidRDefault="00F73F15" w:rsidP="00F73F15">
                  <w:pPr>
                    <w:spacing w:after="0" w:line="240" w:lineRule="auto"/>
                    <w:ind w:left="34"/>
                    <w:jc w:val="center"/>
                    <w:rPr>
                      <w:rFonts w:ascii="Times New Roman" w:hAnsi="Times New Roman"/>
                      <w:b/>
                      <w:bCs/>
                    </w:rPr>
                  </w:pPr>
                  <w:r>
                    <w:rPr>
                      <w:rFonts w:ascii="Times New Roman" w:hAnsi="Times New Roman"/>
                      <w:b/>
                      <w:bCs/>
                    </w:rPr>
                    <w:t>Цена за единицу измерения, РУБ</w:t>
                  </w:r>
                </w:p>
              </w:tc>
              <w:tc>
                <w:tcPr>
                  <w:tcW w:w="1408" w:type="dxa"/>
                  <w:tcBorders>
                    <w:top w:val="single" w:sz="4" w:space="0" w:color="auto"/>
                    <w:left w:val="single" w:sz="4" w:space="0" w:color="auto"/>
                    <w:bottom w:val="single" w:sz="4" w:space="0" w:color="auto"/>
                    <w:right w:val="single" w:sz="4" w:space="0" w:color="auto"/>
                  </w:tcBorders>
                  <w:vAlign w:val="center"/>
                </w:tcPr>
                <w:p w14:paraId="3E838AFC" w14:textId="77777777" w:rsidR="00F73F15" w:rsidRPr="00507E91" w:rsidRDefault="00F73F15" w:rsidP="00F73F15">
                  <w:pPr>
                    <w:spacing w:after="0" w:line="240" w:lineRule="auto"/>
                    <w:ind w:left="603" w:hanging="603"/>
                    <w:jc w:val="center"/>
                    <w:rPr>
                      <w:rFonts w:ascii="Times New Roman" w:hAnsi="Times New Roman"/>
                      <w:b/>
                      <w:bCs/>
                    </w:rPr>
                  </w:pPr>
                  <w:r>
                    <w:rPr>
                      <w:rFonts w:ascii="Times New Roman" w:hAnsi="Times New Roman"/>
                      <w:b/>
                      <w:bCs/>
                    </w:rPr>
                    <w:t>ИТОГО</w:t>
                  </w:r>
                  <w:r w:rsidRPr="0020650D">
                    <w:rPr>
                      <w:rFonts w:ascii="Times New Roman" w:hAnsi="Times New Roman"/>
                      <w:b/>
                      <w:bCs/>
                    </w:rPr>
                    <w:t>,</w:t>
                  </w:r>
                </w:p>
                <w:p w14:paraId="5777C17C" w14:textId="77777777" w:rsidR="00F73F15" w:rsidRPr="00507E91" w:rsidRDefault="00F73F15" w:rsidP="00F73F15">
                  <w:pPr>
                    <w:jc w:val="center"/>
                    <w:rPr>
                      <w:rFonts w:ascii="Times New Roman" w:eastAsia="Calibri" w:hAnsi="Times New Roman"/>
                      <w:b/>
                      <w:bCs/>
                      <w:sz w:val="24"/>
                      <w:szCs w:val="24"/>
                    </w:rPr>
                  </w:pPr>
                  <w:r w:rsidRPr="00507E91">
                    <w:rPr>
                      <w:rFonts w:ascii="Times New Roman" w:hAnsi="Times New Roman"/>
                      <w:b/>
                      <w:bCs/>
                    </w:rPr>
                    <w:t>РУБ</w:t>
                  </w:r>
                </w:p>
              </w:tc>
              <w:tc>
                <w:tcPr>
                  <w:tcW w:w="1134" w:type="dxa"/>
                  <w:tcBorders>
                    <w:top w:val="single" w:sz="4" w:space="0" w:color="auto"/>
                    <w:left w:val="single" w:sz="4" w:space="0" w:color="auto"/>
                    <w:bottom w:val="single" w:sz="4" w:space="0" w:color="auto"/>
                    <w:right w:val="single" w:sz="4" w:space="0" w:color="auto"/>
                  </w:tcBorders>
                  <w:vAlign w:val="center"/>
                </w:tcPr>
                <w:p w14:paraId="28468704" w14:textId="77777777" w:rsidR="00F73F15" w:rsidRPr="00507E91" w:rsidRDefault="00F73F15" w:rsidP="00F73F15">
                  <w:pPr>
                    <w:jc w:val="center"/>
                    <w:rPr>
                      <w:rFonts w:ascii="Times New Roman" w:eastAsia="Calibri" w:hAnsi="Times New Roman"/>
                      <w:b/>
                      <w:bCs/>
                      <w:sz w:val="24"/>
                      <w:szCs w:val="24"/>
                    </w:rPr>
                  </w:pPr>
                </w:p>
                <w:p w14:paraId="34B67D8B" w14:textId="77777777" w:rsidR="00F73F15" w:rsidRPr="00507E91" w:rsidRDefault="00F73F15" w:rsidP="00F73F15">
                  <w:pPr>
                    <w:jc w:val="center"/>
                    <w:rPr>
                      <w:rFonts w:ascii="Times New Roman" w:eastAsia="Calibri" w:hAnsi="Times New Roman"/>
                      <w:b/>
                      <w:bCs/>
                      <w:sz w:val="24"/>
                      <w:szCs w:val="24"/>
                    </w:rPr>
                  </w:pPr>
                </w:p>
                <w:p w14:paraId="57FB1636" w14:textId="77777777" w:rsidR="00F73F15" w:rsidRPr="00507E91" w:rsidRDefault="00F73F15" w:rsidP="00F73F15">
                  <w:pPr>
                    <w:jc w:val="center"/>
                    <w:rPr>
                      <w:rFonts w:ascii="Times New Roman" w:eastAsia="Calibri" w:hAnsi="Times New Roman"/>
                      <w:b/>
                      <w:bCs/>
                      <w:sz w:val="24"/>
                      <w:szCs w:val="24"/>
                    </w:rPr>
                  </w:pPr>
                  <w:r w:rsidRPr="00507E91">
                    <w:rPr>
                      <w:rFonts w:ascii="Times New Roman" w:eastAsia="Calibri" w:hAnsi="Times New Roman"/>
                      <w:b/>
                      <w:bCs/>
                      <w:sz w:val="24"/>
                      <w:szCs w:val="24"/>
                    </w:rPr>
                    <w:t>Коэффициент снижения (КС)</w:t>
                  </w:r>
                </w:p>
                <w:p w14:paraId="568FF1DA" w14:textId="77777777" w:rsidR="00F73F15" w:rsidRPr="00507E91" w:rsidRDefault="00F73F15" w:rsidP="00F73F15">
                  <w:pPr>
                    <w:spacing w:after="0" w:line="240" w:lineRule="auto"/>
                    <w:ind w:left="113" w:right="113"/>
                    <w:jc w:val="center"/>
                    <w:rPr>
                      <w:rFonts w:ascii="Times New Roman" w:hAnsi="Times New Roman"/>
                      <w:b/>
                      <w:bCs/>
                    </w:rPr>
                  </w:pPr>
                </w:p>
              </w:tc>
              <w:tc>
                <w:tcPr>
                  <w:tcW w:w="1134" w:type="dxa"/>
                  <w:tcBorders>
                    <w:top w:val="single" w:sz="4" w:space="0" w:color="auto"/>
                    <w:left w:val="single" w:sz="4" w:space="0" w:color="auto"/>
                    <w:bottom w:val="single" w:sz="4" w:space="0" w:color="auto"/>
                    <w:right w:val="single" w:sz="4" w:space="0" w:color="auto"/>
                  </w:tcBorders>
                </w:tcPr>
                <w:p w14:paraId="6B3E2909" w14:textId="77777777" w:rsidR="00F73F15" w:rsidRPr="00507E91" w:rsidRDefault="00F73F15" w:rsidP="00F73F15">
                  <w:pPr>
                    <w:jc w:val="center"/>
                    <w:rPr>
                      <w:rFonts w:ascii="Times New Roman" w:eastAsia="Calibri" w:hAnsi="Times New Roman"/>
                      <w:b/>
                      <w:bCs/>
                      <w:sz w:val="24"/>
                      <w:szCs w:val="24"/>
                    </w:rPr>
                  </w:pPr>
                  <w:r>
                    <w:rPr>
                      <w:rFonts w:ascii="Times New Roman" w:hAnsi="Times New Roman"/>
                      <w:b/>
                      <w:bCs/>
                    </w:rPr>
                    <w:t xml:space="preserve">Цена за единицу измерения </w:t>
                  </w:r>
                  <w:r w:rsidRPr="00507E91">
                    <w:rPr>
                      <w:rFonts w:ascii="Times New Roman" w:eastAsia="Calibri" w:hAnsi="Times New Roman"/>
                      <w:b/>
                      <w:bCs/>
                      <w:sz w:val="24"/>
                      <w:szCs w:val="24"/>
                    </w:rPr>
                    <w:t>с КС</w:t>
                  </w:r>
                  <w:r>
                    <w:rPr>
                      <w:rFonts w:ascii="Times New Roman" w:hAnsi="Times New Roman"/>
                      <w:b/>
                      <w:bCs/>
                    </w:rPr>
                    <w:t>, РУБ</w:t>
                  </w:r>
                </w:p>
              </w:tc>
              <w:tc>
                <w:tcPr>
                  <w:tcW w:w="1134" w:type="dxa"/>
                  <w:tcBorders>
                    <w:top w:val="single" w:sz="4" w:space="0" w:color="auto"/>
                    <w:left w:val="single" w:sz="4" w:space="0" w:color="auto"/>
                    <w:bottom w:val="single" w:sz="4" w:space="0" w:color="auto"/>
                    <w:right w:val="single" w:sz="4" w:space="0" w:color="auto"/>
                  </w:tcBorders>
                  <w:vAlign w:val="center"/>
                </w:tcPr>
                <w:p w14:paraId="4AB92D3D" w14:textId="77777777" w:rsidR="00F73F15" w:rsidRPr="00507E91" w:rsidRDefault="00F73F15" w:rsidP="00F73F15">
                  <w:pPr>
                    <w:jc w:val="center"/>
                    <w:rPr>
                      <w:rFonts w:ascii="Times New Roman" w:eastAsia="Calibri" w:hAnsi="Times New Roman"/>
                      <w:b/>
                      <w:bCs/>
                      <w:sz w:val="24"/>
                      <w:szCs w:val="24"/>
                    </w:rPr>
                  </w:pPr>
                  <w:r w:rsidRPr="00507E91">
                    <w:rPr>
                      <w:rFonts w:ascii="Times New Roman" w:eastAsia="Calibri" w:hAnsi="Times New Roman"/>
                      <w:b/>
                      <w:bCs/>
                      <w:sz w:val="24"/>
                      <w:szCs w:val="24"/>
                    </w:rPr>
                    <w:t>Итого с КС, РУБ</w:t>
                  </w:r>
                </w:p>
                <w:p w14:paraId="3D095773" w14:textId="77777777" w:rsidR="00F73F15" w:rsidRPr="00507E91" w:rsidRDefault="00F73F15" w:rsidP="00F73F15">
                  <w:pPr>
                    <w:spacing w:after="0" w:line="240" w:lineRule="auto"/>
                    <w:ind w:left="113" w:right="113"/>
                    <w:jc w:val="center"/>
                    <w:rPr>
                      <w:rFonts w:ascii="Times New Roman" w:hAnsi="Times New Roman"/>
                      <w:b/>
                      <w:bCs/>
                    </w:rPr>
                  </w:pPr>
                </w:p>
              </w:tc>
            </w:tr>
            <w:tr w:rsidR="00F73F15" w:rsidRPr="00507E91" w14:paraId="21D637DF" w14:textId="77777777" w:rsidTr="00F579E4">
              <w:trPr>
                <w:trHeight w:val="2247"/>
              </w:trPr>
              <w:tc>
                <w:tcPr>
                  <w:tcW w:w="417" w:type="dxa"/>
                  <w:tcBorders>
                    <w:top w:val="nil"/>
                    <w:left w:val="single" w:sz="4" w:space="0" w:color="auto"/>
                    <w:bottom w:val="single" w:sz="4" w:space="0" w:color="auto"/>
                    <w:right w:val="single" w:sz="4" w:space="0" w:color="auto"/>
                  </w:tcBorders>
                  <w:shd w:val="clear" w:color="auto" w:fill="auto"/>
                  <w:vAlign w:val="center"/>
                  <w:hideMark/>
                </w:tcPr>
                <w:p w14:paraId="260B5738" w14:textId="77777777" w:rsidR="00F73F15" w:rsidRPr="00507E91" w:rsidRDefault="00F73F15" w:rsidP="00F73F15">
                  <w:pPr>
                    <w:spacing w:after="0" w:line="240" w:lineRule="auto"/>
                    <w:jc w:val="center"/>
                    <w:rPr>
                      <w:rFonts w:ascii="Times New Roman" w:hAnsi="Times New Roman"/>
                      <w:sz w:val="24"/>
                      <w:szCs w:val="24"/>
                    </w:rPr>
                  </w:pPr>
                  <w:r w:rsidRPr="00507E91">
                    <w:rPr>
                      <w:rFonts w:ascii="Times New Roman" w:hAnsi="Times New Roman"/>
                      <w:sz w:val="24"/>
                      <w:szCs w:val="24"/>
                    </w:rPr>
                    <w:t>1</w:t>
                  </w:r>
                </w:p>
              </w:tc>
              <w:tc>
                <w:tcPr>
                  <w:tcW w:w="2977" w:type="dxa"/>
                  <w:tcBorders>
                    <w:top w:val="single" w:sz="4" w:space="0" w:color="auto"/>
                    <w:left w:val="single" w:sz="4" w:space="0" w:color="auto"/>
                    <w:bottom w:val="single" w:sz="4" w:space="0" w:color="auto"/>
                    <w:right w:val="single" w:sz="4" w:space="0" w:color="auto"/>
                  </w:tcBorders>
                  <w:shd w:val="clear" w:color="000000" w:fill="FFFFFF"/>
                  <w:vAlign w:val="center"/>
                </w:tcPr>
                <w:p w14:paraId="1C1DCFD2" w14:textId="77777777" w:rsidR="00F73F15" w:rsidRPr="00507E91" w:rsidRDefault="00F73F15" w:rsidP="00F73F15">
                  <w:pPr>
                    <w:jc w:val="center"/>
                    <w:rPr>
                      <w:rFonts w:ascii="Times New Roman" w:hAnsi="Times New Roman"/>
                      <w:sz w:val="24"/>
                      <w:szCs w:val="24"/>
                    </w:rPr>
                  </w:pPr>
                  <w:r>
                    <w:rPr>
                      <w:rFonts w:ascii="Times New Roman" w:hAnsi="Times New Roman"/>
                      <w:color w:val="000000"/>
                      <w:sz w:val="24"/>
                      <w:szCs w:val="24"/>
                    </w:rPr>
                    <w:t>В</w:t>
                  </w:r>
                  <w:r w:rsidRPr="00507E91">
                    <w:rPr>
                      <w:rFonts w:ascii="Times New Roman" w:hAnsi="Times New Roman"/>
                      <w:color w:val="000000"/>
                      <w:sz w:val="24"/>
                      <w:szCs w:val="24"/>
                    </w:rPr>
                    <w:t xml:space="preserve">ыполнение работ </w:t>
                  </w:r>
                  <w:r w:rsidRPr="00507E91">
                    <w:rPr>
                      <w:rFonts w:ascii="Times New Roman" w:hAnsi="Times New Roman"/>
                      <w:sz w:val="24"/>
                      <w:szCs w:val="24"/>
                    </w:rPr>
                    <w:t xml:space="preserve">по </w:t>
                  </w:r>
                  <w:r>
                    <w:rPr>
                      <w:rFonts w:ascii="Times New Roman" w:hAnsi="Times New Roman"/>
                      <w:color w:val="000000"/>
                      <w:sz w:val="24"/>
                      <w:szCs w:val="24"/>
                    </w:rPr>
                    <w:t>и</w:t>
                  </w:r>
                  <w:r w:rsidRPr="00E33A80">
                    <w:rPr>
                      <w:rFonts w:ascii="Times New Roman" w:hAnsi="Times New Roman"/>
                      <w:color w:val="000000"/>
                      <w:sz w:val="24"/>
                      <w:szCs w:val="24"/>
                    </w:rPr>
                    <w:t>зготовлени</w:t>
                  </w:r>
                  <w:r>
                    <w:rPr>
                      <w:rFonts w:ascii="Times New Roman" w:hAnsi="Times New Roman"/>
                      <w:color w:val="000000"/>
                      <w:sz w:val="24"/>
                      <w:szCs w:val="24"/>
                    </w:rPr>
                    <w:t>ю</w:t>
                  </w:r>
                  <w:r w:rsidRPr="00E33A80">
                    <w:rPr>
                      <w:rFonts w:ascii="Times New Roman" w:hAnsi="Times New Roman"/>
                      <w:color w:val="000000"/>
                      <w:sz w:val="24"/>
                      <w:szCs w:val="24"/>
                    </w:rPr>
                    <w:t xml:space="preserve"> акта обследования, подтверждающего ликвидацию </w:t>
                  </w:r>
                  <w:r w:rsidRPr="00585691">
                    <w:rPr>
                      <w:rFonts w:ascii="Times New Roman" w:eastAsia="Calibri" w:hAnsi="Times New Roman"/>
                      <w:sz w:val="24"/>
                      <w:szCs w:val="24"/>
                      <w:lang w:val="x-none" w:eastAsia="x-none"/>
                    </w:rPr>
                    <w:t>объект</w:t>
                  </w:r>
                  <w:r>
                    <w:rPr>
                      <w:rFonts w:ascii="Times New Roman" w:eastAsia="Calibri" w:hAnsi="Times New Roman"/>
                      <w:sz w:val="24"/>
                      <w:szCs w:val="24"/>
                      <w:lang w:eastAsia="x-none"/>
                    </w:rPr>
                    <w:t>а (-</w:t>
                  </w:r>
                  <w:proofErr w:type="spellStart"/>
                  <w:r w:rsidRPr="00585691">
                    <w:rPr>
                      <w:rFonts w:ascii="Times New Roman" w:eastAsia="Calibri" w:hAnsi="Times New Roman"/>
                      <w:sz w:val="24"/>
                      <w:szCs w:val="24"/>
                      <w:lang w:val="x-none" w:eastAsia="x-none"/>
                    </w:rPr>
                    <w:t>ов</w:t>
                  </w:r>
                  <w:proofErr w:type="spellEnd"/>
                  <w:r>
                    <w:rPr>
                      <w:rFonts w:ascii="Times New Roman" w:eastAsia="Calibri" w:hAnsi="Times New Roman"/>
                      <w:sz w:val="24"/>
                      <w:szCs w:val="24"/>
                      <w:lang w:eastAsia="x-none"/>
                    </w:rPr>
                    <w:t>)</w:t>
                  </w:r>
                  <w:r w:rsidRPr="00585691">
                    <w:rPr>
                      <w:rFonts w:ascii="Times New Roman" w:eastAsia="Calibri" w:hAnsi="Times New Roman"/>
                      <w:sz w:val="24"/>
                      <w:szCs w:val="24"/>
                      <w:lang w:val="x-none" w:eastAsia="x-none"/>
                    </w:rPr>
                    <w:t xml:space="preserve"> недвижимого имущества казны Санкт-Петербурга, находящихся в ведении администрации Красносельского района Санкт-Петербурга </w:t>
                  </w:r>
                  <w:r>
                    <w:rPr>
                      <w:rFonts w:ascii="Times New Roman" w:eastAsia="Calibri" w:hAnsi="Times New Roman"/>
                      <w:sz w:val="24"/>
                      <w:szCs w:val="24"/>
                      <w:lang w:eastAsia="x-none"/>
                    </w:rPr>
                    <w:t>в</w:t>
                  </w:r>
                  <w:r w:rsidRPr="00585691">
                    <w:rPr>
                      <w:rFonts w:ascii="Times New Roman" w:eastAsia="Calibri" w:hAnsi="Times New Roman"/>
                      <w:sz w:val="24"/>
                      <w:szCs w:val="24"/>
                      <w:lang w:val="x-none" w:eastAsia="x-none"/>
                    </w:rPr>
                    <w:t xml:space="preserve"> 2026 год</w:t>
                  </w:r>
                  <w:r>
                    <w:rPr>
                      <w:rFonts w:ascii="Times New Roman" w:eastAsia="Calibri" w:hAnsi="Times New Roman"/>
                      <w:sz w:val="24"/>
                      <w:szCs w:val="24"/>
                      <w:lang w:eastAsia="x-none"/>
                    </w:rPr>
                    <w:t>у</w:t>
                  </w:r>
                </w:p>
              </w:tc>
              <w:tc>
                <w:tcPr>
                  <w:tcW w:w="717" w:type="dxa"/>
                  <w:tcBorders>
                    <w:top w:val="single" w:sz="4" w:space="0" w:color="auto"/>
                    <w:left w:val="nil"/>
                    <w:bottom w:val="single" w:sz="4" w:space="0" w:color="auto"/>
                    <w:right w:val="single" w:sz="4" w:space="0" w:color="auto"/>
                  </w:tcBorders>
                </w:tcPr>
                <w:p w14:paraId="3EBA61EA" w14:textId="77777777" w:rsidR="00F73F15" w:rsidRPr="00507E91" w:rsidRDefault="00F73F15" w:rsidP="00F73F15">
                  <w:pPr>
                    <w:spacing w:after="0" w:line="240" w:lineRule="auto"/>
                    <w:jc w:val="center"/>
                    <w:rPr>
                      <w:rFonts w:ascii="Times New Roman" w:hAnsi="Times New Roman"/>
                      <w:sz w:val="24"/>
                      <w:szCs w:val="24"/>
                    </w:rPr>
                  </w:pPr>
                </w:p>
                <w:p w14:paraId="0F4B1172" w14:textId="77777777" w:rsidR="00F73F15" w:rsidRPr="00507E91" w:rsidRDefault="00F73F15" w:rsidP="00F73F15">
                  <w:pPr>
                    <w:spacing w:after="0" w:line="240" w:lineRule="auto"/>
                    <w:jc w:val="center"/>
                    <w:rPr>
                      <w:rFonts w:ascii="Times New Roman" w:hAnsi="Times New Roman"/>
                      <w:sz w:val="24"/>
                      <w:szCs w:val="24"/>
                    </w:rPr>
                  </w:pPr>
                </w:p>
                <w:p w14:paraId="4DE9082C" w14:textId="77777777" w:rsidR="00F73F15" w:rsidRPr="00507E91" w:rsidRDefault="00F73F15" w:rsidP="00F73F15">
                  <w:pPr>
                    <w:spacing w:after="0" w:line="240" w:lineRule="auto"/>
                    <w:jc w:val="center"/>
                    <w:rPr>
                      <w:rFonts w:ascii="Times New Roman" w:hAnsi="Times New Roman"/>
                      <w:sz w:val="24"/>
                      <w:szCs w:val="24"/>
                    </w:rPr>
                  </w:pPr>
                </w:p>
                <w:p w14:paraId="7FEB5DF1" w14:textId="77777777" w:rsidR="00F73F15" w:rsidRDefault="00F73F15" w:rsidP="00F73F15">
                  <w:pPr>
                    <w:spacing w:after="0" w:line="240" w:lineRule="auto"/>
                    <w:jc w:val="center"/>
                    <w:rPr>
                      <w:rFonts w:ascii="Times New Roman" w:hAnsi="Times New Roman"/>
                      <w:sz w:val="24"/>
                      <w:szCs w:val="24"/>
                    </w:rPr>
                  </w:pPr>
                </w:p>
                <w:p w14:paraId="037FDE37" w14:textId="77777777" w:rsidR="00F73F15" w:rsidRDefault="00F73F15" w:rsidP="00F73F15">
                  <w:pPr>
                    <w:spacing w:after="0" w:line="240" w:lineRule="auto"/>
                    <w:jc w:val="center"/>
                    <w:rPr>
                      <w:rFonts w:ascii="Times New Roman" w:hAnsi="Times New Roman"/>
                      <w:sz w:val="24"/>
                      <w:szCs w:val="24"/>
                    </w:rPr>
                  </w:pPr>
                </w:p>
                <w:p w14:paraId="5B7C9A9A" w14:textId="77777777" w:rsidR="00F73F15" w:rsidRDefault="00F73F15" w:rsidP="00F73F15">
                  <w:pPr>
                    <w:spacing w:after="0" w:line="240" w:lineRule="auto"/>
                    <w:jc w:val="center"/>
                    <w:rPr>
                      <w:rFonts w:ascii="Times New Roman" w:hAnsi="Times New Roman"/>
                      <w:sz w:val="24"/>
                      <w:szCs w:val="24"/>
                    </w:rPr>
                  </w:pPr>
                </w:p>
                <w:p w14:paraId="5643EFBE" w14:textId="77777777" w:rsidR="00F73F15" w:rsidRPr="00507E91" w:rsidRDefault="00F73F15" w:rsidP="00F73F15">
                  <w:pPr>
                    <w:spacing w:after="0" w:line="240" w:lineRule="auto"/>
                    <w:jc w:val="center"/>
                    <w:rPr>
                      <w:rFonts w:ascii="Times New Roman" w:hAnsi="Times New Roman"/>
                      <w:sz w:val="24"/>
                      <w:szCs w:val="24"/>
                    </w:rPr>
                  </w:pPr>
                  <w:r w:rsidRPr="00507E91">
                    <w:rPr>
                      <w:rFonts w:ascii="Times New Roman" w:hAnsi="Times New Roman"/>
                      <w:sz w:val="24"/>
                      <w:szCs w:val="24"/>
                    </w:rPr>
                    <w:t>ШТ</w:t>
                  </w:r>
                </w:p>
              </w:tc>
              <w:tc>
                <w:tcPr>
                  <w:tcW w:w="567" w:type="dxa"/>
                  <w:tcBorders>
                    <w:top w:val="nil"/>
                    <w:left w:val="single" w:sz="4" w:space="0" w:color="auto"/>
                    <w:bottom w:val="single" w:sz="4" w:space="0" w:color="auto"/>
                    <w:right w:val="single" w:sz="4" w:space="0" w:color="auto"/>
                  </w:tcBorders>
                  <w:shd w:val="clear" w:color="000000" w:fill="FFFFFF"/>
                  <w:vAlign w:val="center"/>
                </w:tcPr>
                <w:p w14:paraId="07513826" w14:textId="77777777" w:rsidR="00F73F15" w:rsidRPr="00507E91" w:rsidRDefault="00F73F15" w:rsidP="00F73F15">
                  <w:pPr>
                    <w:spacing w:after="0" w:line="240" w:lineRule="auto"/>
                    <w:jc w:val="center"/>
                    <w:rPr>
                      <w:rFonts w:ascii="Times New Roman" w:hAnsi="Times New Roman"/>
                      <w:sz w:val="24"/>
                      <w:szCs w:val="24"/>
                    </w:rPr>
                  </w:pPr>
                  <w:r>
                    <w:rPr>
                      <w:rFonts w:ascii="Times New Roman" w:hAnsi="Times New Roman"/>
                      <w:sz w:val="24"/>
                      <w:szCs w:val="24"/>
                    </w:rPr>
                    <w:t>14</w:t>
                  </w:r>
                </w:p>
              </w:tc>
              <w:tc>
                <w:tcPr>
                  <w:tcW w:w="1408" w:type="dxa"/>
                  <w:tcBorders>
                    <w:top w:val="single" w:sz="4" w:space="0" w:color="auto"/>
                    <w:left w:val="single" w:sz="4" w:space="0" w:color="auto"/>
                    <w:bottom w:val="single" w:sz="4" w:space="0" w:color="auto"/>
                    <w:right w:val="single" w:sz="4" w:space="0" w:color="auto"/>
                  </w:tcBorders>
                  <w:shd w:val="clear" w:color="000000" w:fill="FFFFFF"/>
                </w:tcPr>
                <w:p w14:paraId="51E3C167" w14:textId="77777777" w:rsidR="00F73F15" w:rsidRDefault="00F73F15" w:rsidP="00F73F15">
                  <w:pPr>
                    <w:jc w:val="center"/>
                    <w:rPr>
                      <w:rFonts w:ascii="Times New Roman" w:hAnsi="Times New Roman"/>
                      <w:sz w:val="24"/>
                      <w:szCs w:val="24"/>
                    </w:rPr>
                  </w:pPr>
                </w:p>
                <w:p w14:paraId="297F5DB8" w14:textId="77777777" w:rsidR="00F73F15" w:rsidRDefault="00F73F15" w:rsidP="00F73F15">
                  <w:pPr>
                    <w:jc w:val="center"/>
                    <w:rPr>
                      <w:rFonts w:ascii="Times New Roman" w:hAnsi="Times New Roman"/>
                      <w:sz w:val="24"/>
                      <w:szCs w:val="24"/>
                    </w:rPr>
                  </w:pPr>
                </w:p>
                <w:p w14:paraId="163B1265" w14:textId="77777777" w:rsidR="00F73F15" w:rsidRDefault="00F73F15" w:rsidP="00F73F15">
                  <w:pPr>
                    <w:jc w:val="center"/>
                    <w:rPr>
                      <w:rFonts w:ascii="Times New Roman" w:hAnsi="Times New Roman"/>
                      <w:sz w:val="24"/>
                      <w:szCs w:val="24"/>
                    </w:rPr>
                  </w:pPr>
                </w:p>
                <w:p w14:paraId="733D6928" w14:textId="77777777" w:rsidR="00F73F15" w:rsidRDefault="00F73F15" w:rsidP="00F73F15">
                  <w:pPr>
                    <w:jc w:val="center"/>
                    <w:rPr>
                      <w:rFonts w:ascii="Times New Roman" w:hAnsi="Times New Roman"/>
                      <w:sz w:val="24"/>
                      <w:szCs w:val="24"/>
                    </w:rPr>
                  </w:pPr>
                </w:p>
                <w:p w14:paraId="15F813C7" w14:textId="77777777" w:rsidR="00F73F15" w:rsidRPr="00666230" w:rsidRDefault="00F73F15" w:rsidP="00F73F15">
                  <w:pPr>
                    <w:jc w:val="center"/>
                    <w:rPr>
                      <w:rFonts w:ascii="Times New Roman" w:hAnsi="Times New Roman"/>
                      <w:sz w:val="24"/>
                      <w:szCs w:val="24"/>
                    </w:rPr>
                  </w:pPr>
                  <w:r>
                    <w:rPr>
                      <w:rFonts w:ascii="Times New Roman" w:hAnsi="Times New Roman"/>
                      <w:sz w:val="24"/>
                      <w:szCs w:val="24"/>
                    </w:rPr>
                    <w:t>13 000,00</w:t>
                  </w:r>
                </w:p>
              </w:tc>
              <w:tc>
                <w:tcPr>
                  <w:tcW w:w="1408" w:type="dxa"/>
                  <w:tcBorders>
                    <w:top w:val="single" w:sz="4" w:space="0" w:color="auto"/>
                    <w:left w:val="single" w:sz="4" w:space="0" w:color="auto"/>
                    <w:bottom w:val="single" w:sz="4" w:space="0" w:color="auto"/>
                    <w:right w:val="single" w:sz="4" w:space="0" w:color="auto"/>
                  </w:tcBorders>
                  <w:shd w:val="clear" w:color="000000" w:fill="FFFFFF"/>
                </w:tcPr>
                <w:p w14:paraId="691B70AA" w14:textId="77777777" w:rsidR="00F73F15" w:rsidRPr="00666230" w:rsidRDefault="00F73F15" w:rsidP="00F73F15">
                  <w:pPr>
                    <w:jc w:val="center"/>
                    <w:rPr>
                      <w:rFonts w:ascii="Times New Roman" w:hAnsi="Times New Roman"/>
                      <w:sz w:val="24"/>
                      <w:szCs w:val="24"/>
                    </w:rPr>
                  </w:pPr>
                </w:p>
                <w:p w14:paraId="5CBE0C83" w14:textId="77777777" w:rsidR="00F73F15" w:rsidRDefault="00F73F15" w:rsidP="00F73F15">
                  <w:pPr>
                    <w:jc w:val="center"/>
                    <w:rPr>
                      <w:rFonts w:ascii="Times New Roman" w:hAnsi="Times New Roman"/>
                      <w:sz w:val="24"/>
                      <w:szCs w:val="24"/>
                    </w:rPr>
                  </w:pPr>
                </w:p>
                <w:p w14:paraId="01F2E6DE" w14:textId="77777777" w:rsidR="00F73F15" w:rsidRDefault="00F73F15" w:rsidP="00F73F15">
                  <w:pPr>
                    <w:jc w:val="center"/>
                    <w:rPr>
                      <w:rFonts w:ascii="Times New Roman" w:hAnsi="Times New Roman"/>
                      <w:sz w:val="24"/>
                      <w:szCs w:val="24"/>
                    </w:rPr>
                  </w:pPr>
                </w:p>
                <w:p w14:paraId="5E8F8DFD" w14:textId="77777777" w:rsidR="00F73F15" w:rsidRDefault="00F73F15" w:rsidP="00F73F15">
                  <w:pPr>
                    <w:spacing w:after="0" w:line="240" w:lineRule="auto"/>
                    <w:jc w:val="center"/>
                    <w:rPr>
                      <w:rFonts w:ascii="Times New Roman" w:hAnsi="Times New Roman"/>
                      <w:sz w:val="24"/>
                      <w:szCs w:val="24"/>
                    </w:rPr>
                  </w:pPr>
                </w:p>
                <w:p w14:paraId="44471DB8" w14:textId="77777777" w:rsidR="00F73F15" w:rsidRDefault="00F73F15" w:rsidP="00F73F15">
                  <w:pPr>
                    <w:spacing w:after="0" w:line="240" w:lineRule="auto"/>
                    <w:jc w:val="center"/>
                    <w:rPr>
                      <w:rFonts w:ascii="Times New Roman" w:hAnsi="Times New Roman"/>
                      <w:sz w:val="24"/>
                      <w:szCs w:val="24"/>
                    </w:rPr>
                  </w:pPr>
                </w:p>
                <w:p w14:paraId="774C0185" w14:textId="77777777" w:rsidR="00F73F15" w:rsidRPr="00507E91" w:rsidRDefault="00F73F15" w:rsidP="00F73F15">
                  <w:pPr>
                    <w:spacing w:after="0" w:line="240" w:lineRule="auto"/>
                    <w:jc w:val="center"/>
                    <w:rPr>
                      <w:rFonts w:ascii="Times New Roman" w:hAnsi="Times New Roman"/>
                      <w:sz w:val="24"/>
                      <w:szCs w:val="24"/>
                    </w:rPr>
                  </w:pPr>
                  <w:r>
                    <w:rPr>
                      <w:rFonts w:ascii="Times New Roman" w:hAnsi="Times New Roman"/>
                      <w:sz w:val="24"/>
                      <w:szCs w:val="24"/>
                    </w:rPr>
                    <w:t>182 000,00</w:t>
                  </w:r>
                </w:p>
              </w:tc>
              <w:tc>
                <w:tcPr>
                  <w:tcW w:w="1134" w:type="dxa"/>
                  <w:tcBorders>
                    <w:top w:val="single" w:sz="4" w:space="0" w:color="auto"/>
                    <w:left w:val="single" w:sz="4" w:space="0" w:color="auto"/>
                    <w:bottom w:val="single" w:sz="4" w:space="0" w:color="auto"/>
                    <w:right w:val="single" w:sz="4" w:space="0" w:color="auto"/>
                  </w:tcBorders>
                  <w:shd w:val="clear" w:color="000000" w:fill="FFFFFF"/>
                  <w:vAlign w:val="center"/>
                </w:tcPr>
                <w:p w14:paraId="39E337D0" w14:textId="77777777" w:rsidR="00F73F15" w:rsidRPr="00507E91" w:rsidRDefault="00F73F15" w:rsidP="00F73F15">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5CE10100" w14:textId="77777777" w:rsidR="00F73F15" w:rsidRPr="00507E91" w:rsidRDefault="00F73F15" w:rsidP="00F73F15">
                  <w:pPr>
                    <w:spacing w:after="0" w:line="240" w:lineRule="auto"/>
                    <w:jc w:val="center"/>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shd w:val="clear" w:color="000000" w:fill="FFFFFF"/>
                </w:tcPr>
                <w:p w14:paraId="3EF0400E" w14:textId="77777777" w:rsidR="00F73F15" w:rsidRPr="00507E91" w:rsidRDefault="00F73F15" w:rsidP="00F73F15">
                  <w:pPr>
                    <w:spacing w:after="0" w:line="240" w:lineRule="auto"/>
                    <w:jc w:val="center"/>
                    <w:rPr>
                      <w:rFonts w:ascii="Times New Roman" w:hAnsi="Times New Roman"/>
                      <w:sz w:val="24"/>
                      <w:szCs w:val="24"/>
                    </w:rPr>
                  </w:pPr>
                </w:p>
              </w:tc>
            </w:tr>
            <w:tr w:rsidR="00F73F15" w:rsidRPr="00507E91" w14:paraId="176037B0" w14:textId="77777777" w:rsidTr="00F579E4">
              <w:trPr>
                <w:trHeight w:val="840"/>
              </w:trPr>
              <w:tc>
                <w:tcPr>
                  <w:tcW w:w="417" w:type="dxa"/>
                  <w:tcBorders>
                    <w:top w:val="nil"/>
                    <w:left w:val="single" w:sz="4" w:space="0" w:color="auto"/>
                    <w:bottom w:val="single" w:sz="4" w:space="0" w:color="auto"/>
                    <w:right w:val="single" w:sz="4" w:space="0" w:color="auto"/>
                  </w:tcBorders>
                  <w:shd w:val="clear" w:color="auto" w:fill="auto"/>
                  <w:noWrap/>
                  <w:vAlign w:val="center"/>
                  <w:hideMark/>
                </w:tcPr>
                <w:p w14:paraId="322A373C" w14:textId="77777777" w:rsidR="00F73F15" w:rsidRPr="00507E91" w:rsidRDefault="00F73F15" w:rsidP="00F73F15">
                  <w:pPr>
                    <w:spacing w:after="0" w:line="240" w:lineRule="auto"/>
                    <w:rPr>
                      <w:rFonts w:ascii="Times New Roman" w:hAnsi="Times New Roman"/>
                      <w:b/>
                      <w:color w:val="000000"/>
                      <w:sz w:val="24"/>
                      <w:szCs w:val="24"/>
                    </w:rPr>
                  </w:pPr>
                  <w:r w:rsidRPr="00507E91">
                    <w:rPr>
                      <w:rFonts w:ascii="Times New Roman" w:hAnsi="Times New Roman"/>
                      <w:b/>
                      <w:color w:val="000000"/>
                      <w:sz w:val="24"/>
                      <w:szCs w:val="24"/>
                    </w:rPr>
                    <w:t> </w:t>
                  </w:r>
                </w:p>
              </w:tc>
              <w:tc>
                <w:tcPr>
                  <w:tcW w:w="2977" w:type="dxa"/>
                  <w:tcBorders>
                    <w:top w:val="nil"/>
                    <w:left w:val="nil"/>
                    <w:bottom w:val="single" w:sz="4" w:space="0" w:color="auto"/>
                    <w:right w:val="single" w:sz="4" w:space="0" w:color="auto"/>
                  </w:tcBorders>
                  <w:shd w:val="clear" w:color="000000" w:fill="FFFFFF"/>
                  <w:vAlign w:val="center"/>
                  <w:hideMark/>
                </w:tcPr>
                <w:p w14:paraId="1895CEBE" w14:textId="77777777" w:rsidR="00F73F15" w:rsidRPr="00507E91" w:rsidRDefault="00F73F15" w:rsidP="00F73F15">
                  <w:pPr>
                    <w:spacing w:after="0" w:line="240" w:lineRule="auto"/>
                    <w:jc w:val="center"/>
                    <w:rPr>
                      <w:rFonts w:ascii="Times New Roman" w:hAnsi="Times New Roman"/>
                      <w:b/>
                      <w:bCs/>
                      <w:color w:val="000000"/>
                      <w:sz w:val="24"/>
                      <w:szCs w:val="24"/>
                    </w:rPr>
                  </w:pPr>
                  <w:r w:rsidRPr="00507E91">
                    <w:rPr>
                      <w:rFonts w:ascii="Times New Roman" w:hAnsi="Times New Roman"/>
                      <w:b/>
                      <w:color w:val="000000"/>
                      <w:sz w:val="24"/>
                      <w:szCs w:val="24"/>
                    </w:rPr>
                    <w:t>Итого</w:t>
                  </w:r>
                </w:p>
                <w:p w14:paraId="46290F9D" w14:textId="77777777" w:rsidR="00F73F15" w:rsidRPr="00507E91" w:rsidRDefault="00F73F15" w:rsidP="00F73F15">
                  <w:pPr>
                    <w:spacing w:after="0" w:line="240" w:lineRule="auto"/>
                    <w:jc w:val="center"/>
                    <w:rPr>
                      <w:rFonts w:ascii="Times New Roman" w:hAnsi="Times New Roman"/>
                      <w:b/>
                      <w:bCs/>
                      <w:color w:val="000000"/>
                      <w:sz w:val="24"/>
                      <w:szCs w:val="24"/>
                    </w:rPr>
                  </w:pPr>
                </w:p>
              </w:tc>
              <w:tc>
                <w:tcPr>
                  <w:tcW w:w="717" w:type="dxa"/>
                  <w:tcBorders>
                    <w:top w:val="single" w:sz="4" w:space="0" w:color="auto"/>
                    <w:left w:val="nil"/>
                    <w:bottom w:val="single" w:sz="4" w:space="0" w:color="auto"/>
                    <w:right w:val="single" w:sz="4" w:space="0" w:color="auto"/>
                  </w:tcBorders>
                  <w:shd w:val="clear" w:color="000000" w:fill="FFFFFF"/>
                </w:tcPr>
                <w:p w14:paraId="3048C38B" w14:textId="77777777" w:rsidR="00F73F15" w:rsidRDefault="00F73F15" w:rsidP="00F73F15">
                  <w:pPr>
                    <w:spacing w:after="0"/>
                    <w:jc w:val="center"/>
                    <w:rPr>
                      <w:rFonts w:ascii="Times New Roman" w:hAnsi="Times New Roman"/>
                      <w:b/>
                      <w:sz w:val="24"/>
                      <w:szCs w:val="24"/>
                    </w:rPr>
                  </w:pPr>
                </w:p>
                <w:p w14:paraId="7282663D" w14:textId="77777777" w:rsidR="00F73F15" w:rsidRPr="00507E91" w:rsidRDefault="00F73F15" w:rsidP="00F73F15">
                  <w:pPr>
                    <w:spacing w:after="0"/>
                    <w:jc w:val="center"/>
                    <w:rPr>
                      <w:rFonts w:ascii="Times New Roman" w:hAnsi="Times New Roman"/>
                      <w:b/>
                      <w:sz w:val="24"/>
                      <w:szCs w:val="24"/>
                    </w:rPr>
                  </w:pPr>
                  <w:r w:rsidRPr="00507E91">
                    <w:rPr>
                      <w:rFonts w:ascii="Times New Roman" w:hAnsi="Times New Roman"/>
                      <w:b/>
                      <w:sz w:val="24"/>
                      <w:szCs w:val="24"/>
                    </w:rPr>
                    <w:t>ШТ</w:t>
                  </w:r>
                </w:p>
              </w:tc>
              <w:tc>
                <w:tcPr>
                  <w:tcW w:w="567" w:type="dxa"/>
                  <w:tcBorders>
                    <w:top w:val="nil"/>
                    <w:left w:val="single" w:sz="4" w:space="0" w:color="auto"/>
                    <w:bottom w:val="single" w:sz="4" w:space="0" w:color="auto"/>
                    <w:right w:val="single" w:sz="4" w:space="0" w:color="auto"/>
                  </w:tcBorders>
                  <w:shd w:val="clear" w:color="000000" w:fill="FFFFFF"/>
                  <w:vAlign w:val="center"/>
                </w:tcPr>
                <w:p w14:paraId="0F991B96" w14:textId="77777777" w:rsidR="00F73F15" w:rsidRPr="00507E91" w:rsidRDefault="00F73F15" w:rsidP="00F73F15">
                  <w:pPr>
                    <w:spacing w:after="0"/>
                    <w:jc w:val="center"/>
                    <w:rPr>
                      <w:rFonts w:ascii="Times New Roman" w:hAnsi="Times New Roman"/>
                      <w:b/>
                      <w:sz w:val="24"/>
                      <w:szCs w:val="24"/>
                    </w:rPr>
                  </w:pPr>
                  <w:r>
                    <w:rPr>
                      <w:rFonts w:ascii="Times New Roman" w:hAnsi="Times New Roman"/>
                      <w:b/>
                      <w:sz w:val="24"/>
                      <w:szCs w:val="24"/>
                    </w:rPr>
                    <w:t>14</w:t>
                  </w:r>
                </w:p>
              </w:tc>
              <w:tc>
                <w:tcPr>
                  <w:tcW w:w="1408" w:type="dxa"/>
                  <w:tcBorders>
                    <w:top w:val="single" w:sz="4" w:space="0" w:color="auto"/>
                    <w:left w:val="single" w:sz="4" w:space="0" w:color="auto"/>
                    <w:bottom w:val="single" w:sz="4" w:space="0" w:color="auto"/>
                    <w:right w:val="single" w:sz="4" w:space="0" w:color="auto"/>
                  </w:tcBorders>
                </w:tcPr>
                <w:p w14:paraId="7FC412D8" w14:textId="77777777" w:rsidR="00F73F15" w:rsidRPr="00507E91" w:rsidRDefault="00F73F15" w:rsidP="00F73F15">
                  <w:pPr>
                    <w:spacing w:after="0" w:line="240" w:lineRule="auto"/>
                    <w:jc w:val="center"/>
                    <w:rPr>
                      <w:rFonts w:ascii="Times New Roman" w:hAnsi="Times New Roman"/>
                      <w:b/>
                      <w:bCs/>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2013E201" w14:textId="77777777" w:rsidR="00F73F15" w:rsidRPr="00507E91" w:rsidRDefault="00F73F15" w:rsidP="00F73F15">
                  <w:pPr>
                    <w:spacing w:after="0" w:line="240" w:lineRule="auto"/>
                    <w:jc w:val="center"/>
                    <w:rPr>
                      <w:rFonts w:ascii="Times New Roman" w:hAnsi="Times New Roman"/>
                      <w:b/>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14:paraId="35D20BD1" w14:textId="77777777" w:rsidR="00F73F15" w:rsidRPr="00507E91" w:rsidRDefault="00F73F15" w:rsidP="00F73F15">
                  <w:pPr>
                    <w:spacing w:after="0" w:line="240" w:lineRule="auto"/>
                    <w:jc w:val="center"/>
                    <w:rPr>
                      <w:rFonts w:ascii="Times New Roman" w:hAnsi="Times New Roman"/>
                      <w:b/>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561C2764" w14:textId="77777777" w:rsidR="00F73F15" w:rsidRPr="00507E91" w:rsidRDefault="00F73F15" w:rsidP="00F73F15">
                  <w:pPr>
                    <w:spacing w:after="0" w:line="240" w:lineRule="auto"/>
                    <w:jc w:val="center"/>
                    <w:rPr>
                      <w:rFonts w:ascii="Times New Roman" w:hAnsi="Times New Roman"/>
                      <w:b/>
                      <w:bCs/>
                      <w:color w:val="000000"/>
                      <w:sz w:val="24"/>
                      <w:szCs w:val="24"/>
                    </w:rPr>
                  </w:pPr>
                </w:p>
              </w:tc>
              <w:tc>
                <w:tcPr>
                  <w:tcW w:w="1134" w:type="dxa"/>
                  <w:tcBorders>
                    <w:top w:val="single" w:sz="4" w:space="0" w:color="auto"/>
                    <w:left w:val="single" w:sz="4" w:space="0" w:color="auto"/>
                    <w:bottom w:val="single" w:sz="4" w:space="0" w:color="auto"/>
                    <w:right w:val="single" w:sz="4" w:space="0" w:color="auto"/>
                  </w:tcBorders>
                </w:tcPr>
                <w:p w14:paraId="112018B3" w14:textId="77777777" w:rsidR="00F73F15" w:rsidRPr="00507E91" w:rsidRDefault="00F73F15" w:rsidP="00F73F15">
                  <w:pPr>
                    <w:spacing w:after="0" w:line="240" w:lineRule="auto"/>
                    <w:jc w:val="center"/>
                    <w:rPr>
                      <w:rFonts w:ascii="Times New Roman" w:hAnsi="Times New Roman"/>
                      <w:b/>
                      <w:bCs/>
                      <w:color w:val="000000"/>
                      <w:sz w:val="24"/>
                      <w:szCs w:val="24"/>
                    </w:rPr>
                  </w:pPr>
                </w:p>
              </w:tc>
            </w:tr>
          </w:tbl>
          <w:p w14:paraId="28CABF31" w14:textId="77777777" w:rsidR="00BF4AEA" w:rsidRPr="00507E91" w:rsidRDefault="00BF4AEA" w:rsidP="00B51829">
            <w:pPr>
              <w:ind w:firstLine="709"/>
              <w:contextualSpacing/>
              <w:rPr>
                <w:rFonts w:ascii="Times New Roman" w:hAnsi="Times New Roman"/>
                <w:sz w:val="24"/>
                <w:szCs w:val="24"/>
              </w:rPr>
            </w:pPr>
          </w:p>
          <w:p w14:paraId="5AD29123" w14:textId="77777777" w:rsidR="00DC2C18" w:rsidRPr="00507E91" w:rsidRDefault="00DC2C18" w:rsidP="009A7A69">
            <w:pPr>
              <w:spacing w:after="0" w:line="240" w:lineRule="auto"/>
              <w:ind w:left="85" w:right="85"/>
              <w:jc w:val="right"/>
              <w:rPr>
                <w:rFonts w:ascii="Times New Roman" w:eastAsia="Calibri" w:hAnsi="Times New Roman"/>
                <w:b/>
                <w:bCs/>
                <w:sz w:val="20"/>
                <w:szCs w:val="20"/>
                <w:lang w:eastAsia="en-US"/>
              </w:rPr>
            </w:pPr>
          </w:p>
        </w:tc>
        <w:tc>
          <w:tcPr>
            <w:tcW w:w="1820" w:type="dxa"/>
          </w:tcPr>
          <w:p w14:paraId="5B16C4CE" w14:textId="77777777" w:rsidR="00DC2C18" w:rsidRPr="00507E91" w:rsidRDefault="00DC2C18" w:rsidP="009A7A69">
            <w:pPr>
              <w:spacing w:after="0" w:line="240" w:lineRule="auto"/>
              <w:ind w:left="85" w:right="85"/>
              <w:rPr>
                <w:rFonts w:ascii="Times New Roman" w:eastAsia="Calibri" w:hAnsi="Times New Roman"/>
                <w:b/>
                <w:bCs/>
                <w:sz w:val="20"/>
                <w:szCs w:val="20"/>
                <w:lang w:eastAsia="en-US"/>
              </w:rPr>
            </w:pPr>
          </w:p>
        </w:tc>
        <w:tc>
          <w:tcPr>
            <w:tcW w:w="5893" w:type="dxa"/>
          </w:tcPr>
          <w:p w14:paraId="1388EB8E" w14:textId="77777777" w:rsidR="00DC2C18" w:rsidRPr="00507E91" w:rsidRDefault="00DC2C18" w:rsidP="009A7A69">
            <w:pPr>
              <w:spacing w:after="0" w:line="240" w:lineRule="auto"/>
              <w:ind w:left="85" w:right="85"/>
              <w:rPr>
                <w:rFonts w:ascii="Times New Roman" w:eastAsia="Calibri" w:hAnsi="Times New Roman"/>
                <w:sz w:val="20"/>
                <w:szCs w:val="20"/>
                <w:lang w:eastAsia="en-US"/>
              </w:rPr>
            </w:pPr>
          </w:p>
        </w:tc>
      </w:tr>
      <w:tr w:rsidR="00EB08EE" w:rsidRPr="00507E91" w14:paraId="423317D6" w14:textId="77777777" w:rsidTr="009A7A69">
        <w:tblPrEx>
          <w:tblCellMar>
            <w:left w:w="108" w:type="dxa"/>
            <w:right w:w="108" w:type="dxa"/>
          </w:tblCellMar>
          <w:tblLook w:val="04A0" w:firstRow="1" w:lastRow="0" w:firstColumn="1" w:lastColumn="0" w:noHBand="0" w:noVBand="1"/>
        </w:tblPrEx>
        <w:trPr>
          <w:gridAfter w:val="3"/>
          <w:wAfter w:w="10951" w:type="dxa"/>
          <w:trHeight w:val="264"/>
        </w:trPr>
        <w:tc>
          <w:tcPr>
            <w:tcW w:w="10632" w:type="dxa"/>
            <w:gridSpan w:val="2"/>
            <w:tcBorders>
              <w:top w:val="nil"/>
              <w:left w:val="nil"/>
              <w:bottom w:val="nil"/>
              <w:right w:val="nil"/>
            </w:tcBorders>
            <w:shd w:val="clear" w:color="auto" w:fill="auto"/>
            <w:noWrap/>
            <w:hideMark/>
          </w:tcPr>
          <w:tbl>
            <w:tblPr>
              <w:tblStyle w:val="aff9"/>
              <w:tblW w:w="10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095"/>
              <w:gridCol w:w="5096"/>
            </w:tblGrid>
            <w:tr w:rsidR="00F73F15" w:rsidRPr="00507E91" w14:paraId="6B863E99" w14:textId="77777777" w:rsidTr="00F579E4">
              <w:trPr>
                <w:trHeight w:val="1230"/>
              </w:trPr>
              <w:tc>
                <w:tcPr>
                  <w:tcW w:w="5095" w:type="dxa"/>
                </w:tcPr>
                <w:p w14:paraId="0194148E" w14:textId="77777777" w:rsidR="00F73F15" w:rsidRPr="00507E91" w:rsidRDefault="00F73F15" w:rsidP="00F73F15">
                  <w:pPr>
                    <w:jc w:val="both"/>
                    <w:rPr>
                      <w:rFonts w:ascii="Times New Roman" w:hAnsi="Times New Roman"/>
                      <w:b/>
                      <w:sz w:val="24"/>
                      <w:szCs w:val="24"/>
                    </w:rPr>
                  </w:pPr>
                  <w:r w:rsidRPr="00507E91">
                    <w:rPr>
                      <w:rFonts w:ascii="Times New Roman" w:hAnsi="Times New Roman"/>
                      <w:b/>
                      <w:sz w:val="24"/>
                      <w:szCs w:val="24"/>
                    </w:rPr>
                    <w:t>Заказчик:</w:t>
                  </w:r>
                </w:p>
                <w:p w14:paraId="28E53B78" w14:textId="77777777" w:rsidR="00F73F15" w:rsidRPr="00507E91" w:rsidRDefault="00F73F15" w:rsidP="00F73F15">
                  <w:pPr>
                    <w:contextualSpacing/>
                    <w:rPr>
                      <w:rFonts w:ascii="Times New Roman" w:hAnsi="Times New Roman"/>
                      <w:sz w:val="24"/>
                      <w:szCs w:val="24"/>
                    </w:rPr>
                  </w:pPr>
                </w:p>
                <w:p w14:paraId="7D2720B1" w14:textId="77777777" w:rsidR="00F73F15" w:rsidRPr="00507E91" w:rsidRDefault="00F73F15" w:rsidP="00F73F15">
                  <w:pPr>
                    <w:contextualSpacing/>
                    <w:rPr>
                      <w:rFonts w:ascii="Times New Roman" w:hAnsi="Times New Roman"/>
                      <w:sz w:val="24"/>
                      <w:szCs w:val="24"/>
                    </w:rPr>
                  </w:pPr>
                  <w:r w:rsidRPr="00507E91">
                    <w:rPr>
                      <w:rFonts w:ascii="Times New Roman" w:hAnsi="Times New Roman"/>
                      <w:sz w:val="24"/>
                      <w:szCs w:val="24"/>
                    </w:rPr>
                    <w:t>_______________/                            /</w:t>
                  </w:r>
                </w:p>
                <w:p w14:paraId="611E112F" w14:textId="77777777" w:rsidR="00F73F15" w:rsidRPr="00507E91" w:rsidRDefault="00F73F15" w:rsidP="00F73F15">
                  <w:pPr>
                    <w:rPr>
                      <w:sz w:val="24"/>
                      <w:szCs w:val="24"/>
                    </w:rPr>
                  </w:pPr>
                  <w:r w:rsidRPr="00507E91">
                    <w:rPr>
                      <w:rFonts w:ascii="Times New Roman" w:hAnsi="Times New Roman"/>
                      <w:sz w:val="24"/>
                      <w:szCs w:val="24"/>
                    </w:rPr>
                    <w:t>Подписано ЭЦП</w:t>
                  </w:r>
                </w:p>
              </w:tc>
              <w:tc>
                <w:tcPr>
                  <w:tcW w:w="5096" w:type="dxa"/>
                </w:tcPr>
                <w:p w14:paraId="59862971" w14:textId="77777777" w:rsidR="00F73F15" w:rsidRPr="00507E91" w:rsidRDefault="00F73F15" w:rsidP="00F73F15">
                  <w:pPr>
                    <w:jc w:val="both"/>
                    <w:rPr>
                      <w:rFonts w:ascii="Times New Roman" w:hAnsi="Times New Roman"/>
                      <w:b/>
                      <w:sz w:val="24"/>
                      <w:szCs w:val="24"/>
                    </w:rPr>
                  </w:pPr>
                  <w:r w:rsidRPr="00507E91">
                    <w:rPr>
                      <w:rFonts w:ascii="Times New Roman" w:hAnsi="Times New Roman"/>
                      <w:b/>
                      <w:sz w:val="24"/>
                      <w:szCs w:val="24"/>
                    </w:rPr>
                    <w:t xml:space="preserve">Подрядчик: </w:t>
                  </w:r>
                </w:p>
                <w:p w14:paraId="0AF0A713" w14:textId="77777777" w:rsidR="00F73F15" w:rsidRPr="00507E91" w:rsidRDefault="00F73F15" w:rsidP="00F73F15">
                  <w:pPr>
                    <w:widowControl w:val="0"/>
                    <w:autoSpaceDE w:val="0"/>
                    <w:autoSpaceDN w:val="0"/>
                    <w:adjustRightInd w:val="0"/>
                    <w:spacing w:line="240" w:lineRule="auto"/>
                    <w:rPr>
                      <w:rFonts w:ascii="Times New Roman" w:hAnsi="Times New Roman"/>
                      <w:sz w:val="24"/>
                      <w:szCs w:val="24"/>
                    </w:rPr>
                  </w:pPr>
                  <w:r w:rsidRPr="00507E91">
                    <w:rPr>
                      <w:rFonts w:ascii="Times New Roman" w:hAnsi="Times New Roman"/>
                      <w:sz w:val="24"/>
                      <w:szCs w:val="24"/>
                    </w:rPr>
                    <w:t xml:space="preserve">  </w:t>
                  </w:r>
                </w:p>
                <w:p w14:paraId="4D464145" w14:textId="77777777" w:rsidR="00F73F15" w:rsidRPr="00507E91" w:rsidRDefault="00F73F15" w:rsidP="00F73F15">
                  <w:pPr>
                    <w:rPr>
                      <w:rFonts w:ascii="Times New Roman" w:hAnsi="Times New Roman"/>
                      <w:sz w:val="24"/>
                      <w:szCs w:val="24"/>
                    </w:rPr>
                  </w:pPr>
                  <w:r w:rsidRPr="00507E91">
                    <w:rPr>
                      <w:rFonts w:ascii="Times New Roman" w:hAnsi="Times New Roman"/>
                      <w:sz w:val="24"/>
                      <w:szCs w:val="24"/>
                    </w:rPr>
                    <w:t>______________________/                             /</w:t>
                  </w:r>
                </w:p>
                <w:p w14:paraId="1B42C4D7" w14:textId="77777777" w:rsidR="00F73F15" w:rsidRPr="00507E91" w:rsidRDefault="00F73F15" w:rsidP="00F73F15">
                  <w:pPr>
                    <w:rPr>
                      <w:sz w:val="24"/>
                      <w:szCs w:val="24"/>
                    </w:rPr>
                  </w:pPr>
                  <w:r w:rsidRPr="00507E91">
                    <w:rPr>
                      <w:rFonts w:ascii="Times New Roman" w:hAnsi="Times New Roman"/>
                      <w:sz w:val="24"/>
                      <w:szCs w:val="24"/>
                    </w:rPr>
                    <w:t>Подписано ЭЦП</w:t>
                  </w:r>
                </w:p>
              </w:tc>
            </w:tr>
          </w:tbl>
          <w:p w14:paraId="3E9BD563" w14:textId="53684BF3" w:rsidR="00EB08EE" w:rsidRPr="00507E91" w:rsidRDefault="00EB08EE" w:rsidP="00B51829">
            <w:pPr>
              <w:jc w:val="center"/>
              <w:rPr>
                <w:rFonts w:ascii="Times New Roman" w:hAnsi="Times New Roman"/>
                <w:i/>
                <w:iCs/>
                <w:color w:val="000000"/>
                <w:sz w:val="20"/>
                <w:szCs w:val="20"/>
              </w:rPr>
            </w:pPr>
          </w:p>
          <w:p w14:paraId="6E5C6B16" w14:textId="77777777" w:rsidR="007936D5" w:rsidRPr="00507E91" w:rsidRDefault="007936D5" w:rsidP="00D553DF">
            <w:pPr>
              <w:rPr>
                <w:rFonts w:ascii="Times New Roman" w:hAnsi="Times New Roman"/>
                <w:i/>
                <w:iCs/>
                <w:color w:val="000000"/>
                <w:sz w:val="20"/>
                <w:szCs w:val="20"/>
              </w:rPr>
            </w:pPr>
          </w:p>
          <w:p w14:paraId="3FD0A412" w14:textId="6D2E96D3" w:rsidR="007936D5" w:rsidRPr="00507E91" w:rsidRDefault="007936D5" w:rsidP="00B51829">
            <w:pPr>
              <w:jc w:val="center"/>
              <w:rPr>
                <w:rFonts w:ascii="Times New Roman" w:hAnsi="Times New Roman"/>
                <w:i/>
                <w:iCs/>
                <w:sz w:val="20"/>
                <w:szCs w:val="20"/>
              </w:rPr>
            </w:pPr>
          </w:p>
        </w:tc>
      </w:tr>
    </w:tbl>
    <w:p w14:paraId="478BD6DC" w14:textId="2E743D55" w:rsidR="00797C24" w:rsidRPr="00507E91" w:rsidRDefault="00797C24" w:rsidP="00D553DF">
      <w:pPr>
        <w:rPr>
          <w:rFonts w:ascii="Times New Roman" w:hAnsi="Times New Roman"/>
          <w:sz w:val="24"/>
          <w:szCs w:val="24"/>
        </w:rPr>
      </w:pPr>
    </w:p>
    <w:p w14:paraId="3C61A412" w14:textId="1BEED32C" w:rsidR="00D553DF" w:rsidRPr="00507E91" w:rsidRDefault="00D553DF" w:rsidP="00D553DF">
      <w:pPr>
        <w:rPr>
          <w:rFonts w:ascii="Times New Roman" w:hAnsi="Times New Roman"/>
          <w:sz w:val="24"/>
          <w:szCs w:val="24"/>
        </w:rPr>
      </w:pPr>
    </w:p>
    <w:p w14:paraId="3427FA8E" w14:textId="7CC3DC92" w:rsidR="00E13C17" w:rsidRPr="00507E91" w:rsidRDefault="00E13C17" w:rsidP="00D553DF">
      <w:pPr>
        <w:rPr>
          <w:rFonts w:ascii="Times New Roman" w:hAnsi="Times New Roman"/>
          <w:sz w:val="24"/>
          <w:szCs w:val="24"/>
        </w:rPr>
      </w:pPr>
    </w:p>
    <w:p w14:paraId="2D1C76C2" w14:textId="1911D552" w:rsidR="00E13C17" w:rsidRPr="00507E91" w:rsidRDefault="00E13C17" w:rsidP="00D553DF">
      <w:pPr>
        <w:rPr>
          <w:rFonts w:ascii="Times New Roman" w:hAnsi="Times New Roman"/>
          <w:sz w:val="24"/>
          <w:szCs w:val="24"/>
        </w:rPr>
      </w:pPr>
    </w:p>
    <w:p w14:paraId="5C316502" w14:textId="6DFCDCBC" w:rsidR="00232C79" w:rsidRPr="00507E91" w:rsidRDefault="00232C79" w:rsidP="00D553DF">
      <w:pPr>
        <w:rPr>
          <w:rFonts w:ascii="Times New Roman" w:hAnsi="Times New Roman"/>
          <w:sz w:val="24"/>
          <w:szCs w:val="24"/>
        </w:rPr>
      </w:pPr>
    </w:p>
    <w:p w14:paraId="18ACFE6D" w14:textId="3FA96541" w:rsidR="00232C79" w:rsidRPr="00507E91" w:rsidRDefault="00232C79" w:rsidP="00D553DF">
      <w:pPr>
        <w:rPr>
          <w:rFonts w:ascii="Times New Roman" w:hAnsi="Times New Roman"/>
          <w:sz w:val="24"/>
          <w:szCs w:val="24"/>
        </w:rPr>
      </w:pPr>
    </w:p>
    <w:p w14:paraId="609E374B" w14:textId="30BC196E" w:rsidR="00232C79" w:rsidRPr="00507E91" w:rsidRDefault="00232C79" w:rsidP="00D553DF">
      <w:pPr>
        <w:rPr>
          <w:rFonts w:ascii="Times New Roman" w:hAnsi="Times New Roman"/>
          <w:sz w:val="24"/>
          <w:szCs w:val="24"/>
        </w:rPr>
      </w:pPr>
    </w:p>
    <w:p w14:paraId="3B285AFE" w14:textId="1637876F" w:rsidR="00232C79" w:rsidRPr="00507E91" w:rsidRDefault="00232C79" w:rsidP="00D553DF">
      <w:pPr>
        <w:rPr>
          <w:rFonts w:ascii="Times New Roman" w:hAnsi="Times New Roman"/>
          <w:sz w:val="24"/>
          <w:szCs w:val="24"/>
        </w:rPr>
      </w:pPr>
    </w:p>
    <w:p w14:paraId="5C4A5EA1" w14:textId="77777777" w:rsidR="00F34F90" w:rsidRPr="00507E91" w:rsidRDefault="00F34F90" w:rsidP="00F34F90">
      <w:pPr>
        <w:sectPr w:rsidR="00F34F90" w:rsidRPr="00507E91" w:rsidSect="00622191">
          <w:pgSz w:w="11906" w:h="16838"/>
          <w:pgMar w:top="567" w:right="567" w:bottom="567" w:left="1134" w:header="0" w:footer="0" w:gutter="0"/>
          <w:cols w:space="720"/>
          <w:noEndnote/>
        </w:sectPr>
      </w:pPr>
    </w:p>
    <w:p w14:paraId="225E8E9A" w14:textId="77777777" w:rsidR="00797C24" w:rsidRPr="00507E91" w:rsidRDefault="00797C24" w:rsidP="00F34F90">
      <w:pPr>
        <w:pStyle w:val="afff9"/>
        <w:jc w:val="right"/>
        <w:rPr>
          <w:rFonts w:ascii="Times New Roman" w:hAnsi="Times New Roman"/>
          <w:sz w:val="24"/>
          <w:szCs w:val="24"/>
        </w:rPr>
      </w:pPr>
    </w:p>
    <w:p w14:paraId="1BF45748" w14:textId="77777777" w:rsidR="00500B69" w:rsidRPr="008D7669" w:rsidRDefault="00500B69" w:rsidP="00500B69">
      <w:pPr>
        <w:jc w:val="right"/>
        <w:rPr>
          <w:rFonts w:ascii="Times New Roman" w:hAnsi="Times New Roman"/>
          <w:sz w:val="24"/>
          <w:szCs w:val="24"/>
        </w:rPr>
      </w:pPr>
      <w:r w:rsidRPr="008D7669">
        <w:rPr>
          <w:rFonts w:ascii="Times New Roman" w:hAnsi="Times New Roman"/>
          <w:sz w:val="24"/>
          <w:szCs w:val="24"/>
        </w:rPr>
        <w:t xml:space="preserve">Приложение № 3 </w:t>
      </w:r>
    </w:p>
    <w:p w14:paraId="07C512F1" w14:textId="77777777" w:rsidR="00500B69" w:rsidRPr="00507E91" w:rsidRDefault="00500B69" w:rsidP="00500B69">
      <w:pPr>
        <w:ind w:firstLine="426"/>
        <w:jc w:val="right"/>
        <w:rPr>
          <w:rFonts w:ascii="Times New Roman" w:hAnsi="Times New Roman"/>
          <w:sz w:val="24"/>
          <w:szCs w:val="24"/>
        </w:rPr>
      </w:pPr>
      <w:r w:rsidRPr="008D7669">
        <w:rPr>
          <w:rFonts w:ascii="Times New Roman" w:hAnsi="Times New Roman"/>
          <w:sz w:val="24"/>
          <w:szCs w:val="24"/>
        </w:rPr>
        <w:t>к Контракту от ___________2026 № _____________</w:t>
      </w:r>
      <w:r w:rsidRPr="00507E91">
        <w:rPr>
          <w:rFonts w:ascii="Times New Roman" w:hAnsi="Times New Roman"/>
          <w:sz w:val="24"/>
          <w:szCs w:val="24"/>
        </w:rPr>
        <w:t xml:space="preserve"> </w:t>
      </w:r>
    </w:p>
    <w:tbl>
      <w:tblPr>
        <w:tblW w:w="16117" w:type="dxa"/>
        <w:tblInd w:w="-426" w:type="dxa"/>
        <w:tblLook w:val="04A0" w:firstRow="1" w:lastRow="0" w:firstColumn="1" w:lastColumn="0" w:noHBand="0" w:noVBand="1"/>
      </w:tblPr>
      <w:tblGrid>
        <w:gridCol w:w="560"/>
        <w:gridCol w:w="5535"/>
        <w:gridCol w:w="2217"/>
        <w:gridCol w:w="3851"/>
        <w:gridCol w:w="1520"/>
        <w:gridCol w:w="993"/>
        <w:gridCol w:w="1408"/>
        <w:gridCol w:w="33"/>
      </w:tblGrid>
      <w:tr w:rsidR="00A97F98" w:rsidRPr="00F06699" w14:paraId="587210DD" w14:textId="77777777" w:rsidTr="00F579E4">
        <w:trPr>
          <w:trHeight w:val="375"/>
        </w:trPr>
        <w:tc>
          <w:tcPr>
            <w:tcW w:w="16117" w:type="dxa"/>
            <w:gridSpan w:val="8"/>
            <w:tcBorders>
              <w:top w:val="nil"/>
              <w:left w:val="nil"/>
              <w:bottom w:val="nil"/>
              <w:right w:val="nil"/>
            </w:tcBorders>
            <w:shd w:val="clear" w:color="auto" w:fill="auto"/>
            <w:vAlign w:val="bottom"/>
            <w:hideMark/>
          </w:tcPr>
          <w:p w14:paraId="646381A9" w14:textId="77777777" w:rsidR="00A97F98" w:rsidRPr="004B4FC7" w:rsidRDefault="00A97F98" w:rsidP="00F579E4">
            <w:pPr>
              <w:pStyle w:val="6a"/>
              <w:jc w:val="center"/>
              <w:rPr>
                <w:rFonts w:ascii="Times New Roman" w:hAnsi="Times New Roman"/>
                <w:b/>
                <w:bCs/>
                <w:sz w:val="24"/>
                <w:szCs w:val="24"/>
                <w:lang w:eastAsia="ru-RU"/>
              </w:rPr>
            </w:pPr>
            <w:r w:rsidRPr="004B4FC7">
              <w:rPr>
                <w:rFonts w:ascii="Times New Roman" w:hAnsi="Times New Roman"/>
                <w:b/>
                <w:bCs/>
                <w:sz w:val="24"/>
                <w:szCs w:val="24"/>
                <w:lang w:eastAsia="ru-RU"/>
              </w:rPr>
              <w:t>Адресная программа</w:t>
            </w:r>
            <w:r>
              <w:rPr>
                <w:rFonts w:ascii="Times New Roman" w:hAnsi="Times New Roman"/>
                <w:b/>
                <w:bCs/>
                <w:sz w:val="24"/>
                <w:szCs w:val="24"/>
                <w:lang w:eastAsia="ru-RU"/>
              </w:rPr>
              <w:t xml:space="preserve"> </w:t>
            </w:r>
          </w:p>
        </w:tc>
      </w:tr>
      <w:tr w:rsidR="00A97F98" w:rsidRPr="00F06699" w14:paraId="460119BD" w14:textId="77777777" w:rsidTr="00F579E4">
        <w:trPr>
          <w:trHeight w:val="750"/>
        </w:trPr>
        <w:tc>
          <w:tcPr>
            <w:tcW w:w="16117" w:type="dxa"/>
            <w:gridSpan w:val="8"/>
            <w:tcBorders>
              <w:top w:val="nil"/>
              <w:left w:val="nil"/>
              <w:bottom w:val="nil"/>
              <w:right w:val="nil"/>
            </w:tcBorders>
            <w:shd w:val="clear" w:color="auto" w:fill="auto"/>
            <w:hideMark/>
          </w:tcPr>
          <w:p w14:paraId="2AFDD5FD" w14:textId="77777777" w:rsidR="00A97F98" w:rsidRDefault="00A97F98" w:rsidP="00F579E4">
            <w:pPr>
              <w:pStyle w:val="6a"/>
              <w:jc w:val="center"/>
              <w:rPr>
                <w:rFonts w:ascii="Times New Roman" w:hAnsi="Times New Roman"/>
                <w:b/>
                <w:bCs/>
                <w:sz w:val="24"/>
                <w:szCs w:val="24"/>
                <w:lang w:eastAsia="ru-RU"/>
              </w:rPr>
            </w:pPr>
            <w:bookmarkStart w:id="19" w:name="_Hlk232512067"/>
            <w:r>
              <w:rPr>
                <w:rFonts w:ascii="Times New Roman" w:hAnsi="Times New Roman"/>
                <w:b/>
                <w:bCs/>
                <w:sz w:val="24"/>
                <w:szCs w:val="24"/>
                <w:lang w:eastAsia="ru-RU"/>
              </w:rPr>
              <w:t>на в</w:t>
            </w:r>
            <w:r w:rsidRPr="004B4FC7">
              <w:rPr>
                <w:rFonts w:ascii="Times New Roman" w:hAnsi="Times New Roman"/>
                <w:b/>
                <w:bCs/>
                <w:sz w:val="24"/>
                <w:szCs w:val="24"/>
                <w:lang w:eastAsia="ru-RU"/>
              </w:rPr>
              <w:t xml:space="preserve">ыполнение работ на осуществление кадастрового учета объектов недвижимого имущества казны Санкт-Петербурга, </w:t>
            </w:r>
          </w:p>
          <w:p w14:paraId="67070D5F" w14:textId="77777777" w:rsidR="00A97F98" w:rsidRPr="004B4FC7" w:rsidRDefault="00A97F98" w:rsidP="00F579E4">
            <w:pPr>
              <w:pStyle w:val="6a"/>
              <w:jc w:val="center"/>
              <w:rPr>
                <w:rFonts w:ascii="Times New Roman" w:hAnsi="Times New Roman"/>
                <w:b/>
                <w:bCs/>
                <w:sz w:val="24"/>
                <w:szCs w:val="24"/>
                <w:lang w:eastAsia="ru-RU"/>
              </w:rPr>
            </w:pPr>
            <w:r w:rsidRPr="004B4FC7">
              <w:rPr>
                <w:rFonts w:ascii="Times New Roman" w:hAnsi="Times New Roman"/>
                <w:b/>
                <w:bCs/>
                <w:sz w:val="24"/>
                <w:szCs w:val="24"/>
                <w:lang w:eastAsia="ru-RU"/>
              </w:rPr>
              <w:t>находящихся в ведении администрации Красносельского района Санкт-Петербурга на 2026 год</w:t>
            </w:r>
          </w:p>
          <w:bookmarkEnd w:id="19"/>
          <w:p w14:paraId="1498D3C6" w14:textId="77777777" w:rsidR="00A97F98" w:rsidRPr="004B4FC7" w:rsidRDefault="00A97F98" w:rsidP="00F579E4">
            <w:pPr>
              <w:pStyle w:val="6a"/>
              <w:jc w:val="center"/>
              <w:rPr>
                <w:rFonts w:ascii="Times New Roman" w:hAnsi="Times New Roman"/>
                <w:b/>
                <w:bCs/>
                <w:i/>
                <w:iCs/>
                <w:sz w:val="24"/>
                <w:szCs w:val="24"/>
                <w:lang w:eastAsia="ru-RU"/>
              </w:rPr>
            </w:pPr>
            <w:r w:rsidRPr="004B4FC7">
              <w:rPr>
                <w:rFonts w:ascii="Times New Roman" w:hAnsi="Times New Roman"/>
                <w:b/>
                <w:bCs/>
                <w:i/>
                <w:iCs/>
                <w:sz w:val="24"/>
                <w:szCs w:val="24"/>
                <w:lang w:eastAsia="ru-RU"/>
              </w:rPr>
              <w:t>(код целевой статьи 1650099220, код ОСГУ 226)</w:t>
            </w:r>
          </w:p>
        </w:tc>
      </w:tr>
      <w:tr w:rsidR="00A97F98" w:rsidRPr="00F06699" w14:paraId="3113B31A" w14:textId="77777777" w:rsidTr="00F579E4">
        <w:trPr>
          <w:gridAfter w:val="1"/>
          <w:wAfter w:w="33" w:type="dxa"/>
          <w:trHeight w:val="315"/>
        </w:trPr>
        <w:tc>
          <w:tcPr>
            <w:tcW w:w="560" w:type="dxa"/>
            <w:tcBorders>
              <w:top w:val="nil"/>
              <w:left w:val="nil"/>
              <w:bottom w:val="nil"/>
              <w:right w:val="nil"/>
            </w:tcBorders>
            <w:shd w:val="clear" w:color="auto" w:fill="auto"/>
            <w:vAlign w:val="center"/>
            <w:hideMark/>
          </w:tcPr>
          <w:p w14:paraId="33453417" w14:textId="77777777" w:rsidR="00A97F98" w:rsidRPr="00B97919" w:rsidRDefault="00A97F98" w:rsidP="00F579E4">
            <w:pPr>
              <w:pStyle w:val="6a"/>
            </w:pPr>
          </w:p>
        </w:tc>
        <w:tc>
          <w:tcPr>
            <w:tcW w:w="5535" w:type="dxa"/>
            <w:tcBorders>
              <w:top w:val="nil"/>
              <w:left w:val="nil"/>
              <w:bottom w:val="nil"/>
              <w:right w:val="nil"/>
            </w:tcBorders>
            <w:shd w:val="clear" w:color="auto" w:fill="auto"/>
            <w:vAlign w:val="center"/>
            <w:hideMark/>
          </w:tcPr>
          <w:p w14:paraId="00EC1453" w14:textId="77777777" w:rsidR="00A97F98" w:rsidRPr="00B97919" w:rsidRDefault="00A97F98" w:rsidP="00F579E4">
            <w:pPr>
              <w:pStyle w:val="6a"/>
            </w:pPr>
          </w:p>
        </w:tc>
        <w:tc>
          <w:tcPr>
            <w:tcW w:w="2217" w:type="dxa"/>
            <w:tcBorders>
              <w:top w:val="nil"/>
              <w:left w:val="nil"/>
              <w:bottom w:val="nil"/>
              <w:right w:val="nil"/>
            </w:tcBorders>
            <w:shd w:val="clear" w:color="auto" w:fill="auto"/>
            <w:vAlign w:val="center"/>
            <w:hideMark/>
          </w:tcPr>
          <w:p w14:paraId="7BD46FF1" w14:textId="77777777" w:rsidR="00A97F98" w:rsidRPr="00B97919" w:rsidRDefault="00A97F98" w:rsidP="00F579E4">
            <w:pPr>
              <w:pStyle w:val="6a"/>
            </w:pPr>
          </w:p>
        </w:tc>
        <w:tc>
          <w:tcPr>
            <w:tcW w:w="3851" w:type="dxa"/>
            <w:tcBorders>
              <w:top w:val="nil"/>
              <w:left w:val="nil"/>
              <w:bottom w:val="nil"/>
              <w:right w:val="nil"/>
            </w:tcBorders>
            <w:shd w:val="clear" w:color="auto" w:fill="auto"/>
            <w:vAlign w:val="center"/>
            <w:hideMark/>
          </w:tcPr>
          <w:p w14:paraId="1FD76ECF" w14:textId="77777777" w:rsidR="00A97F98" w:rsidRPr="00F06699" w:rsidRDefault="00A97F98" w:rsidP="00F579E4">
            <w:pPr>
              <w:pStyle w:val="6a"/>
              <w:rPr>
                <w:sz w:val="20"/>
                <w:szCs w:val="20"/>
              </w:rPr>
            </w:pPr>
          </w:p>
        </w:tc>
        <w:tc>
          <w:tcPr>
            <w:tcW w:w="1520" w:type="dxa"/>
            <w:tcBorders>
              <w:top w:val="nil"/>
              <w:left w:val="nil"/>
              <w:bottom w:val="nil"/>
              <w:right w:val="nil"/>
            </w:tcBorders>
            <w:shd w:val="clear" w:color="auto" w:fill="auto"/>
            <w:vAlign w:val="center"/>
            <w:hideMark/>
          </w:tcPr>
          <w:p w14:paraId="26C2BCC3" w14:textId="77777777" w:rsidR="00A97F98" w:rsidRPr="00F06699" w:rsidRDefault="00A97F98" w:rsidP="00F579E4">
            <w:pPr>
              <w:spacing w:after="0" w:line="240" w:lineRule="auto"/>
              <w:rPr>
                <w:rFonts w:ascii="Times New Roman" w:hAnsi="Times New Roman"/>
                <w:sz w:val="20"/>
                <w:szCs w:val="20"/>
              </w:rPr>
            </w:pPr>
          </w:p>
        </w:tc>
        <w:tc>
          <w:tcPr>
            <w:tcW w:w="993" w:type="dxa"/>
            <w:tcBorders>
              <w:top w:val="nil"/>
              <w:left w:val="nil"/>
              <w:bottom w:val="nil"/>
              <w:right w:val="nil"/>
            </w:tcBorders>
            <w:shd w:val="clear" w:color="auto" w:fill="auto"/>
            <w:vAlign w:val="center"/>
            <w:hideMark/>
          </w:tcPr>
          <w:p w14:paraId="17D05C36" w14:textId="77777777" w:rsidR="00A97F98" w:rsidRPr="00F06699" w:rsidRDefault="00A97F98" w:rsidP="00F579E4">
            <w:pPr>
              <w:spacing w:after="0" w:line="240" w:lineRule="auto"/>
              <w:rPr>
                <w:rFonts w:ascii="Times New Roman" w:hAnsi="Times New Roman"/>
                <w:sz w:val="20"/>
                <w:szCs w:val="20"/>
              </w:rPr>
            </w:pPr>
          </w:p>
        </w:tc>
        <w:tc>
          <w:tcPr>
            <w:tcW w:w="1408" w:type="dxa"/>
            <w:tcBorders>
              <w:top w:val="nil"/>
              <w:left w:val="nil"/>
              <w:bottom w:val="nil"/>
              <w:right w:val="nil"/>
            </w:tcBorders>
            <w:shd w:val="clear" w:color="auto" w:fill="auto"/>
            <w:noWrap/>
            <w:vAlign w:val="bottom"/>
            <w:hideMark/>
          </w:tcPr>
          <w:p w14:paraId="2F6E2F27" w14:textId="77777777" w:rsidR="00A97F98" w:rsidRPr="00F06699" w:rsidRDefault="00A97F98" w:rsidP="00F579E4">
            <w:pPr>
              <w:spacing w:after="0" w:line="240" w:lineRule="auto"/>
              <w:rPr>
                <w:rFonts w:ascii="Times New Roman" w:hAnsi="Times New Roman"/>
                <w:sz w:val="20"/>
                <w:szCs w:val="20"/>
              </w:rPr>
            </w:pPr>
          </w:p>
        </w:tc>
      </w:tr>
      <w:tr w:rsidR="00A97F98" w:rsidRPr="009D110E" w14:paraId="76AAD0FF" w14:textId="77777777" w:rsidTr="00F579E4">
        <w:trPr>
          <w:gridAfter w:val="1"/>
          <w:wAfter w:w="33" w:type="dxa"/>
          <w:trHeight w:val="87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BCAAE4E" w14:textId="77777777" w:rsidR="00A97F98" w:rsidRPr="00F06699" w:rsidRDefault="00A97F98" w:rsidP="00F579E4">
            <w:pPr>
              <w:spacing w:after="0" w:line="240" w:lineRule="auto"/>
              <w:jc w:val="center"/>
              <w:rPr>
                <w:rFonts w:ascii="Times New Roman" w:hAnsi="Times New Roman"/>
                <w:b/>
                <w:bCs/>
                <w:sz w:val="24"/>
                <w:szCs w:val="24"/>
              </w:rPr>
            </w:pPr>
            <w:r w:rsidRPr="00F06699">
              <w:rPr>
                <w:rFonts w:ascii="Times New Roman" w:hAnsi="Times New Roman"/>
                <w:b/>
                <w:bCs/>
                <w:sz w:val="24"/>
                <w:szCs w:val="24"/>
              </w:rPr>
              <w:t>№ п/п</w:t>
            </w:r>
          </w:p>
        </w:tc>
        <w:tc>
          <w:tcPr>
            <w:tcW w:w="5535" w:type="dxa"/>
            <w:tcBorders>
              <w:top w:val="single" w:sz="4" w:space="0" w:color="auto"/>
              <w:left w:val="nil"/>
              <w:bottom w:val="single" w:sz="4" w:space="0" w:color="auto"/>
              <w:right w:val="single" w:sz="4" w:space="0" w:color="auto"/>
            </w:tcBorders>
            <w:shd w:val="clear" w:color="auto" w:fill="auto"/>
            <w:vAlign w:val="center"/>
            <w:hideMark/>
          </w:tcPr>
          <w:p w14:paraId="098DD994" w14:textId="77777777" w:rsidR="00A97F98" w:rsidRPr="00F06699" w:rsidRDefault="00A97F98" w:rsidP="00F579E4">
            <w:pPr>
              <w:spacing w:after="0" w:line="240" w:lineRule="auto"/>
              <w:jc w:val="center"/>
              <w:rPr>
                <w:rFonts w:ascii="Times New Roman" w:hAnsi="Times New Roman"/>
                <w:b/>
                <w:bCs/>
                <w:sz w:val="24"/>
                <w:szCs w:val="24"/>
              </w:rPr>
            </w:pPr>
            <w:r w:rsidRPr="00A85AFA">
              <w:rPr>
                <w:rFonts w:ascii="Times New Roman" w:hAnsi="Times New Roman"/>
                <w:b/>
                <w:bCs/>
                <w:sz w:val="24"/>
                <w:szCs w:val="24"/>
              </w:rPr>
              <w:t>Адрес объекта</w:t>
            </w:r>
          </w:p>
        </w:tc>
        <w:tc>
          <w:tcPr>
            <w:tcW w:w="2217" w:type="dxa"/>
            <w:tcBorders>
              <w:top w:val="single" w:sz="4" w:space="0" w:color="auto"/>
              <w:left w:val="nil"/>
              <w:bottom w:val="single" w:sz="4" w:space="0" w:color="auto"/>
              <w:right w:val="single" w:sz="4" w:space="0" w:color="auto"/>
            </w:tcBorders>
            <w:shd w:val="clear" w:color="auto" w:fill="auto"/>
            <w:vAlign w:val="center"/>
            <w:hideMark/>
          </w:tcPr>
          <w:p w14:paraId="21E0C42E" w14:textId="77777777" w:rsidR="00A97F98" w:rsidRPr="00F06699" w:rsidRDefault="00A97F98" w:rsidP="00F579E4">
            <w:pPr>
              <w:spacing w:after="0" w:line="240" w:lineRule="auto"/>
              <w:jc w:val="center"/>
              <w:rPr>
                <w:rFonts w:ascii="Times New Roman" w:hAnsi="Times New Roman"/>
                <w:b/>
                <w:bCs/>
                <w:sz w:val="24"/>
                <w:szCs w:val="24"/>
              </w:rPr>
            </w:pPr>
            <w:r w:rsidRPr="00F06699">
              <w:rPr>
                <w:rFonts w:ascii="Times New Roman" w:hAnsi="Times New Roman"/>
                <w:b/>
                <w:bCs/>
                <w:sz w:val="24"/>
                <w:szCs w:val="24"/>
              </w:rPr>
              <w:t>Кадастровый номер</w:t>
            </w:r>
          </w:p>
        </w:tc>
        <w:tc>
          <w:tcPr>
            <w:tcW w:w="3851" w:type="dxa"/>
            <w:tcBorders>
              <w:top w:val="single" w:sz="4" w:space="0" w:color="auto"/>
              <w:left w:val="nil"/>
              <w:bottom w:val="single" w:sz="4" w:space="0" w:color="auto"/>
              <w:right w:val="single" w:sz="4" w:space="0" w:color="auto"/>
            </w:tcBorders>
            <w:shd w:val="clear" w:color="auto" w:fill="auto"/>
            <w:vAlign w:val="center"/>
            <w:hideMark/>
          </w:tcPr>
          <w:p w14:paraId="46D2E224" w14:textId="77777777" w:rsidR="00A97F98" w:rsidRPr="00F06699" w:rsidRDefault="00A97F98" w:rsidP="00F579E4">
            <w:pPr>
              <w:spacing w:after="0" w:line="240" w:lineRule="auto"/>
              <w:jc w:val="center"/>
              <w:rPr>
                <w:rFonts w:ascii="Times New Roman" w:hAnsi="Times New Roman"/>
                <w:b/>
                <w:bCs/>
                <w:sz w:val="24"/>
                <w:szCs w:val="24"/>
              </w:rPr>
            </w:pPr>
            <w:r w:rsidRPr="00F06699">
              <w:rPr>
                <w:rFonts w:ascii="Times New Roman" w:hAnsi="Times New Roman"/>
                <w:b/>
                <w:bCs/>
                <w:sz w:val="24"/>
                <w:szCs w:val="24"/>
              </w:rPr>
              <w:t>Вид работ</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233A5938" w14:textId="77777777" w:rsidR="00A97F98" w:rsidRPr="00F06699" w:rsidRDefault="00A97F98" w:rsidP="00F579E4">
            <w:pPr>
              <w:spacing w:after="0" w:line="240" w:lineRule="auto"/>
              <w:jc w:val="center"/>
              <w:rPr>
                <w:rFonts w:ascii="Times New Roman" w:hAnsi="Times New Roman"/>
                <w:b/>
                <w:bCs/>
                <w:sz w:val="24"/>
                <w:szCs w:val="24"/>
              </w:rPr>
            </w:pPr>
            <w:r w:rsidRPr="00F06699">
              <w:rPr>
                <w:rFonts w:ascii="Times New Roman" w:hAnsi="Times New Roman"/>
                <w:b/>
                <w:bCs/>
                <w:sz w:val="24"/>
                <w:szCs w:val="24"/>
              </w:rPr>
              <w:t>Общая площадь помещения, м2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107D8087" w14:textId="77777777" w:rsidR="00A97F98" w:rsidRPr="00F06699" w:rsidRDefault="00A97F98" w:rsidP="00F579E4">
            <w:pPr>
              <w:spacing w:after="0" w:line="240" w:lineRule="auto"/>
              <w:jc w:val="center"/>
              <w:rPr>
                <w:rFonts w:ascii="Times New Roman" w:hAnsi="Times New Roman"/>
                <w:b/>
                <w:bCs/>
                <w:sz w:val="24"/>
                <w:szCs w:val="24"/>
              </w:rPr>
            </w:pPr>
            <w:proofErr w:type="gramStart"/>
            <w:r w:rsidRPr="00F06699">
              <w:rPr>
                <w:rFonts w:ascii="Times New Roman" w:hAnsi="Times New Roman"/>
                <w:b/>
                <w:bCs/>
                <w:sz w:val="24"/>
                <w:szCs w:val="24"/>
              </w:rPr>
              <w:t>Объем</w:t>
            </w:r>
            <w:r>
              <w:rPr>
                <w:rFonts w:ascii="Times New Roman" w:hAnsi="Times New Roman"/>
                <w:b/>
                <w:bCs/>
                <w:sz w:val="24"/>
                <w:szCs w:val="24"/>
              </w:rPr>
              <w:t>,</w:t>
            </w:r>
            <w:r w:rsidRPr="00F06699">
              <w:rPr>
                <w:rFonts w:ascii="Times New Roman" w:hAnsi="Times New Roman"/>
                <w:b/>
                <w:bCs/>
                <w:sz w:val="24"/>
                <w:szCs w:val="24"/>
              </w:rPr>
              <w:t xml:space="preserve">   </w:t>
            </w:r>
            <w:proofErr w:type="gramEnd"/>
            <w:r w:rsidRPr="00F06699">
              <w:rPr>
                <w:rFonts w:ascii="Times New Roman" w:hAnsi="Times New Roman"/>
                <w:b/>
                <w:bCs/>
                <w:sz w:val="24"/>
                <w:szCs w:val="24"/>
              </w:rPr>
              <w:t xml:space="preserve">       объект</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14:paraId="39B883F3" w14:textId="77777777" w:rsidR="00A97F98" w:rsidRPr="009D110E" w:rsidRDefault="00A97F98" w:rsidP="00F579E4">
            <w:pPr>
              <w:spacing w:after="0" w:line="240" w:lineRule="auto"/>
              <w:jc w:val="center"/>
              <w:rPr>
                <w:rFonts w:ascii="Times New Roman" w:hAnsi="Times New Roman"/>
                <w:b/>
                <w:bCs/>
                <w:sz w:val="24"/>
                <w:szCs w:val="24"/>
              </w:rPr>
            </w:pPr>
            <w:r w:rsidRPr="009D110E">
              <w:rPr>
                <w:rFonts w:ascii="Times New Roman" w:hAnsi="Times New Roman"/>
                <w:b/>
                <w:bCs/>
                <w:sz w:val="24"/>
                <w:szCs w:val="24"/>
              </w:rPr>
              <w:t>Стоимость работ по объекту (руб.)</w:t>
            </w:r>
          </w:p>
        </w:tc>
      </w:tr>
      <w:tr w:rsidR="00A97F98" w:rsidRPr="009D110E" w14:paraId="29E573E4" w14:textId="77777777" w:rsidTr="00F579E4">
        <w:trPr>
          <w:gridAfter w:val="1"/>
          <w:wAfter w:w="33" w:type="dxa"/>
          <w:trHeight w:val="375"/>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1220D108"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5535" w:type="dxa"/>
            <w:tcBorders>
              <w:top w:val="nil"/>
              <w:left w:val="nil"/>
              <w:bottom w:val="nil"/>
              <w:right w:val="single" w:sz="4" w:space="0" w:color="auto"/>
            </w:tcBorders>
            <w:shd w:val="clear" w:color="auto" w:fill="auto"/>
            <w:vAlign w:val="center"/>
            <w:hideMark/>
          </w:tcPr>
          <w:p w14:paraId="0FFFE644"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2</w:t>
            </w:r>
          </w:p>
        </w:tc>
        <w:tc>
          <w:tcPr>
            <w:tcW w:w="2217" w:type="dxa"/>
            <w:tcBorders>
              <w:top w:val="nil"/>
              <w:left w:val="nil"/>
              <w:bottom w:val="nil"/>
              <w:right w:val="single" w:sz="4" w:space="0" w:color="auto"/>
            </w:tcBorders>
            <w:shd w:val="clear" w:color="auto" w:fill="auto"/>
            <w:vAlign w:val="center"/>
            <w:hideMark/>
          </w:tcPr>
          <w:p w14:paraId="673187AE"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3</w:t>
            </w:r>
          </w:p>
        </w:tc>
        <w:tc>
          <w:tcPr>
            <w:tcW w:w="3851" w:type="dxa"/>
            <w:tcBorders>
              <w:top w:val="nil"/>
              <w:left w:val="nil"/>
              <w:bottom w:val="nil"/>
              <w:right w:val="single" w:sz="4" w:space="0" w:color="auto"/>
            </w:tcBorders>
            <w:shd w:val="clear" w:color="auto" w:fill="auto"/>
            <w:vAlign w:val="center"/>
            <w:hideMark/>
          </w:tcPr>
          <w:p w14:paraId="722F1B43"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4</w:t>
            </w:r>
          </w:p>
        </w:tc>
        <w:tc>
          <w:tcPr>
            <w:tcW w:w="1520" w:type="dxa"/>
            <w:tcBorders>
              <w:top w:val="nil"/>
              <w:left w:val="nil"/>
              <w:bottom w:val="nil"/>
              <w:right w:val="single" w:sz="4" w:space="0" w:color="auto"/>
            </w:tcBorders>
            <w:shd w:val="clear" w:color="auto" w:fill="auto"/>
            <w:vAlign w:val="center"/>
            <w:hideMark/>
          </w:tcPr>
          <w:p w14:paraId="1435DF9D"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5</w:t>
            </w:r>
          </w:p>
        </w:tc>
        <w:tc>
          <w:tcPr>
            <w:tcW w:w="993" w:type="dxa"/>
            <w:tcBorders>
              <w:top w:val="nil"/>
              <w:left w:val="nil"/>
              <w:bottom w:val="single" w:sz="4" w:space="0" w:color="auto"/>
              <w:right w:val="single" w:sz="4" w:space="0" w:color="auto"/>
            </w:tcBorders>
            <w:shd w:val="clear" w:color="auto" w:fill="auto"/>
            <w:vAlign w:val="center"/>
            <w:hideMark/>
          </w:tcPr>
          <w:p w14:paraId="71D050B1"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6</w:t>
            </w:r>
          </w:p>
        </w:tc>
        <w:tc>
          <w:tcPr>
            <w:tcW w:w="1408" w:type="dxa"/>
            <w:tcBorders>
              <w:top w:val="nil"/>
              <w:left w:val="nil"/>
              <w:bottom w:val="nil"/>
              <w:right w:val="single" w:sz="4" w:space="0" w:color="auto"/>
            </w:tcBorders>
            <w:shd w:val="clear" w:color="auto" w:fill="auto"/>
            <w:vAlign w:val="center"/>
            <w:hideMark/>
          </w:tcPr>
          <w:p w14:paraId="5FB47B27" w14:textId="77777777" w:rsidR="00A97F98" w:rsidRPr="009D110E" w:rsidRDefault="00A97F98" w:rsidP="00F579E4">
            <w:pPr>
              <w:spacing w:after="0" w:line="240" w:lineRule="auto"/>
              <w:jc w:val="center"/>
              <w:rPr>
                <w:rFonts w:ascii="Times New Roman" w:hAnsi="Times New Roman"/>
                <w:sz w:val="24"/>
                <w:szCs w:val="24"/>
              </w:rPr>
            </w:pPr>
            <w:r w:rsidRPr="009D110E">
              <w:rPr>
                <w:rFonts w:ascii="Times New Roman" w:hAnsi="Times New Roman"/>
                <w:sz w:val="24"/>
                <w:szCs w:val="24"/>
              </w:rPr>
              <w:t>7</w:t>
            </w:r>
          </w:p>
        </w:tc>
      </w:tr>
      <w:tr w:rsidR="00A97F98" w:rsidRPr="009D110E" w14:paraId="20D77F85" w14:textId="77777777" w:rsidTr="00F579E4">
        <w:trPr>
          <w:gridAfter w:val="1"/>
          <w:wAfter w:w="33" w:type="dxa"/>
          <w:trHeight w:val="746"/>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629BBACE"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5535" w:type="dxa"/>
            <w:tcBorders>
              <w:top w:val="single" w:sz="4" w:space="0" w:color="auto"/>
              <w:left w:val="nil"/>
              <w:bottom w:val="nil"/>
              <w:right w:val="single" w:sz="4" w:space="0" w:color="auto"/>
            </w:tcBorders>
            <w:shd w:val="clear" w:color="auto" w:fill="auto"/>
            <w:vAlign w:val="center"/>
            <w:hideMark/>
          </w:tcPr>
          <w:p w14:paraId="0B5A6DE5" w14:textId="77777777" w:rsidR="00A97F98" w:rsidRPr="00F06699" w:rsidRDefault="00A97F98" w:rsidP="00F579E4">
            <w:pPr>
              <w:spacing w:after="0" w:line="240" w:lineRule="auto"/>
              <w:rPr>
                <w:rFonts w:ascii="Times New Roman" w:hAnsi="Times New Roman"/>
                <w:sz w:val="24"/>
                <w:szCs w:val="24"/>
              </w:rPr>
            </w:pPr>
            <w:r w:rsidRPr="00F06699">
              <w:rPr>
                <w:rFonts w:ascii="Times New Roman" w:hAnsi="Times New Roman"/>
                <w:sz w:val="24"/>
                <w:szCs w:val="24"/>
              </w:rPr>
              <w:t xml:space="preserve">Санкт-Петербург, </w:t>
            </w:r>
            <w:r>
              <w:rPr>
                <w:rFonts w:ascii="Times New Roman" w:hAnsi="Times New Roman"/>
                <w:sz w:val="24"/>
                <w:szCs w:val="24"/>
              </w:rPr>
              <w:br/>
            </w:r>
            <w:r w:rsidRPr="00F06699">
              <w:rPr>
                <w:rFonts w:ascii="Times New Roman" w:hAnsi="Times New Roman"/>
                <w:sz w:val="24"/>
                <w:szCs w:val="24"/>
              </w:rPr>
              <w:t>Старо</w:t>
            </w:r>
            <w:r>
              <w:rPr>
                <w:rFonts w:ascii="Times New Roman" w:hAnsi="Times New Roman"/>
                <w:sz w:val="24"/>
                <w:szCs w:val="24"/>
              </w:rPr>
              <w:t>-</w:t>
            </w:r>
            <w:r w:rsidRPr="00F06699">
              <w:rPr>
                <w:rFonts w:ascii="Times New Roman" w:hAnsi="Times New Roman"/>
                <w:sz w:val="24"/>
                <w:szCs w:val="24"/>
              </w:rPr>
              <w:t>Паново, Таллинское шоссе, д</w:t>
            </w:r>
            <w:r>
              <w:rPr>
                <w:rFonts w:ascii="Times New Roman" w:hAnsi="Times New Roman"/>
                <w:sz w:val="24"/>
                <w:szCs w:val="24"/>
              </w:rPr>
              <w:t>ом</w:t>
            </w:r>
            <w:r w:rsidRPr="00F06699">
              <w:rPr>
                <w:rFonts w:ascii="Times New Roman" w:hAnsi="Times New Roman"/>
                <w:sz w:val="24"/>
                <w:szCs w:val="24"/>
              </w:rPr>
              <w:t xml:space="preserve"> 90, литера А</w:t>
            </w:r>
          </w:p>
        </w:tc>
        <w:tc>
          <w:tcPr>
            <w:tcW w:w="2217" w:type="dxa"/>
            <w:tcBorders>
              <w:top w:val="single" w:sz="4" w:space="0" w:color="auto"/>
              <w:left w:val="nil"/>
              <w:bottom w:val="nil"/>
              <w:right w:val="single" w:sz="4" w:space="0" w:color="auto"/>
            </w:tcBorders>
            <w:shd w:val="clear" w:color="auto" w:fill="auto"/>
            <w:vAlign w:val="center"/>
            <w:hideMark/>
          </w:tcPr>
          <w:p w14:paraId="2736A3BD"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78:40:0008528:14</w:t>
            </w:r>
          </w:p>
        </w:tc>
        <w:tc>
          <w:tcPr>
            <w:tcW w:w="3851" w:type="dxa"/>
            <w:tcBorders>
              <w:top w:val="single" w:sz="4" w:space="0" w:color="auto"/>
              <w:left w:val="nil"/>
              <w:bottom w:val="single" w:sz="4" w:space="0" w:color="auto"/>
              <w:right w:val="single" w:sz="4" w:space="0" w:color="auto"/>
            </w:tcBorders>
            <w:shd w:val="clear" w:color="auto" w:fill="auto"/>
            <w:vAlign w:val="center"/>
            <w:hideMark/>
          </w:tcPr>
          <w:p w14:paraId="76345051"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4FFA1847"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251,3</w:t>
            </w:r>
          </w:p>
        </w:tc>
        <w:tc>
          <w:tcPr>
            <w:tcW w:w="993" w:type="dxa"/>
            <w:tcBorders>
              <w:top w:val="nil"/>
              <w:left w:val="nil"/>
              <w:bottom w:val="single" w:sz="4" w:space="0" w:color="auto"/>
              <w:right w:val="single" w:sz="4" w:space="0" w:color="auto"/>
            </w:tcBorders>
            <w:shd w:val="clear" w:color="auto" w:fill="auto"/>
            <w:vAlign w:val="center"/>
            <w:hideMark/>
          </w:tcPr>
          <w:p w14:paraId="48824884"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14:paraId="4924B8EF"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003DACC7" w14:textId="77777777" w:rsidTr="00F579E4">
        <w:trPr>
          <w:gridAfter w:val="1"/>
          <w:wAfter w:w="33" w:type="dxa"/>
          <w:trHeight w:val="617"/>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0643CADD"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2</w:t>
            </w:r>
          </w:p>
        </w:tc>
        <w:tc>
          <w:tcPr>
            <w:tcW w:w="5535" w:type="dxa"/>
            <w:tcBorders>
              <w:top w:val="single" w:sz="4" w:space="0" w:color="auto"/>
              <w:left w:val="nil"/>
              <w:bottom w:val="single" w:sz="4" w:space="0" w:color="auto"/>
              <w:right w:val="single" w:sz="4" w:space="0" w:color="auto"/>
            </w:tcBorders>
            <w:shd w:val="clear" w:color="auto" w:fill="auto"/>
            <w:vAlign w:val="center"/>
            <w:hideMark/>
          </w:tcPr>
          <w:p w14:paraId="71CA46F1" w14:textId="77777777" w:rsidR="00A97F98" w:rsidRPr="00F06699" w:rsidRDefault="00A97F98" w:rsidP="00F579E4">
            <w:pPr>
              <w:spacing w:after="0" w:line="240" w:lineRule="auto"/>
              <w:rPr>
                <w:rFonts w:ascii="Times New Roman" w:hAnsi="Times New Roman"/>
                <w:sz w:val="24"/>
                <w:szCs w:val="24"/>
              </w:rPr>
            </w:pPr>
            <w:r w:rsidRPr="00F06699">
              <w:rPr>
                <w:rFonts w:ascii="Times New Roman" w:hAnsi="Times New Roman"/>
                <w:sz w:val="24"/>
                <w:szCs w:val="24"/>
              </w:rPr>
              <w:t xml:space="preserve">Санкт-Петербург, </w:t>
            </w:r>
            <w:r>
              <w:rPr>
                <w:rFonts w:ascii="Times New Roman" w:hAnsi="Times New Roman"/>
                <w:sz w:val="24"/>
                <w:szCs w:val="24"/>
              </w:rPr>
              <w:t xml:space="preserve">г. </w:t>
            </w:r>
            <w:r w:rsidRPr="00F06699">
              <w:rPr>
                <w:rFonts w:ascii="Times New Roman" w:hAnsi="Times New Roman"/>
                <w:sz w:val="24"/>
                <w:szCs w:val="24"/>
              </w:rPr>
              <w:t>Красное Село, ул</w:t>
            </w:r>
            <w:r>
              <w:rPr>
                <w:rFonts w:ascii="Times New Roman" w:hAnsi="Times New Roman"/>
                <w:sz w:val="24"/>
                <w:szCs w:val="24"/>
              </w:rPr>
              <w:t>ица</w:t>
            </w:r>
            <w:r w:rsidRPr="00F06699">
              <w:rPr>
                <w:rFonts w:ascii="Times New Roman" w:hAnsi="Times New Roman"/>
                <w:sz w:val="24"/>
                <w:szCs w:val="24"/>
              </w:rPr>
              <w:t xml:space="preserve"> Ломоносова, д</w:t>
            </w:r>
            <w:r>
              <w:rPr>
                <w:rFonts w:ascii="Times New Roman" w:hAnsi="Times New Roman"/>
                <w:sz w:val="24"/>
                <w:szCs w:val="24"/>
              </w:rPr>
              <w:t>ом</w:t>
            </w:r>
            <w:r w:rsidRPr="00F06699">
              <w:rPr>
                <w:rFonts w:ascii="Times New Roman" w:hAnsi="Times New Roman"/>
                <w:sz w:val="24"/>
                <w:szCs w:val="24"/>
              </w:rPr>
              <w:t xml:space="preserve"> 38, литера А</w:t>
            </w:r>
          </w:p>
        </w:tc>
        <w:tc>
          <w:tcPr>
            <w:tcW w:w="2217" w:type="dxa"/>
            <w:tcBorders>
              <w:top w:val="single" w:sz="4" w:space="0" w:color="auto"/>
              <w:left w:val="nil"/>
              <w:bottom w:val="single" w:sz="4" w:space="0" w:color="auto"/>
              <w:right w:val="single" w:sz="4" w:space="0" w:color="auto"/>
            </w:tcBorders>
            <w:shd w:val="clear" w:color="auto" w:fill="auto"/>
            <w:vAlign w:val="center"/>
            <w:hideMark/>
          </w:tcPr>
          <w:p w14:paraId="78107067"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78:40:0900206:1047</w:t>
            </w:r>
          </w:p>
        </w:tc>
        <w:tc>
          <w:tcPr>
            <w:tcW w:w="3851" w:type="dxa"/>
            <w:tcBorders>
              <w:top w:val="nil"/>
              <w:left w:val="nil"/>
              <w:bottom w:val="single" w:sz="4" w:space="0" w:color="auto"/>
              <w:right w:val="single" w:sz="4" w:space="0" w:color="auto"/>
            </w:tcBorders>
            <w:shd w:val="clear" w:color="auto" w:fill="auto"/>
            <w:vAlign w:val="center"/>
            <w:hideMark/>
          </w:tcPr>
          <w:p w14:paraId="29B50C24"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219F8A23"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65,4</w:t>
            </w:r>
          </w:p>
        </w:tc>
        <w:tc>
          <w:tcPr>
            <w:tcW w:w="993" w:type="dxa"/>
            <w:tcBorders>
              <w:top w:val="nil"/>
              <w:left w:val="nil"/>
              <w:bottom w:val="single" w:sz="4" w:space="0" w:color="auto"/>
              <w:right w:val="single" w:sz="4" w:space="0" w:color="auto"/>
            </w:tcBorders>
            <w:shd w:val="clear" w:color="auto" w:fill="auto"/>
            <w:vAlign w:val="center"/>
            <w:hideMark/>
          </w:tcPr>
          <w:p w14:paraId="00831804"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403D06E1"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7AF45884" w14:textId="77777777" w:rsidTr="00F579E4">
        <w:trPr>
          <w:gridAfter w:val="1"/>
          <w:wAfter w:w="33" w:type="dxa"/>
          <w:trHeight w:val="629"/>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5919EE5C"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3</w:t>
            </w:r>
          </w:p>
        </w:tc>
        <w:tc>
          <w:tcPr>
            <w:tcW w:w="5535" w:type="dxa"/>
            <w:tcBorders>
              <w:top w:val="nil"/>
              <w:left w:val="nil"/>
              <w:bottom w:val="single" w:sz="4" w:space="0" w:color="auto"/>
              <w:right w:val="single" w:sz="4" w:space="0" w:color="auto"/>
            </w:tcBorders>
            <w:shd w:val="clear" w:color="auto" w:fill="auto"/>
            <w:vAlign w:val="center"/>
            <w:hideMark/>
          </w:tcPr>
          <w:p w14:paraId="52DA35BC" w14:textId="77777777" w:rsidR="00A97F98" w:rsidRPr="00F06699" w:rsidRDefault="00A97F98" w:rsidP="00F579E4">
            <w:pPr>
              <w:spacing w:after="0" w:line="240" w:lineRule="auto"/>
              <w:rPr>
                <w:rFonts w:ascii="Times New Roman" w:hAnsi="Times New Roman"/>
                <w:sz w:val="24"/>
                <w:szCs w:val="24"/>
              </w:rPr>
            </w:pPr>
            <w:r w:rsidRPr="00F06699">
              <w:rPr>
                <w:rFonts w:ascii="Times New Roman" w:hAnsi="Times New Roman"/>
                <w:sz w:val="24"/>
                <w:szCs w:val="24"/>
              </w:rPr>
              <w:t xml:space="preserve">Санкт-Петербург, </w:t>
            </w:r>
            <w:r>
              <w:rPr>
                <w:rFonts w:ascii="Times New Roman" w:hAnsi="Times New Roman"/>
                <w:sz w:val="24"/>
                <w:szCs w:val="24"/>
              </w:rPr>
              <w:t xml:space="preserve">г. </w:t>
            </w:r>
            <w:r w:rsidRPr="00F06699">
              <w:rPr>
                <w:rFonts w:ascii="Times New Roman" w:hAnsi="Times New Roman"/>
                <w:sz w:val="24"/>
                <w:szCs w:val="24"/>
              </w:rPr>
              <w:t>Красное Село, ул</w:t>
            </w:r>
            <w:r>
              <w:rPr>
                <w:rFonts w:ascii="Times New Roman" w:hAnsi="Times New Roman"/>
                <w:sz w:val="24"/>
                <w:szCs w:val="24"/>
              </w:rPr>
              <w:t>ица</w:t>
            </w:r>
            <w:r w:rsidRPr="00F06699">
              <w:rPr>
                <w:rFonts w:ascii="Times New Roman" w:hAnsi="Times New Roman"/>
                <w:sz w:val="24"/>
                <w:szCs w:val="24"/>
              </w:rPr>
              <w:t xml:space="preserve"> Октябрьская, дом 7</w:t>
            </w:r>
          </w:p>
        </w:tc>
        <w:tc>
          <w:tcPr>
            <w:tcW w:w="2217" w:type="dxa"/>
            <w:tcBorders>
              <w:top w:val="nil"/>
              <w:left w:val="nil"/>
              <w:bottom w:val="single" w:sz="4" w:space="0" w:color="auto"/>
              <w:right w:val="single" w:sz="4" w:space="0" w:color="auto"/>
            </w:tcBorders>
            <w:shd w:val="clear" w:color="auto" w:fill="auto"/>
            <w:vAlign w:val="center"/>
            <w:hideMark/>
          </w:tcPr>
          <w:p w14:paraId="184C4E42"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78:40:0009038:13</w:t>
            </w:r>
          </w:p>
        </w:tc>
        <w:tc>
          <w:tcPr>
            <w:tcW w:w="3851" w:type="dxa"/>
            <w:tcBorders>
              <w:top w:val="nil"/>
              <w:left w:val="nil"/>
              <w:bottom w:val="single" w:sz="4" w:space="0" w:color="auto"/>
              <w:right w:val="single" w:sz="4" w:space="0" w:color="auto"/>
            </w:tcBorders>
            <w:shd w:val="clear" w:color="auto" w:fill="auto"/>
            <w:vAlign w:val="center"/>
            <w:hideMark/>
          </w:tcPr>
          <w:p w14:paraId="4262EF1A"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687B89F7"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187,9</w:t>
            </w:r>
          </w:p>
        </w:tc>
        <w:tc>
          <w:tcPr>
            <w:tcW w:w="993" w:type="dxa"/>
            <w:tcBorders>
              <w:top w:val="nil"/>
              <w:left w:val="nil"/>
              <w:bottom w:val="single" w:sz="4" w:space="0" w:color="auto"/>
              <w:right w:val="single" w:sz="4" w:space="0" w:color="auto"/>
            </w:tcBorders>
            <w:shd w:val="clear" w:color="auto" w:fill="auto"/>
            <w:vAlign w:val="center"/>
            <w:hideMark/>
          </w:tcPr>
          <w:p w14:paraId="6668BA8B"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5AC96353"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14BDD0B0" w14:textId="77777777" w:rsidTr="00F579E4">
        <w:trPr>
          <w:gridAfter w:val="1"/>
          <w:wAfter w:w="33" w:type="dxa"/>
          <w:trHeight w:val="499"/>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0AF4B957"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4</w:t>
            </w:r>
          </w:p>
        </w:tc>
        <w:tc>
          <w:tcPr>
            <w:tcW w:w="5535" w:type="dxa"/>
            <w:tcBorders>
              <w:top w:val="nil"/>
              <w:left w:val="nil"/>
              <w:bottom w:val="single" w:sz="4" w:space="0" w:color="auto"/>
              <w:right w:val="single" w:sz="4" w:space="0" w:color="auto"/>
            </w:tcBorders>
            <w:shd w:val="clear" w:color="auto" w:fill="auto"/>
            <w:vAlign w:val="center"/>
            <w:hideMark/>
          </w:tcPr>
          <w:p w14:paraId="6976FBF8" w14:textId="77777777" w:rsidR="00A97F98" w:rsidRPr="00F06699" w:rsidRDefault="00A97F98" w:rsidP="00F579E4">
            <w:pPr>
              <w:spacing w:after="0" w:line="240" w:lineRule="auto"/>
              <w:rPr>
                <w:rFonts w:ascii="Times New Roman" w:hAnsi="Times New Roman"/>
                <w:color w:val="000000"/>
                <w:sz w:val="24"/>
                <w:szCs w:val="24"/>
              </w:rPr>
            </w:pPr>
            <w:r w:rsidRPr="00F06699">
              <w:rPr>
                <w:rFonts w:ascii="Times New Roman" w:hAnsi="Times New Roman"/>
                <w:color w:val="000000"/>
                <w:sz w:val="24"/>
                <w:szCs w:val="24"/>
              </w:rPr>
              <w:t xml:space="preserve">Санкт-Петербург, </w:t>
            </w:r>
            <w:r>
              <w:rPr>
                <w:rFonts w:ascii="Times New Roman" w:hAnsi="Times New Roman"/>
                <w:color w:val="000000"/>
                <w:sz w:val="24"/>
                <w:szCs w:val="24"/>
              </w:rPr>
              <w:br/>
            </w:r>
            <w:r w:rsidRPr="00F06699">
              <w:rPr>
                <w:rFonts w:ascii="Times New Roman" w:hAnsi="Times New Roman"/>
                <w:color w:val="000000"/>
                <w:sz w:val="24"/>
                <w:szCs w:val="24"/>
              </w:rPr>
              <w:t>Старо-Паново, Таллинское шоссе, дом 155, литера А</w:t>
            </w:r>
          </w:p>
        </w:tc>
        <w:tc>
          <w:tcPr>
            <w:tcW w:w="2217" w:type="dxa"/>
            <w:tcBorders>
              <w:top w:val="nil"/>
              <w:left w:val="nil"/>
              <w:bottom w:val="single" w:sz="4" w:space="0" w:color="auto"/>
              <w:right w:val="single" w:sz="4" w:space="0" w:color="auto"/>
            </w:tcBorders>
            <w:shd w:val="clear" w:color="auto" w:fill="auto"/>
            <w:vAlign w:val="center"/>
            <w:hideMark/>
          </w:tcPr>
          <w:p w14:paraId="14AD503C"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78:40:0008521:1173</w:t>
            </w:r>
          </w:p>
        </w:tc>
        <w:tc>
          <w:tcPr>
            <w:tcW w:w="3851" w:type="dxa"/>
            <w:tcBorders>
              <w:top w:val="nil"/>
              <w:left w:val="nil"/>
              <w:bottom w:val="single" w:sz="4" w:space="0" w:color="auto"/>
              <w:right w:val="single" w:sz="4" w:space="0" w:color="auto"/>
            </w:tcBorders>
            <w:shd w:val="clear" w:color="auto" w:fill="auto"/>
            <w:vAlign w:val="center"/>
            <w:hideMark/>
          </w:tcPr>
          <w:p w14:paraId="57EBB9EE"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0948B8C7"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89,6</w:t>
            </w:r>
          </w:p>
        </w:tc>
        <w:tc>
          <w:tcPr>
            <w:tcW w:w="993" w:type="dxa"/>
            <w:tcBorders>
              <w:top w:val="nil"/>
              <w:left w:val="nil"/>
              <w:bottom w:val="single" w:sz="4" w:space="0" w:color="auto"/>
              <w:right w:val="single" w:sz="4" w:space="0" w:color="auto"/>
            </w:tcBorders>
            <w:shd w:val="clear" w:color="auto" w:fill="auto"/>
            <w:vAlign w:val="center"/>
            <w:hideMark/>
          </w:tcPr>
          <w:p w14:paraId="45E5718D"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0E41FE19"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1E37435B" w14:textId="77777777" w:rsidTr="00F579E4">
        <w:trPr>
          <w:gridAfter w:val="1"/>
          <w:wAfter w:w="33" w:type="dxa"/>
          <w:trHeight w:val="511"/>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50FBADFA"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5</w:t>
            </w:r>
          </w:p>
        </w:tc>
        <w:tc>
          <w:tcPr>
            <w:tcW w:w="5535" w:type="dxa"/>
            <w:tcBorders>
              <w:top w:val="nil"/>
              <w:left w:val="nil"/>
              <w:bottom w:val="single" w:sz="4" w:space="0" w:color="auto"/>
              <w:right w:val="single" w:sz="4" w:space="0" w:color="auto"/>
            </w:tcBorders>
            <w:shd w:val="clear" w:color="auto" w:fill="auto"/>
            <w:vAlign w:val="center"/>
            <w:hideMark/>
          </w:tcPr>
          <w:p w14:paraId="624E38F1" w14:textId="77777777" w:rsidR="00A97F98" w:rsidRPr="00F06699" w:rsidRDefault="00A97F98" w:rsidP="00F579E4">
            <w:pPr>
              <w:spacing w:after="0" w:line="240" w:lineRule="auto"/>
              <w:rPr>
                <w:rFonts w:ascii="Times New Roman" w:hAnsi="Times New Roman"/>
                <w:color w:val="000000"/>
                <w:sz w:val="24"/>
                <w:szCs w:val="24"/>
              </w:rPr>
            </w:pPr>
            <w:r w:rsidRPr="00F06699">
              <w:rPr>
                <w:rFonts w:ascii="Times New Roman" w:hAnsi="Times New Roman"/>
                <w:color w:val="000000"/>
                <w:sz w:val="24"/>
                <w:szCs w:val="24"/>
              </w:rPr>
              <w:t xml:space="preserve">Санкт-Петербург, </w:t>
            </w:r>
            <w:r>
              <w:rPr>
                <w:rFonts w:ascii="Times New Roman" w:hAnsi="Times New Roman"/>
                <w:color w:val="000000"/>
                <w:sz w:val="24"/>
                <w:szCs w:val="24"/>
              </w:rPr>
              <w:br/>
            </w:r>
            <w:r w:rsidRPr="00F06699">
              <w:rPr>
                <w:rFonts w:ascii="Times New Roman" w:hAnsi="Times New Roman"/>
                <w:color w:val="000000"/>
                <w:sz w:val="24"/>
                <w:szCs w:val="24"/>
              </w:rPr>
              <w:t xml:space="preserve">Старо-Паново, Совхозная улица, </w:t>
            </w:r>
            <w:r>
              <w:rPr>
                <w:rFonts w:ascii="Times New Roman" w:hAnsi="Times New Roman"/>
                <w:color w:val="000000"/>
                <w:sz w:val="24"/>
                <w:szCs w:val="24"/>
              </w:rPr>
              <w:t>д</w:t>
            </w:r>
            <w:r w:rsidRPr="00F06699">
              <w:rPr>
                <w:rFonts w:ascii="Times New Roman" w:hAnsi="Times New Roman"/>
                <w:color w:val="000000"/>
                <w:sz w:val="24"/>
                <w:szCs w:val="24"/>
              </w:rPr>
              <w:t>ом 11, литера А</w:t>
            </w:r>
          </w:p>
        </w:tc>
        <w:tc>
          <w:tcPr>
            <w:tcW w:w="2217" w:type="dxa"/>
            <w:tcBorders>
              <w:top w:val="nil"/>
              <w:left w:val="nil"/>
              <w:bottom w:val="single" w:sz="4" w:space="0" w:color="auto"/>
              <w:right w:val="single" w:sz="4" w:space="0" w:color="auto"/>
            </w:tcBorders>
            <w:shd w:val="clear" w:color="auto" w:fill="auto"/>
            <w:vAlign w:val="center"/>
            <w:hideMark/>
          </w:tcPr>
          <w:p w14:paraId="6DEB6FAE"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78:40:0853504:15</w:t>
            </w:r>
          </w:p>
        </w:tc>
        <w:tc>
          <w:tcPr>
            <w:tcW w:w="3851" w:type="dxa"/>
            <w:tcBorders>
              <w:top w:val="nil"/>
              <w:left w:val="nil"/>
              <w:bottom w:val="single" w:sz="4" w:space="0" w:color="auto"/>
              <w:right w:val="single" w:sz="4" w:space="0" w:color="auto"/>
            </w:tcBorders>
            <w:shd w:val="clear" w:color="auto" w:fill="auto"/>
            <w:vAlign w:val="center"/>
            <w:hideMark/>
          </w:tcPr>
          <w:p w14:paraId="7C286942"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355AFD57"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371,6</w:t>
            </w:r>
          </w:p>
        </w:tc>
        <w:tc>
          <w:tcPr>
            <w:tcW w:w="993" w:type="dxa"/>
            <w:tcBorders>
              <w:top w:val="nil"/>
              <w:left w:val="nil"/>
              <w:bottom w:val="single" w:sz="4" w:space="0" w:color="auto"/>
              <w:right w:val="single" w:sz="4" w:space="0" w:color="auto"/>
            </w:tcBorders>
            <w:shd w:val="clear" w:color="auto" w:fill="auto"/>
            <w:vAlign w:val="center"/>
            <w:hideMark/>
          </w:tcPr>
          <w:p w14:paraId="7EB5CFE3"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1FF53D24"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2FBB2DA9" w14:textId="77777777" w:rsidTr="00F579E4">
        <w:trPr>
          <w:gridAfter w:val="1"/>
          <w:wAfter w:w="33" w:type="dxa"/>
          <w:trHeight w:val="523"/>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491FB327"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6</w:t>
            </w:r>
          </w:p>
        </w:tc>
        <w:tc>
          <w:tcPr>
            <w:tcW w:w="5535" w:type="dxa"/>
            <w:tcBorders>
              <w:top w:val="nil"/>
              <w:left w:val="nil"/>
              <w:bottom w:val="single" w:sz="4" w:space="0" w:color="auto"/>
              <w:right w:val="single" w:sz="4" w:space="0" w:color="auto"/>
            </w:tcBorders>
            <w:shd w:val="clear" w:color="auto" w:fill="auto"/>
            <w:vAlign w:val="center"/>
            <w:hideMark/>
          </w:tcPr>
          <w:p w14:paraId="6028C8BE" w14:textId="77777777" w:rsidR="00A97F98" w:rsidRPr="00F06699" w:rsidRDefault="00A97F98" w:rsidP="00F579E4">
            <w:pPr>
              <w:spacing w:after="0" w:line="240" w:lineRule="auto"/>
              <w:rPr>
                <w:rFonts w:ascii="Times New Roman" w:hAnsi="Times New Roman"/>
                <w:color w:val="000000"/>
                <w:sz w:val="24"/>
                <w:szCs w:val="24"/>
              </w:rPr>
            </w:pPr>
            <w:r w:rsidRPr="00F06699">
              <w:rPr>
                <w:rFonts w:ascii="Times New Roman" w:hAnsi="Times New Roman"/>
                <w:color w:val="000000"/>
                <w:sz w:val="24"/>
                <w:szCs w:val="24"/>
              </w:rPr>
              <w:t xml:space="preserve">Санкт-Петербург, Володарский, Молодежная </w:t>
            </w:r>
            <w:r w:rsidRPr="00F06699">
              <w:rPr>
                <w:rFonts w:ascii="Times New Roman" w:hAnsi="Times New Roman"/>
                <w:sz w:val="24"/>
                <w:szCs w:val="24"/>
              </w:rPr>
              <w:t>ул</w:t>
            </w:r>
            <w:r>
              <w:rPr>
                <w:rFonts w:ascii="Times New Roman" w:hAnsi="Times New Roman"/>
                <w:sz w:val="24"/>
                <w:szCs w:val="24"/>
              </w:rPr>
              <w:t>ица,</w:t>
            </w:r>
            <w:r w:rsidRPr="00F06699">
              <w:rPr>
                <w:rFonts w:ascii="Times New Roman" w:hAnsi="Times New Roman"/>
                <w:color w:val="000000"/>
                <w:sz w:val="24"/>
                <w:szCs w:val="24"/>
              </w:rPr>
              <w:t xml:space="preserve"> дом 7а</w:t>
            </w:r>
          </w:p>
        </w:tc>
        <w:tc>
          <w:tcPr>
            <w:tcW w:w="2217" w:type="dxa"/>
            <w:tcBorders>
              <w:top w:val="nil"/>
              <w:left w:val="nil"/>
              <w:bottom w:val="nil"/>
              <w:right w:val="nil"/>
            </w:tcBorders>
            <w:shd w:val="clear" w:color="auto" w:fill="auto"/>
            <w:noWrap/>
            <w:vAlign w:val="center"/>
            <w:hideMark/>
          </w:tcPr>
          <w:p w14:paraId="17A9F83E" w14:textId="77777777" w:rsidR="00A97F98" w:rsidRPr="00F06699" w:rsidRDefault="00A97F98" w:rsidP="00F579E4">
            <w:pPr>
              <w:spacing w:after="0" w:line="240" w:lineRule="auto"/>
              <w:jc w:val="center"/>
              <w:rPr>
                <w:rFonts w:ascii="Times New Roman" w:hAnsi="Times New Roman"/>
                <w:color w:val="292C2F"/>
                <w:sz w:val="24"/>
                <w:szCs w:val="24"/>
              </w:rPr>
            </w:pPr>
            <w:r w:rsidRPr="00F06699">
              <w:rPr>
                <w:rFonts w:ascii="Times New Roman" w:hAnsi="Times New Roman"/>
                <w:color w:val="292C2F"/>
                <w:sz w:val="24"/>
                <w:szCs w:val="24"/>
              </w:rPr>
              <w:t>78:40:0851702:1021</w:t>
            </w:r>
          </w:p>
        </w:tc>
        <w:tc>
          <w:tcPr>
            <w:tcW w:w="3851" w:type="dxa"/>
            <w:tcBorders>
              <w:top w:val="nil"/>
              <w:left w:val="single" w:sz="4" w:space="0" w:color="auto"/>
              <w:bottom w:val="single" w:sz="4" w:space="0" w:color="auto"/>
              <w:right w:val="single" w:sz="4" w:space="0" w:color="auto"/>
            </w:tcBorders>
            <w:shd w:val="clear" w:color="auto" w:fill="auto"/>
            <w:vAlign w:val="center"/>
            <w:hideMark/>
          </w:tcPr>
          <w:p w14:paraId="6EA5267B"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50C23338"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468,4</w:t>
            </w:r>
          </w:p>
        </w:tc>
        <w:tc>
          <w:tcPr>
            <w:tcW w:w="993" w:type="dxa"/>
            <w:tcBorders>
              <w:top w:val="nil"/>
              <w:left w:val="nil"/>
              <w:bottom w:val="single" w:sz="4" w:space="0" w:color="auto"/>
              <w:right w:val="single" w:sz="4" w:space="0" w:color="auto"/>
            </w:tcBorders>
            <w:shd w:val="clear" w:color="auto" w:fill="auto"/>
            <w:vAlign w:val="center"/>
            <w:hideMark/>
          </w:tcPr>
          <w:p w14:paraId="4533D2F8"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703155F3"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07EA6E2C" w14:textId="77777777" w:rsidTr="00F579E4">
        <w:trPr>
          <w:gridAfter w:val="1"/>
          <w:wAfter w:w="33" w:type="dxa"/>
          <w:trHeight w:val="945"/>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3AD372E7"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7</w:t>
            </w:r>
          </w:p>
        </w:tc>
        <w:tc>
          <w:tcPr>
            <w:tcW w:w="5535" w:type="dxa"/>
            <w:tcBorders>
              <w:top w:val="nil"/>
              <w:left w:val="nil"/>
              <w:bottom w:val="single" w:sz="4" w:space="0" w:color="auto"/>
              <w:right w:val="single" w:sz="4" w:space="0" w:color="auto"/>
            </w:tcBorders>
            <w:shd w:val="clear" w:color="auto" w:fill="auto"/>
            <w:vAlign w:val="center"/>
            <w:hideMark/>
          </w:tcPr>
          <w:p w14:paraId="5CEBDED5" w14:textId="77777777" w:rsidR="00A97F98" w:rsidRPr="00F06699" w:rsidRDefault="00A97F98" w:rsidP="00F579E4">
            <w:pPr>
              <w:spacing w:after="0" w:line="240" w:lineRule="auto"/>
              <w:rPr>
                <w:rFonts w:ascii="Times New Roman" w:hAnsi="Times New Roman"/>
                <w:color w:val="000000"/>
                <w:sz w:val="24"/>
                <w:szCs w:val="24"/>
              </w:rPr>
            </w:pPr>
            <w:r w:rsidRPr="00F06699">
              <w:rPr>
                <w:rFonts w:ascii="Times New Roman" w:hAnsi="Times New Roman"/>
                <w:color w:val="000000"/>
                <w:sz w:val="24"/>
                <w:szCs w:val="24"/>
              </w:rPr>
              <w:t>Санкт-Петербург, Володарский, Молодежная улица, дом 9а</w:t>
            </w:r>
          </w:p>
        </w:tc>
        <w:tc>
          <w:tcPr>
            <w:tcW w:w="2217" w:type="dxa"/>
            <w:tcBorders>
              <w:top w:val="single" w:sz="4" w:space="0" w:color="auto"/>
              <w:left w:val="nil"/>
              <w:bottom w:val="single" w:sz="4" w:space="0" w:color="auto"/>
              <w:right w:val="single" w:sz="4" w:space="0" w:color="auto"/>
            </w:tcBorders>
            <w:shd w:val="clear" w:color="auto" w:fill="auto"/>
            <w:vAlign w:val="center"/>
            <w:hideMark/>
          </w:tcPr>
          <w:p w14:paraId="5FD08631"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78:40:0851702:1022</w:t>
            </w:r>
          </w:p>
        </w:tc>
        <w:tc>
          <w:tcPr>
            <w:tcW w:w="3851" w:type="dxa"/>
            <w:tcBorders>
              <w:top w:val="nil"/>
              <w:left w:val="nil"/>
              <w:bottom w:val="single" w:sz="4" w:space="0" w:color="auto"/>
              <w:right w:val="single" w:sz="4" w:space="0" w:color="auto"/>
            </w:tcBorders>
            <w:shd w:val="clear" w:color="auto" w:fill="auto"/>
            <w:vAlign w:val="center"/>
            <w:hideMark/>
          </w:tcPr>
          <w:p w14:paraId="5DB8E675"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196DFC7C"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466,6</w:t>
            </w:r>
          </w:p>
        </w:tc>
        <w:tc>
          <w:tcPr>
            <w:tcW w:w="993" w:type="dxa"/>
            <w:tcBorders>
              <w:top w:val="nil"/>
              <w:left w:val="nil"/>
              <w:bottom w:val="single" w:sz="4" w:space="0" w:color="auto"/>
              <w:right w:val="single" w:sz="4" w:space="0" w:color="auto"/>
            </w:tcBorders>
            <w:shd w:val="clear" w:color="auto" w:fill="auto"/>
            <w:vAlign w:val="center"/>
            <w:hideMark/>
          </w:tcPr>
          <w:p w14:paraId="2B7BDCB1"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49CE3C41" w14:textId="77777777" w:rsidR="00A97F98" w:rsidRPr="009D110E" w:rsidRDefault="00A97F98" w:rsidP="00F579E4">
            <w:pPr>
              <w:spacing w:after="0" w:line="240" w:lineRule="auto"/>
              <w:ind w:right="108"/>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67958D77" w14:textId="77777777" w:rsidTr="00F579E4">
        <w:trPr>
          <w:gridAfter w:val="1"/>
          <w:wAfter w:w="33" w:type="dxa"/>
          <w:trHeight w:val="409"/>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47913852"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lastRenderedPageBreak/>
              <w:t>8</w:t>
            </w:r>
          </w:p>
        </w:tc>
        <w:tc>
          <w:tcPr>
            <w:tcW w:w="5535" w:type="dxa"/>
            <w:tcBorders>
              <w:top w:val="nil"/>
              <w:left w:val="nil"/>
              <w:bottom w:val="single" w:sz="4" w:space="0" w:color="auto"/>
              <w:right w:val="single" w:sz="4" w:space="0" w:color="auto"/>
            </w:tcBorders>
            <w:shd w:val="clear" w:color="auto" w:fill="auto"/>
            <w:vAlign w:val="center"/>
            <w:hideMark/>
          </w:tcPr>
          <w:p w14:paraId="292A6D52" w14:textId="77777777" w:rsidR="00A97F98" w:rsidRPr="00F06699" w:rsidRDefault="00A97F98" w:rsidP="00F579E4">
            <w:pPr>
              <w:spacing w:after="0" w:line="240" w:lineRule="auto"/>
              <w:rPr>
                <w:rFonts w:ascii="Times New Roman" w:hAnsi="Times New Roman"/>
                <w:color w:val="000000"/>
                <w:sz w:val="24"/>
                <w:szCs w:val="24"/>
              </w:rPr>
            </w:pPr>
            <w:r w:rsidRPr="00F06699">
              <w:rPr>
                <w:rFonts w:ascii="Times New Roman" w:hAnsi="Times New Roman"/>
                <w:color w:val="000000"/>
                <w:sz w:val="24"/>
                <w:szCs w:val="24"/>
              </w:rPr>
              <w:t>Санкт-Петербург, Володарский, Молодежная улица, дом 11</w:t>
            </w:r>
          </w:p>
        </w:tc>
        <w:tc>
          <w:tcPr>
            <w:tcW w:w="2217" w:type="dxa"/>
            <w:tcBorders>
              <w:top w:val="nil"/>
              <w:left w:val="nil"/>
              <w:bottom w:val="single" w:sz="4" w:space="0" w:color="auto"/>
              <w:right w:val="single" w:sz="4" w:space="0" w:color="auto"/>
            </w:tcBorders>
            <w:shd w:val="clear" w:color="auto" w:fill="auto"/>
            <w:vAlign w:val="center"/>
            <w:hideMark/>
          </w:tcPr>
          <w:p w14:paraId="5BB099DC"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78:40:0851702:1016</w:t>
            </w:r>
          </w:p>
        </w:tc>
        <w:tc>
          <w:tcPr>
            <w:tcW w:w="3851" w:type="dxa"/>
            <w:tcBorders>
              <w:top w:val="nil"/>
              <w:left w:val="nil"/>
              <w:bottom w:val="single" w:sz="4" w:space="0" w:color="auto"/>
              <w:right w:val="single" w:sz="4" w:space="0" w:color="auto"/>
            </w:tcBorders>
            <w:shd w:val="clear" w:color="auto" w:fill="auto"/>
            <w:vAlign w:val="center"/>
            <w:hideMark/>
          </w:tcPr>
          <w:p w14:paraId="210B7A2B"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505A9704"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466,2</w:t>
            </w:r>
          </w:p>
        </w:tc>
        <w:tc>
          <w:tcPr>
            <w:tcW w:w="993" w:type="dxa"/>
            <w:tcBorders>
              <w:top w:val="nil"/>
              <w:left w:val="nil"/>
              <w:bottom w:val="single" w:sz="4" w:space="0" w:color="auto"/>
              <w:right w:val="single" w:sz="4" w:space="0" w:color="auto"/>
            </w:tcBorders>
            <w:shd w:val="clear" w:color="auto" w:fill="auto"/>
            <w:vAlign w:val="center"/>
            <w:hideMark/>
          </w:tcPr>
          <w:p w14:paraId="3E6054A9"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109CB9EE" w14:textId="77777777" w:rsidR="00A97F98" w:rsidRPr="009D110E" w:rsidRDefault="00A97F98" w:rsidP="00F579E4">
            <w:pPr>
              <w:spacing w:after="0" w:line="240" w:lineRule="auto"/>
              <w:ind w:left="-103"/>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00A9FD7E" w14:textId="77777777" w:rsidTr="00F579E4">
        <w:trPr>
          <w:gridAfter w:val="1"/>
          <w:wAfter w:w="33" w:type="dxa"/>
          <w:trHeight w:val="292"/>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6F60FC4C"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9</w:t>
            </w:r>
          </w:p>
        </w:tc>
        <w:tc>
          <w:tcPr>
            <w:tcW w:w="5535" w:type="dxa"/>
            <w:tcBorders>
              <w:top w:val="nil"/>
              <w:left w:val="nil"/>
              <w:bottom w:val="single" w:sz="4" w:space="0" w:color="auto"/>
              <w:right w:val="single" w:sz="4" w:space="0" w:color="auto"/>
            </w:tcBorders>
            <w:shd w:val="clear" w:color="auto" w:fill="auto"/>
            <w:vAlign w:val="center"/>
            <w:hideMark/>
          </w:tcPr>
          <w:p w14:paraId="76BBE94A" w14:textId="77777777" w:rsidR="00A97F98" w:rsidRPr="00F06699" w:rsidRDefault="00A97F98" w:rsidP="00F579E4">
            <w:pPr>
              <w:spacing w:after="0" w:line="240" w:lineRule="auto"/>
              <w:rPr>
                <w:rFonts w:ascii="Times New Roman" w:hAnsi="Times New Roman"/>
                <w:color w:val="000000"/>
                <w:sz w:val="24"/>
                <w:szCs w:val="24"/>
              </w:rPr>
            </w:pPr>
            <w:r w:rsidRPr="00F06699">
              <w:rPr>
                <w:rFonts w:ascii="Times New Roman" w:hAnsi="Times New Roman"/>
                <w:color w:val="000000"/>
                <w:sz w:val="24"/>
                <w:szCs w:val="24"/>
              </w:rPr>
              <w:t>Санкт-Петербург, Володарский, Молодежная улица, дом 13</w:t>
            </w:r>
          </w:p>
        </w:tc>
        <w:tc>
          <w:tcPr>
            <w:tcW w:w="2217" w:type="dxa"/>
            <w:tcBorders>
              <w:top w:val="nil"/>
              <w:left w:val="nil"/>
              <w:bottom w:val="single" w:sz="4" w:space="0" w:color="auto"/>
              <w:right w:val="single" w:sz="4" w:space="0" w:color="auto"/>
            </w:tcBorders>
            <w:shd w:val="clear" w:color="auto" w:fill="auto"/>
            <w:vAlign w:val="center"/>
            <w:hideMark/>
          </w:tcPr>
          <w:p w14:paraId="21F1BB7D"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78:40:0851702:1017</w:t>
            </w:r>
          </w:p>
        </w:tc>
        <w:tc>
          <w:tcPr>
            <w:tcW w:w="3851" w:type="dxa"/>
            <w:tcBorders>
              <w:top w:val="nil"/>
              <w:left w:val="nil"/>
              <w:bottom w:val="single" w:sz="4" w:space="0" w:color="auto"/>
              <w:right w:val="single" w:sz="4" w:space="0" w:color="auto"/>
            </w:tcBorders>
            <w:shd w:val="clear" w:color="auto" w:fill="auto"/>
            <w:vAlign w:val="center"/>
            <w:hideMark/>
          </w:tcPr>
          <w:p w14:paraId="51B26AC6"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44B708E5"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461,7</w:t>
            </w:r>
          </w:p>
        </w:tc>
        <w:tc>
          <w:tcPr>
            <w:tcW w:w="993" w:type="dxa"/>
            <w:tcBorders>
              <w:top w:val="nil"/>
              <w:left w:val="nil"/>
              <w:bottom w:val="single" w:sz="4" w:space="0" w:color="auto"/>
              <w:right w:val="single" w:sz="4" w:space="0" w:color="auto"/>
            </w:tcBorders>
            <w:shd w:val="clear" w:color="auto" w:fill="auto"/>
            <w:vAlign w:val="center"/>
            <w:hideMark/>
          </w:tcPr>
          <w:p w14:paraId="3CDD004D"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05614BEA"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559D4F68" w14:textId="77777777" w:rsidTr="00F579E4">
        <w:trPr>
          <w:gridAfter w:val="1"/>
          <w:wAfter w:w="33" w:type="dxa"/>
          <w:trHeight w:val="445"/>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146E8811"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10</w:t>
            </w:r>
          </w:p>
        </w:tc>
        <w:tc>
          <w:tcPr>
            <w:tcW w:w="5535" w:type="dxa"/>
            <w:tcBorders>
              <w:top w:val="nil"/>
              <w:left w:val="nil"/>
              <w:bottom w:val="single" w:sz="4" w:space="0" w:color="auto"/>
              <w:right w:val="single" w:sz="4" w:space="0" w:color="auto"/>
            </w:tcBorders>
            <w:shd w:val="clear" w:color="auto" w:fill="auto"/>
            <w:vAlign w:val="center"/>
            <w:hideMark/>
          </w:tcPr>
          <w:p w14:paraId="6F66BDFB" w14:textId="77777777" w:rsidR="00A97F98" w:rsidRPr="00F06699" w:rsidRDefault="00A97F98" w:rsidP="00F579E4">
            <w:pPr>
              <w:spacing w:after="0" w:line="240" w:lineRule="auto"/>
              <w:rPr>
                <w:rFonts w:ascii="Times New Roman" w:hAnsi="Times New Roman"/>
                <w:color w:val="000000"/>
                <w:sz w:val="24"/>
                <w:szCs w:val="24"/>
              </w:rPr>
            </w:pPr>
            <w:r w:rsidRPr="00F06699">
              <w:rPr>
                <w:rFonts w:ascii="Times New Roman" w:hAnsi="Times New Roman"/>
                <w:color w:val="000000"/>
                <w:sz w:val="24"/>
                <w:szCs w:val="24"/>
              </w:rPr>
              <w:t>Санкт-Петербург, Володарский, Пролетарская улица, дом 3а/2</w:t>
            </w:r>
          </w:p>
        </w:tc>
        <w:tc>
          <w:tcPr>
            <w:tcW w:w="2217" w:type="dxa"/>
            <w:tcBorders>
              <w:top w:val="nil"/>
              <w:left w:val="nil"/>
              <w:bottom w:val="single" w:sz="4" w:space="0" w:color="auto"/>
              <w:right w:val="single" w:sz="4" w:space="0" w:color="auto"/>
            </w:tcBorders>
            <w:shd w:val="clear" w:color="auto" w:fill="auto"/>
            <w:vAlign w:val="center"/>
            <w:hideMark/>
          </w:tcPr>
          <w:p w14:paraId="5393284D"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78:40:0851601:20</w:t>
            </w:r>
          </w:p>
        </w:tc>
        <w:tc>
          <w:tcPr>
            <w:tcW w:w="3851" w:type="dxa"/>
            <w:tcBorders>
              <w:top w:val="nil"/>
              <w:left w:val="nil"/>
              <w:bottom w:val="single" w:sz="4" w:space="0" w:color="auto"/>
              <w:right w:val="single" w:sz="4" w:space="0" w:color="auto"/>
            </w:tcBorders>
            <w:shd w:val="clear" w:color="auto" w:fill="auto"/>
            <w:vAlign w:val="center"/>
            <w:hideMark/>
          </w:tcPr>
          <w:p w14:paraId="4F7DF999"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2EDD4471"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389,2</w:t>
            </w:r>
          </w:p>
        </w:tc>
        <w:tc>
          <w:tcPr>
            <w:tcW w:w="993" w:type="dxa"/>
            <w:tcBorders>
              <w:top w:val="nil"/>
              <w:left w:val="nil"/>
              <w:bottom w:val="single" w:sz="4" w:space="0" w:color="auto"/>
              <w:right w:val="single" w:sz="4" w:space="0" w:color="auto"/>
            </w:tcBorders>
            <w:shd w:val="clear" w:color="auto" w:fill="auto"/>
            <w:vAlign w:val="center"/>
            <w:hideMark/>
          </w:tcPr>
          <w:p w14:paraId="79975F11"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3F26FBF9"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38DD8FE9" w14:textId="77777777" w:rsidTr="00F579E4">
        <w:trPr>
          <w:gridAfter w:val="1"/>
          <w:wAfter w:w="33" w:type="dxa"/>
          <w:trHeight w:val="457"/>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0EFC1B5B"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11</w:t>
            </w:r>
          </w:p>
        </w:tc>
        <w:tc>
          <w:tcPr>
            <w:tcW w:w="5535" w:type="dxa"/>
            <w:tcBorders>
              <w:top w:val="nil"/>
              <w:left w:val="nil"/>
              <w:bottom w:val="single" w:sz="4" w:space="0" w:color="auto"/>
              <w:right w:val="single" w:sz="4" w:space="0" w:color="auto"/>
            </w:tcBorders>
            <w:shd w:val="clear" w:color="auto" w:fill="auto"/>
            <w:vAlign w:val="center"/>
            <w:hideMark/>
          </w:tcPr>
          <w:p w14:paraId="78B22BFA" w14:textId="77777777" w:rsidR="00A97F98" w:rsidRPr="00F06699" w:rsidRDefault="00A97F98" w:rsidP="00F579E4">
            <w:pPr>
              <w:spacing w:after="0" w:line="240" w:lineRule="auto"/>
              <w:rPr>
                <w:rFonts w:ascii="Times New Roman" w:hAnsi="Times New Roman"/>
                <w:color w:val="000000"/>
                <w:sz w:val="24"/>
                <w:szCs w:val="24"/>
              </w:rPr>
            </w:pPr>
            <w:r w:rsidRPr="00F06699">
              <w:rPr>
                <w:rFonts w:ascii="Times New Roman" w:hAnsi="Times New Roman"/>
                <w:color w:val="000000"/>
                <w:sz w:val="24"/>
                <w:szCs w:val="24"/>
              </w:rPr>
              <w:t>Санкт-Петербург, Старо-Паново, Красная улица, дом 14, корпус 4</w:t>
            </w:r>
          </w:p>
        </w:tc>
        <w:tc>
          <w:tcPr>
            <w:tcW w:w="2217" w:type="dxa"/>
            <w:tcBorders>
              <w:top w:val="nil"/>
              <w:left w:val="nil"/>
              <w:bottom w:val="single" w:sz="4" w:space="0" w:color="auto"/>
              <w:right w:val="single" w:sz="4" w:space="0" w:color="auto"/>
            </w:tcBorders>
            <w:shd w:val="clear" w:color="auto" w:fill="auto"/>
            <w:vAlign w:val="center"/>
            <w:hideMark/>
          </w:tcPr>
          <w:p w14:paraId="664DFF51"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78:40:0853505:1016</w:t>
            </w:r>
          </w:p>
        </w:tc>
        <w:tc>
          <w:tcPr>
            <w:tcW w:w="3851" w:type="dxa"/>
            <w:tcBorders>
              <w:top w:val="nil"/>
              <w:left w:val="nil"/>
              <w:bottom w:val="single" w:sz="4" w:space="0" w:color="auto"/>
              <w:right w:val="single" w:sz="4" w:space="0" w:color="auto"/>
            </w:tcBorders>
            <w:shd w:val="clear" w:color="auto" w:fill="auto"/>
            <w:vAlign w:val="center"/>
            <w:hideMark/>
          </w:tcPr>
          <w:p w14:paraId="5948BD09"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5688F0B6"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232,8</w:t>
            </w:r>
          </w:p>
        </w:tc>
        <w:tc>
          <w:tcPr>
            <w:tcW w:w="993" w:type="dxa"/>
            <w:tcBorders>
              <w:top w:val="nil"/>
              <w:left w:val="nil"/>
              <w:bottom w:val="single" w:sz="4" w:space="0" w:color="auto"/>
              <w:right w:val="single" w:sz="4" w:space="0" w:color="auto"/>
            </w:tcBorders>
            <w:shd w:val="clear" w:color="auto" w:fill="auto"/>
            <w:vAlign w:val="center"/>
            <w:hideMark/>
          </w:tcPr>
          <w:p w14:paraId="5E876C47"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0C51CACB"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115211A6" w14:textId="77777777" w:rsidTr="00F579E4">
        <w:trPr>
          <w:gridAfter w:val="1"/>
          <w:wAfter w:w="33" w:type="dxa"/>
          <w:trHeight w:val="469"/>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26E6A008"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12</w:t>
            </w:r>
          </w:p>
        </w:tc>
        <w:tc>
          <w:tcPr>
            <w:tcW w:w="5535" w:type="dxa"/>
            <w:tcBorders>
              <w:top w:val="nil"/>
              <w:left w:val="nil"/>
              <w:bottom w:val="single" w:sz="4" w:space="0" w:color="auto"/>
              <w:right w:val="single" w:sz="4" w:space="0" w:color="auto"/>
            </w:tcBorders>
            <w:shd w:val="clear" w:color="auto" w:fill="auto"/>
            <w:vAlign w:val="center"/>
            <w:hideMark/>
          </w:tcPr>
          <w:p w14:paraId="78962A32" w14:textId="77777777" w:rsidR="00A97F98" w:rsidRPr="00F06699" w:rsidRDefault="00A97F98" w:rsidP="00F579E4">
            <w:pPr>
              <w:spacing w:after="0" w:line="240" w:lineRule="auto"/>
              <w:rPr>
                <w:rFonts w:ascii="Times New Roman" w:hAnsi="Times New Roman"/>
                <w:color w:val="000000"/>
                <w:sz w:val="24"/>
                <w:szCs w:val="24"/>
              </w:rPr>
            </w:pPr>
            <w:r w:rsidRPr="00F06699">
              <w:rPr>
                <w:rFonts w:ascii="Times New Roman" w:hAnsi="Times New Roman"/>
                <w:color w:val="000000"/>
                <w:sz w:val="24"/>
                <w:szCs w:val="24"/>
              </w:rPr>
              <w:t>Санкт-Петербург, Старо-Паново, Красная улица, дом 14, корпус 5</w:t>
            </w:r>
          </w:p>
        </w:tc>
        <w:tc>
          <w:tcPr>
            <w:tcW w:w="2217" w:type="dxa"/>
            <w:tcBorders>
              <w:top w:val="nil"/>
              <w:left w:val="nil"/>
              <w:bottom w:val="single" w:sz="4" w:space="0" w:color="auto"/>
              <w:right w:val="single" w:sz="4" w:space="0" w:color="auto"/>
            </w:tcBorders>
            <w:shd w:val="clear" w:color="auto" w:fill="auto"/>
            <w:vAlign w:val="center"/>
            <w:hideMark/>
          </w:tcPr>
          <w:p w14:paraId="33DDB175"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78:40:0853505:1015</w:t>
            </w:r>
          </w:p>
        </w:tc>
        <w:tc>
          <w:tcPr>
            <w:tcW w:w="3851" w:type="dxa"/>
            <w:tcBorders>
              <w:top w:val="nil"/>
              <w:left w:val="nil"/>
              <w:bottom w:val="single" w:sz="4" w:space="0" w:color="auto"/>
              <w:right w:val="single" w:sz="4" w:space="0" w:color="auto"/>
            </w:tcBorders>
            <w:shd w:val="clear" w:color="auto" w:fill="auto"/>
            <w:vAlign w:val="center"/>
            <w:hideMark/>
          </w:tcPr>
          <w:p w14:paraId="5AEDA18E"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695BAC6F"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240</w:t>
            </w:r>
          </w:p>
        </w:tc>
        <w:tc>
          <w:tcPr>
            <w:tcW w:w="993" w:type="dxa"/>
            <w:tcBorders>
              <w:top w:val="nil"/>
              <w:left w:val="nil"/>
              <w:bottom w:val="single" w:sz="4" w:space="0" w:color="auto"/>
              <w:right w:val="single" w:sz="4" w:space="0" w:color="auto"/>
            </w:tcBorders>
            <w:shd w:val="clear" w:color="auto" w:fill="auto"/>
            <w:vAlign w:val="center"/>
            <w:hideMark/>
          </w:tcPr>
          <w:p w14:paraId="7CF31515"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147CC303"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3B8376A3" w14:textId="77777777" w:rsidTr="00F579E4">
        <w:trPr>
          <w:gridAfter w:val="1"/>
          <w:wAfter w:w="33" w:type="dxa"/>
          <w:trHeight w:val="481"/>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147BD2B1"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13</w:t>
            </w:r>
          </w:p>
        </w:tc>
        <w:tc>
          <w:tcPr>
            <w:tcW w:w="5535" w:type="dxa"/>
            <w:tcBorders>
              <w:top w:val="nil"/>
              <w:left w:val="nil"/>
              <w:bottom w:val="single" w:sz="4" w:space="0" w:color="auto"/>
              <w:right w:val="single" w:sz="4" w:space="0" w:color="auto"/>
            </w:tcBorders>
            <w:shd w:val="clear" w:color="auto" w:fill="auto"/>
            <w:vAlign w:val="center"/>
            <w:hideMark/>
          </w:tcPr>
          <w:p w14:paraId="6D4E8B6B" w14:textId="77777777" w:rsidR="00A97F98" w:rsidRPr="00F06699" w:rsidRDefault="00A97F98" w:rsidP="00F579E4">
            <w:pPr>
              <w:spacing w:after="0" w:line="240" w:lineRule="auto"/>
              <w:rPr>
                <w:rFonts w:ascii="Times New Roman" w:hAnsi="Times New Roman"/>
                <w:color w:val="000000"/>
                <w:sz w:val="24"/>
                <w:szCs w:val="24"/>
              </w:rPr>
            </w:pPr>
            <w:r w:rsidRPr="00F06699">
              <w:rPr>
                <w:rFonts w:ascii="Times New Roman" w:hAnsi="Times New Roman"/>
                <w:color w:val="000000"/>
                <w:sz w:val="24"/>
                <w:szCs w:val="24"/>
              </w:rPr>
              <w:t>Санкт-Петербург, Старо-Паново, Красная улица, дом 14, корпус 6</w:t>
            </w:r>
          </w:p>
        </w:tc>
        <w:tc>
          <w:tcPr>
            <w:tcW w:w="2217" w:type="dxa"/>
            <w:tcBorders>
              <w:top w:val="nil"/>
              <w:left w:val="nil"/>
              <w:bottom w:val="single" w:sz="4" w:space="0" w:color="auto"/>
              <w:right w:val="single" w:sz="4" w:space="0" w:color="auto"/>
            </w:tcBorders>
            <w:shd w:val="clear" w:color="auto" w:fill="auto"/>
            <w:vAlign w:val="center"/>
            <w:hideMark/>
          </w:tcPr>
          <w:p w14:paraId="79476DC5"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78:40:0853505:1014</w:t>
            </w:r>
          </w:p>
        </w:tc>
        <w:tc>
          <w:tcPr>
            <w:tcW w:w="3851" w:type="dxa"/>
            <w:tcBorders>
              <w:top w:val="nil"/>
              <w:left w:val="nil"/>
              <w:bottom w:val="single" w:sz="4" w:space="0" w:color="auto"/>
              <w:right w:val="single" w:sz="4" w:space="0" w:color="auto"/>
            </w:tcBorders>
            <w:shd w:val="clear" w:color="auto" w:fill="auto"/>
            <w:vAlign w:val="center"/>
            <w:hideMark/>
          </w:tcPr>
          <w:p w14:paraId="444B1FF8"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11163B3F"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240</w:t>
            </w:r>
          </w:p>
        </w:tc>
        <w:tc>
          <w:tcPr>
            <w:tcW w:w="993" w:type="dxa"/>
            <w:tcBorders>
              <w:top w:val="nil"/>
              <w:left w:val="nil"/>
              <w:bottom w:val="single" w:sz="4" w:space="0" w:color="auto"/>
              <w:right w:val="single" w:sz="4" w:space="0" w:color="auto"/>
            </w:tcBorders>
            <w:shd w:val="clear" w:color="auto" w:fill="auto"/>
            <w:vAlign w:val="center"/>
            <w:hideMark/>
          </w:tcPr>
          <w:p w14:paraId="1CEBA4AC"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17192A96"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2FB15367" w14:textId="77777777" w:rsidTr="00F579E4">
        <w:trPr>
          <w:gridAfter w:val="1"/>
          <w:wAfter w:w="33" w:type="dxa"/>
          <w:trHeight w:val="493"/>
        </w:trPr>
        <w:tc>
          <w:tcPr>
            <w:tcW w:w="560" w:type="dxa"/>
            <w:tcBorders>
              <w:top w:val="nil"/>
              <w:left w:val="single" w:sz="4" w:space="0" w:color="auto"/>
              <w:bottom w:val="single" w:sz="4" w:space="0" w:color="auto"/>
              <w:right w:val="single" w:sz="4" w:space="0" w:color="auto"/>
            </w:tcBorders>
            <w:shd w:val="clear" w:color="auto" w:fill="auto"/>
            <w:vAlign w:val="center"/>
            <w:hideMark/>
          </w:tcPr>
          <w:p w14:paraId="3D6B2342"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14</w:t>
            </w:r>
          </w:p>
        </w:tc>
        <w:tc>
          <w:tcPr>
            <w:tcW w:w="5535" w:type="dxa"/>
            <w:tcBorders>
              <w:top w:val="nil"/>
              <w:left w:val="nil"/>
              <w:bottom w:val="single" w:sz="4" w:space="0" w:color="auto"/>
              <w:right w:val="single" w:sz="4" w:space="0" w:color="auto"/>
            </w:tcBorders>
            <w:shd w:val="clear" w:color="auto" w:fill="auto"/>
            <w:vAlign w:val="center"/>
            <w:hideMark/>
          </w:tcPr>
          <w:p w14:paraId="52345EDC" w14:textId="77777777" w:rsidR="00A97F98" w:rsidRPr="00F06699" w:rsidRDefault="00A97F98" w:rsidP="00F579E4">
            <w:pPr>
              <w:spacing w:after="0" w:line="240" w:lineRule="auto"/>
              <w:rPr>
                <w:rFonts w:ascii="Times New Roman" w:hAnsi="Times New Roman"/>
                <w:color w:val="000000"/>
                <w:sz w:val="24"/>
                <w:szCs w:val="24"/>
              </w:rPr>
            </w:pPr>
            <w:r w:rsidRPr="00F06699">
              <w:rPr>
                <w:rFonts w:ascii="Times New Roman" w:hAnsi="Times New Roman"/>
                <w:color w:val="000000"/>
                <w:sz w:val="24"/>
                <w:szCs w:val="24"/>
              </w:rPr>
              <w:t>Санкт-Петербург, Старо-Паново, Красная улица, дом 14, корпус 8</w:t>
            </w:r>
          </w:p>
        </w:tc>
        <w:tc>
          <w:tcPr>
            <w:tcW w:w="2217" w:type="dxa"/>
            <w:tcBorders>
              <w:top w:val="nil"/>
              <w:left w:val="nil"/>
              <w:bottom w:val="single" w:sz="4" w:space="0" w:color="auto"/>
              <w:right w:val="single" w:sz="4" w:space="0" w:color="auto"/>
            </w:tcBorders>
            <w:shd w:val="clear" w:color="auto" w:fill="auto"/>
            <w:vAlign w:val="center"/>
            <w:hideMark/>
          </w:tcPr>
          <w:p w14:paraId="3E280D7E"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78:40:0853505:1017</w:t>
            </w:r>
          </w:p>
        </w:tc>
        <w:tc>
          <w:tcPr>
            <w:tcW w:w="3851" w:type="dxa"/>
            <w:tcBorders>
              <w:top w:val="nil"/>
              <w:left w:val="nil"/>
              <w:bottom w:val="single" w:sz="4" w:space="0" w:color="auto"/>
              <w:right w:val="single" w:sz="4" w:space="0" w:color="auto"/>
            </w:tcBorders>
            <w:shd w:val="clear" w:color="auto" w:fill="auto"/>
            <w:vAlign w:val="center"/>
            <w:hideMark/>
          </w:tcPr>
          <w:p w14:paraId="219A6002"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Изготовление акта обследования, подтверждающего ликвидацию объекта недвижимости</w:t>
            </w:r>
          </w:p>
        </w:tc>
        <w:tc>
          <w:tcPr>
            <w:tcW w:w="1520" w:type="dxa"/>
            <w:tcBorders>
              <w:top w:val="nil"/>
              <w:left w:val="nil"/>
              <w:bottom w:val="single" w:sz="4" w:space="0" w:color="auto"/>
              <w:right w:val="single" w:sz="4" w:space="0" w:color="auto"/>
            </w:tcBorders>
            <w:shd w:val="clear" w:color="auto" w:fill="auto"/>
            <w:vAlign w:val="center"/>
            <w:hideMark/>
          </w:tcPr>
          <w:p w14:paraId="3A620046" w14:textId="77777777" w:rsidR="00A97F98" w:rsidRPr="00F06699" w:rsidRDefault="00A97F98" w:rsidP="00F579E4">
            <w:pPr>
              <w:spacing w:after="0" w:line="240" w:lineRule="auto"/>
              <w:jc w:val="center"/>
              <w:rPr>
                <w:rFonts w:ascii="Times New Roman" w:hAnsi="Times New Roman"/>
                <w:color w:val="000000"/>
                <w:sz w:val="24"/>
                <w:szCs w:val="24"/>
              </w:rPr>
            </w:pPr>
            <w:r w:rsidRPr="00F06699">
              <w:rPr>
                <w:rFonts w:ascii="Times New Roman" w:hAnsi="Times New Roman"/>
                <w:color w:val="000000"/>
                <w:sz w:val="24"/>
                <w:szCs w:val="24"/>
              </w:rPr>
              <w:t>236,4</w:t>
            </w:r>
          </w:p>
        </w:tc>
        <w:tc>
          <w:tcPr>
            <w:tcW w:w="993" w:type="dxa"/>
            <w:tcBorders>
              <w:top w:val="nil"/>
              <w:left w:val="nil"/>
              <w:bottom w:val="single" w:sz="4" w:space="0" w:color="auto"/>
              <w:right w:val="single" w:sz="4" w:space="0" w:color="auto"/>
            </w:tcBorders>
            <w:shd w:val="clear" w:color="auto" w:fill="auto"/>
            <w:vAlign w:val="center"/>
            <w:hideMark/>
          </w:tcPr>
          <w:p w14:paraId="5CB14536"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1</w:t>
            </w:r>
          </w:p>
        </w:tc>
        <w:tc>
          <w:tcPr>
            <w:tcW w:w="1408" w:type="dxa"/>
            <w:tcBorders>
              <w:top w:val="nil"/>
              <w:left w:val="nil"/>
              <w:bottom w:val="single" w:sz="4" w:space="0" w:color="auto"/>
              <w:right w:val="single" w:sz="4" w:space="0" w:color="auto"/>
            </w:tcBorders>
            <w:shd w:val="clear" w:color="auto" w:fill="auto"/>
            <w:hideMark/>
          </w:tcPr>
          <w:p w14:paraId="17B902E9" w14:textId="77777777" w:rsidR="00A97F98" w:rsidRPr="009D110E" w:rsidRDefault="00A97F98" w:rsidP="00F579E4">
            <w:pPr>
              <w:spacing w:after="0" w:line="240" w:lineRule="auto"/>
              <w:jc w:val="center"/>
              <w:rPr>
                <w:rFonts w:ascii="Times New Roman" w:hAnsi="Times New Roman"/>
                <w:color w:val="000000"/>
                <w:sz w:val="24"/>
                <w:szCs w:val="24"/>
              </w:rPr>
            </w:pPr>
            <w:r w:rsidRPr="009D110E">
              <w:rPr>
                <w:rFonts w:ascii="Times New Roman" w:hAnsi="Times New Roman"/>
                <w:color w:val="000000"/>
                <w:sz w:val="24"/>
                <w:szCs w:val="24"/>
              </w:rPr>
              <w:t>13 000,00</w:t>
            </w:r>
          </w:p>
        </w:tc>
      </w:tr>
      <w:tr w:rsidR="00A97F98" w:rsidRPr="009D110E" w14:paraId="0C03F370" w14:textId="77777777" w:rsidTr="00F579E4">
        <w:trPr>
          <w:gridAfter w:val="1"/>
          <w:wAfter w:w="33" w:type="dxa"/>
          <w:trHeight w:val="80"/>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0D95715" w14:textId="77777777" w:rsidR="00A97F98" w:rsidRPr="00F06699" w:rsidRDefault="00A97F98" w:rsidP="00F579E4">
            <w:pPr>
              <w:spacing w:after="0" w:line="240" w:lineRule="auto"/>
              <w:jc w:val="center"/>
              <w:rPr>
                <w:rFonts w:ascii="Times New Roman" w:hAnsi="Times New Roman"/>
                <w:sz w:val="24"/>
                <w:szCs w:val="24"/>
              </w:rPr>
            </w:pPr>
            <w:r w:rsidRPr="00F06699">
              <w:rPr>
                <w:rFonts w:ascii="Times New Roman" w:hAnsi="Times New Roman"/>
                <w:sz w:val="24"/>
                <w:szCs w:val="24"/>
              </w:rPr>
              <w:t> </w:t>
            </w:r>
          </w:p>
        </w:tc>
        <w:tc>
          <w:tcPr>
            <w:tcW w:w="11603" w:type="dxa"/>
            <w:gridSpan w:val="3"/>
            <w:tcBorders>
              <w:top w:val="single" w:sz="4" w:space="0" w:color="auto"/>
              <w:left w:val="nil"/>
              <w:bottom w:val="single" w:sz="4" w:space="0" w:color="auto"/>
              <w:right w:val="single" w:sz="4" w:space="0" w:color="auto"/>
            </w:tcBorders>
            <w:shd w:val="clear" w:color="auto" w:fill="auto"/>
            <w:vAlign w:val="center"/>
            <w:hideMark/>
          </w:tcPr>
          <w:p w14:paraId="6CEE9119" w14:textId="77777777" w:rsidR="00A97F98" w:rsidRPr="00794C9F" w:rsidRDefault="00A97F98" w:rsidP="00F579E4">
            <w:pPr>
              <w:spacing w:after="0" w:line="240" w:lineRule="auto"/>
              <w:jc w:val="right"/>
              <w:rPr>
                <w:rFonts w:ascii="Times New Roman" w:hAnsi="Times New Roman"/>
                <w:b/>
                <w:bCs/>
                <w:color w:val="000000"/>
                <w:sz w:val="24"/>
                <w:szCs w:val="24"/>
              </w:rPr>
            </w:pPr>
            <w:r w:rsidRPr="00F06699">
              <w:rPr>
                <w:rFonts w:ascii="Times New Roman" w:hAnsi="Times New Roman"/>
                <w:b/>
                <w:bCs/>
                <w:color w:val="000000"/>
                <w:sz w:val="24"/>
                <w:szCs w:val="24"/>
              </w:rPr>
              <w:t>ИТОГО на 2026 год:</w:t>
            </w:r>
          </w:p>
        </w:tc>
        <w:tc>
          <w:tcPr>
            <w:tcW w:w="1520" w:type="dxa"/>
            <w:tcBorders>
              <w:top w:val="single" w:sz="4" w:space="0" w:color="auto"/>
              <w:left w:val="nil"/>
              <w:bottom w:val="single" w:sz="4" w:space="0" w:color="auto"/>
              <w:right w:val="single" w:sz="4" w:space="0" w:color="auto"/>
            </w:tcBorders>
            <w:shd w:val="clear" w:color="auto" w:fill="auto"/>
            <w:vAlign w:val="center"/>
            <w:hideMark/>
          </w:tcPr>
          <w:p w14:paraId="17416F6F" w14:textId="77777777" w:rsidR="00A97F98" w:rsidRPr="00F06699" w:rsidRDefault="00A97F98" w:rsidP="00F579E4">
            <w:pPr>
              <w:spacing w:after="0" w:line="240" w:lineRule="auto"/>
              <w:jc w:val="center"/>
              <w:rPr>
                <w:rFonts w:ascii="Times New Roman" w:hAnsi="Times New Roman"/>
                <w:b/>
                <w:bCs/>
                <w:color w:val="000000"/>
                <w:sz w:val="24"/>
                <w:szCs w:val="24"/>
              </w:rPr>
            </w:pPr>
            <w:r w:rsidRPr="00F06699">
              <w:rPr>
                <w:rFonts w:ascii="Times New Roman" w:hAnsi="Times New Roman"/>
                <w:b/>
                <w:bCs/>
                <w:color w:val="000000"/>
                <w:sz w:val="24"/>
                <w:szCs w:val="24"/>
              </w:rPr>
              <w:t>4167,10</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445CB8D6" w14:textId="77777777" w:rsidR="00A97F98" w:rsidRPr="00F06699" w:rsidRDefault="00A97F98" w:rsidP="00F579E4">
            <w:pPr>
              <w:spacing w:after="0" w:line="240" w:lineRule="auto"/>
              <w:jc w:val="center"/>
              <w:rPr>
                <w:rFonts w:ascii="Times New Roman" w:hAnsi="Times New Roman"/>
                <w:b/>
                <w:bCs/>
                <w:color w:val="000000"/>
                <w:sz w:val="24"/>
                <w:szCs w:val="24"/>
              </w:rPr>
            </w:pPr>
            <w:r w:rsidRPr="00F06699">
              <w:rPr>
                <w:rFonts w:ascii="Times New Roman" w:hAnsi="Times New Roman"/>
                <w:b/>
                <w:bCs/>
                <w:color w:val="000000"/>
                <w:sz w:val="24"/>
                <w:szCs w:val="24"/>
              </w:rPr>
              <w:t>14</w:t>
            </w:r>
          </w:p>
        </w:tc>
        <w:tc>
          <w:tcPr>
            <w:tcW w:w="1408" w:type="dxa"/>
            <w:tcBorders>
              <w:top w:val="single" w:sz="4" w:space="0" w:color="auto"/>
              <w:left w:val="nil"/>
              <w:bottom w:val="single" w:sz="4" w:space="0" w:color="auto"/>
              <w:right w:val="single" w:sz="4" w:space="0" w:color="auto"/>
            </w:tcBorders>
            <w:shd w:val="clear" w:color="auto" w:fill="auto"/>
            <w:vAlign w:val="center"/>
            <w:hideMark/>
          </w:tcPr>
          <w:p w14:paraId="342BB678" w14:textId="77777777" w:rsidR="00A97F98" w:rsidRPr="009D110E" w:rsidRDefault="00A97F98" w:rsidP="00F579E4">
            <w:pPr>
              <w:spacing w:after="0" w:line="240" w:lineRule="auto"/>
              <w:jc w:val="center"/>
              <w:rPr>
                <w:rFonts w:ascii="Times New Roman" w:hAnsi="Times New Roman"/>
                <w:b/>
                <w:bCs/>
                <w:color w:val="000000"/>
                <w:sz w:val="24"/>
                <w:szCs w:val="24"/>
              </w:rPr>
            </w:pPr>
            <w:r w:rsidRPr="009D110E">
              <w:rPr>
                <w:rFonts w:ascii="Times New Roman" w:hAnsi="Times New Roman"/>
                <w:b/>
                <w:bCs/>
                <w:color w:val="000000"/>
                <w:sz w:val="24"/>
                <w:szCs w:val="24"/>
              </w:rPr>
              <w:t>182 000,00</w:t>
            </w:r>
          </w:p>
        </w:tc>
      </w:tr>
      <w:tr w:rsidR="00A97F98" w:rsidRPr="00F06699" w14:paraId="7AAB0995" w14:textId="77777777" w:rsidTr="00F579E4">
        <w:trPr>
          <w:gridAfter w:val="1"/>
          <w:wAfter w:w="33" w:type="dxa"/>
          <w:trHeight w:val="53"/>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0E9EBB00" w14:textId="77777777" w:rsidR="00A97F98" w:rsidRPr="00F06699" w:rsidRDefault="00A97F98" w:rsidP="00F579E4">
            <w:pPr>
              <w:spacing w:after="0" w:line="240" w:lineRule="auto"/>
              <w:jc w:val="center"/>
              <w:rPr>
                <w:rFonts w:ascii="Times New Roman" w:hAnsi="Times New Roman"/>
                <w:sz w:val="24"/>
                <w:szCs w:val="24"/>
              </w:rPr>
            </w:pPr>
          </w:p>
        </w:tc>
        <w:tc>
          <w:tcPr>
            <w:tcW w:w="11603" w:type="dxa"/>
            <w:gridSpan w:val="3"/>
            <w:tcBorders>
              <w:top w:val="single" w:sz="4" w:space="0" w:color="auto"/>
              <w:left w:val="nil"/>
              <w:bottom w:val="single" w:sz="4" w:space="0" w:color="auto"/>
              <w:right w:val="single" w:sz="4" w:space="0" w:color="auto"/>
            </w:tcBorders>
            <w:shd w:val="clear" w:color="auto" w:fill="auto"/>
            <w:vAlign w:val="center"/>
          </w:tcPr>
          <w:p w14:paraId="7A78A206" w14:textId="77777777" w:rsidR="00A97F98" w:rsidRPr="00F06699" w:rsidRDefault="00A97F98" w:rsidP="00F579E4">
            <w:pPr>
              <w:spacing w:after="0" w:line="240" w:lineRule="auto"/>
              <w:jc w:val="right"/>
              <w:rPr>
                <w:rFonts w:cs="Calibri"/>
                <w:b/>
                <w:bCs/>
                <w:color w:val="000000"/>
              </w:rPr>
            </w:pPr>
            <w:r>
              <w:rPr>
                <w:rFonts w:ascii="Times New Roman" w:hAnsi="Times New Roman"/>
                <w:b/>
                <w:bCs/>
                <w:color w:val="000000"/>
                <w:sz w:val="24"/>
                <w:szCs w:val="24"/>
              </w:rPr>
              <w:t>Коэффициент снижения (КС):</w:t>
            </w:r>
          </w:p>
        </w:tc>
        <w:tc>
          <w:tcPr>
            <w:tcW w:w="1520" w:type="dxa"/>
            <w:tcBorders>
              <w:top w:val="single" w:sz="4" w:space="0" w:color="auto"/>
              <w:left w:val="nil"/>
              <w:bottom w:val="single" w:sz="4" w:space="0" w:color="auto"/>
              <w:right w:val="single" w:sz="4" w:space="0" w:color="auto"/>
            </w:tcBorders>
            <w:shd w:val="clear" w:color="auto" w:fill="auto"/>
            <w:vAlign w:val="center"/>
          </w:tcPr>
          <w:p w14:paraId="00ECB4C6" w14:textId="77777777" w:rsidR="00A97F98" w:rsidRPr="00F06699" w:rsidRDefault="00A97F98" w:rsidP="00F579E4">
            <w:pPr>
              <w:spacing w:after="0" w:line="240" w:lineRule="auto"/>
              <w:jc w:val="center"/>
              <w:rPr>
                <w:rFonts w:ascii="Times New Roman" w:hAnsi="Times New Roman"/>
                <w:b/>
                <w:bCs/>
                <w:color w:val="000000"/>
                <w:sz w:val="24"/>
                <w:szCs w:val="24"/>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13DFB552" w14:textId="77777777" w:rsidR="00A97F98" w:rsidRPr="00F06699" w:rsidRDefault="00A97F98" w:rsidP="00F579E4">
            <w:pPr>
              <w:spacing w:after="0" w:line="240" w:lineRule="auto"/>
              <w:jc w:val="center"/>
              <w:rPr>
                <w:rFonts w:ascii="Times New Roman" w:hAnsi="Times New Roman"/>
                <w:b/>
                <w:bCs/>
                <w:color w:val="000000"/>
                <w:sz w:val="24"/>
                <w:szCs w:val="24"/>
              </w:rPr>
            </w:pPr>
          </w:p>
        </w:tc>
        <w:tc>
          <w:tcPr>
            <w:tcW w:w="1408" w:type="dxa"/>
            <w:tcBorders>
              <w:top w:val="single" w:sz="4" w:space="0" w:color="auto"/>
              <w:left w:val="nil"/>
              <w:bottom w:val="single" w:sz="4" w:space="0" w:color="auto"/>
              <w:right w:val="single" w:sz="4" w:space="0" w:color="auto"/>
            </w:tcBorders>
            <w:shd w:val="clear" w:color="auto" w:fill="auto"/>
            <w:vAlign w:val="center"/>
          </w:tcPr>
          <w:p w14:paraId="083BD6C5" w14:textId="77777777" w:rsidR="00A97F98" w:rsidRPr="005F0748" w:rsidRDefault="00A97F98" w:rsidP="00F579E4">
            <w:pPr>
              <w:spacing w:after="0" w:line="240" w:lineRule="auto"/>
              <w:jc w:val="center"/>
              <w:rPr>
                <w:rFonts w:ascii="Times New Roman" w:hAnsi="Times New Roman"/>
                <w:b/>
                <w:bCs/>
                <w:color w:val="000000"/>
                <w:sz w:val="24"/>
                <w:szCs w:val="24"/>
                <w:highlight w:val="yellow"/>
              </w:rPr>
            </w:pPr>
          </w:p>
        </w:tc>
      </w:tr>
      <w:tr w:rsidR="00A97F98" w:rsidRPr="00F06699" w14:paraId="2DD54A3C" w14:textId="77777777" w:rsidTr="00F579E4">
        <w:trPr>
          <w:gridAfter w:val="1"/>
          <w:wAfter w:w="33" w:type="dxa"/>
          <w:trHeight w:val="53"/>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14:paraId="0E9BA2AA" w14:textId="77777777" w:rsidR="00A97F98" w:rsidRPr="00F06699" w:rsidRDefault="00A97F98" w:rsidP="00F579E4">
            <w:pPr>
              <w:spacing w:after="0" w:line="240" w:lineRule="auto"/>
              <w:jc w:val="center"/>
              <w:rPr>
                <w:rFonts w:ascii="Times New Roman" w:hAnsi="Times New Roman"/>
                <w:sz w:val="24"/>
                <w:szCs w:val="24"/>
              </w:rPr>
            </w:pPr>
          </w:p>
        </w:tc>
        <w:tc>
          <w:tcPr>
            <w:tcW w:w="11603" w:type="dxa"/>
            <w:gridSpan w:val="3"/>
            <w:tcBorders>
              <w:top w:val="single" w:sz="4" w:space="0" w:color="auto"/>
              <w:left w:val="nil"/>
              <w:bottom w:val="single" w:sz="4" w:space="0" w:color="auto"/>
              <w:right w:val="single" w:sz="4" w:space="0" w:color="auto"/>
            </w:tcBorders>
            <w:shd w:val="clear" w:color="auto" w:fill="auto"/>
            <w:vAlign w:val="center"/>
          </w:tcPr>
          <w:p w14:paraId="03BC037E" w14:textId="77777777" w:rsidR="00A97F98" w:rsidRPr="00F06699" w:rsidRDefault="00A97F98" w:rsidP="00F579E4">
            <w:pPr>
              <w:spacing w:after="0" w:line="240" w:lineRule="auto"/>
              <w:jc w:val="right"/>
              <w:rPr>
                <w:rFonts w:cs="Calibri"/>
                <w:b/>
                <w:bCs/>
                <w:color w:val="000000"/>
              </w:rPr>
            </w:pPr>
            <w:r>
              <w:rPr>
                <w:rFonts w:ascii="Times New Roman" w:hAnsi="Times New Roman"/>
                <w:b/>
                <w:bCs/>
                <w:color w:val="000000"/>
                <w:sz w:val="24"/>
                <w:szCs w:val="24"/>
              </w:rPr>
              <w:t>ИТОГО с КС, РУБ:</w:t>
            </w:r>
          </w:p>
        </w:tc>
        <w:tc>
          <w:tcPr>
            <w:tcW w:w="1520" w:type="dxa"/>
            <w:tcBorders>
              <w:top w:val="single" w:sz="4" w:space="0" w:color="auto"/>
              <w:left w:val="nil"/>
              <w:bottom w:val="single" w:sz="4" w:space="0" w:color="auto"/>
              <w:right w:val="single" w:sz="4" w:space="0" w:color="auto"/>
            </w:tcBorders>
            <w:shd w:val="clear" w:color="auto" w:fill="auto"/>
            <w:vAlign w:val="center"/>
          </w:tcPr>
          <w:p w14:paraId="5EDEA0EF" w14:textId="77777777" w:rsidR="00A97F98" w:rsidRPr="00F06699" w:rsidRDefault="00A97F98" w:rsidP="00F579E4">
            <w:pPr>
              <w:spacing w:after="0" w:line="240" w:lineRule="auto"/>
              <w:jc w:val="center"/>
              <w:rPr>
                <w:rFonts w:ascii="Times New Roman" w:hAnsi="Times New Roman"/>
                <w:b/>
                <w:bCs/>
                <w:color w:val="000000"/>
                <w:sz w:val="24"/>
                <w:szCs w:val="24"/>
              </w:rPr>
            </w:pPr>
          </w:p>
        </w:tc>
        <w:tc>
          <w:tcPr>
            <w:tcW w:w="993" w:type="dxa"/>
            <w:tcBorders>
              <w:top w:val="single" w:sz="4" w:space="0" w:color="auto"/>
              <w:left w:val="nil"/>
              <w:bottom w:val="single" w:sz="4" w:space="0" w:color="auto"/>
              <w:right w:val="single" w:sz="4" w:space="0" w:color="auto"/>
            </w:tcBorders>
            <w:shd w:val="clear" w:color="auto" w:fill="auto"/>
            <w:vAlign w:val="center"/>
          </w:tcPr>
          <w:p w14:paraId="1DD0D874" w14:textId="77777777" w:rsidR="00A97F98" w:rsidRPr="00F06699" w:rsidRDefault="00A97F98" w:rsidP="00F579E4">
            <w:pPr>
              <w:spacing w:after="0" w:line="240" w:lineRule="auto"/>
              <w:jc w:val="center"/>
              <w:rPr>
                <w:rFonts w:ascii="Times New Roman" w:hAnsi="Times New Roman"/>
                <w:b/>
                <w:bCs/>
                <w:color w:val="000000"/>
                <w:sz w:val="24"/>
                <w:szCs w:val="24"/>
              </w:rPr>
            </w:pPr>
          </w:p>
        </w:tc>
        <w:tc>
          <w:tcPr>
            <w:tcW w:w="1408" w:type="dxa"/>
            <w:tcBorders>
              <w:top w:val="single" w:sz="4" w:space="0" w:color="auto"/>
              <w:left w:val="nil"/>
              <w:bottom w:val="single" w:sz="4" w:space="0" w:color="auto"/>
              <w:right w:val="single" w:sz="4" w:space="0" w:color="auto"/>
            </w:tcBorders>
            <w:shd w:val="clear" w:color="auto" w:fill="auto"/>
            <w:vAlign w:val="center"/>
          </w:tcPr>
          <w:p w14:paraId="700C95A2" w14:textId="77777777" w:rsidR="00A97F98" w:rsidRPr="005F0748" w:rsidRDefault="00A97F98" w:rsidP="00F579E4">
            <w:pPr>
              <w:spacing w:after="0" w:line="240" w:lineRule="auto"/>
              <w:jc w:val="center"/>
              <w:rPr>
                <w:rFonts w:ascii="Times New Roman" w:hAnsi="Times New Roman"/>
                <w:b/>
                <w:bCs/>
                <w:color w:val="000000"/>
                <w:sz w:val="24"/>
                <w:szCs w:val="24"/>
                <w:highlight w:val="yellow"/>
              </w:rPr>
            </w:pPr>
          </w:p>
        </w:tc>
      </w:tr>
    </w:tbl>
    <w:p w14:paraId="6DCDBED0" w14:textId="77777777" w:rsidR="00500B69" w:rsidRPr="00500B69" w:rsidRDefault="00500B69" w:rsidP="00C624A7">
      <w:pPr>
        <w:widowControl w:val="0"/>
        <w:spacing w:after="0" w:line="240" w:lineRule="auto"/>
        <w:jc w:val="center"/>
        <w:rPr>
          <w:rFonts w:ascii="Times New Roman" w:eastAsia="Calibri" w:hAnsi="Times New Roman"/>
          <w:b/>
          <w:sz w:val="24"/>
          <w:szCs w:val="24"/>
          <w:lang w:eastAsia="x-none"/>
        </w:rPr>
      </w:pPr>
    </w:p>
    <w:p w14:paraId="2A19F7DB" w14:textId="6AFC7786" w:rsidR="00F34F90" w:rsidRPr="00507E91" w:rsidRDefault="00F34F90" w:rsidP="00F34F90">
      <w:pPr>
        <w:jc w:val="center"/>
        <w:rPr>
          <w:rFonts w:ascii="Times New Roman" w:hAnsi="Times New Roman"/>
          <w:sz w:val="24"/>
          <w:szCs w:val="24"/>
        </w:rPr>
      </w:pPr>
    </w:p>
    <w:tbl>
      <w:tblPr>
        <w:tblStyle w:val="aff9"/>
        <w:tblW w:w="10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5"/>
        <w:gridCol w:w="5096"/>
      </w:tblGrid>
      <w:tr w:rsidR="00C8533F" w:rsidRPr="00507E91" w14:paraId="4B485C11" w14:textId="77777777" w:rsidTr="009A7A69">
        <w:trPr>
          <w:trHeight w:val="1230"/>
        </w:trPr>
        <w:tc>
          <w:tcPr>
            <w:tcW w:w="5095" w:type="dxa"/>
          </w:tcPr>
          <w:p w14:paraId="4D013B45" w14:textId="77777777" w:rsidR="00C8533F" w:rsidRPr="00507E91" w:rsidRDefault="00C8533F" w:rsidP="009A7A69">
            <w:pPr>
              <w:jc w:val="both"/>
              <w:rPr>
                <w:rFonts w:ascii="Times New Roman" w:hAnsi="Times New Roman"/>
                <w:b/>
                <w:sz w:val="24"/>
                <w:szCs w:val="24"/>
              </w:rPr>
            </w:pPr>
            <w:r w:rsidRPr="00507E91">
              <w:rPr>
                <w:rFonts w:ascii="Times New Roman" w:hAnsi="Times New Roman"/>
                <w:b/>
                <w:sz w:val="24"/>
                <w:szCs w:val="24"/>
              </w:rPr>
              <w:t>Заказчик:</w:t>
            </w:r>
          </w:p>
          <w:p w14:paraId="49B21CE4" w14:textId="30EFA09F" w:rsidR="00C8533F" w:rsidRPr="00507E91" w:rsidRDefault="00C8533F" w:rsidP="009A7A69">
            <w:pPr>
              <w:jc w:val="both"/>
              <w:rPr>
                <w:rFonts w:ascii="Times New Roman" w:hAnsi="Times New Roman"/>
                <w:sz w:val="24"/>
                <w:szCs w:val="24"/>
              </w:rPr>
            </w:pPr>
          </w:p>
          <w:p w14:paraId="510B244E" w14:textId="77777777" w:rsidR="00C8533F" w:rsidRPr="00507E91" w:rsidRDefault="00C8533F" w:rsidP="009A7A69">
            <w:pPr>
              <w:contextualSpacing/>
              <w:jc w:val="right"/>
              <w:rPr>
                <w:rFonts w:ascii="Times New Roman" w:hAnsi="Times New Roman"/>
                <w:sz w:val="24"/>
                <w:szCs w:val="24"/>
              </w:rPr>
            </w:pPr>
          </w:p>
          <w:p w14:paraId="293667EB" w14:textId="1F9D3564" w:rsidR="00C8533F" w:rsidRPr="00507E91" w:rsidRDefault="00C8533F" w:rsidP="009A7A69">
            <w:pPr>
              <w:contextualSpacing/>
              <w:rPr>
                <w:rFonts w:ascii="Times New Roman" w:hAnsi="Times New Roman"/>
                <w:sz w:val="24"/>
                <w:szCs w:val="24"/>
              </w:rPr>
            </w:pPr>
            <w:r w:rsidRPr="00507E91">
              <w:rPr>
                <w:rFonts w:ascii="Times New Roman" w:hAnsi="Times New Roman"/>
                <w:sz w:val="24"/>
                <w:szCs w:val="24"/>
              </w:rPr>
              <w:t>________________/</w:t>
            </w:r>
            <w:r w:rsidR="008F3A0D" w:rsidRPr="00507E91">
              <w:rPr>
                <w:rFonts w:ascii="Times New Roman" w:hAnsi="Times New Roman"/>
                <w:sz w:val="24"/>
                <w:szCs w:val="24"/>
              </w:rPr>
              <w:t xml:space="preserve">                            </w:t>
            </w:r>
            <w:r w:rsidRPr="00507E91">
              <w:rPr>
                <w:rFonts w:ascii="Times New Roman" w:hAnsi="Times New Roman"/>
                <w:sz w:val="24"/>
                <w:szCs w:val="24"/>
              </w:rPr>
              <w:t>/</w:t>
            </w:r>
          </w:p>
          <w:p w14:paraId="337C9722" w14:textId="18E2D326" w:rsidR="009A76E9" w:rsidRPr="00507E91" w:rsidRDefault="009A76E9" w:rsidP="009A7A69">
            <w:pPr>
              <w:rPr>
                <w:sz w:val="24"/>
                <w:szCs w:val="24"/>
              </w:rPr>
            </w:pPr>
            <w:r w:rsidRPr="00507E91">
              <w:rPr>
                <w:rFonts w:ascii="Times New Roman" w:hAnsi="Times New Roman"/>
                <w:sz w:val="24"/>
                <w:szCs w:val="24"/>
              </w:rPr>
              <w:t>Подписано ЭЦП</w:t>
            </w:r>
          </w:p>
        </w:tc>
        <w:tc>
          <w:tcPr>
            <w:tcW w:w="5096" w:type="dxa"/>
          </w:tcPr>
          <w:p w14:paraId="4DBEC22D" w14:textId="77777777" w:rsidR="00C8533F" w:rsidRPr="00507E91" w:rsidRDefault="00C8533F" w:rsidP="009A7A69">
            <w:pPr>
              <w:jc w:val="both"/>
              <w:rPr>
                <w:rFonts w:ascii="Times New Roman" w:hAnsi="Times New Roman"/>
                <w:b/>
                <w:sz w:val="24"/>
                <w:szCs w:val="24"/>
              </w:rPr>
            </w:pPr>
            <w:r w:rsidRPr="00507E91">
              <w:rPr>
                <w:rFonts w:ascii="Times New Roman" w:hAnsi="Times New Roman"/>
                <w:b/>
                <w:sz w:val="24"/>
                <w:szCs w:val="24"/>
              </w:rPr>
              <w:t xml:space="preserve">Подрядчик: </w:t>
            </w:r>
          </w:p>
          <w:p w14:paraId="71C677BF" w14:textId="6DD431B3" w:rsidR="00C8533F" w:rsidRPr="00507E91" w:rsidRDefault="001E3583" w:rsidP="009A7A69">
            <w:pPr>
              <w:widowControl w:val="0"/>
              <w:autoSpaceDE w:val="0"/>
              <w:autoSpaceDN w:val="0"/>
              <w:adjustRightInd w:val="0"/>
              <w:spacing w:line="240" w:lineRule="auto"/>
              <w:rPr>
                <w:rFonts w:ascii="Times New Roman" w:hAnsi="Times New Roman"/>
                <w:sz w:val="24"/>
                <w:szCs w:val="24"/>
              </w:rPr>
            </w:pPr>
            <w:r w:rsidRPr="00507E91">
              <w:rPr>
                <w:rFonts w:ascii="Times New Roman" w:hAnsi="Times New Roman"/>
                <w:sz w:val="24"/>
                <w:szCs w:val="24"/>
              </w:rPr>
              <w:t xml:space="preserve">  </w:t>
            </w:r>
          </w:p>
          <w:p w14:paraId="0BE65112" w14:textId="77777777" w:rsidR="001E3583" w:rsidRPr="00507E91" w:rsidRDefault="001E3583" w:rsidP="009A7A69">
            <w:pPr>
              <w:widowControl w:val="0"/>
              <w:autoSpaceDE w:val="0"/>
              <w:autoSpaceDN w:val="0"/>
              <w:adjustRightInd w:val="0"/>
              <w:spacing w:line="240" w:lineRule="auto"/>
              <w:rPr>
                <w:rFonts w:ascii="Times New Roman" w:hAnsi="Times New Roman"/>
                <w:sz w:val="24"/>
                <w:szCs w:val="24"/>
              </w:rPr>
            </w:pPr>
          </w:p>
          <w:p w14:paraId="18413C3A" w14:textId="3DFD344E" w:rsidR="00C8533F" w:rsidRPr="00507E91" w:rsidRDefault="00C8533F" w:rsidP="009A7A69">
            <w:pPr>
              <w:rPr>
                <w:rFonts w:ascii="Times New Roman" w:hAnsi="Times New Roman"/>
                <w:sz w:val="24"/>
                <w:szCs w:val="24"/>
              </w:rPr>
            </w:pPr>
            <w:r w:rsidRPr="00507E91">
              <w:rPr>
                <w:rFonts w:ascii="Times New Roman" w:hAnsi="Times New Roman"/>
                <w:sz w:val="24"/>
                <w:szCs w:val="24"/>
              </w:rPr>
              <w:t xml:space="preserve">______________________/ </w:t>
            </w:r>
            <w:r w:rsidR="001E3583" w:rsidRPr="00507E91">
              <w:rPr>
                <w:rFonts w:ascii="Times New Roman" w:hAnsi="Times New Roman"/>
                <w:sz w:val="24"/>
                <w:szCs w:val="24"/>
              </w:rPr>
              <w:t xml:space="preserve">                            /</w:t>
            </w:r>
          </w:p>
          <w:p w14:paraId="65ECDF88" w14:textId="3C9B3F9E" w:rsidR="009A76E9" w:rsidRPr="00507E91" w:rsidRDefault="009A76E9" w:rsidP="009A7A69">
            <w:pPr>
              <w:rPr>
                <w:sz w:val="24"/>
                <w:szCs w:val="24"/>
              </w:rPr>
            </w:pPr>
            <w:r w:rsidRPr="00507E91">
              <w:rPr>
                <w:rFonts w:ascii="Times New Roman" w:hAnsi="Times New Roman"/>
                <w:sz w:val="24"/>
                <w:szCs w:val="24"/>
              </w:rPr>
              <w:t>Подписано ЭЦП</w:t>
            </w:r>
          </w:p>
        </w:tc>
      </w:tr>
    </w:tbl>
    <w:p w14:paraId="1C07318E" w14:textId="4491A124" w:rsidR="003938C6" w:rsidRDefault="003938C6" w:rsidP="00877739">
      <w:pPr>
        <w:pStyle w:val="afff9"/>
        <w:rPr>
          <w:rFonts w:ascii="Times New Roman" w:hAnsi="Times New Roman"/>
        </w:rPr>
      </w:pPr>
    </w:p>
    <w:p w14:paraId="21DFBE78" w14:textId="1F9AB3A6" w:rsidR="00D06E51" w:rsidRDefault="00D06E51" w:rsidP="00877739">
      <w:pPr>
        <w:pStyle w:val="afff9"/>
        <w:rPr>
          <w:rFonts w:ascii="Times New Roman" w:hAnsi="Times New Roman"/>
        </w:rPr>
      </w:pPr>
    </w:p>
    <w:p w14:paraId="0CEAA7AC" w14:textId="212F2616" w:rsidR="00D06E51" w:rsidRDefault="00D06E51" w:rsidP="00877739">
      <w:pPr>
        <w:pStyle w:val="afff9"/>
        <w:rPr>
          <w:rFonts w:ascii="Times New Roman" w:hAnsi="Times New Roman"/>
        </w:rPr>
      </w:pPr>
    </w:p>
    <w:p w14:paraId="28D4E11A" w14:textId="09CC6463" w:rsidR="00D06E51" w:rsidRDefault="00D06E51" w:rsidP="00877739">
      <w:pPr>
        <w:pStyle w:val="afff9"/>
        <w:rPr>
          <w:rFonts w:ascii="Times New Roman" w:hAnsi="Times New Roman"/>
        </w:rPr>
      </w:pPr>
    </w:p>
    <w:p w14:paraId="0133D773" w14:textId="77777777" w:rsidR="00D06E51" w:rsidRPr="00507E91" w:rsidRDefault="00D06E51" w:rsidP="00877739">
      <w:pPr>
        <w:pStyle w:val="afff9"/>
        <w:rPr>
          <w:rFonts w:ascii="Times New Roman" w:hAnsi="Times New Roman"/>
        </w:rPr>
      </w:pPr>
    </w:p>
    <w:tbl>
      <w:tblPr>
        <w:tblStyle w:val="aff9"/>
        <w:tblW w:w="146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625"/>
        <w:gridCol w:w="221"/>
      </w:tblGrid>
      <w:tr w:rsidR="00D06E51" w:rsidRPr="00507E91" w14:paraId="18185EEE" w14:textId="77777777" w:rsidTr="00D06E51">
        <w:trPr>
          <w:trHeight w:val="1230"/>
        </w:trPr>
        <w:tc>
          <w:tcPr>
            <w:tcW w:w="14414" w:type="dxa"/>
          </w:tcPr>
          <w:p w14:paraId="7EC8460C" w14:textId="77777777" w:rsidR="00D06E51" w:rsidRPr="00507E91" w:rsidRDefault="00D06E51" w:rsidP="00D06E51">
            <w:pPr>
              <w:ind w:left="-249"/>
              <w:jc w:val="right"/>
              <w:rPr>
                <w:rFonts w:ascii="Times New Roman" w:hAnsi="Times New Roman"/>
                <w:sz w:val="24"/>
                <w:szCs w:val="24"/>
              </w:rPr>
            </w:pPr>
          </w:p>
          <w:p w14:paraId="64343910" w14:textId="77777777" w:rsidR="00D06E51" w:rsidRPr="00DF4813" w:rsidRDefault="00D06E51" w:rsidP="00D06E51">
            <w:pPr>
              <w:ind w:left="-249"/>
              <w:jc w:val="right"/>
              <w:rPr>
                <w:rFonts w:ascii="Times New Roman" w:hAnsi="Times New Roman"/>
                <w:sz w:val="24"/>
                <w:szCs w:val="24"/>
              </w:rPr>
            </w:pPr>
            <w:r w:rsidRPr="00DF4813">
              <w:rPr>
                <w:rFonts w:ascii="Times New Roman" w:hAnsi="Times New Roman"/>
                <w:sz w:val="24"/>
                <w:szCs w:val="24"/>
              </w:rPr>
              <w:t xml:space="preserve">Приложение № 4 </w:t>
            </w:r>
          </w:p>
          <w:p w14:paraId="427DFAA5" w14:textId="77777777" w:rsidR="00D06E51" w:rsidRPr="00507E91" w:rsidRDefault="00D06E51" w:rsidP="00D06E51">
            <w:pPr>
              <w:ind w:left="-249" w:right="172"/>
              <w:jc w:val="right"/>
              <w:rPr>
                <w:rFonts w:ascii="Times New Roman" w:hAnsi="Times New Roman"/>
                <w:sz w:val="24"/>
                <w:szCs w:val="24"/>
              </w:rPr>
            </w:pPr>
            <w:r w:rsidRPr="00DF4813">
              <w:rPr>
                <w:rFonts w:ascii="Times New Roman" w:hAnsi="Times New Roman"/>
                <w:sz w:val="24"/>
                <w:szCs w:val="24"/>
              </w:rPr>
              <w:t xml:space="preserve">к Контракту от ___________2026 № </w:t>
            </w:r>
            <w:r>
              <w:rPr>
                <w:rFonts w:ascii="Times New Roman" w:hAnsi="Times New Roman"/>
                <w:sz w:val="24"/>
                <w:szCs w:val="24"/>
              </w:rPr>
              <w:t>___________</w:t>
            </w:r>
            <w:r w:rsidRPr="00507E91">
              <w:rPr>
                <w:rFonts w:ascii="Times New Roman" w:hAnsi="Times New Roman"/>
                <w:sz w:val="24"/>
                <w:szCs w:val="24"/>
              </w:rPr>
              <w:t xml:space="preserve"> </w:t>
            </w:r>
          </w:p>
          <w:p w14:paraId="760571FE" w14:textId="77777777" w:rsidR="00D06E51" w:rsidRPr="00507E91" w:rsidRDefault="00D06E51" w:rsidP="00D06E51">
            <w:pPr>
              <w:ind w:left="-249"/>
              <w:jc w:val="center"/>
              <w:rPr>
                <w:rFonts w:ascii="Times New Roman" w:hAnsi="Times New Roman"/>
                <w:b/>
                <w:bCs/>
                <w:sz w:val="24"/>
                <w:szCs w:val="24"/>
              </w:rPr>
            </w:pPr>
            <w:r w:rsidRPr="00507E91">
              <w:rPr>
                <w:rFonts w:ascii="Times New Roman" w:hAnsi="Times New Roman"/>
                <w:b/>
                <w:bCs/>
                <w:sz w:val="24"/>
                <w:szCs w:val="24"/>
              </w:rPr>
              <w:t>Мониторинг цен Заказчика</w:t>
            </w:r>
          </w:p>
          <w:tbl>
            <w:tblPr>
              <w:tblW w:w="168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2149"/>
              <w:gridCol w:w="1406"/>
              <w:gridCol w:w="1143"/>
              <w:gridCol w:w="1112"/>
              <w:gridCol w:w="43"/>
              <w:gridCol w:w="1185"/>
              <w:gridCol w:w="1255"/>
              <w:gridCol w:w="1196"/>
              <w:gridCol w:w="1288"/>
              <w:gridCol w:w="1194"/>
              <w:gridCol w:w="13"/>
              <w:gridCol w:w="1352"/>
              <w:gridCol w:w="1241"/>
              <w:gridCol w:w="1122"/>
            </w:tblGrid>
            <w:tr w:rsidR="00D06E51" w:rsidRPr="00507E91" w14:paraId="16369D6E" w14:textId="77777777" w:rsidTr="001234BE">
              <w:trPr>
                <w:trHeight w:val="1499"/>
                <w:jc w:val="center"/>
              </w:trPr>
              <w:tc>
                <w:tcPr>
                  <w:tcW w:w="1559" w:type="dxa"/>
                  <w:vMerge w:val="restart"/>
                  <w:tcBorders>
                    <w:top w:val="single" w:sz="4" w:space="0" w:color="auto"/>
                    <w:left w:val="single" w:sz="4" w:space="0" w:color="auto"/>
                    <w:right w:val="single" w:sz="4" w:space="0" w:color="auto"/>
                  </w:tcBorders>
                  <w:vAlign w:val="center"/>
                  <w:hideMark/>
                </w:tcPr>
                <w:p w14:paraId="49F3063F" w14:textId="77777777" w:rsidR="00D06E51" w:rsidRPr="00507E91" w:rsidRDefault="00D06E51" w:rsidP="00D06E51">
                  <w:pPr>
                    <w:autoSpaceDE w:val="0"/>
                    <w:autoSpaceDN w:val="0"/>
                    <w:adjustRightInd w:val="0"/>
                    <w:spacing w:line="276" w:lineRule="auto"/>
                    <w:ind w:left="-258"/>
                    <w:jc w:val="center"/>
                    <w:rPr>
                      <w:rFonts w:ascii="Times New Roman" w:hAnsi="Times New Roman"/>
                      <w:sz w:val="24"/>
                      <w:szCs w:val="24"/>
                    </w:rPr>
                  </w:pPr>
                  <w:r w:rsidRPr="00507E91">
                    <w:rPr>
                      <w:rFonts w:ascii="Times New Roman" w:hAnsi="Times New Roman"/>
                      <w:sz w:val="24"/>
                      <w:szCs w:val="24"/>
                    </w:rPr>
                    <w:t xml:space="preserve">№ </w:t>
                  </w:r>
                  <w:r>
                    <w:rPr>
                      <w:rFonts w:ascii="Times New Roman" w:hAnsi="Times New Roman"/>
                      <w:sz w:val="24"/>
                      <w:szCs w:val="24"/>
                    </w:rPr>
                    <w:br/>
                  </w:r>
                  <w:r w:rsidRPr="00507E91">
                    <w:rPr>
                      <w:rFonts w:ascii="Times New Roman" w:hAnsi="Times New Roman"/>
                      <w:sz w:val="24"/>
                      <w:szCs w:val="24"/>
                    </w:rPr>
                    <w:t>п/п</w:t>
                  </w:r>
                </w:p>
              </w:tc>
              <w:tc>
                <w:tcPr>
                  <w:tcW w:w="2391" w:type="dxa"/>
                  <w:vMerge w:val="restart"/>
                  <w:tcBorders>
                    <w:top w:val="single" w:sz="4" w:space="0" w:color="auto"/>
                    <w:left w:val="single" w:sz="4" w:space="0" w:color="auto"/>
                    <w:right w:val="single" w:sz="4" w:space="0" w:color="auto"/>
                  </w:tcBorders>
                  <w:vAlign w:val="center"/>
                  <w:hideMark/>
                </w:tcPr>
                <w:p w14:paraId="0B438B29"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507E91">
                    <w:rPr>
                      <w:rFonts w:ascii="Times New Roman" w:hAnsi="Times New Roman"/>
                      <w:sz w:val="24"/>
                      <w:szCs w:val="24"/>
                    </w:rPr>
                    <w:t xml:space="preserve">Наименование </w:t>
                  </w:r>
                  <w:r>
                    <w:rPr>
                      <w:rFonts w:ascii="Times New Roman" w:hAnsi="Times New Roman"/>
                      <w:sz w:val="24"/>
                      <w:szCs w:val="24"/>
                    </w:rPr>
                    <w:br/>
                  </w:r>
                  <w:r w:rsidRPr="00507E91">
                    <w:rPr>
                      <w:rFonts w:ascii="Times New Roman" w:hAnsi="Times New Roman"/>
                      <w:sz w:val="24"/>
                      <w:szCs w:val="24"/>
                    </w:rPr>
                    <w:t>товара</w:t>
                  </w:r>
                </w:p>
                <w:p w14:paraId="393E696E"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507E91">
                    <w:rPr>
                      <w:rFonts w:ascii="Times New Roman" w:hAnsi="Times New Roman"/>
                      <w:sz w:val="24"/>
                      <w:szCs w:val="24"/>
                    </w:rPr>
                    <w:t>(работы, услуги)</w:t>
                  </w:r>
                </w:p>
              </w:tc>
              <w:tc>
                <w:tcPr>
                  <w:tcW w:w="1470" w:type="dxa"/>
                  <w:vMerge w:val="restart"/>
                  <w:tcBorders>
                    <w:top w:val="single" w:sz="4" w:space="0" w:color="auto"/>
                    <w:left w:val="single" w:sz="4" w:space="0" w:color="auto"/>
                    <w:right w:val="single" w:sz="4" w:space="0" w:color="auto"/>
                  </w:tcBorders>
                  <w:vAlign w:val="center"/>
                </w:tcPr>
                <w:p w14:paraId="2A5F6A05" w14:textId="77777777" w:rsidR="00D06E51" w:rsidRPr="00507E91" w:rsidRDefault="00D06E51" w:rsidP="00D06E51">
                  <w:pPr>
                    <w:autoSpaceDE w:val="0"/>
                    <w:autoSpaceDN w:val="0"/>
                    <w:adjustRightInd w:val="0"/>
                    <w:spacing w:line="276" w:lineRule="auto"/>
                    <w:ind w:left="-25"/>
                    <w:jc w:val="center"/>
                    <w:rPr>
                      <w:rFonts w:ascii="Times New Roman" w:hAnsi="Times New Roman"/>
                      <w:sz w:val="24"/>
                      <w:szCs w:val="24"/>
                    </w:rPr>
                  </w:pPr>
                  <w:r w:rsidRPr="00507E91">
                    <w:rPr>
                      <w:rFonts w:ascii="Times New Roman" w:hAnsi="Times New Roman"/>
                      <w:sz w:val="24"/>
                      <w:szCs w:val="24"/>
                    </w:rPr>
                    <w:t>Ед</w:t>
                  </w:r>
                  <w:r>
                    <w:rPr>
                      <w:rFonts w:ascii="Times New Roman" w:hAnsi="Times New Roman"/>
                      <w:sz w:val="24"/>
                      <w:szCs w:val="24"/>
                    </w:rPr>
                    <w:t>иница</w:t>
                  </w:r>
                  <w:r w:rsidRPr="00507E91">
                    <w:rPr>
                      <w:rFonts w:ascii="Times New Roman" w:hAnsi="Times New Roman"/>
                      <w:sz w:val="24"/>
                      <w:szCs w:val="24"/>
                    </w:rPr>
                    <w:t xml:space="preserve"> измерения</w:t>
                  </w:r>
                </w:p>
                <w:p w14:paraId="2972F91D"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p>
              </w:tc>
              <w:tc>
                <w:tcPr>
                  <w:tcW w:w="1143" w:type="dxa"/>
                  <w:vMerge w:val="restart"/>
                  <w:tcBorders>
                    <w:top w:val="single" w:sz="4" w:space="0" w:color="auto"/>
                    <w:left w:val="single" w:sz="4" w:space="0" w:color="auto"/>
                    <w:right w:val="single" w:sz="4" w:space="0" w:color="auto"/>
                  </w:tcBorders>
                  <w:vAlign w:val="center"/>
                  <w:hideMark/>
                </w:tcPr>
                <w:p w14:paraId="3ACBA953" w14:textId="77777777" w:rsidR="00D06E51" w:rsidRPr="00507E91" w:rsidRDefault="00D06E51" w:rsidP="00D06E51">
                  <w:pPr>
                    <w:autoSpaceDE w:val="0"/>
                    <w:autoSpaceDN w:val="0"/>
                    <w:adjustRightInd w:val="0"/>
                    <w:spacing w:line="276" w:lineRule="auto"/>
                    <w:ind w:left="-1"/>
                    <w:jc w:val="right"/>
                    <w:rPr>
                      <w:rFonts w:ascii="Times New Roman" w:hAnsi="Times New Roman"/>
                      <w:sz w:val="24"/>
                      <w:szCs w:val="24"/>
                    </w:rPr>
                  </w:pPr>
                  <w:r w:rsidRPr="00507E91">
                    <w:rPr>
                      <w:rFonts w:ascii="Times New Roman" w:hAnsi="Times New Roman"/>
                      <w:sz w:val="24"/>
                      <w:szCs w:val="24"/>
                    </w:rPr>
                    <w:t>Кол</w:t>
                  </w:r>
                  <w:r>
                    <w:rPr>
                      <w:rFonts w:ascii="Times New Roman" w:hAnsi="Times New Roman"/>
                      <w:sz w:val="24"/>
                      <w:szCs w:val="24"/>
                    </w:rPr>
                    <w:t>-во</w:t>
                  </w:r>
                  <w:r w:rsidRPr="00507E91">
                    <w:rPr>
                      <w:rFonts w:ascii="Times New Roman" w:hAnsi="Times New Roman"/>
                      <w:sz w:val="24"/>
                      <w:szCs w:val="24"/>
                    </w:rPr>
                    <w:t xml:space="preserve"> объектов</w:t>
                  </w:r>
                </w:p>
              </w:tc>
              <w:tc>
                <w:tcPr>
                  <w:tcW w:w="2371" w:type="dxa"/>
                  <w:gridSpan w:val="3"/>
                  <w:tcBorders>
                    <w:top w:val="single" w:sz="4" w:space="0" w:color="auto"/>
                    <w:left w:val="single" w:sz="4" w:space="0" w:color="auto"/>
                    <w:right w:val="single" w:sz="4" w:space="0" w:color="auto"/>
                  </w:tcBorders>
                  <w:vAlign w:val="center"/>
                  <w:hideMark/>
                </w:tcPr>
                <w:p w14:paraId="322B9C2F" w14:textId="77777777" w:rsidR="00D06E51" w:rsidRPr="00B619F1" w:rsidRDefault="00D06E51" w:rsidP="00D06E51">
                  <w:pPr>
                    <w:autoSpaceDE w:val="0"/>
                    <w:autoSpaceDN w:val="0"/>
                    <w:adjustRightInd w:val="0"/>
                    <w:spacing w:line="276" w:lineRule="auto"/>
                    <w:ind w:left="-102"/>
                    <w:jc w:val="center"/>
                    <w:rPr>
                      <w:rFonts w:ascii="Times New Roman" w:hAnsi="Times New Roman"/>
                      <w:sz w:val="24"/>
                      <w:szCs w:val="24"/>
                    </w:rPr>
                  </w:pPr>
                  <w:r w:rsidRPr="00B619F1">
                    <w:rPr>
                      <w:rFonts w:ascii="Times New Roman" w:hAnsi="Times New Roman"/>
                      <w:sz w:val="24"/>
                      <w:szCs w:val="24"/>
                    </w:rPr>
                    <w:t xml:space="preserve">Минимальная* </w:t>
                  </w:r>
                  <w:r w:rsidRPr="00B619F1">
                    <w:rPr>
                      <w:rFonts w:ascii="Times New Roman" w:hAnsi="Times New Roman"/>
                      <w:sz w:val="24"/>
                      <w:szCs w:val="24"/>
                    </w:rPr>
                    <w:br/>
                    <w:t>цена</w:t>
                  </w:r>
                </w:p>
              </w:tc>
              <w:tc>
                <w:tcPr>
                  <w:tcW w:w="2520" w:type="dxa"/>
                  <w:gridSpan w:val="2"/>
                  <w:tcBorders>
                    <w:top w:val="single" w:sz="4" w:space="0" w:color="auto"/>
                    <w:left w:val="single" w:sz="4" w:space="0" w:color="auto"/>
                    <w:bottom w:val="single" w:sz="4" w:space="0" w:color="auto"/>
                    <w:right w:val="single" w:sz="4" w:space="0" w:color="auto"/>
                  </w:tcBorders>
                  <w:vAlign w:val="center"/>
                  <w:hideMark/>
                </w:tcPr>
                <w:p w14:paraId="4E139868" w14:textId="77777777" w:rsidR="00D06E51" w:rsidRPr="009F6852" w:rsidRDefault="00D06E51" w:rsidP="00D06E51">
                  <w:pPr>
                    <w:pStyle w:val="6a"/>
                    <w:jc w:val="center"/>
                    <w:rPr>
                      <w:rFonts w:ascii="Times New Roman" w:hAnsi="Times New Roman"/>
                      <w:sz w:val="24"/>
                      <w:szCs w:val="24"/>
                      <w:lang w:eastAsia="ru-RU"/>
                    </w:rPr>
                  </w:pPr>
                  <w:r w:rsidRPr="009F6852">
                    <w:rPr>
                      <w:rFonts w:ascii="Times New Roman" w:hAnsi="Times New Roman"/>
                      <w:sz w:val="24"/>
                      <w:szCs w:val="24"/>
                      <w:lang w:eastAsia="ru-RU"/>
                    </w:rPr>
                    <w:t xml:space="preserve">Источник № 1, </w:t>
                  </w:r>
                  <w:r w:rsidRPr="009F6852">
                    <w:rPr>
                      <w:rFonts w:ascii="Times New Roman" w:hAnsi="Times New Roman"/>
                      <w:sz w:val="24"/>
                      <w:szCs w:val="24"/>
                      <w:lang w:eastAsia="ru-RU"/>
                    </w:rPr>
                    <w:br/>
                  </w:r>
                  <w:proofErr w:type="spellStart"/>
                  <w:r w:rsidRPr="009F6852">
                    <w:rPr>
                      <w:rFonts w:ascii="Times New Roman" w:hAnsi="Times New Roman"/>
                      <w:sz w:val="24"/>
                      <w:szCs w:val="24"/>
                      <w:lang w:eastAsia="ru-RU"/>
                    </w:rPr>
                    <w:t>вх</w:t>
                  </w:r>
                  <w:proofErr w:type="spellEnd"/>
                  <w:r w:rsidRPr="009F6852">
                    <w:rPr>
                      <w:rFonts w:ascii="Times New Roman" w:hAnsi="Times New Roman"/>
                      <w:sz w:val="24"/>
                      <w:szCs w:val="24"/>
                      <w:lang w:eastAsia="ru-RU"/>
                    </w:rPr>
                    <w:t xml:space="preserve">. № 01-19-3771/26-0-0 </w:t>
                  </w:r>
                  <w:r w:rsidRPr="009F6852">
                    <w:rPr>
                      <w:rFonts w:ascii="Times New Roman" w:hAnsi="Times New Roman"/>
                      <w:sz w:val="24"/>
                      <w:szCs w:val="24"/>
                      <w:lang w:eastAsia="ru-RU"/>
                    </w:rPr>
                    <w:br/>
                    <w:t>от 18.05.2026, РУБ</w:t>
                  </w:r>
                </w:p>
              </w:tc>
              <w:tc>
                <w:tcPr>
                  <w:tcW w:w="2555" w:type="dxa"/>
                  <w:gridSpan w:val="2"/>
                  <w:tcBorders>
                    <w:top w:val="single" w:sz="4" w:space="0" w:color="auto"/>
                    <w:left w:val="single" w:sz="4" w:space="0" w:color="auto"/>
                    <w:bottom w:val="single" w:sz="4" w:space="0" w:color="auto"/>
                    <w:right w:val="single" w:sz="4" w:space="0" w:color="auto"/>
                  </w:tcBorders>
                  <w:vAlign w:val="center"/>
                  <w:hideMark/>
                </w:tcPr>
                <w:p w14:paraId="60CAA5BF" w14:textId="77777777" w:rsidR="00D06E51" w:rsidRPr="009F6852" w:rsidRDefault="00D06E51" w:rsidP="00D06E51">
                  <w:pPr>
                    <w:pStyle w:val="6a"/>
                    <w:jc w:val="center"/>
                    <w:rPr>
                      <w:rFonts w:ascii="Times New Roman" w:hAnsi="Times New Roman"/>
                      <w:sz w:val="24"/>
                      <w:szCs w:val="24"/>
                      <w:lang w:eastAsia="ru-RU"/>
                    </w:rPr>
                  </w:pPr>
                  <w:r w:rsidRPr="009F6852">
                    <w:rPr>
                      <w:rFonts w:ascii="Times New Roman" w:hAnsi="Times New Roman"/>
                      <w:sz w:val="24"/>
                      <w:szCs w:val="24"/>
                      <w:lang w:eastAsia="ru-RU"/>
                    </w:rPr>
                    <w:t>Источник № 2,</w:t>
                  </w:r>
                </w:p>
                <w:p w14:paraId="594573AA" w14:textId="77777777" w:rsidR="00D06E51" w:rsidRPr="009F6852" w:rsidRDefault="00D06E51" w:rsidP="00D06E51">
                  <w:pPr>
                    <w:pStyle w:val="6a"/>
                    <w:jc w:val="center"/>
                    <w:rPr>
                      <w:rFonts w:ascii="Times New Roman" w:hAnsi="Times New Roman"/>
                      <w:sz w:val="24"/>
                      <w:szCs w:val="24"/>
                      <w:lang w:eastAsia="ru-RU"/>
                    </w:rPr>
                  </w:pPr>
                  <w:proofErr w:type="spellStart"/>
                  <w:r w:rsidRPr="009F6852">
                    <w:rPr>
                      <w:rFonts w:ascii="Times New Roman" w:hAnsi="Times New Roman"/>
                      <w:sz w:val="24"/>
                      <w:szCs w:val="24"/>
                      <w:lang w:eastAsia="ru-RU"/>
                    </w:rPr>
                    <w:t>вх</w:t>
                  </w:r>
                  <w:proofErr w:type="spellEnd"/>
                  <w:r w:rsidRPr="009F6852">
                    <w:rPr>
                      <w:rFonts w:ascii="Times New Roman" w:hAnsi="Times New Roman"/>
                      <w:sz w:val="24"/>
                      <w:szCs w:val="24"/>
                      <w:lang w:eastAsia="ru-RU"/>
                    </w:rPr>
                    <w:t>. № 01-19-3773/26-0-0</w:t>
                  </w:r>
                </w:p>
                <w:p w14:paraId="58733472" w14:textId="77777777" w:rsidR="00D06E51" w:rsidRPr="009F6852" w:rsidRDefault="00D06E51" w:rsidP="00D06E51">
                  <w:pPr>
                    <w:pStyle w:val="6a"/>
                    <w:jc w:val="center"/>
                    <w:rPr>
                      <w:rFonts w:ascii="Times New Roman" w:hAnsi="Times New Roman"/>
                      <w:sz w:val="24"/>
                      <w:szCs w:val="24"/>
                      <w:lang w:eastAsia="ru-RU"/>
                    </w:rPr>
                  </w:pPr>
                  <w:r w:rsidRPr="009F6852">
                    <w:rPr>
                      <w:rFonts w:ascii="Times New Roman" w:hAnsi="Times New Roman"/>
                      <w:sz w:val="24"/>
                      <w:szCs w:val="24"/>
                      <w:lang w:eastAsia="ru-RU"/>
                    </w:rPr>
                    <w:t>от 18.05.2026, РУБ</w:t>
                  </w:r>
                </w:p>
              </w:tc>
              <w:tc>
                <w:tcPr>
                  <w:tcW w:w="2607" w:type="dxa"/>
                  <w:gridSpan w:val="3"/>
                  <w:tcBorders>
                    <w:top w:val="single" w:sz="4" w:space="0" w:color="auto"/>
                    <w:left w:val="single" w:sz="4" w:space="0" w:color="auto"/>
                    <w:right w:val="single" w:sz="4" w:space="0" w:color="auto"/>
                  </w:tcBorders>
                  <w:vAlign w:val="center"/>
                  <w:hideMark/>
                </w:tcPr>
                <w:p w14:paraId="56AFE4A3" w14:textId="77777777" w:rsidR="00D06E51" w:rsidRPr="009F6852" w:rsidRDefault="00D06E51" w:rsidP="00D06E51">
                  <w:pPr>
                    <w:pStyle w:val="6a"/>
                    <w:jc w:val="center"/>
                    <w:rPr>
                      <w:rFonts w:ascii="Times New Roman" w:hAnsi="Times New Roman"/>
                      <w:sz w:val="24"/>
                      <w:szCs w:val="24"/>
                      <w:lang w:eastAsia="ru-RU"/>
                    </w:rPr>
                  </w:pPr>
                  <w:r w:rsidRPr="009F6852">
                    <w:rPr>
                      <w:rFonts w:ascii="Times New Roman" w:hAnsi="Times New Roman"/>
                      <w:sz w:val="24"/>
                      <w:szCs w:val="24"/>
                      <w:lang w:eastAsia="ru-RU"/>
                    </w:rPr>
                    <w:t>Источник № 3,</w:t>
                  </w:r>
                </w:p>
                <w:p w14:paraId="34E31848" w14:textId="77777777" w:rsidR="00D06E51" w:rsidRPr="009F6852" w:rsidRDefault="00D06E51" w:rsidP="00D06E51">
                  <w:pPr>
                    <w:pStyle w:val="6a"/>
                    <w:jc w:val="center"/>
                    <w:rPr>
                      <w:rFonts w:ascii="Times New Roman" w:hAnsi="Times New Roman"/>
                      <w:sz w:val="24"/>
                      <w:szCs w:val="24"/>
                      <w:lang w:eastAsia="ru-RU"/>
                    </w:rPr>
                  </w:pPr>
                  <w:proofErr w:type="spellStart"/>
                  <w:r w:rsidRPr="009F6852">
                    <w:rPr>
                      <w:rFonts w:ascii="Times New Roman" w:hAnsi="Times New Roman"/>
                      <w:sz w:val="24"/>
                      <w:szCs w:val="24"/>
                      <w:lang w:eastAsia="ru-RU"/>
                    </w:rPr>
                    <w:t>вх</w:t>
                  </w:r>
                  <w:proofErr w:type="spellEnd"/>
                  <w:r w:rsidRPr="009F6852">
                    <w:rPr>
                      <w:rFonts w:ascii="Times New Roman" w:hAnsi="Times New Roman"/>
                      <w:sz w:val="24"/>
                      <w:szCs w:val="24"/>
                      <w:lang w:eastAsia="ru-RU"/>
                    </w:rPr>
                    <w:t xml:space="preserve">. № 01-19-3772/26-0-0  </w:t>
                  </w:r>
                  <w:r w:rsidRPr="009F6852">
                    <w:rPr>
                      <w:rFonts w:ascii="Times New Roman" w:hAnsi="Times New Roman"/>
                      <w:sz w:val="24"/>
                      <w:szCs w:val="24"/>
                      <w:lang w:eastAsia="ru-RU"/>
                    </w:rPr>
                    <w:br/>
                    <w:t>от 18.05.2026, РУБ</w:t>
                  </w:r>
                </w:p>
              </w:tc>
              <w:tc>
                <w:tcPr>
                  <w:tcW w:w="236" w:type="dxa"/>
                  <w:vMerge w:val="restart"/>
                  <w:tcBorders>
                    <w:top w:val="single" w:sz="4" w:space="0" w:color="auto"/>
                    <w:left w:val="single" w:sz="4" w:space="0" w:color="auto"/>
                    <w:right w:val="single" w:sz="4" w:space="0" w:color="auto"/>
                  </w:tcBorders>
                  <w:vAlign w:val="center"/>
                </w:tcPr>
                <w:p w14:paraId="07275E8C" w14:textId="77777777" w:rsidR="00D06E51" w:rsidRPr="00B619F1" w:rsidRDefault="00D06E51" w:rsidP="00D06E51">
                  <w:pPr>
                    <w:widowControl w:val="0"/>
                    <w:autoSpaceDE w:val="0"/>
                    <w:autoSpaceDN w:val="0"/>
                    <w:adjustRightInd w:val="0"/>
                    <w:spacing w:line="276" w:lineRule="auto"/>
                    <w:ind w:left="-249"/>
                    <w:jc w:val="center"/>
                    <w:rPr>
                      <w:rFonts w:ascii="Times New Roman" w:hAnsi="Times New Roman"/>
                      <w:sz w:val="24"/>
                      <w:szCs w:val="24"/>
                    </w:rPr>
                  </w:pPr>
                </w:p>
                <w:p w14:paraId="0C62D2EA" w14:textId="77777777" w:rsidR="00D06E51" w:rsidRPr="00B619F1" w:rsidRDefault="00D06E51" w:rsidP="00D06E51">
                  <w:pPr>
                    <w:widowControl w:val="0"/>
                    <w:autoSpaceDE w:val="0"/>
                    <w:autoSpaceDN w:val="0"/>
                    <w:adjustRightInd w:val="0"/>
                    <w:spacing w:line="276" w:lineRule="auto"/>
                    <w:ind w:left="-55"/>
                    <w:jc w:val="center"/>
                    <w:rPr>
                      <w:rFonts w:ascii="Times New Roman" w:hAnsi="Times New Roman"/>
                      <w:sz w:val="24"/>
                      <w:szCs w:val="24"/>
                    </w:rPr>
                  </w:pPr>
                  <w:proofErr w:type="spellStart"/>
                  <w:r w:rsidRPr="00B619F1">
                    <w:rPr>
                      <w:rFonts w:ascii="Times New Roman" w:hAnsi="Times New Roman"/>
                      <w:sz w:val="24"/>
                      <w:szCs w:val="24"/>
                    </w:rPr>
                    <w:t>Коэф-нт</w:t>
                  </w:r>
                  <w:proofErr w:type="spellEnd"/>
                  <w:r w:rsidRPr="00B619F1">
                    <w:rPr>
                      <w:rFonts w:ascii="Times New Roman" w:hAnsi="Times New Roman"/>
                      <w:sz w:val="24"/>
                      <w:szCs w:val="24"/>
                    </w:rPr>
                    <w:t xml:space="preserve"> вариации</w:t>
                  </w:r>
                </w:p>
                <w:p w14:paraId="46421B5F" w14:textId="77777777" w:rsidR="00D06E51" w:rsidRPr="00B619F1" w:rsidRDefault="00D06E51" w:rsidP="00D06E51">
                  <w:pPr>
                    <w:autoSpaceDE w:val="0"/>
                    <w:autoSpaceDN w:val="0"/>
                    <w:adjustRightInd w:val="0"/>
                    <w:spacing w:line="276" w:lineRule="auto"/>
                    <w:ind w:left="-249"/>
                    <w:jc w:val="center"/>
                    <w:rPr>
                      <w:rFonts w:ascii="Times New Roman" w:hAnsi="Times New Roman"/>
                      <w:sz w:val="24"/>
                      <w:szCs w:val="24"/>
                    </w:rPr>
                  </w:pPr>
                </w:p>
                <w:p w14:paraId="7120E679" w14:textId="77777777" w:rsidR="00D06E51" w:rsidRPr="00B619F1" w:rsidRDefault="00D06E51" w:rsidP="00D06E51">
                  <w:pPr>
                    <w:widowControl w:val="0"/>
                    <w:autoSpaceDE w:val="0"/>
                    <w:autoSpaceDN w:val="0"/>
                    <w:adjustRightInd w:val="0"/>
                    <w:spacing w:line="276" w:lineRule="auto"/>
                    <w:ind w:left="-249"/>
                    <w:jc w:val="center"/>
                    <w:rPr>
                      <w:rFonts w:ascii="Times New Roman" w:hAnsi="Times New Roman"/>
                      <w:sz w:val="24"/>
                      <w:szCs w:val="24"/>
                    </w:rPr>
                  </w:pPr>
                </w:p>
              </w:tc>
            </w:tr>
            <w:tr w:rsidR="00D06E51" w:rsidRPr="00507E91" w14:paraId="3B7F63F7" w14:textId="77777777" w:rsidTr="001234BE">
              <w:trPr>
                <w:trHeight w:val="782"/>
                <w:jc w:val="center"/>
              </w:trPr>
              <w:tc>
                <w:tcPr>
                  <w:tcW w:w="1559" w:type="dxa"/>
                  <w:vMerge/>
                  <w:tcBorders>
                    <w:left w:val="single" w:sz="4" w:space="0" w:color="auto"/>
                    <w:bottom w:val="single" w:sz="4" w:space="0" w:color="auto"/>
                    <w:right w:val="single" w:sz="4" w:space="0" w:color="auto"/>
                  </w:tcBorders>
                  <w:vAlign w:val="center"/>
                </w:tcPr>
                <w:p w14:paraId="484246F9"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p>
              </w:tc>
              <w:tc>
                <w:tcPr>
                  <w:tcW w:w="2391" w:type="dxa"/>
                  <w:vMerge/>
                  <w:tcBorders>
                    <w:left w:val="single" w:sz="4" w:space="0" w:color="auto"/>
                    <w:bottom w:val="single" w:sz="4" w:space="0" w:color="auto"/>
                    <w:right w:val="single" w:sz="4" w:space="0" w:color="auto"/>
                  </w:tcBorders>
                  <w:vAlign w:val="center"/>
                </w:tcPr>
                <w:p w14:paraId="31A99945"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p>
              </w:tc>
              <w:tc>
                <w:tcPr>
                  <w:tcW w:w="1470" w:type="dxa"/>
                  <w:vMerge/>
                  <w:tcBorders>
                    <w:left w:val="single" w:sz="4" w:space="0" w:color="auto"/>
                    <w:bottom w:val="single" w:sz="4" w:space="0" w:color="auto"/>
                    <w:right w:val="single" w:sz="4" w:space="0" w:color="auto"/>
                  </w:tcBorders>
                  <w:vAlign w:val="center"/>
                </w:tcPr>
                <w:p w14:paraId="5269CB99"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p>
              </w:tc>
              <w:tc>
                <w:tcPr>
                  <w:tcW w:w="1143" w:type="dxa"/>
                  <w:vMerge/>
                  <w:tcBorders>
                    <w:left w:val="single" w:sz="4" w:space="0" w:color="auto"/>
                    <w:bottom w:val="single" w:sz="4" w:space="0" w:color="auto"/>
                    <w:right w:val="single" w:sz="4" w:space="0" w:color="auto"/>
                  </w:tcBorders>
                  <w:vAlign w:val="center"/>
                </w:tcPr>
                <w:p w14:paraId="3FB49D20"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p>
              </w:tc>
              <w:tc>
                <w:tcPr>
                  <w:tcW w:w="1186" w:type="dxa"/>
                  <w:gridSpan w:val="2"/>
                  <w:tcBorders>
                    <w:left w:val="single" w:sz="4" w:space="0" w:color="auto"/>
                    <w:bottom w:val="single" w:sz="4" w:space="0" w:color="auto"/>
                    <w:right w:val="single" w:sz="4" w:space="0" w:color="auto"/>
                  </w:tcBorders>
                  <w:vAlign w:val="center"/>
                </w:tcPr>
                <w:p w14:paraId="0EFCA7B9" w14:textId="77777777" w:rsidR="00D06E51" w:rsidRPr="00B619F1" w:rsidRDefault="00D06E51" w:rsidP="00D06E51">
                  <w:pPr>
                    <w:autoSpaceDE w:val="0"/>
                    <w:autoSpaceDN w:val="0"/>
                    <w:adjustRightInd w:val="0"/>
                    <w:spacing w:line="276" w:lineRule="auto"/>
                    <w:ind w:left="-32"/>
                    <w:jc w:val="center"/>
                    <w:rPr>
                      <w:rFonts w:ascii="Times New Roman" w:hAnsi="Times New Roman"/>
                      <w:sz w:val="24"/>
                      <w:szCs w:val="24"/>
                    </w:rPr>
                  </w:pPr>
                  <w:r>
                    <w:rPr>
                      <w:rFonts w:ascii="Times New Roman" w:hAnsi="Times New Roman"/>
                      <w:sz w:val="24"/>
                      <w:szCs w:val="24"/>
                    </w:rPr>
                    <w:t>З</w:t>
                  </w:r>
                  <w:r w:rsidRPr="00B619F1">
                    <w:rPr>
                      <w:rFonts w:ascii="Times New Roman" w:hAnsi="Times New Roman"/>
                      <w:sz w:val="24"/>
                      <w:szCs w:val="24"/>
                    </w:rPr>
                    <w:t>а единицу работ, РУБ</w:t>
                  </w:r>
                </w:p>
              </w:tc>
              <w:tc>
                <w:tcPr>
                  <w:tcW w:w="1185" w:type="dxa"/>
                  <w:tcBorders>
                    <w:left w:val="single" w:sz="4" w:space="0" w:color="auto"/>
                    <w:bottom w:val="single" w:sz="4" w:space="0" w:color="auto"/>
                    <w:right w:val="single" w:sz="4" w:space="0" w:color="auto"/>
                  </w:tcBorders>
                  <w:vAlign w:val="center"/>
                </w:tcPr>
                <w:p w14:paraId="72B69BD2" w14:textId="77777777" w:rsidR="00CC4B6B" w:rsidRDefault="00D06E51" w:rsidP="00D06E51">
                  <w:pPr>
                    <w:autoSpaceDE w:val="0"/>
                    <w:autoSpaceDN w:val="0"/>
                    <w:adjustRightInd w:val="0"/>
                    <w:spacing w:line="276" w:lineRule="auto"/>
                    <w:ind w:left="-268"/>
                    <w:jc w:val="center"/>
                    <w:rPr>
                      <w:rFonts w:ascii="Times New Roman" w:hAnsi="Times New Roman"/>
                      <w:sz w:val="24"/>
                      <w:szCs w:val="24"/>
                    </w:rPr>
                  </w:pPr>
                  <w:r w:rsidRPr="00491AAB">
                    <w:rPr>
                      <w:rFonts w:ascii="Times New Roman" w:hAnsi="Times New Roman"/>
                      <w:sz w:val="24"/>
                      <w:szCs w:val="24"/>
                    </w:rPr>
                    <w:t xml:space="preserve">Общая </w:t>
                  </w:r>
                </w:p>
                <w:p w14:paraId="18DAD60F" w14:textId="77777777" w:rsidR="00CC4B6B" w:rsidRDefault="00D06E51" w:rsidP="00D06E51">
                  <w:pPr>
                    <w:autoSpaceDE w:val="0"/>
                    <w:autoSpaceDN w:val="0"/>
                    <w:adjustRightInd w:val="0"/>
                    <w:spacing w:line="276" w:lineRule="auto"/>
                    <w:ind w:left="-268"/>
                    <w:jc w:val="center"/>
                    <w:rPr>
                      <w:rFonts w:ascii="Times New Roman" w:hAnsi="Times New Roman"/>
                      <w:sz w:val="24"/>
                      <w:szCs w:val="24"/>
                    </w:rPr>
                  </w:pPr>
                  <w:r w:rsidRPr="00491AAB">
                    <w:rPr>
                      <w:rFonts w:ascii="Times New Roman" w:hAnsi="Times New Roman"/>
                      <w:sz w:val="24"/>
                      <w:szCs w:val="24"/>
                    </w:rPr>
                    <w:t xml:space="preserve">сумма, </w:t>
                  </w:r>
                </w:p>
                <w:p w14:paraId="0DBB288C" w14:textId="6284B9DA" w:rsidR="00D06E51" w:rsidRPr="00B619F1" w:rsidRDefault="00D06E51" w:rsidP="00D06E51">
                  <w:pPr>
                    <w:autoSpaceDE w:val="0"/>
                    <w:autoSpaceDN w:val="0"/>
                    <w:adjustRightInd w:val="0"/>
                    <w:spacing w:line="276" w:lineRule="auto"/>
                    <w:ind w:left="-268"/>
                    <w:jc w:val="center"/>
                    <w:rPr>
                      <w:rFonts w:ascii="Times New Roman" w:hAnsi="Times New Roman"/>
                      <w:sz w:val="24"/>
                      <w:szCs w:val="24"/>
                    </w:rPr>
                  </w:pPr>
                  <w:r w:rsidRPr="00491AAB">
                    <w:rPr>
                      <w:rFonts w:ascii="Times New Roman" w:hAnsi="Times New Roman"/>
                      <w:sz w:val="24"/>
                      <w:szCs w:val="24"/>
                    </w:rPr>
                    <w:t>РУБ</w:t>
                  </w:r>
                </w:p>
              </w:tc>
              <w:tc>
                <w:tcPr>
                  <w:tcW w:w="1255" w:type="dxa"/>
                  <w:tcBorders>
                    <w:top w:val="single" w:sz="4" w:space="0" w:color="auto"/>
                    <w:left w:val="single" w:sz="4" w:space="0" w:color="auto"/>
                    <w:bottom w:val="single" w:sz="4" w:space="0" w:color="auto"/>
                    <w:right w:val="single" w:sz="4" w:space="0" w:color="auto"/>
                  </w:tcBorders>
                  <w:vAlign w:val="center"/>
                </w:tcPr>
                <w:p w14:paraId="600F2925" w14:textId="77777777" w:rsidR="00D06E51" w:rsidRPr="00491AAB" w:rsidRDefault="00D06E51" w:rsidP="00D06E51">
                  <w:pPr>
                    <w:autoSpaceDE w:val="0"/>
                    <w:autoSpaceDN w:val="0"/>
                    <w:adjustRightInd w:val="0"/>
                    <w:spacing w:line="276" w:lineRule="auto"/>
                    <w:ind w:left="-97"/>
                    <w:jc w:val="center"/>
                    <w:rPr>
                      <w:rFonts w:ascii="Times New Roman" w:hAnsi="Times New Roman"/>
                      <w:sz w:val="24"/>
                      <w:szCs w:val="24"/>
                    </w:rPr>
                  </w:pPr>
                  <w:r w:rsidRPr="00491AAB">
                    <w:rPr>
                      <w:rFonts w:ascii="Times New Roman" w:hAnsi="Times New Roman"/>
                      <w:sz w:val="24"/>
                      <w:szCs w:val="24"/>
                    </w:rPr>
                    <w:t xml:space="preserve">За </w:t>
                  </w:r>
                  <w:r w:rsidRPr="00491AAB">
                    <w:rPr>
                      <w:rFonts w:ascii="Times New Roman" w:hAnsi="Times New Roman"/>
                      <w:sz w:val="24"/>
                      <w:szCs w:val="24"/>
                    </w:rPr>
                    <w:br/>
                    <w:t>единицу измерения, РУБ</w:t>
                  </w:r>
                </w:p>
              </w:tc>
              <w:tc>
                <w:tcPr>
                  <w:tcW w:w="1265" w:type="dxa"/>
                  <w:tcBorders>
                    <w:top w:val="single" w:sz="4" w:space="0" w:color="auto"/>
                    <w:left w:val="single" w:sz="4" w:space="0" w:color="auto"/>
                    <w:bottom w:val="single" w:sz="4" w:space="0" w:color="auto"/>
                    <w:right w:val="single" w:sz="4" w:space="0" w:color="auto"/>
                  </w:tcBorders>
                  <w:vAlign w:val="center"/>
                </w:tcPr>
                <w:p w14:paraId="40AA69AD" w14:textId="77777777" w:rsidR="00D06E51" w:rsidRPr="00491AAB" w:rsidRDefault="00D06E51" w:rsidP="00D06E51">
                  <w:pPr>
                    <w:autoSpaceDE w:val="0"/>
                    <w:autoSpaceDN w:val="0"/>
                    <w:adjustRightInd w:val="0"/>
                    <w:spacing w:line="276" w:lineRule="auto"/>
                    <w:ind w:left="-112"/>
                    <w:jc w:val="center"/>
                    <w:rPr>
                      <w:rFonts w:ascii="Times New Roman" w:hAnsi="Times New Roman"/>
                      <w:sz w:val="24"/>
                      <w:szCs w:val="24"/>
                    </w:rPr>
                  </w:pPr>
                  <w:r w:rsidRPr="00491AAB">
                    <w:rPr>
                      <w:rFonts w:ascii="Times New Roman" w:hAnsi="Times New Roman"/>
                      <w:sz w:val="24"/>
                      <w:szCs w:val="24"/>
                    </w:rPr>
                    <w:t>Общая сумма, РУБ</w:t>
                  </w:r>
                </w:p>
              </w:tc>
              <w:tc>
                <w:tcPr>
                  <w:tcW w:w="1288" w:type="dxa"/>
                  <w:tcBorders>
                    <w:top w:val="single" w:sz="4" w:space="0" w:color="auto"/>
                    <w:left w:val="single" w:sz="4" w:space="0" w:color="auto"/>
                    <w:bottom w:val="single" w:sz="4" w:space="0" w:color="auto"/>
                    <w:right w:val="single" w:sz="4" w:space="0" w:color="auto"/>
                  </w:tcBorders>
                  <w:vAlign w:val="center"/>
                </w:tcPr>
                <w:p w14:paraId="64A4E7A3" w14:textId="77777777" w:rsidR="00D06E51" w:rsidRPr="00491AAB" w:rsidRDefault="00D06E51" w:rsidP="00D06E51">
                  <w:pPr>
                    <w:autoSpaceDE w:val="0"/>
                    <w:autoSpaceDN w:val="0"/>
                    <w:adjustRightInd w:val="0"/>
                    <w:spacing w:line="276" w:lineRule="auto"/>
                    <w:ind w:left="-64"/>
                    <w:jc w:val="center"/>
                    <w:rPr>
                      <w:rFonts w:ascii="Times New Roman" w:hAnsi="Times New Roman"/>
                      <w:sz w:val="24"/>
                      <w:szCs w:val="24"/>
                    </w:rPr>
                  </w:pPr>
                  <w:r w:rsidRPr="00491AAB">
                    <w:rPr>
                      <w:rFonts w:ascii="Times New Roman" w:hAnsi="Times New Roman"/>
                      <w:sz w:val="24"/>
                      <w:szCs w:val="24"/>
                    </w:rPr>
                    <w:t xml:space="preserve">За </w:t>
                  </w:r>
                  <w:r w:rsidRPr="00491AAB">
                    <w:rPr>
                      <w:rFonts w:ascii="Times New Roman" w:hAnsi="Times New Roman"/>
                      <w:sz w:val="24"/>
                      <w:szCs w:val="24"/>
                    </w:rPr>
                    <w:br/>
                    <w:t>единицу измерения, РУБ</w:t>
                  </w:r>
                </w:p>
              </w:tc>
              <w:tc>
                <w:tcPr>
                  <w:tcW w:w="1281" w:type="dxa"/>
                  <w:gridSpan w:val="2"/>
                  <w:tcBorders>
                    <w:top w:val="single" w:sz="4" w:space="0" w:color="auto"/>
                    <w:left w:val="single" w:sz="4" w:space="0" w:color="auto"/>
                    <w:bottom w:val="single" w:sz="4" w:space="0" w:color="auto"/>
                    <w:right w:val="single" w:sz="4" w:space="0" w:color="auto"/>
                  </w:tcBorders>
                  <w:vAlign w:val="center"/>
                </w:tcPr>
                <w:p w14:paraId="25575798" w14:textId="77777777" w:rsidR="00D06E51" w:rsidRPr="00491AAB" w:rsidRDefault="00D06E51" w:rsidP="00D06E51">
                  <w:pPr>
                    <w:autoSpaceDE w:val="0"/>
                    <w:autoSpaceDN w:val="0"/>
                    <w:adjustRightInd w:val="0"/>
                    <w:spacing w:line="276" w:lineRule="auto"/>
                    <w:ind w:left="-25"/>
                    <w:jc w:val="center"/>
                    <w:rPr>
                      <w:rFonts w:ascii="Times New Roman" w:hAnsi="Times New Roman"/>
                      <w:sz w:val="24"/>
                      <w:szCs w:val="24"/>
                    </w:rPr>
                  </w:pPr>
                  <w:r w:rsidRPr="00491AAB">
                    <w:rPr>
                      <w:rFonts w:ascii="Times New Roman" w:hAnsi="Times New Roman"/>
                      <w:sz w:val="24"/>
                      <w:szCs w:val="24"/>
                    </w:rPr>
                    <w:t>Общая сумма, РУБ</w:t>
                  </w:r>
                </w:p>
              </w:tc>
              <w:tc>
                <w:tcPr>
                  <w:tcW w:w="1352" w:type="dxa"/>
                  <w:tcBorders>
                    <w:left w:val="single" w:sz="4" w:space="0" w:color="auto"/>
                    <w:bottom w:val="single" w:sz="4" w:space="0" w:color="auto"/>
                    <w:right w:val="single" w:sz="4" w:space="0" w:color="auto"/>
                  </w:tcBorders>
                  <w:vAlign w:val="center"/>
                </w:tcPr>
                <w:p w14:paraId="22C833F8" w14:textId="77777777" w:rsidR="00D06E51" w:rsidRPr="00491AAB" w:rsidRDefault="00D06E51" w:rsidP="00D06E51">
                  <w:pPr>
                    <w:autoSpaceDE w:val="0"/>
                    <w:autoSpaceDN w:val="0"/>
                    <w:adjustRightInd w:val="0"/>
                    <w:spacing w:line="276" w:lineRule="auto"/>
                    <w:jc w:val="center"/>
                    <w:rPr>
                      <w:rFonts w:ascii="Times New Roman" w:hAnsi="Times New Roman"/>
                      <w:sz w:val="24"/>
                      <w:szCs w:val="24"/>
                    </w:rPr>
                  </w:pPr>
                  <w:r w:rsidRPr="00491AAB">
                    <w:rPr>
                      <w:rFonts w:ascii="Times New Roman" w:hAnsi="Times New Roman"/>
                      <w:sz w:val="24"/>
                      <w:szCs w:val="24"/>
                    </w:rPr>
                    <w:t xml:space="preserve">За </w:t>
                  </w:r>
                  <w:r w:rsidRPr="00491AAB">
                    <w:rPr>
                      <w:rFonts w:ascii="Times New Roman" w:hAnsi="Times New Roman"/>
                      <w:sz w:val="24"/>
                      <w:szCs w:val="24"/>
                    </w:rPr>
                    <w:br/>
                    <w:t>единицу измерения, РУБ</w:t>
                  </w:r>
                </w:p>
              </w:tc>
              <w:tc>
                <w:tcPr>
                  <w:tcW w:w="1241" w:type="dxa"/>
                  <w:tcBorders>
                    <w:left w:val="single" w:sz="4" w:space="0" w:color="auto"/>
                    <w:bottom w:val="single" w:sz="4" w:space="0" w:color="auto"/>
                    <w:right w:val="single" w:sz="4" w:space="0" w:color="auto"/>
                  </w:tcBorders>
                  <w:vAlign w:val="center"/>
                </w:tcPr>
                <w:p w14:paraId="757E6B16" w14:textId="77777777" w:rsidR="00D06E51" w:rsidRDefault="00D06E51" w:rsidP="00D06E51">
                  <w:pPr>
                    <w:autoSpaceDE w:val="0"/>
                    <w:autoSpaceDN w:val="0"/>
                    <w:adjustRightInd w:val="0"/>
                    <w:spacing w:line="276" w:lineRule="auto"/>
                    <w:ind w:left="-122"/>
                    <w:jc w:val="center"/>
                    <w:rPr>
                      <w:rFonts w:ascii="Times New Roman" w:hAnsi="Times New Roman"/>
                      <w:sz w:val="24"/>
                      <w:szCs w:val="24"/>
                    </w:rPr>
                  </w:pPr>
                  <w:r w:rsidRPr="00B619F1">
                    <w:rPr>
                      <w:rFonts w:ascii="Times New Roman" w:hAnsi="Times New Roman"/>
                      <w:sz w:val="24"/>
                      <w:szCs w:val="24"/>
                    </w:rPr>
                    <w:t xml:space="preserve">Общая </w:t>
                  </w:r>
                  <w:r>
                    <w:rPr>
                      <w:rFonts w:ascii="Times New Roman" w:hAnsi="Times New Roman"/>
                      <w:sz w:val="24"/>
                      <w:szCs w:val="24"/>
                    </w:rPr>
                    <w:br/>
                  </w:r>
                  <w:r w:rsidRPr="00B619F1">
                    <w:rPr>
                      <w:rFonts w:ascii="Times New Roman" w:hAnsi="Times New Roman"/>
                      <w:sz w:val="24"/>
                      <w:szCs w:val="24"/>
                    </w:rPr>
                    <w:t>сумма</w:t>
                  </w:r>
                  <w:r>
                    <w:rPr>
                      <w:rFonts w:ascii="Times New Roman" w:hAnsi="Times New Roman"/>
                      <w:sz w:val="24"/>
                      <w:szCs w:val="24"/>
                    </w:rPr>
                    <w:t xml:space="preserve">, </w:t>
                  </w:r>
                </w:p>
                <w:p w14:paraId="0DDF1B77" w14:textId="77777777" w:rsidR="00D06E51" w:rsidRPr="00B619F1" w:rsidRDefault="00D06E51" w:rsidP="00D06E51">
                  <w:pPr>
                    <w:autoSpaceDE w:val="0"/>
                    <w:autoSpaceDN w:val="0"/>
                    <w:adjustRightInd w:val="0"/>
                    <w:spacing w:line="276" w:lineRule="auto"/>
                    <w:ind w:left="-122"/>
                    <w:jc w:val="center"/>
                    <w:rPr>
                      <w:rFonts w:ascii="Times New Roman" w:hAnsi="Times New Roman"/>
                      <w:sz w:val="24"/>
                      <w:szCs w:val="24"/>
                    </w:rPr>
                  </w:pPr>
                  <w:r>
                    <w:rPr>
                      <w:rFonts w:ascii="Times New Roman" w:hAnsi="Times New Roman"/>
                      <w:sz w:val="24"/>
                      <w:szCs w:val="24"/>
                    </w:rPr>
                    <w:t>РУБ</w:t>
                  </w:r>
                </w:p>
              </w:tc>
              <w:tc>
                <w:tcPr>
                  <w:tcW w:w="236" w:type="dxa"/>
                  <w:vMerge/>
                  <w:tcBorders>
                    <w:left w:val="single" w:sz="4" w:space="0" w:color="auto"/>
                    <w:bottom w:val="single" w:sz="4" w:space="0" w:color="auto"/>
                    <w:right w:val="single" w:sz="4" w:space="0" w:color="auto"/>
                  </w:tcBorders>
                  <w:vAlign w:val="center"/>
                </w:tcPr>
                <w:p w14:paraId="432D4A12" w14:textId="77777777" w:rsidR="00D06E51" w:rsidRPr="00B619F1" w:rsidRDefault="00D06E51" w:rsidP="00D06E51">
                  <w:pPr>
                    <w:widowControl w:val="0"/>
                    <w:autoSpaceDE w:val="0"/>
                    <w:autoSpaceDN w:val="0"/>
                    <w:adjustRightInd w:val="0"/>
                    <w:spacing w:line="276" w:lineRule="auto"/>
                    <w:ind w:left="-249"/>
                    <w:jc w:val="center"/>
                    <w:rPr>
                      <w:rFonts w:ascii="Times New Roman" w:hAnsi="Times New Roman"/>
                      <w:sz w:val="24"/>
                      <w:szCs w:val="24"/>
                    </w:rPr>
                  </w:pPr>
                </w:p>
              </w:tc>
            </w:tr>
            <w:tr w:rsidR="00D06E51" w:rsidRPr="00507E91" w14:paraId="0083553C" w14:textId="77777777" w:rsidTr="001234BE">
              <w:trPr>
                <w:trHeight w:val="782"/>
                <w:jc w:val="center"/>
              </w:trPr>
              <w:tc>
                <w:tcPr>
                  <w:tcW w:w="16850" w:type="dxa"/>
                  <w:gridSpan w:val="15"/>
                  <w:tcBorders>
                    <w:left w:val="single" w:sz="4" w:space="0" w:color="auto"/>
                    <w:bottom w:val="single" w:sz="4" w:space="0" w:color="auto"/>
                    <w:right w:val="single" w:sz="4" w:space="0" w:color="auto"/>
                  </w:tcBorders>
                  <w:vAlign w:val="center"/>
                </w:tcPr>
                <w:p w14:paraId="212AC2E3" w14:textId="77777777" w:rsidR="00D06E51" w:rsidRPr="00B619F1" w:rsidRDefault="00D06E51" w:rsidP="00D06E51">
                  <w:pPr>
                    <w:widowControl w:val="0"/>
                    <w:autoSpaceDE w:val="0"/>
                    <w:autoSpaceDN w:val="0"/>
                    <w:adjustRightInd w:val="0"/>
                    <w:spacing w:line="276" w:lineRule="auto"/>
                    <w:ind w:left="-12"/>
                    <w:jc w:val="center"/>
                    <w:rPr>
                      <w:rFonts w:ascii="Times New Roman" w:hAnsi="Times New Roman"/>
                      <w:sz w:val="24"/>
                      <w:szCs w:val="24"/>
                    </w:rPr>
                  </w:pPr>
                  <w:r>
                    <w:rPr>
                      <w:rFonts w:ascii="Times New Roman" w:hAnsi="Times New Roman"/>
                      <w:color w:val="000000"/>
                      <w:sz w:val="24"/>
                      <w:szCs w:val="24"/>
                    </w:rPr>
                    <w:t>В</w:t>
                  </w:r>
                  <w:r w:rsidRPr="00507E91">
                    <w:rPr>
                      <w:rFonts w:ascii="Times New Roman" w:hAnsi="Times New Roman"/>
                      <w:color w:val="000000"/>
                      <w:sz w:val="24"/>
                      <w:szCs w:val="24"/>
                    </w:rPr>
                    <w:t xml:space="preserve">ыполнение работ </w:t>
                  </w:r>
                  <w:r w:rsidRPr="00507E91">
                    <w:rPr>
                      <w:rFonts w:ascii="Times New Roman" w:hAnsi="Times New Roman"/>
                      <w:sz w:val="24"/>
                      <w:szCs w:val="24"/>
                    </w:rPr>
                    <w:t xml:space="preserve">по </w:t>
                  </w:r>
                  <w:r>
                    <w:rPr>
                      <w:rFonts w:ascii="Times New Roman" w:hAnsi="Times New Roman"/>
                      <w:color w:val="000000"/>
                      <w:sz w:val="24"/>
                      <w:szCs w:val="24"/>
                    </w:rPr>
                    <w:t>и</w:t>
                  </w:r>
                  <w:r w:rsidRPr="00E33A80">
                    <w:rPr>
                      <w:rFonts w:ascii="Times New Roman" w:hAnsi="Times New Roman"/>
                      <w:color w:val="000000"/>
                      <w:sz w:val="24"/>
                      <w:szCs w:val="24"/>
                    </w:rPr>
                    <w:t>зготовлени</w:t>
                  </w:r>
                  <w:r>
                    <w:rPr>
                      <w:rFonts w:ascii="Times New Roman" w:hAnsi="Times New Roman"/>
                      <w:color w:val="000000"/>
                      <w:sz w:val="24"/>
                      <w:szCs w:val="24"/>
                    </w:rPr>
                    <w:t>ю</w:t>
                  </w:r>
                  <w:r w:rsidRPr="00E33A80">
                    <w:rPr>
                      <w:rFonts w:ascii="Times New Roman" w:hAnsi="Times New Roman"/>
                      <w:color w:val="000000"/>
                      <w:sz w:val="24"/>
                      <w:szCs w:val="24"/>
                    </w:rPr>
                    <w:t xml:space="preserve"> акта</w:t>
                  </w:r>
                  <w:r>
                    <w:rPr>
                      <w:rFonts w:ascii="Times New Roman" w:hAnsi="Times New Roman"/>
                      <w:color w:val="000000"/>
                      <w:sz w:val="24"/>
                      <w:szCs w:val="24"/>
                    </w:rPr>
                    <w:t xml:space="preserve"> (-</w:t>
                  </w:r>
                  <w:proofErr w:type="spellStart"/>
                  <w:r>
                    <w:rPr>
                      <w:rFonts w:ascii="Times New Roman" w:hAnsi="Times New Roman"/>
                      <w:color w:val="000000"/>
                      <w:sz w:val="24"/>
                      <w:szCs w:val="24"/>
                    </w:rPr>
                    <w:t>ов</w:t>
                  </w:r>
                  <w:proofErr w:type="spellEnd"/>
                  <w:r>
                    <w:rPr>
                      <w:rFonts w:ascii="Times New Roman" w:hAnsi="Times New Roman"/>
                      <w:color w:val="000000"/>
                      <w:sz w:val="24"/>
                      <w:szCs w:val="24"/>
                    </w:rPr>
                    <w:t>)</w:t>
                  </w:r>
                  <w:r w:rsidRPr="00E33A80">
                    <w:rPr>
                      <w:rFonts w:ascii="Times New Roman" w:hAnsi="Times New Roman"/>
                      <w:color w:val="000000"/>
                      <w:sz w:val="24"/>
                      <w:szCs w:val="24"/>
                    </w:rPr>
                    <w:t xml:space="preserve"> обследования, подтверждающего</w:t>
                  </w:r>
                  <w:r>
                    <w:rPr>
                      <w:rFonts w:ascii="Times New Roman" w:hAnsi="Times New Roman"/>
                      <w:color w:val="000000"/>
                      <w:sz w:val="24"/>
                      <w:szCs w:val="24"/>
                    </w:rPr>
                    <w:t xml:space="preserve"> (-их)</w:t>
                  </w:r>
                  <w:r w:rsidRPr="00E33A80">
                    <w:rPr>
                      <w:rFonts w:ascii="Times New Roman" w:hAnsi="Times New Roman"/>
                      <w:color w:val="000000"/>
                      <w:sz w:val="24"/>
                      <w:szCs w:val="24"/>
                    </w:rPr>
                    <w:t xml:space="preserve"> ликвидацию </w:t>
                  </w:r>
                  <w:r w:rsidRPr="00585691">
                    <w:rPr>
                      <w:rFonts w:ascii="Times New Roman" w:eastAsia="Calibri" w:hAnsi="Times New Roman"/>
                      <w:sz w:val="24"/>
                      <w:szCs w:val="24"/>
                      <w:lang w:val="x-none" w:eastAsia="x-none"/>
                    </w:rPr>
                    <w:t>объект</w:t>
                  </w:r>
                  <w:r>
                    <w:rPr>
                      <w:rFonts w:ascii="Times New Roman" w:eastAsia="Calibri" w:hAnsi="Times New Roman"/>
                      <w:sz w:val="24"/>
                      <w:szCs w:val="24"/>
                      <w:lang w:eastAsia="x-none"/>
                    </w:rPr>
                    <w:t>а (-</w:t>
                  </w:r>
                  <w:proofErr w:type="spellStart"/>
                  <w:r w:rsidRPr="00585691">
                    <w:rPr>
                      <w:rFonts w:ascii="Times New Roman" w:eastAsia="Calibri" w:hAnsi="Times New Roman"/>
                      <w:sz w:val="24"/>
                      <w:szCs w:val="24"/>
                      <w:lang w:val="x-none" w:eastAsia="x-none"/>
                    </w:rPr>
                    <w:t>ов</w:t>
                  </w:r>
                  <w:proofErr w:type="spellEnd"/>
                  <w:r>
                    <w:rPr>
                      <w:rFonts w:ascii="Times New Roman" w:eastAsia="Calibri" w:hAnsi="Times New Roman"/>
                      <w:sz w:val="24"/>
                      <w:szCs w:val="24"/>
                      <w:lang w:eastAsia="x-none"/>
                    </w:rPr>
                    <w:t>)</w:t>
                  </w:r>
                  <w:r w:rsidRPr="00585691">
                    <w:rPr>
                      <w:rFonts w:ascii="Times New Roman" w:eastAsia="Calibri" w:hAnsi="Times New Roman"/>
                      <w:sz w:val="24"/>
                      <w:szCs w:val="24"/>
                      <w:lang w:val="x-none" w:eastAsia="x-none"/>
                    </w:rPr>
                    <w:t xml:space="preserve"> недвижимого имущества казны Санкт</w:t>
                  </w:r>
                  <w:r>
                    <w:rPr>
                      <w:rFonts w:ascii="Times New Roman" w:eastAsia="Calibri" w:hAnsi="Times New Roman"/>
                      <w:sz w:val="24"/>
                      <w:szCs w:val="24"/>
                      <w:lang w:eastAsia="x-none"/>
                    </w:rPr>
                    <w:t>-</w:t>
                  </w:r>
                  <w:r w:rsidRPr="00585691">
                    <w:rPr>
                      <w:rFonts w:ascii="Times New Roman" w:eastAsia="Calibri" w:hAnsi="Times New Roman"/>
                      <w:sz w:val="24"/>
                      <w:szCs w:val="24"/>
                      <w:lang w:val="x-none" w:eastAsia="x-none"/>
                    </w:rPr>
                    <w:t xml:space="preserve">Петербурга, находящихся в ведении администрации Красносельского района Санкт-Петербурга </w:t>
                  </w:r>
                  <w:r>
                    <w:rPr>
                      <w:rFonts w:ascii="Times New Roman" w:eastAsia="Calibri" w:hAnsi="Times New Roman"/>
                      <w:sz w:val="24"/>
                      <w:szCs w:val="24"/>
                      <w:lang w:eastAsia="x-none"/>
                    </w:rPr>
                    <w:t>в</w:t>
                  </w:r>
                  <w:r w:rsidRPr="00585691">
                    <w:rPr>
                      <w:rFonts w:ascii="Times New Roman" w:eastAsia="Calibri" w:hAnsi="Times New Roman"/>
                      <w:sz w:val="24"/>
                      <w:szCs w:val="24"/>
                      <w:lang w:val="x-none" w:eastAsia="x-none"/>
                    </w:rPr>
                    <w:t xml:space="preserve"> 2026 год</w:t>
                  </w:r>
                  <w:r>
                    <w:rPr>
                      <w:rFonts w:ascii="Times New Roman" w:eastAsia="Calibri" w:hAnsi="Times New Roman"/>
                      <w:sz w:val="24"/>
                      <w:szCs w:val="24"/>
                      <w:lang w:eastAsia="x-none"/>
                    </w:rPr>
                    <w:t>у, а именно:</w:t>
                  </w:r>
                </w:p>
              </w:tc>
            </w:tr>
            <w:tr w:rsidR="00D06E51" w:rsidRPr="00507E91" w14:paraId="7DFF60EE" w14:textId="77777777" w:rsidTr="001234BE">
              <w:trPr>
                <w:trHeight w:val="311"/>
                <w:jc w:val="center"/>
              </w:trPr>
              <w:tc>
                <w:tcPr>
                  <w:tcW w:w="1559" w:type="dxa"/>
                  <w:tcBorders>
                    <w:top w:val="single" w:sz="4" w:space="0" w:color="auto"/>
                    <w:left w:val="single" w:sz="4" w:space="0" w:color="auto"/>
                    <w:right w:val="single" w:sz="4" w:space="0" w:color="auto"/>
                  </w:tcBorders>
                  <w:vAlign w:val="center"/>
                  <w:hideMark/>
                </w:tcPr>
                <w:p w14:paraId="49699F4F" w14:textId="77777777" w:rsidR="00D06E51" w:rsidRPr="00507E91" w:rsidRDefault="00D06E51" w:rsidP="00D06E51">
                  <w:pPr>
                    <w:autoSpaceDE w:val="0"/>
                    <w:autoSpaceDN w:val="0"/>
                    <w:adjustRightInd w:val="0"/>
                    <w:spacing w:line="276" w:lineRule="auto"/>
                    <w:ind w:left="-320" w:firstLine="9"/>
                    <w:rPr>
                      <w:rFonts w:ascii="Times New Roman" w:hAnsi="Times New Roman"/>
                      <w:sz w:val="24"/>
                      <w:szCs w:val="24"/>
                    </w:rPr>
                  </w:pPr>
                  <w:r w:rsidRPr="00507E91">
                    <w:rPr>
                      <w:rFonts w:ascii="Times New Roman" w:hAnsi="Times New Roman"/>
                      <w:sz w:val="24"/>
                      <w:szCs w:val="24"/>
                    </w:rPr>
                    <w:t>1</w:t>
                  </w:r>
                </w:p>
              </w:tc>
              <w:tc>
                <w:tcPr>
                  <w:tcW w:w="2391" w:type="dxa"/>
                  <w:tcBorders>
                    <w:top w:val="single" w:sz="4" w:space="0" w:color="auto"/>
                    <w:left w:val="single" w:sz="4" w:space="0" w:color="auto"/>
                    <w:right w:val="single" w:sz="4" w:space="0" w:color="auto"/>
                  </w:tcBorders>
                  <w:vAlign w:val="center"/>
                  <w:hideMark/>
                </w:tcPr>
                <w:p w14:paraId="74118299" w14:textId="77777777" w:rsidR="00D06E51" w:rsidRPr="00233C43" w:rsidRDefault="00D06E51" w:rsidP="00D06E51">
                  <w:pPr>
                    <w:autoSpaceDE w:val="0"/>
                    <w:autoSpaceDN w:val="0"/>
                    <w:adjustRightInd w:val="0"/>
                    <w:spacing w:line="276" w:lineRule="auto"/>
                    <w:rPr>
                      <w:rFonts w:ascii="Times New Roman" w:hAnsi="Times New Roman"/>
                      <w:color w:val="000000"/>
                      <w:sz w:val="24"/>
                      <w:szCs w:val="24"/>
                    </w:rPr>
                  </w:pPr>
                  <w:r w:rsidRPr="00233C43">
                    <w:rPr>
                      <w:rFonts w:ascii="Times New Roman" w:hAnsi="Times New Roman"/>
                      <w:color w:val="000000"/>
                      <w:sz w:val="24"/>
                      <w:szCs w:val="24"/>
                    </w:rPr>
                    <w:t xml:space="preserve">Санкт-Петербург, </w:t>
                  </w:r>
                  <w:r w:rsidRPr="00233C43">
                    <w:rPr>
                      <w:rFonts w:ascii="Times New Roman" w:hAnsi="Times New Roman"/>
                      <w:color w:val="000000"/>
                      <w:sz w:val="24"/>
                      <w:szCs w:val="24"/>
                    </w:rPr>
                    <w:br/>
                    <w:t>Старо-Паново, Таллинское шоссе, дом 90, литера А</w:t>
                  </w:r>
                </w:p>
              </w:tc>
              <w:tc>
                <w:tcPr>
                  <w:tcW w:w="1470" w:type="dxa"/>
                  <w:tcBorders>
                    <w:top w:val="single" w:sz="4" w:space="0" w:color="auto"/>
                    <w:left w:val="single" w:sz="4" w:space="0" w:color="auto"/>
                    <w:right w:val="single" w:sz="4" w:space="0" w:color="auto"/>
                  </w:tcBorders>
                  <w:vAlign w:val="center"/>
                  <w:hideMark/>
                </w:tcPr>
                <w:p w14:paraId="5ECC1846"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507E91">
                    <w:rPr>
                      <w:rFonts w:ascii="Times New Roman" w:hAnsi="Times New Roman"/>
                      <w:sz w:val="24"/>
                      <w:szCs w:val="24"/>
                    </w:rPr>
                    <w:t>ШТ</w:t>
                  </w:r>
                </w:p>
              </w:tc>
              <w:tc>
                <w:tcPr>
                  <w:tcW w:w="1143" w:type="dxa"/>
                  <w:tcBorders>
                    <w:top w:val="single" w:sz="4" w:space="0" w:color="auto"/>
                    <w:left w:val="single" w:sz="4" w:space="0" w:color="auto"/>
                    <w:right w:val="single" w:sz="4" w:space="0" w:color="auto"/>
                  </w:tcBorders>
                  <w:vAlign w:val="center"/>
                  <w:hideMark/>
                </w:tcPr>
                <w:p w14:paraId="56CC1676"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Pr>
                      <w:rFonts w:ascii="Times New Roman" w:hAnsi="Times New Roman"/>
                      <w:sz w:val="24"/>
                      <w:szCs w:val="24"/>
                    </w:rPr>
                    <w:t>1</w:t>
                  </w:r>
                </w:p>
              </w:tc>
              <w:tc>
                <w:tcPr>
                  <w:tcW w:w="1143" w:type="dxa"/>
                  <w:tcBorders>
                    <w:top w:val="single" w:sz="4" w:space="0" w:color="auto"/>
                    <w:left w:val="single" w:sz="4" w:space="0" w:color="auto"/>
                    <w:right w:val="single" w:sz="4" w:space="0" w:color="auto"/>
                  </w:tcBorders>
                  <w:vAlign w:val="center"/>
                  <w:hideMark/>
                </w:tcPr>
                <w:p w14:paraId="6E868F52" w14:textId="77777777" w:rsidR="00D06E51" w:rsidRPr="00B619F1" w:rsidRDefault="00D06E51" w:rsidP="00D06E51">
                  <w:pPr>
                    <w:autoSpaceDE w:val="0"/>
                    <w:autoSpaceDN w:val="0"/>
                    <w:adjustRightInd w:val="0"/>
                    <w:spacing w:line="276" w:lineRule="auto"/>
                    <w:ind w:left="-130"/>
                    <w:jc w:val="center"/>
                    <w:rPr>
                      <w:rFonts w:ascii="Times New Roman" w:hAnsi="Times New Roman"/>
                      <w:sz w:val="24"/>
                      <w:szCs w:val="24"/>
                    </w:rPr>
                  </w:pPr>
                  <w:r w:rsidRPr="00B619F1">
                    <w:rPr>
                      <w:rFonts w:ascii="Times New Roman" w:hAnsi="Times New Roman"/>
                      <w:sz w:val="24"/>
                      <w:szCs w:val="24"/>
                    </w:rPr>
                    <w:t>13 000,00</w:t>
                  </w:r>
                </w:p>
              </w:tc>
              <w:tc>
                <w:tcPr>
                  <w:tcW w:w="1228" w:type="dxa"/>
                  <w:gridSpan w:val="2"/>
                  <w:vMerge w:val="restart"/>
                  <w:tcBorders>
                    <w:top w:val="single" w:sz="4" w:space="0" w:color="auto"/>
                    <w:left w:val="single" w:sz="4" w:space="0" w:color="auto"/>
                    <w:right w:val="single" w:sz="4" w:space="0" w:color="auto"/>
                  </w:tcBorders>
                  <w:vAlign w:val="center"/>
                </w:tcPr>
                <w:p w14:paraId="3B35308E" w14:textId="77777777" w:rsidR="00D06E51" w:rsidRPr="00B619F1" w:rsidRDefault="00D06E51" w:rsidP="00D06E51">
                  <w:pPr>
                    <w:autoSpaceDE w:val="0"/>
                    <w:autoSpaceDN w:val="0"/>
                    <w:adjustRightInd w:val="0"/>
                    <w:spacing w:line="276" w:lineRule="auto"/>
                    <w:ind w:left="-69"/>
                    <w:jc w:val="center"/>
                    <w:rPr>
                      <w:rFonts w:ascii="Times New Roman" w:hAnsi="Times New Roman"/>
                      <w:sz w:val="24"/>
                      <w:szCs w:val="24"/>
                    </w:rPr>
                  </w:pPr>
                  <w:r>
                    <w:rPr>
                      <w:rFonts w:ascii="Times New Roman" w:hAnsi="Times New Roman"/>
                      <w:sz w:val="24"/>
                      <w:szCs w:val="24"/>
                    </w:rPr>
                    <w:t>182 000,00</w:t>
                  </w:r>
                </w:p>
              </w:tc>
              <w:tc>
                <w:tcPr>
                  <w:tcW w:w="1255" w:type="dxa"/>
                  <w:tcBorders>
                    <w:top w:val="single" w:sz="4" w:space="0" w:color="auto"/>
                    <w:left w:val="single" w:sz="4" w:space="0" w:color="auto"/>
                    <w:bottom w:val="single" w:sz="4" w:space="0" w:color="auto"/>
                    <w:right w:val="single" w:sz="4" w:space="0" w:color="auto"/>
                  </w:tcBorders>
                  <w:vAlign w:val="center"/>
                </w:tcPr>
                <w:p w14:paraId="0294837E" w14:textId="77777777" w:rsidR="00D06E51" w:rsidRPr="00491AAB" w:rsidRDefault="00D06E51" w:rsidP="00D06E51">
                  <w:pPr>
                    <w:autoSpaceDE w:val="0"/>
                    <w:autoSpaceDN w:val="0"/>
                    <w:adjustRightInd w:val="0"/>
                    <w:spacing w:line="276" w:lineRule="auto"/>
                    <w:ind w:left="-249"/>
                    <w:jc w:val="right"/>
                    <w:rPr>
                      <w:rFonts w:ascii="Times New Roman" w:hAnsi="Times New Roman"/>
                      <w:sz w:val="24"/>
                      <w:szCs w:val="24"/>
                    </w:rPr>
                  </w:pPr>
                  <w:r w:rsidRPr="00491AAB">
                    <w:rPr>
                      <w:rFonts w:ascii="Times New Roman" w:hAnsi="Times New Roman"/>
                      <w:sz w:val="24"/>
                      <w:szCs w:val="24"/>
                    </w:rPr>
                    <w:t>13 097, 31</w:t>
                  </w:r>
                </w:p>
              </w:tc>
              <w:tc>
                <w:tcPr>
                  <w:tcW w:w="1265" w:type="dxa"/>
                  <w:vMerge w:val="restart"/>
                  <w:tcBorders>
                    <w:top w:val="single" w:sz="4" w:space="0" w:color="auto"/>
                    <w:left w:val="single" w:sz="4" w:space="0" w:color="auto"/>
                    <w:bottom w:val="single" w:sz="4" w:space="0" w:color="auto"/>
                    <w:right w:val="single" w:sz="4" w:space="0" w:color="auto"/>
                  </w:tcBorders>
                  <w:vAlign w:val="center"/>
                </w:tcPr>
                <w:p w14:paraId="16852C54" w14:textId="77777777" w:rsidR="00D06E51" w:rsidRPr="00B619F1" w:rsidRDefault="00D06E51" w:rsidP="00D06E51">
                  <w:pPr>
                    <w:autoSpaceDE w:val="0"/>
                    <w:autoSpaceDN w:val="0"/>
                    <w:adjustRightInd w:val="0"/>
                    <w:spacing w:line="276" w:lineRule="auto"/>
                    <w:ind w:left="-249"/>
                    <w:jc w:val="right"/>
                    <w:rPr>
                      <w:rFonts w:ascii="Times New Roman" w:hAnsi="Times New Roman"/>
                      <w:sz w:val="24"/>
                      <w:szCs w:val="24"/>
                    </w:rPr>
                  </w:pPr>
                  <w:r w:rsidRPr="00B619F1">
                    <w:rPr>
                      <w:rFonts w:ascii="Times New Roman" w:hAnsi="Times New Roman"/>
                      <w:sz w:val="24"/>
                      <w:szCs w:val="24"/>
                    </w:rPr>
                    <w:t>186 424,54</w:t>
                  </w:r>
                </w:p>
              </w:tc>
              <w:tc>
                <w:tcPr>
                  <w:tcW w:w="1288" w:type="dxa"/>
                  <w:tcBorders>
                    <w:top w:val="single" w:sz="4" w:space="0" w:color="auto"/>
                    <w:left w:val="single" w:sz="4" w:space="0" w:color="auto"/>
                    <w:right w:val="single" w:sz="4" w:space="0" w:color="auto"/>
                  </w:tcBorders>
                  <w:vAlign w:val="center"/>
                  <w:hideMark/>
                </w:tcPr>
                <w:p w14:paraId="0E0244CC" w14:textId="77777777" w:rsidR="00D06E51" w:rsidRPr="00B619F1" w:rsidRDefault="00D06E51" w:rsidP="00D06E51">
                  <w:pPr>
                    <w:autoSpaceDE w:val="0"/>
                    <w:autoSpaceDN w:val="0"/>
                    <w:adjustRightInd w:val="0"/>
                    <w:spacing w:line="276" w:lineRule="auto"/>
                    <w:ind w:left="-249"/>
                    <w:jc w:val="right"/>
                    <w:rPr>
                      <w:rFonts w:ascii="Times New Roman" w:hAnsi="Times New Roman"/>
                      <w:sz w:val="24"/>
                      <w:szCs w:val="24"/>
                    </w:rPr>
                  </w:pPr>
                  <w:r w:rsidRPr="00B619F1">
                    <w:rPr>
                      <w:rFonts w:ascii="Times New Roman" w:hAnsi="Times New Roman"/>
                      <w:sz w:val="24"/>
                      <w:szCs w:val="24"/>
                    </w:rPr>
                    <w:t>18 000,00</w:t>
                  </w:r>
                </w:p>
              </w:tc>
              <w:tc>
                <w:tcPr>
                  <w:tcW w:w="1281" w:type="dxa"/>
                  <w:gridSpan w:val="2"/>
                  <w:vMerge w:val="restart"/>
                  <w:tcBorders>
                    <w:top w:val="single" w:sz="4" w:space="0" w:color="auto"/>
                    <w:left w:val="single" w:sz="4" w:space="0" w:color="auto"/>
                    <w:right w:val="single" w:sz="4" w:space="0" w:color="auto"/>
                  </w:tcBorders>
                  <w:vAlign w:val="center"/>
                </w:tcPr>
                <w:p w14:paraId="08160C05" w14:textId="77777777" w:rsidR="00D06E51" w:rsidRPr="00B619F1" w:rsidRDefault="00D06E51" w:rsidP="00D06E51">
                  <w:pPr>
                    <w:autoSpaceDE w:val="0"/>
                    <w:autoSpaceDN w:val="0"/>
                    <w:adjustRightInd w:val="0"/>
                    <w:spacing w:line="276" w:lineRule="auto"/>
                    <w:ind w:left="-249"/>
                    <w:jc w:val="right"/>
                    <w:rPr>
                      <w:rFonts w:ascii="Times New Roman" w:hAnsi="Times New Roman"/>
                      <w:sz w:val="24"/>
                      <w:szCs w:val="24"/>
                    </w:rPr>
                  </w:pPr>
                  <w:r w:rsidRPr="00B619F1">
                    <w:rPr>
                      <w:rFonts w:ascii="Times New Roman" w:hAnsi="Times New Roman"/>
                      <w:sz w:val="24"/>
                      <w:szCs w:val="24"/>
                    </w:rPr>
                    <w:t>252 000,00</w:t>
                  </w:r>
                </w:p>
              </w:tc>
              <w:tc>
                <w:tcPr>
                  <w:tcW w:w="1352" w:type="dxa"/>
                  <w:tcBorders>
                    <w:top w:val="single" w:sz="4" w:space="0" w:color="auto"/>
                    <w:left w:val="single" w:sz="4" w:space="0" w:color="auto"/>
                    <w:right w:val="single" w:sz="4" w:space="0" w:color="auto"/>
                  </w:tcBorders>
                  <w:vAlign w:val="center"/>
                </w:tcPr>
                <w:p w14:paraId="50D7E159" w14:textId="77777777" w:rsidR="00D06E51" w:rsidRPr="00B619F1" w:rsidRDefault="00D06E51" w:rsidP="00D06E51">
                  <w:pPr>
                    <w:autoSpaceDE w:val="0"/>
                    <w:autoSpaceDN w:val="0"/>
                    <w:adjustRightInd w:val="0"/>
                    <w:spacing w:line="276" w:lineRule="auto"/>
                    <w:ind w:left="-249"/>
                    <w:jc w:val="right"/>
                    <w:rPr>
                      <w:rFonts w:ascii="Times New Roman" w:hAnsi="Times New Roman"/>
                      <w:sz w:val="24"/>
                      <w:szCs w:val="24"/>
                    </w:rPr>
                  </w:pPr>
                  <w:r w:rsidRPr="00B619F1">
                    <w:rPr>
                      <w:rFonts w:ascii="Times New Roman" w:hAnsi="Times New Roman"/>
                      <w:sz w:val="24"/>
                      <w:szCs w:val="24"/>
                    </w:rPr>
                    <w:t>13 000,00</w:t>
                  </w:r>
                </w:p>
              </w:tc>
              <w:tc>
                <w:tcPr>
                  <w:tcW w:w="1241" w:type="dxa"/>
                  <w:vMerge w:val="restart"/>
                  <w:tcBorders>
                    <w:top w:val="single" w:sz="4" w:space="0" w:color="auto"/>
                    <w:left w:val="single" w:sz="4" w:space="0" w:color="auto"/>
                    <w:right w:val="single" w:sz="4" w:space="0" w:color="auto"/>
                  </w:tcBorders>
                  <w:vAlign w:val="center"/>
                </w:tcPr>
                <w:p w14:paraId="04ED02C1" w14:textId="77777777" w:rsidR="00D06E51" w:rsidRPr="00B619F1" w:rsidRDefault="00D06E51" w:rsidP="00D06E51">
                  <w:pPr>
                    <w:autoSpaceDE w:val="0"/>
                    <w:autoSpaceDN w:val="0"/>
                    <w:adjustRightInd w:val="0"/>
                    <w:spacing w:line="276" w:lineRule="auto"/>
                    <w:ind w:left="-55"/>
                    <w:jc w:val="center"/>
                    <w:rPr>
                      <w:rFonts w:ascii="Times New Roman" w:hAnsi="Times New Roman"/>
                      <w:sz w:val="24"/>
                      <w:szCs w:val="24"/>
                    </w:rPr>
                  </w:pPr>
                  <w:r w:rsidRPr="00B619F1">
                    <w:rPr>
                      <w:rFonts w:ascii="Times New Roman" w:hAnsi="Times New Roman"/>
                      <w:sz w:val="24"/>
                      <w:szCs w:val="24"/>
                    </w:rPr>
                    <w:t>182 000,00</w:t>
                  </w:r>
                </w:p>
              </w:tc>
              <w:tc>
                <w:tcPr>
                  <w:tcW w:w="236" w:type="dxa"/>
                  <w:vMerge w:val="restart"/>
                  <w:tcBorders>
                    <w:top w:val="single" w:sz="4" w:space="0" w:color="auto"/>
                    <w:left w:val="single" w:sz="4" w:space="0" w:color="auto"/>
                    <w:right w:val="single" w:sz="4" w:space="0" w:color="auto"/>
                  </w:tcBorders>
                  <w:vAlign w:val="center"/>
                  <w:hideMark/>
                </w:tcPr>
                <w:p w14:paraId="138F5D6A" w14:textId="77777777" w:rsidR="00D06E51" w:rsidRPr="00B619F1" w:rsidRDefault="00D06E51" w:rsidP="00D06E51">
                  <w:pPr>
                    <w:autoSpaceDE w:val="0"/>
                    <w:autoSpaceDN w:val="0"/>
                    <w:adjustRightInd w:val="0"/>
                    <w:spacing w:line="276" w:lineRule="auto"/>
                    <w:ind w:left="-249"/>
                    <w:jc w:val="center"/>
                    <w:rPr>
                      <w:rFonts w:ascii="Times New Roman" w:hAnsi="Times New Roman"/>
                      <w:sz w:val="24"/>
                      <w:szCs w:val="24"/>
                    </w:rPr>
                  </w:pPr>
                  <w:r w:rsidRPr="00B619F1">
                    <w:rPr>
                      <w:rFonts w:ascii="Times New Roman" w:hAnsi="Times New Roman"/>
                      <w:sz w:val="24"/>
                      <w:szCs w:val="24"/>
                    </w:rPr>
                    <w:t>4,32</w:t>
                  </w:r>
                </w:p>
              </w:tc>
            </w:tr>
            <w:tr w:rsidR="00D06E51" w:rsidRPr="00507E91" w14:paraId="63BF69A1" w14:textId="77777777" w:rsidTr="001234BE">
              <w:trPr>
                <w:trHeight w:val="219"/>
                <w:jc w:val="center"/>
              </w:trPr>
              <w:tc>
                <w:tcPr>
                  <w:tcW w:w="1559" w:type="dxa"/>
                  <w:tcBorders>
                    <w:left w:val="single" w:sz="4" w:space="0" w:color="auto"/>
                    <w:right w:val="single" w:sz="4" w:space="0" w:color="auto"/>
                  </w:tcBorders>
                  <w:vAlign w:val="center"/>
                </w:tcPr>
                <w:p w14:paraId="493677DB" w14:textId="77777777" w:rsidR="00D06E51" w:rsidRPr="00507E91" w:rsidRDefault="00D06E51" w:rsidP="00D06E51">
                  <w:pPr>
                    <w:autoSpaceDE w:val="0"/>
                    <w:autoSpaceDN w:val="0"/>
                    <w:adjustRightInd w:val="0"/>
                    <w:spacing w:line="276" w:lineRule="auto"/>
                    <w:ind w:left="-249"/>
                    <w:rPr>
                      <w:rFonts w:ascii="Times New Roman" w:hAnsi="Times New Roman"/>
                      <w:sz w:val="24"/>
                      <w:szCs w:val="24"/>
                    </w:rPr>
                  </w:pPr>
                </w:p>
              </w:tc>
              <w:tc>
                <w:tcPr>
                  <w:tcW w:w="2391" w:type="dxa"/>
                  <w:tcBorders>
                    <w:left w:val="single" w:sz="4" w:space="0" w:color="auto"/>
                    <w:right w:val="single" w:sz="4" w:space="0" w:color="auto"/>
                  </w:tcBorders>
                  <w:vAlign w:val="center"/>
                </w:tcPr>
                <w:p w14:paraId="49A0EDE4"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233C43">
                    <w:rPr>
                      <w:rFonts w:ascii="Times New Roman" w:hAnsi="Times New Roman"/>
                      <w:color w:val="000000"/>
                      <w:sz w:val="24"/>
                      <w:szCs w:val="24"/>
                    </w:rPr>
                    <w:t>Санкт-Петербург, г. Красное Село, улица Ломоносова, дом 38, литера А</w:t>
                  </w:r>
                </w:p>
              </w:tc>
              <w:tc>
                <w:tcPr>
                  <w:tcW w:w="1470" w:type="dxa"/>
                  <w:tcBorders>
                    <w:left w:val="single" w:sz="4" w:space="0" w:color="auto"/>
                    <w:right w:val="single" w:sz="4" w:space="0" w:color="auto"/>
                  </w:tcBorders>
                </w:tcPr>
                <w:p w14:paraId="3DD31BCB"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F9502A">
                    <w:rPr>
                      <w:rFonts w:ascii="Times New Roman" w:hAnsi="Times New Roman"/>
                      <w:sz w:val="24"/>
                      <w:szCs w:val="24"/>
                    </w:rPr>
                    <w:t>ШТ</w:t>
                  </w:r>
                </w:p>
              </w:tc>
              <w:tc>
                <w:tcPr>
                  <w:tcW w:w="1143" w:type="dxa"/>
                  <w:tcBorders>
                    <w:left w:val="single" w:sz="4" w:space="0" w:color="auto"/>
                    <w:right w:val="single" w:sz="4" w:space="0" w:color="auto"/>
                  </w:tcBorders>
                </w:tcPr>
                <w:p w14:paraId="66DE1E06"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7232BFDE" w14:textId="77777777" w:rsidR="00D06E51" w:rsidRDefault="00D06E51" w:rsidP="00D06E51">
                  <w:pPr>
                    <w:autoSpaceDE w:val="0"/>
                    <w:autoSpaceDN w:val="0"/>
                    <w:adjustRightInd w:val="0"/>
                    <w:spacing w:line="276" w:lineRule="auto"/>
                    <w:ind w:left="-130"/>
                    <w:jc w:val="center"/>
                    <w:rPr>
                      <w:rFonts w:ascii="Times New Roman" w:hAnsi="Times New Roman"/>
                      <w:sz w:val="24"/>
                      <w:szCs w:val="24"/>
                      <w:highlight w:val="red"/>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1FF792E0"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77CA4C26" w14:textId="77777777" w:rsidR="00D06E51" w:rsidRPr="00491AAB" w:rsidRDefault="00D06E51" w:rsidP="00D06E51">
                  <w:pPr>
                    <w:autoSpaceDE w:val="0"/>
                    <w:autoSpaceDN w:val="0"/>
                    <w:adjustRightInd w:val="0"/>
                    <w:spacing w:line="276" w:lineRule="auto"/>
                    <w:ind w:left="-249"/>
                    <w:jc w:val="right"/>
                    <w:rPr>
                      <w:rFonts w:ascii="Times New Roman" w:hAnsi="Times New Roman"/>
                      <w:sz w:val="24"/>
                      <w:szCs w:val="24"/>
                    </w:rPr>
                  </w:pPr>
                  <w:r w:rsidRPr="00491AAB">
                    <w:rPr>
                      <w:rFonts w:ascii="Times New Roman" w:hAnsi="Times New Roman"/>
                      <w:sz w:val="24"/>
                      <w:szCs w:val="24"/>
                    </w:rPr>
                    <w:t>13 301, 66</w:t>
                  </w:r>
                </w:p>
              </w:tc>
              <w:tc>
                <w:tcPr>
                  <w:tcW w:w="1265" w:type="dxa"/>
                  <w:vMerge/>
                  <w:tcBorders>
                    <w:left w:val="single" w:sz="4" w:space="0" w:color="auto"/>
                    <w:bottom w:val="single" w:sz="4" w:space="0" w:color="auto"/>
                    <w:right w:val="single" w:sz="4" w:space="0" w:color="auto"/>
                  </w:tcBorders>
                  <w:vAlign w:val="center"/>
                </w:tcPr>
                <w:p w14:paraId="26D85786"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54A2841F"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79B38E4C"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7866EF2B"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1FF244AD"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2C4164A9"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3861EAD3" w14:textId="77777777" w:rsidTr="001234BE">
              <w:trPr>
                <w:trHeight w:val="247"/>
                <w:jc w:val="center"/>
              </w:trPr>
              <w:tc>
                <w:tcPr>
                  <w:tcW w:w="1559" w:type="dxa"/>
                  <w:tcBorders>
                    <w:left w:val="single" w:sz="4" w:space="0" w:color="auto"/>
                    <w:right w:val="single" w:sz="4" w:space="0" w:color="auto"/>
                  </w:tcBorders>
                  <w:vAlign w:val="center"/>
                </w:tcPr>
                <w:p w14:paraId="41443535" w14:textId="77777777" w:rsidR="00D06E51" w:rsidRPr="00507E91" w:rsidRDefault="00D06E51" w:rsidP="00D06E51">
                  <w:pPr>
                    <w:autoSpaceDE w:val="0"/>
                    <w:autoSpaceDN w:val="0"/>
                    <w:adjustRightInd w:val="0"/>
                    <w:spacing w:line="276" w:lineRule="auto"/>
                    <w:ind w:left="-249"/>
                    <w:rPr>
                      <w:rFonts w:ascii="Times New Roman" w:hAnsi="Times New Roman"/>
                      <w:sz w:val="24"/>
                      <w:szCs w:val="24"/>
                    </w:rPr>
                  </w:pPr>
                </w:p>
              </w:tc>
              <w:tc>
                <w:tcPr>
                  <w:tcW w:w="2391" w:type="dxa"/>
                  <w:tcBorders>
                    <w:left w:val="single" w:sz="4" w:space="0" w:color="auto"/>
                    <w:right w:val="single" w:sz="4" w:space="0" w:color="auto"/>
                  </w:tcBorders>
                  <w:vAlign w:val="center"/>
                </w:tcPr>
                <w:p w14:paraId="70BA056C"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233C43">
                    <w:rPr>
                      <w:rFonts w:ascii="Times New Roman" w:hAnsi="Times New Roman"/>
                      <w:color w:val="000000"/>
                      <w:sz w:val="24"/>
                      <w:szCs w:val="24"/>
                    </w:rPr>
                    <w:t>Санкт-Петербург, г. Красное Село, улица Октябрьская, дом 7</w:t>
                  </w:r>
                </w:p>
              </w:tc>
              <w:tc>
                <w:tcPr>
                  <w:tcW w:w="1470" w:type="dxa"/>
                  <w:tcBorders>
                    <w:left w:val="single" w:sz="4" w:space="0" w:color="auto"/>
                    <w:right w:val="single" w:sz="4" w:space="0" w:color="auto"/>
                  </w:tcBorders>
                </w:tcPr>
                <w:p w14:paraId="2B6EF1E7"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F9502A">
                    <w:rPr>
                      <w:rFonts w:ascii="Times New Roman" w:hAnsi="Times New Roman"/>
                      <w:sz w:val="24"/>
                      <w:szCs w:val="24"/>
                    </w:rPr>
                    <w:t>ШТ</w:t>
                  </w:r>
                </w:p>
              </w:tc>
              <w:tc>
                <w:tcPr>
                  <w:tcW w:w="1143" w:type="dxa"/>
                  <w:tcBorders>
                    <w:left w:val="single" w:sz="4" w:space="0" w:color="auto"/>
                    <w:right w:val="single" w:sz="4" w:space="0" w:color="auto"/>
                  </w:tcBorders>
                </w:tcPr>
                <w:p w14:paraId="5A42F386"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558535E4" w14:textId="77777777" w:rsidR="00D06E51" w:rsidRDefault="00D06E51" w:rsidP="00D06E51">
                  <w:pPr>
                    <w:autoSpaceDE w:val="0"/>
                    <w:autoSpaceDN w:val="0"/>
                    <w:adjustRightInd w:val="0"/>
                    <w:spacing w:line="276" w:lineRule="auto"/>
                    <w:ind w:left="-130"/>
                    <w:jc w:val="center"/>
                    <w:rPr>
                      <w:rFonts w:ascii="Times New Roman" w:hAnsi="Times New Roman"/>
                      <w:sz w:val="24"/>
                      <w:szCs w:val="24"/>
                      <w:highlight w:val="red"/>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72716057"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0289D4C2" w14:textId="77777777" w:rsidR="00D06E51" w:rsidRPr="00491AAB" w:rsidRDefault="00D06E51" w:rsidP="00D06E51">
                  <w:pPr>
                    <w:autoSpaceDE w:val="0"/>
                    <w:autoSpaceDN w:val="0"/>
                    <w:adjustRightInd w:val="0"/>
                    <w:spacing w:line="276" w:lineRule="auto"/>
                    <w:ind w:left="-249"/>
                    <w:jc w:val="right"/>
                    <w:rPr>
                      <w:rFonts w:ascii="Times New Roman" w:hAnsi="Times New Roman"/>
                      <w:sz w:val="24"/>
                      <w:szCs w:val="24"/>
                    </w:rPr>
                  </w:pPr>
                  <w:r w:rsidRPr="00491AAB">
                    <w:rPr>
                      <w:rFonts w:ascii="Times New Roman" w:hAnsi="Times New Roman"/>
                      <w:sz w:val="24"/>
                      <w:szCs w:val="24"/>
                    </w:rPr>
                    <w:t>13 301, 66</w:t>
                  </w:r>
                </w:p>
              </w:tc>
              <w:tc>
                <w:tcPr>
                  <w:tcW w:w="1265" w:type="dxa"/>
                  <w:vMerge/>
                  <w:tcBorders>
                    <w:left w:val="single" w:sz="4" w:space="0" w:color="auto"/>
                    <w:bottom w:val="single" w:sz="4" w:space="0" w:color="auto"/>
                    <w:right w:val="single" w:sz="4" w:space="0" w:color="auto"/>
                  </w:tcBorders>
                  <w:vAlign w:val="center"/>
                </w:tcPr>
                <w:p w14:paraId="7CB3C05C"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16E777DF"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48EE6686"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7CE00B93"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3A2911FF"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54A42666"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23E38420" w14:textId="77777777" w:rsidTr="001234BE">
              <w:trPr>
                <w:trHeight w:val="230"/>
                <w:jc w:val="center"/>
              </w:trPr>
              <w:tc>
                <w:tcPr>
                  <w:tcW w:w="1559" w:type="dxa"/>
                  <w:tcBorders>
                    <w:left w:val="single" w:sz="4" w:space="0" w:color="auto"/>
                    <w:right w:val="single" w:sz="4" w:space="0" w:color="auto"/>
                  </w:tcBorders>
                  <w:vAlign w:val="center"/>
                </w:tcPr>
                <w:p w14:paraId="1F7A7D57" w14:textId="77777777" w:rsidR="00D06E51" w:rsidRPr="00507E91" w:rsidRDefault="00D06E51" w:rsidP="00D06E51">
                  <w:pPr>
                    <w:autoSpaceDE w:val="0"/>
                    <w:autoSpaceDN w:val="0"/>
                    <w:adjustRightInd w:val="0"/>
                    <w:spacing w:line="276" w:lineRule="auto"/>
                    <w:ind w:left="-249"/>
                    <w:rPr>
                      <w:rFonts w:ascii="Times New Roman" w:hAnsi="Times New Roman"/>
                      <w:sz w:val="24"/>
                      <w:szCs w:val="24"/>
                    </w:rPr>
                  </w:pPr>
                </w:p>
              </w:tc>
              <w:tc>
                <w:tcPr>
                  <w:tcW w:w="2391" w:type="dxa"/>
                  <w:tcBorders>
                    <w:left w:val="single" w:sz="4" w:space="0" w:color="auto"/>
                    <w:right w:val="single" w:sz="4" w:space="0" w:color="auto"/>
                  </w:tcBorders>
                  <w:vAlign w:val="center"/>
                </w:tcPr>
                <w:p w14:paraId="39274088"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F06699">
                    <w:rPr>
                      <w:rFonts w:ascii="Times New Roman" w:hAnsi="Times New Roman"/>
                      <w:color w:val="000000"/>
                      <w:sz w:val="24"/>
                      <w:szCs w:val="24"/>
                    </w:rPr>
                    <w:t xml:space="preserve">Санкт-Петербург, </w:t>
                  </w:r>
                  <w:r>
                    <w:rPr>
                      <w:rFonts w:ascii="Times New Roman" w:hAnsi="Times New Roman"/>
                      <w:color w:val="000000"/>
                      <w:sz w:val="24"/>
                      <w:szCs w:val="24"/>
                    </w:rPr>
                    <w:br/>
                  </w:r>
                  <w:r w:rsidRPr="00F06699">
                    <w:rPr>
                      <w:rFonts w:ascii="Times New Roman" w:hAnsi="Times New Roman"/>
                      <w:color w:val="000000"/>
                      <w:sz w:val="24"/>
                      <w:szCs w:val="24"/>
                    </w:rPr>
                    <w:t xml:space="preserve">Старо-Паново, </w:t>
                  </w:r>
                  <w:r w:rsidRPr="00F06699">
                    <w:rPr>
                      <w:rFonts w:ascii="Times New Roman" w:hAnsi="Times New Roman"/>
                      <w:color w:val="000000"/>
                      <w:sz w:val="24"/>
                      <w:szCs w:val="24"/>
                    </w:rPr>
                    <w:lastRenderedPageBreak/>
                    <w:t>Таллинское шоссе, дом 155, литера А</w:t>
                  </w:r>
                </w:p>
              </w:tc>
              <w:tc>
                <w:tcPr>
                  <w:tcW w:w="1470" w:type="dxa"/>
                  <w:tcBorders>
                    <w:left w:val="single" w:sz="4" w:space="0" w:color="auto"/>
                    <w:right w:val="single" w:sz="4" w:space="0" w:color="auto"/>
                  </w:tcBorders>
                </w:tcPr>
                <w:p w14:paraId="31E377A6"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F9502A">
                    <w:rPr>
                      <w:rFonts w:ascii="Times New Roman" w:hAnsi="Times New Roman"/>
                      <w:sz w:val="24"/>
                      <w:szCs w:val="24"/>
                    </w:rPr>
                    <w:lastRenderedPageBreak/>
                    <w:t>ШТ</w:t>
                  </w:r>
                </w:p>
              </w:tc>
              <w:tc>
                <w:tcPr>
                  <w:tcW w:w="1143" w:type="dxa"/>
                  <w:tcBorders>
                    <w:left w:val="single" w:sz="4" w:space="0" w:color="auto"/>
                    <w:right w:val="single" w:sz="4" w:space="0" w:color="auto"/>
                  </w:tcBorders>
                </w:tcPr>
                <w:p w14:paraId="7E71F7C3"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753AF995" w14:textId="77777777" w:rsidR="00D06E51" w:rsidRDefault="00D06E51" w:rsidP="00D06E51">
                  <w:pPr>
                    <w:autoSpaceDE w:val="0"/>
                    <w:autoSpaceDN w:val="0"/>
                    <w:adjustRightInd w:val="0"/>
                    <w:spacing w:line="276" w:lineRule="auto"/>
                    <w:ind w:left="-130"/>
                    <w:jc w:val="center"/>
                    <w:rPr>
                      <w:rFonts w:ascii="Times New Roman" w:hAnsi="Times New Roman"/>
                      <w:sz w:val="24"/>
                      <w:szCs w:val="24"/>
                      <w:highlight w:val="red"/>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7285D22C"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12DCC45E" w14:textId="77777777" w:rsidR="00D06E51" w:rsidRPr="00491AAB" w:rsidRDefault="00D06E51" w:rsidP="00D06E51">
                  <w:pPr>
                    <w:autoSpaceDE w:val="0"/>
                    <w:autoSpaceDN w:val="0"/>
                    <w:adjustRightInd w:val="0"/>
                    <w:spacing w:line="276" w:lineRule="auto"/>
                    <w:ind w:left="-249"/>
                    <w:jc w:val="right"/>
                    <w:rPr>
                      <w:rFonts w:ascii="Times New Roman" w:hAnsi="Times New Roman"/>
                      <w:sz w:val="24"/>
                      <w:szCs w:val="24"/>
                    </w:rPr>
                  </w:pPr>
                  <w:r w:rsidRPr="00491AAB">
                    <w:rPr>
                      <w:rFonts w:ascii="Times New Roman" w:hAnsi="Times New Roman"/>
                      <w:sz w:val="24"/>
                      <w:szCs w:val="24"/>
                    </w:rPr>
                    <w:t>13 097, 31</w:t>
                  </w:r>
                </w:p>
              </w:tc>
              <w:tc>
                <w:tcPr>
                  <w:tcW w:w="1265" w:type="dxa"/>
                  <w:vMerge/>
                  <w:tcBorders>
                    <w:left w:val="single" w:sz="4" w:space="0" w:color="auto"/>
                    <w:bottom w:val="single" w:sz="4" w:space="0" w:color="auto"/>
                    <w:right w:val="single" w:sz="4" w:space="0" w:color="auto"/>
                  </w:tcBorders>
                  <w:vAlign w:val="center"/>
                </w:tcPr>
                <w:p w14:paraId="3A6610A8"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7899D3F2"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4064DFBA"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78E7C34D"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6E3C4DEA"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1A860E69"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0BB13849" w14:textId="77777777" w:rsidTr="001234BE">
              <w:trPr>
                <w:trHeight w:val="236"/>
                <w:jc w:val="center"/>
              </w:trPr>
              <w:tc>
                <w:tcPr>
                  <w:tcW w:w="1559" w:type="dxa"/>
                  <w:tcBorders>
                    <w:left w:val="single" w:sz="4" w:space="0" w:color="auto"/>
                    <w:right w:val="single" w:sz="4" w:space="0" w:color="auto"/>
                  </w:tcBorders>
                  <w:vAlign w:val="center"/>
                </w:tcPr>
                <w:p w14:paraId="6A507905" w14:textId="77777777" w:rsidR="00D06E51" w:rsidRPr="00507E91" w:rsidRDefault="00D06E51" w:rsidP="00D06E51">
                  <w:pPr>
                    <w:autoSpaceDE w:val="0"/>
                    <w:autoSpaceDN w:val="0"/>
                    <w:adjustRightInd w:val="0"/>
                    <w:spacing w:line="276" w:lineRule="auto"/>
                    <w:ind w:left="-249"/>
                    <w:jc w:val="right"/>
                    <w:rPr>
                      <w:rFonts w:ascii="Times New Roman" w:hAnsi="Times New Roman"/>
                      <w:sz w:val="24"/>
                      <w:szCs w:val="24"/>
                    </w:rPr>
                  </w:pPr>
                </w:p>
              </w:tc>
              <w:tc>
                <w:tcPr>
                  <w:tcW w:w="2391" w:type="dxa"/>
                  <w:tcBorders>
                    <w:left w:val="single" w:sz="4" w:space="0" w:color="auto"/>
                    <w:right w:val="single" w:sz="4" w:space="0" w:color="auto"/>
                  </w:tcBorders>
                  <w:vAlign w:val="center"/>
                </w:tcPr>
                <w:p w14:paraId="2C3F93E7"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F06699">
                    <w:rPr>
                      <w:rFonts w:ascii="Times New Roman" w:hAnsi="Times New Roman"/>
                      <w:color w:val="000000"/>
                      <w:sz w:val="24"/>
                      <w:szCs w:val="24"/>
                    </w:rPr>
                    <w:t xml:space="preserve">Санкт-Петербург, </w:t>
                  </w:r>
                  <w:r>
                    <w:rPr>
                      <w:rFonts w:ascii="Times New Roman" w:hAnsi="Times New Roman"/>
                      <w:color w:val="000000"/>
                      <w:sz w:val="24"/>
                      <w:szCs w:val="24"/>
                    </w:rPr>
                    <w:br/>
                  </w:r>
                  <w:r w:rsidRPr="00F06699">
                    <w:rPr>
                      <w:rFonts w:ascii="Times New Roman" w:hAnsi="Times New Roman"/>
                      <w:color w:val="000000"/>
                      <w:sz w:val="24"/>
                      <w:szCs w:val="24"/>
                    </w:rPr>
                    <w:t xml:space="preserve">Старо-Паново, Совхозная улица, </w:t>
                  </w:r>
                  <w:r>
                    <w:rPr>
                      <w:rFonts w:ascii="Times New Roman" w:hAnsi="Times New Roman"/>
                      <w:color w:val="000000"/>
                      <w:sz w:val="24"/>
                      <w:szCs w:val="24"/>
                    </w:rPr>
                    <w:t>д</w:t>
                  </w:r>
                  <w:r w:rsidRPr="00F06699">
                    <w:rPr>
                      <w:rFonts w:ascii="Times New Roman" w:hAnsi="Times New Roman"/>
                      <w:color w:val="000000"/>
                      <w:sz w:val="24"/>
                      <w:szCs w:val="24"/>
                    </w:rPr>
                    <w:t>ом 11, литера А</w:t>
                  </w:r>
                </w:p>
              </w:tc>
              <w:tc>
                <w:tcPr>
                  <w:tcW w:w="1470" w:type="dxa"/>
                  <w:tcBorders>
                    <w:left w:val="single" w:sz="4" w:space="0" w:color="auto"/>
                    <w:right w:val="single" w:sz="4" w:space="0" w:color="auto"/>
                  </w:tcBorders>
                </w:tcPr>
                <w:p w14:paraId="1E19CBA7"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F9502A">
                    <w:rPr>
                      <w:rFonts w:ascii="Times New Roman" w:hAnsi="Times New Roman"/>
                      <w:sz w:val="24"/>
                      <w:szCs w:val="24"/>
                    </w:rPr>
                    <w:t>ШТ</w:t>
                  </w:r>
                </w:p>
              </w:tc>
              <w:tc>
                <w:tcPr>
                  <w:tcW w:w="1143" w:type="dxa"/>
                  <w:tcBorders>
                    <w:left w:val="single" w:sz="4" w:space="0" w:color="auto"/>
                    <w:right w:val="single" w:sz="4" w:space="0" w:color="auto"/>
                  </w:tcBorders>
                </w:tcPr>
                <w:p w14:paraId="5EA68B20"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36343313" w14:textId="77777777" w:rsidR="00D06E51" w:rsidRDefault="00D06E51" w:rsidP="00D06E51">
                  <w:pPr>
                    <w:autoSpaceDE w:val="0"/>
                    <w:autoSpaceDN w:val="0"/>
                    <w:adjustRightInd w:val="0"/>
                    <w:spacing w:line="276" w:lineRule="auto"/>
                    <w:ind w:left="-173"/>
                    <w:jc w:val="center"/>
                    <w:rPr>
                      <w:rFonts w:ascii="Times New Roman" w:hAnsi="Times New Roman"/>
                      <w:sz w:val="24"/>
                      <w:szCs w:val="24"/>
                      <w:highlight w:val="red"/>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0B9841B0"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6B1CB1FC" w14:textId="77777777" w:rsidR="00D06E51" w:rsidRPr="00491AAB" w:rsidRDefault="00D06E51" w:rsidP="00D06E51">
                  <w:pPr>
                    <w:autoSpaceDE w:val="0"/>
                    <w:autoSpaceDN w:val="0"/>
                    <w:adjustRightInd w:val="0"/>
                    <w:spacing w:line="276" w:lineRule="auto"/>
                    <w:ind w:left="-249"/>
                    <w:jc w:val="right"/>
                    <w:rPr>
                      <w:rFonts w:ascii="Times New Roman" w:hAnsi="Times New Roman"/>
                      <w:sz w:val="24"/>
                      <w:szCs w:val="24"/>
                    </w:rPr>
                  </w:pPr>
                  <w:r w:rsidRPr="00491AAB">
                    <w:rPr>
                      <w:rFonts w:ascii="Times New Roman" w:hAnsi="Times New Roman"/>
                      <w:sz w:val="24"/>
                      <w:szCs w:val="24"/>
                    </w:rPr>
                    <w:t>13 228, 46</w:t>
                  </w:r>
                </w:p>
              </w:tc>
              <w:tc>
                <w:tcPr>
                  <w:tcW w:w="1265" w:type="dxa"/>
                  <w:vMerge/>
                  <w:tcBorders>
                    <w:left w:val="single" w:sz="4" w:space="0" w:color="auto"/>
                    <w:bottom w:val="single" w:sz="4" w:space="0" w:color="auto"/>
                    <w:right w:val="single" w:sz="4" w:space="0" w:color="auto"/>
                  </w:tcBorders>
                  <w:vAlign w:val="center"/>
                </w:tcPr>
                <w:p w14:paraId="46E50177"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5A7601E1"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7C32F1CC"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49730FE0"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5E34EC73"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2F5FDD15"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2CE3E86A" w14:textId="77777777" w:rsidTr="001234BE">
              <w:trPr>
                <w:trHeight w:val="230"/>
                <w:jc w:val="center"/>
              </w:trPr>
              <w:tc>
                <w:tcPr>
                  <w:tcW w:w="1559" w:type="dxa"/>
                  <w:tcBorders>
                    <w:left w:val="single" w:sz="4" w:space="0" w:color="auto"/>
                    <w:right w:val="single" w:sz="4" w:space="0" w:color="auto"/>
                  </w:tcBorders>
                  <w:vAlign w:val="center"/>
                </w:tcPr>
                <w:p w14:paraId="28C91134" w14:textId="77777777" w:rsidR="00D06E51" w:rsidRPr="00507E91" w:rsidRDefault="00D06E51" w:rsidP="00D06E51">
                  <w:pPr>
                    <w:autoSpaceDE w:val="0"/>
                    <w:autoSpaceDN w:val="0"/>
                    <w:adjustRightInd w:val="0"/>
                    <w:spacing w:line="276" w:lineRule="auto"/>
                    <w:ind w:left="-249"/>
                    <w:jc w:val="right"/>
                    <w:rPr>
                      <w:rFonts w:ascii="Times New Roman" w:hAnsi="Times New Roman"/>
                      <w:sz w:val="24"/>
                      <w:szCs w:val="24"/>
                    </w:rPr>
                  </w:pPr>
                </w:p>
              </w:tc>
              <w:tc>
                <w:tcPr>
                  <w:tcW w:w="2391" w:type="dxa"/>
                  <w:tcBorders>
                    <w:left w:val="single" w:sz="4" w:space="0" w:color="auto"/>
                    <w:right w:val="single" w:sz="4" w:space="0" w:color="auto"/>
                  </w:tcBorders>
                  <w:vAlign w:val="center"/>
                </w:tcPr>
                <w:p w14:paraId="44A5B2B6"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F06699">
                    <w:rPr>
                      <w:rFonts w:ascii="Times New Roman" w:hAnsi="Times New Roman"/>
                      <w:color w:val="000000"/>
                      <w:sz w:val="24"/>
                      <w:szCs w:val="24"/>
                    </w:rPr>
                    <w:t xml:space="preserve">Санкт-Петербург, Володарский, Молодежная </w:t>
                  </w:r>
                  <w:r w:rsidRPr="00F06699">
                    <w:rPr>
                      <w:rFonts w:ascii="Times New Roman" w:hAnsi="Times New Roman"/>
                      <w:sz w:val="24"/>
                      <w:szCs w:val="24"/>
                    </w:rPr>
                    <w:t>ул</w:t>
                  </w:r>
                  <w:r>
                    <w:rPr>
                      <w:rFonts w:ascii="Times New Roman" w:hAnsi="Times New Roman"/>
                      <w:sz w:val="24"/>
                      <w:szCs w:val="24"/>
                    </w:rPr>
                    <w:t>ица,</w:t>
                  </w:r>
                  <w:r w:rsidRPr="00F06699">
                    <w:rPr>
                      <w:rFonts w:ascii="Times New Roman" w:hAnsi="Times New Roman"/>
                      <w:color w:val="000000"/>
                      <w:sz w:val="24"/>
                      <w:szCs w:val="24"/>
                    </w:rPr>
                    <w:t xml:space="preserve"> дом 7а</w:t>
                  </w:r>
                </w:p>
              </w:tc>
              <w:tc>
                <w:tcPr>
                  <w:tcW w:w="1470" w:type="dxa"/>
                  <w:tcBorders>
                    <w:left w:val="single" w:sz="4" w:space="0" w:color="auto"/>
                    <w:right w:val="single" w:sz="4" w:space="0" w:color="auto"/>
                  </w:tcBorders>
                </w:tcPr>
                <w:p w14:paraId="23C5BA26"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F9502A">
                    <w:rPr>
                      <w:rFonts w:ascii="Times New Roman" w:hAnsi="Times New Roman"/>
                      <w:sz w:val="24"/>
                      <w:szCs w:val="24"/>
                    </w:rPr>
                    <w:t>ШТ</w:t>
                  </w:r>
                </w:p>
              </w:tc>
              <w:tc>
                <w:tcPr>
                  <w:tcW w:w="1143" w:type="dxa"/>
                  <w:tcBorders>
                    <w:left w:val="single" w:sz="4" w:space="0" w:color="auto"/>
                    <w:right w:val="single" w:sz="4" w:space="0" w:color="auto"/>
                  </w:tcBorders>
                </w:tcPr>
                <w:p w14:paraId="738308F6"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04FBB850" w14:textId="77777777" w:rsidR="00D06E51" w:rsidRDefault="00D06E51" w:rsidP="00D06E51">
                  <w:pPr>
                    <w:autoSpaceDE w:val="0"/>
                    <w:autoSpaceDN w:val="0"/>
                    <w:adjustRightInd w:val="0"/>
                    <w:spacing w:line="276" w:lineRule="auto"/>
                    <w:ind w:left="-173"/>
                    <w:jc w:val="center"/>
                    <w:rPr>
                      <w:rFonts w:ascii="Times New Roman" w:hAnsi="Times New Roman"/>
                      <w:sz w:val="24"/>
                      <w:szCs w:val="24"/>
                      <w:highlight w:val="red"/>
                    </w:rPr>
                  </w:pPr>
                  <w:r w:rsidRPr="00077497">
                    <w:rPr>
                      <w:rFonts w:ascii="Times New Roman" w:hAnsi="Times New Roman"/>
                      <w:sz w:val="24"/>
                      <w:szCs w:val="24"/>
                    </w:rPr>
                    <w:t>13 000,</w:t>
                  </w:r>
                  <w:r>
                    <w:rPr>
                      <w:rFonts w:ascii="Times New Roman" w:hAnsi="Times New Roman"/>
                      <w:sz w:val="24"/>
                      <w:szCs w:val="24"/>
                    </w:rPr>
                    <w:t>0</w:t>
                  </w:r>
                  <w:r w:rsidRPr="00077497">
                    <w:rPr>
                      <w:rFonts w:ascii="Times New Roman" w:hAnsi="Times New Roman"/>
                      <w:sz w:val="24"/>
                      <w:szCs w:val="24"/>
                    </w:rPr>
                    <w:t>0</w:t>
                  </w:r>
                </w:p>
              </w:tc>
              <w:tc>
                <w:tcPr>
                  <w:tcW w:w="1228" w:type="dxa"/>
                  <w:gridSpan w:val="2"/>
                  <w:vMerge/>
                  <w:tcBorders>
                    <w:left w:val="single" w:sz="4" w:space="0" w:color="auto"/>
                    <w:right w:val="single" w:sz="4" w:space="0" w:color="auto"/>
                  </w:tcBorders>
                  <w:vAlign w:val="center"/>
                </w:tcPr>
                <w:p w14:paraId="47DA7AC0"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23A3FF9A" w14:textId="77777777" w:rsidR="00D06E51" w:rsidRPr="00491AAB" w:rsidRDefault="00D06E51" w:rsidP="00D06E51">
                  <w:pPr>
                    <w:autoSpaceDE w:val="0"/>
                    <w:autoSpaceDN w:val="0"/>
                    <w:adjustRightInd w:val="0"/>
                    <w:spacing w:line="276" w:lineRule="auto"/>
                    <w:ind w:left="-249"/>
                    <w:jc w:val="right"/>
                    <w:rPr>
                      <w:rFonts w:ascii="Times New Roman" w:hAnsi="Times New Roman"/>
                      <w:sz w:val="24"/>
                      <w:szCs w:val="24"/>
                    </w:rPr>
                  </w:pPr>
                  <w:r w:rsidRPr="00491AAB">
                    <w:rPr>
                      <w:rFonts w:ascii="Times New Roman" w:hAnsi="Times New Roman"/>
                      <w:sz w:val="24"/>
                      <w:szCs w:val="24"/>
                    </w:rPr>
                    <w:t>13 695, 11</w:t>
                  </w:r>
                </w:p>
              </w:tc>
              <w:tc>
                <w:tcPr>
                  <w:tcW w:w="1265" w:type="dxa"/>
                  <w:vMerge/>
                  <w:tcBorders>
                    <w:left w:val="single" w:sz="4" w:space="0" w:color="auto"/>
                    <w:bottom w:val="single" w:sz="4" w:space="0" w:color="auto"/>
                    <w:right w:val="single" w:sz="4" w:space="0" w:color="auto"/>
                  </w:tcBorders>
                  <w:vAlign w:val="center"/>
                </w:tcPr>
                <w:p w14:paraId="65918757"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1B0210FD"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39528178"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2D3D9DFB"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2FE2614E"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1ABBACE1"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6E635F6C" w14:textId="77777777" w:rsidTr="001234BE">
              <w:trPr>
                <w:trHeight w:val="230"/>
                <w:jc w:val="center"/>
              </w:trPr>
              <w:tc>
                <w:tcPr>
                  <w:tcW w:w="1559" w:type="dxa"/>
                  <w:tcBorders>
                    <w:left w:val="single" w:sz="4" w:space="0" w:color="auto"/>
                    <w:right w:val="single" w:sz="4" w:space="0" w:color="auto"/>
                  </w:tcBorders>
                  <w:vAlign w:val="center"/>
                </w:tcPr>
                <w:p w14:paraId="3E57F895" w14:textId="77777777" w:rsidR="00D06E51" w:rsidRPr="00507E91" w:rsidRDefault="00D06E51" w:rsidP="00D06E51">
                  <w:pPr>
                    <w:autoSpaceDE w:val="0"/>
                    <w:autoSpaceDN w:val="0"/>
                    <w:adjustRightInd w:val="0"/>
                    <w:spacing w:line="276" w:lineRule="auto"/>
                    <w:ind w:left="-249"/>
                    <w:jc w:val="right"/>
                    <w:rPr>
                      <w:rFonts w:ascii="Times New Roman" w:hAnsi="Times New Roman"/>
                      <w:sz w:val="24"/>
                      <w:szCs w:val="24"/>
                    </w:rPr>
                  </w:pPr>
                </w:p>
              </w:tc>
              <w:tc>
                <w:tcPr>
                  <w:tcW w:w="2391" w:type="dxa"/>
                  <w:tcBorders>
                    <w:left w:val="single" w:sz="4" w:space="0" w:color="auto"/>
                    <w:right w:val="single" w:sz="4" w:space="0" w:color="auto"/>
                  </w:tcBorders>
                  <w:vAlign w:val="center"/>
                </w:tcPr>
                <w:p w14:paraId="4FE8504F"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F06699">
                    <w:rPr>
                      <w:rFonts w:ascii="Times New Roman" w:hAnsi="Times New Roman"/>
                      <w:color w:val="000000"/>
                      <w:sz w:val="24"/>
                      <w:szCs w:val="24"/>
                    </w:rPr>
                    <w:t>Санкт-Петербург, Володарский, Молодежная улица, дом 9а</w:t>
                  </w:r>
                </w:p>
              </w:tc>
              <w:tc>
                <w:tcPr>
                  <w:tcW w:w="1470" w:type="dxa"/>
                  <w:tcBorders>
                    <w:left w:val="single" w:sz="4" w:space="0" w:color="auto"/>
                    <w:right w:val="single" w:sz="4" w:space="0" w:color="auto"/>
                  </w:tcBorders>
                </w:tcPr>
                <w:p w14:paraId="1E5DBAEC"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F9502A">
                    <w:rPr>
                      <w:rFonts w:ascii="Times New Roman" w:hAnsi="Times New Roman"/>
                      <w:sz w:val="24"/>
                      <w:szCs w:val="24"/>
                    </w:rPr>
                    <w:t>ШТ</w:t>
                  </w:r>
                </w:p>
              </w:tc>
              <w:tc>
                <w:tcPr>
                  <w:tcW w:w="1143" w:type="dxa"/>
                  <w:tcBorders>
                    <w:left w:val="single" w:sz="4" w:space="0" w:color="auto"/>
                    <w:right w:val="single" w:sz="4" w:space="0" w:color="auto"/>
                  </w:tcBorders>
                </w:tcPr>
                <w:p w14:paraId="0CD8A982"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6EEB956C" w14:textId="77777777" w:rsidR="00D06E51" w:rsidRDefault="00D06E51" w:rsidP="00D06E51">
                  <w:pPr>
                    <w:autoSpaceDE w:val="0"/>
                    <w:autoSpaceDN w:val="0"/>
                    <w:adjustRightInd w:val="0"/>
                    <w:spacing w:line="276" w:lineRule="auto"/>
                    <w:ind w:left="-173"/>
                    <w:jc w:val="center"/>
                    <w:rPr>
                      <w:rFonts w:ascii="Times New Roman" w:hAnsi="Times New Roman"/>
                      <w:sz w:val="24"/>
                      <w:szCs w:val="24"/>
                      <w:highlight w:val="red"/>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5ED04F16"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7876ECC2" w14:textId="77777777" w:rsidR="00D06E51" w:rsidRPr="0030398D" w:rsidRDefault="00D06E51" w:rsidP="00D06E51">
                  <w:pPr>
                    <w:autoSpaceDE w:val="0"/>
                    <w:autoSpaceDN w:val="0"/>
                    <w:adjustRightInd w:val="0"/>
                    <w:spacing w:line="276" w:lineRule="auto"/>
                    <w:ind w:left="-249"/>
                    <w:jc w:val="right"/>
                    <w:rPr>
                      <w:rFonts w:ascii="Times New Roman" w:hAnsi="Times New Roman"/>
                      <w:sz w:val="24"/>
                      <w:szCs w:val="24"/>
                    </w:rPr>
                  </w:pPr>
                  <w:r w:rsidRPr="0030398D">
                    <w:rPr>
                      <w:rFonts w:ascii="Times New Roman" w:hAnsi="Times New Roman"/>
                      <w:sz w:val="24"/>
                      <w:szCs w:val="24"/>
                    </w:rPr>
                    <w:t>13 695, 11</w:t>
                  </w:r>
                </w:p>
              </w:tc>
              <w:tc>
                <w:tcPr>
                  <w:tcW w:w="1265" w:type="dxa"/>
                  <w:vMerge/>
                  <w:tcBorders>
                    <w:left w:val="single" w:sz="4" w:space="0" w:color="auto"/>
                    <w:bottom w:val="single" w:sz="4" w:space="0" w:color="auto"/>
                    <w:right w:val="single" w:sz="4" w:space="0" w:color="auto"/>
                  </w:tcBorders>
                  <w:vAlign w:val="center"/>
                </w:tcPr>
                <w:p w14:paraId="0565D2A7"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2E4F1408"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2AC035B3"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2AD8CFBF"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5AA6A34F"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45D3EE22"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565C1D30" w14:textId="77777777" w:rsidTr="001234BE">
              <w:trPr>
                <w:trHeight w:val="269"/>
                <w:jc w:val="center"/>
              </w:trPr>
              <w:tc>
                <w:tcPr>
                  <w:tcW w:w="1559" w:type="dxa"/>
                  <w:tcBorders>
                    <w:left w:val="single" w:sz="4" w:space="0" w:color="auto"/>
                    <w:right w:val="single" w:sz="4" w:space="0" w:color="auto"/>
                  </w:tcBorders>
                  <w:vAlign w:val="center"/>
                </w:tcPr>
                <w:p w14:paraId="7550A09A" w14:textId="77777777" w:rsidR="00D06E51" w:rsidRPr="00507E91" w:rsidRDefault="00D06E51" w:rsidP="00D06E51">
                  <w:pPr>
                    <w:autoSpaceDE w:val="0"/>
                    <w:autoSpaceDN w:val="0"/>
                    <w:adjustRightInd w:val="0"/>
                    <w:spacing w:line="276" w:lineRule="auto"/>
                    <w:ind w:left="-249"/>
                    <w:jc w:val="right"/>
                    <w:rPr>
                      <w:rFonts w:ascii="Times New Roman" w:hAnsi="Times New Roman"/>
                      <w:sz w:val="24"/>
                      <w:szCs w:val="24"/>
                    </w:rPr>
                  </w:pPr>
                </w:p>
              </w:tc>
              <w:tc>
                <w:tcPr>
                  <w:tcW w:w="2391" w:type="dxa"/>
                  <w:tcBorders>
                    <w:left w:val="single" w:sz="4" w:space="0" w:color="auto"/>
                    <w:right w:val="single" w:sz="4" w:space="0" w:color="auto"/>
                  </w:tcBorders>
                  <w:vAlign w:val="center"/>
                </w:tcPr>
                <w:p w14:paraId="312E2337"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F06699">
                    <w:rPr>
                      <w:rFonts w:ascii="Times New Roman" w:hAnsi="Times New Roman"/>
                      <w:color w:val="000000"/>
                      <w:sz w:val="24"/>
                      <w:szCs w:val="24"/>
                    </w:rPr>
                    <w:t>Санкт-Петербург, Володарский, Молодежная улица, дом 11</w:t>
                  </w:r>
                </w:p>
              </w:tc>
              <w:tc>
                <w:tcPr>
                  <w:tcW w:w="1470" w:type="dxa"/>
                  <w:tcBorders>
                    <w:left w:val="single" w:sz="4" w:space="0" w:color="auto"/>
                    <w:right w:val="single" w:sz="4" w:space="0" w:color="auto"/>
                  </w:tcBorders>
                </w:tcPr>
                <w:p w14:paraId="5209C4C7"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F9502A">
                    <w:rPr>
                      <w:rFonts w:ascii="Times New Roman" w:hAnsi="Times New Roman"/>
                      <w:sz w:val="24"/>
                      <w:szCs w:val="24"/>
                    </w:rPr>
                    <w:t>ШТ</w:t>
                  </w:r>
                </w:p>
              </w:tc>
              <w:tc>
                <w:tcPr>
                  <w:tcW w:w="1143" w:type="dxa"/>
                  <w:tcBorders>
                    <w:left w:val="single" w:sz="4" w:space="0" w:color="auto"/>
                    <w:right w:val="single" w:sz="4" w:space="0" w:color="auto"/>
                  </w:tcBorders>
                </w:tcPr>
                <w:p w14:paraId="5BCEF14A"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2D0B8C69" w14:textId="77777777" w:rsidR="00D06E51" w:rsidRDefault="00D06E51" w:rsidP="00D06E51">
                  <w:pPr>
                    <w:autoSpaceDE w:val="0"/>
                    <w:autoSpaceDN w:val="0"/>
                    <w:adjustRightInd w:val="0"/>
                    <w:spacing w:line="276" w:lineRule="auto"/>
                    <w:ind w:left="-173"/>
                    <w:jc w:val="center"/>
                    <w:rPr>
                      <w:rFonts w:ascii="Times New Roman" w:hAnsi="Times New Roman"/>
                      <w:sz w:val="24"/>
                      <w:szCs w:val="24"/>
                      <w:highlight w:val="red"/>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2F165A88"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079BEAB4" w14:textId="77777777" w:rsidR="00D06E51" w:rsidRPr="0030398D" w:rsidRDefault="00D06E51" w:rsidP="00D06E51">
                  <w:pPr>
                    <w:autoSpaceDE w:val="0"/>
                    <w:autoSpaceDN w:val="0"/>
                    <w:adjustRightInd w:val="0"/>
                    <w:spacing w:line="276" w:lineRule="auto"/>
                    <w:ind w:left="-249"/>
                    <w:jc w:val="right"/>
                    <w:rPr>
                      <w:rFonts w:ascii="Times New Roman" w:hAnsi="Times New Roman"/>
                      <w:sz w:val="24"/>
                      <w:szCs w:val="24"/>
                    </w:rPr>
                  </w:pPr>
                  <w:r w:rsidRPr="0030398D">
                    <w:rPr>
                      <w:rFonts w:ascii="Times New Roman" w:hAnsi="Times New Roman"/>
                      <w:sz w:val="24"/>
                      <w:szCs w:val="24"/>
                    </w:rPr>
                    <w:t>13 695, 11</w:t>
                  </w:r>
                </w:p>
              </w:tc>
              <w:tc>
                <w:tcPr>
                  <w:tcW w:w="1265" w:type="dxa"/>
                  <w:vMerge/>
                  <w:tcBorders>
                    <w:left w:val="single" w:sz="4" w:space="0" w:color="auto"/>
                    <w:bottom w:val="single" w:sz="4" w:space="0" w:color="auto"/>
                    <w:right w:val="single" w:sz="4" w:space="0" w:color="auto"/>
                  </w:tcBorders>
                  <w:vAlign w:val="center"/>
                </w:tcPr>
                <w:p w14:paraId="03879FF6"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0510460F"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5C5C6EEF"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6118BD95"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0D2DF983"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37C9DE26"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1A436A4B" w14:textId="77777777" w:rsidTr="001234BE">
              <w:trPr>
                <w:trHeight w:val="230"/>
                <w:jc w:val="center"/>
              </w:trPr>
              <w:tc>
                <w:tcPr>
                  <w:tcW w:w="1559" w:type="dxa"/>
                  <w:tcBorders>
                    <w:left w:val="single" w:sz="4" w:space="0" w:color="auto"/>
                    <w:right w:val="single" w:sz="4" w:space="0" w:color="auto"/>
                  </w:tcBorders>
                  <w:vAlign w:val="center"/>
                </w:tcPr>
                <w:p w14:paraId="26D89BEC" w14:textId="77777777" w:rsidR="00D06E51" w:rsidRPr="00507E91" w:rsidRDefault="00D06E51" w:rsidP="00D06E51">
                  <w:pPr>
                    <w:autoSpaceDE w:val="0"/>
                    <w:autoSpaceDN w:val="0"/>
                    <w:adjustRightInd w:val="0"/>
                    <w:spacing w:line="276" w:lineRule="auto"/>
                    <w:ind w:left="-249"/>
                    <w:jc w:val="right"/>
                    <w:rPr>
                      <w:rFonts w:ascii="Times New Roman" w:hAnsi="Times New Roman"/>
                      <w:sz w:val="24"/>
                      <w:szCs w:val="24"/>
                    </w:rPr>
                  </w:pPr>
                </w:p>
              </w:tc>
              <w:tc>
                <w:tcPr>
                  <w:tcW w:w="2391" w:type="dxa"/>
                  <w:tcBorders>
                    <w:left w:val="single" w:sz="4" w:space="0" w:color="auto"/>
                    <w:right w:val="single" w:sz="4" w:space="0" w:color="auto"/>
                  </w:tcBorders>
                  <w:vAlign w:val="center"/>
                </w:tcPr>
                <w:p w14:paraId="5EE26C46"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F06699">
                    <w:rPr>
                      <w:rFonts w:ascii="Times New Roman" w:hAnsi="Times New Roman"/>
                      <w:color w:val="000000"/>
                      <w:sz w:val="24"/>
                      <w:szCs w:val="24"/>
                    </w:rPr>
                    <w:t>Санкт-Петербург, Володарский, Молодежная улица, дом 13</w:t>
                  </w:r>
                </w:p>
              </w:tc>
              <w:tc>
                <w:tcPr>
                  <w:tcW w:w="1470" w:type="dxa"/>
                  <w:tcBorders>
                    <w:left w:val="single" w:sz="4" w:space="0" w:color="auto"/>
                    <w:right w:val="single" w:sz="4" w:space="0" w:color="auto"/>
                  </w:tcBorders>
                </w:tcPr>
                <w:p w14:paraId="2F609478"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F9502A">
                    <w:rPr>
                      <w:rFonts w:ascii="Times New Roman" w:hAnsi="Times New Roman"/>
                      <w:sz w:val="24"/>
                      <w:szCs w:val="24"/>
                    </w:rPr>
                    <w:t>ШТ</w:t>
                  </w:r>
                </w:p>
              </w:tc>
              <w:tc>
                <w:tcPr>
                  <w:tcW w:w="1143" w:type="dxa"/>
                  <w:tcBorders>
                    <w:left w:val="single" w:sz="4" w:space="0" w:color="auto"/>
                    <w:right w:val="single" w:sz="4" w:space="0" w:color="auto"/>
                  </w:tcBorders>
                </w:tcPr>
                <w:p w14:paraId="272C8DAC"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7343BD4C" w14:textId="77777777" w:rsidR="00D06E51" w:rsidRDefault="00D06E51" w:rsidP="00D06E51">
                  <w:pPr>
                    <w:autoSpaceDE w:val="0"/>
                    <w:autoSpaceDN w:val="0"/>
                    <w:adjustRightInd w:val="0"/>
                    <w:spacing w:line="276" w:lineRule="auto"/>
                    <w:ind w:left="-173"/>
                    <w:jc w:val="center"/>
                    <w:rPr>
                      <w:rFonts w:ascii="Times New Roman" w:hAnsi="Times New Roman"/>
                      <w:sz w:val="24"/>
                      <w:szCs w:val="24"/>
                      <w:highlight w:val="red"/>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08C20732"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169AC2F0" w14:textId="77777777" w:rsidR="00D06E51" w:rsidRPr="0030398D" w:rsidRDefault="00D06E51" w:rsidP="00D06E51">
                  <w:pPr>
                    <w:autoSpaceDE w:val="0"/>
                    <w:autoSpaceDN w:val="0"/>
                    <w:adjustRightInd w:val="0"/>
                    <w:spacing w:line="276" w:lineRule="auto"/>
                    <w:ind w:left="-249"/>
                    <w:jc w:val="right"/>
                    <w:rPr>
                      <w:rFonts w:ascii="Times New Roman" w:hAnsi="Times New Roman"/>
                      <w:sz w:val="24"/>
                      <w:szCs w:val="24"/>
                    </w:rPr>
                  </w:pPr>
                  <w:r w:rsidRPr="0030398D">
                    <w:rPr>
                      <w:rFonts w:ascii="Times New Roman" w:hAnsi="Times New Roman"/>
                      <w:sz w:val="24"/>
                      <w:szCs w:val="24"/>
                    </w:rPr>
                    <w:t>13 359, 61</w:t>
                  </w:r>
                </w:p>
              </w:tc>
              <w:tc>
                <w:tcPr>
                  <w:tcW w:w="1265" w:type="dxa"/>
                  <w:vMerge/>
                  <w:tcBorders>
                    <w:left w:val="single" w:sz="4" w:space="0" w:color="auto"/>
                    <w:bottom w:val="single" w:sz="4" w:space="0" w:color="auto"/>
                    <w:right w:val="single" w:sz="4" w:space="0" w:color="auto"/>
                  </w:tcBorders>
                  <w:vAlign w:val="center"/>
                </w:tcPr>
                <w:p w14:paraId="4A352663"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740E7C74"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6AC95BD5"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49D4F795"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0A2AFD0D"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2E3AA11C"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0C6D5AFD" w14:textId="77777777" w:rsidTr="001234BE">
              <w:trPr>
                <w:trHeight w:val="230"/>
                <w:jc w:val="center"/>
              </w:trPr>
              <w:tc>
                <w:tcPr>
                  <w:tcW w:w="1559" w:type="dxa"/>
                  <w:tcBorders>
                    <w:left w:val="single" w:sz="4" w:space="0" w:color="auto"/>
                    <w:right w:val="single" w:sz="4" w:space="0" w:color="auto"/>
                  </w:tcBorders>
                  <w:vAlign w:val="center"/>
                </w:tcPr>
                <w:p w14:paraId="27517ECA" w14:textId="77777777" w:rsidR="00D06E51" w:rsidRPr="00507E91" w:rsidRDefault="00D06E51" w:rsidP="00D06E51">
                  <w:pPr>
                    <w:autoSpaceDE w:val="0"/>
                    <w:autoSpaceDN w:val="0"/>
                    <w:adjustRightInd w:val="0"/>
                    <w:spacing w:line="276" w:lineRule="auto"/>
                    <w:ind w:left="-249"/>
                    <w:jc w:val="right"/>
                    <w:rPr>
                      <w:rFonts w:ascii="Times New Roman" w:hAnsi="Times New Roman"/>
                      <w:sz w:val="24"/>
                      <w:szCs w:val="24"/>
                    </w:rPr>
                  </w:pPr>
                </w:p>
              </w:tc>
              <w:tc>
                <w:tcPr>
                  <w:tcW w:w="2391" w:type="dxa"/>
                  <w:tcBorders>
                    <w:left w:val="single" w:sz="4" w:space="0" w:color="auto"/>
                    <w:right w:val="single" w:sz="4" w:space="0" w:color="auto"/>
                  </w:tcBorders>
                  <w:vAlign w:val="center"/>
                </w:tcPr>
                <w:p w14:paraId="7C79C00E"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F06699">
                    <w:rPr>
                      <w:rFonts w:ascii="Times New Roman" w:hAnsi="Times New Roman"/>
                      <w:color w:val="000000"/>
                      <w:sz w:val="24"/>
                      <w:szCs w:val="24"/>
                    </w:rPr>
                    <w:t>Санкт-Петербург, Володарский, Пролетарская улица, дом 3а/2</w:t>
                  </w:r>
                </w:p>
              </w:tc>
              <w:tc>
                <w:tcPr>
                  <w:tcW w:w="1470" w:type="dxa"/>
                  <w:tcBorders>
                    <w:left w:val="single" w:sz="4" w:space="0" w:color="auto"/>
                    <w:right w:val="single" w:sz="4" w:space="0" w:color="auto"/>
                  </w:tcBorders>
                </w:tcPr>
                <w:p w14:paraId="65C9CD86"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F9502A">
                    <w:rPr>
                      <w:rFonts w:ascii="Times New Roman" w:hAnsi="Times New Roman"/>
                      <w:sz w:val="24"/>
                      <w:szCs w:val="24"/>
                    </w:rPr>
                    <w:t>ШТ</w:t>
                  </w:r>
                </w:p>
              </w:tc>
              <w:tc>
                <w:tcPr>
                  <w:tcW w:w="1143" w:type="dxa"/>
                  <w:tcBorders>
                    <w:left w:val="single" w:sz="4" w:space="0" w:color="auto"/>
                    <w:right w:val="single" w:sz="4" w:space="0" w:color="auto"/>
                  </w:tcBorders>
                </w:tcPr>
                <w:p w14:paraId="09DE7203"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35C898E2"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6B9DEDFD"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24C00596" w14:textId="77777777" w:rsidR="00D06E51" w:rsidRPr="00B619F1" w:rsidRDefault="00D06E51" w:rsidP="00D06E51">
                  <w:pPr>
                    <w:autoSpaceDE w:val="0"/>
                    <w:autoSpaceDN w:val="0"/>
                    <w:adjustRightInd w:val="0"/>
                    <w:spacing w:line="276" w:lineRule="auto"/>
                    <w:ind w:left="-249"/>
                    <w:jc w:val="right"/>
                    <w:rPr>
                      <w:rFonts w:ascii="Times New Roman" w:hAnsi="Times New Roman"/>
                      <w:sz w:val="24"/>
                      <w:szCs w:val="24"/>
                    </w:rPr>
                  </w:pPr>
                  <w:r w:rsidRPr="00B619F1">
                    <w:rPr>
                      <w:rFonts w:ascii="Times New Roman" w:hAnsi="Times New Roman"/>
                      <w:sz w:val="24"/>
                      <w:szCs w:val="24"/>
                    </w:rPr>
                    <w:t>13 563, 96</w:t>
                  </w:r>
                </w:p>
              </w:tc>
              <w:tc>
                <w:tcPr>
                  <w:tcW w:w="1265" w:type="dxa"/>
                  <w:vMerge/>
                  <w:tcBorders>
                    <w:left w:val="single" w:sz="4" w:space="0" w:color="auto"/>
                    <w:bottom w:val="single" w:sz="4" w:space="0" w:color="auto"/>
                    <w:right w:val="single" w:sz="4" w:space="0" w:color="auto"/>
                  </w:tcBorders>
                  <w:vAlign w:val="center"/>
                </w:tcPr>
                <w:p w14:paraId="75A31CF0"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0D9A0E0A"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6A194A01"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6739074A"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11D9968D"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63714B94"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32B7949F" w14:textId="77777777" w:rsidTr="001234BE">
              <w:trPr>
                <w:trHeight w:val="269"/>
                <w:jc w:val="center"/>
              </w:trPr>
              <w:tc>
                <w:tcPr>
                  <w:tcW w:w="1559" w:type="dxa"/>
                  <w:tcBorders>
                    <w:left w:val="single" w:sz="4" w:space="0" w:color="auto"/>
                    <w:right w:val="single" w:sz="4" w:space="0" w:color="auto"/>
                  </w:tcBorders>
                  <w:vAlign w:val="center"/>
                </w:tcPr>
                <w:p w14:paraId="5A4856CD" w14:textId="77777777" w:rsidR="00D06E51" w:rsidRPr="00507E91" w:rsidRDefault="00D06E51" w:rsidP="00D06E51">
                  <w:pPr>
                    <w:autoSpaceDE w:val="0"/>
                    <w:autoSpaceDN w:val="0"/>
                    <w:adjustRightInd w:val="0"/>
                    <w:spacing w:line="276" w:lineRule="auto"/>
                    <w:ind w:left="-249"/>
                    <w:jc w:val="right"/>
                    <w:rPr>
                      <w:rFonts w:ascii="Times New Roman" w:hAnsi="Times New Roman"/>
                      <w:sz w:val="24"/>
                      <w:szCs w:val="24"/>
                    </w:rPr>
                  </w:pPr>
                </w:p>
              </w:tc>
              <w:tc>
                <w:tcPr>
                  <w:tcW w:w="2391" w:type="dxa"/>
                  <w:tcBorders>
                    <w:left w:val="single" w:sz="4" w:space="0" w:color="auto"/>
                    <w:right w:val="single" w:sz="4" w:space="0" w:color="auto"/>
                  </w:tcBorders>
                  <w:vAlign w:val="center"/>
                </w:tcPr>
                <w:p w14:paraId="2436EDD6"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F06699">
                    <w:rPr>
                      <w:rFonts w:ascii="Times New Roman" w:hAnsi="Times New Roman"/>
                      <w:color w:val="000000"/>
                      <w:sz w:val="24"/>
                      <w:szCs w:val="24"/>
                    </w:rPr>
                    <w:t xml:space="preserve">Санкт-Петербург, Старо-Паново, </w:t>
                  </w:r>
                  <w:r w:rsidRPr="00F06699">
                    <w:rPr>
                      <w:rFonts w:ascii="Times New Roman" w:hAnsi="Times New Roman"/>
                      <w:color w:val="000000"/>
                      <w:sz w:val="24"/>
                      <w:szCs w:val="24"/>
                    </w:rPr>
                    <w:lastRenderedPageBreak/>
                    <w:t>Красная улица, дом 14, корпус 4</w:t>
                  </w:r>
                </w:p>
              </w:tc>
              <w:tc>
                <w:tcPr>
                  <w:tcW w:w="1470" w:type="dxa"/>
                  <w:tcBorders>
                    <w:left w:val="single" w:sz="4" w:space="0" w:color="auto"/>
                    <w:right w:val="single" w:sz="4" w:space="0" w:color="auto"/>
                  </w:tcBorders>
                </w:tcPr>
                <w:p w14:paraId="6A4EEBC7"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F9502A">
                    <w:rPr>
                      <w:rFonts w:ascii="Times New Roman" w:hAnsi="Times New Roman"/>
                      <w:sz w:val="24"/>
                      <w:szCs w:val="24"/>
                    </w:rPr>
                    <w:lastRenderedPageBreak/>
                    <w:t>ШТ</w:t>
                  </w:r>
                </w:p>
              </w:tc>
              <w:tc>
                <w:tcPr>
                  <w:tcW w:w="1143" w:type="dxa"/>
                  <w:tcBorders>
                    <w:left w:val="single" w:sz="4" w:space="0" w:color="auto"/>
                    <w:right w:val="single" w:sz="4" w:space="0" w:color="auto"/>
                  </w:tcBorders>
                </w:tcPr>
                <w:p w14:paraId="70B8249B"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63613D0D" w14:textId="77777777" w:rsidR="00D06E51" w:rsidRDefault="00D06E51" w:rsidP="00D06E51">
                  <w:pPr>
                    <w:autoSpaceDE w:val="0"/>
                    <w:autoSpaceDN w:val="0"/>
                    <w:adjustRightInd w:val="0"/>
                    <w:spacing w:line="276" w:lineRule="auto"/>
                    <w:ind w:left="-173"/>
                    <w:jc w:val="center"/>
                    <w:rPr>
                      <w:rFonts w:ascii="Times New Roman" w:hAnsi="Times New Roman"/>
                      <w:sz w:val="24"/>
                      <w:szCs w:val="24"/>
                      <w:highlight w:val="red"/>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2470078C"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78DE47F1" w14:textId="77777777" w:rsidR="00D06E51" w:rsidRPr="00B619F1" w:rsidRDefault="00D06E51" w:rsidP="00D06E51">
                  <w:pPr>
                    <w:autoSpaceDE w:val="0"/>
                    <w:autoSpaceDN w:val="0"/>
                    <w:adjustRightInd w:val="0"/>
                    <w:spacing w:line="276" w:lineRule="auto"/>
                    <w:ind w:left="-249"/>
                    <w:jc w:val="right"/>
                    <w:rPr>
                      <w:rFonts w:ascii="Times New Roman" w:hAnsi="Times New Roman"/>
                      <w:sz w:val="24"/>
                      <w:szCs w:val="24"/>
                    </w:rPr>
                  </w:pPr>
                  <w:r w:rsidRPr="00B619F1">
                    <w:rPr>
                      <w:rFonts w:ascii="Times New Roman" w:hAnsi="Times New Roman"/>
                      <w:sz w:val="24"/>
                      <w:szCs w:val="24"/>
                    </w:rPr>
                    <w:t>13 097, 31</w:t>
                  </w:r>
                </w:p>
              </w:tc>
              <w:tc>
                <w:tcPr>
                  <w:tcW w:w="1265" w:type="dxa"/>
                  <w:vMerge/>
                  <w:tcBorders>
                    <w:left w:val="single" w:sz="4" w:space="0" w:color="auto"/>
                    <w:bottom w:val="single" w:sz="4" w:space="0" w:color="auto"/>
                    <w:right w:val="single" w:sz="4" w:space="0" w:color="auto"/>
                  </w:tcBorders>
                  <w:vAlign w:val="center"/>
                </w:tcPr>
                <w:p w14:paraId="027AF0B3"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4170B827"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1C5581B2"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175D45C2"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7049F0E0"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5FAAB390"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54772D1C" w14:textId="77777777" w:rsidTr="001234BE">
              <w:trPr>
                <w:trHeight w:val="311"/>
                <w:jc w:val="center"/>
              </w:trPr>
              <w:tc>
                <w:tcPr>
                  <w:tcW w:w="1559" w:type="dxa"/>
                  <w:tcBorders>
                    <w:left w:val="single" w:sz="4" w:space="0" w:color="auto"/>
                    <w:right w:val="single" w:sz="4" w:space="0" w:color="auto"/>
                  </w:tcBorders>
                  <w:vAlign w:val="center"/>
                </w:tcPr>
                <w:p w14:paraId="47CD7486" w14:textId="77777777" w:rsidR="00D06E51" w:rsidRPr="00507E91" w:rsidRDefault="00D06E51" w:rsidP="00D06E51">
                  <w:pPr>
                    <w:autoSpaceDE w:val="0"/>
                    <w:autoSpaceDN w:val="0"/>
                    <w:adjustRightInd w:val="0"/>
                    <w:spacing w:line="276" w:lineRule="auto"/>
                    <w:ind w:left="-249"/>
                    <w:jc w:val="right"/>
                    <w:rPr>
                      <w:rFonts w:ascii="Times New Roman" w:hAnsi="Times New Roman"/>
                      <w:sz w:val="24"/>
                      <w:szCs w:val="24"/>
                    </w:rPr>
                  </w:pPr>
                </w:p>
              </w:tc>
              <w:tc>
                <w:tcPr>
                  <w:tcW w:w="2391" w:type="dxa"/>
                  <w:tcBorders>
                    <w:left w:val="single" w:sz="4" w:space="0" w:color="auto"/>
                    <w:right w:val="single" w:sz="4" w:space="0" w:color="auto"/>
                  </w:tcBorders>
                  <w:vAlign w:val="center"/>
                </w:tcPr>
                <w:p w14:paraId="2FFC0D93"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F06699">
                    <w:rPr>
                      <w:rFonts w:ascii="Times New Roman" w:hAnsi="Times New Roman"/>
                      <w:color w:val="000000"/>
                      <w:sz w:val="24"/>
                      <w:szCs w:val="24"/>
                    </w:rPr>
                    <w:t>Санкт-Петербург, Старо-Паново, Красная улица, дом 14, корпус 5</w:t>
                  </w:r>
                </w:p>
              </w:tc>
              <w:tc>
                <w:tcPr>
                  <w:tcW w:w="1470" w:type="dxa"/>
                  <w:tcBorders>
                    <w:left w:val="single" w:sz="4" w:space="0" w:color="auto"/>
                    <w:right w:val="single" w:sz="4" w:space="0" w:color="auto"/>
                  </w:tcBorders>
                </w:tcPr>
                <w:p w14:paraId="73A19285"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F9502A">
                    <w:rPr>
                      <w:rFonts w:ascii="Times New Roman" w:hAnsi="Times New Roman"/>
                      <w:sz w:val="24"/>
                      <w:szCs w:val="24"/>
                    </w:rPr>
                    <w:t>ШТ</w:t>
                  </w:r>
                </w:p>
              </w:tc>
              <w:tc>
                <w:tcPr>
                  <w:tcW w:w="1143" w:type="dxa"/>
                  <w:tcBorders>
                    <w:left w:val="single" w:sz="4" w:space="0" w:color="auto"/>
                    <w:right w:val="single" w:sz="4" w:space="0" w:color="auto"/>
                  </w:tcBorders>
                </w:tcPr>
                <w:p w14:paraId="187EFB85"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5A83D2E4" w14:textId="77777777" w:rsidR="00D06E51" w:rsidRDefault="00D06E51" w:rsidP="00D06E51">
                  <w:pPr>
                    <w:autoSpaceDE w:val="0"/>
                    <w:autoSpaceDN w:val="0"/>
                    <w:adjustRightInd w:val="0"/>
                    <w:spacing w:line="276" w:lineRule="auto"/>
                    <w:ind w:left="-173"/>
                    <w:jc w:val="center"/>
                    <w:rPr>
                      <w:rFonts w:ascii="Times New Roman" w:hAnsi="Times New Roman"/>
                      <w:sz w:val="24"/>
                      <w:szCs w:val="24"/>
                      <w:highlight w:val="red"/>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0E3E49CD"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06A1F034" w14:textId="77777777" w:rsidR="00D06E51" w:rsidRPr="00B619F1" w:rsidRDefault="00D06E51" w:rsidP="00D06E51">
                  <w:pPr>
                    <w:autoSpaceDE w:val="0"/>
                    <w:autoSpaceDN w:val="0"/>
                    <w:adjustRightInd w:val="0"/>
                    <w:spacing w:line="276" w:lineRule="auto"/>
                    <w:ind w:left="-249"/>
                    <w:jc w:val="right"/>
                    <w:rPr>
                      <w:rFonts w:ascii="Times New Roman" w:hAnsi="Times New Roman"/>
                      <w:sz w:val="24"/>
                      <w:szCs w:val="24"/>
                    </w:rPr>
                  </w:pPr>
                  <w:r w:rsidRPr="00B619F1">
                    <w:rPr>
                      <w:rFonts w:ascii="Times New Roman" w:hAnsi="Times New Roman"/>
                      <w:sz w:val="24"/>
                      <w:szCs w:val="24"/>
                    </w:rPr>
                    <w:t>13 097, 31</w:t>
                  </w:r>
                </w:p>
              </w:tc>
              <w:tc>
                <w:tcPr>
                  <w:tcW w:w="1265" w:type="dxa"/>
                  <w:vMerge/>
                  <w:tcBorders>
                    <w:left w:val="single" w:sz="4" w:space="0" w:color="auto"/>
                    <w:bottom w:val="single" w:sz="4" w:space="0" w:color="auto"/>
                    <w:right w:val="single" w:sz="4" w:space="0" w:color="auto"/>
                  </w:tcBorders>
                  <w:vAlign w:val="center"/>
                </w:tcPr>
                <w:p w14:paraId="0D88AD3F"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4F6AFFC2"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56E2A651"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50136065"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1265DCE8"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68D87E6E"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2F995167" w14:textId="77777777" w:rsidTr="001234BE">
              <w:trPr>
                <w:trHeight w:val="155"/>
                <w:jc w:val="center"/>
              </w:trPr>
              <w:tc>
                <w:tcPr>
                  <w:tcW w:w="1559" w:type="dxa"/>
                  <w:tcBorders>
                    <w:left w:val="single" w:sz="4" w:space="0" w:color="auto"/>
                    <w:right w:val="single" w:sz="4" w:space="0" w:color="auto"/>
                  </w:tcBorders>
                  <w:vAlign w:val="center"/>
                </w:tcPr>
                <w:p w14:paraId="7B0A5B44" w14:textId="77777777" w:rsidR="00D06E51" w:rsidRPr="00507E91" w:rsidRDefault="00D06E51" w:rsidP="00D06E51">
                  <w:pPr>
                    <w:autoSpaceDE w:val="0"/>
                    <w:autoSpaceDN w:val="0"/>
                    <w:adjustRightInd w:val="0"/>
                    <w:spacing w:line="276" w:lineRule="auto"/>
                    <w:ind w:left="-249"/>
                    <w:jc w:val="right"/>
                    <w:rPr>
                      <w:rFonts w:ascii="Times New Roman" w:hAnsi="Times New Roman"/>
                      <w:sz w:val="24"/>
                      <w:szCs w:val="24"/>
                    </w:rPr>
                  </w:pPr>
                </w:p>
              </w:tc>
              <w:tc>
                <w:tcPr>
                  <w:tcW w:w="2391" w:type="dxa"/>
                  <w:tcBorders>
                    <w:left w:val="single" w:sz="4" w:space="0" w:color="auto"/>
                    <w:right w:val="single" w:sz="4" w:space="0" w:color="auto"/>
                  </w:tcBorders>
                  <w:vAlign w:val="center"/>
                </w:tcPr>
                <w:p w14:paraId="575C4693"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F06699">
                    <w:rPr>
                      <w:rFonts w:ascii="Times New Roman" w:hAnsi="Times New Roman"/>
                      <w:color w:val="000000"/>
                      <w:sz w:val="24"/>
                      <w:szCs w:val="24"/>
                    </w:rPr>
                    <w:t>Санкт-Петербург, Старо-Паново, Красная улица, дом 14, корпус 6</w:t>
                  </w:r>
                </w:p>
              </w:tc>
              <w:tc>
                <w:tcPr>
                  <w:tcW w:w="1470" w:type="dxa"/>
                  <w:tcBorders>
                    <w:left w:val="single" w:sz="4" w:space="0" w:color="auto"/>
                    <w:right w:val="single" w:sz="4" w:space="0" w:color="auto"/>
                  </w:tcBorders>
                </w:tcPr>
                <w:p w14:paraId="0A0C4D72"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3325FA">
                    <w:rPr>
                      <w:rFonts w:ascii="Times New Roman" w:hAnsi="Times New Roman"/>
                      <w:sz w:val="24"/>
                      <w:szCs w:val="24"/>
                    </w:rPr>
                    <w:t>ШТ</w:t>
                  </w:r>
                </w:p>
              </w:tc>
              <w:tc>
                <w:tcPr>
                  <w:tcW w:w="1143" w:type="dxa"/>
                  <w:tcBorders>
                    <w:left w:val="single" w:sz="4" w:space="0" w:color="auto"/>
                    <w:right w:val="single" w:sz="4" w:space="0" w:color="auto"/>
                  </w:tcBorders>
                </w:tcPr>
                <w:p w14:paraId="1503D24D"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4EA79D2D" w14:textId="77777777" w:rsidR="00D06E51" w:rsidRDefault="00D06E51" w:rsidP="00D06E51">
                  <w:pPr>
                    <w:autoSpaceDE w:val="0"/>
                    <w:autoSpaceDN w:val="0"/>
                    <w:adjustRightInd w:val="0"/>
                    <w:spacing w:line="276" w:lineRule="auto"/>
                    <w:ind w:left="-173"/>
                    <w:jc w:val="center"/>
                    <w:rPr>
                      <w:rFonts w:ascii="Times New Roman" w:hAnsi="Times New Roman"/>
                      <w:sz w:val="24"/>
                      <w:szCs w:val="24"/>
                      <w:highlight w:val="red"/>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0F45B2F3"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bottom w:val="single" w:sz="4" w:space="0" w:color="auto"/>
                    <w:right w:val="single" w:sz="4" w:space="0" w:color="auto"/>
                  </w:tcBorders>
                  <w:vAlign w:val="center"/>
                </w:tcPr>
                <w:p w14:paraId="7FEEC175" w14:textId="77777777" w:rsidR="00D06E51" w:rsidRPr="00B619F1" w:rsidRDefault="00D06E51" w:rsidP="00D06E51">
                  <w:pPr>
                    <w:autoSpaceDE w:val="0"/>
                    <w:autoSpaceDN w:val="0"/>
                    <w:adjustRightInd w:val="0"/>
                    <w:spacing w:line="276" w:lineRule="auto"/>
                    <w:ind w:left="-249"/>
                    <w:jc w:val="right"/>
                    <w:rPr>
                      <w:rFonts w:ascii="Times New Roman" w:hAnsi="Times New Roman"/>
                      <w:sz w:val="24"/>
                      <w:szCs w:val="24"/>
                    </w:rPr>
                  </w:pPr>
                  <w:r w:rsidRPr="00B619F1">
                    <w:rPr>
                      <w:rFonts w:ascii="Times New Roman" w:hAnsi="Times New Roman"/>
                      <w:sz w:val="24"/>
                      <w:szCs w:val="24"/>
                    </w:rPr>
                    <w:t>13 097, 31</w:t>
                  </w:r>
                </w:p>
              </w:tc>
              <w:tc>
                <w:tcPr>
                  <w:tcW w:w="1265" w:type="dxa"/>
                  <w:vMerge/>
                  <w:tcBorders>
                    <w:left w:val="single" w:sz="4" w:space="0" w:color="auto"/>
                    <w:bottom w:val="single" w:sz="4" w:space="0" w:color="auto"/>
                    <w:right w:val="single" w:sz="4" w:space="0" w:color="auto"/>
                  </w:tcBorders>
                  <w:vAlign w:val="center"/>
                </w:tcPr>
                <w:p w14:paraId="058093A7"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30AD21BF"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7CF45913"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450A330D"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33554B05"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6A2BDBBA"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r w:rsidR="00D06E51" w:rsidRPr="00507E91" w14:paraId="5D58B054" w14:textId="77777777" w:rsidTr="001234BE">
              <w:trPr>
                <w:trHeight w:val="209"/>
                <w:jc w:val="center"/>
              </w:trPr>
              <w:tc>
                <w:tcPr>
                  <w:tcW w:w="1559" w:type="dxa"/>
                  <w:tcBorders>
                    <w:left w:val="single" w:sz="4" w:space="0" w:color="auto"/>
                    <w:right w:val="single" w:sz="4" w:space="0" w:color="auto"/>
                  </w:tcBorders>
                  <w:vAlign w:val="center"/>
                </w:tcPr>
                <w:p w14:paraId="27D4A64D" w14:textId="77777777" w:rsidR="00D06E51" w:rsidRPr="00507E91" w:rsidRDefault="00D06E51" w:rsidP="00D06E51">
                  <w:pPr>
                    <w:autoSpaceDE w:val="0"/>
                    <w:autoSpaceDN w:val="0"/>
                    <w:adjustRightInd w:val="0"/>
                    <w:spacing w:line="276" w:lineRule="auto"/>
                    <w:ind w:left="-249"/>
                    <w:jc w:val="right"/>
                    <w:rPr>
                      <w:rFonts w:ascii="Times New Roman" w:hAnsi="Times New Roman"/>
                      <w:sz w:val="24"/>
                      <w:szCs w:val="24"/>
                    </w:rPr>
                  </w:pPr>
                </w:p>
              </w:tc>
              <w:tc>
                <w:tcPr>
                  <w:tcW w:w="2391" w:type="dxa"/>
                  <w:tcBorders>
                    <w:left w:val="single" w:sz="4" w:space="0" w:color="auto"/>
                    <w:right w:val="single" w:sz="4" w:space="0" w:color="auto"/>
                  </w:tcBorders>
                  <w:vAlign w:val="center"/>
                </w:tcPr>
                <w:p w14:paraId="23FC8F32" w14:textId="77777777" w:rsidR="00D06E51" w:rsidRDefault="00D06E51" w:rsidP="00D06E51">
                  <w:pPr>
                    <w:autoSpaceDE w:val="0"/>
                    <w:autoSpaceDN w:val="0"/>
                    <w:adjustRightInd w:val="0"/>
                    <w:spacing w:line="276" w:lineRule="auto"/>
                    <w:rPr>
                      <w:rFonts w:ascii="Times New Roman" w:hAnsi="Times New Roman"/>
                      <w:color w:val="000000"/>
                      <w:sz w:val="24"/>
                      <w:szCs w:val="24"/>
                    </w:rPr>
                  </w:pPr>
                  <w:r w:rsidRPr="00F06699">
                    <w:rPr>
                      <w:rFonts w:ascii="Times New Roman" w:hAnsi="Times New Roman"/>
                      <w:color w:val="000000"/>
                      <w:sz w:val="24"/>
                      <w:szCs w:val="24"/>
                    </w:rPr>
                    <w:t>Санкт-Петербург, Старо-Паново, Красная улица, дом 14, корпус 8</w:t>
                  </w:r>
                </w:p>
              </w:tc>
              <w:tc>
                <w:tcPr>
                  <w:tcW w:w="1470" w:type="dxa"/>
                  <w:tcBorders>
                    <w:left w:val="single" w:sz="4" w:space="0" w:color="auto"/>
                    <w:right w:val="single" w:sz="4" w:space="0" w:color="auto"/>
                  </w:tcBorders>
                </w:tcPr>
                <w:p w14:paraId="2B0E45FC"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p>
                <w:p w14:paraId="5D9F9FB3" w14:textId="77777777" w:rsidR="00D06E51" w:rsidRPr="00507E91" w:rsidRDefault="00D06E51" w:rsidP="00D06E51">
                  <w:pPr>
                    <w:autoSpaceDE w:val="0"/>
                    <w:autoSpaceDN w:val="0"/>
                    <w:adjustRightInd w:val="0"/>
                    <w:spacing w:line="276" w:lineRule="auto"/>
                    <w:ind w:left="-249"/>
                    <w:jc w:val="center"/>
                    <w:rPr>
                      <w:rFonts w:ascii="Times New Roman" w:hAnsi="Times New Roman"/>
                      <w:sz w:val="24"/>
                      <w:szCs w:val="24"/>
                    </w:rPr>
                  </w:pPr>
                  <w:r w:rsidRPr="003325FA">
                    <w:rPr>
                      <w:rFonts w:ascii="Times New Roman" w:hAnsi="Times New Roman"/>
                      <w:sz w:val="24"/>
                      <w:szCs w:val="24"/>
                    </w:rPr>
                    <w:t>ШТ</w:t>
                  </w:r>
                </w:p>
              </w:tc>
              <w:tc>
                <w:tcPr>
                  <w:tcW w:w="1143" w:type="dxa"/>
                  <w:tcBorders>
                    <w:left w:val="single" w:sz="4" w:space="0" w:color="auto"/>
                    <w:right w:val="single" w:sz="4" w:space="0" w:color="auto"/>
                  </w:tcBorders>
                </w:tcPr>
                <w:p w14:paraId="4FBE76FC"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p>
                <w:p w14:paraId="58E77D08" w14:textId="77777777" w:rsidR="00D06E51" w:rsidRDefault="00D06E51" w:rsidP="00D06E51">
                  <w:pPr>
                    <w:autoSpaceDE w:val="0"/>
                    <w:autoSpaceDN w:val="0"/>
                    <w:adjustRightInd w:val="0"/>
                    <w:spacing w:line="276" w:lineRule="auto"/>
                    <w:ind w:left="-249"/>
                    <w:jc w:val="center"/>
                    <w:rPr>
                      <w:rFonts w:ascii="Times New Roman" w:hAnsi="Times New Roman"/>
                      <w:sz w:val="24"/>
                      <w:szCs w:val="24"/>
                    </w:rPr>
                  </w:pPr>
                  <w:r w:rsidRPr="00A9692A">
                    <w:rPr>
                      <w:rFonts w:ascii="Times New Roman" w:hAnsi="Times New Roman"/>
                      <w:sz w:val="24"/>
                      <w:szCs w:val="24"/>
                    </w:rPr>
                    <w:t>1</w:t>
                  </w:r>
                </w:p>
              </w:tc>
              <w:tc>
                <w:tcPr>
                  <w:tcW w:w="1143" w:type="dxa"/>
                  <w:tcBorders>
                    <w:left w:val="single" w:sz="4" w:space="0" w:color="auto"/>
                    <w:right w:val="single" w:sz="4" w:space="0" w:color="auto"/>
                  </w:tcBorders>
                </w:tcPr>
                <w:p w14:paraId="43B493CB" w14:textId="77777777" w:rsidR="00D06E51" w:rsidRDefault="00D06E51" w:rsidP="00D06E51">
                  <w:pPr>
                    <w:autoSpaceDE w:val="0"/>
                    <w:autoSpaceDN w:val="0"/>
                    <w:adjustRightInd w:val="0"/>
                    <w:spacing w:line="276" w:lineRule="auto"/>
                    <w:ind w:left="-173"/>
                    <w:jc w:val="center"/>
                    <w:rPr>
                      <w:rFonts w:ascii="Times New Roman" w:hAnsi="Times New Roman"/>
                      <w:sz w:val="24"/>
                      <w:szCs w:val="24"/>
                    </w:rPr>
                  </w:pPr>
                  <w:r w:rsidRPr="00077497">
                    <w:rPr>
                      <w:rFonts w:ascii="Times New Roman" w:hAnsi="Times New Roman"/>
                      <w:sz w:val="24"/>
                      <w:szCs w:val="24"/>
                    </w:rPr>
                    <w:t>13 000,00</w:t>
                  </w:r>
                </w:p>
              </w:tc>
              <w:tc>
                <w:tcPr>
                  <w:tcW w:w="1228" w:type="dxa"/>
                  <w:gridSpan w:val="2"/>
                  <w:vMerge/>
                  <w:tcBorders>
                    <w:left w:val="single" w:sz="4" w:space="0" w:color="auto"/>
                    <w:right w:val="single" w:sz="4" w:space="0" w:color="auto"/>
                  </w:tcBorders>
                </w:tcPr>
                <w:p w14:paraId="01969E34" w14:textId="77777777" w:rsidR="00D06E51"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55" w:type="dxa"/>
                  <w:tcBorders>
                    <w:top w:val="single" w:sz="4" w:space="0" w:color="auto"/>
                    <w:left w:val="single" w:sz="4" w:space="0" w:color="auto"/>
                    <w:right w:val="single" w:sz="4" w:space="0" w:color="auto"/>
                  </w:tcBorders>
                  <w:vAlign w:val="center"/>
                </w:tcPr>
                <w:p w14:paraId="0A3FE100" w14:textId="77777777" w:rsidR="00D06E51" w:rsidRPr="00B619F1" w:rsidRDefault="00D06E51" w:rsidP="00D06E51">
                  <w:pPr>
                    <w:autoSpaceDE w:val="0"/>
                    <w:autoSpaceDN w:val="0"/>
                    <w:adjustRightInd w:val="0"/>
                    <w:spacing w:line="276" w:lineRule="auto"/>
                    <w:ind w:left="-249"/>
                    <w:jc w:val="right"/>
                    <w:rPr>
                      <w:rFonts w:ascii="Times New Roman" w:hAnsi="Times New Roman"/>
                      <w:sz w:val="24"/>
                      <w:szCs w:val="24"/>
                    </w:rPr>
                  </w:pPr>
                  <w:r w:rsidRPr="00B619F1">
                    <w:rPr>
                      <w:rFonts w:ascii="Times New Roman" w:hAnsi="Times New Roman"/>
                      <w:sz w:val="24"/>
                      <w:szCs w:val="24"/>
                    </w:rPr>
                    <w:t>13 097, 31</w:t>
                  </w:r>
                </w:p>
              </w:tc>
              <w:tc>
                <w:tcPr>
                  <w:tcW w:w="1265" w:type="dxa"/>
                  <w:vMerge/>
                  <w:tcBorders>
                    <w:left w:val="single" w:sz="4" w:space="0" w:color="auto"/>
                    <w:bottom w:val="single" w:sz="4" w:space="0" w:color="auto"/>
                    <w:right w:val="single" w:sz="4" w:space="0" w:color="auto"/>
                  </w:tcBorders>
                  <w:vAlign w:val="center"/>
                </w:tcPr>
                <w:p w14:paraId="4FA761A4"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288" w:type="dxa"/>
                  <w:tcBorders>
                    <w:left w:val="single" w:sz="4" w:space="0" w:color="auto"/>
                    <w:right w:val="single" w:sz="4" w:space="0" w:color="auto"/>
                  </w:tcBorders>
                </w:tcPr>
                <w:p w14:paraId="6359AF19" w14:textId="77777777" w:rsidR="00D06E51" w:rsidRPr="00BC2DE8" w:rsidRDefault="00D06E51" w:rsidP="00D06E51">
                  <w:pPr>
                    <w:autoSpaceDE w:val="0"/>
                    <w:autoSpaceDN w:val="0"/>
                    <w:adjustRightInd w:val="0"/>
                    <w:spacing w:line="276" w:lineRule="auto"/>
                    <w:ind w:left="-110"/>
                    <w:jc w:val="center"/>
                    <w:rPr>
                      <w:rFonts w:ascii="Times New Roman" w:hAnsi="Times New Roman"/>
                      <w:sz w:val="24"/>
                      <w:szCs w:val="24"/>
                      <w:highlight w:val="red"/>
                    </w:rPr>
                  </w:pPr>
                  <w:r w:rsidRPr="006A6367">
                    <w:rPr>
                      <w:rFonts w:ascii="Times New Roman" w:hAnsi="Times New Roman"/>
                      <w:sz w:val="24"/>
                      <w:szCs w:val="24"/>
                    </w:rPr>
                    <w:t>18 000,00</w:t>
                  </w:r>
                </w:p>
              </w:tc>
              <w:tc>
                <w:tcPr>
                  <w:tcW w:w="1281" w:type="dxa"/>
                  <w:gridSpan w:val="2"/>
                  <w:vMerge/>
                  <w:tcBorders>
                    <w:left w:val="single" w:sz="4" w:space="0" w:color="auto"/>
                    <w:right w:val="single" w:sz="4" w:space="0" w:color="auto"/>
                  </w:tcBorders>
                  <w:vAlign w:val="center"/>
                </w:tcPr>
                <w:p w14:paraId="029F446D"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1352" w:type="dxa"/>
                  <w:tcBorders>
                    <w:left w:val="single" w:sz="4" w:space="0" w:color="auto"/>
                    <w:right w:val="single" w:sz="4" w:space="0" w:color="auto"/>
                  </w:tcBorders>
                </w:tcPr>
                <w:p w14:paraId="3310C41E" w14:textId="77777777" w:rsidR="00D06E51" w:rsidRPr="00BC2DE8" w:rsidRDefault="00D06E51" w:rsidP="00D06E51">
                  <w:pPr>
                    <w:autoSpaceDE w:val="0"/>
                    <w:autoSpaceDN w:val="0"/>
                    <w:adjustRightInd w:val="0"/>
                    <w:spacing w:line="276" w:lineRule="auto"/>
                    <w:jc w:val="center"/>
                    <w:rPr>
                      <w:rFonts w:ascii="Times New Roman" w:hAnsi="Times New Roman"/>
                      <w:sz w:val="24"/>
                      <w:szCs w:val="24"/>
                      <w:highlight w:val="red"/>
                    </w:rPr>
                  </w:pPr>
                  <w:r w:rsidRPr="00134026">
                    <w:rPr>
                      <w:rFonts w:ascii="Times New Roman" w:hAnsi="Times New Roman"/>
                      <w:sz w:val="24"/>
                      <w:szCs w:val="24"/>
                    </w:rPr>
                    <w:t>13 000,00</w:t>
                  </w:r>
                </w:p>
              </w:tc>
              <w:tc>
                <w:tcPr>
                  <w:tcW w:w="1241" w:type="dxa"/>
                  <w:vMerge/>
                  <w:tcBorders>
                    <w:left w:val="single" w:sz="4" w:space="0" w:color="auto"/>
                    <w:right w:val="single" w:sz="4" w:space="0" w:color="auto"/>
                  </w:tcBorders>
                  <w:vAlign w:val="center"/>
                </w:tcPr>
                <w:p w14:paraId="2540876C" w14:textId="77777777" w:rsidR="00D06E51" w:rsidRPr="00BC2DE8" w:rsidRDefault="00D06E51" w:rsidP="00D06E51">
                  <w:pPr>
                    <w:autoSpaceDE w:val="0"/>
                    <w:autoSpaceDN w:val="0"/>
                    <w:adjustRightInd w:val="0"/>
                    <w:spacing w:line="276" w:lineRule="auto"/>
                    <w:ind w:left="-249"/>
                    <w:jc w:val="center"/>
                    <w:rPr>
                      <w:rFonts w:ascii="Times New Roman" w:hAnsi="Times New Roman"/>
                      <w:sz w:val="24"/>
                      <w:szCs w:val="24"/>
                      <w:highlight w:val="red"/>
                    </w:rPr>
                  </w:pPr>
                </w:p>
              </w:tc>
              <w:tc>
                <w:tcPr>
                  <w:tcW w:w="236" w:type="dxa"/>
                  <w:vMerge/>
                  <w:tcBorders>
                    <w:left w:val="single" w:sz="4" w:space="0" w:color="auto"/>
                    <w:right w:val="single" w:sz="4" w:space="0" w:color="auto"/>
                  </w:tcBorders>
                  <w:vAlign w:val="center"/>
                </w:tcPr>
                <w:p w14:paraId="37980085" w14:textId="77777777" w:rsidR="00D06E51" w:rsidRPr="0067249F" w:rsidRDefault="00D06E51" w:rsidP="00D06E51">
                  <w:pPr>
                    <w:autoSpaceDE w:val="0"/>
                    <w:autoSpaceDN w:val="0"/>
                    <w:adjustRightInd w:val="0"/>
                    <w:spacing w:line="276" w:lineRule="auto"/>
                    <w:ind w:left="-249"/>
                    <w:jc w:val="center"/>
                    <w:rPr>
                      <w:rFonts w:ascii="Times New Roman" w:hAnsi="Times New Roman"/>
                      <w:sz w:val="24"/>
                      <w:szCs w:val="24"/>
                      <w:highlight w:val="yellow"/>
                    </w:rPr>
                  </w:pPr>
                </w:p>
              </w:tc>
            </w:tr>
          </w:tbl>
          <w:p w14:paraId="2E716155" w14:textId="77777777" w:rsidR="00D06E51" w:rsidRPr="00051451" w:rsidRDefault="00D06E51" w:rsidP="00D06E51">
            <w:pPr>
              <w:pStyle w:val="affffff8"/>
              <w:widowControl w:val="0"/>
              <w:autoSpaceDE w:val="0"/>
              <w:autoSpaceDN w:val="0"/>
              <w:adjustRightInd w:val="0"/>
              <w:ind w:left="39"/>
              <w:rPr>
                <w:i/>
                <w:iCs/>
                <w:sz w:val="20"/>
                <w:szCs w:val="20"/>
                <w:lang w:val="ru-RU"/>
              </w:rPr>
            </w:pPr>
            <w:r w:rsidRPr="00051451">
              <w:rPr>
                <w:i/>
                <w:iCs/>
                <w:sz w:val="20"/>
                <w:szCs w:val="20"/>
                <w:lang w:val="ru-RU"/>
              </w:rPr>
              <w:t>*В соответствии со ст.34 «Бюджетного кодекса РФ» «Принцип эффективности использования бюджетных средств» для необходимости достижения заданных результатов с использованием наименьшего объема средств закупка осуществляется по наименьшей цене, определяемой методом сопоставимых рыночных цен (письмо МЭР РФ от 08.04.2014 № Д28и-443, письмо МФ РФ от 22.12.2014 № 42-7.4-05/5.7-791).</w:t>
            </w:r>
          </w:p>
          <w:p w14:paraId="4EAFB30C" w14:textId="77777777" w:rsidR="00D06E51" w:rsidRPr="00507E91" w:rsidRDefault="00D06E51" w:rsidP="00D06E51">
            <w:pPr>
              <w:pStyle w:val="affffff8"/>
              <w:widowControl w:val="0"/>
              <w:autoSpaceDE w:val="0"/>
              <w:autoSpaceDN w:val="0"/>
              <w:adjustRightInd w:val="0"/>
              <w:rPr>
                <w:sz w:val="20"/>
                <w:szCs w:val="20"/>
                <w:lang w:val="ru-RU"/>
              </w:rPr>
            </w:pPr>
          </w:p>
          <w:tbl>
            <w:tblPr>
              <w:tblStyle w:val="aff9"/>
              <w:tblW w:w="10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5"/>
              <w:gridCol w:w="5096"/>
            </w:tblGrid>
            <w:tr w:rsidR="00D06E51" w:rsidRPr="00507E91" w14:paraId="483DB63E" w14:textId="77777777" w:rsidTr="00F579E4">
              <w:trPr>
                <w:trHeight w:val="1230"/>
              </w:trPr>
              <w:tc>
                <w:tcPr>
                  <w:tcW w:w="5095" w:type="dxa"/>
                </w:tcPr>
                <w:p w14:paraId="4574C3E7" w14:textId="77777777" w:rsidR="00D06E51" w:rsidRPr="00507E91" w:rsidRDefault="00D06E51" w:rsidP="00D06E51">
                  <w:pPr>
                    <w:jc w:val="both"/>
                    <w:rPr>
                      <w:rFonts w:ascii="Times New Roman" w:hAnsi="Times New Roman"/>
                      <w:b/>
                      <w:sz w:val="24"/>
                      <w:szCs w:val="24"/>
                    </w:rPr>
                  </w:pPr>
                  <w:r w:rsidRPr="00507E91">
                    <w:rPr>
                      <w:rFonts w:ascii="Times New Roman" w:hAnsi="Times New Roman"/>
                      <w:b/>
                      <w:sz w:val="24"/>
                      <w:szCs w:val="24"/>
                    </w:rPr>
                    <w:t>Заказчик:</w:t>
                  </w:r>
                </w:p>
                <w:p w14:paraId="2B8C4804" w14:textId="77777777" w:rsidR="00D06E51" w:rsidRPr="00507E91" w:rsidRDefault="00D06E51" w:rsidP="00D06E51">
                  <w:pPr>
                    <w:contextualSpacing/>
                    <w:rPr>
                      <w:rFonts w:ascii="Times New Roman" w:hAnsi="Times New Roman"/>
                      <w:sz w:val="24"/>
                      <w:szCs w:val="24"/>
                    </w:rPr>
                  </w:pPr>
                </w:p>
                <w:p w14:paraId="3FB385CA" w14:textId="77777777" w:rsidR="00D06E51" w:rsidRPr="00507E91" w:rsidRDefault="00D06E51" w:rsidP="00D06E51">
                  <w:pPr>
                    <w:contextualSpacing/>
                    <w:rPr>
                      <w:rFonts w:ascii="Times New Roman" w:hAnsi="Times New Roman"/>
                      <w:sz w:val="24"/>
                      <w:szCs w:val="24"/>
                    </w:rPr>
                  </w:pPr>
                  <w:r w:rsidRPr="00507E91">
                    <w:rPr>
                      <w:rFonts w:ascii="Times New Roman" w:hAnsi="Times New Roman"/>
                      <w:sz w:val="24"/>
                      <w:szCs w:val="24"/>
                    </w:rPr>
                    <w:t>________________/                            /</w:t>
                  </w:r>
                </w:p>
                <w:p w14:paraId="65206308" w14:textId="77777777" w:rsidR="00D06E51" w:rsidRPr="00507E91" w:rsidRDefault="00D06E51" w:rsidP="00D06E51">
                  <w:pPr>
                    <w:rPr>
                      <w:sz w:val="24"/>
                      <w:szCs w:val="24"/>
                    </w:rPr>
                  </w:pPr>
                  <w:r w:rsidRPr="00507E91">
                    <w:rPr>
                      <w:rFonts w:ascii="Times New Roman" w:hAnsi="Times New Roman"/>
                      <w:sz w:val="24"/>
                      <w:szCs w:val="24"/>
                    </w:rPr>
                    <w:t>Подписано ЭЦП</w:t>
                  </w:r>
                </w:p>
              </w:tc>
              <w:tc>
                <w:tcPr>
                  <w:tcW w:w="5096" w:type="dxa"/>
                </w:tcPr>
                <w:p w14:paraId="26842324" w14:textId="77777777" w:rsidR="00D06E51" w:rsidRPr="00507E91" w:rsidRDefault="00D06E51" w:rsidP="00D06E51">
                  <w:pPr>
                    <w:jc w:val="both"/>
                    <w:rPr>
                      <w:rFonts w:ascii="Times New Roman" w:hAnsi="Times New Roman"/>
                      <w:b/>
                      <w:sz w:val="24"/>
                      <w:szCs w:val="24"/>
                    </w:rPr>
                  </w:pPr>
                  <w:r w:rsidRPr="00507E91">
                    <w:rPr>
                      <w:rFonts w:ascii="Times New Roman" w:hAnsi="Times New Roman"/>
                      <w:b/>
                      <w:sz w:val="24"/>
                      <w:szCs w:val="24"/>
                    </w:rPr>
                    <w:t xml:space="preserve">Подрядчик: </w:t>
                  </w:r>
                </w:p>
                <w:p w14:paraId="3644F1DF" w14:textId="77777777" w:rsidR="00D06E51" w:rsidRPr="00507E91" w:rsidRDefault="00D06E51" w:rsidP="00D06E51">
                  <w:pPr>
                    <w:widowControl w:val="0"/>
                    <w:autoSpaceDE w:val="0"/>
                    <w:autoSpaceDN w:val="0"/>
                    <w:adjustRightInd w:val="0"/>
                    <w:spacing w:line="240" w:lineRule="auto"/>
                    <w:rPr>
                      <w:rFonts w:ascii="Times New Roman" w:hAnsi="Times New Roman"/>
                      <w:sz w:val="24"/>
                      <w:szCs w:val="24"/>
                    </w:rPr>
                  </w:pPr>
                  <w:r w:rsidRPr="00507E91">
                    <w:rPr>
                      <w:rFonts w:ascii="Times New Roman" w:hAnsi="Times New Roman"/>
                      <w:sz w:val="24"/>
                      <w:szCs w:val="24"/>
                    </w:rPr>
                    <w:t xml:space="preserve">  </w:t>
                  </w:r>
                </w:p>
                <w:p w14:paraId="0DFFD108" w14:textId="77777777" w:rsidR="00D06E51" w:rsidRPr="00507E91" w:rsidRDefault="00D06E51" w:rsidP="00D06E51">
                  <w:pPr>
                    <w:rPr>
                      <w:rFonts w:ascii="Times New Roman" w:hAnsi="Times New Roman"/>
                      <w:sz w:val="24"/>
                      <w:szCs w:val="24"/>
                    </w:rPr>
                  </w:pPr>
                  <w:r w:rsidRPr="00507E91">
                    <w:rPr>
                      <w:rFonts w:ascii="Times New Roman" w:hAnsi="Times New Roman"/>
                      <w:sz w:val="24"/>
                      <w:szCs w:val="24"/>
                    </w:rPr>
                    <w:t>______________________/                             /</w:t>
                  </w:r>
                </w:p>
                <w:p w14:paraId="2A02CB4B" w14:textId="77777777" w:rsidR="00D06E51" w:rsidRPr="00507E91" w:rsidRDefault="00D06E51" w:rsidP="00D06E51">
                  <w:pPr>
                    <w:rPr>
                      <w:sz w:val="24"/>
                      <w:szCs w:val="24"/>
                    </w:rPr>
                  </w:pPr>
                  <w:r w:rsidRPr="00507E91">
                    <w:rPr>
                      <w:rFonts w:ascii="Times New Roman" w:hAnsi="Times New Roman"/>
                      <w:sz w:val="24"/>
                      <w:szCs w:val="24"/>
                    </w:rPr>
                    <w:t>Подписано ЭЦП</w:t>
                  </w:r>
                </w:p>
              </w:tc>
            </w:tr>
            <w:tr w:rsidR="00D06E51" w:rsidRPr="00507E91" w14:paraId="223ACB2F" w14:textId="77777777" w:rsidTr="00F579E4">
              <w:trPr>
                <w:trHeight w:val="1230"/>
              </w:trPr>
              <w:tc>
                <w:tcPr>
                  <w:tcW w:w="5095" w:type="dxa"/>
                </w:tcPr>
                <w:p w14:paraId="028532A2" w14:textId="77777777" w:rsidR="00D06E51" w:rsidRPr="00507E91" w:rsidRDefault="00D06E51" w:rsidP="00D06E51">
                  <w:pPr>
                    <w:jc w:val="both"/>
                    <w:rPr>
                      <w:rFonts w:ascii="Times New Roman" w:hAnsi="Times New Roman"/>
                      <w:b/>
                      <w:sz w:val="24"/>
                      <w:szCs w:val="24"/>
                    </w:rPr>
                  </w:pPr>
                </w:p>
                <w:p w14:paraId="4AF4169D" w14:textId="77777777" w:rsidR="00D06E51" w:rsidRPr="00507E91" w:rsidRDefault="00D06E51" w:rsidP="00D06E51">
                  <w:pPr>
                    <w:jc w:val="both"/>
                    <w:rPr>
                      <w:rFonts w:ascii="Times New Roman" w:hAnsi="Times New Roman"/>
                      <w:b/>
                      <w:sz w:val="24"/>
                      <w:szCs w:val="24"/>
                    </w:rPr>
                  </w:pPr>
                </w:p>
                <w:p w14:paraId="111473DC" w14:textId="77777777" w:rsidR="00D06E51" w:rsidRPr="00507E91" w:rsidRDefault="00D06E51" w:rsidP="00D06E51">
                  <w:pPr>
                    <w:jc w:val="both"/>
                    <w:rPr>
                      <w:rFonts w:ascii="Times New Roman" w:hAnsi="Times New Roman"/>
                      <w:b/>
                      <w:sz w:val="24"/>
                      <w:szCs w:val="24"/>
                    </w:rPr>
                  </w:pPr>
                </w:p>
                <w:p w14:paraId="58AD7BD6" w14:textId="77777777" w:rsidR="00D06E51" w:rsidRPr="00507E91" w:rsidRDefault="00D06E51" w:rsidP="00D06E51">
                  <w:pPr>
                    <w:jc w:val="both"/>
                    <w:rPr>
                      <w:rFonts w:ascii="Times New Roman" w:hAnsi="Times New Roman"/>
                      <w:b/>
                      <w:sz w:val="24"/>
                      <w:szCs w:val="24"/>
                    </w:rPr>
                  </w:pPr>
                </w:p>
              </w:tc>
              <w:tc>
                <w:tcPr>
                  <w:tcW w:w="5096" w:type="dxa"/>
                </w:tcPr>
                <w:p w14:paraId="1274B46F" w14:textId="77777777" w:rsidR="00D06E51" w:rsidRPr="00507E91" w:rsidRDefault="00D06E51" w:rsidP="00D06E51">
                  <w:pPr>
                    <w:jc w:val="both"/>
                    <w:rPr>
                      <w:rFonts w:ascii="Times New Roman" w:hAnsi="Times New Roman"/>
                      <w:b/>
                      <w:sz w:val="24"/>
                      <w:szCs w:val="24"/>
                    </w:rPr>
                  </w:pPr>
                </w:p>
              </w:tc>
            </w:tr>
          </w:tbl>
          <w:p w14:paraId="0308164A" w14:textId="1E1B2F9A" w:rsidR="00D06E51" w:rsidRPr="00507E91" w:rsidRDefault="00D06E51" w:rsidP="00D06E51">
            <w:pPr>
              <w:contextualSpacing/>
              <w:rPr>
                <w:rFonts w:ascii="Times New Roman" w:hAnsi="Times New Roman"/>
                <w:sz w:val="24"/>
                <w:szCs w:val="24"/>
              </w:rPr>
            </w:pPr>
          </w:p>
        </w:tc>
        <w:tc>
          <w:tcPr>
            <w:tcW w:w="222" w:type="dxa"/>
          </w:tcPr>
          <w:p w14:paraId="45CE5825" w14:textId="7AEF799E" w:rsidR="00D06E51" w:rsidRPr="00507E91" w:rsidRDefault="00D06E51" w:rsidP="00D06E51">
            <w:pPr>
              <w:contextualSpacing/>
              <w:rPr>
                <w:sz w:val="24"/>
                <w:szCs w:val="24"/>
              </w:rPr>
            </w:pPr>
          </w:p>
        </w:tc>
      </w:tr>
    </w:tbl>
    <w:p w14:paraId="6FF0D82D" w14:textId="0D087199" w:rsidR="00F34F90" w:rsidRPr="00507E91" w:rsidRDefault="00F34F90" w:rsidP="001E3583">
      <w:pPr>
        <w:rPr>
          <w:rFonts w:ascii="Times New Roman" w:hAnsi="Times New Roman"/>
          <w:b/>
          <w:sz w:val="20"/>
          <w:szCs w:val="20"/>
        </w:rPr>
      </w:pPr>
    </w:p>
    <w:p w14:paraId="09911B03" w14:textId="77777777" w:rsidR="00E10A81" w:rsidRPr="00507E91" w:rsidRDefault="00E10A81" w:rsidP="00DC2C18">
      <w:pPr>
        <w:jc w:val="right"/>
        <w:rPr>
          <w:rFonts w:ascii="Times New Roman" w:hAnsi="Times New Roman"/>
          <w:sz w:val="24"/>
          <w:szCs w:val="24"/>
        </w:rPr>
      </w:pPr>
    </w:p>
    <w:p w14:paraId="2E10EED4" w14:textId="0CED5361" w:rsidR="00E10A81" w:rsidRDefault="00E10A81" w:rsidP="00DC2C18">
      <w:pPr>
        <w:jc w:val="right"/>
        <w:rPr>
          <w:rFonts w:ascii="Times New Roman" w:hAnsi="Times New Roman"/>
          <w:sz w:val="24"/>
          <w:szCs w:val="24"/>
        </w:rPr>
      </w:pPr>
    </w:p>
    <w:p w14:paraId="07A45AF4" w14:textId="4741E449" w:rsidR="007A67D8" w:rsidRDefault="007A67D8" w:rsidP="00DC2C18">
      <w:pPr>
        <w:jc w:val="right"/>
        <w:rPr>
          <w:rFonts w:ascii="Times New Roman" w:hAnsi="Times New Roman"/>
          <w:sz w:val="24"/>
          <w:szCs w:val="24"/>
        </w:rPr>
      </w:pPr>
    </w:p>
    <w:p w14:paraId="45DF8D5A" w14:textId="2C3E7E74" w:rsidR="007A67D8" w:rsidRDefault="007A67D8" w:rsidP="00DC2C18">
      <w:pPr>
        <w:jc w:val="right"/>
        <w:rPr>
          <w:rFonts w:ascii="Times New Roman" w:hAnsi="Times New Roman"/>
          <w:sz w:val="24"/>
          <w:szCs w:val="24"/>
        </w:rPr>
      </w:pPr>
    </w:p>
    <w:p w14:paraId="7485E9ED" w14:textId="506C155E" w:rsidR="007A67D8" w:rsidRDefault="007A67D8" w:rsidP="00DC2C18">
      <w:pPr>
        <w:jc w:val="right"/>
        <w:rPr>
          <w:rFonts w:ascii="Times New Roman" w:hAnsi="Times New Roman"/>
          <w:sz w:val="24"/>
          <w:szCs w:val="24"/>
        </w:rPr>
      </w:pPr>
    </w:p>
    <w:p w14:paraId="5D7CA31E" w14:textId="118AAC4A" w:rsidR="007A67D8" w:rsidRDefault="007A67D8" w:rsidP="00DC2C18">
      <w:pPr>
        <w:jc w:val="right"/>
        <w:rPr>
          <w:rFonts w:ascii="Times New Roman" w:hAnsi="Times New Roman"/>
          <w:sz w:val="24"/>
          <w:szCs w:val="24"/>
        </w:rPr>
      </w:pPr>
    </w:p>
    <w:p w14:paraId="4627A2E4" w14:textId="6EA881EB" w:rsidR="00D87C1A" w:rsidRPr="00507E91" w:rsidRDefault="00D87C1A" w:rsidP="00D87C1A">
      <w:pPr>
        <w:jc w:val="right"/>
        <w:rPr>
          <w:rFonts w:ascii="Times New Roman" w:hAnsi="Times New Roman"/>
          <w:sz w:val="24"/>
          <w:szCs w:val="24"/>
        </w:rPr>
      </w:pPr>
      <w:r w:rsidRPr="00507E91">
        <w:rPr>
          <w:rFonts w:ascii="Times New Roman" w:hAnsi="Times New Roman"/>
          <w:sz w:val="24"/>
          <w:szCs w:val="24"/>
        </w:rPr>
        <w:t xml:space="preserve">Приложение № </w:t>
      </w:r>
      <w:r w:rsidR="007D69C9">
        <w:rPr>
          <w:rFonts w:ascii="Times New Roman" w:hAnsi="Times New Roman"/>
          <w:sz w:val="24"/>
          <w:szCs w:val="24"/>
        </w:rPr>
        <w:t>5</w:t>
      </w:r>
    </w:p>
    <w:p w14:paraId="73543CE3" w14:textId="77777777" w:rsidR="00B1385A" w:rsidRDefault="00B1385A" w:rsidP="00B1385A">
      <w:pPr>
        <w:pStyle w:val="afff9"/>
        <w:jc w:val="right"/>
        <w:rPr>
          <w:rFonts w:ascii="Times New Roman" w:hAnsi="Times New Roman"/>
          <w:sz w:val="24"/>
          <w:szCs w:val="24"/>
        </w:rPr>
      </w:pPr>
      <w:r w:rsidRPr="00085FF1">
        <w:rPr>
          <w:rFonts w:ascii="Times New Roman" w:hAnsi="Times New Roman"/>
          <w:sz w:val="24"/>
          <w:szCs w:val="24"/>
        </w:rPr>
        <w:t>к Контракту от   ___________2026</w:t>
      </w:r>
      <w:r>
        <w:rPr>
          <w:rFonts w:ascii="Times New Roman" w:hAnsi="Times New Roman"/>
          <w:sz w:val="24"/>
          <w:szCs w:val="24"/>
        </w:rPr>
        <w:t xml:space="preserve"> </w:t>
      </w:r>
      <w:r w:rsidRPr="00085FF1">
        <w:rPr>
          <w:rFonts w:ascii="Times New Roman" w:hAnsi="Times New Roman"/>
          <w:sz w:val="24"/>
          <w:szCs w:val="24"/>
        </w:rPr>
        <w:t>№ _</w:t>
      </w:r>
      <w:r>
        <w:rPr>
          <w:rFonts w:ascii="Times New Roman" w:hAnsi="Times New Roman"/>
          <w:sz w:val="24"/>
          <w:szCs w:val="24"/>
        </w:rPr>
        <w:t>__________</w:t>
      </w:r>
    </w:p>
    <w:p w14:paraId="4983BE09" w14:textId="77777777" w:rsidR="005018E6" w:rsidRDefault="005018E6" w:rsidP="00F579E4">
      <w:pPr>
        <w:widowControl w:val="0"/>
        <w:spacing w:after="0" w:line="240" w:lineRule="auto"/>
        <w:jc w:val="center"/>
        <w:rPr>
          <w:rFonts w:ascii="Times New Roman" w:eastAsia="Calibri" w:hAnsi="Times New Roman"/>
          <w:b/>
          <w:bCs/>
          <w:sz w:val="24"/>
          <w:szCs w:val="24"/>
          <w:lang w:val="x-none" w:eastAsia="x-none"/>
        </w:rPr>
      </w:pPr>
      <w:bookmarkStart w:id="20" w:name="_Hlk232512144"/>
    </w:p>
    <w:p w14:paraId="512297D3" w14:textId="56DF2463" w:rsidR="00B1385A" w:rsidRPr="00A44522" w:rsidRDefault="00B1385A" w:rsidP="00F579E4">
      <w:pPr>
        <w:widowControl w:val="0"/>
        <w:spacing w:after="0" w:line="240" w:lineRule="auto"/>
        <w:jc w:val="center"/>
        <w:rPr>
          <w:rFonts w:ascii="Times New Roman" w:eastAsia="Calibri" w:hAnsi="Times New Roman"/>
          <w:b/>
          <w:bCs/>
          <w:sz w:val="24"/>
          <w:szCs w:val="24"/>
          <w:lang w:val="x-none" w:eastAsia="x-none"/>
        </w:rPr>
      </w:pPr>
      <w:r w:rsidRPr="00825513">
        <w:rPr>
          <w:rFonts w:ascii="Times New Roman" w:eastAsia="Calibri" w:hAnsi="Times New Roman"/>
          <w:b/>
          <w:bCs/>
          <w:sz w:val="24"/>
          <w:szCs w:val="24"/>
          <w:lang w:val="x-none" w:eastAsia="x-none"/>
        </w:rPr>
        <w:t xml:space="preserve">График </w:t>
      </w:r>
      <w:r w:rsidRPr="00A44522">
        <w:rPr>
          <w:rFonts w:ascii="Times New Roman" w:eastAsia="Calibri" w:hAnsi="Times New Roman"/>
          <w:b/>
          <w:bCs/>
          <w:sz w:val="24"/>
          <w:szCs w:val="24"/>
          <w:lang w:val="x-none" w:eastAsia="x-none"/>
        </w:rPr>
        <w:t xml:space="preserve">выполнения работ по осуществлению кадастрового учета объектов недвижимого имущества казны Санкт-Петербурга, </w:t>
      </w:r>
    </w:p>
    <w:p w14:paraId="372766E6" w14:textId="77777777" w:rsidR="00B1385A" w:rsidRPr="00A44522" w:rsidRDefault="00B1385A" w:rsidP="00B1385A">
      <w:pPr>
        <w:widowControl w:val="0"/>
        <w:spacing w:after="0" w:line="240" w:lineRule="auto"/>
        <w:jc w:val="center"/>
        <w:rPr>
          <w:rFonts w:ascii="Times New Roman" w:eastAsia="Calibri" w:hAnsi="Times New Roman"/>
          <w:b/>
          <w:bCs/>
          <w:sz w:val="24"/>
          <w:szCs w:val="24"/>
          <w:lang w:val="x-none" w:eastAsia="x-none"/>
        </w:rPr>
      </w:pPr>
      <w:r w:rsidRPr="00A44522">
        <w:rPr>
          <w:rFonts w:ascii="Times New Roman" w:eastAsia="Calibri" w:hAnsi="Times New Roman"/>
          <w:b/>
          <w:bCs/>
          <w:sz w:val="24"/>
          <w:szCs w:val="24"/>
          <w:lang w:val="x-none" w:eastAsia="x-none"/>
        </w:rPr>
        <w:t>находящихся в ведении администрации Красносельского района Санкт-Петербурга на 2026 год</w:t>
      </w:r>
    </w:p>
    <w:bookmarkEnd w:id="20"/>
    <w:p w14:paraId="788B69CF" w14:textId="579326F0" w:rsidR="00084B25" w:rsidRDefault="00084B25" w:rsidP="00DC2C18">
      <w:pPr>
        <w:ind w:right="395"/>
        <w:rPr>
          <w:rFonts w:ascii="Times New Roman" w:hAnsi="Times New Roman"/>
          <w:b/>
          <w:sz w:val="20"/>
          <w:szCs w:val="20"/>
        </w:rPr>
      </w:pPr>
    </w:p>
    <w:tbl>
      <w:tblPr>
        <w:tblW w:w="14091" w:type="dxa"/>
        <w:tblInd w:w="113" w:type="dxa"/>
        <w:tblLook w:val="04A0" w:firstRow="1" w:lastRow="0" w:firstColumn="1" w:lastColumn="0" w:noHBand="0" w:noVBand="1"/>
      </w:tblPr>
      <w:tblGrid>
        <w:gridCol w:w="818"/>
        <w:gridCol w:w="4167"/>
        <w:gridCol w:w="659"/>
        <w:gridCol w:w="1609"/>
        <w:gridCol w:w="2327"/>
        <w:gridCol w:w="9"/>
        <w:gridCol w:w="2176"/>
        <w:gridCol w:w="2326"/>
      </w:tblGrid>
      <w:tr w:rsidR="00B1385A" w:rsidRPr="00507E91" w14:paraId="73B74D72" w14:textId="77777777" w:rsidTr="00F579E4">
        <w:trPr>
          <w:trHeight w:val="805"/>
        </w:trPr>
        <w:tc>
          <w:tcPr>
            <w:tcW w:w="818"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A387C2" w14:textId="77777777" w:rsidR="00B1385A" w:rsidRPr="00507E91" w:rsidRDefault="00B1385A" w:rsidP="00F579E4">
            <w:pPr>
              <w:jc w:val="center"/>
              <w:rPr>
                <w:rFonts w:ascii="Times New Roman" w:hAnsi="Times New Roman"/>
                <w:b/>
                <w:bCs/>
                <w:sz w:val="24"/>
                <w:szCs w:val="24"/>
              </w:rPr>
            </w:pPr>
            <w:r w:rsidRPr="00507E91">
              <w:rPr>
                <w:rFonts w:ascii="Times New Roman" w:hAnsi="Times New Roman"/>
                <w:b/>
                <w:bCs/>
                <w:sz w:val="24"/>
                <w:szCs w:val="24"/>
              </w:rPr>
              <w:t>№п/п</w:t>
            </w:r>
          </w:p>
        </w:tc>
        <w:tc>
          <w:tcPr>
            <w:tcW w:w="4167"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9C03D4" w14:textId="77777777" w:rsidR="00B1385A" w:rsidRPr="00507E91" w:rsidRDefault="00B1385A" w:rsidP="00F579E4">
            <w:pPr>
              <w:jc w:val="center"/>
              <w:rPr>
                <w:rFonts w:ascii="Times New Roman" w:hAnsi="Times New Roman"/>
                <w:b/>
                <w:bCs/>
                <w:sz w:val="24"/>
                <w:szCs w:val="24"/>
              </w:rPr>
            </w:pPr>
            <w:r w:rsidRPr="00507E91">
              <w:rPr>
                <w:rFonts w:ascii="Times New Roman" w:hAnsi="Times New Roman"/>
                <w:b/>
                <w:bCs/>
                <w:sz w:val="24"/>
                <w:szCs w:val="24"/>
              </w:rPr>
              <w:t>Наименование</w:t>
            </w:r>
            <w:r>
              <w:rPr>
                <w:rFonts w:ascii="Times New Roman" w:hAnsi="Times New Roman"/>
                <w:b/>
                <w:bCs/>
                <w:sz w:val="24"/>
                <w:szCs w:val="24"/>
              </w:rPr>
              <w:t xml:space="preserve"> </w:t>
            </w:r>
            <w:r w:rsidRPr="00507E91">
              <w:rPr>
                <w:rFonts w:ascii="Times New Roman" w:hAnsi="Times New Roman"/>
                <w:b/>
                <w:bCs/>
                <w:sz w:val="24"/>
                <w:szCs w:val="24"/>
              </w:rPr>
              <w:t>работ</w:t>
            </w:r>
          </w:p>
        </w:tc>
        <w:tc>
          <w:tcPr>
            <w:tcW w:w="659" w:type="dxa"/>
            <w:tcBorders>
              <w:top w:val="single" w:sz="4" w:space="0" w:color="auto"/>
              <w:left w:val="nil"/>
              <w:bottom w:val="single" w:sz="4" w:space="0" w:color="auto"/>
              <w:right w:val="nil"/>
            </w:tcBorders>
          </w:tcPr>
          <w:p w14:paraId="1A4BBA81" w14:textId="77777777" w:rsidR="00B1385A" w:rsidRPr="00507E91" w:rsidRDefault="00B1385A" w:rsidP="00F579E4">
            <w:pPr>
              <w:jc w:val="center"/>
              <w:rPr>
                <w:rFonts w:ascii="Times New Roman" w:hAnsi="Times New Roman"/>
                <w:b/>
                <w:bCs/>
                <w:sz w:val="24"/>
                <w:szCs w:val="24"/>
              </w:rPr>
            </w:pPr>
          </w:p>
        </w:tc>
        <w:tc>
          <w:tcPr>
            <w:tcW w:w="3945" w:type="dxa"/>
            <w:gridSpan w:val="3"/>
            <w:tcBorders>
              <w:top w:val="single" w:sz="4" w:space="0" w:color="auto"/>
              <w:left w:val="nil"/>
              <w:bottom w:val="single" w:sz="4" w:space="0" w:color="auto"/>
              <w:right w:val="nil"/>
            </w:tcBorders>
          </w:tcPr>
          <w:p w14:paraId="663E9C36" w14:textId="77777777" w:rsidR="00B1385A" w:rsidRPr="00507E91" w:rsidRDefault="00B1385A" w:rsidP="00F579E4">
            <w:pPr>
              <w:jc w:val="center"/>
              <w:rPr>
                <w:rFonts w:ascii="Times New Roman" w:hAnsi="Times New Roman"/>
                <w:b/>
                <w:bCs/>
                <w:sz w:val="24"/>
                <w:szCs w:val="24"/>
              </w:rPr>
            </w:pPr>
          </w:p>
        </w:tc>
        <w:tc>
          <w:tcPr>
            <w:tcW w:w="4502" w:type="dxa"/>
            <w:gridSpan w:val="2"/>
            <w:tcBorders>
              <w:top w:val="single" w:sz="4" w:space="0" w:color="auto"/>
              <w:left w:val="nil"/>
              <w:bottom w:val="single" w:sz="4" w:space="0" w:color="auto"/>
              <w:right w:val="single" w:sz="4" w:space="0" w:color="auto"/>
            </w:tcBorders>
            <w:shd w:val="clear" w:color="auto" w:fill="auto"/>
            <w:noWrap/>
            <w:vAlign w:val="bottom"/>
            <w:hideMark/>
          </w:tcPr>
          <w:p w14:paraId="0AFBAA0C" w14:textId="77777777" w:rsidR="00B1385A" w:rsidRPr="00507E91" w:rsidRDefault="00B1385A" w:rsidP="00F579E4">
            <w:pPr>
              <w:rPr>
                <w:rFonts w:ascii="Times New Roman" w:hAnsi="Times New Roman"/>
                <w:b/>
                <w:bCs/>
                <w:sz w:val="24"/>
                <w:szCs w:val="24"/>
              </w:rPr>
            </w:pPr>
            <w:r w:rsidRPr="00507E91">
              <w:rPr>
                <w:rFonts w:ascii="Times New Roman" w:hAnsi="Times New Roman"/>
                <w:b/>
                <w:bCs/>
                <w:sz w:val="24"/>
                <w:szCs w:val="24"/>
              </w:rPr>
              <w:t xml:space="preserve">График </w:t>
            </w:r>
            <w:r>
              <w:rPr>
                <w:rFonts w:ascii="Times New Roman" w:hAnsi="Times New Roman"/>
                <w:b/>
                <w:bCs/>
                <w:sz w:val="24"/>
                <w:szCs w:val="24"/>
              </w:rPr>
              <w:t xml:space="preserve">выполнения </w:t>
            </w:r>
            <w:r w:rsidRPr="00507E91">
              <w:rPr>
                <w:rFonts w:ascii="Times New Roman" w:hAnsi="Times New Roman"/>
                <w:b/>
                <w:bCs/>
                <w:sz w:val="24"/>
                <w:szCs w:val="24"/>
              </w:rPr>
              <w:t>работ (недели)</w:t>
            </w:r>
          </w:p>
        </w:tc>
      </w:tr>
      <w:tr w:rsidR="00B1385A" w:rsidRPr="001C72EC" w14:paraId="513353B1" w14:textId="77777777" w:rsidTr="00F579E4">
        <w:trPr>
          <w:trHeight w:val="791"/>
        </w:trPr>
        <w:tc>
          <w:tcPr>
            <w:tcW w:w="818" w:type="dxa"/>
            <w:vMerge/>
            <w:tcBorders>
              <w:top w:val="single" w:sz="4" w:space="0" w:color="auto"/>
              <w:left w:val="single" w:sz="4" w:space="0" w:color="auto"/>
              <w:bottom w:val="single" w:sz="4" w:space="0" w:color="auto"/>
              <w:right w:val="single" w:sz="4" w:space="0" w:color="auto"/>
            </w:tcBorders>
            <w:vAlign w:val="center"/>
            <w:hideMark/>
          </w:tcPr>
          <w:p w14:paraId="5A230C5E" w14:textId="77777777" w:rsidR="00B1385A" w:rsidRPr="00507E91" w:rsidRDefault="00B1385A" w:rsidP="00F579E4">
            <w:pPr>
              <w:jc w:val="center"/>
              <w:rPr>
                <w:rFonts w:ascii="Times New Roman" w:hAnsi="Times New Roman"/>
                <w:b/>
                <w:bCs/>
                <w:sz w:val="24"/>
                <w:szCs w:val="24"/>
              </w:rPr>
            </w:pPr>
          </w:p>
        </w:tc>
        <w:tc>
          <w:tcPr>
            <w:tcW w:w="4167" w:type="dxa"/>
            <w:vMerge/>
            <w:tcBorders>
              <w:top w:val="single" w:sz="4" w:space="0" w:color="auto"/>
              <w:left w:val="single" w:sz="4" w:space="0" w:color="auto"/>
              <w:bottom w:val="single" w:sz="4" w:space="0" w:color="auto"/>
              <w:right w:val="single" w:sz="4" w:space="0" w:color="auto"/>
            </w:tcBorders>
            <w:vAlign w:val="center"/>
            <w:hideMark/>
          </w:tcPr>
          <w:p w14:paraId="0D9E5907" w14:textId="77777777" w:rsidR="00B1385A" w:rsidRPr="00507E91" w:rsidRDefault="00B1385A" w:rsidP="00F579E4">
            <w:pPr>
              <w:rPr>
                <w:rFonts w:ascii="Times New Roman" w:hAnsi="Times New Roman"/>
                <w:b/>
                <w:bCs/>
                <w:sz w:val="24"/>
                <w:szCs w:val="24"/>
              </w:rPr>
            </w:pPr>
          </w:p>
        </w:tc>
        <w:tc>
          <w:tcPr>
            <w:tcW w:w="2268" w:type="dxa"/>
            <w:gridSpan w:val="2"/>
            <w:tcBorders>
              <w:top w:val="single" w:sz="4" w:space="0" w:color="auto"/>
              <w:left w:val="nil"/>
              <w:bottom w:val="single" w:sz="4" w:space="0" w:color="auto"/>
              <w:right w:val="single" w:sz="4" w:space="0" w:color="auto"/>
            </w:tcBorders>
            <w:shd w:val="clear" w:color="auto" w:fill="auto"/>
            <w:noWrap/>
            <w:vAlign w:val="bottom"/>
          </w:tcPr>
          <w:p w14:paraId="0ECA2415" w14:textId="77777777" w:rsidR="00B1385A" w:rsidRPr="001C72EC" w:rsidRDefault="00B1385A" w:rsidP="00F579E4">
            <w:pPr>
              <w:jc w:val="center"/>
              <w:rPr>
                <w:rFonts w:ascii="Times New Roman" w:hAnsi="Times New Roman"/>
                <w:b/>
                <w:bCs/>
                <w:sz w:val="24"/>
                <w:szCs w:val="24"/>
              </w:rPr>
            </w:pPr>
            <w:r w:rsidRPr="001C72EC">
              <w:rPr>
                <w:rFonts w:ascii="Times New Roman" w:hAnsi="Times New Roman"/>
                <w:b/>
                <w:bCs/>
                <w:sz w:val="24"/>
                <w:szCs w:val="24"/>
              </w:rPr>
              <w:t>1</w:t>
            </w:r>
          </w:p>
        </w:tc>
        <w:tc>
          <w:tcPr>
            <w:tcW w:w="2327" w:type="dxa"/>
            <w:tcBorders>
              <w:top w:val="single" w:sz="4" w:space="0" w:color="auto"/>
              <w:left w:val="nil"/>
              <w:bottom w:val="single" w:sz="4" w:space="0" w:color="auto"/>
              <w:right w:val="single" w:sz="4" w:space="0" w:color="auto"/>
            </w:tcBorders>
            <w:shd w:val="clear" w:color="auto" w:fill="auto"/>
            <w:noWrap/>
            <w:vAlign w:val="bottom"/>
          </w:tcPr>
          <w:p w14:paraId="7BD6F87E" w14:textId="77777777" w:rsidR="00B1385A" w:rsidRPr="001C72EC" w:rsidRDefault="00B1385A" w:rsidP="00F579E4">
            <w:pPr>
              <w:jc w:val="center"/>
              <w:rPr>
                <w:rFonts w:ascii="Times New Roman" w:hAnsi="Times New Roman"/>
                <w:b/>
                <w:bCs/>
                <w:sz w:val="24"/>
                <w:szCs w:val="24"/>
              </w:rPr>
            </w:pPr>
            <w:r w:rsidRPr="001C72EC">
              <w:rPr>
                <w:rFonts w:ascii="Times New Roman" w:hAnsi="Times New Roman"/>
                <w:b/>
                <w:bCs/>
                <w:sz w:val="24"/>
                <w:szCs w:val="24"/>
              </w:rPr>
              <w:t>2</w:t>
            </w:r>
          </w:p>
        </w:tc>
        <w:tc>
          <w:tcPr>
            <w:tcW w:w="2185" w:type="dxa"/>
            <w:gridSpan w:val="2"/>
            <w:tcBorders>
              <w:top w:val="single" w:sz="4" w:space="0" w:color="auto"/>
              <w:left w:val="nil"/>
              <w:bottom w:val="single" w:sz="4" w:space="0" w:color="auto"/>
              <w:right w:val="single" w:sz="4" w:space="0" w:color="auto"/>
            </w:tcBorders>
            <w:shd w:val="clear" w:color="auto" w:fill="auto"/>
            <w:noWrap/>
            <w:vAlign w:val="bottom"/>
          </w:tcPr>
          <w:p w14:paraId="0107E2D4" w14:textId="77777777" w:rsidR="00B1385A" w:rsidRPr="001C72EC" w:rsidRDefault="00B1385A" w:rsidP="00F579E4">
            <w:pPr>
              <w:jc w:val="center"/>
              <w:rPr>
                <w:rFonts w:ascii="Times New Roman" w:hAnsi="Times New Roman"/>
                <w:b/>
                <w:bCs/>
                <w:sz w:val="24"/>
                <w:szCs w:val="24"/>
              </w:rPr>
            </w:pPr>
            <w:r w:rsidRPr="001C72EC">
              <w:rPr>
                <w:rFonts w:ascii="Times New Roman" w:hAnsi="Times New Roman"/>
                <w:b/>
                <w:bCs/>
                <w:sz w:val="24"/>
                <w:szCs w:val="24"/>
              </w:rPr>
              <w:t>3</w:t>
            </w:r>
          </w:p>
        </w:tc>
        <w:tc>
          <w:tcPr>
            <w:tcW w:w="2326" w:type="dxa"/>
            <w:tcBorders>
              <w:top w:val="single" w:sz="4" w:space="0" w:color="auto"/>
              <w:left w:val="nil"/>
              <w:bottom w:val="single" w:sz="4" w:space="0" w:color="auto"/>
              <w:right w:val="single" w:sz="4" w:space="0" w:color="auto"/>
            </w:tcBorders>
            <w:shd w:val="clear" w:color="auto" w:fill="auto"/>
            <w:noWrap/>
            <w:vAlign w:val="bottom"/>
          </w:tcPr>
          <w:p w14:paraId="2695859B" w14:textId="77777777" w:rsidR="00B1385A" w:rsidRPr="001C72EC" w:rsidRDefault="00B1385A" w:rsidP="00F579E4">
            <w:pPr>
              <w:jc w:val="center"/>
              <w:rPr>
                <w:rFonts w:ascii="Times New Roman" w:hAnsi="Times New Roman"/>
                <w:b/>
                <w:bCs/>
                <w:sz w:val="24"/>
                <w:szCs w:val="24"/>
              </w:rPr>
            </w:pPr>
            <w:r w:rsidRPr="001C72EC">
              <w:rPr>
                <w:rFonts w:ascii="Times New Roman" w:hAnsi="Times New Roman"/>
                <w:b/>
                <w:bCs/>
                <w:sz w:val="24"/>
                <w:szCs w:val="24"/>
              </w:rPr>
              <w:t>4</w:t>
            </w:r>
          </w:p>
        </w:tc>
      </w:tr>
      <w:tr w:rsidR="00B1385A" w:rsidRPr="00507E91" w14:paraId="283E299B" w14:textId="77777777" w:rsidTr="00F579E4">
        <w:trPr>
          <w:trHeight w:val="53"/>
        </w:trPr>
        <w:tc>
          <w:tcPr>
            <w:tcW w:w="818" w:type="dxa"/>
            <w:tcBorders>
              <w:top w:val="nil"/>
              <w:left w:val="single" w:sz="4" w:space="0" w:color="auto"/>
              <w:bottom w:val="single" w:sz="4" w:space="0" w:color="auto"/>
              <w:right w:val="single" w:sz="4" w:space="0" w:color="auto"/>
            </w:tcBorders>
            <w:shd w:val="clear" w:color="auto" w:fill="auto"/>
            <w:noWrap/>
            <w:vAlign w:val="bottom"/>
            <w:hideMark/>
          </w:tcPr>
          <w:p w14:paraId="391E7E1D" w14:textId="77777777" w:rsidR="00B1385A" w:rsidRPr="001C72EC" w:rsidRDefault="00B1385A" w:rsidP="00F579E4">
            <w:pPr>
              <w:jc w:val="center"/>
              <w:rPr>
                <w:rFonts w:ascii="Times New Roman" w:hAnsi="Times New Roman"/>
                <w:sz w:val="16"/>
                <w:szCs w:val="16"/>
              </w:rPr>
            </w:pPr>
            <w:r w:rsidRPr="001C72EC">
              <w:rPr>
                <w:rFonts w:ascii="Times New Roman" w:hAnsi="Times New Roman"/>
                <w:sz w:val="16"/>
                <w:szCs w:val="16"/>
              </w:rPr>
              <w:t>1</w:t>
            </w:r>
          </w:p>
        </w:tc>
        <w:tc>
          <w:tcPr>
            <w:tcW w:w="4167" w:type="dxa"/>
            <w:tcBorders>
              <w:top w:val="nil"/>
              <w:left w:val="nil"/>
              <w:bottom w:val="single" w:sz="4" w:space="0" w:color="auto"/>
              <w:right w:val="single" w:sz="4" w:space="0" w:color="auto"/>
            </w:tcBorders>
            <w:shd w:val="clear" w:color="auto" w:fill="auto"/>
            <w:noWrap/>
            <w:vAlign w:val="bottom"/>
            <w:hideMark/>
          </w:tcPr>
          <w:p w14:paraId="61D8E15F" w14:textId="77777777" w:rsidR="00B1385A" w:rsidRPr="001C72EC" w:rsidRDefault="00B1385A" w:rsidP="00F579E4">
            <w:pPr>
              <w:jc w:val="center"/>
              <w:rPr>
                <w:rFonts w:ascii="Times New Roman" w:hAnsi="Times New Roman"/>
                <w:sz w:val="16"/>
                <w:szCs w:val="16"/>
              </w:rPr>
            </w:pPr>
            <w:r w:rsidRPr="001C72EC">
              <w:rPr>
                <w:rFonts w:ascii="Times New Roman" w:hAnsi="Times New Roman"/>
                <w:sz w:val="16"/>
                <w:szCs w:val="16"/>
              </w:rPr>
              <w:t>2</w:t>
            </w:r>
          </w:p>
        </w:tc>
        <w:tc>
          <w:tcPr>
            <w:tcW w:w="2268" w:type="dxa"/>
            <w:gridSpan w:val="2"/>
            <w:tcBorders>
              <w:top w:val="nil"/>
              <w:left w:val="nil"/>
              <w:bottom w:val="single" w:sz="4" w:space="0" w:color="auto"/>
              <w:right w:val="single" w:sz="4" w:space="0" w:color="auto"/>
            </w:tcBorders>
            <w:shd w:val="clear" w:color="auto" w:fill="auto"/>
            <w:noWrap/>
            <w:vAlign w:val="bottom"/>
          </w:tcPr>
          <w:p w14:paraId="584AD440" w14:textId="77777777" w:rsidR="00B1385A" w:rsidRPr="001C72EC" w:rsidRDefault="00B1385A" w:rsidP="00F579E4">
            <w:pPr>
              <w:jc w:val="center"/>
              <w:rPr>
                <w:rFonts w:ascii="Times New Roman" w:hAnsi="Times New Roman"/>
                <w:sz w:val="16"/>
                <w:szCs w:val="16"/>
              </w:rPr>
            </w:pPr>
            <w:r w:rsidRPr="001C72EC">
              <w:rPr>
                <w:rFonts w:ascii="Times New Roman" w:hAnsi="Times New Roman"/>
                <w:sz w:val="16"/>
                <w:szCs w:val="16"/>
              </w:rPr>
              <w:t>3</w:t>
            </w:r>
          </w:p>
        </w:tc>
        <w:tc>
          <w:tcPr>
            <w:tcW w:w="2327" w:type="dxa"/>
            <w:tcBorders>
              <w:top w:val="nil"/>
              <w:left w:val="nil"/>
              <w:bottom w:val="single" w:sz="4" w:space="0" w:color="auto"/>
              <w:right w:val="single" w:sz="4" w:space="0" w:color="auto"/>
            </w:tcBorders>
            <w:shd w:val="clear" w:color="auto" w:fill="auto"/>
            <w:noWrap/>
            <w:vAlign w:val="bottom"/>
          </w:tcPr>
          <w:p w14:paraId="49BD73D1" w14:textId="77777777" w:rsidR="00B1385A" w:rsidRPr="001C72EC" w:rsidRDefault="00B1385A" w:rsidP="00F579E4">
            <w:pPr>
              <w:jc w:val="center"/>
              <w:rPr>
                <w:rFonts w:ascii="Times New Roman" w:hAnsi="Times New Roman"/>
                <w:sz w:val="16"/>
                <w:szCs w:val="16"/>
              </w:rPr>
            </w:pPr>
            <w:r w:rsidRPr="001C72EC">
              <w:rPr>
                <w:rFonts w:ascii="Times New Roman" w:hAnsi="Times New Roman"/>
                <w:sz w:val="16"/>
                <w:szCs w:val="16"/>
              </w:rPr>
              <w:t>4</w:t>
            </w:r>
          </w:p>
        </w:tc>
        <w:tc>
          <w:tcPr>
            <w:tcW w:w="2185" w:type="dxa"/>
            <w:gridSpan w:val="2"/>
            <w:tcBorders>
              <w:top w:val="nil"/>
              <w:left w:val="nil"/>
              <w:bottom w:val="single" w:sz="4" w:space="0" w:color="auto"/>
              <w:right w:val="single" w:sz="4" w:space="0" w:color="auto"/>
            </w:tcBorders>
            <w:shd w:val="clear" w:color="auto" w:fill="auto"/>
            <w:noWrap/>
            <w:vAlign w:val="bottom"/>
          </w:tcPr>
          <w:p w14:paraId="0410E73B" w14:textId="77777777" w:rsidR="00B1385A" w:rsidRPr="001C72EC" w:rsidRDefault="00B1385A" w:rsidP="00F579E4">
            <w:pPr>
              <w:jc w:val="center"/>
              <w:rPr>
                <w:rFonts w:ascii="Times New Roman" w:hAnsi="Times New Roman"/>
                <w:sz w:val="16"/>
                <w:szCs w:val="16"/>
              </w:rPr>
            </w:pPr>
            <w:r w:rsidRPr="001C72EC">
              <w:rPr>
                <w:rFonts w:ascii="Times New Roman" w:hAnsi="Times New Roman"/>
                <w:sz w:val="16"/>
                <w:szCs w:val="16"/>
              </w:rPr>
              <w:t>5</w:t>
            </w:r>
          </w:p>
        </w:tc>
        <w:tc>
          <w:tcPr>
            <w:tcW w:w="2326" w:type="dxa"/>
            <w:tcBorders>
              <w:top w:val="nil"/>
              <w:left w:val="nil"/>
              <w:bottom w:val="single" w:sz="4" w:space="0" w:color="auto"/>
              <w:right w:val="single" w:sz="4" w:space="0" w:color="auto"/>
            </w:tcBorders>
            <w:shd w:val="clear" w:color="auto" w:fill="auto"/>
            <w:noWrap/>
            <w:vAlign w:val="bottom"/>
          </w:tcPr>
          <w:p w14:paraId="17836ECB" w14:textId="77777777" w:rsidR="00B1385A" w:rsidRPr="001C72EC" w:rsidRDefault="00B1385A" w:rsidP="00F579E4">
            <w:pPr>
              <w:jc w:val="center"/>
              <w:rPr>
                <w:rFonts w:ascii="Times New Roman" w:hAnsi="Times New Roman"/>
                <w:sz w:val="16"/>
                <w:szCs w:val="16"/>
              </w:rPr>
            </w:pPr>
            <w:r w:rsidRPr="001C72EC">
              <w:rPr>
                <w:rFonts w:ascii="Times New Roman" w:hAnsi="Times New Roman"/>
                <w:sz w:val="16"/>
                <w:szCs w:val="16"/>
              </w:rPr>
              <w:t>6</w:t>
            </w:r>
          </w:p>
        </w:tc>
      </w:tr>
      <w:tr w:rsidR="00B1385A" w:rsidRPr="00507E91" w14:paraId="545D14AF" w14:textId="77777777" w:rsidTr="00F579E4">
        <w:trPr>
          <w:trHeight w:val="454"/>
        </w:trPr>
        <w:tc>
          <w:tcPr>
            <w:tcW w:w="818" w:type="dxa"/>
            <w:tcBorders>
              <w:top w:val="nil"/>
              <w:left w:val="single" w:sz="4" w:space="0" w:color="auto"/>
              <w:bottom w:val="single" w:sz="4" w:space="0" w:color="auto"/>
              <w:right w:val="single" w:sz="4" w:space="0" w:color="auto"/>
            </w:tcBorders>
            <w:shd w:val="clear" w:color="auto" w:fill="auto"/>
            <w:noWrap/>
            <w:vAlign w:val="center"/>
          </w:tcPr>
          <w:p w14:paraId="73CEDA33"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1</w:t>
            </w:r>
          </w:p>
        </w:tc>
        <w:tc>
          <w:tcPr>
            <w:tcW w:w="4167" w:type="dxa"/>
            <w:tcBorders>
              <w:top w:val="nil"/>
              <w:left w:val="nil"/>
              <w:bottom w:val="single" w:sz="4" w:space="0" w:color="auto"/>
              <w:right w:val="single" w:sz="4" w:space="0" w:color="auto"/>
            </w:tcBorders>
            <w:shd w:val="clear" w:color="auto" w:fill="auto"/>
            <w:vAlign w:val="center"/>
          </w:tcPr>
          <w:p w14:paraId="6195CDE3" w14:textId="77777777" w:rsidR="00B1385A" w:rsidRPr="00507E91" w:rsidRDefault="00B1385A" w:rsidP="00F579E4">
            <w:pPr>
              <w:rPr>
                <w:rFonts w:ascii="Times New Roman" w:hAnsi="Times New Roman"/>
                <w:sz w:val="24"/>
                <w:szCs w:val="24"/>
              </w:rPr>
            </w:pPr>
            <w:r w:rsidRPr="00507E91">
              <w:rPr>
                <w:rFonts w:ascii="Times New Roman" w:hAnsi="Times New Roman"/>
                <w:sz w:val="24"/>
                <w:szCs w:val="24"/>
              </w:rPr>
              <w:t>Обследовательские работы</w:t>
            </w:r>
          </w:p>
        </w:tc>
        <w:tc>
          <w:tcPr>
            <w:tcW w:w="2268" w:type="dxa"/>
            <w:gridSpan w:val="2"/>
            <w:tcBorders>
              <w:top w:val="nil"/>
              <w:left w:val="nil"/>
              <w:bottom w:val="single" w:sz="4" w:space="0" w:color="auto"/>
              <w:right w:val="single" w:sz="4" w:space="0" w:color="auto"/>
            </w:tcBorders>
            <w:shd w:val="clear" w:color="auto" w:fill="auto"/>
            <w:noWrap/>
            <w:vAlign w:val="bottom"/>
          </w:tcPr>
          <w:p w14:paraId="4B0864F1"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х</w:t>
            </w:r>
          </w:p>
        </w:tc>
        <w:tc>
          <w:tcPr>
            <w:tcW w:w="2327" w:type="dxa"/>
            <w:tcBorders>
              <w:top w:val="nil"/>
              <w:left w:val="nil"/>
              <w:bottom w:val="single" w:sz="4" w:space="0" w:color="auto"/>
              <w:right w:val="single" w:sz="4" w:space="0" w:color="auto"/>
            </w:tcBorders>
            <w:shd w:val="clear" w:color="auto" w:fill="auto"/>
            <w:noWrap/>
            <w:vAlign w:val="bottom"/>
          </w:tcPr>
          <w:p w14:paraId="1C154579"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х</w:t>
            </w:r>
          </w:p>
        </w:tc>
        <w:tc>
          <w:tcPr>
            <w:tcW w:w="2185" w:type="dxa"/>
            <w:gridSpan w:val="2"/>
            <w:tcBorders>
              <w:top w:val="nil"/>
              <w:left w:val="nil"/>
              <w:bottom w:val="single" w:sz="4" w:space="0" w:color="auto"/>
              <w:right w:val="single" w:sz="4" w:space="0" w:color="auto"/>
            </w:tcBorders>
            <w:shd w:val="clear" w:color="auto" w:fill="auto"/>
            <w:noWrap/>
            <w:vAlign w:val="bottom"/>
          </w:tcPr>
          <w:p w14:paraId="7716F737" w14:textId="77777777" w:rsidR="00B1385A" w:rsidRPr="00507E91" w:rsidRDefault="00B1385A" w:rsidP="00F579E4">
            <w:pPr>
              <w:jc w:val="center"/>
              <w:rPr>
                <w:rFonts w:ascii="Times New Roman" w:hAnsi="Times New Roman"/>
                <w:sz w:val="24"/>
                <w:szCs w:val="24"/>
              </w:rPr>
            </w:pPr>
          </w:p>
        </w:tc>
        <w:tc>
          <w:tcPr>
            <w:tcW w:w="2326" w:type="dxa"/>
            <w:tcBorders>
              <w:top w:val="nil"/>
              <w:left w:val="nil"/>
              <w:bottom w:val="single" w:sz="4" w:space="0" w:color="auto"/>
              <w:right w:val="single" w:sz="4" w:space="0" w:color="auto"/>
            </w:tcBorders>
            <w:shd w:val="clear" w:color="auto" w:fill="auto"/>
            <w:noWrap/>
            <w:vAlign w:val="bottom"/>
          </w:tcPr>
          <w:p w14:paraId="4716E507" w14:textId="77777777" w:rsidR="00B1385A" w:rsidRPr="00507E91" w:rsidRDefault="00B1385A" w:rsidP="00F579E4">
            <w:pPr>
              <w:jc w:val="center"/>
              <w:rPr>
                <w:rFonts w:ascii="Times New Roman" w:hAnsi="Times New Roman"/>
                <w:sz w:val="24"/>
                <w:szCs w:val="24"/>
              </w:rPr>
            </w:pPr>
          </w:p>
        </w:tc>
      </w:tr>
      <w:tr w:rsidR="00B1385A" w:rsidRPr="00507E91" w14:paraId="5496054A" w14:textId="77777777" w:rsidTr="00F579E4">
        <w:trPr>
          <w:trHeight w:val="397"/>
        </w:trPr>
        <w:tc>
          <w:tcPr>
            <w:tcW w:w="818" w:type="dxa"/>
            <w:tcBorders>
              <w:top w:val="nil"/>
              <w:left w:val="single" w:sz="4" w:space="0" w:color="auto"/>
              <w:bottom w:val="single" w:sz="4" w:space="0" w:color="auto"/>
              <w:right w:val="single" w:sz="4" w:space="0" w:color="auto"/>
            </w:tcBorders>
            <w:shd w:val="clear" w:color="auto" w:fill="auto"/>
            <w:noWrap/>
            <w:vAlign w:val="center"/>
          </w:tcPr>
          <w:p w14:paraId="11EF60EF"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2</w:t>
            </w:r>
          </w:p>
        </w:tc>
        <w:tc>
          <w:tcPr>
            <w:tcW w:w="4167" w:type="dxa"/>
            <w:tcBorders>
              <w:top w:val="nil"/>
              <w:left w:val="nil"/>
              <w:bottom w:val="single" w:sz="4" w:space="0" w:color="auto"/>
              <w:right w:val="single" w:sz="4" w:space="0" w:color="auto"/>
            </w:tcBorders>
            <w:shd w:val="clear" w:color="auto" w:fill="auto"/>
            <w:vAlign w:val="center"/>
          </w:tcPr>
          <w:p w14:paraId="27665EC2" w14:textId="77777777" w:rsidR="00B1385A" w:rsidRPr="00507E91" w:rsidRDefault="00B1385A" w:rsidP="00F579E4">
            <w:pPr>
              <w:rPr>
                <w:rFonts w:ascii="Times New Roman" w:hAnsi="Times New Roman"/>
                <w:sz w:val="24"/>
                <w:szCs w:val="24"/>
              </w:rPr>
            </w:pPr>
            <w:r w:rsidRPr="00507E91">
              <w:rPr>
                <w:rFonts w:ascii="Times New Roman" w:hAnsi="Times New Roman"/>
                <w:sz w:val="24"/>
                <w:szCs w:val="24"/>
              </w:rPr>
              <w:t>Обмерные работы</w:t>
            </w:r>
          </w:p>
        </w:tc>
        <w:tc>
          <w:tcPr>
            <w:tcW w:w="2268" w:type="dxa"/>
            <w:gridSpan w:val="2"/>
            <w:tcBorders>
              <w:top w:val="nil"/>
              <w:left w:val="nil"/>
              <w:bottom w:val="single" w:sz="4" w:space="0" w:color="auto"/>
              <w:right w:val="single" w:sz="4" w:space="0" w:color="auto"/>
            </w:tcBorders>
            <w:shd w:val="clear" w:color="auto" w:fill="auto"/>
            <w:noWrap/>
            <w:vAlign w:val="bottom"/>
          </w:tcPr>
          <w:p w14:paraId="1D4DF938"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х</w:t>
            </w:r>
          </w:p>
        </w:tc>
        <w:tc>
          <w:tcPr>
            <w:tcW w:w="2327" w:type="dxa"/>
            <w:tcBorders>
              <w:top w:val="nil"/>
              <w:left w:val="nil"/>
              <w:bottom w:val="single" w:sz="4" w:space="0" w:color="auto"/>
              <w:right w:val="single" w:sz="4" w:space="0" w:color="auto"/>
            </w:tcBorders>
            <w:shd w:val="clear" w:color="auto" w:fill="auto"/>
            <w:noWrap/>
            <w:vAlign w:val="bottom"/>
          </w:tcPr>
          <w:p w14:paraId="535E8A6C"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х</w:t>
            </w:r>
          </w:p>
        </w:tc>
        <w:tc>
          <w:tcPr>
            <w:tcW w:w="2185" w:type="dxa"/>
            <w:gridSpan w:val="2"/>
            <w:tcBorders>
              <w:top w:val="nil"/>
              <w:left w:val="nil"/>
              <w:bottom w:val="single" w:sz="4" w:space="0" w:color="auto"/>
              <w:right w:val="single" w:sz="4" w:space="0" w:color="auto"/>
            </w:tcBorders>
            <w:shd w:val="clear" w:color="auto" w:fill="auto"/>
            <w:noWrap/>
            <w:vAlign w:val="bottom"/>
          </w:tcPr>
          <w:p w14:paraId="6CF12A19" w14:textId="77777777" w:rsidR="00B1385A" w:rsidRPr="00507E91" w:rsidRDefault="00B1385A" w:rsidP="00F579E4">
            <w:pPr>
              <w:jc w:val="center"/>
              <w:rPr>
                <w:rFonts w:ascii="Times New Roman" w:hAnsi="Times New Roman"/>
                <w:sz w:val="24"/>
                <w:szCs w:val="24"/>
              </w:rPr>
            </w:pPr>
          </w:p>
        </w:tc>
        <w:tc>
          <w:tcPr>
            <w:tcW w:w="2326" w:type="dxa"/>
            <w:tcBorders>
              <w:top w:val="nil"/>
              <w:left w:val="nil"/>
              <w:bottom w:val="single" w:sz="4" w:space="0" w:color="auto"/>
              <w:right w:val="single" w:sz="4" w:space="0" w:color="auto"/>
            </w:tcBorders>
            <w:shd w:val="clear" w:color="auto" w:fill="auto"/>
            <w:noWrap/>
            <w:vAlign w:val="bottom"/>
          </w:tcPr>
          <w:p w14:paraId="7AE8EB41" w14:textId="77777777" w:rsidR="00B1385A" w:rsidRPr="00507E91" w:rsidRDefault="00B1385A" w:rsidP="00F579E4">
            <w:pPr>
              <w:jc w:val="center"/>
              <w:rPr>
                <w:rFonts w:ascii="Times New Roman" w:hAnsi="Times New Roman"/>
                <w:sz w:val="24"/>
                <w:szCs w:val="24"/>
              </w:rPr>
            </w:pPr>
          </w:p>
        </w:tc>
      </w:tr>
      <w:tr w:rsidR="00B1385A" w:rsidRPr="00507E91" w14:paraId="687FAFD9" w14:textId="77777777" w:rsidTr="00F579E4">
        <w:trPr>
          <w:trHeight w:val="137"/>
        </w:trPr>
        <w:tc>
          <w:tcPr>
            <w:tcW w:w="818" w:type="dxa"/>
            <w:tcBorders>
              <w:top w:val="nil"/>
              <w:left w:val="single" w:sz="4" w:space="0" w:color="auto"/>
              <w:bottom w:val="single" w:sz="4" w:space="0" w:color="auto"/>
              <w:right w:val="single" w:sz="4" w:space="0" w:color="auto"/>
            </w:tcBorders>
            <w:shd w:val="clear" w:color="auto" w:fill="auto"/>
            <w:noWrap/>
            <w:vAlign w:val="center"/>
          </w:tcPr>
          <w:p w14:paraId="1A55B849"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3</w:t>
            </w:r>
          </w:p>
        </w:tc>
        <w:tc>
          <w:tcPr>
            <w:tcW w:w="4167" w:type="dxa"/>
            <w:tcBorders>
              <w:top w:val="nil"/>
              <w:left w:val="nil"/>
              <w:bottom w:val="single" w:sz="4" w:space="0" w:color="auto"/>
              <w:right w:val="single" w:sz="4" w:space="0" w:color="auto"/>
            </w:tcBorders>
            <w:shd w:val="clear" w:color="auto" w:fill="auto"/>
            <w:vAlign w:val="center"/>
          </w:tcPr>
          <w:p w14:paraId="658B782C" w14:textId="3B8D9528" w:rsidR="00B1385A" w:rsidRPr="00507E91" w:rsidRDefault="00B1385A" w:rsidP="00F579E4">
            <w:pPr>
              <w:rPr>
                <w:rFonts w:ascii="Times New Roman" w:hAnsi="Times New Roman"/>
                <w:sz w:val="24"/>
                <w:szCs w:val="24"/>
              </w:rPr>
            </w:pPr>
            <w:r w:rsidRPr="00507E91">
              <w:rPr>
                <w:rFonts w:ascii="Times New Roman" w:hAnsi="Times New Roman"/>
                <w:sz w:val="24"/>
                <w:szCs w:val="24"/>
              </w:rPr>
              <w:t xml:space="preserve">Изготовление </w:t>
            </w:r>
            <w:r w:rsidR="00644590" w:rsidRPr="00E33A80">
              <w:rPr>
                <w:rFonts w:ascii="Times New Roman" w:hAnsi="Times New Roman"/>
                <w:color w:val="000000"/>
                <w:sz w:val="24"/>
                <w:szCs w:val="24"/>
              </w:rPr>
              <w:t>акта</w:t>
            </w:r>
            <w:r w:rsidR="00644590">
              <w:rPr>
                <w:rFonts w:ascii="Times New Roman" w:hAnsi="Times New Roman"/>
                <w:color w:val="000000"/>
                <w:sz w:val="24"/>
                <w:szCs w:val="24"/>
              </w:rPr>
              <w:t xml:space="preserve"> (-</w:t>
            </w:r>
            <w:proofErr w:type="spellStart"/>
            <w:r w:rsidR="00644590">
              <w:rPr>
                <w:rFonts w:ascii="Times New Roman" w:hAnsi="Times New Roman"/>
                <w:color w:val="000000"/>
                <w:sz w:val="24"/>
                <w:szCs w:val="24"/>
              </w:rPr>
              <w:t>ов</w:t>
            </w:r>
            <w:proofErr w:type="spellEnd"/>
            <w:r w:rsidR="00644590">
              <w:rPr>
                <w:rFonts w:ascii="Times New Roman" w:hAnsi="Times New Roman"/>
                <w:color w:val="000000"/>
                <w:sz w:val="24"/>
                <w:szCs w:val="24"/>
              </w:rPr>
              <w:t>)</w:t>
            </w:r>
            <w:r w:rsidR="00644590" w:rsidRPr="00E33A80">
              <w:rPr>
                <w:rFonts w:ascii="Times New Roman" w:hAnsi="Times New Roman"/>
                <w:color w:val="000000"/>
                <w:sz w:val="24"/>
                <w:szCs w:val="24"/>
              </w:rPr>
              <w:t xml:space="preserve"> обследования, подтверждающего</w:t>
            </w:r>
            <w:r w:rsidR="00644590">
              <w:rPr>
                <w:rFonts w:ascii="Times New Roman" w:hAnsi="Times New Roman"/>
                <w:color w:val="000000"/>
                <w:sz w:val="24"/>
                <w:szCs w:val="24"/>
              </w:rPr>
              <w:t xml:space="preserve"> (-их)</w:t>
            </w:r>
            <w:r w:rsidR="00644590" w:rsidRPr="00E33A80">
              <w:rPr>
                <w:rFonts w:ascii="Times New Roman" w:hAnsi="Times New Roman"/>
                <w:color w:val="000000"/>
                <w:sz w:val="24"/>
                <w:szCs w:val="24"/>
              </w:rPr>
              <w:t xml:space="preserve"> ликвидацию </w:t>
            </w:r>
            <w:r w:rsidR="00644590" w:rsidRPr="00651020">
              <w:rPr>
                <w:rFonts w:ascii="Times New Roman" w:hAnsi="Times New Roman"/>
                <w:color w:val="000000"/>
                <w:sz w:val="24"/>
                <w:szCs w:val="24"/>
              </w:rPr>
              <w:t>объекта</w:t>
            </w:r>
            <w:r w:rsidR="00AC1405">
              <w:rPr>
                <w:rFonts w:ascii="Times New Roman" w:hAnsi="Times New Roman"/>
                <w:color w:val="000000"/>
                <w:sz w:val="24"/>
                <w:szCs w:val="24"/>
              </w:rPr>
              <w:t xml:space="preserve"> (-</w:t>
            </w:r>
            <w:proofErr w:type="spellStart"/>
            <w:r w:rsidR="00AC1405">
              <w:rPr>
                <w:rFonts w:ascii="Times New Roman" w:hAnsi="Times New Roman"/>
                <w:color w:val="000000"/>
                <w:sz w:val="24"/>
                <w:szCs w:val="24"/>
              </w:rPr>
              <w:t>ов</w:t>
            </w:r>
            <w:proofErr w:type="spellEnd"/>
            <w:r w:rsidR="00AC1405">
              <w:rPr>
                <w:rFonts w:ascii="Times New Roman" w:hAnsi="Times New Roman"/>
                <w:color w:val="000000"/>
                <w:sz w:val="24"/>
                <w:szCs w:val="24"/>
              </w:rPr>
              <w:t>)</w:t>
            </w:r>
          </w:p>
        </w:tc>
        <w:tc>
          <w:tcPr>
            <w:tcW w:w="2268" w:type="dxa"/>
            <w:gridSpan w:val="2"/>
            <w:tcBorders>
              <w:top w:val="nil"/>
              <w:left w:val="nil"/>
              <w:bottom w:val="single" w:sz="4" w:space="0" w:color="auto"/>
              <w:right w:val="single" w:sz="4" w:space="0" w:color="auto"/>
            </w:tcBorders>
            <w:shd w:val="clear" w:color="auto" w:fill="auto"/>
            <w:noWrap/>
            <w:vAlign w:val="bottom"/>
          </w:tcPr>
          <w:p w14:paraId="328E1DE8" w14:textId="77777777" w:rsidR="00B1385A" w:rsidRPr="00507E91" w:rsidRDefault="00B1385A" w:rsidP="00F579E4">
            <w:pPr>
              <w:jc w:val="center"/>
              <w:rPr>
                <w:rFonts w:ascii="Times New Roman" w:hAnsi="Times New Roman"/>
                <w:sz w:val="24"/>
                <w:szCs w:val="24"/>
              </w:rPr>
            </w:pPr>
          </w:p>
        </w:tc>
        <w:tc>
          <w:tcPr>
            <w:tcW w:w="2327" w:type="dxa"/>
            <w:tcBorders>
              <w:top w:val="nil"/>
              <w:left w:val="nil"/>
              <w:bottom w:val="single" w:sz="4" w:space="0" w:color="auto"/>
              <w:right w:val="single" w:sz="4" w:space="0" w:color="auto"/>
            </w:tcBorders>
            <w:shd w:val="clear" w:color="auto" w:fill="auto"/>
            <w:noWrap/>
            <w:vAlign w:val="bottom"/>
          </w:tcPr>
          <w:p w14:paraId="111E12AB"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х</w:t>
            </w:r>
          </w:p>
        </w:tc>
        <w:tc>
          <w:tcPr>
            <w:tcW w:w="2185" w:type="dxa"/>
            <w:gridSpan w:val="2"/>
            <w:tcBorders>
              <w:top w:val="nil"/>
              <w:left w:val="nil"/>
              <w:bottom w:val="single" w:sz="4" w:space="0" w:color="auto"/>
              <w:right w:val="single" w:sz="4" w:space="0" w:color="auto"/>
            </w:tcBorders>
            <w:shd w:val="clear" w:color="auto" w:fill="auto"/>
            <w:noWrap/>
            <w:vAlign w:val="bottom"/>
          </w:tcPr>
          <w:p w14:paraId="49BEE53D"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х</w:t>
            </w:r>
          </w:p>
        </w:tc>
        <w:tc>
          <w:tcPr>
            <w:tcW w:w="2326" w:type="dxa"/>
            <w:tcBorders>
              <w:top w:val="nil"/>
              <w:left w:val="nil"/>
              <w:bottom w:val="single" w:sz="4" w:space="0" w:color="auto"/>
              <w:right w:val="single" w:sz="4" w:space="0" w:color="auto"/>
            </w:tcBorders>
            <w:shd w:val="clear" w:color="auto" w:fill="auto"/>
            <w:noWrap/>
            <w:vAlign w:val="bottom"/>
          </w:tcPr>
          <w:p w14:paraId="3B6D3B10" w14:textId="77777777" w:rsidR="00B1385A" w:rsidRPr="00507E91" w:rsidRDefault="00B1385A" w:rsidP="00F579E4">
            <w:pPr>
              <w:jc w:val="center"/>
              <w:rPr>
                <w:rFonts w:ascii="Times New Roman" w:hAnsi="Times New Roman"/>
                <w:sz w:val="24"/>
                <w:szCs w:val="24"/>
              </w:rPr>
            </w:pPr>
          </w:p>
        </w:tc>
      </w:tr>
      <w:tr w:rsidR="00B1385A" w:rsidRPr="00507E91" w14:paraId="5891F738" w14:textId="77777777" w:rsidTr="00F579E4">
        <w:trPr>
          <w:trHeight w:val="216"/>
        </w:trPr>
        <w:tc>
          <w:tcPr>
            <w:tcW w:w="818" w:type="dxa"/>
            <w:tcBorders>
              <w:top w:val="nil"/>
              <w:left w:val="single" w:sz="4" w:space="0" w:color="auto"/>
              <w:bottom w:val="single" w:sz="4" w:space="0" w:color="auto"/>
              <w:right w:val="single" w:sz="4" w:space="0" w:color="auto"/>
            </w:tcBorders>
            <w:shd w:val="clear" w:color="auto" w:fill="auto"/>
            <w:noWrap/>
            <w:vAlign w:val="center"/>
          </w:tcPr>
          <w:p w14:paraId="058A0C46"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4</w:t>
            </w:r>
          </w:p>
          <w:p w14:paraId="1C059740" w14:textId="77777777" w:rsidR="00B1385A" w:rsidRPr="00507E91" w:rsidRDefault="00B1385A" w:rsidP="00F579E4">
            <w:pPr>
              <w:jc w:val="center"/>
              <w:rPr>
                <w:rFonts w:ascii="Times New Roman" w:hAnsi="Times New Roman"/>
                <w:sz w:val="24"/>
                <w:szCs w:val="24"/>
              </w:rPr>
            </w:pPr>
          </w:p>
        </w:tc>
        <w:tc>
          <w:tcPr>
            <w:tcW w:w="4167" w:type="dxa"/>
            <w:tcBorders>
              <w:top w:val="nil"/>
              <w:left w:val="nil"/>
              <w:bottom w:val="single" w:sz="4" w:space="0" w:color="auto"/>
              <w:right w:val="single" w:sz="4" w:space="0" w:color="auto"/>
            </w:tcBorders>
            <w:shd w:val="clear" w:color="auto" w:fill="auto"/>
            <w:vAlign w:val="center"/>
          </w:tcPr>
          <w:p w14:paraId="1D88201C" w14:textId="23B553A0" w:rsidR="00B1385A" w:rsidRPr="00507E91" w:rsidRDefault="00B1385A" w:rsidP="00F579E4">
            <w:pPr>
              <w:rPr>
                <w:rFonts w:ascii="Times New Roman" w:hAnsi="Times New Roman"/>
                <w:sz w:val="24"/>
                <w:szCs w:val="24"/>
              </w:rPr>
            </w:pPr>
            <w:r w:rsidRPr="00507E91">
              <w:rPr>
                <w:rFonts w:ascii="Times New Roman" w:hAnsi="Times New Roman"/>
                <w:sz w:val="24"/>
                <w:szCs w:val="24"/>
              </w:rPr>
              <w:t xml:space="preserve">Сдача </w:t>
            </w:r>
            <w:r w:rsidR="00644590" w:rsidRPr="00E33A80">
              <w:rPr>
                <w:rFonts w:ascii="Times New Roman" w:hAnsi="Times New Roman"/>
                <w:color w:val="000000"/>
                <w:sz w:val="24"/>
                <w:szCs w:val="24"/>
              </w:rPr>
              <w:t>акта</w:t>
            </w:r>
            <w:r w:rsidR="00644590">
              <w:rPr>
                <w:rFonts w:ascii="Times New Roman" w:hAnsi="Times New Roman"/>
                <w:color w:val="000000"/>
                <w:sz w:val="24"/>
                <w:szCs w:val="24"/>
              </w:rPr>
              <w:t xml:space="preserve"> (-</w:t>
            </w:r>
            <w:proofErr w:type="spellStart"/>
            <w:r w:rsidR="00644590">
              <w:rPr>
                <w:rFonts w:ascii="Times New Roman" w:hAnsi="Times New Roman"/>
                <w:color w:val="000000"/>
                <w:sz w:val="24"/>
                <w:szCs w:val="24"/>
              </w:rPr>
              <w:t>ов</w:t>
            </w:r>
            <w:proofErr w:type="spellEnd"/>
            <w:r w:rsidR="00644590">
              <w:rPr>
                <w:rFonts w:ascii="Times New Roman" w:hAnsi="Times New Roman"/>
                <w:color w:val="000000"/>
                <w:sz w:val="24"/>
                <w:szCs w:val="24"/>
              </w:rPr>
              <w:t>)</w:t>
            </w:r>
            <w:r w:rsidR="00644590" w:rsidRPr="00E33A80">
              <w:rPr>
                <w:rFonts w:ascii="Times New Roman" w:hAnsi="Times New Roman"/>
                <w:color w:val="000000"/>
                <w:sz w:val="24"/>
                <w:szCs w:val="24"/>
              </w:rPr>
              <w:t xml:space="preserve"> обследования, подтверждающего</w:t>
            </w:r>
            <w:r w:rsidR="00644590">
              <w:rPr>
                <w:rFonts w:ascii="Times New Roman" w:hAnsi="Times New Roman"/>
                <w:color w:val="000000"/>
                <w:sz w:val="24"/>
                <w:szCs w:val="24"/>
              </w:rPr>
              <w:t xml:space="preserve"> (-их)</w:t>
            </w:r>
            <w:r w:rsidR="00644590" w:rsidRPr="00E33A80">
              <w:rPr>
                <w:rFonts w:ascii="Times New Roman" w:hAnsi="Times New Roman"/>
                <w:color w:val="000000"/>
                <w:sz w:val="24"/>
                <w:szCs w:val="24"/>
              </w:rPr>
              <w:t xml:space="preserve"> ликвидацию </w:t>
            </w:r>
            <w:r w:rsidR="00644590" w:rsidRPr="00651020">
              <w:rPr>
                <w:rFonts w:ascii="Times New Roman" w:hAnsi="Times New Roman"/>
                <w:color w:val="000000"/>
                <w:sz w:val="24"/>
                <w:szCs w:val="24"/>
              </w:rPr>
              <w:t xml:space="preserve">объекта </w:t>
            </w:r>
            <w:r w:rsidRPr="00507E91">
              <w:rPr>
                <w:rFonts w:ascii="Times New Roman" w:hAnsi="Times New Roman"/>
                <w:sz w:val="24"/>
                <w:szCs w:val="24"/>
              </w:rPr>
              <w:t>заказчику</w:t>
            </w:r>
            <w:r w:rsidR="00AC1405">
              <w:rPr>
                <w:rFonts w:ascii="Times New Roman" w:hAnsi="Times New Roman"/>
                <w:sz w:val="24"/>
                <w:szCs w:val="24"/>
              </w:rPr>
              <w:t xml:space="preserve"> (-</w:t>
            </w:r>
            <w:proofErr w:type="spellStart"/>
            <w:r w:rsidR="00AC1405">
              <w:rPr>
                <w:rFonts w:ascii="Times New Roman" w:hAnsi="Times New Roman"/>
                <w:sz w:val="24"/>
                <w:szCs w:val="24"/>
              </w:rPr>
              <w:t>ов</w:t>
            </w:r>
            <w:proofErr w:type="spellEnd"/>
            <w:r w:rsidR="00AC1405">
              <w:rPr>
                <w:rFonts w:ascii="Times New Roman" w:hAnsi="Times New Roman"/>
                <w:sz w:val="24"/>
                <w:szCs w:val="24"/>
              </w:rPr>
              <w:t>)</w:t>
            </w:r>
          </w:p>
        </w:tc>
        <w:tc>
          <w:tcPr>
            <w:tcW w:w="2268" w:type="dxa"/>
            <w:gridSpan w:val="2"/>
            <w:tcBorders>
              <w:top w:val="nil"/>
              <w:left w:val="nil"/>
              <w:bottom w:val="single" w:sz="4" w:space="0" w:color="auto"/>
              <w:right w:val="single" w:sz="4" w:space="0" w:color="auto"/>
            </w:tcBorders>
            <w:shd w:val="clear" w:color="auto" w:fill="auto"/>
            <w:noWrap/>
            <w:vAlign w:val="bottom"/>
          </w:tcPr>
          <w:p w14:paraId="0A448BF2" w14:textId="77777777" w:rsidR="00B1385A" w:rsidRPr="00507E91" w:rsidRDefault="00B1385A" w:rsidP="00F579E4">
            <w:pPr>
              <w:jc w:val="center"/>
              <w:rPr>
                <w:rFonts w:ascii="Times New Roman" w:hAnsi="Times New Roman"/>
                <w:sz w:val="24"/>
                <w:szCs w:val="24"/>
              </w:rPr>
            </w:pPr>
          </w:p>
        </w:tc>
        <w:tc>
          <w:tcPr>
            <w:tcW w:w="2327" w:type="dxa"/>
            <w:tcBorders>
              <w:top w:val="nil"/>
              <w:left w:val="nil"/>
              <w:bottom w:val="single" w:sz="4" w:space="0" w:color="auto"/>
              <w:right w:val="single" w:sz="4" w:space="0" w:color="auto"/>
            </w:tcBorders>
            <w:shd w:val="clear" w:color="auto" w:fill="auto"/>
            <w:noWrap/>
            <w:vAlign w:val="bottom"/>
          </w:tcPr>
          <w:p w14:paraId="02B9781E" w14:textId="77777777" w:rsidR="00B1385A" w:rsidRPr="00507E91" w:rsidRDefault="00B1385A" w:rsidP="00F579E4">
            <w:pPr>
              <w:jc w:val="center"/>
              <w:rPr>
                <w:rFonts w:ascii="Times New Roman" w:hAnsi="Times New Roman"/>
                <w:sz w:val="24"/>
                <w:szCs w:val="24"/>
              </w:rPr>
            </w:pPr>
          </w:p>
        </w:tc>
        <w:tc>
          <w:tcPr>
            <w:tcW w:w="2185" w:type="dxa"/>
            <w:gridSpan w:val="2"/>
            <w:tcBorders>
              <w:top w:val="nil"/>
              <w:left w:val="nil"/>
              <w:bottom w:val="single" w:sz="4" w:space="0" w:color="auto"/>
              <w:right w:val="single" w:sz="4" w:space="0" w:color="auto"/>
            </w:tcBorders>
            <w:shd w:val="clear" w:color="auto" w:fill="auto"/>
            <w:noWrap/>
            <w:vAlign w:val="bottom"/>
          </w:tcPr>
          <w:p w14:paraId="2041C907"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х</w:t>
            </w:r>
          </w:p>
        </w:tc>
        <w:tc>
          <w:tcPr>
            <w:tcW w:w="2326" w:type="dxa"/>
            <w:tcBorders>
              <w:top w:val="nil"/>
              <w:left w:val="nil"/>
              <w:bottom w:val="single" w:sz="4" w:space="0" w:color="auto"/>
              <w:right w:val="single" w:sz="4" w:space="0" w:color="auto"/>
            </w:tcBorders>
            <w:shd w:val="clear" w:color="auto" w:fill="auto"/>
            <w:noWrap/>
            <w:vAlign w:val="bottom"/>
          </w:tcPr>
          <w:p w14:paraId="16C9D8E1" w14:textId="77777777" w:rsidR="00B1385A" w:rsidRPr="00507E91" w:rsidRDefault="00B1385A" w:rsidP="00F579E4">
            <w:pPr>
              <w:jc w:val="center"/>
              <w:rPr>
                <w:rFonts w:ascii="Times New Roman" w:hAnsi="Times New Roman"/>
                <w:sz w:val="24"/>
                <w:szCs w:val="24"/>
              </w:rPr>
            </w:pPr>
            <w:r w:rsidRPr="00507E91">
              <w:rPr>
                <w:rFonts w:ascii="Times New Roman" w:hAnsi="Times New Roman"/>
                <w:sz w:val="24"/>
                <w:szCs w:val="24"/>
              </w:rPr>
              <w:t>х</w:t>
            </w:r>
          </w:p>
        </w:tc>
      </w:tr>
    </w:tbl>
    <w:p w14:paraId="434999C8" w14:textId="77777777" w:rsidR="00B1385A" w:rsidRPr="00507E91" w:rsidRDefault="00B1385A" w:rsidP="00DC2C18">
      <w:pPr>
        <w:ind w:right="395"/>
        <w:rPr>
          <w:rFonts w:ascii="Times New Roman" w:hAnsi="Times New Roman"/>
          <w:b/>
          <w:sz w:val="20"/>
          <w:szCs w:val="20"/>
        </w:rPr>
      </w:pPr>
    </w:p>
    <w:p w14:paraId="0D5A4E81" w14:textId="77777777" w:rsidR="00084B25" w:rsidRPr="00507E91" w:rsidRDefault="00084B25" w:rsidP="00DC2C18">
      <w:pPr>
        <w:ind w:right="395"/>
        <w:rPr>
          <w:rFonts w:ascii="Times New Roman" w:hAnsi="Times New Roman"/>
          <w:b/>
          <w:sz w:val="20"/>
          <w:szCs w:val="20"/>
        </w:rPr>
      </w:pPr>
    </w:p>
    <w:tbl>
      <w:tblPr>
        <w:tblStyle w:val="aff9"/>
        <w:tblW w:w="10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5"/>
        <w:gridCol w:w="5096"/>
      </w:tblGrid>
      <w:tr w:rsidR="00084B25" w:rsidRPr="00F66319" w14:paraId="526751B3" w14:textId="77777777" w:rsidTr="009A7A69">
        <w:trPr>
          <w:trHeight w:val="1230"/>
        </w:trPr>
        <w:tc>
          <w:tcPr>
            <w:tcW w:w="5095" w:type="dxa"/>
          </w:tcPr>
          <w:p w14:paraId="69593BEE" w14:textId="77777777" w:rsidR="00084B25" w:rsidRPr="00507E91" w:rsidRDefault="00084B25" w:rsidP="009A7A69">
            <w:pPr>
              <w:jc w:val="both"/>
              <w:rPr>
                <w:rFonts w:ascii="Times New Roman" w:hAnsi="Times New Roman"/>
                <w:b/>
                <w:sz w:val="24"/>
                <w:szCs w:val="24"/>
              </w:rPr>
            </w:pPr>
            <w:r w:rsidRPr="00507E91">
              <w:rPr>
                <w:rFonts w:ascii="Times New Roman" w:hAnsi="Times New Roman"/>
                <w:b/>
                <w:sz w:val="24"/>
                <w:szCs w:val="24"/>
              </w:rPr>
              <w:t>Заказчик:</w:t>
            </w:r>
          </w:p>
          <w:p w14:paraId="1F5D080F" w14:textId="77777777" w:rsidR="00084B25" w:rsidRPr="00507E91" w:rsidRDefault="00084B25" w:rsidP="009A7A69">
            <w:pPr>
              <w:contextualSpacing/>
              <w:rPr>
                <w:rFonts w:ascii="Times New Roman" w:hAnsi="Times New Roman"/>
                <w:sz w:val="24"/>
                <w:szCs w:val="24"/>
              </w:rPr>
            </w:pPr>
          </w:p>
          <w:p w14:paraId="4F0ADED2" w14:textId="77777777" w:rsidR="00084B25" w:rsidRPr="00507E91" w:rsidRDefault="00084B25" w:rsidP="009A7A69">
            <w:pPr>
              <w:contextualSpacing/>
              <w:rPr>
                <w:rFonts w:ascii="Times New Roman" w:hAnsi="Times New Roman"/>
                <w:sz w:val="24"/>
                <w:szCs w:val="24"/>
              </w:rPr>
            </w:pPr>
            <w:r w:rsidRPr="00507E91">
              <w:rPr>
                <w:rFonts w:ascii="Times New Roman" w:hAnsi="Times New Roman"/>
                <w:sz w:val="24"/>
                <w:szCs w:val="24"/>
              </w:rPr>
              <w:t>________________/                            /</w:t>
            </w:r>
          </w:p>
          <w:p w14:paraId="6F13010B" w14:textId="77777777" w:rsidR="00084B25" w:rsidRPr="00507E91" w:rsidRDefault="00084B25" w:rsidP="009A7A69">
            <w:pPr>
              <w:rPr>
                <w:sz w:val="24"/>
                <w:szCs w:val="24"/>
              </w:rPr>
            </w:pPr>
            <w:r w:rsidRPr="00507E91">
              <w:rPr>
                <w:rFonts w:ascii="Times New Roman" w:hAnsi="Times New Roman"/>
                <w:sz w:val="24"/>
                <w:szCs w:val="24"/>
              </w:rPr>
              <w:t>Подписано ЭЦП</w:t>
            </w:r>
          </w:p>
        </w:tc>
        <w:tc>
          <w:tcPr>
            <w:tcW w:w="5096" w:type="dxa"/>
          </w:tcPr>
          <w:p w14:paraId="471BEC45" w14:textId="77777777" w:rsidR="00084B25" w:rsidRPr="00507E91" w:rsidRDefault="00084B25" w:rsidP="009A7A69">
            <w:pPr>
              <w:jc w:val="both"/>
              <w:rPr>
                <w:rFonts w:ascii="Times New Roman" w:hAnsi="Times New Roman"/>
                <w:b/>
                <w:sz w:val="24"/>
                <w:szCs w:val="24"/>
              </w:rPr>
            </w:pPr>
            <w:r w:rsidRPr="00507E91">
              <w:rPr>
                <w:rFonts w:ascii="Times New Roman" w:hAnsi="Times New Roman"/>
                <w:b/>
                <w:sz w:val="24"/>
                <w:szCs w:val="24"/>
              </w:rPr>
              <w:t xml:space="preserve">Подрядчик: </w:t>
            </w:r>
          </w:p>
          <w:p w14:paraId="1543F4DA" w14:textId="77777777" w:rsidR="00084B25" w:rsidRPr="00507E91" w:rsidRDefault="00084B25" w:rsidP="009A7A69">
            <w:pPr>
              <w:widowControl w:val="0"/>
              <w:autoSpaceDE w:val="0"/>
              <w:autoSpaceDN w:val="0"/>
              <w:adjustRightInd w:val="0"/>
              <w:spacing w:line="240" w:lineRule="auto"/>
              <w:rPr>
                <w:rFonts w:ascii="Times New Roman" w:hAnsi="Times New Roman"/>
                <w:sz w:val="24"/>
                <w:szCs w:val="24"/>
              </w:rPr>
            </w:pPr>
            <w:r w:rsidRPr="00507E91">
              <w:rPr>
                <w:rFonts w:ascii="Times New Roman" w:hAnsi="Times New Roman"/>
                <w:sz w:val="24"/>
                <w:szCs w:val="24"/>
              </w:rPr>
              <w:t xml:space="preserve">  </w:t>
            </w:r>
          </w:p>
          <w:p w14:paraId="6B15043E" w14:textId="77777777" w:rsidR="00084B25" w:rsidRPr="00507E91" w:rsidRDefault="00084B25" w:rsidP="009A7A69">
            <w:pPr>
              <w:rPr>
                <w:rFonts w:ascii="Times New Roman" w:hAnsi="Times New Roman"/>
                <w:sz w:val="24"/>
                <w:szCs w:val="24"/>
              </w:rPr>
            </w:pPr>
            <w:r w:rsidRPr="00507E91">
              <w:rPr>
                <w:rFonts w:ascii="Times New Roman" w:hAnsi="Times New Roman"/>
                <w:sz w:val="24"/>
                <w:szCs w:val="24"/>
              </w:rPr>
              <w:t>______________________/                             /</w:t>
            </w:r>
          </w:p>
          <w:p w14:paraId="2050AF71" w14:textId="77777777" w:rsidR="00084B25" w:rsidRPr="00F66319" w:rsidRDefault="00084B25" w:rsidP="009A7A69">
            <w:pPr>
              <w:rPr>
                <w:sz w:val="24"/>
                <w:szCs w:val="24"/>
              </w:rPr>
            </w:pPr>
            <w:r w:rsidRPr="00507E91">
              <w:rPr>
                <w:rFonts w:ascii="Times New Roman" w:hAnsi="Times New Roman"/>
                <w:sz w:val="24"/>
                <w:szCs w:val="24"/>
              </w:rPr>
              <w:t>Подписано ЭЦП</w:t>
            </w:r>
          </w:p>
        </w:tc>
      </w:tr>
    </w:tbl>
    <w:p w14:paraId="103C035A" w14:textId="77777777" w:rsidR="00084B25" w:rsidRDefault="00084B25" w:rsidP="00DC2C18">
      <w:pPr>
        <w:ind w:right="395"/>
        <w:rPr>
          <w:rFonts w:ascii="Times New Roman" w:hAnsi="Times New Roman"/>
          <w:b/>
          <w:sz w:val="20"/>
          <w:szCs w:val="20"/>
        </w:rPr>
      </w:pPr>
    </w:p>
    <w:sectPr w:rsidR="00084B25" w:rsidSect="00C624A7">
      <w:pgSz w:w="16838" w:h="11906" w:orient="landscape"/>
      <w:pgMar w:top="0" w:right="425" w:bottom="993" w:left="567"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5B7C52" w14:textId="77777777" w:rsidR="005F3995" w:rsidRDefault="005F3995" w:rsidP="001264AA">
      <w:pPr>
        <w:spacing w:after="0" w:line="240" w:lineRule="auto"/>
      </w:pPr>
      <w:r>
        <w:separator/>
      </w:r>
    </w:p>
  </w:endnote>
  <w:endnote w:type="continuationSeparator" w:id="0">
    <w:p w14:paraId="2FAADBB8" w14:textId="77777777" w:rsidR="005F3995" w:rsidRDefault="005F3995" w:rsidP="001264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aramondC">
    <w:altName w:val="Courier New"/>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swiss"/>
    <w:notTrueType/>
    <w:pitch w:val="variable"/>
    <w:sig w:usb0="00000003" w:usb1="00000000" w:usb2="00000000" w:usb3="00000000" w:csb0="00000001" w:csb1="00000000"/>
  </w:font>
  <w:font w:name="Gelvetsky 12pt">
    <w:altName w:val="Arial"/>
    <w:charset w:val="00"/>
    <w:family w:val="auto"/>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TimesET">
    <w:altName w:val="Times New Roman"/>
    <w:panose1 w:val="00000000000000000000"/>
    <w:charset w:val="00"/>
    <w:family w:val="auto"/>
    <w:notTrueType/>
    <w:pitch w:val="variable"/>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Mangal">
    <w:panose1 w:val="00000400000000000000"/>
    <w:charset w:val="00"/>
    <w:family w:val="roman"/>
    <w:pitch w:val="variable"/>
    <w:sig w:usb0="00008003" w:usb1="00000000" w:usb2="00000000" w:usb3="00000000" w:csb0="00000001" w:csb1="00000000"/>
  </w:font>
  <w:font w:name="OpenSymbol">
    <w:altName w:val="MS Mincho"/>
    <w:charset w:val="00"/>
    <w:family w:val="auto"/>
    <w:pitch w:val="variable"/>
    <w:sig w:usb0="800000AF" w:usb1="1001ECE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Ariag">
    <w:altName w:val="Arial"/>
    <w:panose1 w:val="00000000000000000000"/>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Sans Serif">
    <w:altName w:val="Arial"/>
    <w:panose1 w:val="00000000000000000000"/>
    <w:charset w:val="CC"/>
    <w:family w:val="auto"/>
    <w:notTrueType/>
    <w:pitch w:val="default"/>
    <w:sig w:usb0="00000203" w:usb1="00000000" w:usb2="00000000" w:usb3="00000000" w:csb0="00000005"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Segoe UI">
    <w:panose1 w:val="020B0702040204020203"/>
    <w:charset w:val="CC"/>
    <w:family w:val="swiss"/>
    <w:pitch w:val="variable"/>
    <w:sig w:usb0="E4002EFF" w:usb1="C000E47F" w:usb2="00000009" w:usb3="00000000" w:csb0="000001FF" w:csb1="00000000"/>
  </w:font>
  <w:font w:name="Courier">
    <w:panose1 w:val="02070409020205020404"/>
    <w:charset w:val="00"/>
    <w:family w:val="modern"/>
    <w:notTrueType/>
    <w:pitch w:val="fixed"/>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Peterburg">
    <w:altName w:val="Times New Roman"/>
    <w:panose1 w:val="00000000000000000000"/>
    <w:charset w:val="00"/>
    <w:family w:val="auto"/>
    <w:notTrueType/>
    <w:pitch w:val="variable"/>
    <w:sig w:usb0="00000003" w:usb1="00000000" w:usb2="00000000" w:usb3="00000000" w:csb0="00000001" w:csb1="00000000"/>
  </w:font>
  <w:font w:name="Helvetica">
    <w:panose1 w:val="020B0504020202020204"/>
    <w:charset w:val="CC"/>
    <w:family w:val="swiss"/>
    <w:pitch w:val="variable"/>
    <w:sig w:usb0="E0002EFF" w:usb1="C000785B" w:usb2="00000009" w:usb3="00000000" w:csb0="000001FF" w:csb1="00000000"/>
  </w:font>
  <w:font w:name="ヒラギノ角ゴ Pro W3">
    <w:panose1 w:val="00000000000000000000"/>
    <w:charset w:val="80"/>
    <w:family w:val="auto"/>
    <w:notTrueType/>
    <w:pitch w:val="variable"/>
    <w:sig w:usb0="00000000" w:usb1="00000000" w:usb2="01000407" w:usb3="00000000" w:csb0="00020000" w:csb1="00000000"/>
  </w:font>
  <w:font w:name="ISOCPEUR">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2EB658" w14:textId="77777777" w:rsidR="005F3995" w:rsidRDefault="005F3995" w:rsidP="001264AA">
      <w:pPr>
        <w:spacing w:after="0" w:line="240" w:lineRule="auto"/>
      </w:pPr>
      <w:r>
        <w:separator/>
      </w:r>
    </w:p>
  </w:footnote>
  <w:footnote w:type="continuationSeparator" w:id="0">
    <w:p w14:paraId="30C24230" w14:textId="77777777" w:rsidR="005F3995" w:rsidRDefault="005F3995" w:rsidP="001264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singleLevel"/>
    <w:tmpl w:val="00000002"/>
    <w:name w:val="WW8Num2"/>
    <w:styleLink w:val="621"/>
    <w:lvl w:ilvl="0">
      <w:start w:val="1"/>
      <w:numFmt w:val="decimal"/>
      <w:lvlText w:val="%1)"/>
      <w:lvlJc w:val="left"/>
      <w:pPr>
        <w:tabs>
          <w:tab w:val="num" w:pos="0"/>
        </w:tabs>
        <w:ind w:left="1494" w:hanging="360"/>
      </w:pPr>
    </w:lvl>
  </w:abstractNum>
  <w:abstractNum w:abstractNumId="1" w15:restartNumberingAfterBreak="0">
    <w:nsid w:val="00000003"/>
    <w:multiLevelType w:val="singleLevel"/>
    <w:tmpl w:val="00000003"/>
    <w:name w:val="WW8Num3"/>
    <w:styleLink w:val="13"/>
    <w:lvl w:ilvl="0">
      <w:start w:val="1"/>
      <w:numFmt w:val="bullet"/>
      <w:lvlText w:val=""/>
      <w:lvlJc w:val="left"/>
      <w:pPr>
        <w:tabs>
          <w:tab w:val="num" w:pos="786"/>
        </w:tabs>
        <w:ind w:left="786" w:hanging="360"/>
      </w:pPr>
      <w:rPr>
        <w:rFonts w:ascii="Symbol" w:hAnsi="Symbol" w:cs="Symbol"/>
      </w:rPr>
    </w:lvl>
  </w:abstractNum>
  <w:abstractNum w:abstractNumId="2" w15:restartNumberingAfterBreak="0">
    <w:nsid w:val="0000000E"/>
    <w:multiLevelType w:val="singleLevel"/>
    <w:tmpl w:val="0000000E"/>
    <w:name w:val="WW8Num13"/>
    <w:styleLink w:val="1114"/>
    <w:lvl w:ilvl="0">
      <w:start w:val="1"/>
      <w:numFmt w:val="bullet"/>
      <w:pStyle w:val="1"/>
      <w:lvlText w:val=""/>
      <w:lvlJc w:val="left"/>
      <w:pPr>
        <w:tabs>
          <w:tab w:val="num" w:pos="360"/>
        </w:tabs>
        <w:ind w:left="360" w:hanging="360"/>
      </w:pPr>
      <w:rPr>
        <w:rFonts w:ascii="Wingdings" w:hAnsi="Wingdings"/>
      </w:rPr>
    </w:lvl>
  </w:abstractNum>
  <w:abstractNum w:abstractNumId="3" w15:restartNumberingAfterBreak="0">
    <w:nsid w:val="006F48EE"/>
    <w:multiLevelType w:val="hybridMultilevel"/>
    <w:tmpl w:val="368A9DC2"/>
    <w:styleLink w:val="7"/>
    <w:lvl w:ilvl="0" w:tplc="3D6CD63C">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4" w15:restartNumberingAfterBreak="0">
    <w:nsid w:val="07DC31D7"/>
    <w:multiLevelType w:val="hybridMultilevel"/>
    <w:tmpl w:val="B66A9D60"/>
    <w:styleLink w:val="2421"/>
    <w:lvl w:ilvl="0" w:tplc="ADA41276">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5" w15:restartNumberingAfterBreak="0">
    <w:nsid w:val="0A4E79B0"/>
    <w:multiLevelType w:val="hybridMultilevel"/>
    <w:tmpl w:val="60B0A182"/>
    <w:styleLink w:val="11112133"/>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 w15:restartNumberingAfterBreak="0">
    <w:nsid w:val="114C41CF"/>
    <w:multiLevelType w:val="hybridMultilevel"/>
    <w:tmpl w:val="0C6AC038"/>
    <w:styleLink w:val="125"/>
    <w:lvl w:ilvl="0" w:tplc="0419000F">
      <w:start w:val="9"/>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38928D8"/>
    <w:multiLevelType w:val="multilevel"/>
    <w:tmpl w:val="52E8FAF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132721"/>
    <w:multiLevelType w:val="hybridMultilevel"/>
    <w:tmpl w:val="88047C12"/>
    <w:styleLink w:val="3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B8B4EC7"/>
    <w:multiLevelType w:val="multilevel"/>
    <w:tmpl w:val="476C6AE6"/>
    <w:styleLink w:val="123"/>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0" w15:restartNumberingAfterBreak="0">
    <w:nsid w:val="232A4939"/>
    <w:multiLevelType w:val="hybridMultilevel"/>
    <w:tmpl w:val="8D92B6BE"/>
    <w:styleLink w:val="1115"/>
    <w:lvl w:ilvl="0" w:tplc="42CCEE46">
      <w:start w:val="1"/>
      <w:numFmt w:val="decimal"/>
      <w:lvlText w:val="%1."/>
      <w:lvlJc w:val="left"/>
      <w:pPr>
        <w:tabs>
          <w:tab w:val="num" w:pos="1040"/>
        </w:tabs>
        <w:ind w:left="10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9142678"/>
    <w:multiLevelType w:val="hybridMultilevel"/>
    <w:tmpl w:val="C0C0103A"/>
    <w:lvl w:ilvl="0" w:tplc="0F2211B2">
      <w:start w:val="1"/>
      <w:numFmt w:val="bullet"/>
      <w:pStyle w:val="a"/>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2" w15:restartNumberingAfterBreak="0">
    <w:nsid w:val="3A367C46"/>
    <w:multiLevelType w:val="hybridMultilevel"/>
    <w:tmpl w:val="C6B48646"/>
    <w:styleLink w:val="19"/>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15:restartNumberingAfterBreak="0">
    <w:nsid w:val="3ED53952"/>
    <w:multiLevelType w:val="multilevel"/>
    <w:tmpl w:val="C47C57A4"/>
    <w:styleLink w:val="1111213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4" w15:restartNumberingAfterBreak="0">
    <w:nsid w:val="40A53A3E"/>
    <w:multiLevelType w:val="multilevel"/>
    <w:tmpl w:val="90DCEAA0"/>
    <w:styleLink w:val="11115"/>
    <w:lvl w:ilvl="0">
      <w:start w:val="1"/>
      <w:numFmt w:val="decimal"/>
      <w:suff w:val="space"/>
      <w:lvlText w:val="%1."/>
      <w:lvlJc w:val="left"/>
      <w:pPr>
        <w:ind w:left="1135" w:firstLine="567"/>
      </w:pPr>
      <w:rPr>
        <w:rFonts w:ascii="Times New Roman" w:hAnsi="Times New Roman" w:cs="Times New Roman" w:hint="default"/>
        <w:b/>
        <w:bCs/>
        <w:i w:val="0"/>
        <w:iCs w:val="0"/>
        <w:caps w:val="0"/>
        <w:strike w:val="0"/>
        <w:dstrike w:val="0"/>
        <w:vanish w:val="0"/>
        <w:color w:val="000000"/>
        <w:sz w:val="24"/>
        <w:szCs w:val="24"/>
        <w:u w:val="none"/>
        <w:effect w:val="none"/>
        <w:vertAlign w:val="baseline"/>
      </w:rPr>
    </w:lvl>
    <w:lvl w:ilvl="1">
      <w:start w:val="1"/>
      <w:numFmt w:val="decimal"/>
      <w:lvlText w:val="14.%2."/>
      <w:lvlJc w:val="left"/>
      <w:pPr>
        <w:ind w:left="-127" w:firstLine="567"/>
      </w:pPr>
      <w:rPr>
        <w:rFonts w:cs="Times New Roman" w:hint="default"/>
        <w:b w:val="0"/>
        <w:bCs w:val="0"/>
        <w:i w:val="0"/>
        <w:iCs w:val="0"/>
        <w:caps w:val="0"/>
        <w:strike w:val="0"/>
        <w:dstrike w:val="0"/>
        <w:vanish w:val="0"/>
        <w:color w:val="auto"/>
        <w:sz w:val="24"/>
        <w:szCs w:val="24"/>
        <w:u w:val="none"/>
        <w:effect w:val="none"/>
        <w:vertAlign w:val="baseline"/>
      </w:rPr>
    </w:lvl>
    <w:lvl w:ilvl="2">
      <w:start w:val="1"/>
      <w:numFmt w:val="decimal"/>
      <w:suff w:val="space"/>
      <w:lvlText w:val="%1.%2.%3."/>
      <w:lvlJc w:val="left"/>
      <w:pPr>
        <w:ind w:left="426"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3">
      <w:start w:val="1"/>
      <w:numFmt w:val="decimal"/>
      <w:suff w:val="space"/>
      <w:lvlText w:val="%1.%2.%3.%4."/>
      <w:lvlJc w:val="left"/>
      <w:pPr>
        <w:ind w:firstLine="567"/>
      </w:pPr>
      <w:rPr>
        <w:rFonts w:ascii="Times New Roman" w:hAnsi="Times New Roman" w:cs="Times New Roman" w:hint="default"/>
        <w:b w:val="0"/>
        <w:bCs w:val="0"/>
        <w:i w:val="0"/>
        <w:iCs w:val="0"/>
        <w:caps w:val="0"/>
        <w:strike w:val="0"/>
        <w:dstrike w:val="0"/>
        <w:vanish w:val="0"/>
        <w:color w:val="000000"/>
        <w:sz w:val="24"/>
        <w:szCs w:val="24"/>
        <w:u w:val="none"/>
        <w:effect w:val="none"/>
        <w:vertAlign w:val="baseline"/>
      </w:rPr>
    </w:lvl>
    <w:lvl w:ilvl="4">
      <w:start w:val="1"/>
      <w:numFmt w:val="lowerLetter"/>
      <w:lvlText w:val="(%5)"/>
      <w:lvlJc w:val="left"/>
      <w:pPr>
        <w:ind w:firstLine="567"/>
      </w:pPr>
      <w:rPr>
        <w:rFonts w:cs="Times New Roman"/>
      </w:rPr>
    </w:lvl>
    <w:lvl w:ilvl="5">
      <w:start w:val="1"/>
      <w:numFmt w:val="lowerRoman"/>
      <w:lvlText w:val="(%6)"/>
      <w:lvlJc w:val="left"/>
      <w:pPr>
        <w:ind w:firstLine="567"/>
      </w:pPr>
      <w:rPr>
        <w:rFonts w:cs="Times New Roman"/>
      </w:rPr>
    </w:lvl>
    <w:lvl w:ilvl="6">
      <w:start w:val="1"/>
      <w:numFmt w:val="decimal"/>
      <w:lvlText w:val="%7."/>
      <w:lvlJc w:val="left"/>
      <w:pPr>
        <w:ind w:firstLine="567"/>
      </w:pPr>
      <w:rPr>
        <w:rFonts w:cs="Times New Roman"/>
      </w:rPr>
    </w:lvl>
    <w:lvl w:ilvl="7">
      <w:start w:val="1"/>
      <w:numFmt w:val="lowerLetter"/>
      <w:lvlText w:val="%8."/>
      <w:lvlJc w:val="left"/>
      <w:pPr>
        <w:ind w:firstLine="567"/>
      </w:pPr>
      <w:rPr>
        <w:rFonts w:cs="Times New Roman"/>
      </w:rPr>
    </w:lvl>
    <w:lvl w:ilvl="8">
      <w:start w:val="1"/>
      <w:numFmt w:val="lowerRoman"/>
      <w:lvlText w:val="%9."/>
      <w:lvlJc w:val="left"/>
      <w:pPr>
        <w:ind w:firstLine="567"/>
      </w:pPr>
      <w:rPr>
        <w:rFonts w:cs="Times New Roman"/>
      </w:rPr>
    </w:lvl>
  </w:abstractNum>
  <w:abstractNum w:abstractNumId="15" w15:restartNumberingAfterBreak="0">
    <w:nsid w:val="43944DDF"/>
    <w:multiLevelType w:val="hybridMultilevel"/>
    <w:tmpl w:val="0B1453A8"/>
    <w:lvl w:ilvl="0" w:tplc="3DB82830">
      <w:start w:val="1"/>
      <w:numFmt w:val="decimal"/>
      <w:lvlText w:val="%1"/>
      <w:lvlJc w:val="left"/>
      <w:pPr>
        <w:ind w:left="762" w:hanging="360"/>
      </w:pPr>
      <w:rPr>
        <w:rFonts w:hint="default"/>
      </w:rPr>
    </w:lvl>
    <w:lvl w:ilvl="1" w:tplc="04190019" w:tentative="1">
      <w:start w:val="1"/>
      <w:numFmt w:val="lowerLetter"/>
      <w:lvlText w:val="%2."/>
      <w:lvlJc w:val="left"/>
      <w:pPr>
        <w:ind w:left="1482" w:hanging="360"/>
      </w:pPr>
    </w:lvl>
    <w:lvl w:ilvl="2" w:tplc="0419001B" w:tentative="1">
      <w:start w:val="1"/>
      <w:numFmt w:val="lowerRoman"/>
      <w:lvlText w:val="%3."/>
      <w:lvlJc w:val="right"/>
      <w:pPr>
        <w:ind w:left="2202" w:hanging="180"/>
      </w:pPr>
    </w:lvl>
    <w:lvl w:ilvl="3" w:tplc="0419000F" w:tentative="1">
      <w:start w:val="1"/>
      <w:numFmt w:val="decimal"/>
      <w:lvlText w:val="%4."/>
      <w:lvlJc w:val="left"/>
      <w:pPr>
        <w:ind w:left="2922" w:hanging="360"/>
      </w:pPr>
    </w:lvl>
    <w:lvl w:ilvl="4" w:tplc="04190019" w:tentative="1">
      <w:start w:val="1"/>
      <w:numFmt w:val="lowerLetter"/>
      <w:lvlText w:val="%5."/>
      <w:lvlJc w:val="left"/>
      <w:pPr>
        <w:ind w:left="3642" w:hanging="360"/>
      </w:pPr>
    </w:lvl>
    <w:lvl w:ilvl="5" w:tplc="0419001B" w:tentative="1">
      <w:start w:val="1"/>
      <w:numFmt w:val="lowerRoman"/>
      <w:lvlText w:val="%6."/>
      <w:lvlJc w:val="right"/>
      <w:pPr>
        <w:ind w:left="4362" w:hanging="180"/>
      </w:pPr>
    </w:lvl>
    <w:lvl w:ilvl="6" w:tplc="0419000F" w:tentative="1">
      <w:start w:val="1"/>
      <w:numFmt w:val="decimal"/>
      <w:lvlText w:val="%7."/>
      <w:lvlJc w:val="left"/>
      <w:pPr>
        <w:ind w:left="5082" w:hanging="360"/>
      </w:pPr>
    </w:lvl>
    <w:lvl w:ilvl="7" w:tplc="04190019" w:tentative="1">
      <w:start w:val="1"/>
      <w:numFmt w:val="lowerLetter"/>
      <w:lvlText w:val="%8."/>
      <w:lvlJc w:val="left"/>
      <w:pPr>
        <w:ind w:left="5802" w:hanging="360"/>
      </w:pPr>
    </w:lvl>
    <w:lvl w:ilvl="8" w:tplc="0419001B" w:tentative="1">
      <w:start w:val="1"/>
      <w:numFmt w:val="lowerRoman"/>
      <w:lvlText w:val="%9."/>
      <w:lvlJc w:val="right"/>
      <w:pPr>
        <w:ind w:left="6522" w:hanging="180"/>
      </w:pPr>
    </w:lvl>
  </w:abstractNum>
  <w:abstractNum w:abstractNumId="16" w15:restartNumberingAfterBreak="0">
    <w:nsid w:val="466974BD"/>
    <w:multiLevelType w:val="multilevel"/>
    <w:tmpl w:val="7390BF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8" w15:restartNumberingAfterBreak="0">
    <w:nsid w:val="4CD7285F"/>
    <w:multiLevelType w:val="hybridMultilevel"/>
    <w:tmpl w:val="C5CCACB4"/>
    <w:styleLink w:val="8"/>
    <w:lvl w:ilvl="0" w:tplc="906E373E">
      <w:start w:val="1"/>
      <w:numFmt w:val="bullet"/>
      <w:suff w:val="space"/>
      <w:lvlText w:val=""/>
      <w:lvlJc w:val="left"/>
      <w:pPr>
        <w:ind w:left="0" w:firstLine="567"/>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9" w15:restartNumberingAfterBreak="0">
    <w:nsid w:val="50395034"/>
    <w:multiLevelType w:val="multilevel"/>
    <w:tmpl w:val="C0A047E0"/>
    <w:lvl w:ilvl="0">
      <w:start w:val="1"/>
      <w:numFmt w:val="decimal"/>
      <w:pStyle w:val="10"/>
      <w:lvlText w:val="%1."/>
      <w:lvlJc w:val="left"/>
      <w:pPr>
        <w:tabs>
          <w:tab w:val="num" w:pos="432"/>
        </w:tabs>
        <w:ind w:left="432" w:hanging="432"/>
      </w:pPr>
      <w:rPr>
        <w:rFonts w:cs="Times New Roman" w:hint="default"/>
      </w:rPr>
    </w:lvl>
    <w:lvl w:ilvl="1">
      <w:start w:val="1"/>
      <w:numFmt w:val="decimal"/>
      <w:pStyle w:val="2"/>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0" w15:restartNumberingAfterBreak="0">
    <w:nsid w:val="50D94EBA"/>
    <w:multiLevelType w:val="hybridMultilevel"/>
    <w:tmpl w:val="16A64EEA"/>
    <w:styleLink w:val="11113"/>
    <w:lvl w:ilvl="0" w:tplc="CA022598">
      <w:start w:val="5"/>
      <w:numFmt w:val="decimal"/>
      <w:lvlText w:val="%1."/>
      <w:lvlJc w:val="left"/>
      <w:pPr>
        <w:tabs>
          <w:tab w:val="num" w:pos="720"/>
        </w:tabs>
        <w:ind w:left="720" w:hanging="360"/>
      </w:pPr>
      <w:rPr>
        <w:rFonts w:cs="Times New Roman" w:hint="default"/>
      </w:rPr>
    </w:lvl>
    <w:lvl w:ilvl="1" w:tplc="AE20B852" w:tentative="1">
      <w:start w:val="1"/>
      <w:numFmt w:val="lowerLetter"/>
      <w:lvlText w:val="%2."/>
      <w:lvlJc w:val="left"/>
      <w:pPr>
        <w:ind w:left="1440" w:hanging="360"/>
      </w:pPr>
      <w:rPr>
        <w:rFonts w:cs="Times New Roman"/>
      </w:rPr>
    </w:lvl>
    <w:lvl w:ilvl="2" w:tplc="AF7005AA" w:tentative="1">
      <w:start w:val="1"/>
      <w:numFmt w:val="lowerRoman"/>
      <w:lvlText w:val="%3."/>
      <w:lvlJc w:val="right"/>
      <w:pPr>
        <w:ind w:left="2160" w:hanging="180"/>
      </w:pPr>
      <w:rPr>
        <w:rFonts w:cs="Times New Roman"/>
      </w:rPr>
    </w:lvl>
    <w:lvl w:ilvl="3" w:tplc="C42ECC4E" w:tentative="1">
      <w:start w:val="1"/>
      <w:numFmt w:val="decimal"/>
      <w:lvlText w:val="%4."/>
      <w:lvlJc w:val="left"/>
      <w:pPr>
        <w:ind w:left="2880" w:hanging="360"/>
      </w:pPr>
      <w:rPr>
        <w:rFonts w:cs="Times New Roman"/>
      </w:rPr>
    </w:lvl>
    <w:lvl w:ilvl="4" w:tplc="502ABAE4" w:tentative="1">
      <w:start w:val="1"/>
      <w:numFmt w:val="lowerLetter"/>
      <w:lvlText w:val="%5."/>
      <w:lvlJc w:val="left"/>
      <w:pPr>
        <w:ind w:left="3600" w:hanging="360"/>
      </w:pPr>
      <w:rPr>
        <w:rFonts w:cs="Times New Roman"/>
      </w:rPr>
    </w:lvl>
    <w:lvl w:ilvl="5" w:tplc="52E81F7E" w:tentative="1">
      <w:start w:val="1"/>
      <w:numFmt w:val="lowerRoman"/>
      <w:lvlText w:val="%6."/>
      <w:lvlJc w:val="right"/>
      <w:pPr>
        <w:ind w:left="4320" w:hanging="180"/>
      </w:pPr>
      <w:rPr>
        <w:rFonts w:cs="Times New Roman"/>
      </w:rPr>
    </w:lvl>
    <w:lvl w:ilvl="6" w:tplc="A494597C" w:tentative="1">
      <w:start w:val="1"/>
      <w:numFmt w:val="decimal"/>
      <w:lvlText w:val="%7."/>
      <w:lvlJc w:val="left"/>
      <w:pPr>
        <w:ind w:left="5040" w:hanging="360"/>
      </w:pPr>
      <w:rPr>
        <w:rFonts w:cs="Times New Roman"/>
      </w:rPr>
    </w:lvl>
    <w:lvl w:ilvl="7" w:tplc="3D147382" w:tentative="1">
      <w:start w:val="1"/>
      <w:numFmt w:val="lowerLetter"/>
      <w:lvlText w:val="%8."/>
      <w:lvlJc w:val="left"/>
      <w:pPr>
        <w:ind w:left="5760" w:hanging="360"/>
      </w:pPr>
      <w:rPr>
        <w:rFonts w:cs="Times New Roman"/>
      </w:rPr>
    </w:lvl>
    <w:lvl w:ilvl="8" w:tplc="A0B85EC4" w:tentative="1">
      <w:start w:val="1"/>
      <w:numFmt w:val="lowerRoman"/>
      <w:lvlText w:val="%9."/>
      <w:lvlJc w:val="right"/>
      <w:pPr>
        <w:ind w:left="6480" w:hanging="180"/>
      </w:pPr>
      <w:rPr>
        <w:rFonts w:cs="Times New Roman"/>
      </w:rPr>
    </w:lvl>
  </w:abstractNum>
  <w:abstractNum w:abstractNumId="21"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6D029E0"/>
    <w:multiLevelType w:val="hybridMultilevel"/>
    <w:tmpl w:val="6248FD56"/>
    <w:styleLink w:val="1113"/>
    <w:lvl w:ilvl="0" w:tplc="3C0E5320">
      <w:start w:val="1"/>
      <w:numFmt w:val="bullet"/>
      <w:lvlText w:val=""/>
      <w:lvlJc w:val="left"/>
      <w:pPr>
        <w:tabs>
          <w:tab w:val="num" w:pos="360"/>
        </w:tabs>
        <w:ind w:left="360" w:hanging="360"/>
      </w:pPr>
      <w:rPr>
        <w:rFonts w:ascii="Symbol" w:hAnsi="Symbol" w:hint="default"/>
      </w:rPr>
    </w:lvl>
    <w:lvl w:ilvl="1" w:tplc="8B105FE6" w:tentative="1">
      <w:start w:val="1"/>
      <w:numFmt w:val="bullet"/>
      <w:lvlText w:val="o"/>
      <w:lvlJc w:val="left"/>
      <w:pPr>
        <w:tabs>
          <w:tab w:val="num" w:pos="2378"/>
        </w:tabs>
        <w:ind w:left="2378" w:hanging="360"/>
      </w:pPr>
      <w:rPr>
        <w:rFonts w:ascii="Courier New" w:hAnsi="Courier New" w:cs="Courier New" w:hint="default"/>
      </w:rPr>
    </w:lvl>
    <w:lvl w:ilvl="2" w:tplc="66F67FA4" w:tentative="1">
      <w:start w:val="1"/>
      <w:numFmt w:val="bullet"/>
      <w:lvlText w:val=""/>
      <w:lvlJc w:val="left"/>
      <w:pPr>
        <w:tabs>
          <w:tab w:val="num" w:pos="3098"/>
        </w:tabs>
        <w:ind w:left="3098" w:hanging="360"/>
      </w:pPr>
      <w:rPr>
        <w:rFonts w:ascii="Wingdings" w:hAnsi="Wingdings" w:hint="default"/>
      </w:rPr>
    </w:lvl>
    <w:lvl w:ilvl="3" w:tplc="1AC8CB32" w:tentative="1">
      <w:start w:val="1"/>
      <w:numFmt w:val="bullet"/>
      <w:lvlText w:val=""/>
      <w:lvlJc w:val="left"/>
      <w:pPr>
        <w:tabs>
          <w:tab w:val="num" w:pos="3818"/>
        </w:tabs>
        <w:ind w:left="3818" w:hanging="360"/>
      </w:pPr>
      <w:rPr>
        <w:rFonts w:ascii="Symbol" w:hAnsi="Symbol" w:hint="default"/>
      </w:rPr>
    </w:lvl>
    <w:lvl w:ilvl="4" w:tplc="B162A48A" w:tentative="1">
      <w:start w:val="1"/>
      <w:numFmt w:val="bullet"/>
      <w:lvlText w:val="o"/>
      <w:lvlJc w:val="left"/>
      <w:pPr>
        <w:tabs>
          <w:tab w:val="num" w:pos="4538"/>
        </w:tabs>
        <w:ind w:left="4538" w:hanging="360"/>
      </w:pPr>
      <w:rPr>
        <w:rFonts w:ascii="Courier New" w:hAnsi="Courier New" w:cs="Courier New" w:hint="default"/>
      </w:rPr>
    </w:lvl>
    <w:lvl w:ilvl="5" w:tplc="AB1C0336" w:tentative="1">
      <w:start w:val="1"/>
      <w:numFmt w:val="bullet"/>
      <w:lvlText w:val=""/>
      <w:lvlJc w:val="left"/>
      <w:pPr>
        <w:tabs>
          <w:tab w:val="num" w:pos="5258"/>
        </w:tabs>
        <w:ind w:left="5258" w:hanging="360"/>
      </w:pPr>
      <w:rPr>
        <w:rFonts w:ascii="Wingdings" w:hAnsi="Wingdings" w:hint="default"/>
      </w:rPr>
    </w:lvl>
    <w:lvl w:ilvl="6" w:tplc="A93E4606" w:tentative="1">
      <w:start w:val="1"/>
      <w:numFmt w:val="bullet"/>
      <w:lvlText w:val=""/>
      <w:lvlJc w:val="left"/>
      <w:pPr>
        <w:tabs>
          <w:tab w:val="num" w:pos="5978"/>
        </w:tabs>
        <w:ind w:left="5978" w:hanging="360"/>
      </w:pPr>
      <w:rPr>
        <w:rFonts w:ascii="Symbol" w:hAnsi="Symbol" w:hint="default"/>
      </w:rPr>
    </w:lvl>
    <w:lvl w:ilvl="7" w:tplc="E95AD198" w:tentative="1">
      <w:start w:val="1"/>
      <w:numFmt w:val="bullet"/>
      <w:lvlText w:val="o"/>
      <w:lvlJc w:val="left"/>
      <w:pPr>
        <w:tabs>
          <w:tab w:val="num" w:pos="6698"/>
        </w:tabs>
        <w:ind w:left="6698" w:hanging="360"/>
      </w:pPr>
      <w:rPr>
        <w:rFonts w:ascii="Courier New" w:hAnsi="Courier New" w:cs="Courier New" w:hint="default"/>
      </w:rPr>
    </w:lvl>
    <w:lvl w:ilvl="8" w:tplc="52B8F2A6" w:tentative="1">
      <w:start w:val="1"/>
      <w:numFmt w:val="bullet"/>
      <w:lvlText w:val=""/>
      <w:lvlJc w:val="left"/>
      <w:pPr>
        <w:tabs>
          <w:tab w:val="num" w:pos="7418"/>
        </w:tabs>
        <w:ind w:left="7418" w:hanging="360"/>
      </w:pPr>
      <w:rPr>
        <w:rFonts w:ascii="Wingdings" w:hAnsi="Wingdings" w:hint="default"/>
      </w:rPr>
    </w:lvl>
  </w:abstractNum>
  <w:abstractNum w:abstractNumId="23" w15:restartNumberingAfterBreak="0">
    <w:nsid w:val="5709422F"/>
    <w:multiLevelType w:val="hybridMultilevel"/>
    <w:tmpl w:val="3D207904"/>
    <w:lvl w:ilvl="0" w:tplc="39CE1EC8">
      <w:start w:val="1"/>
      <w:numFmt w:val="decimal"/>
      <w:lvlText w:val="%1."/>
      <w:lvlJc w:val="left"/>
      <w:pPr>
        <w:ind w:left="402" w:hanging="360"/>
      </w:pPr>
      <w:rPr>
        <w:rFonts w:hint="default"/>
      </w:rPr>
    </w:lvl>
    <w:lvl w:ilvl="1" w:tplc="04190019" w:tentative="1">
      <w:start w:val="1"/>
      <w:numFmt w:val="lowerLetter"/>
      <w:lvlText w:val="%2."/>
      <w:lvlJc w:val="left"/>
      <w:pPr>
        <w:ind w:left="1122" w:hanging="360"/>
      </w:pPr>
    </w:lvl>
    <w:lvl w:ilvl="2" w:tplc="0419001B" w:tentative="1">
      <w:start w:val="1"/>
      <w:numFmt w:val="lowerRoman"/>
      <w:lvlText w:val="%3."/>
      <w:lvlJc w:val="right"/>
      <w:pPr>
        <w:ind w:left="1842" w:hanging="180"/>
      </w:pPr>
    </w:lvl>
    <w:lvl w:ilvl="3" w:tplc="0419000F" w:tentative="1">
      <w:start w:val="1"/>
      <w:numFmt w:val="decimal"/>
      <w:lvlText w:val="%4."/>
      <w:lvlJc w:val="left"/>
      <w:pPr>
        <w:ind w:left="2562" w:hanging="360"/>
      </w:pPr>
    </w:lvl>
    <w:lvl w:ilvl="4" w:tplc="04190019" w:tentative="1">
      <w:start w:val="1"/>
      <w:numFmt w:val="lowerLetter"/>
      <w:lvlText w:val="%5."/>
      <w:lvlJc w:val="left"/>
      <w:pPr>
        <w:ind w:left="3282" w:hanging="360"/>
      </w:pPr>
    </w:lvl>
    <w:lvl w:ilvl="5" w:tplc="0419001B" w:tentative="1">
      <w:start w:val="1"/>
      <w:numFmt w:val="lowerRoman"/>
      <w:lvlText w:val="%6."/>
      <w:lvlJc w:val="right"/>
      <w:pPr>
        <w:ind w:left="4002" w:hanging="180"/>
      </w:pPr>
    </w:lvl>
    <w:lvl w:ilvl="6" w:tplc="0419000F" w:tentative="1">
      <w:start w:val="1"/>
      <w:numFmt w:val="decimal"/>
      <w:lvlText w:val="%7."/>
      <w:lvlJc w:val="left"/>
      <w:pPr>
        <w:ind w:left="4722" w:hanging="360"/>
      </w:pPr>
    </w:lvl>
    <w:lvl w:ilvl="7" w:tplc="04190019" w:tentative="1">
      <w:start w:val="1"/>
      <w:numFmt w:val="lowerLetter"/>
      <w:lvlText w:val="%8."/>
      <w:lvlJc w:val="left"/>
      <w:pPr>
        <w:ind w:left="5442" w:hanging="360"/>
      </w:pPr>
    </w:lvl>
    <w:lvl w:ilvl="8" w:tplc="0419001B" w:tentative="1">
      <w:start w:val="1"/>
      <w:numFmt w:val="lowerRoman"/>
      <w:lvlText w:val="%9."/>
      <w:lvlJc w:val="right"/>
      <w:pPr>
        <w:ind w:left="6162" w:hanging="180"/>
      </w:pPr>
    </w:lvl>
  </w:abstractNum>
  <w:abstractNum w:abstractNumId="24" w15:restartNumberingAfterBreak="0">
    <w:nsid w:val="584A5F29"/>
    <w:multiLevelType w:val="hybridMultilevel"/>
    <w:tmpl w:val="C22A4F58"/>
    <w:styleLink w:val="1621"/>
    <w:lvl w:ilvl="0" w:tplc="04190001">
      <w:start w:val="1"/>
      <w:numFmt w:val="bullet"/>
      <w:lvlText w:val=""/>
      <w:lvlJc w:val="left"/>
      <w:pPr>
        <w:tabs>
          <w:tab w:val="num" w:pos="862"/>
        </w:tabs>
        <w:ind w:left="862" w:hanging="360"/>
      </w:pPr>
      <w:rPr>
        <w:rFonts w:ascii="Symbol" w:hAnsi="Symbol" w:hint="default"/>
      </w:rPr>
    </w:lvl>
    <w:lvl w:ilvl="1" w:tplc="04190003" w:tentative="1">
      <w:start w:val="1"/>
      <w:numFmt w:val="bullet"/>
      <w:lvlText w:val="o"/>
      <w:lvlJc w:val="left"/>
      <w:pPr>
        <w:tabs>
          <w:tab w:val="num" w:pos="1582"/>
        </w:tabs>
        <w:ind w:left="1582" w:hanging="360"/>
      </w:pPr>
      <w:rPr>
        <w:rFonts w:ascii="Courier New" w:hAnsi="Courier New" w:cs="Courier New" w:hint="default"/>
      </w:rPr>
    </w:lvl>
    <w:lvl w:ilvl="2" w:tplc="04190005" w:tentative="1">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25" w15:restartNumberingAfterBreak="0">
    <w:nsid w:val="5CAB6565"/>
    <w:multiLevelType w:val="multilevel"/>
    <w:tmpl w:val="3A842B5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CFB616E"/>
    <w:multiLevelType w:val="hybridMultilevel"/>
    <w:tmpl w:val="28C2EF34"/>
    <w:styleLink w:val="1111"/>
    <w:lvl w:ilvl="0" w:tplc="29B0A6F8">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5DF42DA3"/>
    <w:multiLevelType w:val="hybridMultilevel"/>
    <w:tmpl w:val="0DCE1256"/>
    <w:lvl w:ilvl="0" w:tplc="495C9EF0">
      <w:start w:val="1"/>
      <w:numFmt w:val="decimal"/>
      <w:lvlText w:val="%1."/>
      <w:lvlJc w:val="left"/>
      <w:pPr>
        <w:ind w:left="720" w:hanging="360"/>
      </w:pPr>
      <w:rPr>
        <w:rFonts w:eastAsia="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2DA1C8B"/>
    <w:multiLevelType w:val="hybridMultilevel"/>
    <w:tmpl w:val="52F6FEBE"/>
    <w:lvl w:ilvl="0" w:tplc="04190001">
      <w:start w:val="1"/>
      <w:numFmt w:val="bullet"/>
      <w:lvlText w:val=""/>
      <w:lvlJc w:val="left"/>
      <w:pPr>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15:restartNumberingAfterBreak="0">
    <w:nsid w:val="68183D93"/>
    <w:multiLevelType w:val="hybridMultilevel"/>
    <w:tmpl w:val="93D0FC88"/>
    <w:styleLink w:val="1132"/>
    <w:lvl w:ilvl="0" w:tplc="32A8A7F4">
      <w:start w:val="1"/>
      <w:numFmt w:val="decimal"/>
      <w:lvlText w:val="%1)"/>
      <w:lvlJc w:val="left"/>
      <w:pPr>
        <w:ind w:left="1407" w:hanging="840"/>
      </w:pPr>
      <w:rPr>
        <w:rFonts w:hint="default"/>
      </w:rPr>
    </w:lvl>
    <w:lvl w:ilvl="1" w:tplc="D278E2DE" w:tentative="1">
      <w:start w:val="1"/>
      <w:numFmt w:val="lowerLetter"/>
      <w:lvlText w:val="%2."/>
      <w:lvlJc w:val="left"/>
      <w:pPr>
        <w:ind w:left="1647" w:hanging="360"/>
      </w:pPr>
    </w:lvl>
    <w:lvl w:ilvl="2" w:tplc="10F262F0" w:tentative="1">
      <w:start w:val="1"/>
      <w:numFmt w:val="lowerRoman"/>
      <w:lvlText w:val="%3."/>
      <w:lvlJc w:val="right"/>
      <w:pPr>
        <w:ind w:left="2367" w:hanging="180"/>
      </w:pPr>
    </w:lvl>
    <w:lvl w:ilvl="3" w:tplc="EFF6481C" w:tentative="1">
      <w:start w:val="1"/>
      <w:numFmt w:val="decimal"/>
      <w:lvlText w:val="%4."/>
      <w:lvlJc w:val="left"/>
      <w:pPr>
        <w:ind w:left="3087" w:hanging="360"/>
      </w:pPr>
    </w:lvl>
    <w:lvl w:ilvl="4" w:tplc="DDBADBD0" w:tentative="1">
      <w:start w:val="1"/>
      <w:numFmt w:val="lowerLetter"/>
      <w:lvlText w:val="%5."/>
      <w:lvlJc w:val="left"/>
      <w:pPr>
        <w:ind w:left="3807" w:hanging="360"/>
      </w:pPr>
    </w:lvl>
    <w:lvl w:ilvl="5" w:tplc="3FB0D668" w:tentative="1">
      <w:start w:val="1"/>
      <w:numFmt w:val="lowerRoman"/>
      <w:lvlText w:val="%6."/>
      <w:lvlJc w:val="right"/>
      <w:pPr>
        <w:ind w:left="4527" w:hanging="180"/>
      </w:pPr>
    </w:lvl>
    <w:lvl w:ilvl="6" w:tplc="0256FC3C" w:tentative="1">
      <w:start w:val="1"/>
      <w:numFmt w:val="decimal"/>
      <w:lvlText w:val="%7."/>
      <w:lvlJc w:val="left"/>
      <w:pPr>
        <w:ind w:left="5247" w:hanging="360"/>
      </w:pPr>
    </w:lvl>
    <w:lvl w:ilvl="7" w:tplc="5366EDE6" w:tentative="1">
      <w:start w:val="1"/>
      <w:numFmt w:val="lowerLetter"/>
      <w:lvlText w:val="%8."/>
      <w:lvlJc w:val="left"/>
      <w:pPr>
        <w:ind w:left="5967" w:hanging="360"/>
      </w:pPr>
    </w:lvl>
    <w:lvl w:ilvl="8" w:tplc="30545CE4" w:tentative="1">
      <w:start w:val="1"/>
      <w:numFmt w:val="lowerRoman"/>
      <w:lvlText w:val="%9."/>
      <w:lvlJc w:val="right"/>
      <w:pPr>
        <w:ind w:left="6687" w:hanging="180"/>
      </w:pPr>
    </w:lvl>
  </w:abstractNum>
  <w:abstractNum w:abstractNumId="30" w15:restartNumberingAfterBreak="0">
    <w:nsid w:val="72002E30"/>
    <w:multiLevelType w:val="multilevel"/>
    <w:tmpl w:val="278A5C46"/>
    <w:styleLink w:val="211"/>
    <w:lvl w:ilvl="0">
      <w:start w:val="1"/>
      <w:numFmt w:val="bullet"/>
      <w:lvlText w:val="•"/>
      <w:lvlJc w:val="left"/>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1" w15:restartNumberingAfterBreak="0">
    <w:nsid w:val="727D75F8"/>
    <w:multiLevelType w:val="hybridMultilevel"/>
    <w:tmpl w:val="DFFE8D4E"/>
    <w:styleLink w:val="132"/>
    <w:lvl w:ilvl="0" w:tplc="38661DA6">
      <w:start w:val="1"/>
      <w:numFmt w:val="bullet"/>
      <w:pStyle w:val="a0"/>
      <w:suff w:val="space"/>
      <w:lvlText w:val=""/>
      <w:lvlJc w:val="left"/>
      <w:pPr>
        <w:ind w:left="1" w:firstLine="567"/>
      </w:pPr>
      <w:rPr>
        <w:rFonts w:ascii="Symbol" w:hAnsi="Symbol" w:hint="default"/>
      </w:rPr>
    </w:lvl>
    <w:lvl w:ilvl="1" w:tplc="C8E46AA6">
      <w:start w:val="1"/>
      <w:numFmt w:val="bullet"/>
      <w:lvlText w:val="o"/>
      <w:lvlJc w:val="left"/>
      <w:pPr>
        <w:ind w:left="2007" w:hanging="360"/>
      </w:pPr>
      <w:rPr>
        <w:rFonts w:ascii="Courier New" w:hAnsi="Courier New" w:cs="Courier New" w:hint="default"/>
      </w:rPr>
    </w:lvl>
    <w:lvl w:ilvl="2" w:tplc="F8A21746">
      <w:start w:val="1"/>
      <w:numFmt w:val="bullet"/>
      <w:lvlText w:val=""/>
      <w:lvlJc w:val="left"/>
      <w:pPr>
        <w:ind w:left="2727" w:hanging="360"/>
      </w:pPr>
      <w:rPr>
        <w:rFonts w:ascii="Wingdings" w:hAnsi="Wingdings" w:hint="default"/>
      </w:rPr>
    </w:lvl>
    <w:lvl w:ilvl="3" w:tplc="1F8EF2B8" w:tentative="1">
      <w:start w:val="1"/>
      <w:numFmt w:val="bullet"/>
      <w:lvlText w:val=""/>
      <w:lvlJc w:val="left"/>
      <w:pPr>
        <w:ind w:left="3447" w:hanging="360"/>
      </w:pPr>
      <w:rPr>
        <w:rFonts w:ascii="Symbol" w:hAnsi="Symbol" w:hint="default"/>
      </w:rPr>
    </w:lvl>
    <w:lvl w:ilvl="4" w:tplc="3C88B954" w:tentative="1">
      <w:start w:val="1"/>
      <w:numFmt w:val="bullet"/>
      <w:lvlText w:val="o"/>
      <w:lvlJc w:val="left"/>
      <w:pPr>
        <w:ind w:left="4167" w:hanging="360"/>
      </w:pPr>
      <w:rPr>
        <w:rFonts w:ascii="Courier New" w:hAnsi="Courier New" w:cs="Courier New" w:hint="default"/>
      </w:rPr>
    </w:lvl>
    <w:lvl w:ilvl="5" w:tplc="5C105622" w:tentative="1">
      <w:start w:val="1"/>
      <w:numFmt w:val="bullet"/>
      <w:lvlText w:val=""/>
      <w:lvlJc w:val="left"/>
      <w:pPr>
        <w:ind w:left="4887" w:hanging="360"/>
      </w:pPr>
      <w:rPr>
        <w:rFonts w:ascii="Wingdings" w:hAnsi="Wingdings" w:hint="default"/>
      </w:rPr>
    </w:lvl>
    <w:lvl w:ilvl="6" w:tplc="E32CA4BE" w:tentative="1">
      <w:start w:val="1"/>
      <w:numFmt w:val="bullet"/>
      <w:lvlText w:val=""/>
      <w:lvlJc w:val="left"/>
      <w:pPr>
        <w:ind w:left="5607" w:hanging="360"/>
      </w:pPr>
      <w:rPr>
        <w:rFonts w:ascii="Symbol" w:hAnsi="Symbol" w:hint="default"/>
      </w:rPr>
    </w:lvl>
    <w:lvl w:ilvl="7" w:tplc="7F9293A4" w:tentative="1">
      <w:start w:val="1"/>
      <w:numFmt w:val="bullet"/>
      <w:lvlText w:val="o"/>
      <w:lvlJc w:val="left"/>
      <w:pPr>
        <w:ind w:left="6327" w:hanging="360"/>
      </w:pPr>
      <w:rPr>
        <w:rFonts w:ascii="Courier New" w:hAnsi="Courier New" w:cs="Courier New" w:hint="default"/>
      </w:rPr>
    </w:lvl>
    <w:lvl w:ilvl="8" w:tplc="830CDD2A" w:tentative="1">
      <w:start w:val="1"/>
      <w:numFmt w:val="bullet"/>
      <w:lvlText w:val=""/>
      <w:lvlJc w:val="left"/>
      <w:pPr>
        <w:ind w:left="7047" w:hanging="360"/>
      </w:pPr>
      <w:rPr>
        <w:rFonts w:ascii="Wingdings" w:hAnsi="Wingdings" w:hint="default"/>
      </w:rPr>
    </w:lvl>
  </w:abstractNum>
  <w:abstractNum w:abstractNumId="32" w15:restartNumberingAfterBreak="0">
    <w:nsid w:val="729D3F63"/>
    <w:multiLevelType w:val="hybridMultilevel"/>
    <w:tmpl w:val="E766D20E"/>
    <w:styleLink w:val="12421"/>
    <w:lvl w:ilvl="0" w:tplc="FC34036C">
      <w:start w:val="1"/>
      <w:numFmt w:val="bullet"/>
      <w:pStyle w:val="4"/>
      <w:suff w:val="space"/>
      <w:lvlText w:val=""/>
      <w:lvlJc w:val="left"/>
      <w:pPr>
        <w:ind w:left="-425"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3" w15:restartNumberingAfterBreak="0">
    <w:nsid w:val="74F66028"/>
    <w:multiLevelType w:val="hybridMultilevel"/>
    <w:tmpl w:val="59627A4A"/>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34"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35" w15:restartNumberingAfterBreak="0">
    <w:nsid w:val="7E2B1A98"/>
    <w:multiLevelType w:val="multilevel"/>
    <w:tmpl w:val="7BE68354"/>
    <w:styleLink w:val="11421"/>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36" w15:restartNumberingAfterBreak="0">
    <w:nsid w:val="7FE00282"/>
    <w:multiLevelType w:val="hybridMultilevel"/>
    <w:tmpl w:val="A058DE92"/>
    <w:lvl w:ilvl="0" w:tplc="CFDA66E4">
      <w:start w:val="1"/>
      <w:numFmt w:val="decimal"/>
      <w:lvlText w:val="%1."/>
      <w:lvlJc w:val="left"/>
      <w:pPr>
        <w:ind w:left="1122" w:hanging="360"/>
      </w:pPr>
      <w:rPr>
        <w:rFonts w:hint="default"/>
      </w:rPr>
    </w:lvl>
    <w:lvl w:ilvl="1" w:tplc="04190019" w:tentative="1">
      <w:start w:val="1"/>
      <w:numFmt w:val="lowerLetter"/>
      <w:lvlText w:val="%2."/>
      <w:lvlJc w:val="left"/>
      <w:pPr>
        <w:ind w:left="1842" w:hanging="360"/>
      </w:pPr>
    </w:lvl>
    <w:lvl w:ilvl="2" w:tplc="0419001B" w:tentative="1">
      <w:start w:val="1"/>
      <w:numFmt w:val="lowerRoman"/>
      <w:lvlText w:val="%3."/>
      <w:lvlJc w:val="right"/>
      <w:pPr>
        <w:ind w:left="2562" w:hanging="180"/>
      </w:pPr>
    </w:lvl>
    <w:lvl w:ilvl="3" w:tplc="0419000F" w:tentative="1">
      <w:start w:val="1"/>
      <w:numFmt w:val="decimal"/>
      <w:lvlText w:val="%4."/>
      <w:lvlJc w:val="left"/>
      <w:pPr>
        <w:ind w:left="3282" w:hanging="360"/>
      </w:pPr>
    </w:lvl>
    <w:lvl w:ilvl="4" w:tplc="04190019" w:tentative="1">
      <w:start w:val="1"/>
      <w:numFmt w:val="lowerLetter"/>
      <w:lvlText w:val="%5."/>
      <w:lvlJc w:val="left"/>
      <w:pPr>
        <w:ind w:left="4002" w:hanging="360"/>
      </w:pPr>
    </w:lvl>
    <w:lvl w:ilvl="5" w:tplc="0419001B" w:tentative="1">
      <w:start w:val="1"/>
      <w:numFmt w:val="lowerRoman"/>
      <w:lvlText w:val="%6."/>
      <w:lvlJc w:val="right"/>
      <w:pPr>
        <w:ind w:left="4722" w:hanging="180"/>
      </w:pPr>
    </w:lvl>
    <w:lvl w:ilvl="6" w:tplc="0419000F" w:tentative="1">
      <w:start w:val="1"/>
      <w:numFmt w:val="decimal"/>
      <w:lvlText w:val="%7."/>
      <w:lvlJc w:val="left"/>
      <w:pPr>
        <w:ind w:left="5442" w:hanging="360"/>
      </w:pPr>
    </w:lvl>
    <w:lvl w:ilvl="7" w:tplc="04190019" w:tentative="1">
      <w:start w:val="1"/>
      <w:numFmt w:val="lowerLetter"/>
      <w:lvlText w:val="%8."/>
      <w:lvlJc w:val="left"/>
      <w:pPr>
        <w:ind w:left="6162" w:hanging="360"/>
      </w:pPr>
    </w:lvl>
    <w:lvl w:ilvl="8" w:tplc="0419001B" w:tentative="1">
      <w:start w:val="1"/>
      <w:numFmt w:val="lowerRoman"/>
      <w:lvlText w:val="%9."/>
      <w:lvlJc w:val="right"/>
      <w:pPr>
        <w:ind w:left="6882" w:hanging="180"/>
      </w:pPr>
    </w:lvl>
  </w:abstractNum>
  <w:num w:numId="1">
    <w:abstractNumId w:val="19"/>
  </w:num>
  <w:num w:numId="2">
    <w:abstractNumId w:val="3"/>
  </w:num>
  <w:num w:numId="3">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num>
  <w:num w:numId="5">
    <w:abstractNumId w:val="14"/>
  </w:num>
  <w:num w:numId="6">
    <w:abstractNumId w:val="1"/>
  </w:num>
  <w:num w:numId="7">
    <w:abstractNumId w:val="0"/>
  </w:num>
  <w:num w:numId="8">
    <w:abstractNumId w:val="10"/>
  </w:num>
  <w:num w:numId="9">
    <w:abstractNumId w:val="12"/>
  </w:num>
  <w:num w:numId="10">
    <w:abstractNumId w:val="24"/>
  </w:num>
  <w:num w:numId="11">
    <w:abstractNumId w:val="18"/>
  </w:num>
  <w:num w:numId="12">
    <w:abstractNumId w:val="31"/>
  </w:num>
  <w:num w:numId="13">
    <w:abstractNumId w:val="29"/>
  </w:num>
  <w:num w:numId="14">
    <w:abstractNumId w:val="20"/>
  </w:num>
  <w:num w:numId="15">
    <w:abstractNumId w:val="9"/>
  </w:num>
  <w:num w:numId="16">
    <w:abstractNumId w:val="2"/>
  </w:num>
  <w:num w:numId="17">
    <w:abstractNumId w:val="5"/>
  </w:num>
  <w:num w:numId="18">
    <w:abstractNumId w:val="22"/>
  </w:num>
  <w:num w:numId="19">
    <w:abstractNumId w:val="13"/>
  </w:num>
  <w:num w:numId="20">
    <w:abstractNumId w:val="26"/>
  </w:num>
  <w:num w:numId="21">
    <w:abstractNumId w:val="21"/>
  </w:num>
  <w:num w:numId="22">
    <w:abstractNumId w:val="30"/>
  </w:num>
  <w:num w:numId="23">
    <w:abstractNumId w:val="8"/>
  </w:num>
  <w:num w:numId="24">
    <w:abstractNumId w:val="6"/>
  </w:num>
  <w:num w:numId="25">
    <w:abstractNumId w:val="32"/>
  </w:num>
  <w:num w:numId="26">
    <w:abstractNumId w:val="34"/>
  </w:num>
  <w:num w:numId="27">
    <w:abstractNumId w:val="11"/>
  </w:num>
  <w:num w:numId="28">
    <w:abstractNumId w:val="17"/>
  </w:num>
  <w:num w:numId="29">
    <w:abstractNumId w:val="4"/>
  </w:num>
  <w:num w:numId="30">
    <w:abstractNumId w:val="27"/>
  </w:num>
  <w:num w:numId="31">
    <w:abstractNumId w:val="33"/>
  </w:num>
  <w:num w:numId="32">
    <w:abstractNumId w:val="23"/>
  </w:num>
  <w:num w:numId="33">
    <w:abstractNumId w:val="15"/>
  </w:num>
  <w:num w:numId="34">
    <w:abstractNumId w:val="36"/>
  </w:num>
  <w:num w:numId="35">
    <w:abstractNumId w:val="7"/>
  </w:num>
  <w:num w:numId="36">
    <w:abstractNumId w:val="16"/>
  </w:num>
  <w:num w:numId="37">
    <w:abstractNumId w:val="25"/>
  </w:num>
  <w:num w:numId="38">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5AC7"/>
    <w:rsid w:val="00001527"/>
    <w:rsid w:val="00002C1F"/>
    <w:rsid w:val="0000316E"/>
    <w:rsid w:val="00003640"/>
    <w:rsid w:val="000047D4"/>
    <w:rsid w:val="00004DB2"/>
    <w:rsid w:val="00004FF8"/>
    <w:rsid w:val="00005AC7"/>
    <w:rsid w:val="000064AC"/>
    <w:rsid w:val="00007264"/>
    <w:rsid w:val="0000794D"/>
    <w:rsid w:val="00007EFA"/>
    <w:rsid w:val="00010166"/>
    <w:rsid w:val="000106D7"/>
    <w:rsid w:val="00010974"/>
    <w:rsid w:val="00011DA4"/>
    <w:rsid w:val="00012389"/>
    <w:rsid w:val="00012734"/>
    <w:rsid w:val="00013853"/>
    <w:rsid w:val="00013AA0"/>
    <w:rsid w:val="000152DA"/>
    <w:rsid w:val="00016032"/>
    <w:rsid w:val="00020BC4"/>
    <w:rsid w:val="00020DE2"/>
    <w:rsid w:val="00024A1F"/>
    <w:rsid w:val="00025EDB"/>
    <w:rsid w:val="0002631E"/>
    <w:rsid w:val="00027B71"/>
    <w:rsid w:val="00030605"/>
    <w:rsid w:val="00035B6D"/>
    <w:rsid w:val="0003644B"/>
    <w:rsid w:val="00036B2D"/>
    <w:rsid w:val="000373D8"/>
    <w:rsid w:val="00040EAD"/>
    <w:rsid w:val="00042AA9"/>
    <w:rsid w:val="00042DFE"/>
    <w:rsid w:val="000433E0"/>
    <w:rsid w:val="00044989"/>
    <w:rsid w:val="00045438"/>
    <w:rsid w:val="000463F1"/>
    <w:rsid w:val="00047B3B"/>
    <w:rsid w:val="00050C51"/>
    <w:rsid w:val="0005132A"/>
    <w:rsid w:val="00051688"/>
    <w:rsid w:val="000533F2"/>
    <w:rsid w:val="00056904"/>
    <w:rsid w:val="000569EF"/>
    <w:rsid w:val="00056F0F"/>
    <w:rsid w:val="000576FD"/>
    <w:rsid w:val="00057EAC"/>
    <w:rsid w:val="00060FBF"/>
    <w:rsid w:val="000615B5"/>
    <w:rsid w:val="00062F0A"/>
    <w:rsid w:val="0006432B"/>
    <w:rsid w:val="00064959"/>
    <w:rsid w:val="000652AC"/>
    <w:rsid w:val="00065EB6"/>
    <w:rsid w:val="000670DA"/>
    <w:rsid w:val="000706A7"/>
    <w:rsid w:val="00070ECA"/>
    <w:rsid w:val="000711D3"/>
    <w:rsid w:val="0007181A"/>
    <w:rsid w:val="00071C10"/>
    <w:rsid w:val="00072970"/>
    <w:rsid w:val="000756CD"/>
    <w:rsid w:val="0007645F"/>
    <w:rsid w:val="00076EDF"/>
    <w:rsid w:val="00077EDC"/>
    <w:rsid w:val="00077EE1"/>
    <w:rsid w:val="000805FB"/>
    <w:rsid w:val="00081B9E"/>
    <w:rsid w:val="00084B25"/>
    <w:rsid w:val="00084D7D"/>
    <w:rsid w:val="000879CB"/>
    <w:rsid w:val="000925C9"/>
    <w:rsid w:val="00092798"/>
    <w:rsid w:val="00093409"/>
    <w:rsid w:val="000937BA"/>
    <w:rsid w:val="00093E8B"/>
    <w:rsid w:val="00094042"/>
    <w:rsid w:val="0009747F"/>
    <w:rsid w:val="00097E40"/>
    <w:rsid w:val="000A06A5"/>
    <w:rsid w:val="000A14AE"/>
    <w:rsid w:val="000A18D0"/>
    <w:rsid w:val="000A200F"/>
    <w:rsid w:val="000A380B"/>
    <w:rsid w:val="000A3B2F"/>
    <w:rsid w:val="000A3E6A"/>
    <w:rsid w:val="000A5696"/>
    <w:rsid w:val="000B2E47"/>
    <w:rsid w:val="000B3B18"/>
    <w:rsid w:val="000B5E9B"/>
    <w:rsid w:val="000B7252"/>
    <w:rsid w:val="000B7FEB"/>
    <w:rsid w:val="000C02F0"/>
    <w:rsid w:val="000C20BB"/>
    <w:rsid w:val="000C2BD6"/>
    <w:rsid w:val="000C40C0"/>
    <w:rsid w:val="000C46D7"/>
    <w:rsid w:val="000C47F2"/>
    <w:rsid w:val="000C591D"/>
    <w:rsid w:val="000C6CE0"/>
    <w:rsid w:val="000C6F6D"/>
    <w:rsid w:val="000C7694"/>
    <w:rsid w:val="000C7B60"/>
    <w:rsid w:val="000D0106"/>
    <w:rsid w:val="000D03F1"/>
    <w:rsid w:val="000D0A91"/>
    <w:rsid w:val="000D1691"/>
    <w:rsid w:val="000D1856"/>
    <w:rsid w:val="000D2800"/>
    <w:rsid w:val="000D29DD"/>
    <w:rsid w:val="000D2A9E"/>
    <w:rsid w:val="000D419B"/>
    <w:rsid w:val="000D4B80"/>
    <w:rsid w:val="000D50C5"/>
    <w:rsid w:val="000D5F1A"/>
    <w:rsid w:val="000D6E52"/>
    <w:rsid w:val="000D7B8A"/>
    <w:rsid w:val="000D7CF8"/>
    <w:rsid w:val="000E0E0F"/>
    <w:rsid w:val="000E177C"/>
    <w:rsid w:val="000E187D"/>
    <w:rsid w:val="000E2FA3"/>
    <w:rsid w:val="000E2FC1"/>
    <w:rsid w:val="000E33B7"/>
    <w:rsid w:val="000E5AAA"/>
    <w:rsid w:val="000E74B3"/>
    <w:rsid w:val="000F07E1"/>
    <w:rsid w:val="000F1B2F"/>
    <w:rsid w:val="000F1E24"/>
    <w:rsid w:val="000F1FD0"/>
    <w:rsid w:val="000F3562"/>
    <w:rsid w:val="000F3E4C"/>
    <w:rsid w:val="000F4D27"/>
    <w:rsid w:val="000F4FFE"/>
    <w:rsid w:val="000F66DF"/>
    <w:rsid w:val="000F700F"/>
    <w:rsid w:val="000F76C2"/>
    <w:rsid w:val="001000A2"/>
    <w:rsid w:val="001023BF"/>
    <w:rsid w:val="00102EF0"/>
    <w:rsid w:val="00102FFA"/>
    <w:rsid w:val="0010392D"/>
    <w:rsid w:val="00105A99"/>
    <w:rsid w:val="00105FBC"/>
    <w:rsid w:val="00106CBA"/>
    <w:rsid w:val="00107337"/>
    <w:rsid w:val="001102EB"/>
    <w:rsid w:val="00110AB3"/>
    <w:rsid w:val="0011103A"/>
    <w:rsid w:val="00113BEE"/>
    <w:rsid w:val="0011478B"/>
    <w:rsid w:val="001147FF"/>
    <w:rsid w:val="0011605F"/>
    <w:rsid w:val="00116AC1"/>
    <w:rsid w:val="00116BC8"/>
    <w:rsid w:val="00117B91"/>
    <w:rsid w:val="001206D9"/>
    <w:rsid w:val="001211F3"/>
    <w:rsid w:val="00121350"/>
    <w:rsid w:val="00122594"/>
    <w:rsid w:val="001234BE"/>
    <w:rsid w:val="00123768"/>
    <w:rsid w:val="00124299"/>
    <w:rsid w:val="00125559"/>
    <w:rsid w:val="001257A5"/>
    <w:rsid w:val="00125E89"/>
    <w:rsid w:val="001264AA"/>
    <w:rsid w:val="00126ADA"/>
    <w:rsid w:val="0012702E"/>
    <w:rsid w:val="0012762F"/>
    <w:rsid w:val="001278EC"/>
    <w:rsid w:val="00131A54"/>
    <w:rsid w:val="00131CA0"/>
    <w:rsid w:val="00131DE0"/>
    <w:rsid w:val="001320E2"/>
    <w:rsid w:val="00132EB9"/>
    <w:rsid w:val="001340C4"/>
    <w:rsid w:val="00135217"/>
    <w:rsid w:val="00135E8A"/>
    <w:rsid w:val="00135EF1"/>
    <w:rsid w:val="00136906"/>
    <w:rsid w:val="0013759C"/>
    <w:rsid w:val="00140B3B"/>
    <w:rsid w:val="00141717"/>
    <w:rsid w:val="0014184F"/>
    <w:rsid w:val="00141E36"/>
    <w:rsid w:val="0014224C"/>
    <w:rsid w:val="00142509"/>
    <w:rsid w:val="00142F09"/>
    <w:rsid w:val="00143BDA"/>
    <w:rsid w:val="00144E14"/>
    <w:rsid w:val="00150746"/>
    <w:rsid w:val="00151037"/>
    <w:rsid w:val="001522B1"/>
    <w:rsid w:val="001526C4"/>
    <w:rsid w:val="00153E52"/>
    <w:rsid w:val="00154D5B"/>
    <w:rsid w:val="00156FD0"/>
    <w:rsid w:val="00157D67"/>
    <w:rsid w:val="00161284"/>
    <w:rsid w:val="001612F3"/>
    <w:rsid w:val="001615BE"/>
    <w:rsid w:val="00161BDA"/>
    <w:rsid w:val="00164C63"/>
    <w:rsid w:val="001654BE"/>
    <w:rsid w:val="00171895"/>
    <w:rsid w:val="00171B2B"/>
    <w:rsid w:val="00173CF6"/>
    <w:rsid w:val="001749F6"/>
    <w:rsid w:val="001751E0"/>
    <w:rsid w:val="001756E9"/>
    <w:rsid w:val="001772FD"/>
    <w:rsid w:val="0017738F"/>
    <w:rsid w:val="0018056A"/>
    <w:rsid w:val="00180570"/>
    <w:rsid w:val="00181565"/>
    <w:rsid w:val="00181D0A"/>
    <w:rsid w:val="001824CE"/>
    <w:rsid w:val="0018291F"/>
    <w:rsid w:val="00183EF0"/>
    <w:rsid w:val="001847B0"/>
    <w:rsid w:val="00184D32"/>
    <w:rsid w:val="001850B6"/>
    <w:rsid w:val="00185488"/>
    <w:rsid w:val="00185797"/>
    <w:rsid w:val="001858F4"/>
    <w:rsid w:val="00185A87"/>
    <w:rsid w:val="00187429"/>
    <w:rsid w:val="001911A0"/>
    <w:rsid w:val="00191D5F"/>
    <w:rsid w:val="001934BF"/>
    <w:rsid w:val="001939FD"/>
    <w:rsid w:val="00193BFE"/>
    <w:rsid w:val="001940A0"/>
    <w:rsid w:val="001954BF"/>
    <w:rsid w:val="00195FEB"/>
    <w:rsid w:val="001961F5"/>
    <w:rsid w:val="00196964"/>
    <w:rsid w:val="00196A67"/>
    <w:rsid w:val="00196CFB"/>
    <w:rsid w:val="001A0885"/>
    <w:rsid w:val="001A0C13"/>
    <w:rsid w:val="001A0F22"/>
    <w:rsid w:val="001A2194"/>
    <w:rsid w:val="001A271D"/>
    <w:rsid w:val="001A414D"/>
    <w:rsid w:val="001A543B"/>
    <w:rsid w:val="001A600C"/>
    <w:rsid w:val="001A62C8"/>
    <w:rsid w:val="001A778E"/>
    <w:rsid w:val="001A7CF5"/>
    <w:rsid w:val="001A7D5C"/>
    <w:rsid w:val="001B09CA"/>
    <w:rsid w:val="001B0AFC"/>
    <w:rsid w:val="001B50FA"/>
    <w:rsid w:val="001B641B"/>
    <w:rsid w:val="001B679E"/>
    <w:rsid w:val="001B7C8D"/>
    <w:rsid w:val="001C0B35"/>
    <w:rsid w:val="001C2088"/>
    <w:rsid w:val="001C2349"/>
    <w:rsid w:val="001C2A9B"/>
    <w:rsid w:val="001C3BB8"/>
    <w:rsid w:val="001C4A68"/>
    <w:rsid w:val="001C4EA9"/>
    <w:rsid w:val="001C6CDE"/>
    <w:rsid w:val="001D070C"/>
    <w:rsid w:val="001D1AF9"/>
    <w:rsid w:val="001D1B14"/>
    <w:rsid w:val="001D201F"/>
    <w:rsid w:val="001D2A95"/>
    <w:rsid w:val="001D3000"/>
    <w:rsid w:val="001D3254"/>
    <w:rsid w:val="001D37E8"/>
    <w:rsid w:val="001D4358"/>
    <w:rsid w:val="001D52B5"/>
    <w:rsid w:val="001D6CB1"/>
    <w:rsid w:val="001D6E68"/>
    <w:rsid w:val="001D706F"/>
    <w:rsid w:val="001D72AB"/>
    <w:rsid w:val="001D77BD"/>
    <w:rsid w:val="001E081B"/>
    <w:rsid w:val="001E0FA0"/>
    <w:rsid w:val="001E12D6"/>
    <w:rsid w:val="001E1A28"/>
    <w:rsid w:val="001E253F"/>
    <w:rsid w:val="001E2AF2"/>
    <w:rsid w:val="001E2EF0"/>
    <w:rsid w:val="001E3583"/>
    <w:rsid w:val="001E3F7D"/>
    <w:rsid w:val="001E44E1"/>
    <w:rsid w:val="001E6805"/>
    <w:rsid w:val="001E75E6"/>
    <w:rsid w:val="001F01DC"/>
    <w:rsid w:val="001F2FDF"/>
    <w:rsid w:val="001F36BB"/>
    <w:rsid w:val="001F3908"/>
    <w:rsid w:val="001F51BB"/>
    <w:rsid w:val="001F55A3"/>
    <w:rsid w:val="001F59EE"/>
    <w:rsid w:val="001F7319"/>
    <w:rsid w:val="001F75D5"/>
    <w:rsid w:val="001F7C43"/>
    <w:rsid w:val="00200527"/>
    <w:rsid w:val="0020133C"/>
    <w:rsid w:val="00201683"/>
    <w:rsid w:val="00202A0F"/>
    <w:rsid w:val="00203784"/>
    <w:rsid w:val="002038EF"/>
    <w:rsid w:val="00203CEA"/>
    <w:rsid w:val="00204FF9"/>
    <w:rsid w:val="00205CBD"/>
    <w:rsid w:val="00207452"/>
    <w:rsid w:val="00207A6F"/>
    <w:rsid w:val="00210E35"/>
    <w:rsid w:val="00211073"/>
    <w:rsid w:val="00212166"/>
    <w:rsid w:val="0021227B"/>
    <w:rsid w:val="00214FAC"/>
    <w:rsid w:val="00215FD3"/>
    <w:rsid w:val="0021748C"/>
    <w:rsid w:val="002203F0"/>
    <w:rsid w:val="002208D4"/>
    <w:rsid w:val="00220BF6"/>
    <w:rsid w:val="00222112"/>
    <w:rsid w:val="0022236E"/>
    <w:rsid w:val="00223276"/>
    <w:rsid w:val="00224A11"/>
    <w:rsid w:val="00224E09"/>
    <w:rsid w:val="002252A4"/>
    <w:rsid w:val="00226195"/>
    <w:rsid w:val="00226FFA"/>
    <w:rsid w:val="00230FBD"/>
    <w:rsid w:val="00231AEF"/>
    <w:rsid w:val="00231B2F"/>
    <w:rsid w:val="00232B60"/>
    <w:rsid w:val="00232C79"/>
    <w:rsid w:val="00233DB6"/>
    <w:rsid w:val="00235777"/>
    <w:rsid w:val="00236BC3"/>
    <w:rsid w:val="00236BCF"/>
    <w:rsid w:val="00241160"/>
    <w:rsid w:val="002421C8"/>
    <w:rsid w:val="002424E5"/>
    <w:rsid w:val="00243529"/>
    <w:rsid w:val="0024477D"/>
    <w:rsid w:val="00244ED6"/>
    <w:rsid w:val="00245599"/>
    <w:rsid w:val="002460C7"/>
    <w:rsid w:val="002465C9"/>
    <w:rsid w:val="00246C54"/>
    <w:rsid w:val="00246D85"/>
    <w:rsid w:val="00247FD2"/>
    <w:rsid w:val="00250939"/>
    <w:rsid w:val="00250C1B"/>
    <w:rsid w:val="00250CEA"/>
    <w:rsid w:val="00252E0C"/>
    <w:rsid w:val="0025366A"/>
    <w:rsid w:val="00254508"/>
    <w:rsid w:val="002546C0"/>
    <w:rsid w:val="00254A77"/>
    <w:rsid w:val="00256095"/>
    <w:rsid w:val="00256E4E"/>
    <w:rsid w:val="00257AEF"/>
    <w:rsid w:val="00260389"/>
    <w:rsid w:val="00261C5D"/>
    <w:rsid w:val="002623A6"/>
    <w:rsid w:val="002631FF"/>
    <w:rsid w:val="00264AE4"/>
    <w:rsid w:val="002671ED"/>
    <w:rsid w:val="0027116B"/>
    <w:rsid w:val="00271A0F"/>
    <w:rsid w:val="00273785"/>
    <w:rsid w:val="002739AD"/>
    <w:rsid w:val="00273B60"/>
    <w:rsid w:val="00273D66"/>
    <w:rsid w:val="00274A24"/>
    <w:rsid w:val="0027571A"/>
    <w:rsid w:val="00277B47"/>
    <w:rsid w:val="00277C13"/>
    <w:rsid w:val="00282056"/>
    <w:rsid w:val="002823C2"/>
    <w:rsid w:val="00282F5A"/>
    <w:rsid w:val="0028355C"/>
    <w:rsid w:val="00284E13"/>
    <w:rsid w:val="00285D05"/>
    <w:rsid w:val="00290C1D"/>
    <w:rsid w:val="00292F97"/>
    <w:rsid w:val="00293220"/>
    <w:rsid w:val="00293C16"/>
    <w:rsid w:val="002944AA"/>
    <w:rsid w:val="00295CF1"/>
    <w:rsid w:val="002A13B7"/>
    <w:rsid w:val="002A13D4"/>
    <w:rsid w:val="002A2A78"/>
    <w:rsid w:val="002A4430"/>
    <w:rsid w:val="002A5A87"/>
    <w:rsid w:val="002A6847"/>
    <w:rsid w:val="002A72F8"/>
    <w:rsid w:val="002A73ED"/>
    <w:rsid w:val="002A7B93"/>
    <w:rsid w:val="002A7E09"/>
    <w:rsid w:val="002B0106"/>
    <w:rsid w:val="002B0372"/>
    <w:rsid w:val="002B05CE"/>
    <w:rsid w:val="002B1001"/>
    <w:rsid w:val="002B19B1"/>
    <w:rsid w:val="002B7439"/>
    <w:rsid w:val="002B7BB8"/>
    <w:rsid w:val="002C0919"/>
    <w:rsid w:val="002C2C57"/>
    <w:rsid w:val="002C3346"/>
    <w:rsid w:val="002C39D5"/>
    <w:rsid w:val="002C3ACA"/>
    <w:rsid w:val="002C3D0E"/>
    <w:rsid w:val="002C3FC2"/>
    <w:rsid w:val="002C7D9A"/>
    <w:rsid w:val="002D157A"/>
    <w:rsid w:val="002D17B3"/>
    <w:rsid w:val="002D1A0A"/>
    <w:rsid w:val="002D2DA7"/>
    <w:rsid w:val="002D2DBC"/>
    <w:rsid w:val="002D311D"/>
    <w:rsid w:val="002D479A"/>
    <w:rsid w:val="002D55CD"/>
    <w:rsid w:val="002D5BEB"/>
    <w:rsid w:val="002D5E55"/>
    <w:rsid w:val="002D64F7"/>
    <w:rsid w:val="002D67A7"/>
    <w:rsid w:val="002D7523"/>
    <w:rsid w:val="002E0242"/>
    <w:rsid w:val="002E02D5"/>
    <w:rsid w:val="002E089F"/>
    <w:rsid w:val="002E0EDC"/>
    <w:rsid w:val="002E1E8B"/>
    <w:rsid w:val="002E249F"/>
    <w:rsid w:val="002E2FA1"/>
    <w:rsid w:val="002E4E72"/>
    <w:rsid w:val="002E55BF"/>
    <w:rsid w:val="002E6085"/>
    <w:rsid w:val="002E7B22"/>
    <w:rsid w:val="002E7C5B"/>
    <w:rsid w:val="002F0419"/>
    <w:rsid w:val="002F041C"/>
    <w:rsid w:val="002F0D36"/>
    <w:rsid w:val="002F2336"/>
    <w:rsid w:val="002F235D"/>
    <w:rsid w:val="002F2801"/>
    <w:rsid w:val="002F7224"/>
    <w:rsid w:val="003025F3"/>
    <w:rsid w:val="00302D74"/>
    <w:rsid w:val="00302ECC"/>
    <w:rsid w:val="003048D5"/>
    <w:rsid w:val="00304D58"/>
    <w:rsid w:val="00304E45"/>
    <w:rsid w:val="00305594"/>
    <w:rsid w:val="003069E3"/>
    <w:rsid w:val="00306DC9"/>
    <w:rsid w:val="00310F11"/>
    <w:rsid w:val="00311640"/>
    <w:rsid w:val="00311E02"/>
    <w:rsid w:val="00312B7C"/>
    <w:rsid w:val="00315AFC"/>
    <w:rsid w:val="00315B80"/>
    <w:rsid w:val="0031668A"/>
    <w:rsid w:val="0031671C"/>
    <w:rsid w:val="00316F0A"/>
    <w:rsid w:val="00317B32"/>
    <w:rsid w:val="00317BA5"/>
    <w:rsid w:val="003205A4"/>
    <w:rsid w:val="00320A98"/>
    <w:rsid w:val="003226A1"/>
    <w:rsid w:val="00322D3C"/>
    <w:rsid w:val="00323178"/>
    <w:rsid w:val="00323651"/>
    <w:rsid w:val="00323E3B"/>
    <w:rsid w:val="00325B3E"/>
    <w:rsid w:val="00330B0D"/>
    <w:rsid w:val="00330E82"/>
    <w:rsid w:val="00330E85"/>
    <w:rsid w:val="00331710"/>
    <w:rsid w:val="00335372"/>
    <w:rsid w:val="00335650"/>
    <w:rsid w:val="003360A8"/>
    <w:rsid w:val="00341277"/>
    <w:rsid w:val="003412E2"/>
    <w:rsid w:val="00341723"/>
    <w:rsid w:val="00341B21"/>
    <w:rsid w:val="00341E28"/>
    <w:rsid w:val="00341F88"/>
    <w:rsid w:val="003424BF"/>
    <w:rsid w:val="00342F46"/>
    <w:rsid w:val="003446B0"/>
    <w:rsid w:val="00345426"/>
    <w:rsid w:val="003465EE"/>
    <w:rsid w:val="0034789B"/>
    <w:rsid w:val="00351436"/>
    <w:rsid w:val="003559FA"/>
    <w:rsid w:val="00356C3D"/>
    <w:rsid w:val="00356D4B"/>
    <w:rsid w:val="0035703B"/>
    <w:rsid w:val="003573E9"/>
    <w:rsid w:val="003600AC"/>
    <w:rsid w:val="00360B3B"/>
    <w:rsid w:val="00360FE5"/>
    <w:rsid w:val="0036141A"/>
    <w:rsid w:val="00362BDE"/>
    <w:rsid w:val="00364D51"/>
    <w:rsid w:val="00364FA6"/>
    <w:rsid w:val="0036573B"/>
    <w:rsid w:val="00365E7D"/>
    <w:rsid w:val="00367121"/>
    <w:rsid w:val="00372326"/>
    <w:rsid w:val="00373082"/>
    <w:rsid w:val="00373ED9"/>
    <w:rsid w:val="0037491E"/>
    <w:rsid w:val="003758E8"/>
    <w:rsid w:val="00376773"/>
    <w:rsid w:val="00377934"/>
    <w:rsid w:val="00380426"/>
    <w:rsid w:val="00381411"/>
    <w:rsid w:val="003827FD"/>
    <w:rsid w:val="003828EF"/>
    <w:rsid w:val="00383448"/>
    <w:rsid w:val="0038364B"/>
    <w:rsid w:val="00385AB7"/>
    <w:rsid w:val="003860AA"/>
    <w:rsid w:val="0038649B"/>
    <w:rsid w:val="00387EA5"/>
    <w:rsid w:val="00390B7E"/>
    <w:rsid w:val="00393324"/>
    <w:rsid w:val="003938C6"/>
    <w:rsid w:val="00393A2C"/>
    <w:rsid w:val="003942E1"/>
    <w:rsid w:val="0039480F"/>
    <w:rsid w:val="003948CC"/>
    <w:rsid w:val="0039520A"/>
    <w:rsid w:val="003957D9"/>
    <w:rsid w:val="00395945"/>
    <w:rsid w:val="00396D1C"/>
    <w:rsid w:val="00397782"/>
    <w:rsid w:val="003A0A2A"/>
    <w:rsid w:val="003A2A50"/>
    <w:rsid w:val="003A2F3C"/>
    <w:rsid w:val="003A324A"/>
    <w:rsid w:val="003A4078"/>
    <w:rsid w:val="003A64CF"/>
    <w:rsid w:val="003A66EA"/>
    <w:rsid w:val="003A7209"/>
    <w:rsid w:val="003A7274"/>
    <w:rsid w:val="003A747E"/>
    <w:rsid w:val="003A7E33"/>
    <w:rsid w:val="003B1605"/>
    <w:rsid w:val="003B25C0"/>
    <w:rsid w:val="003B2635"/>
    <w:rsid w:val="003B31C3"/>
    <w:rsid w:val="003B32CB"/>
    <w:rsid w:val="003B39F8"/>
    <w:rsid w:val="003B4079"/>
    <w:rsid w:val="003B5471"/>
    <w:rsid w:val="003B5D91"/>
    <w:rsid w:val="003B7E14"/>
    <w:rsid w:val="003C1DEA"/>
    <w:rsid w:val="003C2183"/>
    <w:rsid w:val="003C2C43"/>
    <w:rsid w:val="003C3666"/>
    <w:rsid w:val="003C38EA"/>
    <w:rsid w:val="003C4256"/>
    <w:rsid w:val="003C59D3"/>
    <w:rsid w:val="003C6B7F"/>
    <w:rsid w:val="003C6C5C"/>
    <w:rsid w:val="003D0959"/>
    <w:rsid w:val="003D0D61"/>
    <w:rsid w:val="003D1261"/>
    <w:rsid w:val="003D1332"/>
    <w:rsid w:val="003D153A"/>
    <w:rsid w:val="003D2828"/>
    <w:rsid w:val="003D4012"/>
    <w:rsid w:val="003D58D8"/>
    <w:rsid w:val="003D5A86"/>
    <w:rsid w:val="003D61A7"/>
    <w:rsid w:val="003D70A3"/>
    <w:rsid w:val="003D7773"/>
    <w:rsid w:val="003E0F42"/>
    <w:rsid w:val="003E0FE7"/>
    <w:rsid w:val="003E531D"/>
    <w:rsid w:val="003E54C2"/>
    <w:rsid w:val="003E6486"/>
    <w:rsid w:val="003E68C3"/>
    <w:rsid w:val="003E6E13"/>
    <w:rsid w:val="003F1AA6"/>
    <w:rsid w:val="003F38C3"/>
    <w:rsid w:val="003F420B"/>
    <w:rsid w:val="003F5215"/>
    <w:rsid w:val="003F6212"/>
    <w:rsid w:val="0040014D"/>
    <w:rsid w:val="004011A8"/>
    <w:rsid w:val="00404037"/>
    <w:rsid w:val="0040445B"/>
    <w:rsid w:val="00410380"/>
    <w:rsid w:val="00411413"/>
    <w:rsid w:val="004121A0"/>
    <w:rsid w:val="00412C45"/>
    <w:rsid w:val="004139EB"/>
    <w:rsid w:val="00413C1A"/>
    <w:rsid w:val="00413F10"/>
    <w:rsid w:val="004159C1"/>
    <w:rsid w:val="004173DB"/>
    <w:rsid w:val="004222FD"/>
    <w:rsid w:val="00423A1B"/>
    <w:rsid w:val="00425373"/>
    <w:rsid w:val="00425868"/>
    <w:rsid w:val="00427C92"/>
    <w:rsid w:val="00427FF3"/>
    <w:rsid w:val="00430435"/>
    <w:rsid w:val="004304DE"/>
    <w:rsid w:val="00430749"/>
    <w:rsid w:val="00430A13"/>
    <w:rsid w:val="00433126"/>
    <w:rsid w:val="00433B09"/>
    <w:rsid w:val="00435949"/>
    <w:rsid w:val="0043673C"/>
    <w:rsid w:val="00440695"/>
    <w:rsid w:val="004410E7"/>
    <w:rsid w:val="00441FC2"/>
    <w:rsid w:val="004429A1"/>
    <w:rsid w:val="00442D7B"/>
    <w:rsid w:val="0044316D"/>
    <w:rsid w:val="0044346E"/>
    <w:rsid w:val="004436E0"/>
    <w:rsid w:val="00443CCB"/>
    <w:rsid w:val="00445000"/>
    <w:rsid w:val="00445493"/>
    <w:rsid w:val="004459B4"/>
    <w:rsid w:val="00447751"/>
    <w:rsid w:val="004479BF"/>
    <w:rsid w:val="00447B07"/>
    <w:rsid w:val="00447CDE"/>
    <w:rsid w:val="00450625"/>
    <w:rsid w:val="00450AF9"/>
    <w:rsid w:val="004510CD"/>
    <w:rsid w:val="004515E7"/>
    <w:rsid w:val="00452049"/>
    <w:rsid w:val="00452C49"/>
    <w:rsid w:val="004536A2"/>
    <w:rsid w:val="00454AA1"/>
    <w:rsid w:val="00454B1B"/>
    <w:rsid w:val="004559E7"/>
    <w:rsid w:val="004567DE"/>
    <w:rsid w:val="00460FB7"/>
    <w:rsid w:val="00461C4B"/>
    <w:rsid w:val="0046218F"/>
    <w:rsid w:val="004627A1"/>
    <w:rsid w:val="00462924"/>
    <w:rsid w:val="004640BD"/>
    <w:rsid w:val="00465080"/>
    <w:rsid w:val="00465999"/>
    <w:rsid w:val="00466224"/>
    <w:rsid w:val="004677BC"/>
    <w:rsid w:val="00467D70"/>
    <w:rsid w:val="00472932"/>
    <w:rsid w:val="00472E54"/>
    <w:rsid w:val="00474AC6"/>
    <w:rsid w:val="004751EA"/>
    <w:rsid w:val="00475419"/>
    <w:rsid w:val="004800F1"/>
    <w:rsid w:val="00480129"/>
    <w:rsid w:val="004807C7"/>
    <w:rsid w:val="00481C74"/>
    <w:rsid w:val="00481D3F"/>
    <w:rsid w:val="00481D79"/>
    <w:rsid w:val="004828C7"/>
    <w:rsid w:val="0048391F"/>
    <w:rsid w:val="00483B6A"/>
    <w:rsid w:val="0048697E"/>
    <w:rsid w:val="00490699"/>
    <w:rsid w:val="00490757"/>
    <w:rsid w:val="00490C6D"/>
    <w:rsid w:val="00490CFF"/>
    <w:rsid w:val="00492B6C"/>
    <w:rsid w:val="0049397F"/>
    <w:rsid w:val="004948CA"/>
    <w:rsid w:val="004962EB"/>
    <w:rsid w:val="004A2449"/>
    <w:rsid w:val="004A38C4"/>
    <w:rsid w:val="004A3F48"/>
    <w:rsid w:val="004A55AD"/>
    <w:rsid w:val="004A5A90"/>
    <w:rsid w:val="004B2565"/>
    <w:rsid w:val="004B455F"/>
    <w:rsid w:val="004B4667"/>
    <w:rsid w:val="004B53B6"/>
    <w:rsid w:val="004B571D"/>
    <w:rsid w:val="004B6A0E"/>
    <w:rsid w:val="004B7A36"/>
    <w:rsid w:val="004C03F9"/>
    <w:rsid w:val="004C09BD"/>
    <w:rsid w:val="004C0ED0"/>
    <w:rsid w:val="004C12B2"/>
    <w:rsid w:val="004C13FB"/>
    <w:rsid w:val="004C1ED7"/>
    <w:rsid w:val="004C3F4C"/>
    <w:rsid w:val="004C4DBB"/>
    <w:rsid w:val="004C6408"/>
    <w:rsid w:val="004C667C"/>
    <w:rsid w:val="004C733F"/>
    <w:rsid w:val="004C76A4"/>
    <w:rsid w:val="004D06D1"/>
    <w:rsid w:val="004D1CFF"/>
    <w:rsid w:val="004D3F5B"/>
    <w:rsid w:val="004D463E"/>
    <w:rsid w:val="004D48AF"/>
    <w:rsid w:val="004D59D2"/>
    <w:rsid w:val="004D5E50"/>
    <w:rsid w:val="004D72C9"/>
    <w:rsid w:val="004D7F85"/>
    <w:rsid w:val="004E1C21"/>
    <w:rsid w:val="004E3092"/>
    <w:rsid w:val="004E4E79"/>
    <w:rsid w:val="004E531A"/>
    <w:rsid w:val="004E57A9"/>
    <w:rsid w:val="004E5AAB"/>
    <w:rsid w:val="004E5ACC"/>
    <w:rsid w:val="004E62F9"/>
    <w:rsid w:val="004F1408"/>
    <w:rsid w:val="004F26FC"/>
    <w:rsid w:val="004F3A27"/>
    <w:rsid w:val="004F3D1D"/>
    <w:rsid w:val="004F40F4"/>
    <w:rsid w:val="004F4196"/>
    <w:rsid w:val="004F4A8B"/>
    <w:rsid w:val="004F4BCE"/>
    <w:rsid w:val="004F4E09"/>
    <w:rsid w:val="004F6C38"/>
    <w:rsid w:val="004F7978"/>
    <w:rsid w:val="00500064"/>
    <w:rsid w:val="005000B8"/>
    <w:rsid w:val="00500B69"/>
    <w:rsid w:val="00501291"/>
    <w:rsid w:val="005014AE"/>
    <w:rsid w:val="005018E6"/>
    <w:rsid w:val="00501BD3"/>
    <w:rsid w:val="005021F4"/>
    <w:rsid w:val="00503540"/>
    <w:rsid w:val="00503EF2"/>
    <w:rsid w:val="005059F3"/>
    <w:rsid w:val="00505D12"/>
    <w:rsid w:val="005069C4"/>
    <w:rsid w:val="00506E65"/>
    <w:rsid w:val="00507779"/>
    <w:rsid w:val="00507E91"/>
    <w:rsid w:val="00510177"/>
    <w:rsid w:val="00512CC8"/>
    <w:rsid w:val="005136BE"/>
    <w:rsid w:val="00513BF7"/>
    <w:rsid w:val="00514F99"/>
    <w:rsid w:val="0051619D"/>
    <w:rsid w:val="0052033A"/>
    <w:rsid w:val="005207E0"/>
    <w:rsid w:val="00520DAA"/>
    <w:rsid w:val="005214C9"/>
    <w:rsid w:val="005220CB"/>
    <w:rsid w:val="00522497"/>
    <w:rsid w:val="00523EC8"/>
    <w:rsid w:val="00524AF4"/>
    <w:rsid w:val="00525C0A"/>
    <w:rsid w:val="00526BDE"/>
    <w:rsid w:val="0053058A"/>
    <w:rsid w:val="00530E01"/>
    <w:rsid w:val="005329AE"/>
    <w:rsid w:val="00532AB8"/>
    <w:rsid w:val="00534413"/>
    <w:rsid w:val="00534D91"/>
    <w:rsid w:val="005366C0"/>
    <w:rsid w:val="00536F3D"/>
    <w:rsid w:val="00537D1B"/>
    <w:rsid w:val="0054065E"/>
    <w:rsid w:val="005408DF"/>
    <w:rsid w:val="00540F4E"/>
    <w:rsid w:val="00541938"/>
    <w:rsid w:val="00541DF9"/>
    <w:rsid w:val="00542032"/>
    <w:rsid w:val="0054218A"/>
    <w:rsid w:val="005429E3"/>
    <w:rsid w:val="00542E7F"/>
    <w:rsid w:val="00544D29"/>
    <w:rsid w:val="00544F1A"/>
    <w:rsid w:val="00546FDF"/>
    <w:rsid w:val="00547270"/>
    <w:rsid w:val="00547E89"/>
    <w:rsid w:val="005507AF"/>
    <w:rsid w:val="00550F97"/>
    <w:rsid w:val="0055271A"/>
    <w:rsid w:val="0055370B"/>
    <w:rsid w:val="00553F9A"/>
    <w:rsid w:val="0055491E"/>
    <w:rsid w:val="005563DC"/>
    <w:rsid w:val="00560DEB"/>
    <w:rsid w:val="0056109E"/>
    <w:rsid w:val="00562CFD"/>
    <w:rsid w:val="00564A87"/>
    <w:rsid w:val="00566DFC"/>
    <w:rsid w:val="00567739"/>
    <w:rsid w:val="005678B5"/>
    <w:rsid w:val="0057055B"/>
    <w:rsid w:val="00571882"/>
    <w:rsid w:val="005723DC"/>
    <w:rsid w:val="0057495D"/>
    <w:rsid w:val="0057498D"/>
    <w:rsid w:val="00576B3B"/>
    <w:rsid w:val="005776DB"/>
    <w:rsid w:val="00577E94"/>
    <w:rsid w:val="00580C68"/>
    <w:rsid w:val="00581339"/>
    <w:rsid w:val="00581E1B"/>
    <w:rsid w:val="0058235C"/>
    <w:rsid w:val="00582955"/>
    <w:rsid w:val="00583D54"/>
    <w:rsid w:val="005855C6"/>
    <w:rsid w:val="00585938"/>
    <w:rsid w:val="0058775B"/>
    <w:rsid w:val="00593A98"/>
    <w:rsid w:val="00595646"/>
    <w:rsid w:val="0059573A"/>
    <w:rsid w:val="00595A3A"/>
    <w:rsid w:val="00597BF8"/>
    <w:rsid w:val="005A05EF"/>
    <w:rsid w:val="005A060F"/>
    <w:rsid w:val="005A0950"/>
    <w:rsid w:val="005A1E1C"/>
    <w:rsid w:val="005A1FCA"/>
    <w:rsid w:val="005A2A98"/>
    <w:rsid w:val="005A3E14"/>
    <w:rsid w:val="005A5879"/>
    <w:rsid w:val="005A69B1"/>
    <w:rsid w:val="005A6A54"/>
    <w:rsid w:val="005A6C56"/>
    <w:rsid w:val="005A7A61"/>
    <w:rsid w:val="005B0610"/>
    <w:rsid w:val="005B3A56"/>
    <w:rsid w:val="005B5FC3"/>
    <w:rsid w:val="005C19FC"/>
    <w:rsid w:val="005C25B4"/>
    <w:rsid w:val="005C402C"/>
    <w:rsid w:val="005C43A4"/>
    <w:rsid w:val="005C45BC"/>
    <w:rsid w:val="005C4DB7"/>
    <w:rsid w:val="005C777C"/>
    <w:rsid w:val="005C7AD4"/>
    <w:rsid w:val="005D0328"/>
    <w:rsid w:val="005D0361"/>
    <w:rsid w:val="005D1704"/>
    <w:rsid w:val="005D1D79"/>
    <w:rsid w:val="005D21AA"/>
    <w:rsid w:val="005D42D5"/>
    <w:rsid w:val="005D5943"/>
    <w:rsid w:val="005D5C08"/>
    <w:rsid w:val="005E0189"/>
    <w:rsid w:val="005E0DE9"/>
    <w:rsid w:val="005E1BB3"/>
    <w:rsid w:val="005E253F"/>
    <w:rsid w:val="005E276C"/>
    <w:rsid w:val="005E3BAB"/>
    <w:rsid w:val="005E558C"/>
    <w:rsid w:val="005E5F87"/>
    <w:rsid w:val="005F0710"/>
    <w:rsid w:val="005F2B4C"/>
    <w:rsid w:val="005F3995"/>
    <w:rsid w:val="005F3B43"/>
    <w:rsid w:val="005F5338"/>
    <w:rsid w:val="005F5A34"/>
    <w:rsid w:val="005F6277"/>
    <w:rsid w:val="0060056B"/>
    <w:rsid w:val="00600C44"/>
    <w:rsid w:val="00602178"/>
    <w:rsid w:val="00602459"/>
    <w:rsid w:val="00603F45"/>
    <w:rsid w:val="00604211"/>
    <w:rsid w:val="00604C51"/>
    <w:rsid w:val="006054B1"/>
    <w:rsid w:val="0060558B"/>
    <w:rsid w:val="00606225"/>
    <w:rsid w:val="0060667B"/>
    <w:rsid w:val="00607027"/>
    <w:rsid w:val="006075E1"/>
    <w:rsid w:val="00607907"/>
    <w:rsid w:val="006101E6"/>
    <w:rsid w:val="00611B80"/>
    <w:rsid w:val="00612934"/>
    <w:rsid w:val="00613204"/>
    <w:rsid w:val="00614D49"/>
    <w:rsid w:val="0061501A"/>
    <w:rsid w:val="0061610F"/>
    <w:rsid w:val="00616852"/>
    <w:rsid w:val="0061695F"/>
    <w:rsid w:val="0061775F"/>
    <w:rsid w:val="0062102F"/>
    <w:rsid w:val="006211A1"/>
    <w:rsid w:val="00621BD7"/>
    <w:rsid w:val="00621F8F"/>
    <w:rsid w:val="006220E3"/>
    <w:rsid w:val="00622191"/>
    <w:rsid w:val="006233F9"/>
    <w:rsid w:val="0062533D"/>
    <w:rsid w:val="006268E6"/>
    <w:rsid w:val="00627303"/>
    <w:rsid w:val="00627DBB"/>
    <w:rsid w:val="006327E2"/>
    <w:rsid w:val="00633052"/>
    <w:rsid w:val="006334AC"/>
    <w:rsid w:val="00635554"/>
    <w:rsid w:val="00636CC2"/>
    <w:rsid w:val="00637296"/>
    <w:rsid w:val="00637B66"/>
    <w:rsid w:val="00640AA0"/>
    <w:rsid w:val="00641D9B"/>
    <w:rsid w:val="00642101"/>
    <w:rsid w:val="00642689"/>
    <w:rsid w:val="00643848"/>
    <w:rsid w:val="00643E64"/>
    <w:rsid w:val="00644590"/>
    <w:rsid w:val="00644EA2"/>
    <w:rsid w:val="0064618D"/>
    <w:rsid w:val="0064720B"/>
    <w:rsid w:val="00652707"/>
    <w:rsid w:val="00653E40"/>
    <w:rsid w:val="00654E48"/>
    <w:rsid w:val="00655DF2"/>
    <w:rsid w:val="006560F8"/>
    <w:rsid w:val="00656B73"/>
    <w:rsid w:val="006573A5"/>
    <w:rsid w:val="0065797F"/>
    <w:rsid w:val="00660D82"/>
    <w:rsid w:val="006618C4"/>
    <w:rsid w:val="006628B8"/>
    <w:rsid w:val="006642D4"/>
    <w:rsid w:val="00665608"/>
    <w:rsid w:val="006656A5"/>
    <w:rsid w:val="00666230"/>
    <w:rsid w:val="00667662"/>
    <w:rsid w:val="00667909"/>
    <w:rsid w:val="00672230"/>
    <w:rsid w:val="00672ADE"/>
    <w:rsid w:val="006730DC"/>
    <w:rsid w:val="00673AAC"/>
    <w:rsid w:val="00673FB7"/>
    <w:rsid w:val="00674EDB"/>
    <w:rsid w:val="0067505B"/>
    <w:rsid w:val="00676FA5"/>
    <w:rsid w:val="00677A94"/>
    <w:rsid w:val="00677C96"/>
    <w:rsid w:val="006803E0"/>
    <w:rsid w:val="00681D41"/>
    <w:rsid w:val="0068280F"/>
    <w:rsid w:val="00683F68"/>
    <w:rsid w:val="006850E2"/>
    <w:rsid w:val="006856D5"/>
    <w:rsid w:val="00685AFC"/>
    <w:rsid w:val="00685B3E"/>
    <w:rsid w:val="0068728C"/>
    <w:rsid w:val="0068749D"/>
    <w:rsid w:val="00690556"/>
    <w:rsid w:val="0069073F"/>
    <w:rsid w:val="00691414"/>
    <w:rsid w:val="00691A4C"/>
    <w:rsid w:val="00691E53"/>
    <w:rsid w:val="006921E3"/>
    <w:rsid w:val="00692A3D"/>
    <w:rsid w:val="00692EFE"/>
    <w:rsid w:val="00692F29"/>
    <w:rsid w:val="00693775"/>
    <w:rsid w:val="00693B03"/>
    <w:rsid w:val="006A04D1"/>
    <w:rsid w:val="006A0C2B"/>
    <w:rsid w:val="006A0F23"/>
    <w:rsid w:val="006A1B50"/>
    <w:rsid w:val="006A276E"/>
    <w:rsid w:val="006A57B2"/>
    <w:rsid w:val="006A59B6"/>
    <w:rsid w:val="006A691A"/>
    <w:rsid w:val="006B0EBA"/>
    <w:rsid w:val="006B1217"/>
    <w:rsid w:val="006B2243"/>
    <w:rsid w:val="006B3444"/>
    <w:rsid w:val="006B3698"/>
    <w:rsid w:val="006B4729"/>
    <w:rsid w:val="006B47D9"/>
    <w:rsid w:val="006B4DDB"/>
    <w:rsid w:val="006B5E7A"/>
    <w:rsid w:val="006B60E0"/>
    <w:rsid w:val="006B6519"/>
    <w:rsid w:val="006B7EE0"/>
    <w:rsid w:val="006C0153"/>
    <w:rsid w:val="006C0CAE"/>
    <w:rsid w:val="006C1A12"/>
    <w:rsid w:val="006C28F7"/>
    <w:rsid w:val="006C379A"/>
    <w:rsid w:val="006C3ABC"/>
    <w:rsid w:val="006C537E"/>
    <w:rsid w:val="006C5796"/>
    <w:rsid w:val="006C61F0"/>
    <w:rsid w:val="006C643F"/>
    <w:rsid w:val="006C79B0"/>
    <w:rsid w:val="006C7B93"/>
    <w:rsid w:val="006C7FEB"/>
    <w:rsid w:val="006D0C42"/>
    <w:rsid w:val="006D2A46"/>
    <w:rsid w:val="006D3C4C"/>
    <w:rsid w:val="006D6450"/>
    <w:rsid w:val="006D674B"/>
    <w:rsid w:val="006D7569"/>
    <w:rsid w:val="006E0418"/>
    <w:rsid w:val="006E18E9"/>
    <w:rsid w:val="006E1E9D"/>
    <w:rsid w:val="006E4647"/>
    <w:rsid w:val="006E4D04"/>
    <w:rsid w:val="006E65A1"/>
    <w:rsid w:val="006E6AD8"/>
    <w:rsid w:val="006E7144"/>
    <w:rsid w:val="006F03E6"/>
    <w:rsid w:val="006F1028"/>
    <w:rsid w:val="006F1209"/>
    <w:rsid w:val="006F1A4D"/>
    <w:rsid w:val="006F1BD3"/>
    <w:rsid w:val="006F1FC4"/>
    <w:rsid w:val="006F27DD"/>
    <w:rsid w:val="006F283A"/>
    <w:rsid w:val="006F3541"/>
    <w:rsid w:val="006F3952"/>
    <w:rsid w:val="006F3BC0"/>
    <w:rsid w:val="006F447F"/>
    <w:rsid w:val="006F474F"/>
    <w:rsid w:val="006F6A45"/>
    <w:rsid w:val="006F7994"/>
    <w:rsid w:val="0070061E"/>
    <w:rsid w:val="00700DB9"/>
    <w:rsid w:val="00702478"/>
    <w:rsid w:val="00702BAC"/>
    <w:rsid w:val="00703C44"/>
    <w:rsid w:val="0070477E"/>
    <w:rsid w:val="00704869"/>
    <w:rsid w:val="00705AD2"/>
    <w:rsid w:val="007060FD"/>
    <w:rsid w:val="00706936"/>
    <w:rsid w:val="007074CA"/>
    <w:rsid w:val="00707F0F"/>
    <w:rsid w:val="00710C1C"/>
    <w:rsid w:val="00712490"/>
    <w:rsid w:val="00715A86"/>
    <w:rsid w:val="00716C19"/>
    <w:rsid w:val="007177A9"/>
    <w:rsid w:val="00717A85"/>
    <w:rsid w:val="007200A6"/>
    <w:rsid w:val="007201CF"/>
    <w:rsid w:val="00721787"/>
    <w:rsid w:val="00721DF8"/>
    <w:rsid w:val="00721EC2"/>
    <w:rsid w:val="0072553F"/>
    <w:rsid w:val="007258AA"/>
    <w:rsid w:val="00725AD4"/>
    <w:rsid w:val="00726430"/>
    <w:rsid w:val="007305AF"/>
    <w:rsid w:val="00730607"/>
    <w:rsid w:val="00730FFD"/>
    <w:rsid w:val="00731896"/>
    <w:rsid w:val="007324AF"/>
    <w:rsid w:val="007324E8"/>
    <w:rsid w:val="00733367"/>
    <w:rsid w:val="007359EE"/>
    <w:rsid w:val="00735B03"/>
    <w:rsid w:val="0073623D"/>
    <w:rsid w:val="007375F9"/>
    <w:rsid w:val="00741B38"/>
    <w:rsid w:val="00745442"/>
    <w:rsid w:val="0074553E"/>
    <w:rsid w:val="00746033"/>
    <w:rsid w:val="00747059"/>
    <w:rsid w:val="007477A8"/>
    <w:rsid w:val="007506B7"/>
    <w:rsid w:val="00750B80"/>
    <w:rsid w:val="00751C50"/>
    <w:rsid w:val="007522E0"/>
    <w:rsid w:val="00752FC2"/>
    <w:rsid w:val="0075332D"/>
    <w:rsid w:val="0075518A"/>
    <w:rsid w:val="0075526C"/>
    <w:rsid w:val="007566B0"/>
    <w:rsid w:val="007568F8"/>
    <w:rsid w:val="0076255B"/>
    <w:rsid w:val="0076389F"/>
    <w:rsid w:val="00764923"/>
    <w:rsid w:val="00765348"/>
    <w:rsid w:val="00766989"/>
    <w:rsid w:val="00767FEC"/>
    <w:rsid w:val="00771907"/>
    <w:rsid w:val="00772B7D"/>
    <w:rsid w:val="00772E24"/>
    <w:rsid w:val="007739CA"/>
    <w:rsid w:val="00773C01"/>
    <w:rsid w:val="007741E1"/>
    <w:rsid w:val="00774FF1"/>
    <w:rsid w:val="007757C5"/>
    <w:rsid w:val="007759EB"/>
    <w:rsid w:val="00775C60"/>
    <w:rsid w:val="00775D94"/>
    <w:rsid w:val="00776806"/>
    <w:rsid w:val="0077720F"/>
    <w:rsid w:val="00777C4F"/>
    <w:rsid w:val="007812A3"/>
    <w:rsid w:val="0078192E"/>
    <w:rsid w:val="00781C98"/>
    <w:rsid w:val="0078205D"/>
    <w:rsid w:val="007829F7"/>
    <w:rsid w:val="00782B14"/>
    <w:rsid w:val="007830F3"/>
    <w:rsid w:val="0078315A"/>
    <w:rsid w:val="00783BD6"/>
    <w:rsid w:val="00784EBB"/>
    <w:rsid w:val="00785E28"/>
    <w:rsid w:val="0078703E"/>
    <w:rsid w:val="007875BE"/>
    <w:rsid w:val="007875DB"/>
    <w:rsid w:val="00787951"/>
    <w:rsid w:val="0079107D"/>
    <w:rsid w:val="00791191"/>
    <w:rsid w:val="00791DFF"/>
    <w:rsid w:val="0079293D"/>
    <w:rsid w:val="007936D5"/>
    <w:rsid w:val="00794564"/>
    <w:rsid w:val="00794917"/>
    <w:rsid w:val="007956E4"/>
    <w:rsid w:val="00795B26"/>
    <w:rsid w:val="00795F16"/>
    <w:rsid w:val="00797C24"/>
    <w:rsid w:val="007A0879"/>
    <w:rsid w:val="007A0C69"/>
    <w:rsid w:val="007A0E5F"/>
    <w:rsid w:val="007A1772"/>
    <w:rsid w:val="007A306A"/>
    <w:rsid w:val="007A3642"/>
    <w:rsid w:val="007A52F6"/>
    <w:rsid w:val="007A61C0"/>
    <w:rsid w:val="007A67D8"/>
    <w:rsid w:val="007A6A7C"/>
    <w:rsid w:val="007B0395"/>
    <w:rsid w:val="007B0461"/>
    <w:rsid w:val="007B1AAA"/>
    <w:rsid w:val="007B1D3B"/>
    <w:rsid w:val="007B5E7A"/>
    <w:rsid w:val="007B6708"/>
    <w:rsid w:val="007B673A"/>
    <w:rsid w:val="007B7413"/>
    <w:rsid w:val="007C027F"/>
    <w:rsid w:val="007C0A26"/>
    <w:rsid w:val="007C0B3F"/>
    <w:rsid w:val="007C551E"/>
    <w:rsid w:val="007C6483"/>
    <w:rsid w:val="007C6E15"/>
    <w:rsid w:val="007D02EE"/>
    <w:rsid w:val="007D1380"/>
    <w:rsid w:val="007D1982"/>
    <w:rsid w:val="007D3729"/>
    <w:rsid w:val="007D46ED"/>
    <w:rsid w:val="007D46F5"/>
    <w:rsid w:val="007D46FB"/>
    <w:rsid w:val="007D5107"/>
    <w:rsid w:val="007D641A"/>
    <w:rsid w:val="007D69C9"/>
    <w:rsid w:val="007D6E94"/>
    <w:rsid w:val="007D7B33"/>
    <w:rsid w:val="007E0A70"/>
    <w:rsid w:val="007E1294"/>
    <w:rsid w:val="007E1499"/>
    <w:rsid w:val="007E1670"/>
    <w:rsid w:val="007E277D"/>
    <w:rsid w:val="007E2ED2"/>
    <w:rsid w:val="007E30AF"/>
    <w:rsid w:val="007F18F8"/>
    <w:rsid w:val="007F2F9E"/>
    <w:rsid w:val="007F36D0"/>
    <w:rsid w:val="007F3CFE"/>
    <w:rsid w:val="007F4956"/>
    <w:rsid w:val="007F62EA"/>
    <w:rsid w:val="007F6834"/>
    <w:rsid w:val="007F79C9"/>
    <w:rsid w:val="0080003B"/>
    <w:rsid w:val="00800089"/>
    <w:rsid w:val="00802195"/>
    <w:rsid w:val="00802819"/>
    <w:rsid w:val="00802917"/>
    <w:rsid w:val="00802F91"/>
    <w:rsid w:val="0080327D"/>
    <w:rsid w:val="00803523"/>
    <w:rsid w:val="00803715"/>
    <w:rsid w:val="00805213"/>
    <w:rsid w:val="00805F34"/>
    <w:rsid w:val="00813133"/>
    <w:rsid w:val="0081452C"/>
    <w:rsid w:val="008145D6"/>
    <w:rsid w:val="00815635"/>
    <w:rsid w:val="00816D83"/>
    <w:rsid w:val="00817A06"/>
    <w:rsid w:val="00817AC0"/>
    <w:rsid w:val="00820081"/>
    <w:rsid w:val="00820817"/>
    <w:rsid w:val="00820E49"/>
    <w:rsid w:val="008218C9"/>
    <w:rsid w:val="00822938"/>
    <w:rsid w:val="00824357"/>
    <w:rsid w:val="008251F6"/>
    <w:rsid w:val="00825689"/>
    <w:rsid w:val="008262BF"/>
    <w:rsid w:val="008265F4"/>
    <w:rsid w:val="008267F1"/>
    <w:rsid w:val="00827FC5"/>
    <w:rsid w:val="00832923"/>
    <w:rsid w:val="008331E0"/>
    <w:rsid w:val="00833B29"/>
    <w:rsid w:val="00834118"/>
    <w:rsid w:val="00834149"/>
    <w:rsid w:val="00834863"/>
    <w:rsid w:val="00834CCF"/>
    <w:rsid w:val="0083583C"/>
    <w:rsid w:val="00836380"/>
    <w:rsid w:val="00836C46"/>
    <w:rsid w:val="0084045A"/>
    <w:rsid w:val="0084056A"/>
    <w:rsid w:val="00840DB5"/>
    <w:rsid w:val="0084145C"/>
    <w:rsid w:val="00842F9F"/>
    <w:rsid w:val="00844A2E"/>
    <w:rsid w:val="00845950"/>
    <w:rsid w:val="008460F3"/>
    <w:rsid w:val="0084696E"/>
    <w:rsid w:val="0084730E"/>
    <w:rsid w:val="00847F68"/>
    <w:rsid w:val="008519A3"/>
    <w:rsid w:val="0085224C"/>
    <w:rsid w:val="00854E41"/>
    <w:rsid w:val="00855B95"/>
    <w:rsid w:val="0085627E"/>
    <w:rsid w:val="00860825"/>
    <w:rsid w:val="00861F85"/>
    <w:rsid w:val="00862232"/>
    <w:rsid w:val="00862264"/>
    <w:rsid w:val="008639E3"/>
    <w:rsid w:val="00865652"/>
    <w:rsid w:val="0086720E"/>
    <w:rsid w:val="008672BF"/>
    <w:rsid w:val="00867590"/>
    <w:rsid w:val="00867C18"/>
    <w:rsid w:val="008701F6"/>
    <w:rsid w:val="00872792"/>
    <w:rsid w:val="0087410A"/>
    <w:rsid w:val="00875635"/>
    <w:rsid w:val="00875CB0"/>
    <w:rsid w:val="00877739"/>
    <w:rsid w:val="00877FE8"/>
    <w:rsid w:val="00880FE7"/>
    <w:rsid w:val="00881133"/>
    <w:rsid w:val="008814B8"/>
    <w:rsid w:val="00883B31"/>
    <w:rsid w:val="008843C6"/>
    <w:rsid w:val="00884411"/>
    <w:rsid w:val="0088638E"/>
    <w:rsid w:val="008867B8"/>
    <w:rsid w:val="00886BD4"/>
    <w:rsid w:val="008916C9"/>
    <w:rsid w:val="00891BA8"/>
    <w:rsid w:val="00892368"/>
    <w:rsid w:val="00892412"/>
    <w:rsid w:val="0089319B"/>
    <w:rsid w:val="008933B4"/>
    <w:rsid w:val="008935B7"/>
    <w:rsid w:val="008937AB"/>
    <w:rsid w:val="00893F4E"/>
    <w:rsid w:val="008947E5"/>
    <w:rsid w:val="00895731"/>
    <w:rsid w:val="008959BE"/>
    <w:rsid w:val="00895B39"/>
    <w:rsid w:val="008971E6"/>
    <w:rsid w:val="00897460"/>
    <w:rsid w:val="008A1300"/>
    <w:rsid w:val="008A210E"/>
    <w:rsid w:val="008A29F5"/>
    <w:rsid w:val="008A3679"/>
    <w:rsid w:val="008A4353"/>
    <w:rsid w:val="008A5F7A"/>
    <w:rsid w:val="008A62A2"/>
    <w:rsid w:val="008A69BE"/>
    <w:rsid w:val="008A6DBB"/>
    <w:rsid w:val="008A6EE0"/>
    <w:rsid w:val="008A7450"/>
    <w:rsid w:val="008A7C8A"/>
    <w:rsid w:val="008B0A48"/>
    <w:rsid w:val="008B0DE8"/>
    <w:rsid w:val="008B1869"/>
    <w:rsid w:val="008B1D29"/>
    <w:rsid w:val="008B294E"/>
    <w:rsid w:val="008B2B63"/>
    <w:rsid w:val="008B323C"/>
    <w:rsid w:val="008B3CC1"/>
    <w:rsid w:val="008B73A8"/>
    <w:rsid w:val="008B794C"/>
    <w:rsid w:val="008C0157"/>
    <w:rsid w:val="008C0871"/>
    <w:rsid w:val="008C0F3B"/>
    <w:rsid w:val="008C1243"/>
    <w:rsid w:val="008C1694"/>
    <w:rsid w:val="008C178A"/>
    <w:rsid w:val="008C247C"/>
    <w:rsid w:val="008C45BB"/>
    <w:rsid w:val="008C494C"/>
    <w:rsid w:val="008C6AC8"/>
    <w:rsid w:val="008C789D"/>
    <w:rsid w:val="008C79DB"/>
    <w:rsid w:val="008D06DC"/>
    <w:rsid w:val="008D272F"/>
    <w:rsid w:val="008D35B3"/>
    <w:rsid w:val="008D38C4"/>
    <w:rsid w:val="008D40C9"/>
    <w:rsid w:val="008D4118"/>
    <w:rsid w:val="008D5253"/>
    <w:rsid w:val="008D5D6F"/>
    <w:rsid w:val="008D7B1D"/>
    <w:rsid w:val="008E049C"/>
    <w:rsid w:val="008E2E9E"/>
    <w:rsid w:val="008E332B"/>
    <w:rsid w:val="008E3E3F"/>
    <w:rsid w:val="008E5B0D"/>
    <w:rsid w:val="008E62E2"/>
    <w:rsid w:val="008E6BCD"/>
    <w:rsid w:val="008F0CF9"/>
    <w:rsid w:val="008F0E12"/>
    <w:rsid w:val="008F1A9B"/>
    <w:rsid w:val="008F1C28"/>
    <w:rsid w:val="008F22B7"/>
    <w:rsid w:val="008F338A"/>
    <w:rsid w:val="008F3732"/>
    <w:rsid w:val="008F3A0D"/>
    <w:rsid w:val="008F4224"/>
    <w:rsid w:val="008F5746"/>
    <w:rsid w:val="008F6429"/>
    <w:rsid w:val="008F6493"/>
    <w:rsid w:val="008F6C2B"/>
    <w:rsid w:val="008F6CFC"/>
    <w:rsid w:val="008F7BE0"/>
    <w:rsid w:val="00900369"/>
    <w:rsid w:val="009005DB"/>
    <w:rsid w:val="00900C05"/>
    <w:rsid w:val="0090174C"/>
    <w:rsid w:val="00901E09"/>
    <w:rsid w:val="0090228A"/>
    <w:rsid w:val="009049BF"/>
    <w:rsid w:val="00904E88"/>
    <w:rsid w:val="00905005"/>
    <w:rsid w:val="00906554"/>
    <w:rsid w:val="009070B7"/>
    <w:rsid w:val="00907A88"/>
    <w:rsid w:val="00910554"/>
    <w:rsid w:val="00911774"/>
    <w:rsid w:val="009125A0"/>
    <w:rsid w:val="00913A51"/>
    <w:rsid w:val="009141C8"/>
    <w:rsid w:val="009151E7"/>
    <w:rsid w:val="00915B20"/>
    <w:rsid w:val="00915B25"/>
    <w:rsid w:val="009160B8"/>
    <w:rsid w:val="00916FED"/>
    <w:rsid w:val="00917708"/>
    <w:rsid w:val="00920812"/>
    <w:rsid w:val="0092275E"/>
    <w:rsid w:val="0092318F"/>
    <w:rsid w:val="0092326D"/>
    <w:rsid w:val="00923295"/>
    <w:rsid w:val="00923C1F"/>
    <w:rsid w:val="00927340"/>
    <w:rsid w:val="00927A56"/>
    <w:rsid w:val="009301A5"/>
    <w:rsid w:val="009310E6"/>
    <w:rsid w:val="00931BBE"/>
    <w:rsid w:val="0093324E"/>
    <w:rsid w:val="00935E83"/>
    <w:rsid w:val="00935FBB"/>
    <w:rsid w:val="0093648F"/>
    <w:rsid w:val="009369EC"/>
    <w:rsid w:val="009372F3"/>
    <w:rsid w:val="009374CF"/>
    <w:rsid w:val="00937620"/>
    <w:rsid w:val="00940B16"/>
    <w:rsid w:val="00940D00"/>
    <w:rsid w:val="00940E3D"/>
    <w:rsid w:val="00943AD9"/>
    <w:rsid w:val="00944865"/>
    <w:rsid w:val="009460AE"/>
    <w:rsid w:val="0095162C"/>
    <w:rsid w:val="0095163A"/>
    <w:rsid w:val="00951F74"/>
    <w:rsid w:val="009521AA"/>
    <w:rsid w:val="00952800"/>
    <w:rsid w:val="00952D8D"/>
    <w:rsid w:val="00953084"/>
    <w:rsid w:val="00954B70"/>
    <w:rsid w:val="00956264"/>
    <w:rsid w:val="0095702C"/>
    <w:rsid w:val="00957499"/>
    <w:rsid w:val="00957C64"/>
    <w:rsid w:val="009606AA"/>
    <w:rsid w:val="00961455"/>
    <w:rsid w:val="009615DA"/>
    <w:rsid w:val="0096199D"/>
    <w:rsid w:val="00962753"/>
    <w:rsid w:val="009632DC"/>
    <w:rsid w:val="009639D7"/>
    <w:rsid w:val="0096590C"/>
    <w:rsid w:val="0096653E"/>
    <w:rsid w:val="009668E1"/>
    <w:rsid w:val="0096696E"/>
    <w:rsid w:val="0097109D"/>
    <w:rsid w:val="00971A11"/>
    <w:rsid w:val="00973031"/>
    <w:rsid w:val="00974E83"/>
    <w:rsid w:val="00975390"/>
    <w:rsid w:val="00975A36"/>
    <w:rsid w:val="00975FA0"/>
    <w:rsid w:val="0097720A"/>
    <w:rsid w:val="00980ED9"/>
    <w:rsid w:val="00983741"/>
    <w:rsid w:val="00983BC7"/>
    <w:rsid w:val="00983CA4"/>
    <w:rsid w:val="009841ED"/>
    <w:rsid w:val="00985939"/>
    <w:rsid w:val="00985BDA"/>
    <w:rsid w:val="00986A8E"/>
    <w:rsid w:val="00987664"/>
    <w:rsid w:val="0098789A"/>
    <w:rsid w:val="009902B4"/>
    <w:rsid w:val="009902E3"/>
    <w:rsid w:val="00990A2C"/>
    <w:rsid w:val="00990EFB"/>
    <w:rsid w:val="0099205B"/>
    <w:rsid w:val="00993D0C"/>
    <w:rsid w:val="0099408F"/>
    <w:rsid w:val="0099414C"/>
    <w:rsid w:val="00994965"/>
    <w:rsid w:val="00995A3C"/>
    <w:rsid w:val="009964D8"/>
    <w:rsid w:val="009965D1"/>
    <w:rsid w:val="00996C43"/>
    <w:rsid w:val="00996DF2"/>
    <w:rsid w:val="00996F25"/>
    <w:rsid w:val="00997234"/>
    <w:rsid w:val="009972EF"/>
    <w:rsid w:val="00997359"/>
    <w:rsid w:val="00997ED5"/>
    <w:rsid w:val="009A1AD6"/>
    <w:rsid w:val="009A1B54"/>
    <w:rsid w:val="009A31FA"/>
    <w:rsid w:val="009A5427"/>
    <w:rsid w:val="009A5AA9"/>
    <w:rsid w:val="009A6137"/>
    <w:rsid w:val="009A6659"/>
    <w:rsid w:val="009A7617"/>
    <w:rsid w:val="009A76E9"/>
    <w:rsid w:val="009A784A"/>
    <w:rsid w:val="009A7A69"/>
    <w:rsid w:val="009B1FFB"/>
    <w:rsid w:val="009B22C8"/>
    <w:rsid w:val="009B25C0"/>
    <w:rsid w:val="009B3581"/>
    <w:rsid w:val="009B422F"/>
    <w:rsid w:val="009B505A"/>
    <w:rsid w:val="009B5197"/>
    <w:rsid w:val="009B69EA"/>
    <w:rsid w:val="009C0D26"/>
    <w:rsid w:val="009C2899"/>
    <w:rsid w:val="009C2D25"/>
    <w:rsid w:val="009C2E58"/>
    <w:rsid w:val="009C485B"/>
    <w:rsid w:val="009C4DE9"/>
    <w:rsid w:val="009C57CC"/>
    <w:rsid w:val="009C6855"/>
    <w:rsid w:val="009C6AD3"/>
    <w:rsid w:val="009C6C22"/>
    <w:rsid w:val="009C76D0"/>
    <w:rsid w:val="009D11CA"/>
    <w:rsid w:val="009D1CAB"/>
    <w:rsid w:val="009D395F"/>
    <w:rsid w:val="009D45B3"/>
    <w:rsid w:val="009D486D"/>
    <w:rsid w:val="009D720B"/>
    <w:rsid w:val="009D73B8"/>
    <w:rsid w:val="009D792C"/>
    <w:rsid w:val="009D7EFF"/>
    <w:rsid w:val="009E0044"/>
    <w:rsid w:val="009E0AAB"/>
    <w:rsid w:val="009E2374"/>
    <w:rsid w:val="009E35AD"/>
    <w:rsid w:val="009E5882"/>
    <w:rsid w:val="009E6064"/>
    <w:rsid w:val="009E69C8"/>
    <w:rsid w:val="009E6C4D"/>
    <w:rsid w:val="009E76D2"/>
    <w:rsid w:val="009E7A3C"/>
    <w:rsid w:val="009F2478"/>
    <w:rsid w:val="009F2D2E"/>
    <w:rsid w:val="009F31D8"/>
    <w:rsid w:val="009F3B46"/>
    <w:rsid w:val="009F42EB"/>
    <w:rsid w:val="009F450E"/>
    <w:rsid w:val="009F4EFE"/>
    <w:rsid w:val="009F56AC"/>
    <w:rsid w:val="009F5C84"/>
    <w:rsid w:val="009F6413"/>
    <w:rsid w:val="009F64A5"/>
    <w:rsid w:val="009F734B"/>
    <w:rsid w:val="009F782E"/>
    <w:rsid w:val="00A01B24"/>
    <w:rsid w:val="00A03F06"/>
    <w:rsid w:val="00A04962"/>
    <w:rsid w:val="00A058CC"/>
    <w:rsid w:val="00A06C66"/>
    <w:rsid w:val="00A10779"/>
    <w:rsid w:val="00A10D00"/>
    <w:rsid w:val="00A11954"/>
    <w:rsid w:val="00A13306"/>
    <w:rsid w:val="00A13B56"/>
    <w:rsid w:val="00A13DE3"/>
    <w:rsid w:val="00A16A37"/>
    <w:rsid w:val="00A16CC8"/>
    <w:rsid w:val="00A17014"/>
    <w:rsid w:val="00A22615"/>
    <w:rsid w:val="00A22750"/>
    <w:rsid w:val="00A23A75"/>
    <w:rsid w:val="00A23C1E"/>
    <w:rsid w:val="00A23E0E"/>
    <w:rsid w:val="00A2485B"/>
    <w:rsid w:val="00A25145"/>
    <w:rsid w:val="00A25358"/>
    <w:rsid w:val="00A25554"/>
    <w:rsid w:val="00A2555D"/>
    <w:rsid w:val="00A265C7"/>
    <w:rsid w:val="00A273BE"/>
    <w:rsid w:val="00A27CE9"/>
    <w:rsid w:val="00A30A92"/>
    <w:rsid w:val="00A32627"/>
    <w:rsid w:val="00A353FB"/>
    <w:rsid w:val="00A35E45"/>
    <w:rsid w:val="00A367FC"/>
    <w:rsid w:val="00A37E95"/>
    <w:rsid w:val="00A409FC"/>
    <w:rsid w:val="00A40AFB"/>
    <w:rsid w:val="00A40B79"/>
    <w:rsid w:val="00A419D3"/>
    <w:rsid w:val="00A43FC7"/>
    <w:rsid w:val="00A4436D"/>
    <w:rsid w:val="00A448FD"/>
    <w:rsid w:val="00A44956"/>
    <w:rsid w:val="00A44A4F"/>
    <w:rsid w:val="00A4532F"/>
    <w:rsid w:val="00A47ADD"/>
    <w:rsid w:val="00A502EF"/>
    <w:rsid w:val="00A52B4E"/>
    <w:rsid w:val="00A53636"/>
    <w:rsid w:val="00A537B4"/>
    <w:rsid w:val="00A54905"/>
    <w:rsid w:val="00A5581D"/>
    <w:rsid w:val="00A56BD3"/>
    <w:rsid w:val="00A64540"/>
    <w:rsid w:val="00A651E7"/>
    <w:rsid w:val="00A66454"/>
    <w:rsid w:val="00A6695B"/>
    <w:rsid w:val="00A66B0E"/>
    <w:rsid w:val="00A6769C"/>
    <w:rsid w:val="00A70589"/>
    <w:rsid w:val="00A70B1B"/>
    <w:rsid w:val="00A72F8E"/>
    <w:rsid w:val="00A72FBC"/>
    <w:rsid w:val="00A738D3"/>
    <w:rsid w:val="00A73DE9"/>
    <w:rsid w:val="00A75AE4"/>
    <w:rsid w:val="00A75F27"/>
    <w:rsid w:val="00A776FD"/>
    <w:rsid w:val="00A7782C"/>
    <w:rsid w:val="00A80311"/>
    <w:rsid w:val="00A8097C"/>
    <w:rsid w:val="00A8117E"/>
    <w:rsid w:val="00A81ED2"/>
    <w:rsid w:val="00A82161"/>
    <w:rsid w:val="00A838B4"/>
    <w:rsid w:val="00A83A58"/>
    <w:rsid w:val="00A84766"/>
    <w:rsid w:val="00A8639C"/>
    <w:rsid w:val="00A874CC"/>
    <w:rsid w:val="00A8771F"/>
    <w:rsid w:val="00A907F2"/>
    <w:rsid w:val="00A9137A"/>
    <w:rsid w:val="00A916A2"/>
    <w:rsid w:val="00A92449"/>
    <w:rsid w:val="00A94288"/>
    <w:rsid w:val="00A96B12"/>
    <w:rsid w:val="00A97F15"/>
    <w:rsid w:val="00A97F98"/>
    <w:rsid w:val="00AA062E"/>
    <w:rsid w:val="00AA1129"/>
    <w:rsid w:val="00AA247A"/>
    <w:rsid w:val="00AA3B40"/>
    <w:rsid w:val="00AA4B0F"/>
    <w:rsid w:val="00AA6D12"/>
    <w:rsid w:val="00AB056A"/>
    <w:rsid w:val="00AB13F5"/>
    <w:rsid w:val="00AB2495"/>
    <w:rsid w:val="00AB4F10"/>
    <w:rsid w:val="00AB7563"/>
    <w:rsid w:val="00AC0378"/>
    <w:rsid w:val="00AC098F"/>
    <w:rsid w:val="00AC0C13"/>
    <w:rsid w:val="00AC1405"/>
    <w:rsid w:val="00AC18EB"/>
    <w:rsid w:val="00AC1C39"/>
    <w:rsid w:val="00AC46CF"/>
    <w:rsid w:val="00AC49BF"/>
    <w:rsid w:val="00AC6649"/>
    <w:rsid w:val="00AD262E"/>
    <w:rsid w:val="00AD4353"/>
    <w:rsid w:val="00AD48E9"/>
    <w:rsid w:val="00AD51C6"/>
    <w:rsid w:val="00AD54E6"/>
    <w:rsid w:val="00AD7F22"/>
    <w:rsid w:val="00AE07A2"/>
    <w:rsid w:val="00AE1CB8"/>
    <w:rsid w:val="00AE2640"/>
    <w:rsid w:val="00AE2989"/>
    <w:rsid w:val="00AE3030"/>
    <w:rsid w:val="00AE33FD"/>
    <w:rsid w:val="00AE35C8"/>
    <w:rsid w:val="00AE38EC"/>
    <w:rsid w:val="00AE3FF3"/>
    <w:rsid w:val="00AE53DF"/>
    <w:rsid w:val="00AE625D"/>
    <w:rsid w:val="00AE6663"/>
    <w:rsid w:val="00AE6670"/>
    <w:rsid w:val="00AE6765"/>
    <w:rsid w:val="00AE7567"/>
    <w:rsid w:val="00AE7BD2"/>
    <w:rsid w:val="00AF33F1"/>
    <w:rsid w:val="00AF3482"/>
    <w:rsid w:val="00AF471D"/>
    <w:rsid w:val="00AF5BC8"/>
    <w:rsid w:val="00AF6A74"/>
    <w:rsid w:val="00AF6C5F"/>
    <w:rsid w:val="00AF6F7E"/>
    <w:rsid w:val="00AF732C"/>
    <w:rsid w:val="00AF7A75"/>
    <w:rsid w:val="00B009E5"/>
    <w:rsid w:val="00B00E98"/>
    <w:rsid w:val="00B00F0E"/>
    <w:rsid w:val="00B0169C"/>
    <w:rsid w:val="00B01C73"/>
    <w:rsid w:val="00B01E19"/>
    <w:rsid w:val="00B02F48"/>
    <w:rsid w:val="00B04335"/>
    <w:rsid w:val="00B04CA8"/>
    <w:rsid w:val="00B04CF7"/>
    <w:rsid w:val="00B04FF3"/>
    <w:rsid w:val="00B05BD9"/>
    <w:rsid w:val="00B0778D"/>
    <w:rsid w:val="00B07CFF"/>
    <w:rsid w:val="00B10781"/>
    <w:rsid w:val="00B10B47"/>
    <w:rsid w:val="00B11704"/>
    <w:rsid w:val="00B12586"/>
    <w:rsid w:val="00B12806"/>
    <w:rsid w:val="00B12BB5"/>
    <w:rsid w:val="00B13205"/>
    <w:rsid w:val="00B1385A"/>
    <w:rsid w:val="00B13B0C"/>
    <w:rsid w:val="00B1489C"/>
    <w:rsid w:val="00B14ACD"/>
    <w:rsid w:val="00B15B8B"/>
    <w:rsid w:val="00B177B5"/>
    <w:rsid w:val="00B20C1C"/>
    <w:rsid w:val="00B212FB"/>
    <w:rsid w:val="00B21C14"/>
    <w:rsid w:val="00B24074"/>
    <w:rsid w:val="00B24D39"/>
    <w:rsid w:val="00B27277"/>
    <w:rsid w:val="00B27799"/>
    <w:rsid w:val="00B304CA"/>
    <w:rsid w:val="00B3186E"/>
    <w:rsid w:val="00B325A7"/>
    <w:rsid w:val="00B33153"/>
    <w:rsid w:val="00B35C57"/>
    <w:rsid w:val="00B3622F"/>
    <w:rsid w:val="00B3657E"/>
    <w:rsid w:val="00B368A0"/>
    <w:rsid w:val="00B36CA2"/>
    <w:rsid w:val="00B37AC5"/>
    <w:rsid w:val="00B40DFC"/>
    <w:rsid w:val="00B41351"/>
    <w:rsid w:val="00B420D8"/>
    <w:rsid w:val="00B42F3F"/>
    <w:rsid w:val="00B44C64"/>
    <w:rsid w:val="00B44DA5"/>
    <w:rsid w:val="00B46D28"/>
    <w:rsid w:val="00B50ED9"/>
    <w:rsid w:val="00B51829"/>
    <w:rsid w:val="00B51CE3"/>
    <w:rsid w:val="00B520D2"/>
    <w:rsid w:val="00B527E5"/>
    <w:rsid w:val="00B5300C"/>
    <w:rsid w:val="00B53093"/>
    <w:rsid w:val="00B53465"/>
    <w:rsid w:val="00B534AD"/>
    <w:rsid w:val="00B548F7"/>
    <w:rsid w:val="00B56011"/>
    <w:rsid w:val="00B565A3"/>
    <w:rsid w:val="00B60413"/>
    <w:rsid w:val="00B609D3"/>
    <w:rsid w:val="00B62BFC"/>
    <w:rsid w:val="00B64678"/>
    <w:rsid w:val="00B64988"/>
    <w:rsid w:val="00B64B45"/>
    <w:rsid w:val="00B6531F"/>
    <w:rsid w:val="00B655D6"/>
    <w:rsid w:val="00B65E0C"/>
    <w:rsid w:val="00B66011"/>
    <w:rsid w:val="00B66455"/>
    <w:rsid w:val="00B666E7"/>
    <w:rsid w:val="00B66F06"/>
    <w:rsid w:val="00B7327A"/>
    <w:rsid w:val="00B75A0D"/>
    <w:rsid w:val="00B760ED"/>
    <w:rsid w:val="00B76A6C"/>
    <w:rsid w:val="00B76F1C"/>
    <w:rsid w:val="00B820FE"/>
    <w:rsid w:val="00B83EFF"/>
    <w:rsid w:val="00B8492D"/>
    <w:rsid w:val="00B870E3"/>
    <w:rsid w:val="00B877F7"/>
    <w:rsid w:val="00B87B5D"/>
    <w:rsid w:val="00B87FBC"/>
    <w:rsid w:val="00B90014"/>
    <w:rsid w:val="00B91CB1"/>
    <w:rsid w:val="00B92B48"/>
    <w:rsid w:val="00B9455C"/>
    <w:rsid w:val="00B94A1E"/>
    <w:rsid w:val="00B95063"/>
    <w:rsid w:val="00B96C57"/>
    <w:rsid w:val="00B97356"/>
    <w:rsid w:val="00B977A4"/>
    <w:rsid w:val="00BA01FF"/>
    <w:rsid w:val="00BA07EA"/>
    <w:rsid w:val="00BA151A"/>
    <w:rsid w:val="00BA2061"/>
    <w:rsid w:val="00BA23D9"/>
    <w:rsid w:val="00BA2946"/>
    <w:rsid w:val="00BA394D"/>
    <w:rsid w:val="00BA3A1A"/>
    <w:rsid w:val="00BA45BC"/>
    <w:rsid w:val="00BA48ED"/>
    <w:rsid w:val="00BA51FB"/>
    <w:rsid w:val="00BA620A"/>
    <w:rsid w:val="00BA62F9"/>
    <w:rsid w:val="00BA6D30"/>
    <w:rsid w:val="00BA6FFE"/>
    <w:rsid w:val="00BB1307"/>
    <w:rsid w:val="00BB3C3E"/>
    <w:rsid w:val="00BB536B"/>
    <w:rsid w:val="00BB549E"/>
    <w:rsid w:val="00BB61E9"/>
    <w:rsid w:val="00BC1A8B"/>
    <w:rsid w:val="00BC259E"/>
    <w:rsid w:val="00BC3323"/>
    <w:rsid w:val="00BC4552"/>
    <w:rsid w:val="00BC57D7"/>
    <w:rsid w:val="00BC6333"/>
    <w:rsid w:val="00BC7F05"/>
    <w:rsid w:val="00BD03D2"/>
    <w:rsid w:val="00BD03F7"/>
    <w:rsid w:val="00BD1496"/>
    <w:rsid w:val="00BD1840"/>
    <w:rsid w:val="00BD1DB3"/>
    <w:rsid w:val="00BD1FB8"/>
    <w:rsid w:val="00BD2E70"/>
    <w:rsid w:val="00BD312B"/>
    <w:rsid w:val="00BD3309"/>
    <w:rsid w:val="00BD36B5"/>
    <w:rsid w:val="00BD56E1"/>
    <w:rsid w:val="00BD7031"/>
    <w:rsid w:val="00BD792D"/>
    <w:rsid w:val="00BE06E3"/>
    <w:rsid w:val="00BE13FC"/>
    <w:rsid w:val="00BE247A"/>
    <w:rsid w:val="00BE25AF"/>
    <w:rsid w:val="00BE339A"/>
    <w:rsid w:val="00BE35FC"/>
    <w:rsid w:val="00BE3EB8"/>
    <w:rsid w:val="00BE4454"/>
    <w:rsid w:val="00BE5B02"/>
    <w:rsid w:val="00BE6355"/>
    <w:rsid w:val="00BF084F"/>
    <w:rsid w:val="00BF26C1"/>
    <w:rsid w:val="00BF3371"/>
    <w:rsid w:val="00BF3760"/>
    <w:rsid w:val="00BF4445"/>
    <w:rsid w:val="00BF4AEA"/>
    <w:rsid w:val="00BF4D44"/>
    <w:rsid w:val="00BF52F1"/>
    <w:rsid w:val="00BF55FC"/>
    <w:rsid w:val="00BF70E5"/>
    <w:rsid w:val="00BF7B56"/>
    <w:rsid w:val="00C0127D"/>
    <w:rsid w:val="00C01E7C"/>
    <w:rsid w:val="00C029CA"/>
    <w:rsid w:val="00C02E2D"/>
    <w:rsid w:val="00C02F39"/>
    <w:rsid w:val="00C03029"/>
    <w:rsid w:val="00C03EA6"/>
    <w:rsid w:val="00C0490F"/>
    <w:rsid w:val="00C04AE1"/>
    <w:rsid w:val="00C04CE5"/>
    <w:rsid w:val="00C06450"/>
    <w:rsid w:val="00C064F3"/>
    <w:rsid w:val="00C065E2"/>
    <w:rsid w:val="00C06832"/>
    <w:rsid w:val="00C077A2"/>
    <w:rsid w:val="00C077D0"/>
    <w:rsid w:val="00C11F04"/>
    <w:rsid w:val="00C1240B"/>
    <w:rsid w:val="00C127E1"/>
    <w:rsid w:val="00C12999"/>
    <w:rsid w:val="00C129A3"/>
    <w:rsid w:val="00C13337"/>
    <w:rsid w:val="00C1354C"/>
    <w:rsid w:val="00C1365E"/>
    <w:rsid w:val="00C149C1"/>
    <w:rsid w:val="00C14B9C"/>
    <w:rsid w:val="00C15763"/>
    <w:rsid w:val="00C157C3"/>
    <w:rsid w:val="00C174C1"/>
    <w:rsid w:val="00C17656"/>
    <w:rsid w:val="00C17977"/>
    <w:rsid w:val="00C22A93"/>
    <w:rsid w:val="00C22CA5"/>
    <w:rsid w:val="00C22D2F"/>
    <w:rsid w:val="00C275A0"/>
    <w:rsid w:val="00C2791D"/>
    <w:rsid w:val="00C27C79"/>
    <w:rsid w:val="00C31955"/>
    <w:rsid w:val="00C31CFB"/>
    <w:rsid w:val="00C32895"/>
    <w:rsid w:val="00C361CF"/>
    <w:rsid w:val="00C369CF"/>
    <w:rsid w:val="00C37048"/>
    <w:rsid w:val="00C405DC"/>
    <w:rsid w:val="00C40B58"/>
    <w:rsid w:val="00C40C40"/>
    <w:rsid w:val="00C40E42"/>
    <w:rsid w:val="00C413B5"/>
    <w:rsid w:val="00C417CD"/>
    <w:rsid w:val="00C41B3D"/>
    <w:rsid w:val="00C42638"/>
    <w:rsid w:val="00C441BD"/>
    <w:rsid w:val="00C4493A"/>
    <w:rsid w:val="00C46787"/>
    <w:rsid w:val="00C470C0"/>
    <w:rsid w:val="00C47BC1"/>
    <w:rsid w:val="00C5047D"/>
    <w:rsid w:val="00C53FC6"/>
    <w:rsid w:val="00C5485C"/>
    <w:rsid w:val="00C55927"/>
    <w:rsid w:val="00C572E2"/>
    <w:rsid w:val="00C578F4"/>
    <w:rsid w:val="00C60268"/>
    <w:rsid w:val="00C60299"/>
    <w:rsid w:val="00C61B60"/>
    <w:rsid w:val="00C622C9"/>
    <w:rsid w:val="00C624A7"/>
    <w:rsid w:val="00C63FB2"/>
    <w:rsid w:val="00C65CD4"/>
    <w:rsid w:val="00C66556"/>
    <w:rsid w:val="00C667F8"/>
    <w:rsid w:val="00C670F2"/>
    <w:rsid w:val="00C675A4"/>
    <w:rsid w:val="00C7019A"/>
    <w:rsid w:val="00C72556"/>
    <w:rsid w:val="00C727C3"/>
    <w:rsid w:val="00C72B62"/>
    <w:rsid w:val="00C72DE7"/>
    <w:rsid w:val="00C733E9"/>
    <w:rsid w:val="00C73720"/>
    <w:rsid w:val="00C73DC8"/>
    <w:rsid w:val="00C7406E"/>
    <w:rsid w:val="00C75BD5"/>
    <w:rsid w:val="00C75DC7"/>
    <w:rsid w:val="00C765CF"/>
    <w:rsid w:val="00C76ACF"/>
    <w:rsid w:val="00C77F21"/>
    <w:rsid w:val="00C8003F"/>
    <w:rsid w:val="00C8061C"/>
    <w:rsid w:val="00C808D9"/>
    <w:rsid w:val="00C8303F"/>
    <w:rsid w:val="00C8533F"/>
    <w:rsid w:val="00C865FE"/>
    <w:rsid w:val="00C86941"/>
    <w:rsid w:val="00C869BC"/>
    <w:rsid w:val="00C86B71"/>
    <w:rsid w:val="00C8721D"/>
    <w:rsid w:val="00C874D3"/>
    <w:rsid w:val="00C90308"/>
    <w:rsid w:val="00C91E00"/>
    <w:rsid w:val="00C91E05"/>
    <w:rsid w:val="00C92144"/>
    <w:rsid w:val="00C9377E"/>
    <w:rsid w:val="00C93CA3"/>
    <w:rsid w:val="00C9444C"/>
    <w:rsid w:val="00C94597"/>
    <w:rsid w:val="00C95399"/>
    <w:rsid w:val="00C95974"/>
    <w:rsid w:val="00C961FD"/>
    <w:rsid w:val="00CA11AC"/>
    <w:rsid w:val="00CA3C51"/>
    <w:rsid w:val="00CA4763"/>
    <w:rsid w:val="00CA4E80"/>
    <w:rsid w:val="00CA5EA3"/>
    <w:rsid w:val="00CA63C5"/>
    <w:rsid w:val="00CA6C0A"/>
    <w:rsid w:val="00CB05BB"/>
    <w:rsid w:val="00CB13CD"/>
    <w:rsid w:val="00CB1491"/>
    <w:rsid w:val="00CB3A83"/>
    <w:rsid w:val="00CB5627"/>
    <w:rsid w:val="00CB6419"/>
    <w:rsid w:val="00CB68E4"/>
    <w:rsid w:val="00CC0279"/>
    <w:rsid w:val="00CC116F"/>
    <w:rsid w:val="00CC3FDD"/>
    <w:rsid w:val="00CC465A"/>
    <w:rsid w:val="00CC4B6B"/>
    <w:rsid w:val="00CC5A9F"/>
    <w:rsid w:val="00CC6217"/>
    <w:rsid w:val="00CC6502"/>
    <w:rsid w:val="00CC675F"/>
    <w:rsid w:val="00CC6C2D"/>
    <w:rsid w:val="00CC7A74"/>
    <w:rsid w:val="00CD0A5C"/>
    <w:rsid w:val="00CD14C3"/>
    <w:rsid w:val="00CD2DDD"/>
    <w:rsid w:val="00CD3F60"/>
    <w:rsid w:val="00CD46E4"/>
    <w:rsid w:val="00CD51C3"/>
    <w:rsid w:val="00CD54EF"/>
    <w:rsid w:val="00CD6270"/>
    <w:rsid w:val="00CE0E8D"/>
    <w:rsid w:val="00CE10E6"/>
    <w:rsid w:val="00CE1700"/>
    <w:rsid w:val="00CE1D46"/>
    <w:rsid w:val="00CE1FE1"/>
    <w:rsid w:val="00CE273D"/>
    <w:rsid w:val="00CE5264"/>
    <w:rsid w:val="00CE5E62"/>
    <w:rsid w:val="00CE61F6"/>
    <w:rsid w:val="00CE66A7"/>
    <w:rsid w:val="00CE6DAA"/>
    <w:rsid w:val="00CF01E8"/>
    <w:rsid w:val="00CF0B2D"/>
    <w:rsid w:val="00CF0C99"/>
    <w:rsid w:val="00CF0EC5"/>
    <w:rsid w:val="00CF11E9"/>
    <w:rsid w:val="00CF1227"/>
    <w:rsid w:val="00CF205A"/>
    <w:rsid w:val="00CF45CB"/>
    <w:rsid w:val="00CF4897"/>
    <w:rsid w:val="00CF7497"/>
    <w:rsid w:val="00CF788A"/>
    <w:rsid w:val="00CF7F55"/>
    <w:rsid w:val="00D000A4"/>
    <w:rsid w:val="00D024DD"/>
    <w:rsid w:val="00D029E9"/>
    <w:rsid w:val="00D03C21"/>
    <w:rsid w:val="00D041E8"/>
    <w:rsid w:val="00D0469C"/>
    <w:rsid w:val="00D0622F"/>
    <w:rsid w:val="00D06711"/>
    <w:rsid w:val="00D06E51"/>
    <w:rsid w:val="00D07480"/>
    <w:rsid w:val="00D129AF"/>
    <w:rsid w:val="00D12D4A"/>
    <w:rsid w:val="00D136FB"/>
    <w:rsid w:val="00D14B52"/>
    <w:rsid w:val="00D1528B"/>
    <w:rsid w:val="00D15738"/>
    <w:rsid w:val="00D16CC1"/>
    <w:rsid w:val="00D16EA0"/>
    <w:rsid w:val="00D16FB9"/>
    <w:rsid w:val="00D212E6"/>
    <w:rsid w:val="00D21DB4"/>
    <w:rsid w:val="00D23500"/>
    <w:rsid w:val="00D236AB"/>
    <w:rsid w:val="00D23AB9"/>
    <w:rsid w:val="00D24654"/>
    <w:rsid w:val="00D24FAF"/>
    <w:rsid w:val="00D251F2"/>
    <w:rsid w:val="00D25977"/>
    <w:rsid w:val="00D32A9B"/>
    <w:rsid w:val="00D3316F"/>
    <w:rsid w:val="00D3454F"/>
    <w:rsid w:val="00D35293"/>
    <w:rsid w:val="00D35DB9"/>
    <w:rsid w:val="00D37808"/>
    <w:rsid w:val="00D37A19"/>
    <w:rsid w:val="00D37F09"/>
    <w:rsid w:val="00D40221"/>
    <w:rsid w:val="00D4035E"/>
    <w:rsid w:val="00D40DCD"/>
    <w:rsid w:val="00D42338"/>
    <w:rsid w:val="00D42571"/>
    <w:rsid w:val="00D466A5"/>
    <w:rsid w:val="00D477C0"/>
    <w:rsid w:val="00D51E0B"/>
    <w:rsid w:val="00D521FC"/>
    <w:rsid w:val="00D524E7"/>
    <w:rsid w:val="00D5344D"/>
    <w:rsid w:val="00D53EE9"/>
    <w:rsid w:val="00D553DF"/>
    <w:rsid w:val="00D555A5"/>
    <w:rsid w:val="00D56C82"/>
    <w:rsid w:val="00D573ED"/>
    <w:rsid w:val="00D60564"/>
    <w:rsid w:val="00D60F10"/>
    <w:rsid w:val="00D631CF"/>
    <w:rsid w:val="00D6366F"/>
    <w:rsid w:val="00D63CA1"/>
    <w:rsid w:val="00D65F28"/>
    <w:rsid w:val="00D667B4"/>
    <w:rsid w:val="00D6771E"/>
    <w:rsid w:val="00D67D1E"/>
    <w:rsid w:val="00D7013F"/>
    <w:rsid w:val="00D706CE"/>
    <w:rsid w:val="00D71687"/>
    <w:rsid w:val="00D73531"/>
    <w:rsid w:val="00D73678"/>
    <w:rsid w:val="00D74846"/>
    <w:rsid w:val="00D748A5"/>
    <w:rsid w:val="00D74C88"/>
    <w:rsid w:val="00D75DEC"/>
    <w:rsid w:val="00D761B6"/>
    <w:rsid w:val="00D766B1"/>
    <w:rsid w:val="00D77288"/>
    <w:rsid w:val="00D77730"/>
    <w:rsid w:val="00D8029E"/>
    <w:rsid w:val="00D81593"/>
    <w:rsid w:val="00D823E5"/>
    <w:rsid w:val="00D8718B"/>
    <w:rsid w:val="00D87C1A"/>
    <w:rsid w:val="00D905F9"/>
    <w:rsid w:val="00D90CD3"/>
    <w:rsid w:val="00D90DC0"/>
    <w:rsid w:val="00D926B3"/>
    <w:rsid w:val="00D93302"/>
    <w:rsid w:val="00D950D6"/>
    <w:rsid w:val="00D961AD"/>
    <w:rsid w:val="00D97114"/>
    <w:rsid w:val="00D97141"/>
    <w:rsid w:val="00DA1E84"/>
    <w:rsid w:val="00DA2179"/>
    <w:rsid w:val="00DA2E0D"/>
    <w:rsid w:val="00DA481B"/>
    <w:rsid w:val="00DA4D9E"/>
    <w:rsid w:val="00DA4EF6"/>
    <w:rsid w:val="00DA5446"/>
    <w:rsid w:val="00DA6ACA"/>
    <w:rsid w:val="00DB08EB"/>
    <w:rsid w:val="00DB360D"/>
    <w:rsid w:val="00DB381E"/>
    <w:rsid w:val="00DB56AB"/>
    <w:rsid w:val="00DB59B8"/>
    <w:rsid w:val="00DB64CC"/>
    <w:rsid w:val="00DB7C81"/>
    <w:rsid w:val="00DC0A55"/>
    <w:rsid w:val="00DC1624"/>
    <w:rsid w:val="00DC1AD6"/>
    <w:rsid w:val="00DC2C18"/>
    <w:rsid w:val="00DC3171"/>
    <w:rsid w:val="00DC445B"/>
    <w:rsid w:val="00DC5B3C"/>
    <w:rsid w:val="00DC6A5F"/>
    <w:rsid w:val="00DC7AF9"/>
    <w:rsid w:val="00DD08C3"/>
    <w:rsid w:val="00DD27C4"/>
    <w:rsid w:val="00DD318A"/>
    <w:rsid w:val="00DD3787"/>
    <w:rsid w:val="00DD4D5A"/>
    <w:rsid w:val="00DD4FD7"/>
    <w:rsid w:val="00DD5260"/>
    <w:rsid w:val="00DD5D77"/>
    <w:rsid w:val="00DD65C0"/>
    <w:rsid w:val="00DD6941"/>
    <w:rsid w:val="00DD71F7"/>
    <w:rsid w:val="00DD7B10"/>
    <w:rsid w:val="00DE04A6"/>
    <w:rsid w:val="00DE0B3C"/>
    <w:rsid w:val="00DE1260"/>
    <w:rsid w:val="00DE1426"/>
    <w:rsid w:val="00DE1FB3"/>
    <w:rsid w:val="00DE28E3"/>
    <w:rsid w:val="00DE2B73"/>
    <w:rsid w:val="00DE310D"/>
    <w:rsid w:val="00DE382D"/>
    <w:rsid w:val="00DE3FD8"/>
    <w:rsid w:val="00DE4B5B"/>
    <w:rsid w:val="00DE4DCF"/>
    <w:rsid w:val="00DE787B"/>
    <w:rsid w:val="00DE7D20"/>
    <w:rsid w:val="00DF081F"/>
    <w:rsid w:val="00DF11B8"/>
    <w:rsid w:val="00DF1EB4"/>
    <w:rsid w:val="00DF2409"/>
    <w:rsid w:val="00DF26AD"/>
    <w:rsid w:val="00DF31E9"/>
    <w:rsid w:val="00DF37ED"/>
    <w:rsid w:val="00DF4C7A"/>
    <w:rsid w:val="00DF5142"/>
    <w:rsid w:val="00DF57FA"/>
    <w:rsid w:val="00DF6A30"/>
    <w:rsid w:val="00DF6C28"/>
    <w:rsid w:val="00DF6C61"/>
    <w:rsid w:val="00DF6D33"/>
    <w:rsid w:val="00E00CB4"/>
    <w:rsid w:val="00E01F11"/>
    <w:rsid w:val="00E05388"/>
    <w:rsid w:val="00E05478"/>
    <w:rsid w:val="00E060F7"/>
    <w:rsid w:val="00E066C4"/>
    <w:rsid w:val="00E077DE"/>
    <w:rsid w:val="00E07A30"/>
    <w:rsid w:val="00E10A81"/>
    <w:rsid w:val="00E10B7C"/>
    <w:rsid w:val="00E136F0"/>
    <w:rsid w:val="00E13C17"/>
    <w:rsid w:val="00E13C54"/>
    <w:rsid w:val="00E14554"/>
    <w:rsid w:val="00E151C1"/>
    <w:rsid w:val="00E1541F"/>
    <w:rsid w:val="00E154D3"/>
    <w:rsid w:val="00E15B1A"/>
    <w:rsid w:val="00E165C6"/>
    <w:rsid w:val="00E1682F"/>
    <w:rsid w:val="00E17321"/>
    <w:rsid w:val="00E23ED4"/>
    <w:rsid w:val="00E24400"/>
    <w:rsid w:val="00E24E35"/>
    <w:rsid w:val="00E25F3F"/>
    <w:rsid w:val="00E272C9"/>
    <w:rsid w:val="00E27BE7"/>
    <w:rsid w:val="00E30CAE"/>
    <w:rsid w:val="00E318AC"/>
    <w:rsid w:val="00E32FE5"/>
    <w:rsid w:val="00E331CC"/>
    <w:rsid w:val="00E336D9"/>
    <w:rsid w:val="00E33806"/>
    <w:rsid w:val="00E35AD7"/>
    <w:rsid w:val="00E36DD3"/>
    <w:rsid w:val="00E37C08"/>
    <w:rsid w:val="00E404B9"/>
    <w:rsid w:val="00E404CB"/>
    <w:rsid w:val="00E41ED1"/>
    <w:rsid w:val="00E42580"/>
    <w:rsid w:val="00E452AD"/>
    <w:rsid w:val="00E45FCC"/>
    <w:rsid w:val="00E46089"/>
    <w:rsid w:val="00E46E66"/>
    <w:rsid w:val="00E507D0"/>
    <w:rsid w:val="00E508AD"/>
    <w:rsid w:val="00E521F4"/>
    <w:rsid w:val="00E52659"/>
    <w:rsid w:val="00E52E2A"/>
    <w:rsid w:val="00E53875"/>
    <w:rsid w:val="00E540D0"/>
    <w:rsid w:val="00E57A53"/>
    <w:rsid w:val="00E619DA"/>
    <w:rsid w:val="00E62096"/>
    <w:rsid w:val="00E62CCD"/>
    <w:rsid w:val="00E63054"/>
    <w:rsid w:val="00E64196"/>
    <w:rsid w:val="00E649F4"/>
    <w:rsid w:val="00E64E6C"/>
    <w:rsid w:val="00E65C7B"/>
    <w:rsid w:val="00E661D7"/>
    <w:rsid w:val="00E67576"/>
    <w:rsid w:val="00E70658"/>
    <w:rsid w:val="00E71375"/>
    <w:rsid w:val="00E715A4"/>
    <w:rsid w:val="00E71AC3"/>
    <w:rsid w:val="00E73BD3"/>
    <w:rsid w:val="00E740D9"/>
    <w:rsid w:val="00E7425D"/>
    <w:rsid w:val="00E75E20"/>
    <w:rsid w:val="00E76754"/>
    <w:rsid w:val="00E767CB"/>
    <w:rsid w:val="00E774C5"/>
    <w:rsid w:val="00E80F6E"/>
    <w:rsid w:val="00E810E5"/>
    <w:rsid w:val="00E814FA"/>
    <w:rsid w:val="00E820F9"/>
    <w:rsid w:val="00E82C5B"/>
    <w:rsid w:val="00E83F92"/>
    <w:rsid w:val="00E86838"/>
    <w:rsid w:val="00E87286"/>
    <w:rsid w:val="00E878C8"/>
    <w:rsid w:val="00E87BCC"/>
    <w:rsid w:val="00E904C1"/>
    <w:rsid w:val="00E906DB"/>
    <w:rsid w:val="00E90741"/>
    <w:rsid w:val="00E91449"/>
    <w:rsid w:val="00E914F5"/>
    <w:rsid w:val="00E93430"/>
    <w:rsid w:val="00E94015"/>
    <w:rsid w:val="00E94101"/>
    <w:rsid w:val="00E95AFD"/>
    <w:rsid w:val="00E96225"/>
    <w:rsid w:val="00E9662B"/>
    <w:rsid w:val="00EA02C6"/>
    <w:rsid w:val="00EA25BB"/>
    <w:rsid w:val="00EA32BF"/>
    <w:rsid w:val="00EA43DC"/>
    <w:rsid w:val="00EA466A"/>
    <w:rsid w:val="00EA4800"/>
    <w:rsid w:val="00EA7411"/>
    <w:rsid w:val="00EA7AC0"/>
    <w:rsid w:val="00EB0396"/>
    <w:rsid w:val="00EB08EE"/>
    <w:rsid w:val="00EB1158"/>
    <w:rsid w:val="00EB2C58"/>
    <w:rsid w:val="00EB37AE"/>
    <w:rsid w:val="00EB657E"/>
    <w:rsid w:val="00EB7A13"/>
    <w:rsid w:val="00EB7C9B"/>
    <w:rsid w:val="00EB7DE4"/>
    <w:rsid w:val="00EC00D1"/>
    <w:rsid w:val="00EC12A3"/>
    <w:rsid w:val="00EC1726"/>
    <w:rsid w:val="00EC4D01"/>
    <w:rsid w:val="00EC4D14"/>
    <w:rsid w:val="00EC5902"/>
    <w:rsid w:val="00EC6F73"/>
    <w:rsid w:val="00EC7073"/>
    <w:rsid w:val="00ED01E2"/>
    <w:rsid w:val="00ED1E86"/>
    <w:rsid w:val="00ED2953"/>
    <w:rsid w:val="00ED2EFA"/>
    <w:rsid w:val="00ED2F95"/>
    <w:rsid w:val="00ED3730"/>
    <w:rsid w:val="00ED3872"/>
    <w:rsid w:val="00ED3958"/>
    <w:rsid w:val="00ED3FF8"/>
    <w:rsid w:val="00ED4BBB"/>
    <w:rsid w:val="00ED601B"/>
    <w:rsid w:val="00ED7E40"/>
    <w:rsid w:val="00EE16C9"/>
    <w:rsid w:val="00EE2884"/>
    <w:rsid w:val="00EE3FFE"/>
    <w:rsid w:val="00EE5B82"/>
    <w:rsid w:val="00EE7243"/>
    <w:rsid w:val="00EE7C4C"/>
    <w:rsid w:val="00EE7F2A"/>
    <w:rsid w:val="00EF0123"/>
    <w:rsid w:val="00EF068D"/>
    <w:rsid w:val="00EF1EE7"/>
    <w:rsid w:val="00EF2328"/>
    <w:rsid w:val="00EF3C57"/>
    <w:rsid w:val="00EF3ED3"/>
    <w:rsid w:val="00EF5A24"/>
    <w:rsid w:val="00EF6591"/>
    <w:rsid w:val="00EF6759"/>
    <w:rsid w:val="00EF75C7"/>
    <w:rsid w:val="00EF773E"/>
    <w:rsid w:val="00EF79E4"/>
    <w:rsid w:val="00F00724"/>
    <w:rsid w:val="00F00F0C"/>
    <w:rsid w:val="00F01976"/>
    <w:rsid w:val="00F020DA"/>
    <w:rsid w:val="00F03430"/>
    <w:rsid w:val="00F061C0"/>
    <w:rsid w:val="00F115EF"/>
    <w:rsid w:val="00F123D5"/>
    <w:rsid w:val="00F16308"/>
    <w:rsid w:val="00F16377"/>
    <w:rsid w:val="00F16E0B"/>
    <w:rsid w:val="00F20F7F"/>
    <w:rsid w:val="00F231E1"/>
    <w:rsid w:val="00F2474A"/>
    <w:rsid w:val="00F24B42"/>
    <w:rsid w:val="00F25091"/>
    <w:rsid w:val="00F25822"/>
    <w:rsid w:val="00F259FE"/>
    <w:rsid w:val="00F26B86"/>
    <w:rsid w:val="00F2727E"/>
    <w:rsid w:val="00F313CD"/>
    <w:rsid w:val="00F31823"/>
    <w:rsid w:val="00F325A3"/>
    <w:rsid w:val="00F32FB9"/>
    <w:rsid w:val="00F334F9"/>
    <w:rsid w:val="00F337B3"/>
    <w:rsid w:val="00F34A6D"/>
    <w:rsid w:val="00F34F2C"/>
    <w:rsid w:val="00F34F90"/>
    <w:rsid w:val="00F360A0"/>
    <w:rsid w:val="00F36572"/>
    <w:rsid w:val="00F369F8"/>
    <w:rsid w:val="00F37DA5"/>
    <w:rsid w:val="00F37E0B"/>
    <w:rsid w:val="00F4164C"/>
    <w:rsid w:val="00F4197F"/>
    <w:rsid w:val="00F4308E"/>
    <w:rsid w:val="00F432CA"/>
    <w:rsid w:val="00F442C2"/>
    <w:rsid w:val="00F45EE6"/>
    <w:rsid w:val="00F46098"/>
    <w:rsid w:val="00F47962"/>
    <w:rsid w:val="00F50BB0"/>
    <w:rsid w:val="00F5274A"/>
    <w:rsid w:val="00F55D8E"/>
    <w:rsid w:val="00F55F9D"/>
    <w:rsid w:val="00F565A7"/>
    <w:rsid w:val="00F56600"/>
    <w:rsid w:val="00F57C91"/>
    <w:rsid w:val="00F57F7A"/>
    <w:rsid w:val="00F57FDB"/>
    <w:rsid w:val="00F57FEA"/>
    <w:rsid w:val="00F60DC8"/>
    <w:rsid w:val="00F6191B"/>
    <w:rsid w:val="00F62D3A"/>
    <w:rsid w:val="00F643A7"/>
    <w:rsid w:val="00F64DA0"/>
    <w:rsid w:val="00F658D3"/>
    <w:rsid w:val="00F66319"/>
    <w:rsid w:val="00F66610"/>
    <w:rsid w:val="00F7076C"/>
    <w:rsid w:val="00F71657"/>
    <w:rsid w:val="00F73073"/>
    <w:rsid w:val="00F73B20"/>
    <w:rsid w:val="00F73F15"/>
    <w:rsid w:val="00F74992"/>
    <w:rsid w:val="00F74D8C"/>
    <w:rsid w:val="00F74F7D"/>
    <w:rsid w:val="00F75048"/>
    <w:rsid w:val="00F76645"/>
    <w:rsid w:val="00F76800"/>
    <w:rsid w:val="00F76B83"/>
    <w:rsid w:val="00F77510"/>
    <w:rsid w:val="00F8041D"/>
    <w:rsid w:val="00F808CD"/>
    <w:rsid w:val="00F80E19"/>
    <w:rsid w:val="00F8115E"/>
    <w:rsid w:val="00F81187"/>
    <w:rsid w:val="00F817C9"/>
    <w:rsid w:val="00F81A36"/>
    <w:rsid w:val="00F8274A"/>
    <w:rsid w:val="00F83545"/>
    <w:rsid w:val="00F84364"/>
    <w:rsid w:val="00F849E7"/>
    <w:rsid w:val="00F860CD"/>
    <w:rsid w:val="00F86D2E"/>
    <w:rsid w:val="00F87A67"/>
    <w:rsid w:val="00F90107"/>
    <w:rsid w:val="00F903F4"/>
    <w:rsid w:val="00F912B7"/>
    <w:rsid w:val="00F924AC"/>
    <w:rsid w:val="00F92BD6"/>
    <w:rsid w:val="00F931C1"/>
    <w:rsid w:val="00F94700"/>
    <w:rsid w:val="00F94B3F"/>
    <w:rsid w:val="00F9545D"/>
    <w:rsid w:val="00F961D5"/>
    <w:rsid w:val="00F96CBB"/>
    <w:rsid w:val="00F96E58"/>
    <w:rsid w:val="00F971E3"/>
    <w:rsid w:val="00F9731C"/>
    <w:rsid w:val="00F9776A"/>
    <w:rsid w:val="00F977AE"/>
    <w:rsid w:val="00F97D1B"/>
    <w:rsid w:val="00F97F93"/>
    <w:rsid w:val="00FA01E4"/>
    <w:rsid w:val="00FA0EE3"/>
    <w:rsid w:val="00FA13EC"/>
    <w:rsid w:val="00FA21E7"/>
    <w:rsid w:val="00FA2B9A"/>
    <w:rsid w:val="00FA2FB1"/>
    <w:rsid w:val="00FA3116"/>
    <w:rsid w:val="00FA4274"/>
    <w:rsid w:val="00FA6214"/>
    <w:rsid w:val="00FA6C16"/>
    <w:rsid w:val="00FA75D4"/>
    <w:rsid w:val="00FA7810"/>
    <w:rsid w:val="00FB0B80"/>
    <w:rsid w:val="00FB28C3"/>
    <w:rsid w:val="00FB2D4A"/>
    <w:rsid w:val="00FB63A2"/>
    <w:rsid w:val="00FB67D6"/>
    <w:rsid w:val="00FB7464"/>
    <w:rsid w:val="00FB759D"/>
    <w:rsid w:val="00FB7DCB"/>
    <w:rsid w:val="00FC011B"/>
    <w:rsid w:val="00FC17E6"/>
    <w:rsid w:val="00FC1B6A"/>
    <w:rsid w:val="00FC4674"/>
    <w:rsid w:val="00FC4CBC"/>
    <w:rsid w:val="00FC7741"/>
    <w:rsid w:val="00FC7C96"/>
    <w:rsid w:val="00FD264A"/>
    <w:rsid w:val="00FD291A"/>
    <w:rsid w:val="00FD4028"/>
    <w:rsid w:val="00FD4D57"/>
    <w:rsid w:val="00FD7477"/>
    <w:rsid w:val="00FD7780"/>
    <w:rsid w:val="00FD7B4E"/>
    <w:rsid w:val="00FE0059"/>
    <w:rsid w:val="00FE0348"/>
    <w:rsid w:val="00FE072B"/>
    <w:rsid w:val="00FE1D21"/>
    <w:rsid w:val="00FE3379"/>
    <w:rsid w:val="00FE439F"/>
    <w:rsid w:val="00FE458B"/>
    <w:rsid w:val="00FE522E"/>
    <w:rsid w:val="00FE5955"/>
    <w:rsid w:val="00FE60C1"/>
    <w:rsid w:val="00FE690A"/>
    <w:rsid w:val="00FE727B"/>
    <w:rsid w:val="00FE74B8"/>
    <w:rsid w:val="00FF070C"/>
    <w:rsid w:val="00FF0C88"/>
    <w:rsid w:val="00FF1255"/>
    <w:rsid w:val="00FF171B"/>
    <w:rsid w:val="00FF215B"/>
    <w:rsid w:val="00FF2C12"/>
    <w:rsid w:val="00FF2C50"/>
    <w:rsid w:val="00FF2DCB"/>
    <w:rsid w:val="00FF36C3"/>
    <w:rsid w:val="00FF4282"/>
    <w:rsid w:val="00FF4D3C"/>
    <w:rsid w:val="00FF51CE"/>
    <w:rsid w:val="00FF6595"/>
    <w:rsid w:val="00FF6F34"/>
    <w:rsid w:val="00FF77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DC7B0"/>
  <w15:chartTrackingRefBased/>
  <w15:docId w15:val="{A3713E0E-35C1-48B4-B49A-F2311E836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677C96"/>
    <w:pPr>
      <w:spacing w:line="256" w:lineRule="auto"/>
    </w:pPr>
    <w:rPr>
      <w:rFonts w:ascii="Calibri" w:eastAsia="Times New Roman" w:hAnsi="Calibri" w:cs="Times New Roman"/>
      <w:lang w:eastAsia="ru-RU"/>
    </w:rPr>
  </w:style>
  <w:style w:type="paragraph" w:styleId="12">
    <w:name w:val="heading 1"/>
    <w:aliases w:val="Заголовок 1 Знак1,Заголовок 1 Знак Знак,Заголовок 1 Знак Знак1,Заголовок 1 Знак2,Document Header1,Заголовок 1 Знак1 Знак,Заголовок 1 Знак Знак Знак,Заголовок 1 Знак Знак1 Знак,Заголовок 1 Знак Знак2,Заголовок 1 Знак2 Знак,H1,h1,Глава 1,Загол"/>
    <w:basedOn w:val="a1"/>
    <w:next w:val="a1"/>
    <w:link w:val="14"/>
    <w:uiPriority w:val="99"/>
    <w:qFormat/>
    <w:rsid w:val="002671ED"/>
    <w:pPr>
      <w:keepNext/>
      <w:spacing w:before="240" w:after="60" w:line="240" w:lineRule="auto"/>
      <w:outlineLvl w:val="0"/>
    </w:pPr>
    <w:rPr>
      <w:rFonts w:ascii="Arial" w:eastAsia="Calibri" w:hAnsi="Arial" w:cs="Arial"/>
      <w:b/>
      <w:bCs/>
      <w:kern w:val="32"/>
      <w:sz w:val="32"/>
      <w:szCs w:val="32"/>
      <w:lang w:eastAsia="en-US"/>
    </w:rPr>
  </w:style>
  <w:style w:type="paragraph" w:styleId="20">
    <w:name w:val="heading 2"/>
    <w:aliases w:val="contract,H2,h2,2,Numbered text 3,H21,Раздел,H22,H23,H24,H211,H25,H212,H221,H231,H241,H2111,H26,H213,H222,H232,H242,H2112,H27,H214,H28,H29,H210,H215,H216,H217,H218,H219,H220,H2110,H223,H2113,H224,H225,H226,H227,H228,Стиль АД_Список 1,EIA H2"/>
    <w:basedOn w:val="a1"/>
    <w:next w:val="a1"/>
    <w:link w:val="21"/>
    <w:uiPriority w:val="99"/>
    <w:qFormat/>
    <w:rsid w:val="002671ED"/>
    <w:pPr>
      <w:keepNext/>
      <w:spacing w:before="240" w:after="60" w:line="240" w:lineRule="auto"/>
      <w:outlineLvl w:val="1"/>
    </w:pPr>
    <w:rPr>
      <w:rFonts w:ascii="Arial" w:eastAsia="Calibri" w:hAnsi="Arial"/>
      <w:b/>
      <w:bCs/>
      <w:i/>
      <w:iCs/>
      <w:sz w:val="28"/>
      <w:szCs w:val="28"/>
      <w:lang w:val="x-none" w:eastAsia="x-none"/>
    </w:rPr>
  </w:style>
  <w:style w:type="paragraph" w:styleId="3">
    <w:name w:val="heading 3"/>
    <w:aliases w:val="h3,Head 3,l3+toc 3,CT,Sub-section Title,l3,Section Header3,H3,Gliederung3 Char,Gliederung3"/>
    <w:basedOn w:val="a1"/>
    <w:next w:val="a1"/>
    <w:link w:val="310"/>
    <w:uiPriority w:val="99"/>
    <w:qFormat/>
    <w:rsid w:val="002671ED"/>
    <w:pPr>
      <w:keepNext/>
      <w:spacing w:before="240" w:after="60" w:line="240" w:lineRule="auto"/>
      <w:outlineLvl w:val="2"/>
    </w:pPr>
    <w:rPr>
      <w:rFonts w:ascii="Arial" w:eastAsia="Calibri" w:hAnsi="Arial"/>
      <w:b/>
      <w:bCs/>
      <w:sz w:val="26"/>
      <w:szCs w:val="26"/>
      <w:lang w:val="x-none" w:eastAsia="x-none"/>
    </w:rPr>
  </w:style>
  <w:style w:type="paragraph" w:styleId="40">
    <w:name w:val="heading 4"/>
    <w:aliases w:val="Параграф,H4"/>
    <w:basedOn w:val="a1"/>
    <w:next w:val="a1"/>
    <w:link w:val="41"/>
    <w:uiPriority w:val="99"/>
    <w:qFormat/>
    <w:rsid w:val="002671ED"/>
    <w:pPr>
      <w:keepNext/>
      <w:spacing w:after="0" w:line="240" w:lineRule="auto"/>
      <w:jc w:val="center"/>
      <w:outlineLvl w:val="3"/>
    </w:pPr>
    <w:rPr>
      <w:rFonts w:ascii="Times New Roman" w:eastAsia="Calibri" w:hAnsi="Times New Roman"/>
      <w:b/>
      <w:bCs/>
      <w:sz w:val="36"/>
      <w:szCs w:val="36"/>
      <w:lang w:eastAsia="en-US"/>
    </w:rPr>
  </w:style>
  <w:style w:type="paragraph" w:styleId="5">
    <w:name w:val="heading 5"/>
    <w:aliases w:val="_Подпункт,H5"/>
    <w:basedOn w:val="a1"/>
    <w:next w:val="a1"/>
    <w:link w:val="50"/>
    <w:uiPriority w:val="99"/>
    <w:qFormat/>
    <w:rsid w:val="002671ED"/>
    <w:pPr>
      <w:keepNext/>
      <w:spacing w:after="0" w:line="240" w:lineRule="auto"/>
      <w:jc w:val="center"/>
      <w:outlineLvl w:val="4"/>
    </w:pPr>
    <w:rPr>
      <w:rFonts w:ascii="Times New Roman" w:eastAsia="Calibri" w:hAnsi="Times New Roman"/>
      <w:b/>
      <w:bCs/>
      <w:sz w:val="20"/>
      <w:szCs w:val="20"/>
      <w:lang w:eastAsia="en-US"/>
    </w:rPr>
  </w:style>
  <w:style w:type="paragraph" w:styleId="6">
    <w:name w:val="heading 6"/>
    <w:basedOn w:val="a1"/>
    <w:next w:val="a1"/>
    <w:link w:val="60"/>
    <w:uiPriority w:val="99"/>
    <w:qFormat/>
    <w:rsid w:val="002671ED"/>
    <w:pPr>
      <w:numPr>
        <w:ilvl w:val="5"/>
        <w:numId w:val="1"/>
      </w:numPr>
      <w:spacing w:before="240" w:after="60" w:line="240" w:lineRule="auto"/>
      <w:jc w:val="both"/>
      <w:outlineLvl w:val="5"/>
    </w:pPr>
    <w:rPr>
      <w:rFonts w:ascii="Times New Roman" w:eastAsia="Calibri" w:hAnsi="Times New Roman"/>
      <w:i/>
      <w:iCs/>
      <w:lang w:eastAsia="en-US"/>
    </w:rPr>
  </w:style>
  <w:style w:type="paragraph" w:styleId="70">
    <w:name w:val="heading 7"/>
    <w:aliases w:val="PIM 7"/>
    <w:basedOn w:val="a1"/>
    <w:next w:val="a1"/>
    <w:link w:val="71"/>
    <w:uiPriority w:val="99"/>
    <w:qFormat/>
    <w:rsid w:val="002671ED"/>
    <w:pPr>
      <w:keepNext/>
      <w:keepLines/>
      <w:widowControl w:val="0"/>
      <w:suppressLineNumbers/>
      <w:suppressAutoHyphens/>
      <w:spacing w:after="0" w:line="240" w:lineRule="auto"/>
      <w:outlineLvl w:val="6"/>
    </w:pPr>
    <w:rPr>
      <w:rFonts w:ascii="Times New Roman" w:eastAsia="Calibri" w:hAnsi="Times New Roman"/>
      <w:b/>
      <w:bCs/>
      <w:sz w:val="20"/>
      <w:szCs w:val="20"/>
      <w:lang w:eastAsia="en-US"/>
    </w:rPr>
  </w:style>
  <w:style w:type="paragraph" w:styleId="80">
    <w:name w:val="heading 8"/>
    <w:aliases w:val="Legal Level 1.1.1."/>
    <w:basedOn w:val="a1"/>
    <w:next w:val="a1"/>
    <w:link w:val="81"/>
    <w:uiPriority w:val="99"/>
    <w:qFormat/>
    <w:rsid w:val="002671ED"/>
    <w:pPr>
      <w:keepNext/>
      <w:spacing w:after="0" w:line="240" w:lineRule="auto"/>
      <w:ind w:left="-108" w:right="-108"/>
      <w:jc w:val="center"/>
      <w:outlineLvl w:val="7"/>
    </w:pPr>
    <w:rPr>
      <w:rFonts w:ascii="Times New Roman" w:eastAsia="Calibri" w:hAnsi="Times New Roman"/>
      <w:b/>
      <w:bCs/>
      <w:sz w:val="20"/>
      <w:szCs w:val="20"/>
      <w:lang w:eastAsia="en-US"/>
    </w:rPr>
  </w:style>
  <w:style w:type="paragraph" w:styleId="9">
    <w:name w:val="heading 9"/>
    <w:aliases w:val=" Знак,Заголовок_9"/>
    <w:basedOn w:val="a1"/>
    <w:next w:val="a1"/>
    <w:link w:val="90"/>
    <w:uiPriority w:val="99"/>
    <w:qFormat/>
    <w:rsid w:val="002671ED"/>
    <w:pPr>
      <w:numPr>
        <w:ilvl w:val="8"/>
        <w:numId w:val="1"/>
      </w:numPr>
      <w:spacing w:before="240" w:after="60" w:line="240" w:lineRule="auto"/>
      <w:jc w:val="both"/>
      <w:outlineLvl w:val="8"/>
    </w:pPr>
    <w:rPr>
      <w:rFonts w:ascii="Arial" w:eastAsia="Calibri" w:hAnsi="Arial" w:cs="Arial"/>
      <w:b/>
      <w:bCs/>
      <w:i/>
      <w:iCs/>
      <w:sz w:val="18"/>
      <w:szCs w:val="18"/>
      <w:lang w:eastAsia="en-U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Hyperlink"/>
    <w:uiPriority w:val="99"/>
    <w:rsid w:val="00F5274A"/>
    <w:rPr>
      <w:rFonts w:cs="Times New Roman"/>
      <w:color w:val="0000FF"/>
      <w:u w:val="single"/>
    </w:rPr>
  </w:style>
  <w:style w:type="paragraph" w:styleId="15">
    <w:name w:val="toc 1"/>
    <w:basedOn w:val="a1"/>
    <w:next w:val="a1"/>
    <w:autoRedefine/>
    <w:uiPriority w:val="99"/>
    <w:unhideWhenUsed/>
    <w:rsid w:val="008916C9"/>
    <w:pPr>
      <w:spacing w:after="200" w:line="276" w:lineRule="auto"/>
      <w:jc w:val="both"/>
    </w:pPr>
    <w:rPr>
      <w:rFonts w:ascii="Times New Roman" w:eastAsia="Calibri" w:hAnsi="Times New Roman"/>
      <w:b/>
      <w:sz w:val="24"/>
      <w:szCs w:val="24"/>
      <w:lang w:eastAsia="zh-CN" w:bidi="ru-RU"/>
    </w:rPr>
  </w:style>
  <w:style w:type="paragraph" w:styleId="30">
    <w:name w:val="toc 3"/>
    <w:basedOn w:val="a1"/>
    <w:next w:val="a1"/>
    <w:autoRedefine/>
    <w:uiPriority w:val="99"/>
    <w:unhideWhenUsed/>
    <w:rsid w:val="00F5274A"/>
    <w:pPr>
      <w:spacing w:after="200" w:line="276" w:lineRule="auto"/>
      <w:ind w:left="440"/>
    </w:pPr>
    <w:rPr>
      <w:rFonts w:eastAsia="Calibri"/>
      <w:lang w:eastAsia="en-US"/>
    </w:rPr>
  </w:style>
  <w:style w:type="paragraph" w:customStyle="1" w:styleId="Default">
    <w:name w:val="Default"/>
    <w:qFormat/>
    <w:rsid w:val="000F700F"/>
    <w:pPr>
      <w:autoSpaceDE w:val="0"/>
      <w:autoSpaceDN w:val="0"/>
      <w:adjustRightInd w:val="0"/>
      <w:spacing w:after="0" w:line="240" w:lineRule="auto"/>
    </w:pPr>
    <w:rPr>
      <w:rFonts w:ascii="Arial" w:hAnsi="Arial" w:cs="Arial"/>
      <w:color w:val="000000"/>
      <w:sz w:val="24"/>
      <w:szCs w:val="24"/>
    </w:rPr>
  </w:style>
  <w:style w:type="character" w:customStyle="1" w:styleId="14">
    <w:name w:val="Заголовок 1 Знак"/>
    <w:aliases w:val="Заголовок 1 Знак1 Знак1,Заголовок 1 Знак Знак Знак1,Заголовок 1 Знак Знак1 Знак1,Заголовок 1 Знак2 Знак1,Document Header1 Знак,Заголовок 1 Знак1 Знак Знак,Заголовок 1 Знак Знак Знак Знак,Заголовок 1 Знак Знак1 Знак Знак,H1 Знак,h1 Знак"/>
    <w:basedOn w:val="a2"/>
    <w:link w:val="12"/>
    <w:uiPriority w:val="99"/>
    <w:rsid w:val="002671ED"/>
    <w:rPr>
      <w:rFonts w:ascii="Arial" w:eastAsia="Calibri" w:hAnsi="Arial" w:cs="Arial"/>
      <w:b/>
      <w:bCs/>
      <w:kern w:val="32"/>
      <w:sz w:val="32"/>
      <w:szCs w:val="32"/>
    </w:rPr>
  </w:style>
  <w:style w:type="character" w:customStyle="1" w:styleId="22">
    <w:name w:val="Заголовок 2 Знак"/>
    <w:aliases w:val="H242 Знак1"/>
    <w:basedOn w:val="a2"/>
    <w:uiPriority w:val="9"/>
    <w:rsid w:val="002671ED"/>
    <w:rPr>
      <w:rFonts w:asciiTheme="majorHAnsi" w:eastAsiaTheme="majorEastAsia" w:hAnsiTheme="majorHAnsi" w:cstheme="majorBidi"/>
      <w:color w:val="2E74B5" w:themeColor="accent1" w:themeShade="BF"/>
      <w:sz w:val="26"/>
      <w:szCs w:val="26"/>
    </w:rPr>
  </w:style>
  <w:style w:type="character" w:customStyle="1" w:styleId="32">
    <w:name w:val="Заголовок 3 Знак"/>
    <w:aliases w:val="h3 Знак1,Head 3 Знак1,l3+toc 3 Знак1,CT Знак1,Sub-section Title Знак1,l3 Знак1,Section Header3 Знак1,h3 Знак2,Head 3 Знак2,l3+toc 3 Знак2,CT Знак2,Sub-section Title Знак2,l3 Знак2,Gliederung3 Char Знак1,Gliederung3 Знак1,H3 Знак1"/>
    <w:basedOn w:val="a2"/>
    <w:uiPriority w:val="99"/>
    <w:rsid w:val="002671ED"/>
    <w:rPr>
      <w:rFonts w:asciiTheme="majorHAnsi" w:eastAsiaTheme="majorEastAsia" w:hAnsiTheme="majorHAnsi" w:cstheme="majorBidi"/>
      <w:color w:val="1F4D78" w:themeColor="accent1" w:themeShade="7F"/>
      <w:sz w:val="24"/>
      <w:szCs w:val="24"/>
    </w:rPr>
  </w:style>
  <w:style w:type="character" w:customStyle="1" w:styleId="41">
    <w:name w:val="Заголовок 4 Знак"/>
    <w:aliases w:val="Параграф Знак,H4 Знак"/>
    <w:basedOn w:val="a2"/>
    <w:link w:val="40"/>
    <w:uiPriority w:val="99"/>
    <w:rsid w:val="002671ED"/>
    <w:rPr>
      <w:rFonts w:ascii="Times New Roman" w:eastAsia="Calibri" w:hAnsi="Times New Roman" w:cs="Times New Roman"/>
      <w:b/>
      <w:bCs/>
      <w:sz w:val="36"/>
      <w:szCs w:val="36"/>
    </w:rPr>
  </w:style>
  <w:style w:type="character" w:customStyle="1" w:styleId="50">
    <w:name w:val="Заголовок 5 Знак"/>
    <w:aliases w:val="_Подпункт Знак,H5 Знак"/>
    <w:basedOn w:val="a2"/>
    <w:link w:val="5"/>
    <w:uiPriority w:val="99"/>
    <w:rsid w:val="002671ED"/>
    <w:rPr>
      <w:rFonts w:ascii="Times New Roman" w:eastAsia="Calibri" w:hAnsi="Times New Roman" w:cs="Times New Roman"/>
      <w:b/>
      <w:bCs/>
      <w:sz w:val="20"/>
      <w:szCs w:val="20"/>
    </w:rPr>
  </w:style>
  <w:style w:type="character" w:customStyle="1" w:styleId="60">
    <w:name w:val="Заголовок 6 Знак"/>
    <w:basedOn w:val="a2"/>
    <w:link w:val="6"/>
    <w:uiPriority w:val="99"/>
    <w:rsid w:val="002671ED"/>
    <w:rPr>
      <w:rFonts w:ascii="Times New Roman" w:eastAsia="Calibri" w:hAnsi="Times New Roman" w:cs="Times New Roman"/>
      <w:i/>
      <w:iCs/>
    </w:rPr>
  </w:style>
  <w:style w:type="character" w:customStyle="1" w:styleId="71">
    <w:name w:val="Заголовок 7 Знак"/>
    <w:aliases w:val="PIM 7 Знак"/>
    <w:basedOn w:val="a2"/>
    <w:link w:val="70"/>
    <w:uiPriority w:val="99"/>
    <w:rsid w:val="002671ED"/>
    <w:rPr>
      <w:rFonts w:ascii="Times New Roman" w:eastAsia="Calibri" w:hAnsi="Times New Roman" w:cs="Times New Roman"/>
      <w:b/>
      <w:bCs/>
      <w:sz w:val="20"/>
      <w:szCs w:val="20"/>
    </w:rPr>
  </w:style>
  <w:style w:type="character" w:customStyle="1" w:styleId="81">
    <w:name w:val="Заголовок 8 Знак"/>
    <w:aliases w:val="Legal Level 1.1.1. Знак"/>
    <w:basedOn w:val="a2"/>
    <w:link w:val="80"/>
    <w:uiPriority w:val="99"/>
    <w:rsid w:val="002671ED"/>
    <w:rPr>
      <w:rFonts w:ascii="Times New Roman" w:eastAsia="Calibri" w:hAnsi="Times New Roman" w:cs="Times New Roman"/>
      <w:b/>
      <w:bCs/>
      <w:sz w:val="20"/>
      <w:szCs w:val="20"/>
    </w:rPr>
  </w:style>
  <w:style w:type="character" w:customStyle="1" w:styleId="90">
    <w:name w:val="Заголовок 9 Знак"/>
    <w:aliases w:val=" Знак Знак,Заголовок_9 Знак"/>
    <w:basedOn w:val="a2"/>
    <w:link w:val="9"/>
    <w:uiPriority w:val="99"/>
    <w:rsid w:val="002671ED"/>
    <w:rPr>
      <w:rFonts w:ascii="Arial" w:eastAsia="Calibri" w:hAnsi="Arial" w:cs="Arial"/>
      <w:b/>
      <w:bCs/>
      <w:i/>
      <w:iCs/>
      <w:sz w:val="18"/>
      <w:szCs w:val="18"/>
    </w:rPr>
  </w:style>
  <w:style w:type="paragraph" w:styleId="a6">
    <w:name w:val="header"/>
    <w:aliases w:val="Верхний колонтитул1,Linie,header,Знак42,Colontitul_Top, Знак Знак Знак1"/>
    <w:basedOn w:val="a1"/>
    <w:link w:val="a7"/>
    <w:uiPriority w:val="99"/>
    <w:qFormat/>
    <w:rsid w:val="002671ED"/>
    <w:pPr>
      <w:tabs>
        <w:tab w:val="center" w:pos="4677"/>
        <w:tab w:val="right" w:pos="9355"/>
      </w:tabs>
      <w:suppressAutoHyphens/>
      <w:spacing w:after="0" w:line="240" w:lineRule="auto"/>
    </w:pPr>
    <w:rPr>
      <w:rFonts w:ascii="Times New Roman" w:hAnsi="Times New Roman" w:cs="Calibri"/>
      <w:sz w:val="24"/>
      <w:szCs w:val="24"/>
      <w:lang w:eastAsia="ar-SA"/>
    </w:rPr>
  </w:style>
  <w:style w:type="character" w:customStyle="1" w:styleId="a7">
    <w:name w:val="Верхний колонтитул Знак"/>
    <w:aliases w:val="Верхний колонтитул1 Знак,Linie Знак,header Знак,Знак42 Знак1,Colontitul_Top Знак, Знак Знак Знак1 Знак"/>
    <w:basedOn w:val="a2"/>
    <w:link w:val="a6"/>
    <w:uiPriority w:val="99"/>
    <w:rsid w:val="002671ED"/>
    <w:rPr>
      <w:rFonts w:ascii="Times New Roman" w:eastAsia="Times New Roman" w:hAnsi="Times New Roman" w:cs="Calibri"/>
      <w:sz w:val="24"/>
      <w:szCs w:val="24"/>
      <w:lang w:eastAsia="ar-SA"/>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h1 Char"/>
    <w:uiPriority w:val="9"/>
    <w:locked/>
    <w:rsid w:val="00267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2671ED"/>
    <w:rPr>
      <w:rFonts w:cs="Times New Roman"/>
      <w:b/>
      <w:bCs/>
      <w:sz w:val="24"/>
      <w:szCs w:val="24"/>
      <w:lang w:val="ru-RU" w:eastAsia="ru-RU"/>
    </w:rPr>
  </w:style>
  <w:style w:type="character" w:customStyle="1" w:styleId="Heading3Char">
    <w:name w:val="Heading 3 Char"/>
    <w:aliases w:val="h3 Char,Head 3 Char,l3+toc 3 Char,CT Char,Sub-section Title Char,l3 Char,Section Header3 Char,Gliederung3 Char Char,Gliederung3 Char1,H3 Char"/>
    <w:uiPriority w:val="99"/>
    <w:locked/>
    <w:rsid w:val="002671ED"/>
    <w:rPr>
      <w:rFonts w:ascii="Cambria" w:hAnsi="Cambria" w:cs="Cambria"/>
      <w:b/>
      <w:bCs/>
      <w:sz w:val="26"/>
      <w:szCs w:val="26"/>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uiPriority w:val="99"/>
    <w:locked/>
    <w:rsid w:val="002671ED"/>
    <w:rPr>
      <w:rFonts w:ascii="Arial" w:eastAsia="Calibri" w:hAnsi="Arial" w:cs="Times New Roman"/>
      <w:b/>
      <w:bCs/>
      <w:i/>
      <w:iCs/>
      <w:sz w:val="28"/>
      <w:szCs w:val="28"/>
      <w:lang w:val="x-none" w:eastAsia="x-none"/>
    </w:rPr>
  </w:style>
  <w:style w:type="character" w:customStyle="1" w:styleId="310">
    <w:name w:val="Заголовок 3 Знак1"/>
    <w:aliases w:val="h3 Знак,Head 3 Знак,l3+toc 3 Знак,CT Знак,Sub-section Title Знак,l3 Знак,Section Header3 Знак,H3 Знак,Gliederung3 Char Знак,Gliederung3 Знак"/>
    <w:link w:val="3"/>
    <w:uiPriority w:val="99"/>
    <w:locked/>
    <w:rsid w:val="002671ED"/>
    <w:rPr>
      <w:rFonts w:ascii="Arial" w:eastAsia="Calibri" w:hAnsi="Arial" w:cs="Times New Roman"/>
      <w:b/>
      <w:bCs/>
      <w:sz w:val="26"/>
      <w:szCs w:val="26"/>
      <w:lang w:val="x-none" w:eastAsia="x-none"/>
    </w:rPr>
  </w:style>
  <w:style w:type="paragraph" w:styleId="a8">
    <w:name w:val="Body Text"/>
    <w:aliases w:val="Список 1,Body Text Char,Знак Знак Знак,Основной текст Знак Знак Знак,Основной текст Знак Знак,Знак3,Основной текст Знак4 Знак,Основной текст Знак3 Знак Знак,Основной текст Знак4 Знак Знак Знак,Зна,Заг1,BO, Знак Знак Знак,Знак Знак З,bt"/>
    <w:basedOn w:val="a1"/>
    <w:link w:val="a9"/>
    <w:uiPriority w:val="99"/>
    <w:qFormat/>
    <w:rsid w:val="002671ED"/>
    <w:pPr>
      <w:spacing w:after="0" w:line="240" w:lineRule="auto"/>
      <w:jc w:val="both"/>
    </w:pPr>
    <w:rPr>
      <w:rFonts w:ascii="Times New Roman" w:eastAsia="Calibri" w:hAnsi="Times New Roman"/>
      <w:sz w:val="28"/>
      <w:szCs w:val="28"/>
      <w:lang w:eastAsia="en-US"/>
    </w:rPr>
  </w:style>
  <w:style w:type="character" w:customStyle="1" w:styleId="a9">
    <w:name w:val="Основной текст Знак"/>
    <w:aliases w:val="Список 1 Знак,Body Text Char Знак,Знак Знак Знак Знак2,Основной текст Знак Знак Знак Знак,Основной текст Знак Знак Знак1,Знак3 Знак,Основной текст Знак4 Знак Знак,Основной текст Знак3 Знак Знак Знак,Зна Знак,Заг1 Знак,BO Знак,bt Знак"/>
    <w:basedOn w:val="a2"/>
    <w:link w:val="a8"/>
    <w:uiPriority w:val="99"/>
    <w:rsid w:val="002671ED"/>
    <w:rPr>
      <w:rFonts w:ascii="Times New Roman" w:eastAsia="Calibri" w:hAnsi="Times New Roman" w:cs="Times New Roman"/>
      <w:sz w:val="28"/>
      <w:szCs w:val="28"/>
    </w:rPr>
  </w:style>
  <w:style w:type="paragraph" w:customStyle="1" w:styleId="23">
    <w:name w:val="Стиль2"/>
    <w:basedOn w:val="24"/>
    <w:uiPriority w:val="99"/>
    <w:qFormat/>
    <w:rsid w:val="002671ED"/>
    <w:pPr>
      <w:keepNext/>
      <w:keepLines/>
      <w:widowControl w:val="0"/>
      <w:suppressLineNumbers/>
      <w:suppressAutoHyphens/>
      <w:spacing w:after="60"/>
      <w:ind w:left="360" w:hanging="360"/>
      <w:jc w:val="both"/>
    </w:pPr>
    <w:rPr>
      <w:b/>
      <w:bCs/>
      <w:sz w:val="24"/>
      <w:szCs w:val="24"/>
    </w:rPr>
  </w:style>
  <w:style w:type="paragraph" w:styleId="24">
    <w:name w:val="List Number 2"/>
    <w:basedOn w:val="a1"/>
    <w:uiPriority w:val="99"/>
    <w:rsid w:val="002671ED"/>
    <w:pPr>
      <w:tabs>
        <w:tab w:val="num" w:pos="360"/>
        <w:tab w:val="num" w:pos="432"/>
      </w:tabs>
      <w:spacing w:after="0" w:line="240" w:lineRule="auto"/>
      <w:ind w:left="432" w:hanging="432"/>
    </w:pPr>
    <w:rPr>
      <w:rFonts w:ascii="Times New Roman" w:eastAsia="Calibri" w:hAnsi="Times New Roman"/>
      <w:sz w:val="20"/>
      <w:szCs w:val="20"/>
      <w:lang w:eastAsia="en-US"/>
    </w:rPr>
  </w:style>
  <w:style w:type="paragraph" w:customStyle="1" w:styleId="33">
    <w:name w:val="Стиль3"/>
    <w:basedOn w:val="25"/>
    <w:uiPriority w:val="99"/>
    <w:qFormat/>
    <w:rsid w:val="002671ED"/>
    <w:pPr>
      <w:widowControl w:val="0"/>
      <w:tabs>
        <w:tab w:val="clear" w:pos="720"/>
        <w:tab w:val="num" w:pos="643"/>
      </w:tabs>
      <w:autoSpaceDE/>
      <w:autoSpaceDN/>
      <w:spacing w:before="0"/>
      <w:ind w:left="643" w:hanging="360"/>
      <w:textAlignment w:val="baseline"/>
    </w:pPr>
  </w:style>
  <w:style w:type="paragraph" w:styleId="25">
    <w:name w:val="Body Text Indent 2"/>
    <w:aliases w:val="Знак,Знак1,Знак13,Знак5,Знак131"/>
    <w:basedOn w:val="a1"/>
    <w:link w:val="26"/>
    <w:uiPriority w:val="99"/>
    <w:qFormat/>
    <w:rsid w:val="002671ED"/>
    <w:pPr>
      <w:tabs>
        <w:tab w:val="left" w:pos="720"/>
      </w:tabs>
      <w:autoSpaceDE w:val="0"/>
      <w:autoSpaceDN w:val="0"/>
      <w:adjustRightInd w:val="0"/>
      <w:spacing w:before="57" w:after="0" w:line="240" w:lineRule="auto"/>
      <w:ind w:left="720" w:hanging="720"/>
      <w:jc w:val="both"/>
    </w:pPr>
    <w:rPr>
      <w:rFonts w:ascii="Times New Roman" w:eastAsia="Calibri" w:hAnsi="Times New Roman"/>
      <w:sz w:val="20"/>
      <w:szCs w:val="20"/>
      <w:lang w:eastAsia="en-US"/>
    </w:rPr>
  </w:style>
  <w:style w:type="character" w:customStyle="1" w:styleId="26">
    <w:name w:val="Основной текст с отступом 2 Знак"/>
    <w:aliases w:val="Знак Знак30,Знак1 Знак,Знак13 Знак,Знак5 Знак,Знак131 Знак"/>
    <w:basedOn w:val="a2"/>
    <w:link w:val="25"/>
    <w:uiPriority w:val="99"/>
    <w:rsid w:val="002671ED"/>
    <w:rPr>
      <w:rFonts w:ascii="Times New Roman" w:eastAsia="Calibri" w:hAnsi="Times New Roman" w:cs="Times New Roman"/>
      <w:sz w:val="20"/>
      <w:szCs w:val="20"/>
    </w:rPr>
  </w:style>
  <w:style w:type="paragraph" w:customStyle="1" w:styleId="34">
    <w:name w:val="Стиль3 Знак Знак"/>
    <w:basedOn w:val="25"/>
    <w:link w:val="35"/>
    <w:uiPriority w:val="99"/>
    <w:qFormat/>
    <w:rsid w:val="002671ED"/>
    <w:pPr>
      <w:widowControl w:val="0"/>
      <w:tabs>
        <w:tab w:val="clear" w:pos="720"/>
        <w:tab w:val="num" w:pos="227"/>
      </w:tabs>
      <w:autoSpaceDE/>
      <w:autoSpaceDN/>
      <w:spacing w:before="0"/>
      <w:ind w:left="0" w:firstLine="0"/>
      <w:textAlignment w:val="baseline"/>
    </w:pPr>
    <w:rPr>
      <w:lang w:val="x-none" w:eastAsia="x-none"/>
    </w:rPr>
  </w:style>
  <w:style w:type="paragraph" w:customStyle="1" w:styleId="36">
    <w:name w:val="Стиль3 Знак"/>
    <w:basedOn w:val="25"/>
    <w:link w:val="311"/>
    <w:uiPriority w:val="99"/>
    <w:qFormat/>
    <w:rsid w:val="002671ED"/>
    <w:pPr>
      <w:widowControl w:val="0"/>
      <w:tabs>
        <w:tab w:val="clear" w:pos="720"/>
        <w:tab w:val="num" w:pos="227"/>
      </w:tabs>
      <w:autoSpaceDE/>
      <w:autoSpaceDN/>
      <w:spacing w:before="0"/>
      <w:ind w:left="0" w:firstLine="0"/>
      <w:textAlignment w:val="baseline"/>
    </w:pPr>
    <w:rPr>
      <w:lang w:val="x-none" w:eastAsia="x-none"/>
    </w:rPr>
  </w:style>
  <w:style w:type="paragraph" w:customStyle="1" w:styleId="StyleFirstline127cm">
    <w:name w:val="Style First line:  127 cm"/>
    <w:basedOn w:val="a1"/>
    <w:uiPriority w:val="99"/>
    <w:qFormat/>
    <w:rsid w:val="002671ED"/>
    <w:pPr>
      <w:spacing w:before="120" w:after="0" w:line="240" w:lineRule="auto"/>
      <w:ind w:firstLine="720"/>
      <w:jc w:val="both"/>
    </w:pPr>
    <w:rPr>
      <w:rFonts w:ascii="Arial" w:eastAsia="Calibri" w:hAnsi="Arial" w:cs="Arial"/>
      <w:sz w:val="20"/>
      <w:szCs w:val="20"/>
      <w:lang w:eastAsia="en-US"/>
    </w:rPr>
  </w:style>
  <w:style w:type="paragraph" w:customStyle="1" w:styleId="ConsPlusNormal">
    <w:name w:val="ConsPlusNormal"/>
    <w:link w:val="ConsPlusNormal0"/>
    <w:qFormat/>
    <w:rsid w:val="002671ED"/>
    <w:pPr>
      <w:widowControl w:val="0"/>
      <w:autoSpaceDE w:val="0"/>
      <w:autoSpaceDN w:val="0"/>
      <w:adjustRightInd w:val="0"/>
      <w:spacing w:after="0" w:line="240" w:lineRule="auto"/>
      <w:ind w:firstLine="720"/>
    </w:pPr>
    <w:rPr>
      <w:rFonts w:ascii="Arial" w:eastAsia="Times New Roman" w:hAnsi="Arial" w:cs="Arial"/>
      <w:lang w:eastAsia="ru-RU"/>
    </w:rPr>
  </w:style>
  <w:style w:type="paragraph" w:customStyle="1" w:styleId="ConsNormal">
    <w:name w:val="ConsNormal"/>
    <w:link w:val="ConsNormal0"/>
    <w:uiPriority w:val="99"/>
    <w:qFormat/>
    <w:rsid w:val="002671ED"/>
    <w:pPr>
      <w:autoSpaceDE w:val="0"/>
      <w:autoSpaceDN w:val="0"/>
      <w:adjustRightInd w:val="0"/>
      <w:spacing w:after="0" w:line="240" w:lineRule="auto"/>
      <w:ind w:right="19772" w:firstLine="720"/>
    </w:pPr>
    <w:rPr>
      <w:rFonts w:ascii="Arial" w:eastAsia="Times New Roman" w:hAnsi="Arial" w:cs="Arial"/>
      <w:lang w:eastAsia="ru-RU"/>
    </w:rPr>
  </w:style>
  <w:style w:type="paragraph" w:styleId="aa">
    <w:name w:val="Normal (Web)"/>
    <w:aliases w:val="Обычный (Web),Обычный (Web)1,Обычный (веб) Знак Знак,Обычный (Web) Знак Знак Знак,Обычный (веб) Знак Знак Знак Знак"/>
    <w:basedOn w:val="a1"/>
    <w:link w:val="ab"/>
    <w:uiPriority w:val="99"/>
    <w:qFormat/>
    <w:rsid w:val="002671ED"/>
    <w:pPr>
      <w:spacing w:before="100" w:beforeAutospacing="1" w:after="100" w:afterAutospacing="1" w:line="240" w:lineRule="auto"/>
    </w:pPr>
    <w:rPr>
      <w:rFonts w:ascii="Times New Roman" w:eastAsia="Calibri" w:hAnsi="Times New Roman"/>
      <w:sz w:val="20"/>
      <w:szCs w:val="20"/>
      <w:lang w:val="x-none" w:eastAsia="x-none"/>
    </w:rPr>
  </w:style>
  <w:style w:type="character" w:styleId="ac">
    <w:name w:val="page number"/>
    <w:uiPriority w:val="99"/>
    <w:rsid w:val="002671ED"/>
    <w:rPr>
      <w:rFonts w:cs="Times New Roman"/>
    </w:rPr>
  </w:style>
  <w:style w:type="paragraph" w:styleId="ad">
    <w:name w:val="Body Text Indent"/>
    <w:aliases w:val="текст, Знак3,Знак31,Знак311,Основной текст 1,Основной текст с отступом Знак1 Знак,Основной текст с отступом Знак1 Знак Знак Знак,Основной текст с отступом Знак Знак Знак Знак Знак Знак"/>
    <w:basedOn w:val="a1"/>
    <w:link w:val="ae"/>
    <w:uiPriority w:val="99"/>
    <w:qFormat/>
    <w:rsid w:val="002671ED"/>
    <w:pPr>
      <w:numPr>
        <w:ilvl w:val="2"/>
      </w:numPr>
      <w:tabs>
        <w:tab w:val="num" w:pos="0"/>
        <w:tab w:val="num" w:pos="1080"/>
      </w:tabs>
      <w:spacing w:after="0" w:line="240" w:lineRule="auto"/>
      <w:ind w:firstLine="709"/>
      <w:jc w:val="both"/>
    </w:pPr>
    <w:rPr>
      <w:rFonts w:ascii="Times New Roman" w:eastAsia="Calibri" w:hAnsi="Times New Roman"/>
      <w:sz w:val="28"/>
      <w:szCs w:val="28"/>
      <w:lang w:eastAsia="en-US"/>
    </w:rPr>
  </w:style>
  <w:style w:type="character" w:customStyle="1" w:styleId="ae">
    <w:name w:val="Основной текст с отступом Знак"/>
    <w:aliases w:val="текст Знак, Знак3 Знак,Знак31 Знак1,Знак311 Знак,Основной текст 1 Знак,Основной текст с отступом Знак1 Знак Знак,Основной текст с отступом Знак1 Знак Знак Знак Знак"/>
    <w:basedOn w:val="a2"/>
    <w:link w:val="ad"/>
    <w:uiPriority w:val="99"/>
    <w:rsid w:val="002671ED"/>
    <w:rPr>
      <w:rFonts w:ascii="Times New Roman" w:eastAsia="Calibri" w:hAnsi="Times New Roman" w:cs="Times New Roman"/>
      <w:sz w:val="28"/>
      <w:szCs w:val="28"/>
    </w:rPr>
  </w:style>
  <w:style w:type="paragraph" w:customStyle="1" w:styleId="2-11">
    <w:name w:val="2-11"/>
    <w:basedOn w:val="a1"/>
    <w:uiPriority w:val="99"/>
    <w:qFormat/>
    <w:rsid w:val="002671ED"/>
    <w:pPr>
      <w:spacing w:after="60" w:line="240" w:lineRule="auto"/>
      <w:jc w:val="both"/>
    </w:pPr>
    <w:rPr>
      <w:rFonts w:ascii="Times New Roman" w:eastAsia="Calibri" w:hAnsi="Times New Roman"/>
      <w:sz w:val="20"/>
      <w:szCs w:val="20"/>
      <w:lang w:eastAsia="en-US"/>
    </w:rPr>
  </w:style>
  <w:style w:type="paragraph" w:styleId="37">
    <w:name w:val="Body Text Indent 3"/>
    <w:aliases w:val="Знак2"/>
    <w:basedOn w:val="a1"/>
    <w:link w:val="38"/>
    <w:uiPriority w:val="99"/>
    <w:rsid w:val="002671ED"/>
    <w:pPr>
      <w:tabs>
        <w:tab w:val="left" w:pos="1260"/>
      </w:tabs>
      <w:spacing w:after="0" w:line="240" w:lineRule="auto"/>
      <w:ind w:firstLine="720"/>
      <w:jc w:val="both"/>
    </w:pPr>
    <w:rPr>
      <w:rFonts w:ascii="Times New Roman" w:eastAsia="Calibri" w:hAnsi="Times New Roman"/>
      <w:sz w:val="28"/>
      <w:szCs w:val="28"/>
      <w:lang w:eastAsia="en-US"/>
    </w:rPr>
  </w:style>
  <w:style w:type="character" w:customStyle="1" w:styleId="38">
    <w:name w:val="Основной текст с отступом 3 Знак"/>
    <w:aliases w:val="Знак2 Знак"/>
    <w:basedOn w:val="a2"/>
    <w:link w:val="37"/>
    <w:uiPriority w:val="99"/>
    <w:rsid w:val="002671ED"/>
    <w:rPr>
      <w:rFonts w:ascii="Times New Roman" w:eastAsia="Calibri" w:hAnsi="Times New Roman" w:cs="Times New Roman"/>
      <w:sz w:val="28"/>
      <w:szCs w:val="28"/>
    </w:rPr>
  </w:style>
  <w:style w:type="paragraph" w:customStyle="1" w:styleId="39">
    <w:name w:val="3"/>
    <w:basedOn w:val="a1"/>
    <w:uiPriority w:val="99"/>
    <w:qFormat/>
    <w:rsid w:val="002671ED"/>
    <w:pPr>
      <w:spacing w:after="0" w:line="240" w:lineRule="auto"/>
      <w:jc w:val="both"/>
    </w:pPr>
    <w:rPr>
      <w:rFonts w:ascii="Times New Roman" w:eastAsia="Calibri" w:hAnsi="Times New Roman"/>
      <w:sz w:val="20"/>
      <w:szCs w:val="20"/>
      <w:lang w:eastAsia="en-US"/>
    </w:rPr>
  </w:style>
  <w:style w:type="paragraph" w:customStyle="1" w:styleId="af">
    <w:name w:val="Тендерные данные"/>
    <w:basedOn w:val="a1"/>
    <w:uiPriority w:val="99"/>
    <w:qFormat/>
    <w:rsid w:val="002671ED"/>
    <w:pPr>
      <w:tabs>
        <w:tab w:val="left" w:pos="1985"/>
      </w:tabs>
      <w:spacing w:before="120" w:after="60" w:line="240" w:lineRule="auto"/>
      <w:jc w:val="both"/>
    </w:pPr>
    <w:rPr>
      <w:rFonts w:ascii="Times New Roman" w:eastAsia="Calibri" w:hAnsi="Times New Roman"/>
      <w:b/>
      <w:bCs/>
      <w:sz w:val="20"/>
      <w:szCs w:val="20"/>
      <w:lang w:eastAsia="en-US"/>
    </w:rPr>
  </w:style>
  <w:style w:type="paragraph" w:customStyle="1" w:styleId="FR1">
    <w:name w:val="FR1"/>
    <w:uiPriority w:val="99"/>
    <w:qFormat/>
    <w:rsid w:val="002671E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0">
    <w:name w:val="footnote text"/>
    <w:aliases w:val="Знак8 Знак Знак,Знак8 Знак,Знак4 Знак,Footnote Text Char,Footnote Text Char Знак,Знак4 Знак Знак,Текст сноски Знак1,Текст сноски Знак Знак,Знак4 Знак1,Знак4,Знак21,Char,Знак8,Знак6 Знак,Зн,Знак4 З,Знак111,Текст сноски Знак2, Знак4 Знак, Зна"/>
    <w:basedOn w:val="a1"/>
    <w:link w:val="af1"/>
    <w:uiPriority w:val="99"/>
    <w:qFormat/>
    <w:rsid w:val="002671ED"/>
    <w:pPr>
      <w:spacing w:after="60" w:line="240" w:lineRule="auto"/>
      <w:jc w:val="both"/>
    </w:pPr>
    <w:rPr>
      <w:rFonts w:ascii="Times New Roman" w:eastAsia="Calibri" w:hAnsi="Times New Roman"/>
      <w:sz w:val="20"/>
      <w:szCs w:val="20"/>
      <w:lang w:eastAsia="en-US"/>
    </w:rPr>
  </w:style>
  <w:style w:type="character" w:customStyle="1" w:styleId="af1">
    <w:name w:val="Текст сноски Знак"/>
    <w:aliases w:val="Знак8 Знак Знак Знак,Знак8 Знак Знак1,Знак4 Знак Знак1,Footnote Text Char Знак1,Footnote Text Char Знак Знак,Знак4 Знак Знак Знак,Текст сноски Знак1 Знак,Текст сноски Знак Знак Знак,Знак4 Знак1 Знак,Знак4 Знак2,Знак21 Знак,Char Знак"/>
    <w:basedOn w:val="a2"/>
    <w:link w:val="af0"/>
    <w:uiPriority w:val="99"/>
    <w:rsid w:val="002671ED"/>
    <w:rPr>
      <w:rFonts w:ascii="Times New Roman" w:eastAsia="Calibri" w:hAnsi="Times New Roman" w:cs="Times New Roman"/>
      <w:sz w:val="20"/>
      <w:szCs w:val="20"/>
    </w:rPr>
  </w:style>
  <w:style w:type="paragraph" w:styleId="af2">
    <w:name w:val="List Bullet"/>
    <w:aliases w:val="UL,Маркированный список 1"/>
    <w:basedOn w:val="a1"/>
    <w:autoRedefine/>
    <w:uiPriority w:val="99"/>
    <w:qFormat/>
    <w:rsid w:val="002671ED"/>
    <w:pPr>
      <w:widowControl w:val="0"/>
      <w:spacing w:after="60" w:line="240" w:lineRule="auto"/>
      <w:jc w:val="both"/>
    </w:pPr>
    <w:rPr>
      <w:rFonts w:ascii="Times New Roman" w:eastAsia="Calibri" w:hAnsi="Times New Roman"/>
      <w:color w:val="000000"/>
      <w:sz w:val="20"/>
      <w:szCs w:val="20"/>
      <w:lang w:eastAsia="en-US"/>
    </w:rPr>
  </w:style>
  <w:style w:type="paragraph" w:customStyle="1" w:styleId="110">
    <w:name w:val="заголовок 11"/>
    <w:basedOn w:val="a1"/>
    <w:next w:val="a1"/>
    <w:uiPriority w:val="99"/>
    <w:qFormat/>
    <w:rsid w:val="002671ED"/>
    <w:pPr>
      <w:keepNext/>
      <w:spacing w:after="0" w:line="240" w:lineRule="auto"/>
      <w:jc w:val="center"/>
    </w:pPr>
    <w:rPr>
      <w:rFonts w:ascii="Times New Roman" w:eastAsia="Calibri" w:hAnsi="Times New Roman"/>
      <w:sz w:val="20"/>
      <w:szCs w:val="20"/>
      <w:lang w:eastAsia="en-US"/>
    </w:rPr>
  </w:style>
  <w:style w:type="paragraph" w:styleId="af3">
    <w:name w:val="Date"/>
    <w:basedOn w:val="a1"/>
    <w:next w:val="a1"/>
    <w:link w:val="af4"/>
    <w:uiPriority w:val="99"/>
    <w:rsid w:val="002671ED"/>
    <w:pPr>
      <w:spacing w:after="60" w:line="240" w:lineRule="auto"/>
      <w:jc w:val="both"/>
    </w:pPr>
    <w:rPr>
      <w:rFonts w:ascii="Times New Roman" w:eastAsia="Calibri" w:hAnsi="Times New Roman"/>
      <w:sz w:val="20"/>
      <w:szCs w:val="20"/>
      <w:lang w:eastAsia="en-US"/>
    </w:rPr>
  </w:style>
  <w:style w:type="character" w:customStyle="1" w:styleId="af4">
    <w:name w:val="Дата Знак"/>
    <w:basedOn w:val="a2"/>
    <w:link w:val="af3"/>
    <w:uiPriority w:val="99"/>
    <w:rsid w:val="002671ED"/>
    <w:rPr>
      <w:rFonts w:ascii="Times New Roman" w:eastAsia="Calibri" w:hAnsi="Times New Roman" w:cs="Times New Roman"/>
      <w:sz w:val="20"/>
      <w:szCs w:val="20"/>
    </w:rPr>
  </w:style>
  <w:style w:type="paragraph" w:customStyle="1" w:styleId="af5">
    <w:name w:val="МП"/>
    <w:basedOn w:val="a1"/>
    <w:uiPriority w:val="99"/>
    <w:qFormat/>
    <w:rsid w:val="002671ED"/>
    <w:pPr>
      <w:overflowPunct w:val="0"/>
      <w:autoSpaceDE w:val="0"/>
      <w:autoSpaceDN w:val="0"/>
      <w:adjustRightInd w:val="0"/>
      <w:spacing w:after="120" w:line="240" w:lineRule="auto"/>
      <w:jc w:val="center"/>
      <w:textAlignment w:val="baseline"/>
    </w:pPr>
    <w:rPr>
      <w:rFonts w:ascii="Arial" w:eastAsia="Calibri" w:hAnsi="Arial" w:cs="Arial"/>
      <w:b/>
      <w:bCs/>
      <w:sz w:val="20"/>
      <w:szCs w:val="20"/>
      <w:lang w:eastAsia="en-US"/>
    </w:rPr>
  </w:style>
  <w:style w:type="paragraph" w:customStyle="1" w:styleId="af6">
    <w:name w:val="Готовый"/>
    <w:basedOn w:val="a1"/>
    <w:uiPriority w:val="99"/>
    <w:qFormat/>
    <w:rsid w:val="002671E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lang w:eastAsia="en-US"/>
    </w:rPr>
  </w:style>
  <w:style w:type="paragraph" w:customStyle="1" w:styleId="61">
    <w:name w:val="заголовок 6"/>
    <w:basedOn w:val="a1"/>
    <w:next w:val="a1"/>
    <w:uiPriority w:val="99"/>
    <w:qFormat/>
    <w:rsid w:val="002671ED"/>
    <w:pPr>
      <w:keepNext/>
      <w:spacing w:after="0" w:line="240" w:lineRule="auto"/>
    </w:pPr>
    <w:rPr>
      <w:rFonts w:ascii="Times New Roman" w:eastAsia="Calibri" w:hAnsi="Times New Roman"/>
      <w:sz w:val="20"/>
      <w:szCs w:val="20"/>
      <w:lang w:eastAsia="en-US"/>
    </w:rPr>
  </w:style>
  <w:style w:type="paragraph" w:styleId="af7">
    <w:name w:val="footer"/>
    <w:aliases w:val="Знак3 Знак Знак, Знак3 Знак Знак"/>
    <w:basedOn w:val="a1"/>
    <w:link w:val="af8"/>
    <w:uiPriority w:val="99"/>
    <w:qFormat/>
    <w:rsid w:val="002671ED"/>
    <w:pPr>
      <w:tabs>
        <w:tab w:val="center" w:pos="4677"/>
        <w:tab w:val="right" w:pos="9355"/>
      </w:tabs>
      <w:spacing w:after="0" w:line="240" w:lineRule="auto"/>
    </w:pPr>
    <w:rPr>
      <w:rFonts w:ascii="Times New Roman" w:eastAsia="Calibri" w:hAnsi="Times New Roman"/>
      <w:sz w:val="20"/>
      <w:szCs w:val="20"/>
      <w:lang w:eastAsia="en-US"/>
    </w:rPr>
  </w:style>
  <w:style w:type="character" w:customStyle="1" w:styleId="af8">
    <w:name w:val="Нижний колонтитул Знак"/>
    <w:aliases w:val="Знак3 Знак Знак Знак, Знак3 Знак Знак Знак"/>
    <w:basedOn w:val="a2"/>
    <w:link w:val="af7"/>
    <w:uiPriority w:val="99"/>
    <w:rsid w:val="002671ED"/>
    <w:rPr>
      <w:rFonts w:ascii="Times New Roman" w:eastAsia="Calibri" w:hAnsi="Times New Roman" w:cs="Times New Roman"/>
      <w:sz w:val="20"/>
      <w:szCs w:val="20"/>
    </w:rPr>
  </w:style>
  <w:style w:type="character" w:customStyle="1" w:styleId="propvalue">
    <w:name w:val="propvalue"/>
    <w:uiPriority w:val="99"/>
    <w:rsid w:val="002671ED"/>
    <w:rPr>
      <w:rFonts w:cs="Times New Roman"/>
      <w:color w:val="800000"/>
    </w:rPr>
  </w:style>
  <w:style w:type="character" w:customStyle="1" w:styleId="HeaderChar">
    <w:name w:val="Header Char"/>
    <w:aliases w:val="Linie Char,Знак4 Знак11 Char1,Знак4 Знак Знак4 Char1,Знак8 Char,Знак6 Знак Char,Знак4 Знак Знак Знак2 Char1,Header Char2,Знак42 Char1,Верхний колонтитул1 Char,Colontitul_Top Char,Header Char1 Char,Знак41 Char,Header Char3,Header Char1 Char2"/>
    <w:uiPriority w:val="99"/>
    <w:locked/>
    <w:rsid w:val="002671ED"/>
    <w:rPr>
      <w:rFonts w:cs="Times New Roman"/>
      <w:sz w:val="24"/>
      <w:szCs w:val="24"/>
      <w:lang w:val="ru-RU" w:eastAsia="ru-RU"/>
    </w:rPr>
  </w:style>
  <w:style w:type="paragraph" w:styleId="27">
    <w:name w:val="Body Text 2"/>
    <w:aliases w:val="Знак10, Знак10,Основной текст 2 Знак Знак,Знак10 Знак Знак Знак,Знак10 Знак Знак1,Основной текст 2 Знак Знак Знак3,Основной текст 2 Знак Знак1 Знак Знак"/>
    <w:basedOn w:val="a1"/>
    <w:link w:val="28"/>
    <w:uiPriority w:val="99"/>
    <w:qFormat/>
    <w:rsid w:val="002671ED"/>
    <w:pPr>
      <w:spacing w:after="0" w:line="240" w:lineRule="auto"/>
    </w:pPr>
    <w:rPr>
      <w:rFonts w:ascii="Times New Roman" w:eastAsia="Calibri" w:hAnsi="Times New Roman"/>
      <w:sz w:val="28"/>
      <w:szCs w:val="28"/>
      <w:lang w:eastAsia="en-US"/>
    </w:rPr>
  </w:style>
  <w:style w:type="character" w:customStyle="1" w:styleId="28">
    <w:name w:val="Основной текст 2 Знак"/>
    <w:aliases w:val="Знак10 Знак, Знак10 Знак,Основной текст 2 Знак Знак Знак,Знак10 Знак Знак Знак Знак,Знак10 Знак Знак1 Знак,Основной текст 2 Знак Знак Знак3 Знак,Основной текст 2 Знак Знак1 Знак Знак Знак"/>
    <w:basedOn w:val="a2"/>
    <w:link w:val="27"/>
    <w:uiPriority w:val="99"/>
    <w:rsid w:val="002671ED"/>
    <w:rPr>
      <w:rFonts w:ascii="Times New Roman" w:eastAsia="Calibri" w:hAnsi="Times New Roman" w:cs="Times New Roman"/>
      <w:sz w:val="28"/>
      <w:szCs w:val="28"/>
    </w:rPr>
  </w:style>
  <w:style w:type="paragraph" w:styleId="42">
    <w:name w:val="List Bullet 4"/>
    <w:basedOn w:val="a1"/>
    <w:autoRedefine/>
    <w:uiPriority w:val="99"/>
    <w:rsid w:val="002671ED"/>
    <w:pPr>
      <w:tabs>
        <w:tab w:val="num" w:pos="1209"/>
      </w:tabs>
      <w:spacing w:after="60" w:line="240" w:lineRule="auto"/>
      <w:ind w:left="1209" w:hanging="360"/>
      <w:jc w:val="both"/>
    </w:pPr>
    <w:rPr>
      <w:rFonts w:ascii="Times New Roman" w:eastAsia="Calibri" w:hAnsi="Times New Roman"/>
      <w:sz w:val="20"/>
      <w:szCs w:val="20"/>
      <w:lang w:eastAsia="en-US"/>
    </w:rPr>
  </w:style>
  <w:style w:type="paragraph" w:styleId="51">
    <w:name w:val="List Bullet 5"/>
    <w:basedOn w:val="a1"/>
    <w:autoRedefine/>
    <w:uiPriority w:val="99"/>
    <w:rsid w:val="002671ED"/>
    <w:pPr>
      <w:tabs>
        <w:tab w:val="num" w:pos="1492"/>
      </w:tabs>
      <w:spacing w:after="60" w:line="240" w:lineRule="auto"/>
      <w:ind w:left="1492" w:hanging="360"/>
      <w:jc w:val="both"/>
    </w:pPr>
    <w:rPr>
      <w:rFonts w:ascii="Times New Roman" w:eastAsia="Calibri" w:hAnsi="Times New Roman"/>
      <w:sz w:val="20"/>
      <w:szCs w:val="20"/>
      <w:lang w:eastAsia="en-US"/>
    </w:rPr>
  </w:style>
  <w:style w:type="paragraph" w:styleId="3a">
    <w:name w:val="List Number 3"/>
    <w:basedOn w:val="a1"/>
    <w:uiPriority w:val="99"/>
    <w:rsid w:val="002671ED"/>
    <w:pPr>
      <w:tabs>
        <w:tab w:val="num" w:pos="926"/>
      </w:tabs>
      <w:spacing w:after="60" w:line="240" w:lineRule="auto"/>
      <w:ind w:left="926" w:hanging="360"/>
      <w:jc w:val="both"/>
    </w:pPr>
    <w:rPr>
      <w:rFonts w:ascii="Times New Roman" w:eastAsia="Calibri" w:hAnsi="Times New Roman"/>
      <w:sz w:val="20"/>
      <w:szCs w:val="20"/>
      <w:lang w:eastAsia="en-US"/>
    </w:rPr>
  </w:style>
  <w:style w:type="paragraph" w:styleId="43">
    <w:name w:val="List Number 4"/>
    <w:basedOn w:val="a1"/>
    <w:uiPriority w:val="99"/>
    <w:rsid w:val="002671ED"/>
    <w:pPr>
      <w:tabs>
        <w:tab w:val="num" w:pos="1209"/>
      </w:tabs>
      <w:spacing w:after="60" w:line="240" w:lineRule="auto"/>
      <w:ind w:left="1209" w:hanging="360"/>
      <w:jc w:val="both"/>
    </w:pPr>
    <w:rPr>
      <w:rFonts w:ascii="Times New Roman" w:eastAsia="Calibri" w:hAnsi="Times New Roman"/>
      <w:sz w:val="20"/>
      <w:szCs w:val="20"/>
      <w:lang w:eastAsia="en-US"/>
    </w:rPr>
  </w:style>
  <w:style w:type="paragraph" w:styleId="52">
    <w:name w:val="List Number 5"/>
    <w:basedOn w:val="a1"/>
    <w:uiPriority w:val="99"/>
    <w:rsid w:val="002671ED"/>
    <w:pPr>
      <w:tabs>
        <w:tab w:val="num" w:pos="1492"/>
      </w:tabs>
      <w:spacing w:after="60" w:line="240" w:lineRule="auto"/>
      <w:ind w:left="1492" w:hanging="360"/>
      <w:jc w:val="both"/>
    </w:pPr>
    <w:rPr>
      <w:rFonts w:ascii="Times New Roman" w:eastAsia="Calibri" w:hAnsi="Times New Roman"/>
      <w:sz w:val="20"/>
      <w:szCs w:val="20"/>
      <w:lang w:eastAsia="en-US"/>
    </w:rPr>
  </w:style>
  <w:style w:type="paragraph" w:customStyle="1" w:styleId="Instruction">
    <w:name w:val="Instruction"/>
    <w:basedOn w:val="27"/>
    <w:uiPriority w:val="99"/>
    <w:qFormat/>
    <w:rsid w:val="002671ED"/>
    <w:pPr>
      <w:tabs>
        <w:tab w:val="num" w:pos="360"/>
      </w:tabs>
      <w:spacing w:before="180" w:after="60"/>
      <w:ind w:left="360" w:hanging="360"/>
      <w:jc w:val="both"/>
    </w:pPr>
    <w:rPr>
      <w:b/>
      <w:bCs/>
      <w:sz w:val="24"/>
      <w:szCs w:val="24"/>
    </w:rPr>
  </w:style>
  <w:style w:type="paragraph" w:customStyle="1" w:styleId="xl27">
    <w:name w:val="xl27"/>
    <w:basedOn w:val="a1"/>
    <w:uiPriority w:val="99"/>
    <w:qFormat/>
    <w:rsid w:val="002671E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0"/>
      <w:szCs w:val="20"/>
      <w:lang w:eastAsia="en-US"/>
    </w:rPr>
  </w:style>
  <w:style w:type="paragraph" w:customStyle="1" w:styleId="af9">
    <w:name w:val="Ãîòîâûé"/>
    <w:basedOn w:val="a1"/>
    <w:uiPriority w:val="99"/>
    <w:qFormat/>
    <w:rsid w:val="002671E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Calibri" w:hAnsi="Courier New" w:cs="Courier New"/>
      <w:sz w:val="20"/>
      <w:szCs w:val="20"/>
      <w:lang w:eastAsia="en-US"/>
    </w:rPr>
  </w:style>
  <w:style w:type="paragraph" w:customStyle="1" w:styleId="font5">
    <w:name w:val="font5"/>
    <w:basedOn w:val="a1"/>
    <w:uiPriority w:val="99"/>
    <w:qFormat/>
    <w:rsid w:val="002671ED"/>
    <w:pPr>
      <w:spacing w:before="100" w:beforeAutospacing="1" w:after="100" w:afterAutospacing="1" w:line="240" w:lineRule="auto"/>
    </w:pPr>
    <w:rPr>
      <w:rFonts w:ascii="Arial CYR" w:eastAsia="Arial Unicode MS" w:hAnsi="Arial CYR" w:cs="Arial CYR"/>
      <w:sz w:val="18"/>
      <w:szCs w:val="18"/>
      <w:lang w:eastAsia="en-US"/>
    </w:rPr>
  </w:style>
  <w:style w:type="paragraph" w:customStyle="1" w:styleId="afa">
    <w:name w:val="Условия контракта"/>
    <w:basedOn w:val="a1"/>
    <w:uiPriority w:val="99"/>
    <w:qFormat/>
    <w:rsid w:val="002671ED"/>
    <w:pPr>
      <w:tabs>
        <w:tab w:val="num" w:pos="567"/>
      </w:tabs>
      <w:spacing w:before="240" w:after="120" w:line="240" w:lineRule="auto"/>
      <w:ind w:left="567" w:hanging="567"/>
      <w:jc w:val="both"/>
    </w:pPr>
    <w:rPr>
      <w:rFonts w:ascii="Times New Roman" w:eastAsia="Calibri" w:hAnsi="Times New Roman"/>
      <w:b/>
      <w:bCs/>
      <w:sz w:val="20"/>
      <w:szCs w:val="20"/>
      <w:lang w:eastAsia="en-US"/>
    </w:rPr>
  </w:style>
  <w:style w:type="paragraph" w:customStyle="1" w:styleId="3b">
    <w:name w:val="Раздел 3"/>
    <w:basedOn w:val="a1"/>
    <w:uiPriority w:val="99"/>
    <w:qFormat/>
    <w:rsid w:val="002671ED"/>
    <w:pPr>
      <w:tabs>
        <w:tab w:val="num" w:pos="432"/>
      </w:tabs>
      <w:spacing w:before="120" w:after="120" w:line="240" w:lineRule="auto"/>
      <w:ind w:left="432" w:hanging="432"/>
      <w:jc w:val="center"/>
    </w:pPr>
    <w:rPr>
      <w:rFonts w:ascii="Times New Roman" w:eastAsia="Calibri" w:hAnsi="Times New Roman"/>
      <w:b/>
      <w:bCs/>
      <w:sz w:val="20"/>
      <w:szCs w:val="20"/>
      <w:lang w:eastAsia="en-US"/>
    </w:rPr>
  </w:style>
  <w:style w:type="paragraph" w:customStyle="1" w:styleId="210">
    <w:name w:val="Основной текст 21"/>
    <w:basedOn w:val="a1"/>
    <w:uiPriority w:val="99"/>
    <w:qFormat/>
    <w:rsid w:val="002671ED"/>
    <w:pPr>
      <w:overflowPunct w:val="0"/>
      <w:autoSpaceDE w:val="0"/>
      <w:autoSpaceDN w:val="0"/>
      <w:adjustRightInd w:val="0"/>
      <w:spacing w:after="0" w:line="240" w:lineRule="auto"/>
      <w:jc w:val="center"/>
    </w:pPr>
    <w:rPr>
      <w:rFonts w:ascii="Times New Roman" w:eastAsia="Calibri" w:hAnsi="Times New Roman"/>
      <w:b/>
      <w:bCs/>
      <w:sz w:val="28"/>
      <w:szCs w:val="28"/>
      <w:lang w:eastAsia="en-US"/>
    </w:rPr>
  </w:style>
  <w:style w:type="paragraph" w:customStyle="1" w:styleId="16">
    <w:name w:val="Стиль1"/>
    <w:basedOn w:val="a1"/>
    <w:link w:val="17"/>
    <w:uiPriority w:val="99"/>
    <w:qFormat/>
    <w:rsid w:val="002671ED"/>
    <w:pPr>
      <w:keepNext/>
      <w:keepLines/>
      <w:widowControl w:val="0"/>
      <w:suppressLineNumbers/>
      <w:tabs>
        <w:tab w:val="num" w:pos="432"/>
      </w:tabs>
      <w:suppressAutoHyphens/>
      <w:spacing w:after="60" w:line="240" w:lineRule="auto"/>
      <w:ind w:left="432" w:hanging="432"/>
    </w:pPr>
    <w:rPr>
      <w:rFonts w:ascii="Times New Roman" w:eastAsia="Calibri" w:hAnsi="Times New Roman"/>
      <w:b/>
      <w:bCs/>
      <w:sz w:val="28"/>
      <w:szCs w:val="28"/>
      <w:lang w:val="x-none" w:eastAsia="x-none"/>
    </w:rPr>
  </w:style>
  <w:style w:type="paragraph" w:customStyle="1" w:styleId="18">
    <w:name w:val="Обычный1"/>
    <w:uiPriority w:val="99"/>
    <w:qFormat/>
    <w:rsid w:val="002671ED"/>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b">
    <w:name w:val="Document Map"/>
    <w:basedOn w:val="a1"/>
    <w:link w:val="afc"/>
    <w:uiPriority w:val="99"/>
    <w:rsid w:val="002671ED"/>
    <w:pPr>
      <w:shd w:val="clear" w:color="auto" w:fill="000080"/>
      <w:spacing w:after="0" w:line="240" w:lineRule="auto"/>
    </w:pPr>
    <w:rPr>
      <w:rFonts w:ascii="Tahoma" w:eastAsia="Calibri" w:hAnsi="Tahoma" w:cs="Tahoma"/>
      <w:sz w:val="20"/>
      <w:szCs w:val="20"/>
      <w:lang w:eastAsia="en-US"/>
    </w:rPr>
  </w:style>
  <w:style w:type="character" w:customStyle="1" w:styleId="afc">
    <w:name w:val="Схема документа Знак"/>
    <w:basedOn w:val="a2"/>
    <w:link w:val="afb"/>
    <w:uiPriority w:val="99"/>
    <w:rsid w:val="002671ED"/>
    <w:rPr>
      <w:rFonts w:ascii="Tahoma" w:eastAsia="Calibri" w:hAnsi="Tahoma" w:cs="Tahoma"/>
      <w:sz w:val="20"/>
      <w:szCs w:val="20"/>
      <w:shd w:val="clear" w:color="auto" w:fill="000080"/>
    </w:rPr>
  </w:style>
  <w:style w:type="paragraph" w:styleId="afd">
    <w:name w:val="Title"/>
    <w:aliases w:val="Список1"/>
    <w:basedOn w:val="a1"/>
    <w:link w:val="1a"/>
    <w:uiPriority w:val="99"/>
    <w:qFormat/>
    <w:rsid w:val="002671ED"/>
    <w:pPr>
      <w:widowControl w:val="0"/>
      <w:autoSpaceDE w:val="0"/>
      <w:autoSpaceDN w:val="0"/>
      <w:adjustRightInd w:val="0"/>
      <w:spacing w:after="0" w:line="240" w:lineRule="auto"/>
      <w:jc w:val="center"/>
    </w:pPr>
    <w:rPr>
      <w:rFonts w:ascii="Times New Roman" w:eastAsia="Calibri" w:hAnsi="Times New Roman"/>
      <w:sz w:val="20"/>
      <w:szCs w:val="20"/>
      <w:lang w:eastAsia="en-US"/>
    </w:rPr>
  </w:style>
  <w:style w:type="character" w:customStyle="1" w:styleId="afe">
    <w:name w:val="Заголовок Знак"/>
    <w:aliases w:val="Название Знак Знак Знак,Список1 Знак1"/>
    <w:basedOn w:val="a2"/>
    <w:uiPriority w:val="99"/>
    <w:rsid w:val="002671ED"/>
    <w:rPr>
      <w:rFonts w:asciiTheme="majorHAnsi" w:eastAsiaTheme="majorEastAsia" w:hAnsiTheme="majorHAnsi" w:cstheme="majorBidi"/>
      <w:spacing w:val="-10"/>
      <w:kern w:val="28"/>
      <w:sz w:val="56"/>
      <w:szCs w:val="56"/>
    </w:rPr>
  </w:style>
  <w:style w:type="character" w:customStyle="1" w:styleId="1a">
    <w:name w:val="Заголовок Знак1"/>
    <w:aliases w:val="Список1 Знак2"/>
    <w:basedOn w:val="a2"/>
    <w:link w:val="afd"/>
    <w:uiPriority w:val="10"/>
    <w:rsid w:val="002671ED"/>
    <w:rPr>
      <w:rFonts w:ascii="Times New Roman" w:eastAsia="Calibri" w:hAnsi="Times New Roman" w:cs="Times New Roman"/>
      <w:sz w:val="20"/>
      <w:szCs w:val="20"/>
    </w:rPr>
  </w:style>
  <w:style w:type="paragraph" w:styleId="3c">
    <w:name w:val="Body Text 3"/>
    <w:aliases w:val=" Знак2,Знак22,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1"/>
    <w:link w:val="3d"/>
    <w:uiPriority w:val="99"/>
    <w:qFormat/>
    <w:rsid w:val="002671ED"/>
    <w:pPr>
      <w:spacing w:after="120" w:line="240" w:lineRule="auto"/>
    </w:pPr>
    <w:rPr>
      <w:rFonts w:ascii="Times New Roman" w:eastAsia="Calibri" w:hAnsi="Times New Roman"/>
      <w:sz w:val="16"/>
      <w:szCs w:val="16"/>
      <w:lang w:eastAsia="en-US"/>
    </w:rPr>
  </w:style>
  <w:style w:type="character" w:customStyle="1" w:styleId="3d">
    <w:name w:val="Основной текст 3 Знак"/>
    <w:aliases w:val=" Знак2 Знак,Знак22 Знак,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2"/>
    <w:link w:val="3c"/>
    <w:uiPriority w:val="99"/>
    <w:rsid w:val="002671ED"/>
    <w:rPr>
      <w:rFonts w:ascii="Times New Roman" w:eastAsia="Calibri" w:hAnsi="Times New Roman" w:cs="Times New Roman"/>
      <w:sz w:val="16"/>
      <w:szCs w:val="16"/>
    </w:rPr>
  </w:style>
  <w:style w:type="paragraph" w:customStyle="1" w:styleId="1110">
    <w:name w:val="111"/>
    <w:basedOn w:val="a1"/>
    <w:uiPriority w:val="99"/>
    <w:qFormat/>
    <w:rsid w:val="002671ED"/>
    <w:pPr>
      <w:spacing w:after="0" w:line="240" w:lineRule="auto"/>
    </w:pPr>
    <w:rPr>
      <w:rFonts w:ascii="Times New Roman CYR" w:eastAsia="Calibri" w:hAnsi="Times New Roman CYR" w:cs="Times New Roman CYR"/>
      <w:sz w:val="20"/>
      <w:szCs w:val="20"/>
      <w:lang w:eastAsia="en-US"/>
    </w:rPr>
  </w:style>
  <w:style w:type="paragraph" w:styleId="aff">
    <w:name w:val="Subtitle"/>
    <w:basedOn w:val="a1"/>
    <w:link w:val="aff0"/>
    <w:uiPriority w:val="99"/>
    <w:qFormat/>
    <w:rsid w:val="002671ED"/>
    <w:pPr>
      <w:spacing w:after="60" w:line="240" w:lineRule="auto"/>
      <w:jc w:val="center"/>
      <w:outlineLvl w:val="1"/>
    </w:pPr>
    <w:rPr>
      <w:rFonts w:ascii="Arial" w:eastAsia="Calibri" w:hAnsi="Arial" w:cs="Arial"/>
      <w:sz w:val="20"/>
      <w:szCs w:val="20"/>
      <w:lang w:eastAsia="en-US"/>
    </w:rPr>
  </w:style>
  <w:style w:type="character" w:customStyle="1" w:styleId="aff0">
    <w:name w:val="Подзаголовок Знак"/>
    <w:basedOn w:val="a2"/>
    <w:link w:val="aff"/>
    <w:uiPriority w:val="99"/>
    <w:rsid w:val="002671ED"/>
    <w:rPr>
      <w:rFonts w:ascii="Arial" w:eastAsia="Calibri" w:hAnsi="Arial" w:cs="Arial"/>
      <w:sz w:val="20"/>
      <w:szCs w:val="20"/>
    </w:rPr>
  </w:style>
  <w:style w:type="character" w:customStyle="1" w:styleId="FontStyle46">
    <w:name w:val="Font Style46"/>
    <w:uiPriority w:val="99"/>
    <w:rsid w:val="002671ED"/>
    <w:rPr>
      <w:rFonts w:ascii="Times New Roman" w:hAnsi="Times New Roman" w:cs="Times New Roman"/>
      <w:sz w:val="26"/>
      <w:szCs w:val="26"/>
    </w:rPr>
  </w:style>
  <w:style w:type="paragraph" w:styleId="HTML">
    <w:name w:val="HTML Preformatted"/>
    <w:basedOn w:val="a1"/>
    <w:link w:val="HTML0"/>
    <w:uiPriority w:val="99"/>
    <w:rsid w:val="002671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alibri" w:hAnsi="Courier New" w:cs="Courier New"/>
      <w:color w:val="000000"/>
      <w:sz w:val="20"/>
      <w:szCs w:val="20"/>
      <w:lang w:eastAsia="en-US"/>
    </w:rPr>
  </w:style>
  <w:style w:type="character" w:customStyle="1" w:styleId="HTML0">
    <w:name w:val="Стандартный HTML Знак"/>
    <w:basedOn w:val="a2"/>
    <w:link w:val="HTML"/>
    <w:uiPriority w:val="99"/>
    <w:rsid w:val="002671ED"/>
    <w:rPr>
      <w:rFonts w:ascii="Courier New" w:eastAsia="Calibri" w:hAnsi="Courier New" w:cs="Courier New"/>
      <w:color w:val="000000"/>
      <w:sz w:val="20"/>
      <w:szCs w:val="20"/>
    </w:rPr>
  </w:style>
  <w:style w:type="paragraph" w:customStyle="1" w:styleId="222">
    <w:name w:val="222"/>
    <w:basedOn w:val="a1"/>
    <w:uiPriority w:val="99"/>
    <w:qFormat/>
    <w:rsid w:val="002671ED"/>
    <w:pPr>
      <w:spacing w:after="0" w:line="240" w:lineRule="auto"/>
      <w:ind w:left="851"/>
    </w:pPr>
    <w:rPr>
      <w:rFonts w:ascii="Times New Roman CYR" w:eastAsia="Calibri" w:hAnsi="Times New Roman CYR" w:cs="Times New Roman CYR"/>
      <w:sz w:val="20"/>
      <w:szCs w:val="20"/>
      <w:lang w:eastAsia="en-US"/>
    </w:rPr>
  </w:style>
  <w:style w:type="paragraph" w:customStyle="1" w:styleId="aff1">
    <w:name w:val="Подраздел"/>
    <w:basedOn w:val="a1"/>
    <w:uiPriority w:val="99"/>
    <w:qFormat/>
    <w:rsid w:val="002671ED"/>
    <w:pPr>
      <w:suppressAutoHyphens/>
      <w:spacing w:before="240" w:after="120" w:line="240" w:lineRule="auto"/>
      <w:jc w:val="center"/>
    </w:pPr>
    <w:rPr>
      <w:rFonts w:ascii="TimesDL" w:eastAsia="Calibri" w:hAnsi="TimesDL" w:cs="TimesDL"/>
      <w:b/>
      <w:bCs/>
      <w:smallCaps/>
      <w:spacing w:val="-2"/>
      <w:sz w:val="20"/>
      <w:szCs w:val="20"/>
      <w:lang w:eastAsia="en-US"/>
    </w:rPr>
  </w:style>
  <w:style w:type="paragraph" w:customStyle="1" w:styleId="212">
    <w:name w:val="Основной текст с отступом 21"/>
    <w:basedOn w:val="a1"/>
    <w:uiPriority w:val="99"/>
    <w:qFormat/>
    <w:rsid w:val="002671ED"/>
    <w:pPr>
      <w:overflowPunct w:val="0"/>
      <w:autoSpaceDE w:val="0"/>
      <w:autoSpaceDN w:val="0"/>
      <w:adjustRightInd w:val="0"/>
      <w:spacing w:after="0" w:line="240" w:lineRule="auto"/>
      <w:ind w:firstLine="567"/>
      <w:jc w:val="both"/>
      <w:textAlignment w:val="baseline"/>
    </w:pPr>
    <w:rPr>
      <w:rFonts w:ascii="Times New Roman" w:eastAsia="Calibri" w:hAnsi="Times New Roman"/>
      <w:sz w:val="20"/>
      <w:szCs w:val="20"/>
      <w:lang w:val="en-US" w:eastAsia="en-US"/>
    </w:rPr>
  </w:style>
  <w:style w:type="paragraph" w:customStyle="1" w:styleId="29">
    <w:name w:val="Обычный2"/>
    <w:uiPriority w:val="99"/>
    <w:qFormat/>
    <w:rsid w:val="002671E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2">
    <w:name w:val="caption"/>
    <w:aliases w:val="АД1"/>
    <w:basedOn w:val="a1"/>
    <w:next w:val="a1"/>
    <w:uiPriority w:val="99"/>
    <w:qFormat/>
    <w:rsid w:val="002671ED"/>
    <w:pPr>
      <w:spacing w:after="0" w:line="240" w:lineRule="auto"/>
      <w:ind w:right="-6672"/>
      <w:jc w:val="both"/>
    </w:pPr>
    <w:rPr>
      <w:rFonts w:ascii="Times New Roman" w:eastAsia="Calibri" w:hAnsi="Times New Roman"/>
      <w:b/>
      <w:bCs/>
      <w:sz w:val="20"/>
      <w:szCs w:val="20"/>
      <w:lang w:eastAsia="en-US"/>
    </w:rPr>
  </w:style>
  <w:style w:type="paragraph" w:styleId="aff3">
    <w:name w:val="Plain Text"/>
    <w:basedOn w:val="a1"/>
    <w:link w:val="aff4"/>
    <w:uiPriority w:val="99"/>
    <w:rsid w:val="002671ED"/>
    <w:pPr>
      <w:spacing w:after="0" w:line="240" w:lineRule="auto"/>
    </w:pPr>
    <w:rPr>
      <w:rFonts w:ascii="Courier New" w:eastAsia="Calibri" w:hAnsi="Courier New" w:cs="Courier New"/>
      <w:sz w:val="20"/>
      <w:szCs w:val="20"/>
      <w:lang w:eastAsia="en-US"/>
    </w:rPr>
  </w:style>
  <w:style w:type="character" w:customStyle="1" w:styleId="aff4">
    <w:name w:val="Текст Знак"/>
    <w:basedOn w:val="a2"/>
    <w:link w:val="aff3"/>
    <w:uiPriority w:val="99"/>
    <w:rsid w:val="002671ED"/>
    <w:rPr>
      <w:rFonts w:ascii="Courier New" w:eastAsia="Calibri" w:hAnsi="Courier New" w:cs="Courier New"/>
      <w:sz w:val="20"/>
      <w:szCs w:val="20"/>
    </w:rPr>
  </w:style>
  <w:style w:type="paragraph" w:customStyle="1" w:styleId="ConsNonformat">
    <w:name w:val="ConsNonformat"/>
    <w:link w:val="ConsNonformat0"/>
    <w:uiPriority w:val="99"/>
    <w:qFormat/>
    <w:rsid w:val="002671ED"/>
    <w:pPr>
      <w:widowControl w:val="0"/>
      <w:autoSpaceDE w:val="0"/>
      <w:autoSpaceDN w:val="0"/>
      <w:adjustRightInd w:val="0"/>
      <w:spacing w:after="0" w:line="240" w:lineRule="auto"/>
      <w:ind w:right="19772"/>
    </w:pPr>
    <w:rPr>
      <w:rFonts w:ascii="Courier New" w:eastAsia="Times New Roman" w:hAnsi="Courier New" w:cs="Courier New"/>
      <w:lang w:eastAsia="ru-RU"/>
    </w:rPr>
  </w:style>
  <w:style w:type="character" w:styleId="aff5">
    <w:name w:val="FollowedHyperlink"/>
    <w:uiPriority w:val="99"/>
    <w:rsid w:val="002671ED"/>
    <w:rPr>
      <w:rFonts w:cs="Times New Roman"/>
      <w:color w:val="800080"/>
      <w:u w:val="single"/>
    </w:rPr>
  </w:style>
  <w:style w:type="character" w:customStyle="1" w:styleId="spanheaderlot21">
    <w:name w:val="span_header_lot_21"/>
    <w:uiPriority w:val="99"/>
    <w:rsid w:val="002671ED"/>
    <w:rPr>
      <w:rFonts w:cs="Times New Roman"/>
      <w:b/>
      <w:bCs/>
      <w:sz w:val="20"/>
      <w:szCs w:val="20"/>
    </w:rPr>
  </w:style>
  <w:style w:type="paragraph" w:styleId="2a">
    <w:name w:val="List Bullet 2"/>
    <w:basedOn w:val="a1"/>
    <w:autoRedefine/>
    <w:uiPriority w:val="99"/>
    <w:rsid w:val="002671ED"/>
    <w:pPr>
      <w:tabs>
        <w:tab w:val="num" w:pos="643"/>
      </w:tabs>
      <w:spacing w:after="60" w:line="240" w:lineRule="auto"/>
      <w:ind w:left="643" w:hanging="360"/>
      <w:jc w:val="both"/>
    </w:pPr>
    <w:rPr>
      <w:rFonts w:ascii="Times New Roman" w:eastAsia="Calibri" w:hAnsi="Times New Roman"/>
      <w:sz w:val="20"/>
      <w:szCs w:val="20"/>
      <w:lang w:eastAsia="en-US"/>
    </w:rPr>
  </w:style>
  <w:style w:type="paragraph" w:styleId="3e">
    <w:name w:val="List Bullet 3"/>
    <w:basedOn w:val="a1"/>
    <w:autoRedefine/>
    <w:uiPriority w:val="99"/>
    <w:rsid w:val="002671ED"/>
    <w:pPr>
      <w:tabs>
        <w:tab w:val="num" w:pos="926"/>
      </w:tabs>
      <w:spacing w:after="60" w:line="240" w:lineRule="auto"/>
      <w:ind w:left="926" w:hanging="360"/>
      <w:jc w:val="both"/>
    </w:pPr>
    <w:rPr>
      <w:rFonts w:ascii="Times New Roman" w:eastAsia="Calibri" w:hAnsi="Times New Roman"/>
      <w:sz w:val="20"/>
      <w:szCs w:val="20"/>
      <w:lang w:eastAsia="en-US"/>
    </w:rPr>
  </w:style>
  <w:style w:type="paragraph" w:styleId="aff6">
    <w:name w:val="List Number"/>
    <w:basedOn w:val="a1"/>
    <w:uiPriority w:val="99"/>
    <w:rsid w:val="002671ED"/>
    <w:pPr>
      <w:tabs>
        <w:tab w:val="num" w:pos="360"/>
      </w:tabs>
      <w:spacing w:after="60" w:line="240" w:lineRule="auto"/>
      <w:ind w:left="360" w:hanging="360"/>
      <w:jc w:val="both"/>
    </w:pPr>
    <w:rPr>
      <w:rFonts w:ascii="Times New Roman" w:eastAsia="Calibri" w:hAnsi="Times New Roman"/>
      <w:sz w:val="20"/>
      <w:szCs w:val="20"/>
      <w:lang w:eastAsia="en-US"/>
    </w:rPr>
  </w:style>
  <w:style w:type="paragraph" w:styleId="aff7">
    <w:name w:val="Note Heading"/>
    <w:basedOn w:val="a1"/>
    <w:next w:val="a1"/>
    <w:link w:val="aff8"/>
    <w:uiPriority w:val="99"/>
    <w:rsid w:val="002671ED"/>
    <w:pPr>
      <w:spacing w:after="60" w:line="240" w:lineRule="auto"/>
      <w:jc w:val="both"/>
    </w:pPr>
    <w:rPr>
      <w:rFonts w:ascii="Times New Roman" w:eastAsia="Calibri" w:hAnsi="Times New Roman"/>
      <w:sz w:val="20"/>
      <w:szCs w:val="20"/>
      <w:lang w:eastAsia="en-US"/>
    </w:rPr>
  </w:style>
  <w:style w:type="character" w:customStyle="1" w:styleId="aff8">
    <w:name w:val="Заголовок записки Знак"/>
    <w:basedOn w:val="a2"/>
    <w:link w:val="aff7"/>
    <w:uiPriority w:val="99"/>
    <w:rsid w:val="002671ED"/>
    <w:rPr>
      <w:rFonts w:ascii="Times New Roman" w:eastAsia="Calibri" w:hAnsi="Times New Roman" w:cs="Times New Roman"/>
      <w:sz w:val="20"/>
      <w:szCs w:val="20"/>
    </w:rPr>
  </w:style>
  <w:style w:type="table" w:styleId="aff9">
    <w:name w:val="Table Grid"/>
    <w:basedOn w:val="a3"/>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uiPriority w:val="99"/>
    <w:qFormat/>
    <w:rsid w:val="002671ED"/>
    <w:pPr>
      <w:tabs>
        <w:tab w:val="num" w:pos="540"/>
      </w:tabs>
      <w:spacing w:before="480" w:after="240" w:line="240" w:lineRule="auto"/>
      <w:ind w:left="540" w:hanging="540"/>
      <w:jc w:val="center"/>
    </w:pPr>
    <w:rPr>
      <w:rFonts w:ascii="Arial" w:eastAsia="Calibri" w:hAnsi="Arial" w:cs="Arial"/>
      <w:b/>
      <w:bCs/>
      <w:sz w:val="20"/>
      <w:szCs w:val="20"/>
      <w:lang w:eastAsia="en-US"/>
    </w:rPr>
  </w:style>
  <w:style w:type="paragraph" w:customStyle="1" w:styleId="Simlple">
    <w:name w:val="Simlple"/>
    <w:basedOn w:val="a1"/>
    <w:uiPriority w:val="99"/>
    <w:qFormat/>
    <w:rsid w:val="002671ED"/>
    <w:pPr>
      <w:spacing w:before="60" w:after="60" w:line="240" w:lineRule="auto"/>
      <w:ind w:firstLine="284"/>
      <w:jc w:val="both"/>
    </w:pPr>
    <w:rPr>
      <w:rFonts w:ascii="Arial" w:eastAsia="Calibri" w:hAnsi="Arial" w:cs="Arial"/>
      <w:sz w:val="20"/>
      <w:szCs w:val="20"/>
      <w:lang w:eastAsia="en-US"/>
    </w:rPr>
  </w:style>
  <w:style w:type="paragraph" w:customStyle="1" w:styleId="Style2">
    <w:name w:val="Style2"/>
    <w:basedOn w:val="Simlple"/>
    <w:uiPriority w:val="99"/>
    <w:qFormat/>
    <w:rsid w:val="002671ED"/>
    <w:pPr>
      <w:tabs>
        <w:tab w:val="num" w:pos="720"/>
      </w:tabs>
    </w:pPr>
  </w:style>
  <w:style w:type="paragraph" w:customStyle="1" w:styleId="Style3">
    <w:name w:val="Style3"/>
    <w:basedOn w:val="Simlple"/>
    <w:next w:val="Simlple"/>
    <w:uiPriority w:val="99"/>
    <w:qFormat/>
    <w:rsid w:val="002671ED"/>
    <w:pPr>
      <w:tabs>
        <w:tab w:val="num" w:pos="720"/>
      </w:tabs>
      <w:ind w:firstLine="567"/>
    </w:pPr>
  </w:style>
  <w:style w:type="paragraph" w:styleId="1b">
    <w:name w:val="index 1"/>
    <w:basedOn w:val="a1"/>
    <w:next w:val="a1"/>
    <w:autoRedefine/>
    <w:uiPriority w:val="99"/>
    <w:rsid w:val="002671ED"/>
    <w:pPr>
      <w:spacing w:after="0" w:line="240" w:lineRule="auto"/>
      <w:ind w:left="200" w:hanging="200"/>
    </w:pPr>
    <w:rPr>
      <w:rFonts w:ascii="Times New Roman" w:eastAsia="Calibri" w:hAnsi="Times New Roman"/>
      <w:sz w:val="20"/>
      <w:szCs w:val="20"/>
      <w:lang w:eastAsia="en-US"/>
    </w:rPr>
  </w:style>
  <w:style w:type="character" w:styleId="affa">
    <w:name w:val="Strong"/>
    <w:aliases w:val="Текст_"/>
    <w:uiPriority w:val="99"/>
    <w:qFormat/>
    <w:rsid w:val="002671ED"/>
    <w:rPr>
      <w:rFonts w:cs="Times New Roman"/>
      <w:b/>
      <w:bCs/>
    </w:rPr>
  </w:style>
  <w:style w:type="character" w:customStyle="1" w:styleId="72">
    <w:name w:val="Знак Знак7"/>
    <w:uiPriority w:val="99"/>
    <w:locked/>
    <w:rsid w:val="002671ED"/>
    <w:rPr>
      <w:rFonts w:cs="Times New Roman"/>
      <w:b/>
      <w:bCs/>
      <w:i/>
      <w:iCs/>
      <w:snapToGrid w:val="0"/>
      <w:sz w:val="24"/>
      <w:szCs w:val="24"/>
      <w:lang w:val="ru-RU" w:eastAsia="ru-RU"/>
    </w:rPr>
  </w:style>
  <w:style w:type="character" w:customStyle="1" w:styleId="3f">
    <w:name w:val="Знак Знак3"/>
    <w:uiPriority w:val="99"/>
    <w:rsid w:val="002671ED"/>
    <w:rPr>
      <w:rFonts w:cs="Times New Roman"/>
      <w:b/>
      <w:bCs/>
      <w:i/>
      <w:iCs/>
      <w:snapToGrid w:val="0"/>
      <w:sz w:val="28"/>
      <w:szCs w:val="28"/>
    </w:rPr>
  </w:style>
  <w:style w:type="paragraph" w:customStyle="1" w:styleId="bulletin">
    <w:name w:val="bulletin"/>
    <w:basedOn w:val="25"/>
    <w:uiPriority w:val="99"/>
    <w:qFormat/>
    <w:rsid w:val="002671ED"/>
    <w:pPr>
      <w:tabs>
        <w:tab w:val="clear" w:pos="720"/>
      </w:tabs>
      <w:autoSpaceDE/>
      <w:autoSpaceDN/>
      <w:adjustRightInd/>
      <w:spacing w:before="0"/>
      <w:ind w:left="0" w:firstLine="0"/>
      <w:jc w:val="left"/>
    </w:pPr>
    <w:rPr>
      <w:sz w:val="22"/>
      <w:szCs w:val="22"/>
    </w:rPr>
  </w:style>
  <w:style w:type="paragraph" w:customStyle="1" w:styleId="ListBul2">
    <w:name w:val="ListBul2"/>
    <w:basedOn w:val="af2"/>
    <w:uiPriority w:val="99"/>
    <w:qFormat/>
    <w:rsid w:val="002671ED"/>
    <w:pPr>
      <w:widowControl/>
      <w:tabs>
        <w:tab w:val="num" w:pos="360"/>
      </w:tabs>
      <w:spacing w:after="120"/>
      <w:ind w:left="360" w:hanging="360"/>
      <w:jc w:val="left"/>
    </w:pPr>
    <w:rPr>
      <w:rFonts w:ascii="Arial" w:hAnsi="Arial" w:cs="Arial"/>
      <w:color w:val="auto"/>
    </w:rPr>
  </w:style>
  <w:style w:type="paragraph" w:customStyle="1" w:styleId="1100">
    <w:name w:val="1Æ10"/>
    <w:basedOn w:val="a1"/>
    <w:uiPriority w:val="99"/>
    <w:qFormat/>
    <w:rsid w:val="002671ED"/>
    <w:pPr>
      <w:spacing w:after="0" w:line="240" w:lineRule="auto"/>
    </w:pPr>
    <w:rPr>
      <w:rFonts w:ascii="Times New Roman CYR" w:eastAsia="Calibri" w:hAnsi="Times New Roman CYR" w:cs="Times New Roman CYR"/>
      <w:b/>
      <w:bCs/>
      <w:sz w:val="20"/>
      <w:szCs w:val="20"/>
      <w:lang w:eastAsia="en-US"/>
    </w:rPr>
  </w:style>
  <w:style w:type="character" w:customStyle="1" w:styleId="53">
    <w:name w:val="Знак Знак5"/>
    <w:uiPriority w:val="99"/>
    <w:rsid w:val="002671ED"/>
    <w:rPr>
      <w:rFonts w:cs="Times New Roman"/>
      <w:sz w:val="24"/>
      <w:szCs w:val="24"/>
    </w:rPr>
  </w:style>
  <w:style w:type="paragraph" w:customStyle="1" w:styleId="1c">
    <w:name w:val="Абзац списка1"/>
    <w:basedOn w:val="a1"/>
    <w:uiPriority w:val="99"/>
    <w:qFormat/>
    <w:rsid w:val="002671ED"/>
    <w:pPr>
      <w:spacing w:after="200" w:line="276" w:lineRule="auto"/>
      <w:ind w:left="720"/>
    </w:pPr>
    <w:rPr>
      <w:rFonts w:eastAsia="Calibri" w:cs="Calibri"/>
      <w:lang w:eastAsia="en-US"/>
    </w:rPr>
  </w:style>
  <w:style w:type="character" w:customStyle="1" w:styleId="44">
    <w:name w:val="Знак Знак4"/>
    <w:uiPriority w:val="99"/>
    <w:rsid w:val="002671ED"/>
    <w:rPr>
      <w:rFonts w:cs="Times New Roman"/>
      <w:b/>
      <w:bCs/>
      <w:sz w:val="28"/>
      <w:szCs w:val="28"/>
    </w:rPr>
  </w:style>
  <w:style w:type="paragraph" w:styleId="affb">
    <w:name w:val="Body Text First Indent"/>
    <w:basedOn w:val="a8"/>
    <w:link w:val="affc"/>
    <w:uiPriority w:val="99"/>
    <w:rsid w:val="002671ED"/>
    <w:pPr>
      <w:spacing w:after="120"/>
      <w:ind w:firstLine="210"/>
      <w:jc w:val="left"/>
    </w:pPr>
    <w:rPr>
      <w:sz w:val="20"/>
      <w:szCs w:val="20"/>
    </w:rPr>
  </w:style>
  <w:style w:type="character" w:customStyle="1" w:styleId="affc">
    <w:name w:val="Красная строка Знак"/>
    <w:basedOn w:val="a9"/>
    <w:link w:val="affb"/>
    <w:uiPriority w:val="99"/>
    <w:rsid w:val="002671ED"/>
    <w:rPr>
      <w:rFonts w:ascii="Times New Roman" w:eastAsia="Calibri" w:hAnsi="Times New Roman" w:cs="Times New Roman"/>
      <w:sz w:val="20"/>
      <w:szCs w:val="20"/>
    </w:rPr>
  </w:style>
  <w:style w:type="paragraph" w:styleId="affd">
    <w:name w:val="List"/>
    <w:basedOn w:val="a1"/>
    <w:uiPriority w:val="99"/>
    <w:rsid w:val="002671ED"/>
    <w:pPr>
      <w:spacing w:after="0" w:line="240" w:lineRule="auto"/>
      <w:ind w:left="283" w:hanging="283"/>
    </w:pPr>
    <w:rPr>
      <w:rFonts w:ascii="Times New Roman" w:eastAsia="Calibri" w:hAnsi="Times New Roman"/>
      <w:sz w:val="20"/>
      <w:szCs w:val="20"/>
      <w:lang w:val="en-GB" w:eastAsia="en-US"/>
    </w:rPr>
  </w:style>
  <w:style w:type="paragraph" w:styleId="2b">
    <w:name w:val="Body Text First Indent 2"/>
    <w:basedOn w:val="ad"/>
    <w:link w:val="2c"/>
    <w:uiPriority w:val="99"/>
    <w:rsid w:val="002671ED"/>
    <w:pPr>
      <w:numPr>
        <w:ilvl w:val="0"/>
      </w:numPr>
      <w:tabs>
        <w:tab w:val="clear" w:pos="1080"/>
        <w:tab w:val="num" w:pos="0"/>
      </w:tabs>
      <w:spacing w:after="120"/>
      <w:ind w:left="283" w:firstLine="210"/>
      <w:jc w:val="left"/>
    </w:pPr>
    <w:rPr>
      <w:sz w:val="20"/>
      <w:szCs w:val="20"/>
      <w:lang w:val="en-GB"/>
    </w:rPr>
  </w:style>
  <w:style w:type="character" w:customStyle="1" w:styleId="2c">
    <w:name w:val="Красная строка 2 Знак"/>
    <w:basedOn w:val="ae"/>
    <w:link w:val="2b"/>
    <w:uiPriority w:val="99"/>
    <w:rsid w:val="002671ED"/>
    <w:rPr>
      <w:rFonts w:ascii="Times New Roman" w:eastAsia="Calibri" w:hAnsi="Times New Roman" w:cs="Times New Roman"/>
      <w:sz w:val="20"/>
      <w:szCs w:val="20"/>
      <w:lang w:val="en-GB"/>
    </w:rPr>
  </w:style>
  <w:style w:type="paragraph" w:customStyle="1" w:styleId="2d">
    <w:name w:val="ШТ Назв.2"/>
    <w:basedOn w:val="a1"/>
    <w:uiPriority w:val="99"/>
    <w:qFormat/>
    <w:rsid w:val="002671ED"/>
    <w:pPr>
      <w:spacing w:before="60" w:after="0" w:line="240" w:lineRule="auto"/>
      <w:jc w:val="center"/>
    </w:pPr>
    <w:rPr>
      <w:rFonts w:ascii="Times New Roman" w:eastAsia="Calibri" w:hAnsi="Times New Roman"/>
      <w:b/>
      <w:bCs/>
      <w:noProof/>
      <w:sz w:val="20"/>
      <w:szCs w:val="20"/>
      <w:lang w:val="en-US" w:eastAsia="en-US"/>
    </w:rPr>
  </w:style>
  <w:style w:type="character" w:customStyle="1" w:styleId="2e">
    <w:name w:val="Знак2 Знак Знак"/>
    <w:aliases w:val=" Знак2 Знак Знак1"/>
    <w:uiPriority w:val="99"/>
    <w:rsid w:val="002671ED"/>
    <w:rPr>
      <w:rFonts w:cs="Times New Roman"/>
      <w:sz w:val="24"/>
      <w:szCs w:val="24"/>
    </w:rPr>
  </w:style>
  <w:style w:type="paragraph" w:customStyle="1" w:styleId="style4">
    <w:name w:val="style4"/>
    <w:basedOn w:val="a1"/>
    <w:uiPriority w:val="99"/>
    <w:qFormat/>
    <w:rsid w:val="002671ED"/>
    <w:pPr>
      <w:spacing w:before="100" w:beforeAutospacing="1" w:after="100" w:afterAutospacing="1" w:line="240" w:lineRule="auto"/>
    </w:pPr>
    <w:rPr>
      <w:rFonts w:ascii="Times New Roman" w:eastAsia="Calibri" w:hAnsi="Times New Roman"/>
      <w:sz w:val="20"/>
      <w:szCs w:val="20"/>
      <w:lang w:eastAsia="en-US"/>
    </w:rPr>
  </w:style>
  <w:style w:type="character" w:customStyle="1" w:styleId="BodyTextIndentChar1">
    <w:name w:val="Body Text Indent Char1"/>
    <w:uiPriority w:val="99"/>
    <w:locked/>
    <w:rsid w:val="002671ED"/>
    <w:rPr>
      <w:rFonts w:cs="Times New Roman"/>
      <w:lang w:val="ru-RU" w:eastAsia="ru-RU"/>
    </w:rPr>
  </w:style>
  <w:style w:type="character" w:customStyle="1" w:styleId="text">
    <w:name w:val="text"/>
    <w:uiPriority w:val="99"/>
    <w:rsid w:val="002671ED"/>
    <w:rPr>
      <w:rFonts w:cs="Times New Roman"/>
    </w:rPr>
  </w:style>
  <w:style w:type="character" w:customStyle="1" w:styleId="62">
    <w:name w:val="Знак Знак6"/>
    <w:uiPriority w:val="99"/>
    <w:locked/>
    <w:rsid w:val="002671ED"/>
    <w:rPr>
      <w:rFonts w:cs="Times New Roman"/>
      <w:sz w:val="24"/>
      <w:szCs w:val="24"/>
      <w:lang w:val="ru-RU" w:eastAsia="ru-RU"/>
    </w:rPr>
  </w:style>
  <w:style w:type="character" w:customStyle="1" w:styleId="2f">
    <w:name w:val="Знак Знак2"/>
    <w:uiPriority w:val="99"/>
    <w:locked/>
    <w:rsid w:val="002671ED"/>
    <w:rPr>
      <w:rFonts w:cs="Times New Roman"/>
      <w:sz w:val="24"/>
      <w:szCs w:val="24"/>
      <w:lang w:val="ru-RU" w:eastAsia="ru-RU"/>
    </w:rPr>
  </w:style>
  <w:style w:type="character" w:customStyle="1" w:styleId="affe">
    <w:name w:val="Знак Знак"/>
    <w:aliases w:val="Основной текст с отступом 2 Знак1,Знак1 Знак1,Текст сноски Знак Знак1, Знак4 Знак Знак1,Знак Знак91 Знак1,Знак13 Знак1,Знак131 Знак1,Текст сноски Знак1 Знак2,Текст сноски Знак1 Знак Знак1,Текст сноски Знак Знак Знак Знак1, Знак4 Знак Знак"/>
    <w:uiPriority w:val="99"/>
    <w:locked/>
    <w:rsid w:val="002671ED"/>
    <w:rPr>
      <w:rFonts w:cs="Times New Roman"/>
      <w:b/>
      <w:bCs/>
      <w:i/>
      <w:iCs/>
      <w:snapToGrid w:val="0"/>
      <w:sz w:val="28"/>
      <w:szCs w:val="28"/>
      <w:lang w:val="ru-RU" w:eastAsia="ru-RU"/>
    </w:rPr>
  </w:style>
  <w:style w:type="character" w:customStyle="1" w:styleId="1d">
    <w:name w:val="Знак Знак1"/>
    <w:aliases w:val="Заголовок 9 Знак1,Заголовок_9 Знак1"/>
    <w:uiPriority w:val="99"/>
    <w:locked/>
    <w:rsid w:val="002671ED"/>
    <w:rPr>
      <w:rFonts w:cs="Times New Roman"/>
      <w:b/>
      <w:bCs/>
      <w:i/>
      <w:iCs/>
      <w:snapToGrid w:val="0"/>
      <w:sz w:val="24"/>
      <w:szCs w:val="24"/>
      <w:lang w:val="ru-RU" w:eastAsia="ru-RU"/>
    </w:rPr>
  </w:style>
  <w:style w:type="character" w:customStyle="1" w:styleId="213">
    <w:name w:val="Знак2 Знак Знак1"/>
    <w:uiPriority w:val="99"/>
    <w:locked/>
    <w:rsid w:val="002671ED"/>
    <w:rPr>
      <w:rFonts w:cs="Times New Roman"/>
      <w:sz w:val="24"/>
      <w:szCs w:val="24"/>
      <w:lang w:val="ru-RU" w:eastAsia="ru-RU"/>
    </w:rPr>
  </w:style>
  <w:style w:type="character" w:customStyle="1" w:styleId="710">
    <w:name w:val="Знак Знак71"/>
    <w:uiPriority w:val="99"/>
    <w:locked/>
    <w:rsid w:val="002671ED"/>
    <w:rPr>
      <w:rFonts w:cs="Times New Roman"/>
      <w:b/>
      <w:bCs/>
      <w:i/>
      <w:iCs/>
      <w:snapToGrid w:val="0"/>
      <w:sz w:val="24"/>
      <w:szCs w:val="24"/>
      <w:lang w:val="ru-RU" w:eastAsia="ru-RU"/>
    </w:rPr>
  </w:style>
  <w:style w:type="character" w:customStyle="1" w:styleId="312">
    <w:name w:val="Знак Знак31"/>
    <w:uiPriority w:val="99"/>
    <w:rsid w:val="002671ED"/>
    <w:rPr>
      <w:rFonts w:cs="Times New Roman"/>
      <w:b/>
      <w:bCs/>
      <w:i/>
      <w:iCs/>
      <w:snapToGrid w:val="0"/>
      <w:sz w:val="28"/>
      <w:szCs w:val="28"/>
    </w:rPr>
  </w:style>
  <w:style w:type="character" w:customStyle="1" w:styleId="510">
    <w:name w:val="Знак Знак51"/>
    <w:uiPriority w:val="99"/>
    <w:rsid w:val="002671ED"/>
    <w:rPr>
      <w:rFonts w:cs="Times New Roman"/>
      <w:sz w:val="24"/>
      <w:szCs w:val="24"/>
    </w:rPr>
  </w:style>
  <w:style w:type="character" w:customStyle="1" w:styleId="410">
    <w:name w:val="Знак Знак41"/>
    <w:uiPriority w:val="99"/>
    <w:rsid w:val="002671ED"/>
    <w:rPr>
      <w:rFonts w:cs="Times New Roman"/>
      <w:b/>
      <w:bCs/>
      <w:sz w:val="28"/>
      <w:szCs w:val="28"/>
    </w:rPr>
  </w:style>
  <w:style w:type="character" w:customStyle="1" w:styleId="220">
    <w:name w:val="Знак2 Знак Знак2"/>
    <w:uiPriority w:val="99"/>
    <w:rsid w:val="002671ED"/>
    <w:rPr>
      <w:rFonts w:cs="Times New Roman"/>
      <w:sz w:val="24"/>
      <w:szCs w:val="24"/>
    </w:rPr>
  </w:style>
  <w:style w:type="character" w:styleId="afff">
    <w:name w:val="Emphasis"/>
    <w:uiPriority w:val="99"/>
    <w:qFormat/>
    <w:rsid w:val="002671ED"/>
    <w:rPr>
      <w:rFonts w:cs="Times New Roman"/>
      <w:i/>
      <w:iCs/>
    </w:rPr>
  </w:style>
  <w:style w:type="paragraph" w:customStyle="1" w:styleId="desc2">
    <w:name w:val="desc2"/>
    <w:basedOn w:val="a1"/>
    <w:uiPriority w:val="99"/>
    <w:qFormat/>
    <w:rsid w:val="002671ED"/>
    <w:pPr>
      <w:spacing w:before="100" w:beforeAutospacing="1" w:after="100" w:afterAutospacing="1" w:line="240" w:lineRule="auto"/>
    </w:pPr>
    <w:rPr>
      <w:rFonts w:ascii="Times New Roman" w:eastAsia="Calibri" w:hAnsi="Times New Roman"/>
      <w:sz w:val="20"/>
      <w:szCs w:val="20"/>
      <w:lang w:eastAsia="en-US"/>
    </w:rPr>
  </w:style>
  <w:style w:type="character" w:customStyle="1" w:styleId="ter">
    <w:name w:val="ter"/>
    <w:uiPriority w:val="99"/>
    <w:rsid w:val="002671ED"/>
    <w:rPr>
      <w:rFonts w:cs="Times New Roman"/>
    </w:rPr>
  </w:style>
  <w:style w:type="character" w:customStyle="1" w:styleId="nobr">
    <w:name w:val="nobr"/>
    <w:uiPriority w:val="99"/>
    <w:rsid w:val="002671ED"/>
    <w:rPr>
      <w:rFonts w:cs="Times New Roman"/>
    </w:rPr>
  </w:style>
  <w:style w:type="character" w:customStyle="1" w:styleId="2110">
    <w:name w:val="Знак2 Знак Знак11"/>
    <w:uiPriority w:val="99"/>
    <w:rsid w:val="002671ED"/>
    <w:rPr>
      <w:rFonts w:cs="Times New Roman"/>
      <w:sz w:val="24"/>
      <w:szCs w:val="24"/>
      <w:lang w:val="ru-RU" w:eastAsia="ru-RU"/>
    </w:rPr>
  </w:style>
  <w:style w:type="paragraph" w:customStyle="1" w:styleId="112">
    <w:name w:val="Обычный + 11 пт"/>
    <w:aliases w:val="полужирный,Серый 100%,подчеркивание,По ширине + 12 пт,Синий,По ширине + ...,разреженный на  0,05 пт"/>
    <w:basedOn w:val="a1"/>
    <w:uiPriority w:val="99"/>
    <w:qFormat/>
    <w:rsid w:val="002671ED"/>
    <w:pPr>
      <w:spacing w:after="0" w:line="240" w:lineRule="auto"/>
      <w:jc w:val="center"/>
      <w:outlineLvl w:val="1"/>
    </w:pPr>
    <w:rPr>
      <w:rFonts w:ascii="Times New Roman" w:eastAsia="Calibri" w:hAnsi="Times New Roman"/>
      <w:b/>
      <w:bCs/>
      <w:color w:val="333333"/>
      <w:lang w:eastAsia="en-US"/>
    </w:rPr>
  </w:style>
  <w:style w:type="paragraph" w:customStyle="1" w:styleId="130">
    <w:name w:val="Абзац списка13"/>
    <w:basedOn w:val="a1"/>
    <w:link w:val="ListParagraphChar"/>
    <w:uiPriority w:val="99"/>
    <w:qFormat/>
    <w:rsid w:val="002671ED"/>
    <w:pPr>
      <w:spacing w:after="0" w:line="240" w:lineRule="auto"/>
      <w:ind w:left="720"/>
    </w:pPr>
    <w:rPr>
      <w:rFonts w:ascii="Times New Roman" w:eastAsia="Calibri" w:hAnsi="Times New Roman"/>
      <w:sz w:val="20"/>
      <w:szCs w:val="20"/>
      <w:lang w:val="x-none" w:eastAsia="x-none"/>
    </w:rPr>
  </w:style>
  <w:style w:type="character" w:customStyle="1" w:styleId="120">
    <w:name w:val="Знак Знак12"/>
    <w:uiPriority w:val="99"/>
    <w:locked/>
    <w:rsid w:val="002671ED"/>
    <w:rPr>
      <w:rFonts w:ascii="Arial" w:hAnsi="Arial" w:cs="Arial"/>
      <w:b/>
      <w:bCs/>
      <w:kern w:val="32"/>
      <w:sz w:val="32"/>
      <w:szCs w:val="32"/>
      <w:lang w:val="ru-RU" w:eastAsia="ru-RU"/>
    </w:rPr>
  </w:style>
  <w:style w:type="character" w:customStyle="1" w:styleId="113">
    <w:name w:val="Знак Знак11"/>
    <w:uiPriority w:val="99"/>
    <w:locked/>
    <w:rsid w:val="002671ED"/>
    <w:rPr>
      <w:rFonts w:ascii="Arial" w:hAnsi="Arial" w:cs="Arial"/>
      <w:b/>
      <w:bCs/>
      <w:i/>
      <w:iCs/>
      <w:sz w:val="28"/>
      <w:szCs w:val="28"/>
      <w:lang w:val="ru-RU" w:eastAsia="ru-RU"/>
    </w:rPr>
  </w:style>
  <w:style w:type="character" w:customStyle="1" w:styleId="100">
    <w:name w:val="Знак Знак10"/>
    <w:uiPriority w:val="99"/>
    <w:rsid w:val="002671ED"/>
    <w:rPr>
      <w:rFonts w:ascii="Arial" w:hAnsi="Arial" w:cs="Arial"/>
      <w:b/>
      <w:bCs/>
      <w:sz w:val="26"/>
      <w:szCs w:val="26"/>
      <w:lang w:val="ru-RU" w:eastAsia="ru-RU"/>
    </w:rPr>
  </w:style>
  <w:style w:type="character" w:customStyle="1" w:styleId="label">
    <w:name w:val="label"/>
    <w:uiPriority w:val="99"/>
    <w:rsid w:val="002671ED"/>
    <w:rPr>
      <w:rFonts w:cs="Times New Roman"/>
    </w:rPr>
  </w:style>
  <w:style w:type="paragraph" w:customStyle="1" w:styleId="afff0">
    <w:name w:val="Знак Знак Знак Знак"/>
    <w:basedOn w:val="a1"/>
    <w:uiPriority w:val="99"/>
    <w:qFormat/>
    <w:rsid w:val="002671ED"/>
    <w:pPr>
      <w:spacing w:before="100" w:beforeAutospacing="1" w:after="100" w:afterAutospacing="1" w:line="240" w:lineRule="auto"/>
    </w:pPr>
    <w:rPr>
      <w:rFonts w:ascii="Tahoma" w:eastAsia="Calibri" w:hAnsi="Tahoma" w:cs="Tahoma"/>
      <w:sz w:val="20"/>
      <w:szCs w:val="20"/>
      <w:lang w:val="en-US" w:eastAsia="en-US"/>
    </w:rPr>
  </w:style>
  <w:style w:type="paragraph" w:customStyle="1" w:styleId="afff1">
    <w:name w:val="Обычный.Нормальный абзац"/>
    <w:uiPriority w:val="99"/>
    <w:qFormat/>
    <w:rsid w:val="002671E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1"/>
    <w:uiPriority w:val="99"/>
    <w:qFormat/>
    <w:rsid w:val="002671ED"/>
    <w:pPr>
      <w:suppressAutoHyphens/>
      <w:spacing w:after="0" w:line="240" w:lineRule="auto"/>
      <w:ind w:left="426"/>
    </w:pPr>
    <w:rPr>
      <w:rFonts w:ascii="Times New Roman" w:eastAsia="Calibri" w:hAnsi="Times New Roman"/>
      <w:sz w:val="20"/>
      <w:szCs w:val="20"/>
      <w:lang w:eastAsia="ar-SA"/>
    </w:rPr>
  </w:style>
  <w:style w:type="paragraph" w:customStyle="1" w:styleId="Heading">
    <w:name w:val="Heading"/>
    <w:uiPriority w:val="99"/>
    <w:qFormat/>
    <w:rsid w:val="002671ED"/>
    <w:pPr>
      <w:spacing w:after="0" w:line="240" w:lineRule="auto"/>
    </w:pPr>
    <w:rPr>
      <w:rFonts w:ascii="Arial" w:eastAsia="Times New Roman" w:hAnsi="Arial" w:cs="Arial"/>
      <w:b/>
      <w:bCs/>
      <w:sz w:val="20"/>
      <w:szCs w:val="20"/>
      <w:lang w:eastAsia="ru-RU"/>
    </w:rPr>
  </w:style>
  <w:style w:type="character" w:customStyle="1" w:styleId="35">
    <w:name w:val="Стиль3 Знак Знак Знак"/>
    <w:link w:val="34"/>
    <w:uiPriority w:val="99"/>
    <w:locked/>
    <w:rsid w:val="002671ED"/>
    <w:rPr>
      <w:rFonts w:ascii="Times New Roman" w:eastAsia="Calibri" w:hAnsi="Times New Roman" w:cs="Times New Roman"/>
      <w:sz w:val="20"/>
      <w:szCs w:val="20"/>
      <w:lang w:val="x-none" w:eastAsia="x-none"/>
    </w:rPr>
  </w:style>
  <w:style w:type="character" w:customStyle="1" w:styleId="ConsNormal0">
    <w:name w:val="ConsNormal Знак"/>
    <w:link w:val="ConsNormal"/>
    <w:uiPriority w:val="99"/>
    <w:locked/>
    <w:rsid w:val="002671ED"/>
    <w:rPr>
      <w:rFonts w:ascii="Arial" w:eastAsia="Times New Roman" w:hAnsi="Arial" w:cs="Arial"/>
      <w:lang w:eastAsia="ru-RU"/>
    </w:rPr>
  </w:style>
  <w:style w:type="paragraph" w:customStyle="1" w:styleId="Char">
    <w:name w:val="Char Знак Знак"/>
    <w:basedOn w:val="a1"/>
    <w:qFormat/>
    <w:rsid w:val="002671ED"/>
    <w:pPr>
      <w:widowControl w:val="0"/>
      <w:adjustRightInd w:val="0"/>
      <w:spacing w:line="240" w:lineRule="exact"/>
      <w:jc w:val="right"/>
    </w:pPr>
    <w:rPr>
      <w:rFonts w:ascii="Arial" w:eastAsia="Calibri" w:hAnsi="Arial" w:cs="Arial"/>
      <w:sz w:val="20"/>
      <w:szCs w:val="20"/>
      <w:lang w:val="en-GB" w:eastAsia="en-US"/>
    </w:rPr>
  </w:style>
  <w:style w:type="paragraph" w:customStyle="1" w:styleId="ConsPlusNonformat">
    <w:name w:val="ConsPlusNonformat"/>
    <w:qFormat/>
    <w:rsid w:val="002671ED"/>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2671ED"/>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qFormat/>
    <w:rsid w:val="002671ED"/>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40">
    <w:name w:val="Знак14"/>
    <w:basedOn w:val="a1"/>
    <w:qFormat/>
    <w:rsid w:val="002671ED"/>
    <w:pPr>
      <w:widowControl w:val="0"/>
      <w:adjustRightInd w:val="0"/>
      <w:spacing w:line="240" w:lineRule="exact"/>
      <w:jc w:val="right"/>
    </w:pPr>
    <w:rPr>
      <w:rFonts w:ascii="Arial" w:eastAsia="Calibri" w:hAnsi="Arial" w:cs="Arial"/>
      <w:sz w:val="20"/>
      <w:szCs w:val="20"/>
      <w:lang w:val="en-GB" w:eastAsia="en-US"/>
    </w:rPr>
  </w:style>
  <w:style w:type="paragraph" w:customStyle="1" w:styleId="2f0">
    <w:name w:val="Абзац списка2"/>
    <w:basedOn w:val="a1"/>
    <w:uiPriority w:val="99"/>
    <w:qFormat/>
    <w:rsid w:val="002671ED"/>
    <w:pPr>
      <w:spacing w:after="200" w:line="276" w:lineRule="auto"/>
      <w:ind w:left="720"/>
    </w:pPr>
    <w:rPr>
      <w:rFonts w:eastAsia="Calibri" w:cs="Calibri"/>
      <w:lang w:eastAsia="en-US"/>
    </w:rPr>
  </w:style>
  <w:style w:type="paragraph" w:customStyle="1" w:styleId="Style9">
    <w:name w:val="Style9"/>
    <w:basedOn w:val="a1"/>
    <w:uiPriority w:val="99"/>
    <w:qFormat/>
    <w:rsid w:val="002671ED"/>
    <w:pPr>
      <w:widowControl w:val="0"/>
      <w:autoSpaceDE w:val="0"/>
      <w:autoSpaceDN w:val="0"/>
      <w:adjustRightInd w:val="0"/>
      <w:spacing w:after="0" w:line="240" w:lineRule="auto"/>
    </w:pPr>
    <w:rPr>
      <w:rFonts w:ascii="Times New Roman" w:eastAsia="Calibri" w:hAnsi="Times New Roman"/>
      <w:sz w:val="20"/>
      <w:szCs w:val="20"/>
      <w:lang w:eastAsia="en-US"/>
    </w:rPr>
  </w:style>
  <w:style w:type="paragraph" w:styleId="afff2">
    <w:name w:val="Balloon Text"/>
    <w:basedOn w:val="a1"/>
    <w:link w:val="afff3"/>
    <w:uiPriority w:val="99"/>
    <w:rsid w:val="002671ED"/>
    <w:pPr>
      <w:spacing w:after="0" w:line="240" w:lineRule="auto"/>
    </w:pPr>
    <w:rPr>
      <w:rFonts w:ascii="Tahoma" w:eastAsia="Calibri" w:hAnsi="Tahoma" w:cs="Tahoma"/>
      <w:sz w:val="16"/>
      <w:szCs w:val="16"/>
      <w:lang w:eastAsia="en-US"/>
    </w:rPr>
  </w:style>
  <w:style w:type="character" w:customStyle="1" w:styleId="afff3">
    <w:name w:val="Текст выноски Знак"/>
    <w:basedOn w:val="a2"/>
    <w:link w:val="afff2"/>
    <w:uiPriority w:val="99"/>
    <w:rsid w:val="002671ED"/>
    <w:rPr>
      <w:rFonts w:ascii="Tahoma" w:eastAsia="Calibri" w:hAnsi="Tahoma" w:cs="Tahoma"/>
      <w:sz w:val="16"/>
      <w:szCs w:val="16"/>
    </w:rPr>
  </w:style>
  <w:style w:type="character" w:customStyle="1" w:styleId="apple-converted-space">
    <w:name w:val="apple-converted-space"/>
    <w:uiPriority w:val="99"/>
    <w:rsid w:val="002671ED"/>
  </w:style>
  <w:style w:type="paragraph" w:customStyle="1" w:styleId="formattext">
    <w:name w:val="formattext"/>
    <w:basedOn w:val="a1"/>
    <w:uiPriority w:val="99"/>
    <w:qFormat/>
    <w:rsid w:val="002671ED"/>
    <w:pPr>
      <w:spacing w:before="100" w:beforeAutospacing="1" w:after="100" w:afterAutospacing="1" w:line="240" w:lineRule="auto"/>
    </w:pPr>
    <w:rPr>
      <w:rFonts w:ascii="Times New Roman" w:eastAsia="Calibri" w:hAnsi="Times New Roman"/>
      <w:sz w:val="20"/>
      <w:szCs w:val="20"/>
      <w:lang w:eastAsia="en-US"/>
    </w:rPr>
  </w:style>
  <w:style w:type="paragraph" w:customStyle="1" w:styleId="1e">
    <w:name w:val="заголовок 1"/>
    <w:basedOn w:val="a1"/>
    <w:next w:val="a1"/>
    <w:uiPriority w:val="99"/>
    <w:qFormat/>
    <w:rsid w:val="002671ED"/>
    <w:pPr>
      <w:keepNext/>
      <w:autoSpaceDE w:val="0"/>
      <w:autoSpaceDN w:val="0"/>
      <w:spacing w:after="0" w:line="240" w:lineRule="auto"/>
      <w:outlineLvl w:val="0"/>
    </w:pPr>
    <w:rPr>
      <w:rFonts w:ascii="Times New Roman" w:eastAsia="Calibri" w:hAnsi="Times New Roman"/>
      <w:b/>
      <w:bCs/>
      <w:sz w:val="20"/>
      <w:szCs w:val="20"/>
      <w:lang w:eastAsia="en-US"/>
    </w:rPr>
  </w:style>
  <w:style w:type="character" w:styleId="afff4">
    <w:name w:val="annotation reference"/>
    <w:uiPriority w:val="99"/>
    <w:unhideWhenUsed/>
    <w:rsid w:val="002671ED"/>
    <w:rPr>
      <w:sz w:val="16"/>
      <w:szCs w:val="16"/>
    </w:rPr>
  </w:style>
  <w:style w:type="paragraph" w:styleId="afff5">
    <w:name w:val="annotation text"/>
    <w:basedOn w:val="a1"/>
    <w:link w:val="afff6"/>
    <w:uiPriority w:val="99"/>
    <w:unhideWhenUsed/>
    <w:rsid w:val="002671ED"/>
    <w:pPr>
      <w:spacing w:after="200" w:line="276" w:lineRule="auto"/>
    </w:pPr>
    <w:rPr>
      <w:rFonts w:eastAsia="Calibri"/>
      <w:sz w:val="20"/>
      <w:szCs w:val="20"/>
      <w:lang w:eastAsia="en-US"/>
    </w:rPr>
  </w:style>
  <w:style w:type="character" w:customStyle="1" w:styleId="afff6">
    <w:name w:val="Текст примечания Знак"/>
    <w:basedOn w:val="a2"/>
    <w:link w:val="afff5"/>
    <w:uiPriority w:val="99"/>
    <w:rsid w:val="002671ED"/>
    <w:rPr>
      <w:rFonts w:ascii="Calibri" w:eastAsia="Calibri" w:hAnsi="Calibri" w:cs="Times New Roman"/>
      <w:sz w:val="20"/>
      <w:szCs w:val="20"/>
    </w:rPr>
  </w:style>
  <w:style w:type="paragraph" w:styleId="afff7">
    <w:name w:val="annotation subject"/>
    <w:basedOn w:val="afff5"/>
    <w:next w:val="afff5"/>
    <w:link w:val="afff8"/>
    <w:uiPriority w:val="99"/>
    <w:unhideWhenUsed/>
    <w:rsid w:val="002671ED"/>
    <w:pPr>
      <w:spacing w:after="0" w:line="240" w:lineRule="auto"/>
    </w:pPr>
    <w:rPr>
      <w:rFonts w:ascii="Times New Roman" w:eastAsia="Times New Roman" w:hAnsi="Times New Roman"/>
      <w:b/>
      <w:bCs/>
      <w:lang w:eastAsia="ru-RU"/>
    </w:rPr>
  </w:style>
  <w:style w:type="character" w:customStyle="1" w:styleId="afff8">
    <w:name w:val="Тема примечания Знак"/>
    <w:basedOn w:val="afff6"/>
    <w:link w:val="afff7"/>
    <w:uiPriority w:val="99"/>
    <w:rsid w:val="002671ED"/>
    <w:rPr>
      <w:rFonts w:ascii="Times New Roman" w:eastAsia="Times New Roman" w:hAnsi="Times New Roman" w:cs="Times New Roman"/>
      <w:b/>
      <w:bCs/>
      <w:sz w:val="20"/>
      <w:szCs w:val="20"/>
      <w:lang w:eastAsia="ru-RU"/>
    </w:rPr>
  </w:style>
  <w:style w:type="paragraph" w:styleId="afff9">
    <w:name w:val="No Spacing"/>
    <w:aliases w:val="Без интервал"/>
    <w:link w:val="afffa"/>
    <w:uiPriority w:val="1"/>
    <w:qFormat/>
    <w:rsid w:val="002671ED"/>
    <w:pPr>
      <w:spacing w:after="0" w:line="240" w:lineRule="auto"/>
    </w:pPr>
    <w:rPr>
      <w:rFonts w:ascii="Calibri" w:eastAsia="Calibri" w:hAnsi="Calibri" w:cs="Times New Roman"/>
    </w:rPr>
  </w:style>
  <w:style w:type="character" w:styleId="afffb">
    <w:name w:val="line number"/>
    <w:uiPriority w:val="99"/>
    <w:rsid w:val="002671ED"/>
    <w:rPr>
      <w:rFonts w:cs="Times New Roman"/>
    </w:rPr>
  </w:style>
  <w:style w:type="paragraph" w:customStyle="1" w:styleId="A0E349F008B644AAB6A282E0D042D17E">
    <w:name w:val="A0E349F008B644AAB6A282E0D042D17E"/>
    <w:uiPriority w:val="99"/>
    <w:qFormat/>
    <w:rsid w:val="002671ED"/>
    <w:pPr>
      <w:spacing w:after="200" w:line="276" w:lineRule="auto"/>
    </w:pPr>
    <w:rPr>
      <w:rFonts w:ascii="Calibri" w:eastAsia="Times New Roman" w:hAnsi="Calibri" w:cs="Calibri"/>
      <w:lang w:eastAsia="ru-RU"/>
    </w:rPr>
  </w:style>
  <w:style w:type="character" w:customStyle="1" w:styleId="BodyTextChar1">
    <w:name w:val="Body Text Char1"/>
    <w:aliases w:val="Основной текст Знак Char,Знак Знак Знак Char,Основной текст Знак Знак Знак Char,Основной текст Знак Знак Char,Список 1 Char,Body Text Char Char,Знак Char,Знак3 Char,Основной текст Знак4 Знак Char,Основной текст Знак3 Знак Знак Char"/>
    <w:uiPriority w:val="99"/>
    <w:locked/>
    <w:rsid w:val="002671ED"/>
    <w:rPr>
      <w:rFonts w:cs="Times New Roman"/>
      <w:sz w:val="24"/>
      <w:szCs w:val="24"/>
    </w:rPr>
  </w:style>
  <w:style w:type="character" w:customStyle="1" w:styleId="BodyTextIndent2Char">
    <w:name w:val="Body Text Indent 2 Char"/>
    <w:aliases w:val="Знак1 Char,Знак13 Char,Знак5 Char1,Знак12 Char,Title Char,Название Знак Char,Знак Знак91 Char,Название Знак Знак Char,Список1 Char"/>
    <w:uiPriority w:val="99"/>
    <w:locked/>
    <w:rsid w:val="002671ED"/>
    <w:rPr>
      <w:rFonts w:cs="Times New Roman"/>
      <w:sz w:val="24"/>
      <w:szCs w:val="24"/>
    </w:rPr>
  </w:style>
  <w:style w:type="character" w:customStyle="1" w:styleId="BodyTextIndent3Char">
    <w:name w:val="Body Text Indent 3 Char"/>
    <w:aliases w:val="Знак2 Char,Знак2 Char1,Знак2 Char11,Знак3 Знак Char"/>
    <w:uiPriority w:val="99"/>
    <w:locked/>
    <w:rsid w:val="002671ED"/>
    <w:rPr>
      <w:rFonts w:cs="Times New Roman"/>
      <w:sz w:val="16"/>
      <w:szCs w:val="16"/>
    </w:rPr>
  </w:style>
  <w:style w:type="character" w:customStyle="1" w:styleId="FootnoteTextChar1">
    <w:name w:val="Footnote Text Char1"/>
    <w:aliases w:val="Знак8 Знак Знак Char,Знак8 Знак Char,Знак4 Знак Char,Footnote Text Char Char,Footnote Text Char Знак Char,Знак4 Знак Знак Char,Текст сноски Знак1 Char,Текст сноски Знак Знак Char,Знак4 Знак1 Char,Знак4 Char,Знак21 Char,Char Char"/>
    <w:uiPriority w:val="99"/>
    <w:locked/>
    <w:rsid w:val="002671ED"/>
    <w:rPr>
      <w:rFonts w:cs="Times New Roman"/>
    </w:rPr>
  </w:style>
  <w:style w:type="paragraph" w:customStyle="1" w:styleId="114">
    <w:name w:val="Абзац списка11"/>
    <w:basedOn w:val="a1"/>
    <w:uiPriority w:val="99"/>
    <w:qFormat/>
    <w:rsid w:val="002671ED"/>
    <w:pPr>
      <w:spacing w:after="0" w:line="240" w:lineRule="auto"/>
      <w:ind w:left="720"/>
    </w:pPr>
    <w:rPr>
      <w:rFonts w:ascii="Times New Roman" w:hAnsi="Times New Roman"/>
      <w:sz w:val="24"/>
      <w:szCs w:val="24"/>
    </w:rPr>
  </w:style>
  <w:style w:type="character" w:styleId="afffc">
    <w:name w:val="footnote reference"/>
    <w:aliases w:val="Ссылка на сноску 45,Знак сноски-FN,SUPERS,Знак сноски 1,Ciae niinee-FN"/>
    <w:uiPriority w:val="99"/>
    <w:qFormat/>
    <w:rsid w:val="002671ED"/>
    <w:rPr>
      <w:rFonts w:cs="Times New Roman"/>
      <w:vertAlign w:val="superscript"/>
    </w:rPr>
  </w:style>
  <w:style w:type="character" w:customStyle="1" w:styleId="ConsPlusNormal0">
    <w:name w:val="ConsPlusNormal Знак"/>
    <w:link w:val="ConsPlusNormal"/>
    <w:qFormat/>
    <w:locked/>
    <w:rsid w:val="002671ED"/>
    <w:rPr>
      <w:rFonts w:ascii="Arial" w:eastAsia="Times New Roman" w:hAnsi="Arial" w:cs="Arial"/>
      <w:lang w:eastAsia="ru-RU"/>
    </w:rPr>
  </w:style>
  <w:style w:type="paragraph" w:customStyle="1" w:styleId="afffd">
    <w:name w:val="Комментарий"/>
    <w:basedOn w:val="a1"/>
    <w:next w:val="a1"/>
    <w:uiPriority w:val="99"/>
    <w:qFormat/>
    <w:rsid w:val="002671ED"/>
    <w:pPr>
      <w:autoSpaceDE w:val="0"/>
      <w:autoSpaceDN w:val="0"/>
      <w:adjustRightInd w:val="0"/>
      <w:spacing w:before="75" w:after="0" w:line="240" w:lineRule="auto"/>
      <w:jc w:val="both"/>
    </w:pPr>
    <w:rPr>
      <w:rFonts w:ascii="Arial" w:hAnsi="Arial" w:cs="Arial"/>
      <w:i/>
      <w:iCs/>
      <w:color w:val="800080"/>
      <w:sz w:val="24"/>
      <w:szCs w:val="24"/>
    </w:rPr>
  </w:style>
  <w:style w:type="paragraph" w:customStyle="1" w:styleId="1f">
    <w:name w:val="Знак Знак Знак1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21">
    <w:name w:val="Знак Знак Знак1 Знак Знак Знак Знак2"/>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character" w:customStyle="1" w:styleId="ConsNormal1">
    <w:name w:val="ConsNormal Знак Знак"/>
    <w:uiPriority w:val="99"/>
    <w:rsid w:val="002671ED"/>
    <w:rPr>
      <w:rFonts w:ascii="Arial" w:hAnsi="Arial"/>
      <w:lang w:val="ru-RU" w:eastAsia="ru-RU"/>
    </w:rPr>
  </w:style>
  <w:style w:type="paragraph" w:customStyle="1" w:styleId="122">
    <w:name w:val="Знак12"/>
    <w:basedOn w:val="a1"/>
    <w:uiPriority w:val="99"/>
    <w:qFormat/>
    <w:rsid w:val="002671ED"/>
    <w:pPr>
      <w:widowControl w:val="0"/>
      <w:autoSpaceDE w:val="0"/>
      <w:autoSpaceDN w:val="0"/>
      <w:adjustRightInd w:val="0"/>
      <w:spacing w:line="240" w:lineRule="exact"/>
      <w:jc w:val="right"/>
    </w:pPr>
    <w:rPr>
      <w:rFonts w:ascii="Arial" w:hAnsi="Arial" w:cs="Arial"/>
      <w:sz w:val="20"/>
      <w:szCs w:val="20"/>
      <w:lang w:val="en-GB" w:eastAsia="en-US"/>
    </w:rPr>
  </w:style>
  <w:style w:type="paragraph" w:customStyle="1" w:styleId="ConsTitle">
    <w:name w:val="ConsTitle"/>
    <w:uiPriority w:val="99"/>
    <w:qFormat/>
    <w:rsid w:val="002671E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ListParagraph1">
    <w:name w:val="List Paragraph1"/>
    <w:basedOn w:val="a1"/>
    <w:uiPriority w:val="99"/>
    <w:qFormat/>
    <w:rsid w:val="002671ED"/>
    <w:pPr>
      <w:spacing w:after="0" w:line="240" w:lineRule="auto"/>
      <w:ind w:left="720"/>
    </w:pPr>
    <w:rPr>
      <w:rFonts w:ascii="Times New Roman" w:hAnsi="Times New Roman"/>
      <w:sz w:val="24"/>
      <w:szCs w:val="24"/>
    </w:rPr>
  </w:style>
  <w:style w:type="paragraph" w:customStyle="1" w:styleId="115">
    <w:name w:val="Знак Знак Знак1 Знак Знак Знак Знак1"/>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16">
    <w:name w:val="Знак11"/>
    <w:basedOn w:val="a1"/>
    <w:uiPriority w:val="99"/>
    <w:qFormat/>
    <w:rsid w:val="002671ED"/>
    <w:pPr>
      <w:widowControl w:val="0"/>
      <w:autoSpaceDE w:val="0"/>
      <w:autoSpaceDN w:val="0"/>
      <w:adjustRightInd w:val="0"/>
      <w:spacing w:line="240" w:lineRule="exact"/>
      <w:jc w:val="right"/>
    </w:pPr>
    <w:rPr>
      <w:rFonts w:ascii="Arial" w:hAnsi="Arial" w:cs="Arial"/>
      <w:sz w:val="20"/>
      <w:szCs w:val="20"/>
      <w:lang w:val="en-GB" w:eastAsia="en-US"/>
    </w:rPr>
  </w:style>
  <w:style w:type="character" w:customStyle="1" w:styleId="apple-style-span">
    <w:name w:val="apple-style-span"/>
    <w:uiPriority w:val="99"/>
    <w:rsid w:val="002671ED"/>
  </w:style>
  <w:style w:type="character" w:customStyle="1" w:styleId="contextcurrent">
    <w:name w:val="context_current"/>
    <w:uiPriority w:val="99"/>
    <w:rsid w:val="002671ED"/>
  </w:style>
  <w:style w:type="character" w:customStyle="1" w:styleId="context">
    <w:name w:val="context"/>
    <w:uiPriority w:val="99"/>
    <w:rsid w:val="002671ED"/>
  </w:style>
  <w:style w:type="paragraph" w:customStyle="1" w:styleId="xl63">
    <w:name w:val="xl63"/>
    <w:basedOn w:val="a1"/>
    <w:qFormat/>
    <w:rsid w:val="002671ED"/>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64">
    <w:name w:val="xl64"/>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65">
    <w:name w:val="xl65"/>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66">
    <w:name w:val="xl66"/>
    <w:basedOn w:val="a1"/>
    <w:qFormat/>
    <w:rsid w:val="002671ED"/>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67">
    <w:name w:val="xl67"/>
    <w:basedOn w:val="a1"/>
    <w:qFormat/>
    <w:rsid w:val="002671ED"/>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68">
    <w:name w:val="xl68"/>
    <w:basedOn w:val="a1"/>
    <w:qFormat/>
    <w:rsid w:val="002671ED"/>
    <w:pPr>
      <w:pBdr>
        <w:top w:val="single" w:sz="8" w:space="0" w:color="auto"/>
        <w:bottom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69">
    <w:name w:val="xl69"/>
    <w:basedOn w:val="a1"/>
    <w:qFormat/>
    <w:rsid w:val="002671ED"/>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70">
    <w:name w:val="xl70"/>
    <w:basedOn w:val="a1"/>
    <w:qFormat/>
    <w:rsid w:val="002671ED"/>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71">
    <w:name w:val="xl71"/>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72">
    <w:name w:val="xl72"/>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73">
    <w:name w:val="xl73"/>
    <w:basedOn w:val="a1"/>
    <w:qFormat/>
    <w:rsid w:val="002671ED"/>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74">
    <w:name w:val="xl74"/>
    <w:basedOn w:val="a1"/>
    <w:qFormat/>
    <w:rsid w:val="002671ED"/>
    <w:pPr>
      <w:spacing w:before="100" w:beforeAutospacing="1" w:after="100" w:afterAutospacing="1" w:line="240" w:lineRule="auto"/>
      <w:jc w:val="center"/>
    </w:pPr>
    <w:rPr>
      <w:rFonts w:ascii="Times New Roman" w:hAnsi="Times New Roman"/>
      <w:sz w:val="24"/>
      <w:szCs w:val="24"/>
    </w:rPr>
  </w:style>
  <w:style w:type="paragraph" w:customStyle="1" w:styleId="xl75">
    <w:name w:val="xl75"/>
    <w:basedOn w:val="a1"/>
    <w:qFormat/>
    <w:rsid w:val="002671E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76">
    <w:name w:val="xl76"/>
    <w:basedOn w:val="a1"/>
    <w:qFormat/>
    <w:rsid w:val="002671ED"/>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77">
    <w:name w:val="xl77"/>
    <w:basedOn w:val="a1"/>
    <w:qFormat/>
    <w:rsid w:val="002671ED"/>
    <w:pPr>
      <w:pBdr>
        <w:top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78">
    <w:name w:val="xl78"/>
    <w:basedOn w:val="a1"/>
    <w:qFormat/>
    <w:rsid w:val="002671ED"/>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79">
    <w:name w:val="xl79"/>
    <w:basedOn w:val="a1"/>
    <w:qFormat/>
    <w:rsid w:val="002671ED"/>
    <w:pPr>
      <w:spacing w:before="100" w:beforeAutospacing="1" w:after="100" w:afterAutospacing="1" w:line="240" w:lineRule="auto"/>
    </w:pPr>
    <w:rPr>
      <w:rFonts w:ascii="Times New Roman" w:hAnsi="Times New Roman"/>
      <w:sz w:val="20"/>
      <w:szCs w:val="20"/>
    </w:rPr>
  </w:style>
  <w:style w:type="paragraph" w:customStyle="1" w:styleId="xl80">
    <w:name w:val="xl80"/>
    <w:basedOn w:val="a1"/>
    <w:qFormat/>
    <w:rsid w:val="002671ED"/>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81">
    <w:name w:val="xl81"/>
    <w:basedOn w:val="a1"/>
    <w:qFormat/>
    <w:rsid w:val="002671ED"/>
    <w:pPr>
      <w:pBdr>
        <w:top w:val="single" w:sz="8" w:space="0" w:color="auto"/>
        <w:bottom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82">
    <w:name w:val="xl82"/>
    <w:basedOn w:val="a1"/>
    <w:qFormat/>
    <w:rsid w:val="002671ED"/>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83">
    <w:name w:val="xl83"/>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84">
    <w:name w:val="xl84"/>
    <w:basedOn w:val="a1"/>
    <w:qFormat/>
    <w:rsid w:val="002671ED"/>
    <w:pPr>
      <w:pBdr>
        <w:top w:val="single" w:sz="8" w:space="0" w:color="auto"/>
        <w:left w:val="single" w:sz="8" w:space="0" w:color="auto"/>
        <w:bottom w:val="single" w:sz="8" w:space="0" w:color="auto"/>
      </w:pBdr>
      <w:spacing w:before="100" w:beforeAutospacing="1" w:after="100" w:afterAutospacing="1" w:line="240" w:lineRule="auto"/>
      <w:textAlignment w:val="top"/>
    </w:pPr>
    <w:rPr>
      <w:rFonts w:ascii="Times New Roman" w:hAnsi="Times New Roman"/>
      <w:b/>
      <w:bCs/>
      <w:sz w:val="18"/>
      <w:szCs w:val="18"/>
    </w:rPr>
  </w:style>
  <w:style w:type="paragraph" w:customStyle="1" w:styleId="xl85">
    <w:name w:val="xl85"/>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86">
    <w:name w:val="xl86"/>
    <w:basedOn w:val="a1"/>
    <w:qFormat/>
    <w:rsid w:val="002671ED"/>
    <w:pPr>
      <w:pBdr>
        <w:left w:val="single" w:sz="8" w:space="14" w:color="auto"/>
        <w:bottom w:val="single" w:sz="8" w:space="0" w:color="auto"/>
        <w:right w:val="single" w:sz="8" w:space="0" w:color="auto"/>
      </w:pBdr>
      <w:spacing w:before="100" w:beforeAutospacing="1" w:after="100" w:afterAutospacing="1" w:line="240" w:lineRule="auto"/>
      <w:ind w:firstLineChars="200" w:firstLine="200"/>
      <w:textAlignment w:val="top"/>
    </w:pPr>
    <w:rPr>
      <w:rFonts w:ascii="Times New Roman" w:hAnsi="Times New Roman"/>
      <w:sz w:val="18"/>
      <w:szCs w:val="18"/>
    </w:rPr>
  </w:style>
  <w:style w:type="paragraph" w:customStyle="1" w:styleId="xl87">
    <w:name w:val="xl87"/>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88">
    <w:name w:val="xl88"/>
    <w:basedOn w:val="a1"/>
    <w:qFormat/>
    <w:rsid w:val="002671ED"/>
    <w:pPr>
      <w:pBdr>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89">
    <w:name w:val="xl89"/>
    <w:basedOn w:val="a1"/>
    <w:qFormat/>
    <w:rsid w:val="002671ED"/>
    <w:pPr>
      <w:pBdr>
        <w:lef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90">
    <w:name w:val="xl90"/>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91">
    <w:name w:val="xl91"/>
    <w:basedOn w:val="a1"/>
    <w:qFormat/>
    <w:rsid w:val="002671ED"/>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92">
    <w:name w:val="xl92"/>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18"/>
      <w:szCs w:val="18"/>
    </w:rPr>
  </w:style>
  <w:style w:type="paragraph" w:customStyle="1" w:styleId="xl93">
    <w:name w:val="xl93"/>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94">
    <w:name w:val="xl94"/>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95">
    <w:name w:val="xl95"/>
    <w:basedOn w:val="a1"/>
    <w:qFormat/>
    <w:rsid w:val="002671ED"/>
    <w:pPr>
      <w:pBdr>
        <w:top w:val="single" w:sz="8" w:space="0" w:color="auto"/>
        <w:lef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96">
    <w:name w:val="xl96"/>
    <w:basedOn w:val="a1"/>
    <w:qFormat/>
    <w:rsid w:val="002671ED"/>
    <w:pPr>
      <w:pBdr>
        <w:top w:val="single" w:sz="8" w:space="0" w:color="auto"/>
        <w:lef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97">
    <w:name w:val="xl97"/>
    <w:basedOn w:val="a1"/>
    <w:qFormat/>
    <w:rsid w:val="002671ED"/>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98">
    <w:name w:val="xl98"/>
    <w:basedOn w:val="a1"/>
    <w:qFormat/>
    <w:rsid w:val="002671ED"/>
    <w:pPr>
      <w:pBdr>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99">
    <w:name w:val="xl99"/>
    <w:basedOn w:val="a1"/>
    <w:qFormat/>
    <w:rsid w:val="002671E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00">
    <w:name w:val="xl100"/>
    <w:basedOn w:val="a1"/>
    <w:qFormat/>
    <w:rsid w:val="002671E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101">
    <w:name w:val="xl101"/>
    <w:basedOn w:val="a1"/>
    <w:qFormat/>
    <w:rsid w:val="002671E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02">
    <w:name w:val="xl102"/>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18"/>
      <w:szCs w:val="18"/>
    </w:rPr>
  </w:style>
  <w:style w:type="paragraph" w:customStyle="1" w:styleId="xl103">
    <w:name w:val="xl103"/>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hAnsi="Times New Roman"/>
      <w:b/>
      <w:bCs/>
      <w:sz w:val="18"/>
      <w:szCs w:val="18"/>
    </w:rPr>
  </w:style>
  <w:style w:type="paragraph" w:customStyle="1" w:styleId="xl104">
    <w:name w:val="xl104"/>
    <w:basedOn w:val="a1"/>
    <w:qFormat/>
    <w:rsid w:val="002671ED"/>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05">
    <w:name w:val="xl105"/>
    <w:basedOn w:val="a1"/>
    <w:qFormat/>
    <w:rsid w:val="002671ED"/>
    <w:pPr>
      <w:pBdr>
        <w:top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06">
    <w:name w:val="xl106"/>
    <w:basedOn w:val="a1"/>
    <w:qFormat/>
    <w:rsid w:val="002671ED"/>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07">
    <w:name w:val="xl107"/>
    <w:basedOn w:val="a1"/>
    <w:qFormat/>
    <w:rsid w:val="002671ED"/>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hAnsi="Times New Roman"/>
      <w:sz w:val="24"/>
      <w:szCs w:val="24"/>
    </w:rPr>
  </w:style>
  <w:style w:type="paragraph" w:customStyle="1" w:styleId="xl108">
    <w:name w:val="xl108"/>
    <w:basedOn w:val="a1"/>
    <w:qFormat/>
    <w:rsid w:val="002671ED"/>
    <w:pPr>
      <w:pBdr>
        <w:left w:val="single" w:sz="8" w:space="0" w:color="auto"/>
        <w:right w:val="single" w:sz="8"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109">
    <w:name w:val="xl109"/>
    <w:basedOn w:val="a1"/>
    <w:qFormat/>
    <w:rsid w:val="002671ED"/>
    <w:pPr>
      <w:pBdr>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10">
    <w:name w:val="xl110"/>
    <w:basedOn w:val="a1"/>
    <w:qFormat/>
    <w:rsid w:val="002671ED"/>
    <w:pPr>
      <w:spacing w:before="100" w:beforeAutospacing="1" w:after="100" w:afterAutospacing="1" w:line="240" w:lineRule="auto"/>
    </w:pPr>
    <w:rPr>
      <w:rFonts w:ascii="Times New Roman" w:hAnsi="Times New Roman"/>
      <w:b/>
      <w:bCs/>
      <w:sz w:val="24"/>
      <w:szCs w:val="24"/>
    </w:rPr>
  </w:style>
  <w:style w:type="paragraph" w:customStyle="1" w:styleId="xl111">
    <w:name w:val="xl111"/>
    <w:basedOn w:val="a1"/>
    <w:qFormat/>
    <w:rsid w:val="002671ED"/>
    <w:pPr>
      <w:pBdr>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12">
    <w:name w:val="xl112"/>
    <w:basedOn w:val="a1"/>
    <w:qFormat/>
    <w:rsid w:val="002671ED"/>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13">
    <w:name w:val="xl113"/>
    <w:basedOn w:val="a1"/>
    <w:qFormat/>
    <w:rsid w:val="002671ED"/>
    <w:pPr>
      <w:pBdr>
        <w:top w:val="single" w:sz="8" w:space="0" w:color="auto"/>
        <w:bottom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14">
    <w:name w:val="xl114"/>
    <w:basedOn w:val="a1"/>
    <w:qFormat/>
    <w:rsid w:val="002671ED"/>
    <w:pPr>
      <w:pBdr>
        <w:top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15">
    <w:name w:val="xl115"/>
    <w:basedOn w:val="a1"/>
    <w:qFormat/>
    <w:rsid w:val="002671ED"/>
    <w:pPr>
      <w:pBdr>
        <w:top w:val="single" w:sz="8" w:space="0" w:color="auto"/>
        <w:lef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16">
    <w:name w:val="xl116"/>
    <w:basedOn w:val="a1"/>
    <w:qFormat/>
    <w:rsid w:val="002671ED"/>
    <w:pPr>
      <w:pBdr>
        <w:top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17">
    <w:name w:val="xl117"/>
    <w:basedOn w:val="a1"/>
    <w:qFormat/>
    <w:rsid w:val="002671ED"/>
    <w:pPr>
      <w:pBdr>
        <w:top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18">
    <w:name w:val="xl118"/>
    <w:basedOn w:val="a1"/>
    <w:qFormat/>
    <w:rsid w:val="002671ED"/>
    <w:pPr>
      <w:pBdr>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19">
    <w:name w:val="xl119"/>
    <w:basedOn w:val="a1"/>
    <w:qFormat/>
    <w:rsid w:val="002671ED"/>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20">
    <w:name w:val="xl120"/>
    <w:basedOn w:val="a1"/>
    <w:qFormat/>
    <w:rsid w:val="002671E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21">
    <w:name w:val="xl121"/>
    <w:basedOn w:val="a1"/>
    <w:qFormat/>
    <w:rsid w:val="002671ED"/>
    <w:pPr>
      <w:pBdr>
        <w:top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22">
    <w:name w:val="xl122"/>
    <w:basedOn w:val="a1"/>
    <w:qFormat/>
    <w:rsid w:val="002671ED"/>
    <w:pPr>
      <w:pBdr>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23">
    <w:name w:val="xl123"/>
    <w:basedOn w:val="a1"/>
    <w:qFormat/>
    <w:rsid w:val="002671ED"/>
    <w:pPr>
      <w:pBdr>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24">
    <w:name w:val="xl124"/>
    <w:basedOn w:val="a1"/>
    <w:qFormat/>
    <w:rsid w:val="002671ED"/>
    <w:pPr>
      <w:pBdr>
        <w:bottom w:val="single" w:sz="8" w:space="0" w:color="auto"/>
      </w:pBdr>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25">
    <w:name w:val="xl125"/>
    <w:basedOn w:val="a1"/>
    <w:qFormat/>
    <w:rsid w:val="002671ED"/>
    <w:pPr>
      <w:pBdr>
        <w:left w:val="single" w:sz="8"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126">
    <w:name w:val="xl126"/>
    <w:basedOn w:val="a1"/>
    <w:qFormat/>
    <w:rsid w:val="002671ED"/>
    <w:pPr>
      <w:spacing w:before="100" w:beforeAutospacing="1" w:after="100" w:afterAutospacing="1" w:line="240" w:lineRule="auto"/>
      <w:jc w:val="center"/>
      <w:textAlignment w:val="top"/>
    </w:pPr>
    <w:rPr>
      <w:rFonts w:ascii="Times New Roman" w:hAnsi="Times New Roman"/>
      <w:sz w:val="18"/>
      <w:szCs w:val="18"/>
    </w:rPr>
  </w:style>
  <w:style w:type="paragraph" w:customStyle="1" w:styleId="xl127">
    <w:name w:val="xl127"/>
    <w:basedOn w:val="a1"/>
    <w:qFormat/>
    <w:rsid w:val="002671E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128">
    <w:name w:val="xl128"/>
    <w:basedOn w:val="a1"/>
    <w:qFormat/>
    <w:rsid w:val="002671ED"/>
    <w:pPr>
      <w:pBdr>
        <w:top w:val="single" w:sz="8" w:space="0" w:color="auto"/>
        <w:left w:val="single" w:sz="8"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129">
    <w:name w:val="xl129"/>
    <w:basedOn w:val="a1"/>
    <w:qFormat/>
    <w:rsid w:val="002671ED"/>
    <w:pPr>
      <w:pBdr>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130">
    <w:name w:val="xl130"/>
    <w:basedOn w:val="a1"/>
    <w:qFormat/>
    <w:rsid w:val="002671E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6"/>
      <w:szCs w:val="16"/>
    </w:rPr>
  </w:style>
  <w:style w:type="paragraph" w:customStyle="1" w:styleId="xl131">
    <w:name w:val="xl131"/>
    <w:basedOn w:val="a1"/>
    <w:qFormat/>
    <w:rsid w:val="002671ED"/>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6"/>
      <w:szCs w:val="16"/>
    </w:rPr>
  </w:style>
  <w:style w:type="paragraph" w:customStyle="1" w:styleId="xl132">
    <w:name w:val="xl132"/>
    <w:basedOn w:val="a1"/>
    <w:qFormat/>
    <w:rsid w:val="002671E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16"/>
      <w:szCs w:val="16"/>
    </w:rPr>
  </w:style>
  <w:style w:type="paragraph" w:customStyle="1" w:styleId="xl133">
    <w:name w:val="xl133"/>
    <w:basedOn w:val="a1"/>
    <w:qFormat/>
    <w:rsid w:val="002671ED"/>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134">
    <w:name w:val="xl134"/>
    <w:basedOn w:val="a1"/>
    <w:qFormat/>
    <w:rsid w:val="002671E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0"/>
      <w:szCs w:val="20"/>
    </w:rPr>
  </w:style>
  <w:style w:type="paragraph" w:customStyle="1" w:styleId="xl135">
    <w:name w:val="xl135"/>
    <w:basedOn w:val="a1"/>
    <w:qFormat/>
    <w:rsid w:val="002671ED"/>
    <w:pPr>
      <w:pBdr>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0"/>
      <w:szCs w:val="20"/>
    </w:rPr>
  </w:style>
  <w:style w:type="paragraph" w:customStyle="1" w:styleId="xl136">
    <w:name w:val="xl136"/>
    <w:basedOn w:val="a1"/>
    <w:qFormat/>
    <w:rsid w:val="002671ED"/>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hAnsi="Times New Roman"/>
      <w:sz w:val="20"/>
      <w:szCs w:val="20"/>
    </w:rPr>
  </w:style>
  <w:style w:type="paragraph" w:customStyle="1" w:styleId="xl137">
    <w:name w:val="xl137"/>
    <w:basedOn w:val="a1"/>
    <w:qFormat/>
    <w:rsid w:val="002671ED"/>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0"/>
      <w:szCs w:val="20"/>
    </w:rPr>
  </w:style>
  <w:style w:type="paragraph" w:customStyle="1" w:styleId="xl138">
    <w:name w:val="xl138"/>
    <w:basedOn w:val="a1"/>
    <w:qFormat/>
    <w:rsid w:val="002671ED"/>
    <w:pPr>
      <w:pBdr>
        <w:top w:val="single" w:sz="8" w:space="0" w:color="auto"/>
        <w:bottom w:val="single" w:sz="8" w:space="0" w:color="auto"/>
      </w:pBdr>
      <w:spacing w:before="100" w:beforeAutospacing="1" w:after="100" w:afterAutospacing="1" w:line="240" w:lineRule="auto"/>
      <w:jc w:val="center"/>
      <w:textAlignment w:val="top"/>
    </w:pPr>
    <w:rPr>
      <w:rFonts w:ascii="Times New Roman" w:hAnsi="Times New Roman"/>
      <w:sz w:val="20"/>
      <w:szCs w:val="20"/>
    </w:rPr>
  </w:style>
  <w:style w:type="paragraph" w:customStyle="1" w:styleId="xl139">
    <w:name w:val="xl139"/>
    <w:basedOn w:val="a1"/>
    <w:qFormat/>
    <w:rsid w:val="002671ED"/>
    <w:pPr>
      <w:spacing w:before="100" w:beforeAutospacing="1" w:after="100" w:afterAutospacing="1" w:line="240" w:lineRule="auto"/>
      <w:jc w:val="center"/>
      <w:textAlignment w:val="top"/>
    </w:pPr>
    <w:rPr>
      <w:rFonts w:ascii="Times New Roman" w:hAnsi="Times New Roman"/>
      <w:b/>
      <w:bCs/>
      <w:i/>
      <w:iCs/>
      <w:sz w:val="24"/>
      <w:szCs w:val="24"/>
    </w:rPr>
  </w:style>
  <w:style w:type="paragraph" w:customStyle="1" w:styleId="xl140">
    <w:name w:val="xl140"/>
    <w:basedOn w:val="a1"/>
    <w:qFormat/>
    <w:rsid w:val="002671ED"/>
    <w:pPr>
      <w:pBdr>
        <w:top w:val="single" w:sz="8" w:space="0" w:color="auto"/>
        <w:left w:val="single" w:sz="8" w:space="0" w:color="auto"/>
        <w:bottom w:val="single" w:sz="8" w:space="0" w:color="auto"/>
      </w:pBdr>
      <w:shd w:val="clear" w:color="000000" w:fill="FFFF00"/>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41">
    <w:name w:val="xl141"/>
    <w:basedOn w:val="a1"/>
    <w:uiPriority w:val="99"/>
    <w:qFormat/>
    <w:rsid w:val="002671ED"/>
    <w:pPr>
      <w:pBdr>
        <w:top w:val="single" w:sz="8" w:space="0" w:color="auto"/>
        <w:bottom w:val="single" w:sz="8" w:space="0" w:color="auto"/>
      </w:pBdr>
      <w:shd w:val="clear" w:color="000000" w:fill="FFFF00"/>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42">
    <w:name w:val="xl142"/>
    <w:basedOn w:val="a1"/>
    <w:uiPriority w:val="99"/>
    <w:qFormat/>
    <w:rsid w:val="002671ED"/>
    <w:pPr>
      <w:pBdr>
        <w:top w:val="single" w:sz="8" w:space="0" w:color="auto"/>
        <w:bottom w:val="single" w:sz="8" w:space="0" w:color="auto"/>
        <w:right w:val="single" w:sz="8" w:space="0" w:color="auto"/>
      </w:pBdr>
      <w:shd w:val="clear" w:color="000000" w:fill="FFFF00"/>
      <w:spacing w:before="100" w:beforeAutospacing="1" w:after="100" w:afterAutospacing="1" w:line="240" w:lineRule="auto"/>
      <w:jc w:val="center"/>
      <w:textAlignment w:val="top"/>
    </w:pPr>
    <w:rPr>
      <w:rFonts w:ascii="Times New Roman" w:hAnsi="Times New Roman"/>
      <w:b/>
      <w:bCs/>
      <w:sz w:val="18"/>
      <w:szCs w:val="18"/>
    </w:rPr>
  </w:style>
  <w:style w:type="paragraph" w:customStyle="1" w:styleId="xl143">
    <w:name w:val="xl143"/>
    <w:basedOn w:val="a1"/>
    <w:uiPriority w:val="99"/>
    <w:qFormat/>
    <w:rsid w:val="002671ED"/>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hAnsi="Times New Roman"/>
      <w:sz w:val="16"/>
      <w:szCs w:val="16"/>
    </w:rPr>
  </w:style>
  <w:style w:type="paragraph" w:customStyle="1" w:styleId="xl144">
    <w:name w:val="xl144"/>
    <w:basedOn w:val="a1"/>
    <w:uiPriority w:val="99"/>
    <w:qFormat/>
    <w:rsid w:val="002671ED"/>
    <w:pPr>
      <w:pBdr>
        <w:left w:val="single" w:sz="8" w:space="0" w:color="auto"/>
        <w:right w:val="single" w:sz="8" w:space="0" w:color="auto"/>
      </w:pBdr>
      <w:spacing w:before="100" w:beforeAutospacing="1" w:after="100" w:afterAutospacing="1" w:line="240" w:lineRule="auto"/>
      <w:jc w:val="center"/>
    </w:pPr>
    <w:rPr>
      <w:rFonts w:ascii="Times New Roman" w:hAnsi="Times New Roman"/>
      <w:sz w:val="16"/>
      <w:szCs w:val="16"/>
    </w:rPr>
  </w:style>
  <w:style w:type="paragraph" w:customStyle="1" w:styleId="xl145">
    <w:name w:val="xl145"/>
    <w:basedOn w:val="a1"/>
    <w:uiPriority w:val="99"/>
    <w:qFormat/>
    <w:rsid w:val="002671ED"/>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16"/>
      <w:szCs w:val="16"/>
    </w:rPr>
  </w:style>
  <w:style w:type="paragraph" w:customStyle="1" w:styleId="xl146">
    <w:name w:val="xl146"/>
    <w:basedOn w:val="a1"/>
    <w:uiPriority w:val="99"/>
    <w:qFormat/>
    <w:rsid w:val="002671ED"/>
    <w:pPr>
      <w:pBdr>
        <w:top w:val="single" w:sz="8" w:space="0" w:color="auto"/>
        <w:left w:val="single" w:sz="8" w:space="0" w:color="auto"/>
      </w:pBdr>
      <w:spacing w:before="100" w:beforeAutospacing="1" w:after="100" w:afterAutospacing="1" w:line="240" w:lineRule="auto"/>
      <w:jc w:val="center"/>
    </w:pPr>
    <w:rPr>
      <w:rFonts w:ascii="Times New Roman" w:hAnsi="Times New Roman"/>
      <w:sz w:val="16"/>
      <w:szCs w:val="16"/>
    </w:rPr>
  </w:style>
  <w:style w:type="paragraph" w:customStyle="1" w:styleId="xl147">
    <w:name w:val="xl147"/>
    <w:basedOn w:val="a1"/>
    <w:uiPriority w:val="99"/>
    <w:qFormat/>
    <w:rsid w:val="002671ED"/>
    <w:pPr>
      <w:pBdr>
        <w:left w:val="single" w:sz="8" w:space="0" w:color="auto"/>
      </w:pBdr>
      <w:spacing w:before="100" w:beforeAutospacing="1" w:after="100" w:afterAutospacing="1" w:line="240" w:lineRule="auto"/>
      <w:jc w:val="center"/>
    </w:pPr>
    <w:rPr>
      <w:rFonts w:ascii="Times New Roman" w:hAnsi="Times New Roman"/>
      <w:sz w:val="16"/>
      <w:szCs w:val="16"/>
    </w:rPr>
  </w:style>
  <w:style w:type="paragraph" w:customStyle="1" w:styleId="xl148">
    <w:name w:val="xl148"/>
    <w:basedOn w:val="a1"/>
    <w:uiPriority w:val="99"/>
    <w:qFormat/>
    <w:rsid w:val="002671ED"/>
    <w:pPr>
      <w:pBdr>
        <w:left w:val="single" w:sz="8" w:space="0" w:color="auto"/>
        <w:bottom w:val="single" w:sz="8" w:space="0" w:color="auto"/>
      </w:pBdr>
      <w:spacing w:before="100" w:beforeAutospacing="1" w:after="100" w:afterAutospacing="1" w:line="240" w:lineRule="auto"/>
      <w:jc w:val="center"/>
    </w:pPr>
    <w:rPr>
      <w:rFonts w:ascii="Times New Roman" w:hAnsi="Times New Roman"/>
      <w:sz w:val="16"/>
      <w:szCs w:val="16"/>
    </w:rPr>
  </w:style>
  <w:style w:type="character" w:customStyle="1" w:styleId="nobase">
    <w:name w:val="nobase"/>
    <w:uiPriority w:val="99"/>
    <w:rsid w:val="002671ED"/>
  </w:style>
  <w:style w:type="character" w:customStyle="1" w:styleId="101">
    <w:name w:val="Знак10 Знак Знак"/>
    <w:uiPriority w:val="99"/>
    <w:rsid w:val="002671ED"/>
    <w:rPr>
      <w:rFonts w:ascii="Arial" w:hAnsi="Arial"/>
      <w:sz w:val="18"/>
      <w:lang w:val="ru-RU" w:eastAsia="ru-RU"/>
    </w:rPr>
  </w:style>
  <w:style w:type="paragraph" w:customStyle="1" w:styleId="1f0">
    <w:name w:val="Знак Знак Знак Знак Знак Знак Знак Знак Знак Знак Знак Знак Знак1 Знак Знак Знак Знак Знак Знак Знак Знак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3f0">
    <w:name w:val="Обычный3"/>
    <w:uiPriority w:val="99"/>
    <w:qFormat/>
    <w:rsid w:val="002671ED"/>
    <w:pPr>
      <w:spacing w:after="0" w:line="240" w:lineRule="auto"/>
    </w:pPr>
    <w:rPr>
      <w:rFonts w:ascii="Tms Rmn" w:eastAsia="Times New Roman" w:hAnsi="Tms Rmn" w:cs="Tms Rmn"/>
      <w:sz w:val="20"/>
      <w:szCs w:val="20"/>
      <w:lang w:eastAsia="ru-RU"/>
    </w:rPr>
  </w:style>
  <w:style w:type="paragraph" w:customStyle="1" w:styleId="2f1">
    <w:name w:val="Знак2 Знак Знак Знак Знак Знак Знак Знак Знак Знак Знак Знак Знак Знак Знак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afffe">
    <w:name w:val="Шапка таблицы"/>
    <w:basedOn w:val="a1"/>
    <w:uiPriority w:val="99"/>
    <w:qFormat/>
    <w:rsid w:val="002671ED"/>
    <w:pPr>
      <w:spacing w:before="60" w:after="60" w:line="240" w:lineRule="auto"/>
      <w:jc w:val="center"/>
    </w:pPr>
    <w:rPr>
      <w:rFonts w:ascii="Arial" w:hAnsi="Arial" w:cs="Arial"/>
      <w:b/>
      <w:bCs/>
      <w:sz w:val="20"/>
      <w:szCs w:val="20"/>
    </w:rPr>
  </w:style>
  <w:style w:type="character" w:customStyle="1" w:styleId="ConsNormal10">
    <w:name w:val="ConsNormal Знак Знак1 Знак"/>
    <w:link w:val="ConsNormal11"/>
    <w:uiPriority w:val="99"/>
    <w:locked/>
    <w:rsid w:val="002671ED"/>
    <w:rPr>
      <w:rFonts w:ascii="Arial" w:hAnsi="Arial" w:cs="Arial"/>
      <w:lang w:eastAsia="ru-RU"/>
    </w:rPr>
  </w:style>
  <w:style w:type="paragraph" w:customStyle="1" w:styleId="ConsNormal11">
    <w:name w:val="ConsNormal Знак Знак1"/>
    <w:link w:val="ConsNormal10"/>
    <w:uiPriority w:val="99"/>
    <w:qFormat/>
    <w:rsid w:val="002671ED"/>
    <w:pPr>
      <w:autoSpaceDE w:val="0"/>
      <w:autoSpaceDN w:val="0"/>
      <w:adjustRightInd w:val="0"/>
      <w:spacing w:after="0" w:line="240" w:lineRule="auto"/>
      <w:ind w:right="19772" w:firstLine="720"/>
    </w:pPr>
    <w:rPr>
      <w:rFonts w:ascii="Arial" w:hAnsi="Arial" w:cs="Arial"/>
      <w:lang w:eastAsia="ru-RU"/>
    </w:rPr>
  </w:style>
  <w:style w:type="character" w:customStyle="1" w:styleId="affff">
    <w:name w:val="Гипертекстовая ссылка"/>
    <w:uiPriority w:val="99"/>
    <w:rsid w:val="002671ED"/>
    <w:rPr>
      <w:color w:val="008000"/>
    </w:rPr>
  </w:style>
  <w:style w:type="character" w:customStyle="1" w:styleId="blk">
    <w:name w:val="blk"/>
    <w:uiPriority w:val="99"/>
    <w:rsid w:val="002671ED"/>
    <w:rPr>
      <w:rFonts w:cs="Times New Roman"/>
    </w:rPr>
  </w:style>
  <w:style w:type="paragraph" w:customStyle="1" w:styleId="1f1">
    <w:name w:val="Знак Знак Знак Знак Знак Знак Знак1 Знак Знак Знак Знак Знак Знак Знак Знак Знак Знак Знак Знак Знак Знак Знак"/>
    <w:basedOn w:val="a1"/>
    <w:uiPriority w:val="99"/>
    <w:qFormat/>
    <w:rsid w:val="002671ED"/>
    <w:pPr>
      <w:spacing w:before="100" w:beforeAutospacing="1" w:after="100" w:afterAutospacing="1" w:line="240" w:lineRule="auto"/>
    </w:pPr>
    <w:rPr>
      <w:rFonts w:ascii="Tahoma" w:hAnsi="Tahoma" w:cs="Tahoma"/>
      <w:sz w:val="20"/>
      <w:szCs w:val="20"/>
      <w:lang w:val="en-US" w:eastAsia="en-US"/>
    </w:rPr>
  </w:style>
  <w:style w:type="paragraph" w:customStyle="1" w:styleId="-">
    <w:name w:val="Контракт-пункт"/>
    <w:basedOn w:val="a1"/>
    <w:uiPriority w:val="99"/>
    <w:qFormat/>
    <w:rsid w:val="002671ED"/>
    <w:pPr>
      <w:spacing w:after="0" w:line="240" w:lineRule="auto"/>
      <w:jc w:val="both"/>
    </w:pPr>
    <w:rPr>
      <w:rFonts w:ascii="Times New Roman" w:hAnsi="Times New Roman"/>
      <w:sz w:val="24"/>
      <w:szCs w:val="24"/>
    </w:rPr>
  </w:style>
  <w:style w:type="character" w:customStyle="1" w:styleId="280">
    <w:name w:val="Знак Знак28"/>
    <w:uiPriority w:val="99"/>
    <w:rsid w:val="002671ED"/>
    <w:rPr>
      <w:b/>
      <w:kern w:val="28"/>
      <w:sz w:val="36"/>
    </w:rPr>
  </w:style>
  <w:style w:type="character" w:customStyle="1" w:styleId="270">
    <w:name w:val="Знак Знак27"/>
    <w:uiPriority w:val="99"/>
    <w:rsid w:val="002671ED"/>
    <w:rPr>
      <w:i/>
      <w:sz w:val="22"/>
    </w:rPr>
  </w:style>
  <w:style w:type="character" w:customStyle="1" w:styleId="260">
    <w:name w:val="Знак Знак26"/>
    <w:uiPriority w:val="99"/>
    <w:rsid w:val="002671ED"/>
    <w:rPr>
      <w:rFonts w:ascii="Arial" w:hAnsi="Arial"/>
    </w:rPr>
  </w:style>
  <w:style w:type="character" w:customStyle="1" w:styleId="250">
    <w:name w:val="Знак Знак25"/>
    <w:uiPriority w:val="99"/>
    <w:rsid w:val="002671ED"/>
    <w:rPr>
      <w:rFonts w:ascii="Arial" w:hAnsi="Arial"/>
      <w:i/>
    </w:rPr>
  </w:style>
  <w:style w:type="character" w:customStyle="1" w:styleId="240">
    <w:name w:val="Знак Знак24"/>
    <w:uiPriority w:val="99"/>
    <w:rsid w:val="002671ED"/>
    <w:rPr>
      <w:rFonts w:ascii="Arial" w:hAnsi="Arial"/>
      <w:b/>
      <w:i/>
      <w:sz w:val="18"/>
    </w:rPr>
  </w:style>
  <w:style w:type="character" w:customStyle="1" w:styleId="230">
    <w:name w:val="Знак Знак23"/>
    <w:uiPriority w:val="99"/>
    <w:rsid w:val="002671ED"/>
    <w:rPr>
      <w:sz w:val="24"/>
    </w:rPr>
  </w:style>
  <w:style w:type="character" w:customStyle="1" w:styleId="221">
    <w:name w:val="Знак Знак22"/>
    <w:uiPriority w:val="99"/>
    <w:rsid w:val="002671ED"/>
    <w:rPr>
      <w:sz w:val="24"/>
    </w:rPr>
  </w:style>
  <w:style w:type="character" w:customStyle="1" w:styleId="311">
    <w:name w:val="Стиль3 Знак Знак1"/>
    <w:link w:val="36"/>
    <w:uiPriority w:val="99"/>
    <w:locked/>
    <w:rsid w:val="002671ED"/>
    <w:rPr>
      <w:rFonts w:ascii="Times New Roman" w:eastAsia="Calibri" w:hAnsi="Times New Roman" w:cs="Times New Roman"/>
      <w:sz w:val="20"/>
      <w:szCs w:val="20"/>
      <w:lang w:val="x-none" w:eastAsia="x-none"/>
    </w:rPr>
  </w:style>
  <w:style w:type="paragraph" w:styleId="2f2">
    <w:name w:val="toc 2"/>
    <w:basedOn w:val="a1"/>
    <w:next w:val="a1"/>
    <w:autoRedefine/>
    <w:uiPriority w:val="99"/>
    <w:rsid w:val="002671ED"/>
    <w:pPr>
      <w:tabs>
        <w:tab w:val="left" w:pos="720"/>
        <w:tab w:val="right" w:leader="dot" w:pos="9720"/>
      </w:tabs>
      <w:spacing w:after="0" w:line="240" w:lineRule="auto"/>
      <w:ind w:left="240"/>
    </w:pPr>
    <w:rPr>
      <w:rFonts w:ascii="Times New Roman" w:hAnsi="Times New Roman"/>
      <w:smallCaps/>
      <w:noProof/>
      <w:sz w:val="20"/>
      <w:szCs w:val="20"/>
    </w:rPr>
  </w:style>
  <w:style w:type="character" w:customStyle="1" w:styleId="214">
    <w:name w:val="Знак Знак21"/>
    <w:uiPriority w:val="99"/>
    <w:rsid w:val="002671ED"/>
    <w:rPr>
      <w:sz w:val="24"/>
    </w:rPr>
  </w:style>
  <w:style w:type="paragraph" w:styleId="45">
    <w:name w:val="toc 4"/>
    <w:basedOn w:val="a1"/>
    <w:next w:val="a1"/>
    <w:autoRedefine/>
    <w:uiPriority w:val="99"/>
    <w:rsid w:val="002671ED"/>
    <w:pPr>
      <w:spacing w:after="0" w:line="240" w:lineRule="auto"/>
      <w:ind w:left="720"/>
      <w:jc w:val="both"/>
    </w:pPr>
    <w:rPr>
      <w:rFonts w:ascii="Times New Roman" w:hAnsi="Times New Roman"/>
      <w:sz w:val="18"/>
      <w:szCs w:val="18"/>
    </w:rPr>
  </w:style>
  <w:style w:type="paragraph" w:styleId="54">
    <w:name w:val="toc 5"/>
    <w:basedOn w:val="a1"/>
    <w:next w:val="a1"/>
    <w:autoRedefine/>
    <w:uiPriority w:val="99"/>
    <w:rsid w:val="002671ED"/>
    <w:pPr>
      <w:spacing w:after="0" w:line="240" w:lineRule="auto"/>
      <w:ind w:left="960"/>
      <w:jc w:val="both"/>
    </w:pPr>
    <w:rPr>
      <w:rFonts w:ascii="Times New Roman" w:hAnsi="Times New Roman"/>
      <w:sz w:val="18"/>
      <w:szCs w:val="18"/>
    </w:rPr>
  </w:style>
  <w:style w:type="paragraph" w:styleId="63">
    <w:name w:val="toc 6"/>
    <w:basedOn w:val="a1"/>
    <w:next w:val="a1"/>
    <w:autoRedefine/>
    <w:uiPriority w:val="99"/>
    <w:rsid w:val="002671ED"/>
    <w:pPr>
      <w:spacing w:after="0" w:line="240" w:lineRule="auto"/>
      <w:ind w:left="1200"/>
      <w:jc w:val="both"/>
    </w:pPr>
    <w:rPr>
      <w:rFonts w:ascii="Times New Roman" w:hAnsi="Times New Roman"/>
      <w:sz w:val="18"/>
      <w:szCs w:val="18"/>
    </w:rPr>
  </w:style>
  <w:style w:type="paragraph" w:styleId="73">
    <w:name w:val="toc 7"/>
    <w:basedOn w:val="a1"/>
    <w:next w:val="a1"/>
    <w:autoRedefine/>
    <w:uiPriority w:val="99"/>
    <w:rsid w:val="002671ED"/>
    <w:pPr>
      <w:spacing w:after="0" w:line="240" w:lineRule="auto"/>
      <w:ind w:left="1440"/>
      <w:jc w:val="both"/>
    </w:pPr>
    <w:rPr>
      <w:rFonts w:ascii="Times New Roman" w:hAnsi="Times New Roman"/>
      <w:sz w:val="18"/>
      <w:szCs w:val="18"/>
    </w:rPr>
  </w:style>
  <w:style w:type="paragraph" w:styleId="82">
    <w:name w:val="toc 8"/>
    <w:basedOn w:val="a1"/>
    <w:next w:val="a1"/>
    <w:autoRedefine/>
    <w:uiPriority w:val="99"/>
    <w:rsid w:val="002671ED"/>
    <w:pPr>
      <w:spacing w:after="0" w:line="240" w:lineRule="auto"/>
      <w:ind w:left="1680"/>
      <w:jc w:val="both"/>
    </w:pPr>
    <w:rPr>
      <w:rFonts w:ascii="Times New Roman" w:hAnsi="Times New Roman"/>
      <w:sz w:val="18"/>
      <w:szCs w:val="18"/>
    </w:rPr>
  </w:style>
  <w:style w:type="paragraph" w:styleId="91">
    <w:name w:val="toc 9"/>
    <w:basedOn w:val="a1"/>
    <w:next w:val="a1"/>
    <w:autoRedefine/>
    <w:uiPriority w:val="99"/>
    <w:rsid w:val="002671ED"/>
    <w:pPr>
      <w:spacing w:after="0" w:line="240" w:lineRule="auto"/>
      <w:ind w:left="1920"/>
      <w:jc w:val="both"/>
    </w:pPr>
    <w:rPr>
      <w:rFonts w:ascii="Times New Roman" w:hAnsi="Times New Roman"/>
      <w:sz w:val="18"/>
      <w:szCs w:val="18"/>
    </w:rPr>
  </w:style>
  <w:style w:type="character" w:customStyle="1" w:styleId="190">
    <w:name w:val="Знак Знак19"/>
    <w:uiPriority w:val="99"/>
    <w:rsid w:val="002671ED"/>
    <w:rPr>
      <w:rFonts w:ascii="Courier New" w:hAnsi="Courier New"/>
    </w:rPr>
  </w:style>
  <w:style w:type="paragraph" w:customStyle="1" w:styleId="2-110">
    <w:name w:val="содержание2-11"/>
    <w:basedOn w:val="a1"/>
    <w:uiPriority w:val="99"/>
    <w:qFormat/>
    <w:rsid w:val="002671ED"/>
    <w:pPr>
      <w:spacing w:after="60" w:line="240" w:lineRule="auto"/>
      <w:jc w:val="both"/>
    </w:pPr>
    <w:rPr>
      <w:rFonts w:ascii="Times New Roman" w:hAnsi="Times New Roman"/>
      <w:sz w:val="24"/>
      <w:szCs w:val="24"/>
    </w:rPr>
  </w:style>
  <w:style w:type="paragraph" w:customStyle="1" w:styleId="2f3">
    <w:name w:val="Заголовок 2 со списком"/>
    <w:basedOn w:val="20"/>
    <w:next w:val="a1"/>
    <w:link w:val="2f4"/>
    <w:uiPriority w:val="99"/>
    <w:qFormat/>
    <w:rsid w:val="002671ED"/>
    <w:pPr>
      <w:tabs>
        <w:tab w:val="num" w:pos="360"/>
      </w:tabs>
      <w:spacing w:before="0" w:after="0" w:line="360" w:lineRule="auto"/>
      <w:ind w:left="360" w:hanging="360"/>
      <w:jc w:val="center"/>
    </w:pPr>
    <w:rPr>
      <w:rFonts w:ascii="Times New Roman" w:eastAsia="Times New Roman" w:hAnsi="Times New Roman"/>
      <w:b w:val="0"/>
      <w:bCs w:val="0"/>
      <w:i w:val="0"/>
      <w:iCs w:val="0"/>
      <w:sz w:val="24"/>
      <w:szCs w:val="20"/>
    </w:rPr>
  </w:style>
  <w:style w:type="character" w:customStyle="1" w:styleId="2f4">
    <w:name w:val="Заголовок 2 со списком Знак"/>
    <w:link w:val="2f3"/>
    <w:uiPriority w:val="99"/>
    <w:locked/>
    <w:rsid w:val="002671ED"/>
    <w:rPr>
      <w:rFonts w:ascii="Times New Roman" w:eastAsia="Times New Roman" w:hAnsi="Times New Roman" w:cs="Times New Roman"/>
      <w:sz w:val="24"/>
      <w:szCs w:val="20"/>
      <w:lang w:val="x-none" w:eastAsia="x-none"/>
    </w:rPr>
  </w:style>
  <w:style w:type="paragraph" w:customStyle="1" w:styleId="3f1">
    <w:name w:val="Заголовок 3 со списком"/>
    <w:basedOn w:val="3"/>
    <w:link w:val="3f2"/>
    <w:uiPriority w:val="99"/>
    <w:qFormat/>
    <w:rsid w:val="002671ED"/>
    <w:pPr>
      <w:tabs>
        <w:tab w:val="num" w:pos="972"/>
      </w:tabs>
      <w:ind w:left="972" w:hanging="432"/>
      <w:jc w:val="both"/>
    </w:pPr>
    <w:rPr>
      <w:rFonts w:eastAsia="Times New Roman"/>
      <w:bCs w:val="0"/>
      <w:sz w:val="24"/>
      <w:szCs w:val="20"/>
    </w:rPr>
  </w:style>
  <w:style w:type="character" w:customStyle="1" w:styleId="3f2">
    <w:name w:val="Заголовок 3 со списком Знак"/>
    <w:link w:val="3f1"/>
    <w:uiPriority w:val="99"/>
    <w:locked/>
    <w:rsid w:val="002671ED"/>
    <w:rPr>
      <w:rFonts w:ascii="Arial" w:eastAsia="Times New Roman" w:hAnsi="Arial" w:cs="Times New Roman"/>
      <w:b/>
      <w:sz w:val="24"/>
      <w:szCs w:val="20"/>
      <w:lang w:val="x-none" w:eastAsia="x-none"/>
    </w:rPr>
  </w:style>
  <w:style w:type="character" w:customStyle="1" w:styleId="180">
    <w:name w:val="Знак Знак18"/>
    <w:uiPriority w:val="99"/>
    <w:rsid w:val="002671ED"/>
    <w:rPr>
      <w:sz w:val="24"/>
    </w:rPr>
  </w:style>
  <w:style w:type="character" w:customStyle="1" w:styleId="Linie1">
    <w:name w:val="Linie Знак1"/>
    <w:aliases w:val="header Знак Знак1"/>
    <w:uiPriority w:val="99"/>
    <w:rsid w:val="002671ED"/>
    <w:rPr>
      <w:sz w:val="24"/>
    </w:rPr>
  </w:style>
  <w:style w:type="character" w:customStyle="1" w:styleId="affff0">
    <w:name w:val="Основной шрифт"/>
    <w:uiPriority w:val="99"/>
    <w:rsid w:val="002671ED"/>
  </w:style>
  <w:style w:type="paragraph" w:customStyle="1" w:styleId="affff1">
    <w:name w:val="текст таблицы"/>
    <w:basedOn w:val="a1"/>
    <w:uiPriority w:val="99"/>
    <w:qFormat/>
    <w:rsid w:val="002671ED"/>
    <w:pPr>
      <w:spacing w:before="120" w:after="0" w:line="240" w:lineRule="auto"/>
      <w:ind w:right="-102"/>
      <w:jc w:val="both"/>
    </w:pPr>
    <w:rPr>
      <w:rFonts w:ascii="Times New Roman" w:hAnsi="Times New Roman"/>
      <w:sz w:val="24"/>
      <w:szCs w:val="24"/>
    </w:rPr>
  </w:style>
  <w:style w:type="paragraph" w:customStyle="1" w:styleId="affff2">
    <w:name w:val="ТЛ_Заказчик"/>
    <w:basedOn w:val="a1"/>
    <w:link w:val="affff3"/>
    <w:uiPriority w:val="99"/>
    <w:qFormat/>
    <w:rsid w:val="002671ED"/>
    <w:pPr>
      <w:spacing w:after="0" w:line="240" w:lineRule="auto"/>
      <w:jc w:val="center"/>
    </w:pPr>
    <w:rPr>
      <w:rFonts w:ascii="Times New Roman" w:hAnsi="Times New Roman"/>
      <w:sz w:val="28"/>
      <w:szCs w:val="20"/>
      <w:lang w:val="x-none" w:eastAsia="x-none"/>
    </w:rPr>
  </w:style>
  <w:style w:type="character" w:customStyle="1" w:styleId="affff3">
    <w:name w:val="ТЛ_Заказчик Знак"/>
    <w:link w:val="affff2"/>
    <w:uiPriority w:val="99"/>
    <w:locked/>
    <w:rsid w:val="002671ED"/>
    <w:rPr>
      <w:rFonts w:ascii="Times New Roman" w:eastAsia="Times New Roman" w:hAnsi="Times New Roman" w:cs="Times New Roman"/>
      <w:sz w:val="28"/>
      <w:szCs w:val="20"/>
      <w:lang w:val="x-none" w:eastAsia="x-none"/>
    </w:rPr>
  </w:style>
  <w:style w:type="paragraph" w:customStyle="1" w:styleId="affff4">
    <w:name w:val="ТЛ_Утверждаю"/>
    <w:basedOn w:val="a1"/>
    <w:link w:val="affff5"/>
    <w:uiPriority w:val="99"/>
    <w:qFormat/>
    <w:rsid w:val="002671ED"/>
    <w:pPr>
      <w:spacing w:after="0" w:line="240" w:lineRule="auto"/>
      <w:ind w:left="4860"/>
      <w:jc w:val="center"/>
    </w:pPr>
    <w:rPr>
      <w:rFonts w:ascii="Times New Roman" w:hAnsi="Times New Roman"/>
      <w:sz w:val="28"/>
      <w:szCs w:val="20"/>
      <w:lang w:val="x-none" w:eastAsia="x-none"/>
    </w:rPr>
  </w:style>
  <w:style w:type="character" w:customStyle="1" w:styleId="affff5">
    <w:name w:val="ТЛ_Утверждаю Знак"/>
    <w:link w:val="affff4"/>
    <w:uiPriority w:val="99"/>
    <w:locked/>
    <w:rsid w:val="002671ED"/>
    <w:rPr>
      <w:rFonts w:ascii="Times New Roman" w:eastAsia="Times New Roman" w:hAnsi="Times New Roman" w:cs="Times New Roman"/>
      <w:sz w:val="28"/>
      <w:szCs w:val="20"/>
      <w:lang w:val="x-none" w:eastAsia="x-none"/>
    </w:rPr>
  </w:style>
  <w:style w:type="paragraph" w:customStyle="1" w:styleId="affff6">
    <w:name w:val="ТЛ_Название"/>
    <w:basedOn w:val="a1"/>
    <w:link w:val="affff7"/>
    <w:uiPriority w:val="99"/>
    <w:qFormat/>
    <w:rsid w:val="002671ED"/>
    <w:pPr>
      <w:spacing w:after="0" w:line="240" w:lineRule="auto"/>
      <w:jc w:val="center"/>
    </w:pPr>
    <w:rPr>
      <w:rFonts w:ascii="Times New Roman" w:hAnsi="Times New Roman"/>
      <w:b/>
      <w:sz w:val="28"/>
      <w:szCs w:val="20"/>
      <w:lang w:val="x-none" w:eastAsia="x-none"/>
    </w:rPr>
  </w:style>
  <w:style w:type="character" w:customStyle="1" w:styleId="affff7">
    <w:name w:val="ТЛ_Название Знак"/>
    <w:link w:val="affff6"/>
    <w:uiPriority w:val="99"/>
    <w:locked/>
    <w:rsid w:val="002671ED"/>
    <w:rPr>
      <w:rFonts w:ascii="Times New Roman" w:eastAsia="Times New Roman" w:hAnsi="Times New Roman" w:cs="Times New Roman"/>
      <w:b/>
      <w:sz w:val="28"/>
      <w:szCs w:val="20"/>
      <w:lang w:val="x-none" w:eastAsia="x-none"/>
    </w:rPr>
  </w:style>
  <w:style w:type="paragraph" w:customStyle="1" w:styleId="affff8">
    <w:name w:val="ТЛ_Город и Дата"/>
    <w:basedOn w:val="a1"/>
    <w:link w:val="affff9"/>
    <w:uiPriority w:val="99"/>
    <w:qFormat/>
    <w:rsid w:val="002671ED"/>
    <w:pPr>
      <w:spacing w:after="0" w:line="240" w:lineRule="auto"/>
      <w:jc w:val="center"/>
    </w:pPr>
    <w:rPr>
      <w:rFonts w:ascii="Times New Roman" w:hAnsi="Times New Roman"/>
      <w:sz w:val="28"/>
      <w:szCs w:val="20"/>
      <w:lang w:val="x-none" w:eastAsia="x-none"/>
    </w:rPr>
  </w:style>
  <w:style w:type="character" w:customStyle="1" w:styleId="affff9">
    <w:name w:val="ТЛ_Город и Дата Знак"/>
    <w:link w:val="affff8"/>
    <w:uiPriority w:val="99"/>
    <w:locked/>
    <w:rsid w:val="002671ED"/>
    <w:rPr>
      <w:rFonts w:ascii="Times New Roman" w:eastAsia="Times New Roman" w:hAnsi="Times New Roman" w:cs="Times New Roman"/>
      <w:sz w:val="28"/>
      <w:szCs w:val="20"/>
      <w:lang w:val="x-none" w:eastAsia="x-none"/>
    </w:rPr>
  </w:style>
  <w:style w:type="paragraph" w:customStyle="1" w:styleId="affffa">
    <w:name w:val="АД_Наименование Разделов"/>
    <w:basedOn w:val="12"/>
    <w:link w:val="affffb"/>
    <w:uiPriority w:val="99"/>
    <w:qFormat/>
    <w:rsid w:val="002671ED"/>
    <w:pPr>
      <w:jc w:val="center"/>
    </w:pPr>
    <w:rPr>
      <w:rFonts w:ascii="Times New Roman" w:eastAsia="Times New Roman" w:hAnsi="Times New Roman" w:cs="Times New Roman"/>
      <w:bCs w:val="0"/>
      <w:kern w:val="28"/>
      <w:sz w:val="28"/>
      <w:szCs w:val="20"/>
      <w:lang w:val="x-none" w:eastAsia="x-none"/>
    </w:rPr>
  </w:style>
  <w:style w:type="character" w:customStyle="1" w:styleId="affffb">
    <w:name w:val="АД_Наименование Разделов Знак"/>
    <w:link w:val="affffa"/>
    <w:uiPriority w:val="99"/>
    <w:locked/>
    <w:rsid w:val="002671ED"/>
    <w:rPr>
      <w:rFonts w:ascii="Times New Roman" w:eastAsia="Times New Roman" w:hAnsi="Times New Roman" w:cs="Times New Roman"/>
      <w:b/>
      <w:kern w:val="28"/>
      <w:sz w:val="28"/>
      <w:szCs w:val="20"/>
      <w:lang w:val="x-none" w:eastAsia="x-none"/>
    </w:rPr>
  </w:style>
  <w:style w:type="paragraph" w:customStyle="1" w:styleId="affffc">
    <w:name w:val="АД_Наименование главы с нумерацией"/>
    <w:basedOn w:val="2f3"/>
    <w:link w:val="affffd"/>
    <w:uiPriority w:val="99"/>
    <w:qFormat/>
    <w:rsid w:val="002671ED"/>
    <w:rPr>
      <w:b/>
      <w:bCs/>
      <w:iCs/>
    </w:rPr>
  </w:style>
  <w:style w:type="paragraph" w:customStyle="1" w:styleId="affffe">
    <w:name w:val="АД_Наименование главы без нумерации"/>
    <w:basedOn w:val="20"/>
    <w:link w:val="afffff"/>
    <w:uiPriority w:val="99"/>
    <w:qFormat/>
    <w:rsid w:val="002671ED"/>
    <w:pPr>
      <w:spacing w:before="0" w:after="0"/>
      <w:jc w:val="center"/>
    </w:pPr>
    <w:rPr>
      <w:rFonts w:ascii="Times New Roman" w:eastAsia="Times New Roman" w:hAnsi="Times New Roman"/>
      <w:bCs w:val="0"/>
      <w:i w:val="0"/>
      <w:iCs w:val="0"/>
      <w:sz w:val="24"/>
      <w:szCs w:val="20"/>
    </w:rPr>
  </w:style>
  <w:style w:type="character" w:customStyle="1" w:styleId="afffff">
    <w:name w:val="АД_Наименование главы без нумерации Знак"/>
    <w:link w:val="affffe"/>
    <w:uiPriority w:val="99"/>
    <w:locked/>
    <w:rsid w:val="002671ED"/>
    <w:rPr>
      <w:rFonts w:ascii="Times New Roman" w:eastAsia="Times New Roman" w:hAnsi="Times New Roman" w:cs="Times New Roman"/>
      <w:b/>
      <w:sz w:val="24"/>
      <w:szCs w:val="20"/>
      <w:lang w:val="x-none" w:eastAsia="x-none"/>
    </w:rPr>
  </w:style>
  <w:style w:type="character" w:customStyle="1" w:styleId="affffd">
    <w:name w:val="АД_Глава Знак"/>
    <w:link w:val="affffc"/>
    <w:uiPriority w:val="99"/>
    <w:locked/>
    <w:rsid w:val="002671ED"/>
    <w:rPr>
      <w:rFonts w:ascii="Times New Roman" w:eastAsia="Times New Roman" w:hAnsi="Times New Roman" w:cs="Times New Roman"/>
      <w:b/>
      <w:bCs/>
      <w:iCs/>
      <w:sz w:val="24"/>
      <w:szCs w:val="20"/>
      <w:lang w:val="x-none" w:eastAsia="x-none"/>
    </w:rPr>
  </w:style>
  <w:style w:type="paragraph" w:customStyle="1" w:styleId="afffff0">
    <w:name w:val="АД_Нумерованный пункт"/>
    <w:basedOn w:val="3f1"/>
    <w:link w:val="afffff1"/>
    <w:uiPriority w:val="99"/>
    <w:qFormat/>
    <w:rsid w:val="002671ED"/>
    <w:pPr>
      <w:tabs>
        <w:tab w:val="clear" w:pos="972"/>
        <w:tab w:val="num" w:pos="720"/>
      </w:tabs>
      <w:ind w:left="720" w:hanging="720"/>
    </w:pPr>
    <w:rPr>
      <w:rFonts w:ascii="Times New Roman" w:hAnsi="Times New Roman"/>
      <w:bCs/>
    </w:rPr>
  </w:style>
  <w:style w:type="character" w:customStyle="1" w:styleId="afffff1">
    <w:name w:val="АД_Нумерованный пункт Знак"/>
    <w:link w:val="afffff0"/>
    <w:uiPriority w:val="99"/>
    <w:locked/>
    <w:rsid w:val="002671ED"/>
    <w:rPr>
      <w:rFonts w:ascii="Times New Roman" w:eastAsia="Times New Roman" w:hAnsi="Times New Roman" w:cs="Times New Roman"/>
      <w:b/>
      <w:bCs/>
      <w:sz w:val="24"/>
      <w:szCs w:val="20"/>
      <w:lang w:val="x-none" w:eastAsia="x-none"/>
    </w:rPr>
  </w:style>
  <w:style w:type="paragraph" w:customStyle="1" w:styleId="afffff2">
    <w:name w:val="АД_Нумерованный подпункт"/>
    <w:basedOn w:val="a1"/>
    <w:link w:val="afffff3"/>
    <w:uiPriority w:val="99"/>
    <w:qFormat/>
    <w:rsid w:val="002671ED"/>
    <w:pPr>
      <w:tabs>
        <w:tab w:val="left" w:pos="720"/>
      </w:tabs>
      <w:spacing w:after="0" w:line="240" w:lineRule="auto"/>
      <w:ind w:left="720" w:hanging="720"/>
      <w:jc w:val="both"/>
    </w:pPr>
    <w:rPr>
      <w:rFonts w:ascii="Times New Roman" w:hAnsi="Times New Roman"/>
      <w:sz w:val="24"/>
      <w:szCs w:val="20"/>
      <w:lang w:val="x-none" w:eastAsia="x-none"/>
    </w:rPr>
  </w:style>
  <w:style w:type="character" w:customStyle="1" w:styleId="afffff3">
    <w:name w:val="АД_Нумерованный подпункт Знак"/>
    <w:link w:val="afffff2"/>
    <w:uiPriority w:val="99"/>
    <w:locked/>
    <w:rsid w:val="002671ED"/>
    <w:rPr>
      <w:rFonts w:ascii="Times New Roman" w:eastAsia="Times New Roman" w:hAnsi="Times New Roman" w:cs="Times New Roman"/>
      <w:sz w:val="24"/>
      <w:szCs w:val="20"/>
      <w:lang w:val="x-none" w:eastAsia="x-none"/>
    </w:rPr>
  </w:style>
  <w:style w:type="paragraph" w:customStyle="1" w:styleId="afffff4">
    <w:name w:val="АД_Основной текст"/>
    <w:basedOn w:val="a1"/>
    <w:link w:val="afffff5"/>
    <w:uiPriority w:val="99"/>
    <w:qFormat/>
    <w:rsid w:val="002671ED"/>
    <w:pPr>
      <w:spacing w:after="0" w:line="240" w:lineRule="auto"/>
      <w:ind w:firstLine="567"/>
      <w:jc w:val="both"/>
    </w:pPr>
    <w:rPr>
      <w:rFonts w:ascii="Times New Roman" w:hAnsi="Times New Roman"/>
      <w:sz w:val="24"/>
      <w:szCs w:val="20"/>
      <w:lang w:val="x-none" w:eastAsia="x-none"/>
    </w:rPr>
  </w:style>
  <w:style w:type="character" w:customStyle="1" w:styleId="afffff5">
    <w:name w:val="АД_Основной текст Знак"/>
    <w:link w:val="afffff4"/>
    <w:uiPriority w:val="99"/>
    <w:locked/>
    <w:rsid w:val="002671ED"/>
    <w:rPr>
      <w:rFonts w:ascii="Times New Roman" w:eastAsia="Times New Roman" w:hAnsi="Times New Roman" w:cs="Times New Roman"/>
      <w:sz w:val="24"/>
      <w:szCs w:val="20"/>
      <w:lang w:val="x-none" w:eastAsia="x-none"/>
    </w:rPr>
  </w:style>
  <w:style w:type="paragraph" w:customStyle="1" w:styleId="afffff6">
    <w:name w:val="АД_Заголовки таблиц"/>
    <w:basedOn w:val="a1"/>
    <w:uiPriority w:val="99"/>
    <w:qFormat/>
    <w:rsid w:val="002671ED"/>
    <w:pPr>
      <w:spacing w:after="0" w:line="240" w:lineRule="auto"/>
      <w:jc w:val="center"/>
    </w:pPr>
    <w:rPr>
      <w:rFonts w:ascii="Times New Roman" w:hAnsi="Times New Roman"/>
      <w:b/>
      <w:bCs/>
      <w:sz w:val="24"/>
      <w:szCs w:val="24"/>
    </w:rPr>
  </w:style>
  <w:style w:type="paragraph" w:customStyle="1" w:styleId="TOCHeading1">
    <w:name w:val="TOC Heading1"/>
    <w:basedOn w:val="12"/>
    <w:next w:val="a1"/>
    <w:uiPriority w:val="99"/>
    <w:qFormat/>
    <w:rsid w:val="002671ED"/>
    <w:pPr>
      <w:keepLines/>
      <w:spacing w:before="480" w:after="0" w:line="276" w:lineRule="auto"/>
      <w:outlineLvl w:val="9"/>
    </w:pPr>
    <w:rPr>
      <w:rFonts w:ascii="Cambria" w:eastAsia="Times New Roman" w:hAnsi="Cambria" w:cs="Cambria"/>
      <w:bCs w:val="0"/>
      <w:color w:val="365F91"/>
      <w:kern w:val="0"/>
      <w:sz w:val="28"/>
      <w:szCs w:val="28"/>
    </w:rPr>
  </w:style>
  <w:style w:type="paragraph" w:customStyle="1" w:styleId="afffff7">
    <w:name w:val="АД_Основной текст по центру полужирный"/>
    <w:basedOn w:val="a1"/>
    <w:link w:val="afffff8"/>
    <w:uiPriority w:val="99"/>
    <w:qFormat/>
    <w:rsid w:val="002671ED"/>
    <w:pPr>
      <w:spacing w:after="0" w:line="240" w:lineRule="auto"/>
      <w:ind w:firstLine="567"/>
      <w:jc w:val="center"/>
    </w:pPr>
    <w:rPr>
      <w:rFonts w:ascii="Times New Roman" w:hAnsi="Times New Roman"/>
      <w:b/>
      <w:sz w:val="24"/>
      <w:szCs w:val="20"/>
      <w:lang w:val="x-none" w:eastAsia="x-none"/>
    </w:rPr>
  </w:style>
  <w:style w:type="character" w:customStyle="1" w:styleId="afffff8">
    <w:name w:val="АД_Основной текст по центру полужирный Знак"/>
    <w:link w:val="afffff7"/>
    <w:uiPriority w:val="99"/>
    <w:locked/>
    <w:rsid w:val="002671ED"/>
    <w:rPr>
      <w:rFonts w:ascii="Times New Roman" w:eastAsia="Times New Roman" w:hAnsi="Times New Roman" w:cs="Times New Roman"/>
      <w:b/>
      <w:sz w:val="24"/>
      <w:szCs w:val="20"/>
      <w:lang w:val="x-none" w:eastAsia="x-none"/>
    </w:rPr>
  </w:style>
  <w:style w:type="paragraph" w:customStyle="1" w:styleId="3f3">
    <w:name w:val="АД_Текст отступ 3"/>
    <w:aliases w:val="25"/>
    <w:basedOn w:val="a1"/>
    <w:link w:val="3f4"/>
    <w:uiPriority w:val="99"/>
    <w:qFormat/>
    <w:rsid w:val="002671ED"/>
    <w:pPr>
      <w:spacing w:after="0" w:line="240" w:lineRule="auto"/>
      <w:ind w:left="1418"/>
      <w:jc w:val="both"/>
    </w:pPr>
    <w:rPr>
      <w:rFonts w:ascii="Times New Roman" w:hAnsi="Times New Roman"/>
      <w:sz w:val="24"/>
      <w:szCs w:val="20"/>
      <w:lang w:val="x-none" w:eastAsia="x-none"/>
    </w:rPr>
  </w:style>
  <w:style w:type="character" w:customStyle="1" w:styleId="3f4">
    <w:name w:val="АД_Текст отступ 3 Знак"/>
    <w:aliases w:val="25 Знак"/>
    <w:link w:val="3f3"/>
    <w:uiPriority w:val="99"/>
    <w:locked/>
    <w:rsid w:val="002671ED"/>
    <w:rPr>
      <w:rFonts w:ascii="Times New Roman" w:eastAsia="Times New Roman" w:hAnsi="Times New Roman" w:cs="Times New Roman"/>
      <w:sz w:val="24"/>
      <w:szCs w:val="20"/>
      <w:lang w:val="x-none" w:eastAsia="x-none"/>
    </w:rPr>
  </w:style>
  <w:style w:type="paragraph" w:customStyle="1" w:styleId="46">
    <w:name w:val="АД_Нумерованный подпункт 4 уровня"/>
    <w:basedOn w:val="afffff2"/>
    <w:link w:val="47"/>
    <w:uiPriority w:val="99"/>
    <w:qFormat/>
    <w:rsid w:val="002671ED"/>
    <w:pPr>
      <w:tabs>
        <w:tab w:val="clear" w:pos="720"/>
        <w:tab w:val="num" w:pos="993"/>
      </w:tabs>
      <w:ind w:left="993" w:hanging="993"/>
    </w:pPr>
  </w:style>
  <w:style w:type="character" w:customStyle="1" w:styleId="47">
    <w:name w:val="АД_Нумерованный подпункт 4 уровня Знак"/>
    <w:link w:val="46"/>
    <w:uiPriority w:val="99"/>
    <w:locked/>
    <w:rsid w:val="002671ED"/>
    <w:rPr>
      <w:rFonts w:ascii="Times New Roman" w:eastAsia="Times New Roman" w:hAnsi="Times New Roman" w:cs="Times New Roman"/>
      <w:sz w:val="24"/>
      <w:szCs w:val="20"/>
      <w:lang w:val="x-none" w:eastAsia="x-none"/>
    </w:rPr>
  </w:style>
  <w:style w:type="paragraph" w:customStyle="1" w:styleId="afffff9">
    <w:name w:val="АД_Список абв"/>
    <w:basedOn w:val="a1"/>
    <w:uiPriority w:val="99"/>
    <w:qFormat/>
    <w:rsid w:val="002671ED"/>
    <w:pPr>
      <w:spacing w:after="0" w:line="240" w:lineRule="auto"/>
      <w:ind w:left="1429" w:hanging="360"/>
      <w:jc w:val="both"/>
    </w:pPr>
    <w:rPr>
      <w:rFonts w:ascii="Times New Roman" w:hAnsi="Times New Roman"/>
      <w:sz w:val="24"/>
      <w:szCs w:val="24"/>
    </w:rPr>
  </w:style>
  <w:style w:type="paragraph" w:styleId="afffffa">
    <w:name w:val="Block Text"/>
    <w:basedOn w:val="a1"/>
    <w:uiPriority w:val="99"/>
    <w:rsid w:val="002671ED"/>
    <w:pPr>
      <w:spacing w:after="120" w:line="240" w:lineRule="auto"/>
      <w:ind w:left="1440" w:right="1440"/>
      <w:jc w:val="both"/>
    </w:pPr>
    <w:rPr>
      <w:rFonts w:ascii="Times New Roman" w:hAnsi="Times New Roman"/>
      <w:sz w:val="24"/>
      <w:szCs w:val="24"/>
    </w:rPr>
  </w:style>
  <w:style w:type="paragraph" w:customStyle="1" w:styleId="WW-2">
    <w:name w:val="WW-Основной текст с отступом 2"/>
    <w:basedOn w:val="a1"/>
    <w:uiPriority w:val="99"/>
    <w:qFormat/>
    <w:rsid w:val="002671ED"/>
    <w:pPr>
      <w:suppressAutoHyphens/>
      <w:spacing w:after="0" w:line="240" w:lineRule="auto"/>
      <w:ind w:left="-540"/>
      <w:jc w:val="both"/>
    </w:pPr>
    <w:rPr>
      <w:rFonts w:ascii="Arial" w:hAnsi="Arial" w:cs="Arial"/>
      <w:sz w:val="18"/>
      <w:szCs w:val="18"/>
      <w:lang w:eastAsia="ar-SA"/>
    </w:rPr>
  </w:style>
  <w:style w:type="paragraph" w:customStyle="1" w:styleId="WW-3">
    <w:name w:val="WW-Основной текст с отступом 3"/>
    <w:basedOn w:val="a1"/>
    <w:uiPriority w:val="99"/>
    <w:qFormat/>
    <w:rsid w:val="002671ED"/>
    <w:pPr>
      <w:suppressAutoHyphens/>
      <w:spacing w:after="0" w:line="240" w:lineRule="auto"/>
      <w:ind w:left="-540"/>
      <w:jc w:val="both"/>
    </w:pPr>
    <w:rPr>
      <w:rFonts w:ascii="Arial" w:hAnsi="Arial" w:cs="Arial"/>
      <w:sz w:val="17"/>
      <w:szCs w:val="17"/>
      <w:lang w:eastAsia="ar-SA"/>
    </w:rPr>
  </w:style>
  <w:style w:type="paragraph" w:customStyle="1" w:styleId="afffffb">
    <w:name w:val="Список нум."/>
    <w:basedOn w:val="a1"/>
    <w:uiPriority w:val="99"/>
    <w:qFormat/>
    <w:rsid w:val="002671ED"/>
    <w:pPr>
      <w:keepNext/>
      <w:tabs>
        <w:tab w:val="num" w:pos="360"/>
        <w:tab w:val="left" w:pos="1701"/>
      </w:tabs>
      <w:spacing w:before="120" w:after="120" w:line="360" w:lineRule="auto"/>
      <w:ind w:left="360" w:hanging="360"/>
    </w:pPr>
    <w:rPr>
      <w:rFonts w:ascii="Arial" w:hAnsi="Arial" w:cs="Arial"/>
      <w:sz w:val="24"/>
      <w:szCs w:val="24"/>
    </w:rPr>
  </w:style>
  <w:style w:type="paragraph" w:customStyle="1" w:styleId="1VI">
    <w:name w:val="Заголовок 1 (раздел VI)"/>
    <w:basedOn w:val="12"/>
    <w:uiPriority w:val="99"/>
    <w:qFormat/>
    <w:rsid w:val="002671ED"/>
    <w:pPr>
      <w:keepLines/>
      <w:widowControl w:val="0"/>
      <w:tabs>
        <w:tab w:val="num" w:pos="643"/>
      </w:tabs>
      <w:suppressAutoHyphens/>
      <w:ind w:left="643" w:right="567" w:firstLine="709"/>
      <w:jc w:val="center"/>
    </w:pPr>
    <w:rPr>
      <w:rFonts w:eastAsia="Times New Roman" w:cs="Times New Roman"/>
      <w:bCs w:val="0"/>
      <w:sz w:val="28"/>
      <w:szCs w:val="28"/>
    </w:rPr>
  </w:style>
  <w:style w:type="paragraph" w:customStyle="1" w:styleId="FR2">
    <w:name w:val="FR2"/>
    <w:uiPriority w:val="99"/>
    <w:qFormat/>
    <w:rsid w:val="002671ED"/>
    <w:pPr>
      <w:widowControl w:val="0"/>
      <w:spacing w:before="20" w:after="0" w:line="240" w:lineRule="auto"/>
      <w:jc w:val="center"/>
    </w:pPr>
    <w:rPr>
      <w:rFonts w:ascii="Arial" w:eastAsia="Times New Roman" w:hAnsi="Arial" w:cs="Arial"/>
      <w:sz w:val="24"/>
      <w:szCs w:val="24"/>
      <w:lang w:eastAsia="ru-RU"/>
    </w:rPr>
  </w:style>
  <w:style w:type="paragraph" w:customStyle="1" w:styleId="03zagolovok2">
    <w:name w:val="03zagolovok2"/>
    <w:basedOn w:val="a1"/>
    <w:uiPriority w:val="99"/>
    <w:qFormat/>
    <w:rsid w:val="002671ED"/>
    <w:pPr>
      <w:keepNext/>
      <w:spacing w:before="360" w:after="120" w:line="360" w:lineRule="atLeast"/>
      <w:outlineLvl w:val="1"/>
    </w:pPr>
    <w:rPr>
      <w:rFonts w:ascii="GaramondC" w:hAnsi="GaramondC" w:cs="GaramondC"/>
      <w:b/>
      <w:bCs/>
      <w:color w:val="000000"/>
      <w:sz w:val="28"/>
      <w:szCs w:val="28"/>
    </w:rPr>
  </w:style>
  <w:style w:type="paragraph" w:customStyle="1" w:styleId="afffffc">
    <w:name w:val="втяжка"/>
    <w:basedOn w:val="1f2"/>
    <w:next w:val="1f2"/>
    <w:uiPriority w:val="99"/>
    <w:qFormat/>
    <w:rsid w:val="002671ED"/>
    <w:pPr>
      <w:tabs>
        <w:tab w:val="left" w:pos="567"/>
      </w:tabs>
      <w:spacing w:before="57"/>
      <w:ind w:left="567" w:hanging="567"/>
    </w:pPr>
  </w:style>
  <w:style w:type="paragraph" w:customStyle="1" w:styleId="1f2">
    <w:name w:val="текст1"/>
    <w:uiPriority w:val="99"/>
    <w:qFormat/>
    <w:rsid w:val="002671ED"/>
    <w:pPr>
      <w:autoSpaceDE w:val="0"/>
      <w:autoSpaceDN w:val="0"/>
      <w:adjustRightInd w:val="0"/>
      <w:spacing w:after="0" w:line="240" w:lineRule="auto"/>
      <w:ind w:firstLine="397"/>
      <w:jc w:val="both"/>
    </w:pPr>
    <w:rPr>
      <w:rFonts w:ascii="SchoolBookC" w:eastAsia="Times New Roman" w:hAnsi="SchoolBookC" w:cs="SchoolBookC"/>
      <w:sz w:val="24"/>
      <w:szCs w:val="24"/>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qFormat/>
    <w:rsid w:val="002671ED"/>
    <w:pPr>
      <w:spacing w:before="100" w:beforeAutospacing="1" w:after="100" w:afterAutospacing="1" w:line="240" w:lineRule="auto"/>
    </w:pPr>
    <w:rPr>
      <w:rFonts w:ascii="Tahoma" w:hAnsi="Tahoma" w:cs="Tahoma"/>
      <w:sz w:val="20"/>
      <w:szCs w:val="20"/>
      <w:lang w:val="en-US" w:eastAsia="en-US"/>
    </w:rPr>
  </w:style>
  <w:style w:type="paragraph" w:customStyle="1" w:styleId="Document1">
    <w:name w:val="Document 1"/>
    <w:uiPriority w:val="99"/>
    <w:qFormat/>
    <w:rsid w:val="002671ED"/>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Gelvetsky 12pt"/>
      <w:sz w:val="24"/>
      <w:szCs w:val="24"/>
      <w:lang w:val="en-US" w:eastAsia="ru-RU"/>
    </w:rPr>
  </w:style>
  <w:style w:type="paragraph" w:customStyle="1" w:styleId="Normal1">
    <w:name w:val="Normal1"/>
    <w:uiPriority w:val="99"/>
    <w:qFormat/>
    <w:rsid w:val="002671ED"/>
    <w:pPr>
      <w:spacing w:before="100" w:after="100" w:line="240" w:lineRule="auto"/>
    </w:pPr>
    <w:rPr>
      <w:rFonts w:ascii="Times New Roman" w:eastAsia="Times New Roman" w:hAnsi="Times New Roman" w:cs="Times New Roman"/>
      <w:sz w:val="24"/>
      <w:szCs w:val="24"/>
      <w:lang w:eastAsia="ru-RU"/>
    </w:rPr>
  </w:style>
  <w:style w:type="paragraph" w:customStyle="1" w:styleId="Normalkeepwithnext">
    <w:name w:val="Normal (keep with next)"/>
    <w:basedOn w:val="a1"/>
    <w:uiPriority w:val="99"/>
    <w:qFormat/>
    <w:rsid w:val="002671ED"/>
    <w:pPr>
      <w:keepNext/>
      <w:keepLines/>
      <w:spacing w:after="0" w:line="240" w:lineRule="auto"/>
    </w:pPr>
    <w:rPr>
      <w:rFonts w:ascii="Arial" w:eastAsia="SimSun" w:hAnsi="Arial" w:cs="Arial"/>
      <w:lang w:val="en-GB" w:eastAsia="zh-CN"/>
    </w:rPr>
  </w:style>
  <w:style w:type="paragraph" w:customStyle="1" w:styleId="afffffd">
    <w:name w:val="Знак Знак Знак Знак Знак Знак Знак"/>
    <w:basedOn w:val="a1"/>
    <w:uiPriority w:val="99"/>
    <w:qFormat/>
    <w:rsid w:val="002671ED"/>
    <w:pPr>
      <w:spacing w:line="240" w:lineRule="exact"/>
    </w:pPr>
    <w:rPr>
      <w:rFonts w:ascii="Verdana" w:hAnsi="Verdana" w:cs="Verdana"/>
      <w:sz w:val="24"/>
      <w:szCs w:val="24"/>
      <w:lang w:val="en-US" w:eastAsia="en-US"/>
    </w:rPr>
  </w:style>
  <w:style w:type="paragraph" w:customStyle="1" w:styleId="afffffe">
    <w:name w:val="Кт пункт"/>
    <w:autoRedefine/>
    <w:uiPriority w:val="99"/>
    <w:qFormat/>
    <w:rsid w:val="002671ED"/>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6">
    <w:name w:val="12"/>
    <w:basedOn w:val="a1"/>
    <w:uiPriority w:val="99"/>
    <w:qFormat/>
    <w:rsid w:val="002671ED"/>
    <w:pPr>
      <w:spacing w:after="0" w:line="240" w:lineRule="auto"/>
      <w:ind w:firstLine="708"/>
      <w:jc w:val="both"/>
    </w:pPr>
    <w:rPr>
      <w:rFonts w:ascii="Times New Roman" w:hAnsi="Times New Roman"/>
      <w:sz w:val="24"/>
      <w:szCs w:val="24"/>
    </w:rPr>
  </w:style>
  <w:style w:type="paragraph" w:customStyle="1" w:styleId="48">
    <w:name w:val="Заг 4"/>
    <w:basedOn w:val="40"/>
    <w:uiPriority w:val="99"/>
    <w:qFormat/>
    <w:rsid w:val="002671ED"/>
    <w:pPr>
      <w:numPr>
        <w:ilvl w:val="3"/>
      </w:numPr>
      <w:tabs>
        <w:tab w:val="num" w:pos="1944"/>
      </w:tabs>
      <w:spacing w:before="60" w:after="60" w:line="312" w:lineRule="auto"/>
      <w:ind w:firstLine="720"/>
      <w:jc w:val="both"/>
    </w:pPr>
    <w:rPr>
      <w:rFonts w:eastAsia="Times New Roman"/>
      <w:noProof/>
      <w:sz w:val="24"/>
      <w:szCs w:val="24"/>
      <w:lang w:eastAsia="ru-RU"/>
    </w:rPr>
  </w:style>
  <w:style w:type="paragraph" w:customStyle="1" w:styleId="02statia2">
    <w:name w:val="02statia2"/>
    <w:basedOn w:val="a1"/>
    <w:uiPriority w:val="99"/>
    <w:qFormat/>
    <w:rsid w:val="002671ED"/>
    <w:pPr>
      <w:spacing w:before="120" w:after="0" w:line="320" w:lineRule="atLeast"/>
      <w:ind w:left="2020" w:hanging="880"/>
      <w:jc w:val="both"/>
    </w:pPr>
    <w:rPr>
      <w:rFonts w:ascii="GaramondNarrowC" w:hAnsi="GaramondNarrowC" w:cs="GaramondNarrowC"/>
      <w:color w:val="000000"/>
      <w:sz w:val="21"/>
      <w:szCs w:val="21"/>
    </w:rPr>
  </w:style>
  <w:style w:type="paragraph" w:customStyle="1" w:styleId="02statia1">
    <w:name w:val="02statia1"/>
    <w:basedOn w:val="a1"/>
    <w:uiPriority w:val="99"/>
    <w:qFormat/>
    <w:rsid w:val="002671ED"/>
    <w:pPr>
      <w:keepNext/>
      <w:spacing w:before="280" w:after="0" w:line="320" w:lineRule="atLeast"/>
      <w:ind w:left="1134" w:right="851" w:hanging="578"/>
      <w:outlineLvl w:val="2"/>
    </w:pPr>
    <w:rPr>
      <w:rFonts w:ascii="GaramondNarrowC" w:hAnsi="GaramondNarrowC" w:cs="GaramondNarrowC"/>
      <w:b/>
      <w:bCs/>
      <w:sz w:val="24"/>
      <w:szCs w:val="24"/>
    </w:rPr>
  </w:style>
  <w:style w:type="paragraph" w:customStyle="1" w:styleId="affffff">
    <w:name w:val="Содержимое таблицы"/>
    <w:basedOn w:val="a1"/>
    <w:uiPriority w:val="99"/>
    <w:qFormat/>
    <w:rsid w:val="002671ED"/>
    <w:pPr>
      <w:widowControl w:val="0"/>
      <w:suppressLineNumbers/>
      <w:suppressAutoHyphens/>
      <w:spacing w:after="0" w:line="240" w:lineRule="auto"/>
    </w:pPr>
    <w:rPr>
      <w:rFonts w:ascii="Times New Roman" w:hAnsi="Times New Roman"/>
      <w:color w:val="000000"/>
      <w:sz w:val="24"/>
      <w:szCs w:val="24"/>
    </w:rPr>
  </w:style>
  <w:style w:type="paragraph" w:customStyle="1" w:styleId="affffff0">
    <w:name w:val="Заголовок таблицы"/>
    <w:basedOn w:val="affffff"/>
    <w:uiPriority w:val="99"/>
    <w:qFormat/>
    <w:rsid w:val="002671ED"/>
    <w:pPr>
      <w:jc w:val="center"/>
    </w:pPr>
    <w:rPr>
      <w:b/>
      <w:bCs/>
      <w:i/>
      <w:iCs/>
    </w:rPr>
  </w:style>
  <w:style w:type="paragraph" w:customStyle="1" w:styleId="BodyTextIndent31">
    <w:name w:val="Body Text Indent 31"/>
    <w:basedOn w:val="a1"/>
    <w:uiPriority w:val="99"/>
    <w:qFormat/>
    <w:rsid w:val="002671ED"/>
    <w:pPr>
      <w:spacing w:after="0" w:line="240" w:lineRule="auto"/>
      <w:ind w:firstLine="567"/>
      <w:jc w:val="both"/>
    </w:pPr>
    <w:rPr>
      <w:rFonts w:ascii="Times New Roman" w:hAnsi="Times New Roman"/>
      <w:sz w:val="24"/>
      <w:szCs w:val="24"/>
    </w:rPr>
  </w:style>
  <w:style w:type="paragraph" w:customStyle="1" w:styleId="Norm">
    <w:name w:val="Norm"/>
    <w:basedOn w:val="a1"/>
    <w:uiPriority w:val="99"/>
    <w:qFormat/>
    <w:rsid w:val="002671ED"/>
    <w:pPr>
      <w:spacing w:after="0" w:line="240" w:lineRule="auto"/>
      <w:ind w:firstLine="245"/>
      <w:jc w:val="both"/>
    </w:pPr>
    <w:rPr>
      <w:rFonts w:ascii="TimesET" w:hAnsi="TimesET" w:cs="TimesET"/>
      <w:sz w:val="24"/>
      <w:szCs w:val="24"/>
      <w:lang w:val="en-US"/>
    </w:rPr>
  </w:style>
  <w:style w:type="paragraph" w:customStyle="1" w:styleId="affffff1">
    <w:name w:val="Обратные адреса"/>
    <w:basedOn w:val="a1"/>
    <w:uiPriority w:val="99"/>
    <w:qFormat/>
    <w:rsid w:val="002671ED"/>
    <w:pPr>
      <w:keepLines/>
      <w:framePr w:w="3413" w:h="1022" w:hSpace="187" w:wrap="notBeside" w:vAnchor="page" w:hAnchor="page" w:xAlign="right" w:y="721" w:anchorLock="1"/>
      <w:spacing w:after="0" w:line="200" w:lineRule="atLeast"/>
    </w:pPr>
    <w:rPr>
      <w:rFonts w:ascii="Times New Roman" w:hAnsi="Times New Roman"/>
      <w:sz w:val="16"/>
      <w:szCs w:val="16"/>
      <w:lang w:eastAsia="en-US"/>
    </w:rPr>
  </w:style>
  <w:style w:type="character" w:customStyle="1" w:styleId="ConsNonformat0">
    <w:name w:val="ConsNonformat Знак"/>
    <w:link w:val="ConsNonformat"/>
    <w:uiPriority w:val="99"/>
    <w:locked/>
    <w:rsid w:val="002671ED"/>
    <w:rPr>
      <w:rFonts w:ascii="Courier New" w:eastAsia="Times New Roman" w:hAnsi="Courier New" w:cs="Courier New"/>
      <w:lang w:eastAsia="ru-RU"/>
    </w:rPr>
  </w:style>
  <w:style w:type="character" w:customStyle="1" w:styleId="Char2">
    <w:name w:val="Знак Знак Знак Char2"/>
    <w:aliases w:val="Основной текст Знак Знак Знак Char2,Знак3 Char2"/>
    <w:uiPriority w:val="99"/>
    <w:semiHidden/>
    <w:rsid w:val="002671ED"/>
    <w:rPr>
      <w:rFonts w:ascii="Times New Roman" w:hAnsi="Times New Roman"/>
      <w:sz w:val="24"/>
    </w:rPr>
  </w:style>
  <w:style w:type="paragraph" w:customStyle="1" w:styleId="1f3">
    <w:name w:val="Знак Знак1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xl25">
    <w:name w:val="xl25"/>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117">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f5">
    <w:name w:val="Знак Знак2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character" w:customStyle="1" w:styleId="Char20">
    <w:name w:val="Знак Char2"/>
    <w:aliases w:val="Знак2 Char2"/>
    <w:uiPriority w:val="99"/>
    <w:rsid w:val="002671ED"/>
    <w:rPr>
      <w:lang w:val="ru-RU" w:eastAsia="ru-RU"/>
    </w:rPr>
  </w:style>
  <w:style w:type="character" w:customStyle="1" w:styleId="HeaderChar1">
    <w:name w:val="Header Char1"/>
    <w:aliases w:val="Linie Char1"/>
    <w:uiPriority w:val="99"/>
    <w:rsid w:val="002671ED"/>
    <w:rPr>
      <w:sz w:val="24"/>
      <w:lang w:val="ru-RU" w:eastAsia="ru-RU"/>
    </w:rPr>
  </w:style>
  <w:style w:type="character" w:customStyle="1" w:styleId="affffff2">
    <w:name w:val="Основной текст_"/>
    <w:link w:val="1f4"/>
    <w:locked/>
    <w:rsid w:val="002671ED"/>
    <w:rPr>
      <w:sz w:val="26"/>
      <w:shd w:val="clear" w:color="auto" w:fill="FFFFFF"/>
    </w:rPr>
  </w:style>
  <w:style w:type="paragraph" w:customStyle="1" w:styleId="1f4">
    <w:name w:val="Основной текст1"/>
    <w:basedOn w:val="a1"/>
    <w:link w:val="affffff2"/>
    <w:qFormat/>
    <w:rsid w:val="002671ED"/>
    <w:pPr>
      <w:shd w:val="clear" w:color="auto" w:fill="FFFFFF"/>
      <w:spacing w:after="0" w:line="307" w:lineRule="exact"/>
      <w:jc w:val="both"/>
    </w:pPr>
    <w:rPr>
      <w:rFonts w:asciiTheme="minorHAnsi" w:eastAsiaTheme="minorHAnsi" w:hAnsiTheme="minorHAnsi" w:cstheme="minorBidi"/>
      <w:sz w:val="26"/>
      <w:shd w:val="clear" w:color="auto" w:fill="FFFFFF"/>
      <w:lang w:eastAsia="en-US"/>
    </w:rPr>
  </w:style>
  <w:style w:type="paragraph" w:customStyle="1" w:styleId="xl24">
    <w:name w:val="xl24"/>
    <w:basedOn w:val="a1"/>
    <w:uiPriority w:val="99"/>
    <w:qFormat/>
    <w:rsid w:val="002671ED"/>
    <w:pPr>
      <w:spacing w:before="100" w:after="100" w:line="240" w:lineRule="auto"/>
      <w:jc w:val="center"/>
      <w:textAlignment w:val="center"/>
    </w:pPr>
    <w:rPr>
      <w:rFonts w:ascii="Times New Roman" w:hAnsi="Times New Roman"/>
      <w:sz w:val="24"/>
      <w:szCs w:val="24"/>
    </w:rPr>
  </w:style>
  <w:style w:type="paragraph" w:customStyle="1" w:styleId="313">
    <w:name w:val="Обычный31"/>
    <w:uiPriority w:val="99"/>
    <w:qFormat/>
    <w:rsid w:val="002671ED"/>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49">
    <w:name w:val="Обычный4"/>
    <w:uiPriority w:val="99"/>
    <w:qFormat/>
    <w:rsid w:val="002671ED"/>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character" w:customStyle="1" w:styleId="st1">
    <w:name w:val="st1"/>
    <w:uiPriority w:val="99"/>
    <w:rsid w:val="002671ED"/>
  </w:style>
  <w:style w:type="character" w:customStyle="1" w:styleId="st">
    <w:name w:val="st"/>
    <w:uiPriority w:val="99"/>
    <w:rsid w:val="002671ED"/>
  </w:style>
  <w:style w:type="paragraph" w:customStyle="1" w:styleId="55">
    <w:name w:val="Обычный5"/>
    <w:uiPriority w:val="99"/>
    <w:qFormat/>
    <w:rsid w:val="002671ED"/>
    <w:pPr>
      <w:widowControl w:val="0"/>
      <w:snapToGrid w:val="0"/>
      <w:spacing w:after="0" w:line="300" w:lineRule="auto"/>
      <w:ind w:firstLine="720"/>
      <w:jc w:val="both"/>
    </w:pPr>
    <w:rPr>
      <w:rFonts w:ascii="Times New Roman" w:eastAsia="Times New Roman" w:hAnsi="Times New Roman" w:cs="Times New Roman"/>
      <w:sz w:val="24"/>
      <w:szCs w:val="24"/>
      <w:lang w:eastAsia="ru-RU"/>
    </w:rPr>
  </w:style>
  <w:style w:type="paragraph" w:customStyle="1" w:styleId="NoSpacing1">
    <w:name w:val="No Spacing1"/>
    <w:aliases w:val="Без интервала11"/>
    <w:link w:val="NoSpacingChar"/>
    <w:uiPriority w:val="99"/>
    <w:qFormat/>
    <w:rsid w:val="002671ED"/>
    <w:pPr>
      <w:spacing w:after="0" w:line="240" w:lineRule="auto"/>
    </w:pPr>
    <w:rPr>
      <w:rFonts w:ascii="Calibri" w:eastAsia="Times New Roman" w:hAnsi="Calibri" w:cs="Times New Roman"/>
    </w:rPr>
  </w:style>
  <w:style w:type="paragraph" w:customStyle="1" w:styleId="127">
    <w:name w:val="Знак Знак Знак Знак Знак Знак Знак Знак Знак Знак Знак Знак Знак1 Знак Знак Знак Знак Знак Знак Знак Знак Знак2"/>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23">
    <w:name w:val="Знак2 Знак Знак Знак Знак Знак Знак Знак Знак Знак Знак Знак Знак Знак Знак Знак2"/>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character" w:customStyle="1" w:styleId="200">
    <w:name w:val="Знак Знак20"/>
    <w:uiPriority w:val="99"/>
    <w:rsid w:val="002671ED"/>
    <w:rPr>
      <w:b/>
      <w:sz w:val="24"/>
    </w:rPr>
  </w:style>
  <w:style w:type="character" w:customStyle="1" w:styleId="170">
    <w:name w:val="Знак Знак17"/>
    <w:uiPriority w:val="99"/>
    <w:rsid w:val="002671ED"/>
    <w:rPr>
      <w:rFonts w:ascii="Calibri" w:hAnsi="Calibri"/>
      <w:b/>
      <w:sz w:val="28"/>
    </w:rPr>
  </w:style>
  <w:style w:type="paragraph" w:customStyle="1" w:styleId="ConsPlusDocList">
    <w:name w:val="ConsPlusDocList"/>
    <w:uiPriority w:val="99"/>
    <w:qFormat/>
    <w:rsid w:val="002671E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1"/>
    <w:uiPriority w:val="99"/>
    <w:qFormat/>
    <w:rsid w:val="002671ED"/>
    <w:pPr>
      <w:spacing w:before="100" w:beforeAutospacing="1" w:after="100" w:afterAutospacing="1" w:line="240" w:lineRule="auto"/>
    </w:pPr>
    <w:rPr>
      <w:rFonts w:ascii="Times New Roman" w:hAnsi="Times New Roman"/>
      <w:sz w:val="24"/>
      <w:szCs w:val="24"/>
    </w:rPr>
  </w:style>
  <w:style w:type="paragraph" w:customStyle="1" w:styleId="ArtikelText">
    <w:name w:val="Artikel_Text"/>
    <w:basedOn w:val="a8"/>
    <w:uiPriority w:val="99"/>
    <w:qFormat/>
    <w:rsid w:val="002671ED"/>
    <w:pPr>
      <w:tabs>
        <w:tab w:val="left" w:pos="1418"/>
      </w:tabs>
      <w:autoSpaceDE w:val="0"/>
      <w:autoSpaceDN w:val="0"/>
      <w:ind w:left="1418" w:right="3117"/>
      <w:jc w:val="left"/>
    </w:pPr>
    <w:rPr>
      <w:rFonts w:ascii="Arial" w:eastAsia="Times New Roman" w:hAnsi="Arial"/>
      <w:sz w:val="16"/>
      <w:szCs w:val="16"/>
      <w:lang w:val="de-DE" w:eastAsia="de-DE"/>
    </w:rPr>
  </w:style>
  <w:style w:type="paragraph" w:customStyle="1" w:styleId="WW-">
    <w:name w:val="WW-Базовый"/>
    <w:uiPriority w:val="99"/>
    <w:qFormat/>
    <w:rsid w:val="002671ED"/>
    <w:pPr>
      <w:widowControl w:val="0"/>
      <w:suppressAutoHyphens/>
      <w:spacing w:after="200" w:line="276" w:lineRule="auto"/>
    </w:pPr>
    <w:rPr>
      <w:rFonts w:ascii="Calibri" w:eastAsia="Times New Roman" w:hAnsi="Calibri" w:cs="Calibri"/>
      <w:lang w:eastAsia="ar-SA"/>
    </w:rPr>
  </w:style>
  <w:style w:type="paragraph" w:customStyle="1" w:styleId="affffff3">
    <w:name w:val="Текст в заданном формате"/>
    <w:basedOn w:val="WW-"/>
    <w:uiPriority w:val="99"/>
    <w:qFormat/>
    <w:rsid w:val="002671ED"/>
    <w:pPr>
      <w:spacing w:after="0"/>
    </w:pPr>
    <w:rPr>
      <w:rFonts w:ascii="Courier New" w:hAnsi="Courier New" w:cs="Courier New"/>
      <w:sz w:val="20"/>
      <w:szCs w:val="20"/>
    </w:rPr>
  </w:style>
  <w:style w:type="character" w:customStyle="1" w:styleId="affffff4">
    <w:name w:val="Заголовок сообщения (текст)"/>
    <w:uiPriority w:val="99"/>
    <w:rsid w:val="002671ED"/>
    <w:rPr>
      <w:rFonts w:ascii="Arial Black" w:hAnsi="Arial Black"/>
      <w:spacing w:val="-10"/>
      <w:sz w:val="18"/>
    </w:rPr>
  </w:style>
  <w:style w:type="character" w:customStyle="1" w:styleId="gcode1">
    <w:name w:val="gcode1"/>
    <w:uiPriority w:val="99"/>
    <w:rsid w:val="002671ED"/>
    <w:rPr>
      <w:b/>
      <w:sz w:val="32"/>
    </w:rPr>
  </w:style>
  <w:style w:type="character" w:customStyle="1" w:styleId="gcode">
    <w:name w:val="gcode"/>
    <w:uiPriority w:val="99"/>
    <w:rsid w:val="002671ED"/>
    <w:rPr>
      <w:rFonts w:cs="Times New Roman"/>
    </w:rPr>
  </w:style>
  <w:style w:type="character" w:customStyle="1" w:styleId="gcode0">
    <w:name w:val="gcode_"/>
    <w:uiPriority w:val="99"/>
    <w:rsid w:val="002671ED"/>
    <w:rPr>
      <w:rFonts w:cs="Times New Roman"/>
    </w:rPr>
  </w:style>
  <w:style w:type="paragraph" w:customStyle="1" w:styleId="1f5">
    <w:name w:val="Обычный (веб)1"/>
    <w:basedOn w:val="a1"/>
    <w:uiPriority w:val="99"/>
    <w:qFormat/>
    <w:rsid w:val="002671ED"/>
    <w:pPr>
      <w:tabs>
        <w:tab w:val="left" w:pos="709"/>
      </w:tabs>
      <w:suppressAutoHyphens/>
      <w:spacing w:after="200" w:line="276" w:lineRule="atLeast"/>
    </w:pPr>
    <w:rPr>
      <w:rFonts w:cs="Calibri"/>
      <w:color w:val="00000A"/>
      <w:kern w:val="1"/>
      <w:lang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qFormat/>
    <w:rsid w:val="002671ED"/>
    <w:pPr>
      <w:spacing w:before="100" w:beforeAutospacing="1" w:after="100" w:afterAutospacing="1" w:line="240" w:lineRule="auto"/>
    </w:pPr>
    <w:rPr>
      <w:rFonts w:ascii="Tahoma" w:hAnsi="Tahoma" w:cs="Tahoma"/>
      <w:sz w:val="20"/>
      <w:szCs w:val="20"/>
      <w:lang w:val="en-US" w:eastAsia="en-US"/>
    </w:rPr>
  </w:style>
  <w:style w:type="paragraph" w:customStyle="1" w:styleId="1f6">
    <w:name w:val="Знак Знак Знак Знак Знак Знак Знак1"/>
    <w:basedOn w:val="a1"/>
    <w:uiPriority w:val="99"/>
    <w:qFormat/>
    <w:rsid w:val="002671ED"/>
    <w:pPr>
      <w:spacing w:line="240" w:lineRule="exact"/>
    </w:pPr>
    <w:rPr>
      <w:rFonts w:ascii="Verdana" w:hAnsi="Verdana" w:cs="Verdana"/>
      <w:sz w:val="24"/>
      <w:szCs w:val="24"/>
      <w:lang w:val="en-US" w:eastAsia="en-US"/>
    </w:rPr>
  </w:style>
  <w:style w:type="paragraph" w:customStyle="1" w:styleId="118">
    <w:name w:val="Обычный11"/>
    <w:uiPriority w:val="99"/>
    <w:qFormat/>
    <w:rsid w:val="002671ED"/>
    <w:pPr>
      <w:spacing w:after="0" w:line="240" w:lineRule="auto"/>
    </w:pPr>
    <w:rPr>
      <w:rFonts w:ascii="Tms Rmn" w:eastAsia="Times New Roman" w:hAnsi="Tms Rmn" w:cs="Tms Rmn"/>
      <w:sz w:val="20"/>
      <w:szCs w:val="20"/>
      <w:lang w:eastAsia="ru-RU"/>
    </w:rPr>
  </w:style>
  <w:style w:type="paragraph" w:customStyle="1" w:styleId="CharChar1">
    <w:name w:val="Char Char1"/>
    <w:basedOn w:val="a1"/>
    <w:uiPriority w:val="99"/>
    <w:qFormat/>
    <w:rsid w:val="002671ED"/>
    <w:pPr>
      <w:spacing w:before="100" w:beforeAutospacing="1" w:after="100" w:afterAutospacing="1" w:line="240" w:lineRule="auto"/>
    </w:pPr>
    <w:rPr>
      <w:rFonts w:ascii="Tahoma" w:hAnsi="Tahoma" w:cs="Tahoma"/>
      <w:sz w:val="20"/>
      <w:szCs w:val="20"/>
      <w:lang w:val="en-US" w:eastAsia="en-US"/>
    </w:rPr>
  </w:style>
  <w:style w:type="paragraph" w:customStyle="1" w:styleId="119">
    <w:name w:val="Знак Знак1 Знак1"/>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11a">
    <w:name w:val="Знак Знак Знак Знак Знак Знак Знак Знак Знак Знак Знак Знак Знак1 Знак Знак Знак Знак Знак Знак Знак Знак Знак1"/>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15">
    <w:name w:val="Знак2 Знак Знак Знак Знак Знак Знак Знак Знак Знак Знак Знак Знак Знак Знак Знак1"/>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16">
    <w:name w:val="Знак Знак2 Знак Знак Знак Знак1"/>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table" w:customStyle="1" w:styleId="1f7">
    <w:name w:val="Сетка таблицы1"/>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1">
    <w:name w:val="Знак Знак201"/>
    <w:uiPriority w:val="99"/>
    <w:rsid w:val="002671ED"/>
    <w:rPr>
      <w:b/>
      <w:sz w:val="24"/>
    </w:rPr>
  </w:style>
  <w:style w:type="character" w:customStyle="1" w:styleId="171">
    <w:name w:val="Знак Знак171"/>
    <w:uiPriority w:val="99"/>
    <w:rsid w:val="002671ED"/>
    <w:rPr>
      <w:rFonts w:ascii="Calibri" w:hAnsi="Calibri"/>
      <w:b/>
      <w:sz w:val="28"/>
    </w:rPr>
  </w:style>
  <w:style w:type="character" w:customStyle="1" w:styleId="160">
    <w:name w:val="Знак Знак16"/>
    <w:uiPriority w:val="99"/>
    <w:rsid w:val="002671ED"/>
    <w:rPr>
      <w:b/>
      <w:i/>
      <w:sz w:val="26"/>
    </w:rPr>
  </w:style>
  <w:style w:type="character" w:customStyle="1" w:styleId="150">
    <w:name w:val="Знак Знак15"/>
    <w:uiPriority w:val="99"/>
    <w:rsid w:val="002671ED"/>
    <w:rPr>
      <w:b/>
      <w:sz w:val="22"/>
    </w:rPr>
  </w:style>
  <w:style w:type="paragraph" w:customStyle="1" w:styleId="10">
    <w:name w:val="1. Пункт"/>
    <w:basedOn w:val="a1"/>
    <w:link w:val="1f8"/>
    <w:uiPriority w:val="99"/>
    <w:qFormat/>
    <w:rsid w:val="002671ED"/>
    <w:pPr>
      <w:numPr>
        <w:numId w:val="1"/>
      </w:numPr>
      <w:tabs>
        <w:tab w:val="num" w:pos="1209"/>
      </w:tabs>
      <w:autoSpaceDE w:val="0"/>
      <w:autoSpaceDN w:val="0"/>
      <w:adjustRightInd w:val="0"/>
      <w:spacing w:after="0" w:line="240" w:lineRule="auto"/>
      <w:ind w:left="1135" w:firstLine="567"/>
      <w:jc w:val="center"/>
      <w:outlineLvl w:val="2"/>
    </w:pPr>
    <w:rPr>
      <w:rFonts w:ascii="Times New Roman" w:hAnsi="Times New Roman"/>
      <w:b/>
      <w:sz w:val="24"/>
      <w:szCs w:val="20"/>
      <w:lang w:val="x-none" w:eastAsia="x-none"/>
    </w:rPr>
  </w:style>
  <w:style w:type="character" w:customStyle="1" w:styleId="2f6">
    <w:name w:val="2. Подпункт Знак"/>
    <w:link w:val="2"/>
    <w:uiPriority w:val="99"/>
    <w:locked/>
    <w:rsid w:val="002671ED"/>
    <w:rPr>
      <w:sz w:val="24"/>
      <w:lang w:val="x-none" w:eastAsia="x-none"/>
    </w:rPr>
  </w:style>
  <w:style w:type="paragraph" w:customStyle="1" w:styleId="2">
    <w:name w:val="2. Подпункт"/>
    <w:basedOn w:val="10"/>
    <w:link w:val="2f6"/>
    <w:uiPriority w:val="99"/>
    <w:qFormat/>
    <w:rsid w:val="002671ED"/>
    <w:pPr>
      <w:numPr>
        <w:ilvl w:val="1"/>
      </w:numPr>
      <w:ind w:left="1647"/>
      <w:jc w:val="both"/>
    </w:pPr>
    <w:rPr>
      <w:rFonts w:asciiTheme="minorHAnsi" w:eastAsiaTheme="minorHAnsi" w:hAnsiTheme="minorHAnsi" w:cstheme="minorBidi"/>
      <w:b w:val="0"/>
      <w:szCs w:val="22"/>
    </w:rPr>
  </w:style>
  <w:style w:type="character" w:customStyle="1" w:styleId="4a">
    <w:name w:val="4. Список Знак"/>
    <w:link w:val="4"/>
    <w:uiPriority w:val="99"/>
    <w:locked/>
    <w:rsid w:val="002671ED"/>
    <w:rPr>
      <w:sz w:val="24"/>
      <w:szCs w:val="24"/>
      <w:lang w:val="x-none" w:eastAsia="x-none"/>
    </w:rPr>
  </w:style>
  <w:style w:type="paragraph" w:customStyle="1" w:styleId="4">
    <w:name w:val="4. Список"/>
    <w:basedOn w:val="a1"/>
    <w:link w:val="4a"/>
    <w:uiPriority w:val="99"/>
    <w:qFormat/>
    <w:rsid w:val="002671ED"/>
    <w:pPr>
      <w:widowControl w:val="0"/>
      <w:numPr>
        <w:numId w:val="3"/>
      </w:numPr>
      <w:autoSpaceDE w:val="0"/>
      <w:autoSpaceDN w:val="0"/>
      <w:adjustRightInd w:val="0"/>
      <w:snapToGrid w:val="0"/>
      <w:spacing w:after="0" w:line="240" w:lineRule="auto"/>
      <w:ind w:left="0"/>
      <w:jc w:val="both"/>
    </w:pPr>
    <w:rPr>
      <w:rFonts w:asciiTheme="minorHAnsi" w:eastAsiaTheme="minorHAnsi" w:hAnsiTheme="minorHAnsi" w:cstheme="minorBidi"/>
      <w:sz w:val="24"/>
      <w:szCs w:val="24"/>
      <w:lang w:val="x-none" w:eastAsia="x-none"/>
    </w:rPr>
  </w:style>
  <w:style w:type="paragraph" w:customStyle="1" w:styleId="3f5">
    <w:name w:val="3. Текст"/>
    <w:basedOn w:val="a1"/>
    <w:link w:val="3f6"/>
    <w:uiPriority w:val="99"/>
    <w:qFormat/>
    <w:rsid w:val="002671ED"/>
    <w:pPr>
      <w:autoSpaceDE w:val="0"/>
      <w:autoSpaceDN w:val="0"/>
      <w:adjustRightInd w:val="0"/>
      <w:spacing w:after="0" w:line="240" w:lineRule="auto"/>
      <w:ind w:firstLine="567"/>
      <w:jc w:val="both"/>
    </w:pPr>
    <w:rPr>
      <w:rFonts w:ascii="Times New Roman" w:hAnsi="Times New Roman"/>
      <w:sz w:val="24"/>
      <w:szCs w:val="20"/>
      <w:lang w:val="x-none" w:eastAsia="x-none"/>
    </w:rPr>
  </w:style>
  <w:style w:type="character" w:customStyle="1" w:styleId="3f6">
    <w:name w:val="3. Текст Знак"/>
    <w:link w:val="3f5"/>
    <w:uiPriority w:val="99"/>
    <w:locked/>
    <w:rsid w:val="002671ED"/>
    <w:rPr>
      <w:rFonts w:ascii="Times New Roman" w:eastAsia="Times New Roman" w:hAnsi="Times New Roman" w:cs="Times New Roman"/>
      <w:sz w:val="24"/>
      <w:szCs w:val="20"/>
      <w:lang w:val="x-none" w:eastAsia="x-none"/>
    </w:rPr>
  </w:style>
  <w:style w:type="paragraph" w:customStyle="1" w:styleId="FORMATTEXT0">
    <w:name w:val=".FORMATTEXT"/>
    <w:uiPriority w:val="99"/>
    <w:qFormat/>
    <w:rsid w:val="002671E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Заголовок 2 Знак2"/>
    <w:uiPriority w:val="99"/>
    <w:rsid w:val="002671ED"/>
    <w:rPr>
      <w:rFonts w:ascii="Cambria" w:hAnsi="Cambria"/>
      <w:b/>
      <w:i/>
      <w:sz w:val="28"/>
    </w:rPr>
  </w:style>
  <w:style w:type="character" w:customStyle="1" w:styleId="1f8">
    <w:name w:val="1. Пункт Знак"/>
    <w:link w:val="10"/>
    <w:uiPriority w:val="99"/>
    <w:locked/>
    <w:rsid w:val="002671ED"/>
    <w:rPr>
      <w:rFonts w:ascii="Times New Roman" w:eastAsia="Times New Roman" w:hAnsi="Times New Roman" w:cs="Times New Roman"/>
      <w:b/>
      <w:sz w:val="24"/>
      <w:szCs w:val="20"/>
      <w:lang w:val="x-none" w:eastAsia="x-none"/>
    </w:rPr>
  </w:style>
  <w:style w:type="paragraph" w:customStyle="1" w:styleId="4b">
    <w:name w:val="Знак Знак4 Знак"/>
    <w:basedOn w:val="a1"/>
    <w:uiPriority w:val="99"/>
    <w:qFormat/>
    <w:rsid w:val="002671ED"/>
    <w:pPr>
      <w:spacing w:before="100" w:beforeAutospacing="1" w:after="100" w:afterAutospacing="1" w:line="240" w:lineRule="auto"/>
    </w:pPr>
    <w:rPr>
      <w:rFonts w:ascii="Tahoma" w:hAnsi="Tahoma" w:cs="Tahoma"/>
      <w:sz w:val="20"/>
      <w:szCs w:val="20"/>
      <w:lang w:val="en-US" w:eastAsia="en-US"/>
    </w:rPr>
  </w:style>
  <w:style w:type="paragraph" w:customStyle="1" w:styleId="411">
    <w:name w:val="Знак Знак4 Знак1"/>
    <w:basedOn w:val="a1"/>
    <w:uiPriority w:val="99"/>
    <w:qFormat/>
    <w:rsid w:val="002671ED"/>
    <w:pPr>
      <w:spacing w:before="100" w:beforeAutospacing="1" w:after="100" w:afterAutospacing="1" w:line="240" w:lineRule="auto"/>
    </w:pPr>
    <w:rPr>
      <w:rFonts w:ascii="Tahoma" w:hAnsi="Tahoma" w:cs="Tahoma"/>
      <w:sz w:val="20"/>
      <w:szCs w:val="20"/>
      <w:lang w:val="en-US" w:eastAsia="en-US"/>
    </w:rPr>
  </w:style>
  <w:style w:type="paragraph" w:customStyle="1" w:styleId="1f9">
    <w:name w:val="1"/>
    <w:basedOn w:val="a1"/>
    <w:uiPriority w:val="99"/>
    <w:qFormat/>
    <w:rsid w:val="002671ED"/>
    <w:pPr>
      <w:spacing w:before="100" w:beforeAutospacing="1" w:after="100" w:afterAutospacing="1" w:line="240" w:lineRule="auto"/>
    </w:pPr>
    <w:rPr>
      <w:rFonts w:ascii="Tahoma" w:hAnsi="Tahoma" w:cs="Tahoma"/>
      <w:sz w:val="20"/>
      <w:szCs w:val="20"/>
      <w:lang w:val="en-US" w:eastAsia="en-US"/>
    </w:rPr>
  </w:style>
  <w:style w:type="character" w:customStyle="1" w:styleId="Exact">
    <w:name w:val="Основной текст Exact"/>
    <w:uiPriority w:val="99"/>
    <w:rsid w:val="002671ED"/>
    <w:rPr>
      <w:rFonts w:ascii="Times New Roman" w:hAnsi="Times New Roman"/>
      <w:sz w:val="21"/>
      <w:u w:val="none"/>
    </w:rPr>
  </w:style>
  <w:style w:type="character" w:customStyle="1" w:styleId="64">
    <w:name w:val="Основной текст (6)"/>
    <w:uiPriority w:val="99"/>
    <w:rsid w:val="002671ED"/>
    <w:rPr>
      <w:rFonts w:ascii="Times New Roman" w:hAnsi="Times New Roman"/>
      <w:color w:val="000000"/>
      <w:spacing w:val="0"/>
      <w:w w:val="100"/>
      <w:position w:val="0"/>
      <w:sz w:val="18"/>
      <w:u w:val="none"/>
      <w:lang w:val="ru-RU"/>
    </w:rPr>
  </w:style>
  <w:style w:type="character" w:customStyle="1" w:styleId="810ptExact">
    <w:name w:val="Основной текст (81) + Интервал 0 pt Exact"/>
    <w:uiPriority w:val="99"/>
    <w:rsid w:val="002671ED"/>
    <w:rPr>
      <w:rFonts w:ascii="Times New Roman" w:hAnsi="Times New Roman"/>
      <w:b/>
      <w:color w:val="000000"/>
      <w:spacing w:val="0"/>
      <w:w w:val="100"/>
      <w:position w:val="0"/>
      <w:sz w:val="21"/>
      <w:u w:val="none"/>
      <w:lang w:val="ru-RU"/>
    </w:rPr>
  </w:style>
  <w:style w:type="character" w:customStyle="1" w:styleId="810">
    <w:name w:val="Основной текст (81)"/>
    <w:uiPriority w:val="99"/>
    <w:rsid w:val="002671ED"/>
    <w:rPr>
      <w:rFonts w:ascii="Times New Roman" w:hAnsi="Times New Roman"/>
      <w:b/>
      <w:color w:val="000000"/>
      <w:spacing w:val="0"/>
      <w:w w:val="100"/>
      <w:position w:val="0"/>
      <w:sz w:val="23"/>
      <w:u w:val="none"/>
      <w:lang w:val="ru-RU"/>
    </w:rPr>
  </w:style>
  <w:style w:type="character" w:customStyle="1" w:styleId="412">
    <w:name w:val="Заголовок 4 Знак1"/>
    <w:aliases w:val="Параграф Знак1,H4 Знак1"/>
    <w:uiPriority w:val="99"/>
    <w:rsid w:val="002671ED"/>
    <w:rPr>
      <w:rFonts w:ascii="Cambria" w:hAnsi="Cambria"/>
      <w:b/>
      <w:i/>
      <w:color w:val="4F81BD"/>
      <w:sz w:val="24"/>
    </w:rPr>
  </w:style>
  <w:style w:type="character" w:customStyle="1" w:styleId="511">
    <w:name w:val="Заголовок 5 Знак1"/>
    <w:aliases w:val="_Подпункт Знак1,H5 Знак1"/>
    <w:uiPriority w:val="99"/>
    <w:rsid w:val="002671ED"/>
    <w:rPr>
      <w:rFonts w:ascii="Cambria" w:hAnsi="Cambria"/>
      <w:color w:val="auto"/>
      <w:sz w:val="24"/>
    </w:rPr>
  </w:style>
  <w:style w:type="character" w:customStyle="1" w:styleId="1fa">
    <w:name w:val="Основной текст с отступом Знак1"/>
    <w:aliases w:val="текст Знак1,Знак311 Знак1"/>
    <w:uiPriority w:val="99"/>
    <w:rsid w:val="002671ED"/>
    <w:rPr>
      <w:sz w:val="24"/>
    </w:rPr>
  </w:style>
  <w:style w:type="character" w:customStyle="1" w:styleId="314">
    <w:name w:val="Основной текст с отступом 3 Знак1"/>
    <w:aliases w:val="Знак2 Знак1,Знак21 Знак1,Знак11 Знак1,Знак111 Знак1,Знак8 Знак Знак Знак1,Знак8 Знак Знак2,Знак4 Знак Знак2,Footnote Text Char Знак Знак1,Знак4 Знак Знак Знак1,Текст сноски Знак Знак Знак2,Знак4 Знак1 Знак1,Знак4 Знак3"/>
    <w:uiPriority w:val="99"/>
    <w:rsid w:val="002671ED"/>
    <w:rPr>
      <w:sz w:val="16"/>
    </w:rPr>
  </w:style>
  <w:style w:type="paragraph" w:customStyle="1" w:styleId="xl149">
    <w:name w:val="xl149"/>
    <w:basedOn w:val="a1"/>
    <w:uiPriority w:val="99"/>
    <w:qFormat/>
    <w:rsid w:val="002671ED"/>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50">
    <w:name w:val="xl150"/>
    <w:basedOn w:val="a1"/>
    <w:uiPriority w:val="99"/>
    <w:qFormat/>
    <w:rsid w:val="002671ED"/>
    <w:pPr>
      <w:pBdr>
        <w:top w:val="single" w:sz="8" w:space="0" w:color="auto"/>
        <w:left w:val="single" w:sz="4" w:space="0" w:color="auto"/>
        <w:bottom w:val="single" w:sz="4" w:space="0" w:color="auto"/>
      </w:pBdr>
      <w:spacing w:before="100" w:beforeAutospacing="1" w:after="100" w:afterAutospacing="1" w:line="240" w:lineRule="auto"/>
    </w:pPr>
    <w:rPr>
      <w:rFonts w:ascii="Times New Roman" w:hAnsi="Times New Roman"/>
      <w:sz w:val="16"/>
      <w:szCs w:val="16"/>
    </w:rPr>
  </w:style>
  <w:style w:type="paragraph" w:customStyle="1" w:styleId="xl151">
    <w:name w:val="xl151"/>
    <w:basedOn w:val="a1"/>
    <w:uiPriority w:val="99"/>
    <w:qFormat/>
    <w:rsid w:val="002671ED"/>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52">
    <w:name w:val="xl152"/>
    <w:basedOn w:val="a1"/>
    <w:uiPriority w:val="99"/>
    <w:qFormat/>
    <w:rsid w:val="002671ED"/>
    <w:pPr>
      <w:pBdr>
        <w:left w:val="single" w:sz="4" w:space="0" w:color="auto"/>
        <w:bottom w:val="single" w:sz="4" w:space="0" w:color="auto"/>
      </w:pBdr>
      <w:spacing w:before="100" w:beforeAutospacing="1" w:after="100" w:afterAutospacing="1" w:line="240" w:lineRule="auto"/>
    </w:pPr>
    <w:rPr>
      <w:rFonts w:ascii="Times New Roman" w:hAnsi="Times New Roman"/>
      <w:sz w:val="16"/>
      <w:szCs w:val="16"/>
    </w:rPr>
  </w:style>
  <w:style w:type="paragraph" w:customStyle="1" w:styleId="xl153">
    <w:name w:val="xl153"/>
    <w:basedOn w:val="a1"/>
    <w:uiPriority w:val="99"/>
    <w:qFormat/>
    <w:rsid w:val="002671ED"/>
    <w:pPr>
      <w:pBdr>
        <w:left w:val="single" w:sz="4" w:space="0" w:color="auto"/>
        <w:bottom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54">
    <w:name w:val="xl154"/>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55">
    <w:name w:val="xl155"/>
    <w:basedOn w:val="a1"/>
    <w:uiPriority w:val="99"/>
    <w:qFormat/>
    <w:rsid w:val="002671ED"/>
    <w:pPr>
      <w:pBdr>
        <w:left w:val="single" w:sz="4" w:space="0" w:color="auto"/>
        <w:bottom w:val="single" w:sz="8" w:space="0" w:color="auto"/>
      </w:pBdr>
      <w:spacing w:before="100" w:beforeAutospacing="1" w:after="100" w:afterAutospacing="1" w:line="240" w:lineRule="auto"/>
    </w:pPr>
    <w:rPr>
      <w:rFonts w:ascii="Times New Roman" w:hAnsi="Times New Roman"/>
      <w:sz w:val="16"/>
      <w:szCs w:val="16"/>
    </w:rPr>
  </w:style>
  <w:style w:type="paragraph" w:customStyle="1" w:styleId="xl156">
    <w:name w:val="xl156"/>
    <w:basedOn w:val="a1"/>
    <w:uiPriority w:val="99"/>
    <w:qFormat/>
    <w:rsid w:val="002671ED"/>
    <w:pPr>
      <w:pBdr>
        <w:left w:val="single" w:sz="4" w:space="0" w:color="auto"/>
        <w:bottom w:val="single" w:sz="8" w:space="0" w:color="auto"/>
      </w:pBdr>
      <w:spacing w:before="100" w:beforeAutospacing="1" w:after="100" w:afterAutospacing="1" w:line="240" w:lineRule="auto"/>
      <w:jc w:val="center"/>
    </w:pPr>
    <w:rPr>
      <w:rFonts w:ascii="Times New Roman" w:hAnsi="Times New Roman"/>
      <w:sz w:val="16"/>
      <w:szCs w:val="16"/>
    </w:rPr>
  </w:style>
  <w:style w:type="paragraph" w:customStyle="1" w:styleId="xl157">
    <w:name w:val="xl157"/>
    <w:basedOn w:val="a1"/>
    <w:uiPriority w:val="99"/>
    <w:qFormat/>
    <w:rsid w:val="002671ED"/>
    <w:pPr>
      <w:pBdr>
        <w:top w:val="single" w:sz="8" w:space="0" w:color="auto"/>
        <w:left w:val="single" w:sz="4" w:space="0" w:color="auto"/>
        <w:right w:val="single" w:sz="4" w:space="0" w:color="auto"/>
      </w:pBdr>
      <w:spacing w:before="100" w:beforeAutospacing="1" w:after="100" w:afterAutospacing="1" w:line="240" w:lineRule="auto"/>
    </w:pPr>
    <w:rPr>
      <w:rFonts w:ascii="Times New Roman" w:hAnsi="Times New Roman"/>
      <w:sz w:val="16"/>
      <w:szCs w:val="16"/>
    </w:rPr>
  </w:style>
  <w:style w:type="paragraph" w:customStyle="1" w:styleId="xl158">
    <w:name w:val="xl158"/>
    <w:basedOn w:val="a1"/>
    <w:uiPriority w:val="99"/>
    <w:qFormat/>
    <w:rsid w:val="002671ED"/>
    <w:pPr>
      <w:pBdr>
        <w:left w:val="single" w:sz="4" w:space="0" w:color="auto"/>
        <w:right w:val="single" w:sz="4" w:space="0" w:color="auto"/>
      </w:pBdr>
      <w:spacing w:before="100" w:beforeAutospacing="1" w:after="100" w:afterAutospacing="1" w:line="240" w:lineRule="auto"/>
    </w:pPr>
    <w:rPr>
      <w:rFonts w:ascii="Times New Roman" w:hAnsi="Times New Roman"/>
      <w:sz w:val="16"/>
      <w:szCs w:val="16"/>
    </w:rPr>
  </w:style>
  <w:style w:type="paragraph" w:customStyle="1" w:styleId="xl159">
    <w:name w:val="xl159"/>
    <w:basedOn w:val="a1"/>
    <w:uiPriority w:val="99"/>
    <w:qFormat/>
    <w:rsid w:val="002671ED"/>
    <w:pPr>
      <w:pBdr>
        <w:left w:val="single" w:sz="4" w:space="0" w:color="auto"/>
        <w:bottom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60">
    <w:name w:val="xl160"/>
    <w:basedOn w:val="a1"/>
    <w:uiPriority w:val="99"/>
    <w:qFormat/>
    <w:rsid w:val="002671ED"/>
    <w:pPr>
      <w:pBdr>
        <w:left w:val="single" w:sz="4" w:space="0" w:color="auto"/>
        <w:bottom w:val="single" w:sz="8" w:space="0" w:color="auto"/>
        <w:right w:val="single" w:sz="4" w:space="0" w:color="auto"/>
      </w:pBdr>
      <w:spacing w:before="100" w:beforeAutospacing="1" w:after="100" w:afterAutospacing="1" w:line="240" w:lineRule="auto"/>
    </w:pPr>
    <w:rPr>
      <w:rFonts w:ascii="Times New Roman" w:hAnsi="Times New Roman"/>
      <w:sz w:val="16"/>
      <w:szCs w:val="16"/>
    </w:rPr>
  </w:style>
  <w:style w:type="paragraph" w:customStyle="1" w:styleId="xl161">
    <w:name w:val="xl161"/>
    <w:basedOn w:val="a1"/>
    <w:uiPriority w:val="99"/>
    <w:qFormat/>
    <w:rsid w:val="002671ED"/>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62">
    <w:name w:val="xl162"/>
    <w:basedOn w:val="a1"/>
    <w:uiPriority w:val="99"/>
    <w:qFormat/>
    <w:rsid w:val="002671ED"/>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rPr>
  </w:style>
  <w:style w:type="paragraph" w:customStyle="1" w:styleId="xl163">
    <w:name w:val="xl163"/>
    <w:basedOn w:val="a1"/>
    <w:uiPriority w:val="99"/>
    <w:qFormat/>
    <w:rsid w:val="002671ED"/>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64">
    <w:name w:val="xl164"/>
    <w:basedOn w:val="a1"/>
    <w:uiPriority w:val="99"/>
    <w:qFormat/>
    <w:rsid w:val="002671ED"/>
    <w:pPr>
      <w:pBdr>
        <w:left w:val="single" w:sz="8"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65">
    <w:name w:val="xl165"/>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6"/>
      <w:szCs w:val="16"/>
    </w:rPr>
  </w:style>
  <w:style w:type="paragraph" w:customStyle="1" w:styleId="xl166">
    <w:name w:val="xl166"/>
    <w:basedOn w:val="a1"/>
    <w:uiPriority w:val="99"/>
    <w:qFormat/>
    <w:rsid w:val="002671ED"/>
    <w:pPr>
      <w:pBdr>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67">
    <w:name w:val="xl167"/>
    <w:basedOn w:val="a1"/>
    <w:uiPriority w:val="99"/>
    <w:qFormat/>
    <w:rsid w:val="002671ED"/>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68">
    <w:name w:val="xl168"/>
    <w:basedOn w:val="a1"/>
    <w:uiPriority w:val="99"/>
    <w:qFormat/>
    <w:rsid w:val="002671ED"/>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69">
    <w:name w:val="xl169"/>
    <w:basedOn w:val="a1"/>
    <w:uiPriority w:val="99"/>
    <w:qFormat/>
    <w:rsid w:val="002671ED"/>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hAnsi="Times New Roman"/>
      <w:sz w:val="16"/>
      <w:szCs w:val="16"/>
    </w:rPr>
  </w:style>
  <w:style w:type="paragraph" w:customStyle="1" w:styleId="xl170">
    <w:name w:val="xl170"/>
    <w:basedOn w:val="a1"/>
    <w:uiPriority w:val="99"/>
    <w:qFormat/>
    <w:rsid w:val="002671ED"/>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71">
    <w:name w:val="xl171"/>
    <w:basedOn w:val="a1"/>
    <w:uiPriority w:val="99"/>
    <w:qFormat/>
    <w:rsid w:val="002671ED"/>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16"/>
      <w:szCs w:val="16"/>
    </w:rPr>
  </w:style>
  <w:style w:type="paragraph" w:customStyle="1" w:styleId="xl172">
    <w:name w:val="xl172"/>
    <w:basedOn w:val="a1"/>
    <w:uiPriority w:val="99"/>
    <w:qFormat/>
    <w:rsid w:val="002671ED"/>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16"/>
      <w:szCs w:val="16"/>
    </w:rPr>
  </w:style>
  <w:style w:type="paragraph" w:customStyle="1" w:styleId="xl173">
    <w:name w:val="xl173"/>
    <w:basedOn w:val="a1"/>
    <w:uiPriority w:val="99"/>
    <w:qFormat/>
    <w:rsid w:val="002671ED"/>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16"/>
      <w:szCs w:val="16"/>
    </w:rPr>
  </w:style>
  <w:style w:type="paragraph" w:customStyle="1" w:styleId="xl174">
    <w:name w:val="xl174"/>
    <w:basedOn w:val="a1"/>
    <w:uiPriority w:val="99"/>
    <w:qFormat/>
    <w:rsid w:val="002671ED"/>
    <w:pPr>
      <w:pBdr>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75">
    <w:name w:val="xl175"/>
    <w:basedOn w:val="a1"/>
    <w:uiPriority w:val="99"/>
    <w:qFormat/>
    <w:rsid w:val="002671ED"/>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hAnsi="Times New Roman"/>
      <w:sz w:val="16"/>
      <w:szCs w:val="16"/>
    </w:rPr>
  </w:style>
  <w:style w:type="paragraph" w:customStyle="1" w:styleId="xl176">
    <w:name w:val="xl176"/>
    <w:basedOn w:val="a1"/>
    <w:uiPriority w:val="99"/>
    <w:qFormat/>
    <w:rsid w:val="002671ED"/>
    <w:pPr>
      <w:spacing w:before="100" w:beforeAutospacing="1" w:after="100" w:afterAutospacing="1" w:line="240" w:lineRule="auto"/>
      <w:jc w:val="center"/>
    </w:pPr>
    <w:rPr>
      <w:rFonts w:ascii="Times New Roman" w:hAnsi="Times New Roman"/>
      <w:sz w:val="16"/>
      <w:szCs w:val="16"/>
    </w:rPr>
  </w:style>
  <w:style w:type="paragraph" w:customStyle="1" w:styleId="xl177">
    <w:name w:val="xl177"/>
    <w:basedOn w:val="a1"/>
    <w:uiPriority w:val="99"/>
    <w:qFormat/>
    <w:rsid w:val="002671ED"/>
    <w:pPr>
      <w:pBdr>
        <w:top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78">
    <w:name w:val="xl178"/>
    <w:basedOn w:val="a1"/>
    <w:uiPriority w:val="99"/>
    <w:qFormat/>
    <w:rsid w:val="002671E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79">
    <w:name w:val="xl179"/>
    <w:basedOn w:val="a1"/>
    <w:uiPriority w:val="99"/>
    <w:qFormat/>
    <w:rsid w:val="002671ED"/>
    <w:pPr>
      <w:pBdr>
        <w:left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80">
    <w:name w:val="xl180"/>
    <w:basedOn w:val="a1"/>
    <w:uiPriority w:val="99"/>
    <w:qFormat/>
    <w:rsid w:val="002671E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xl181">
    <w:name w:val="xl181"/>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6"/>
      <w:szCs w:val="16"/>
    </w:rPr>
  </w:style>
  <w:style w:type="paragraph" w:customStyle="1" w:styleId="font6">
    <w:name w:val="font6"/>
    <w:basedOn w:val="a1"/>
    <w:uiPriority w:val="99"/>
    <w:qFormat/>
    <w:rsid w:val="002671ED"/>
    <w:pPr>
      <w:spacing w:before="100" w:beforeAutospacing="1" w:after="100" w:afterAutospacing="1" w:line="240" w:lineRule="auto"/>
    </w:pPr>
    <w:rPr>
      <w:rFonts w:ascii="Times New Roman" w:hAnsi="Times New Roman"/>
      <w:sz w:val="19"/>
      <w:szCs w:val="19"/>
    </w:rPr>
  </w:style>
  <w:style w:type="character" w:customStyle="1" w:styleId="itemtext">
    <w:name w:val="itemtext"/>
    <w:uiPriority w:val="99"/>
    <w:rsid w:val="002671ED"/>
  </w:style>
  <w:style w:type="paragraph" w:customStyle="1" w:styleId="Quote1">
    <w:name w:val="Quote1"/>
    <w:basedOn w:val="a1"/>
    <w:next w:val="a1"/>
    <w:link w:val="QuoteChar"/>
    <w:uiPriority w:val="99"/>
    <w:qFormat/>
    <w:rsid w:val="002671ED"/>
    <w:pPr>
      <w:spacing w:after="200" w:line="276" w:lineRule="auto"/>
    </w:pPr>
    <w:rPr>
      <w:i/>
      <w:color w:val="000000"/>
      <w:sz w:val="20"/>
      <w:szCs w:val="20"/>
      <w:lang w:val="x-none" w:eastAsia="x-none"/>
    </w:rPr>
  </w:style>
  <w:style w:type="character" w:customStyle="1" w:styleId="QuoteChar">
    <w:name w:val="Quote Char"/>
    <w:link w:val="Quote1"/>
    <w:uiPriority w:val="99"/>
    <w:locked/>
    <w:rsid w:val="002671ED"/>
    <w:rPr>
      <w:rFonts w:ascii="Calibri" w:eastAsia="Times New Roman" w:hAnsi="Calibri" w:cs="Times New Roman"/>
      <w:i/>
      <w:color w:val="000000"/>
      <w:sz w:val="20"/>
      <w:szCs w:val="20"/>
      <w:lang w:val="x-none" w:eastAsia="x-none"/>
    </w:rPr>
  </w:style>
  <w:style w:type="paragraph" w:customStyle="1" w:styleId="IntenseQuote1">
    <w:name w:val="Intense Quote1"/>
    <w:basedOn w:val="a1"/>
    <w:next w:val="a1"/>
    <w:link w:val="IntenseQuoteChar"/>
    <w:uiPriority w:val="99"/>
    <w:qFormat/>
    <w:rsid w:val="002671ED"/>
    <w:pPr>
      <w:pBdr>
        <w:bottom w:val="single" w:sz="4" w:space="4" w:color="4F81BD"/>
      </w:pBdr>
      <w:spacing w:before="200" w:after="280" w:line="276" w:lineRule="auto"/>
      <w:ind w:left="936" w:right="936"/>
    </w:pPr>
    <w:rPr>
      <w:b/>
      <w:i/>
      <w:color w:val="4F81BD"/>
      <w:sz w:val="20"/>
      <w:szCs w:val="20"/>
      <w:lang w:val="x-none" w:eastAsia="x-none"/>
    </w:rPr>
  </w:style>
  <w:style w:type="character" w:customStyle="1" w:styleId="IntenseQuoteChar">
    <w:name w:val="Intense Quote Char"/>
    <w:link w:val="IntenseQuote1"/>
    <w:uiPriority w:val="99"/>
    <w:locked/>
    <w:rsid w:val="002671ED"/>
    <w:rPr>
      <w:rFonts w:ascii="Calibri" w:eastAsia="Times New Roman" w:hAnsi="Calibri" w:cs="Times New Roman"/>
      <w:b/>
      <w:i/>
      <w:color w:val="4F81BD"/>
      <w:sz w:val="20"/>
      <w:szCs w:val="20"/>
      <w:lang w:val="x-none" w:eastAsia="x-none"/>
    </w:rPr>
  </w:style>
  <w:style w:type="character" w:customStyle="1" w:styleId="SubtleEmphasis1">
    <w:name w:val="Subtle Emphasis1"/>
    <w:uiPriority w:val="99"/>
    <w:rsid w:val="002671ED"/>
    <w:rPr>
      <w:i/>
      <w:color w:val="808080"/>
    </w:rPr>
  </w:style>
  <w:style w:type="character" w:customStyle="1" w:styleId="IntenseEmphasis1">
    <w:name w:val="Intense Emphasis1"/>
    <w:uiPriority w:val="99"/>
    <w:rsid w:val="002671ED"/>
    <w:rPr>
      <w:b/>
      <w:i/>
      <w:color w:val="4F81BD"/>
    </w:rPr>
  </w:style>
  <w:style w:type="character" w:customStyle="1" w:styleId="SubtleReference1">
    <w:name w:val="Subtle Reference1"/>
    <w:uiPriority w:val="99"/>
    <w:rsid w:val="002671ED"/>
    <w:rPr>
      <w:smallCaps/>
      <w:color w:val="auto"/>
      <w:u w:val="single"/>
    </w:rPr>
  </w:style>
  <w:style w:type="character" w:customStyle="1" w:styleId="IntenseReference1">
    <w:name w:val="Intense Reference1"/>
    <w:uiPriority w:val="99"/>
    <w:rsid w:val="002671ED"/>
    <w:rPr>
      <w:b/>
      <w:smallCaps/>
      <w:color w:val="auto"/>
      <w:spacing w:val="5"/>
      <w:u w:val="single"/>
    </w:rPr>
  </w:style>
  <w:style w:type="character" w:customStyle="1" w:styleId="BookTitle1">
    <w:name w:val="Book Title1"/>
    <w:uiPriority w:val="99"/>
    <w:rsid w:val="002671ED"/>
    <w:rPr>
      <w:b/>
      <w:smallCaps/>
      <w:spacing w:val="5"/>
    </w:rPr>
  </w:style>
  <w:style w:type="character" w:customStyle="1" w:styleId="2f7">
    <w:name w:val="2. Подпункт Знак Знак"/>
    <w:uiPriority w:val="99"/>
    <w:rsid w:val="002671ED"/>
    <w:rPr>
      <w:rFonts w:ascii="Calibri" w:hAnsi="Calibri"/>
      <w:b/>
      <w:sz w:val="24"/>
      <w:lang w:eastAsia="en-US"/>
    </w:rPr>
  </w:style>
  <w:style w:type="character" w:customStyle="1" w:styleId="itemtext1">
    <w:name w:val="itemtext1"/>
    <w:uiPriority w:val="99"/>
    <w:rsid w:val="002671ED"/>
    <w:rPr>
      <w:rFonts w:ascii="Tahoma" w:hAnsi="Tahoma"/>
      <w:color w:val="000000"/>
      <w:sz w:val="20"/>
    </w:rPr>
  </w:style>
  <w:style w:type="paragraph" w:customStyle="1" w:styleId="4c">
    <w:name w:val="Знак Знак4 Знак Знак Знак Знак Знак Знак Знак Знак Знак Знак Знак Знак"/>
    <w:basedOn w:val="a1"/>
    <w:uiPriority w:val="99"/>
    <w:qFormat/>
    <w:rsid w:val="002671ED"/>
    <w:pPr>
      <w:spacing w:before="100" w:beforeAutospacing="1" w:after="100" w:afterAutospacing="1" w:line="240" w:lineRule="auto"/>
    </w:pPr>
    <w:rPr>
      <w:rFonts w:ascii="Tahoma" w:hAnsi="Tahoma" w:cs="Tahoma"/>
      <w:sz w:val="20"/>
      <w:szCs w:val="20"/>
      <w:lang w:val="en-US" w:eastAsia="en-US"/>
    </w:rPr>
  </w:style>
  <w:style w:type="character" w:customStyle="1" w:styleId="size12">
    <w:name w:val="size12"/>
    <w:uiPriority w:val="99"/>
    <w:rsid w:val="002671ED"/>
  </w:style>
  <w:style w:type="character" w:customStyle="1" w:styleId="Anrede1IhrZeichen">
    <w:name w:val="Anrede1IhrZeichen"/>
    <w:uiPriority w:val="99"/>
    <w:rsid w:val="002671ED"/>
    <w:rPr>
      <w:rFonts w:ascii="Arial" w:hAnsi="Arial"/>
      <w:sz w:val="22"/>
    </w:rPr>
  </w:style>
  <w:style w:type="paragraph" w:customStyle="1" w:styleId="xl30">
    <w:name w:val="xl30"/>
    <w:basedOn w:val="a1"/>
    <w:uiPriority w:val="99"/>
    <w:qFormat/>
    <w:rsid w:val="002671ED"/>
    <w:pPr>
      <w:pBdr>
        <w:left w:val="single" w:sz="4" w:space="0" w:color="auto"/>
      </w:pBdr>
      <w:spacing w:before="100" w:beforeAutospacing="1" w:after="100" w:afterAutospacing="1" w:line="240" w:lineRule="auto"/>
      <w:textAlignment w:val="top"/>
    </w:pPr>
    <w:rPr>
      <w:rFonts w:ascii="Times New Roman" w:hAnsi="Times New Roman"/>
      <w:lang w:eastAsia="en-US"/>
    </w:rPr>
  </w:style>
  <w:style w:type="paragraph" w:customStyle="1" w:styleId="layoutPosition">
    <w:name w:val="layout_Position"/>
    <w:basedOn w:val="a1"/>
    <w:uiPriority w:val="99"/>
    <w:qFormat/>
    <w:rsid w:val="002671ED"/>
    <w:pPr>
      <w:spacing w:after="0" w:line="240" w:lineRule="auto"/>
    </w:pPr>
    <w:rPr>
      <w:rFonts w:ascii="Arial" w:hAnsi="Arial" w:cs="Arial"/>
      <w:sz w:val="20"/>
      <w:szCs w:val="20"/>
      <w:lang w:val="de-DE" w:eastAsia="en-US"/>
    </w:rPr>
  </w:style>
  <w:style w:type="paragraph" w:customStyle="1" w:styleId="ChapterHeading">
    <w:name w:val="Chapter Heading"/>
    <w:basedOn w:val="a1"/>
    <w:next w:val="a1"/>
    <w:uiPriority w:val="99"/>
    <w:qFormat/>
    <w:rsid w:val="002671ED"/>
    <w:pPr>
      <w:widowControl w:val="0"/>
      <w:tabs>
        <w:tab w:val="left" w:pos="1584"/>
      </w:tabs>
      <w:autoSpaceDE w:val="0"/>
      <w:autoSpaceDN w:val="0"/>
      <w:adjustRightInd w:val="0"/>
      <w:spacing w:after="0" w:line="240" w:lineRule="auto"/>
    </w:pPr>
    <w:rPr>
      <w:rFonts w:ascii="Times New Roman" w:hAnsi="Times New Roman"/>
      <w:sz w:val="24"/>
      <w:szCs w:val="24"/>
    </w:rPr>
  </w:style>
  <w:style w:type="paragraph" w:customStyle="1" w:styleId="BoxList">
    <w:name w:val="Box List"/>
    <w:uiPriority w:val="99"/>
    <w:qFormat/>
    <w:rsid w:val="002671ED"/>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b">
    <w:name w:val="Без интервала1"/>
    <w:basedOn w:val="a1"/>
    <w:link w:val="NoSpacingChar2"/>
    <w:uiPriority w:val="99"/>
    <w:qFormat/>
    <w:rsid w:val="002671ED"/>
    <w:pPr>
      <w:widowControl w:val="0"/>
      <w:autoSpaceDE w:val="0"/>
      <w:autoSpaceDN w:val="0"/>
      <w:adjustRightInd w:val="0"/>
      <w:spacing w:after="0" w:line="240" w:lineRule="auto"/>
      <w:jc w:val="both"/>
    </w:pPr>
    <w:rPr>
      <w:rFonts w:ascii="Times New Roman" w:hAnsi="Times New Roman"/>
      <w:sz w:val="24"/>
      <w:szCs w:val="24"/>
      <w:lang w:val="x-none"/>
    </w:rPr>
  </w:style>
  <w:style w:type="paragraph" w:customStyle="1" w:styleId="Contents1">
    <w:name w:val="Contents 1"/>
    <w:basedOn w:val="a1"/>
    <w:next w:val="a1"/>
    <w:uiPriority w:val="99"/>
    <w:qFormat/>
    <w:rsid w:val="002671ED"/>
    <w:pPr>
      <w:widowControl w:val="0"/>
      <w:autoSpaceDE w:val="0"/>
      <w:autoSpaceDN w:val="0"/>
      <w:adjustRightInd w:val="0"/>
      <w:spacing w:after="0" w:line="240" w:lineRule="auto"/>
      <w:ind w:left="720" w:hanging="431"/>
    </w:pPr>
    <w:rPr>
      <w:rFonts w:ascii="Times New Roman" w:hAnsi="Times New Roman"/>
      <w:sz w:val="24"/>
      <w:szCs w:val="24"/>
    </w:rPr>
  </w:style>
  <w:style w:type="paragraph" w:customStyle="1" w:styleId="LowerCaseList">
    <w:name w:val="Lower Case List"/>
    <w:basedOn w:val="a1"/>
    <w:uiPriority w:val="99"/>
    <w:qFormat/>
    <w:rsid w:val="002671ED"/>
    <w:pPr>
      <w:widowControl w:val="0"/>
      <w:autoSpaceDE w:val="0"/>
      <w:autoSpaceDN w:val="0"/>
      <w:adjustRightInd w:val="0"/>
      <w:spacing w:after="0" w:line="240" w:lineRule="auto"/>
      <w:ind w:left="720" w:hanging="431"/>
    </w:pPr>
    <w:rPr>
      <w:rFonts w:ascii="Times New Roman" w:hAnsi="Times New Roman"/>
      <w:sz w:val="24"/>
      <w:szCs w:val="24"/>
    </w:rPr>
  </w:style>
  <w:style w:type="paragraph" w:customStyle="1" w:styleId="11b">
    <w:name w:val="Заголовок 11"/>
    <w:basedOn w:val="a1"/>
    <w:next w:val="a1"/>
    <w:uiPriority w:val="99"/>
    <w:qFormat/>
    <w:rsid w:val="002671ED"/>
    <w:pPr>
      <w:widowControl w:val="0"/>
      <w:autoSpaceDE w:val="0"/>
      <w:autoSpaceDN w:val="0"/>
      <w:adjustRightInd w:val="0"/>
      <w:spacing w:before="440" w:after="60" w:line="240" w:lineRule="auto"/>
    </w:pPr>
    <w:rPr>
      <w:rFonts w:ascii="Arial" w:hAnsi="Arial" w:cs="Arial"/>
      <w:b/>
      <w:bCs/>
      <w:sz w:val="34"/>
      <w:szCs w:val="34"/>
    </w:rPr>
  </w:style>
  <w:style w:type="character" w:customStyle="1" w:styleId="FontStyle12">
    <w:name w:val="Font Style12"/>
    <w:uiPriority w:val="99"/>
    <w:rsid w:val="002671ED"/>
    <w:rPr>
      <w:rFonts w:ascii="Times New Roman" w:hAnsi="Times New Roman"/>
      <w:sz w:val="22"/>
    </w:rPr>
  </w:style>
  <w:style w:type="paragraph" w:customStyle="1" w:styleId="Revision1">
    <w:name w:val="Revision1"/>
    <w:hidden/>
    <w:uiPriority w:val="99"/>
    <w:semiHidden/>
    <w:qFormat/>
    <w:rsid w:val="002671ED"/>
    <w:pPr>
      <w:spacing w:after="0" w:line="240" w:lineRule="auto"/>
    </w:pPr>
    <w:rPr>
      <w:rFonts w:ascii="Times New Roman" w:eastAsia="Times New Roman" w:hAnsi="Times New Roman" w:cs="Times New Roman"/>
      <w:sz w:val="24"/>
      <w:szCs w:val="24"/>
      <w:lang w:eastAsia="ru-RU"/>
    </w:rPr>
  </w:style>
  <w:style w:type="character" w:customStyle="1" w:styleId="u">
    <w:name w:val="u"/>
    <w:uiPriority w:val="99"/>
    <w:rsid w:val="002671ED"/>
  </w:style>
  <w:style w:type="character" w:customStyle="1" w:styleId="f">
    <w:name w:val="f"/>
    <w:uiPriority w:val="99"/>
    <w:rsid w:val="002671ED"/>
  </w:style>
  <w:style w:type="paragraph" w:customStyle="1" w:styleId="Char0">
    <w:name w:val="Char Знак Знак Знак"/>
    <w:basedOn w:val="a1"/>
    <w:uiPriority w:val="99"/>
    <w:qFormat/>
    <w:rsid w:val="002671ED"/>
    <w:pPr>
      <w:widowControl w:val="0"/>
      <w:adjustRightInd w:val="0"/>
      <w:spacing w:line="240" w:lineRule="exact"/>
      <w:jc w:val="right"/>
    </w:pPr>
    <w:rPr>
      <w:rFonts w:cs="Calibri"/>
      <w:sz w:val="20"/>
      <w:szCs w:val="20"/>
      <w:lang w:val="en-GB" w:eastAsia="en-US"/>
    </w:rPr>
  </w:style>
  <w:style w:type="character" w:customStyle="1" w:styleId="65">
    <w:name w:val="Основной текст (6)_"/>
    <w:uiPriority w:val="99"/>
    <w:rsid w:val="002671ED"/>
    <w:rPr>
      <w:rFonts w:ascii="Times New Roman" w:hAnsi="Times New Roman"/>
      <w:spacing w:val="6"/>
    </w:rPr>
  </w:style>
  <w:style w:type="character" w:customStyle="1" w:styleId="FontStyle30">
    <w:name w:val="Font Style30"/>
    <w:uiPriority w:val="99"/>
    <w:rsid w:val="002671ED"/>
    <w:rPr>
      <w:rFonts w:ascii="Times New Roman" w:hAnsi="Times New Roman"/>
      <w:sz w:val="22"/>
    </w:rPr>
  </w:style>
  <w:style w:type="character" w:customStyle="1" w:styleId="2f8">
    <w:name w:val="Заголовок №2"/>
    <w:uiPriority w:val="99"/>
    <w:rsid w:val="002671ED"/>
    <w:rPr>
      <w:rFonts w:eastAsia="Times New Roman"/>
      <w:b/>
      <w:sz w:val="23"/>
      <w:lang w:val="ru-RU" w:eastAsia="ru-RU"/>
    </w:rPr>
  </w:style>
  <w:style w:type="character" w:customStyle="1" w:styleId="NoSpacingChar">
    <w:name w:val="No Spacing Char"/>
    <w:link w:val="NoSpacing1"/>
    <w:uiPriority w:val="99"/>
    <w:locked/>
    <w:rsid w:val="002671ED"/>
    <w:rPr>
      <w:rFonts w:ascii="Calibri" w:eastAsia="Times New Roman" w:hAnsi="Calibri" w:cs="Times New Roman"/>
    </w:rPr>
  </w:style>
  <w:style w:type="paragraph" w:styleId="affffff5">
    <w:name w:val="endnote text"/>
    <w:basedOn w:val="a1"/>
    <w:link w:val="affffff6"/>
    <w:uiPriority w:val="99"/>
    <w:rsid w:val="002671ED"/>
    <w:pPr>
      <w:spacing w:after="0" w:line="240" w:lineRule="auto"/>
    </w:pPr>
    <w:rPr>
      <w:rFonts w:ascii="Times New Roman" w:hAnsi="Times New Roman"/>
      <w:sz w:val="20"/>
      <w:szCs w:val="20"/>
    </w:rPr>
  </w:style>
  <w:style w:type="character" w:customStyle="1" w:styleId="affffff6">
    <w:name w:val="Текст концевой сноски Знак"/>
    <w:basedOn w:val="a2"/>
    <w:link w:val="affffff5"/>
    <w:uiPriority w:val="99"/>
    <w:rsid w:val="002671ED"/>
    <w:rPr>
      <w:rFonts w:ascii="Times New Roman" w:eastAsia="Times New Roman" w:hAnsi="Times New Roman" w:cs="Times New Roman"/>
      <w:sz w:val="20"/>
      <w:szCs w:val="20"/>
      <w:lang w:eastAsia="ru-RU"/>
    </w:rPr>
  </w:style>
  <w:style w:type="character" w:styleId="affffff7">
    <w:name w:val="endnote reference"/>
    <w:uiPriority w:val="99"/>
    <w:rsid w:val="002671ED"/>
    <w:rPr>
      <w:rFonts w:cs="Times New Roman"/>
      <w:vertAlign w:val="superscript"/>
    </w:rPr>
  </w:style>
  <w:style w:type="paragraph" w:customStyle="1" w:styleId="231">
    <w:name w:val="Знак2 Знак Знак3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32">
    <w:name w:val="Знак2 Знак Знак3"/>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3f7">
    <w:name w:val="Абзац списка3"/>
    <w:basedOn w:val="a1"/>
    <w:uiPriority w:val="99"/>
    <w:qFormat/>
    <w:rsid w:val="002671ED"/>
    <w:pPr>
      <w:spacing w:after="0" w:line="240" w:lineRule="auto"/>
      <w:ind w:left="720"/>
    </w:pPr>
    <w:rPr>
      <w:rFonts w:ascii="Times New Roman" w:hAnsi="Times New Roman"/>
      <w:sz w:val="24"/>
      <w:szCs w:val="24"/>
    </w:rPr>
  </w:style>
  <w:style w:type="paragraph" w:customStyle="1" w:styleId="1fc">
    <w:name w:val="Заголовок оглавления1"/>
    <w:basedOn w:val="12"/>
    <w:next w:val="a1"/>
    <w:uiPriority w:val="99"/>
    <w:qFormat/>
    <w:rsid w:val="002671ED"/>
    <w:pPr>
      <w:keepLines/>
      <w:spacing w:before="480" w:after="0" w:line="276" w:lineRule="auto"/>
      <w:outlineLvl w:val="9"/>
    </w:pPr>
    <w:rPr>
      <w:rFonts w:ascii="Cambria" w:eastAsia="Times New Roman" w:hAnsi="Cambria" w:cs="Cambria"/>
      <w:bCs w:val="0"/>
      <w:color w:val="365F91"/>
      <w:kern w:val="0"/>
      <w:sz w:val="28"/>
      <w:szCs w:val="28"/>
    </w:rPr>
  </w:style>
  <w:style w:type="paragraph" w:customStyle="1" w:styleId="2f9">
    <w:name w:val="Без интервала2"/>
    <w:link w:val="NoSpacingChar1"/>
    <w:uiPriority w:val="99"/>
    <w:qFormat/>
    <w:rsid w:val="002671ED"/>
    <w:pPr>
      <w:spacing w:after="0" w:line="240" w:lineRule="auto"/>
    </w:pPr>
    <w:rPr>
      <w:rFonts w:ascii="Calibri" w:eastAsia="Times New Roman" w:hAnsi="Calibri" w:cs="Times New Roman"/>
    </w:rPr>
  </w:style>
  <w:style w:type="paragraph" w:customStyle="1" w:styleId="217">
    <w:name w:val="Цитата 21"/>
    <w:basedOn w:val="a1"/>
    <w:next w:val="a1"/>
    <w:link w:val="QuoteChar1"/>
    <w:uiPriority w:val="99"/>
    <w:qFormat/>
    <w:rsid w:val="002671ED"/>
    <w:pPr>
      <w:spacing w:after="200" w:line="276" w:lineRule="auto"/>
    </w:pPr>
    <w:rPr>
      <w:i/>
      <w:iCs/>
      <w:color w:val="000000"/>
      <w:sz w:val="20"/>
      <w:szCs w:val="20"/>
      <w:lang w:val="x-none"/>
    </w:rPr>
  </w:style>
  <w:style w:type="character" w:customStyle="1" w:styleId="QuoteChar1">
    <w:name w:val="Quote Char1"/>
    <w:link w:val="217"/>
    <w:uiPriority w:val="99"/>
    <w:locked/>
    <w:rsid w:val="002671ED"/>
    <w:rPr>
      <w:rFonts w:ascii="Calibri" w:eastAsia="Times New Roman" w:hAnsi="Calibri" w:cs="Times New Roman"/>
      <w:i/>
      <w:iCs/>
      <w:color w:val="000000"/>
      <w:sz w:val="20"/>
      <w:szCs w:val="20"/>
      <w:lang w:val="x-none" w:eastAsia="ru-RU"/>
    </w:rPr>
  </w:style>
  <w:style w:type="paragraph" w:customStyle="1" w:styleId="1fd">
    <w:name w:val="Выделенная цитата1"/>
    <w:basedOn w:val="a1"/>
    <w:next w:val="a1"/>
    <w:link w:val="IntenseQuoteChar1"/>
    <w:uiPriority w:val="99"/>
    <w:qFormat/>
    <w:rsid w:val="002671ED"/>
    <w:pPr>
      <w:pBdr>
        <w:bottom w:val="single" w:sz="4" w:space="4" w:color="4F81BD"/>
      </w:pBdr>
      <w:spacing w:before="200" w:after="280" w:line="276" w:lineRule="auto"/>
      <w:ind w:left="936" w:right="936"/>
    </w:pPr>
    <w:rPr>
      <w:b/>
      <w:bCs/>
      <w:i/>
      <w:iCs/>
      <w:color w:val="4F81BD"/>
      <w:sz w:val="20"/>
      <w:szCs w:val="20"/>
      <w:lang w:val="x-none"/>
    </w:rPr>
  </w:style>
  <w:style w:type="character" w:customStyle="1" w:styleId="IntenseQuoteChar1">
    <w:name w:val="Intense Quote Char1"/>
    <w:link w:val="1fd"/>
    <w:uiPriority w:val="99"/>
    <w:locked/>
    <w:rsid w:val="002671ED"/>
    <w:rPr>
      <w:rFonts w:ascii="Calibri" w:eastAsia="Times New Roman" w:hAnsi="Calibri" w:cs="Times New Roman"/>
      <w:b/>
      <w:bCs/>
      <w:i/>
      <w:iCs/>
      <w:color w:val="4F81BD"/>
      <w:sz w:val="20"/>
      <w:szCs w:val="20"/>
      <w:lang w:val="x-none" w:eastAsia="ru-RU"/>
    </w:rPr>
  </w:style>
  <w:style w:type="character" w:customStyle="1" w:styleId="1fe">
    <w:name w:val="Слабое выделение1"/>
    <w:uiPriority w:val="99"/>
    <w:qFormat/>
    <w:rsid w:val="002671ED"/>
    <w:rPr>
      <w:rFonts w:cs="Times New Roman"/>
      <w:i/>
      <w:iCs/>
      <w:color w:val="808080"/>
    </w:rPr>
  </w:style>
  <w:style w:type="character" w:customStyle="1" w:styleId="1ff">
    <w:name w:val="Сильное выделение1"/>
    <w:uiPriority w:val="99"/>
    <w:qFormat/>
    <w:rsid w:val="002671ED"/>
    <w:rPr>
      <w:rFonts w:cs="Times New Roman"/>
      <w:b/>
      <w:bCs/>
      <w:i/>
      <w:iCs/>
      <w:color w:val="4F81BD"/>
    </w:rPr>
  </w:style>
  <w:style w:type="character" w:customStyle="1" w:styleId="1ff0">
    <w:name w:val="Слабая ссылка1"/>
    <w:uiPriority w:val="99"/>
    <w:qFormat/>
    <w:rsid w:val="002671ED"/>
    <w:rPr>
      <w:rFonts w:cs="Times New Roman"/>
      <w:smallCaps/>
      <w:color w:val="auto"/>
      <w:u w:val="single"/>
    </w:rPr>
  </w:style>
  <w:style w:type="character" w:customStyle="1" w:styleId="1ff1">
    <w:name w:val="Сильная ссылка1"/>
    <w:uiPriority w:val="99"/>
    <w:qFormat/>
    <w:rsid w:val="002671ED"/>
    <w:rPr>
      <w:rFonts w:cs="Times New Roman"/>
      <w:b/>
      <w:bCs/>
      <w:smallCaps/>
      <w:color w:val="auto"/>
      <w:spacing w:val="5"/>
      <w:u w:val="single"/>
    </w:rPr>
  </w:style>
  <w:style w:type="character" w:customStyle="1" w:styleId="1ff2">
    <w:name w:val="Название книги1"/>
    <w:aliases w:val="3. Выделение,Подзагол!,!Подзаг"/>
    <w:uiPriority w:val="99"/>
    <w:qFormat/>
    <w:rsid w:val="002671ED"/>
    <w:rPr>
      <w:rFonts w:cs="Times New Roman"/>
      <w:b/>
      <w:bCs/>
      <w:smallCaps/>
      <w:spacing w:val="5"/>
    </w:rPr>
  </w:style>
  <w:style w:type="paragraph" w:customStyle="1" w:styleId="1ff3">
    <w:name w:val="Рецензия1"/>
    <w:hidden/>
    <w:uiPriority w:val="99"/>
    <w:qFormat/>
    <w:rsid w:val="002671ED"/>
    <w:pPr>
      <w:spacing w:after="0" w:line="240" w:lineRule="auto"/>
    </w:pPr>
    <w:rPr>
      <w:rFonts w:ascii="Times New Roman" w:eastAsia="Times New Roman" w:hAnsi="Times New Roman" w:cs="Times New Roman"/>
      <w:sz w:val="24"/>
      <w:szCs w:val="24"/>
      <w:lang w:eastAsia="ru-RU"/>
    </w:rPr>
  </w:style>
  <w:style w:type="character" w:customStyle="1" w:styleId="NoSpacingChar1">
    <w:name w:val="No Spacing Char1"/>
    <w:link w:val="2f9"/>
    <w:uiPriority w:val="99"/>
    <w:locked/>
    <w:rsid w:val="002671ED"/>
    <w:rPr>
      <w:rFonts w:ascii="Calibri" w:eastAsia="Times New Roman" w:hAnsi="Calibri" w:cs="Times New Roman"/>
    </w:rPr>
  </w:style>
  <w:style w:type="paragraph" w:customStyle="1" w:styleId="16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qFormat/>
    <w:rsid w:val="002671ED"/>
    <w:pPr>
      <w:widowControl w:val="0"/>
      <w:adjustRightInd w:val="0"/>
      <w:spacing w:line="240" w:lineRule="exact"/>
      <w:jc w:val="right"/>
    </w:pPr>
    <w:rPr>
      <w:rFonts w:ascii="Arial" w:hAnsi="Arial" w:cs="Arial"/>
      <w:sz w:val="20"/>
      <w:szCs w:val="20"/>
      <w:lang w:val="en-GB" w:eastAsia="en-US"/>
    </w:rPr>
  </w:style>
  <w:style w:type="character" w:customStyle="1" w:styleId="ab">
    <w:name w:val="Обычный (Интернет) Знак"/>
    <w:aliases w:val="Обычный (Web) Знак,Обычный (Web)1 Знак,Обычный (веб) Знак Знак Знак,Обычный (Web) Знак Знак Знак Знак,Обычный (веб) Знак Знак Знак Знак Знак"/>
    <w:link w:val="aa"/>
    <w:uiPriority w:val="99"/>
    <w:rsid w:val="002671ED"/>
    <w:rPr>
      <w:rFonts w:ascii="Times New Roman" w:eastAsia="Calibri" w:hAnsi="Times New Roman" w:cs="Times New Roman"/>
      <w:sz w:val="20"/>
      <w:szCs w:val="20"/>
      <w:lang w:val="x-none" w:eastAsia="x-none"/>
    </w:rPr>
  </w:style>
  <w:style w:type="paragraph" w:styleId="affffff8">
    <w:name w:val="List Paragraph"/>
    <w:aliases w:val="ТЗ список,Абзац списка литеральный,Bullet List,FooterText,numbered,ПКФ Список,A_маркированный_список,Цветной список - Акцент 11,Colorful List - Accent 11,ПАРАГРАФ"/>
    <w:basedOn w:val="a1"/>
    <w:link w:val="affffff9"/>
    <w:uiPriority w:val="99"/>
    <w:qFormat/>
    <w:rsid w:val="002671ED"/>
    <w:pPr>
      <w:spacing w:after="0" w:line="240" w:lineRule="auto"/>
      <w:ind w:left="720"/>
    </w:pPr>
    <w:rPr>
      <w:rFonts w:ascii="Times New Roman" w:hAnsi="Times New Roman"/>
      <w:sz w:val="24"/>
      <w:szCs w:val="24"/>
      <w:lang w:val="x-none"/>
    </w:rPr>
  </w:style>
  <w:style w:type="character" w:customStyle="1" w:styleId="affffff9">
    <w:name w:val="Абзац списка Знак"/>
    <w:aliases w:val="ТЗ список Знак,Абзац списка литеральный Знак,Bullet List Знак,FooterText Знак,numbered Знак,ПКФ Список Знак,A_маркированный_список Знак,Цветной список - Акцент 11 Знак,Colorful List - Accent 11 Знак,ПАРАГРАФ Знак"/>
    <w:link w:val="affffff8"/>
    <w:uiPriority w:val="99"/>
    <w:rsid w:val="002671ED"/>
    <w:rPr>
      <w:rFonts w:ascii="Times New Roman" w:eastAsia="Times New Roman" w:hAnsi="Times New Roman" w:cs="Times New Roman"/>
      <w:sz w:val="24"/>
      <w:szCs w:val="24"/>
      <w:lang w:val="x-none" w:eastAsia="ru-RU"/>
    </w:rPr>
  </w:style>
  <w:style w:type="character" w:customStyle="1" w:styleId="afffa">
    <w:name w:val="Без интервала Знак"/>
    <w:aliases w:val="Без интервал Знак"/>
    <w:link w:val="afff9"/>
    <w:uiPriority w:val="1"/>
    <w:rsid w:val="002671ED"/>
    <w:rPr>
      <w:rFonts w:ascii="Calibri" w:eastAsia="Calibri" w:hAnsi="Calibri" w:cs="Times New Roman"/>
    </w:rPr>
  </w:style>
  <w:style w:type="character" w:customStyle="1" w:styleId="WW8Num1z0">
    <w:name w:val="WW8Num1z0"/>
    <w:uiPriority w:val="99"/>
    <w:rsid w:val="002671ED"/>
    <w:rPr>
      <w:rFonts w:ascii="Symbol" w:hAnsi="Symbol" w:cs="Symbol"/>
      <w:sz w:val="20"/>
    </w:rPr>
  </w:style>
  <w:style w:type="character" w:customStyle="1" w:styleId="WW8Num1z1">
    <w:name w:val="WW8Num1z1"/>
    <w:uiPriority w:val="99"/>
    <w:rsid w:val="002671ED"/>
    <w:rPr>
      <w:rFonts w:ascii="Courier New" w:hAnsi="Courier New" w:cs="Courier New"/>
      <w:sz w:val="20"/>
    </w:rPr>
  </w:style>
  <w:style w:type="character" w:customStyle="1" w:styleId="WW8Num1z2">
    <w:name w:val="WW8Num1z2"/>
    <w:uiPriority w:val="99"/>
    <w:rsid w:val="002671ED"/>
    <w:rPr>
      <w:rFonts w:ascii="Wingdings" w:hAnsi="Wingdings" w:cs="Wingdings"/>
      <w:sz w:val="20"/>
    </w:rPr>
  </w:style>
  <w:style w:type="character" w:customStyle="1" w:styleId="WW8Num3z0">
    <w:name w:val="WW8Num3z0"/>
    <w:uiPriority w:val="99"/>
    <w:rsid w:val="002671ED"/>
    <w:rPr>
      <w:rFonts w:ascii="Symbol" w:hAnsi="Symbol" w:cs="Symbol"/>
    </w:rPr>
  </w:style>
  <w:style w:type="character" w:customStyle="1" w:styleId="WW8Num3z1">
    <w:name w:val="WW8Num3z1"/>
    <w:uiPriority w:val="99"/>
    <w:rsid w:val="002671ED"/>
    <w:rPr>
      <w:rFonts w:ascii="Courier New" w:hAnsi="Courier New" w:cs="Courier New"/>
    </w:rPr>
  </w:style>
  <w:style w:type="character" w:customStyle="1" w:styleId="WW8Num3z2">
    <w:name w:val="WW8Num3z2"/>
    <w:uiPriority w:val="99"/>
    <w:rsid w:val="002671ED"/>
    <w:rPr>
      <w:rFonts w:ascii="Wingdings" w:hAnsi="Wingdings" w:cs="Wingdings"/>
    </w:rPr>
  </w:style>
  <w:style w:type="character" w:customStyle="1" w:styleId="WW8Num4z0">
    <w:name w:val="WW8Num4z0"/>
    <w:uiPriority w:val="99"/>
    <w:rsid w:val="002671ED"/>
    <w:rPr>
      <w:rFonts w:ascii="Symbol" w:hAnsi="Symbol" w:cs="Symbol"/>
    </w:rPr>
  </w:style>
  <w:style w:type="character" w:customStyle="1" w:styleId="WW8Num4z1">
    <w:name w:val="WW8Num4z1"/>
    <w:uiPriority w:val="99"/>
    <w:rsid w:val="002671ED"/>
    <w:rPr>
      <w:rFonts w:ascii="Courier New" w:hAnsi="Courier New" w:cs="Courier New"/>
    </w:rPr>
  </w:style>
  <w:style w:type="character" w:customStyle="1" w:styleId="WW8Num4z2">
    <w:name w:val="WW8Num4z2"/>
    <w:uiPriority w:val="99"/>
    <w:rsid w:val="002671ED"/>
    <w:rPr>
      <w:rFonts w:ascii="Wingdings" w:hAnsi="Wingdings" w:cs="Wingdings"/>
    </w:rPr>
  </w:style>
  <w:style w:type="character" w:customStyle="1" w:styleId="WW8Num5z0">
    <w:name w:val="WW8Num5z0"/>
    <w:uiPriority w:val="99"/>
    <w:rsid w:val="002671ED"/>
    <w:rPr>
      <w:rFonts w:cs="Times New Roman"/>
    </w:rPr>
  </w:style>
  <w:style w:type="character" w:customStyle="1" w:styleId="WW8Num13z0">
    <w:name w:val="WW8Num13z0"/>
    <w:uiPriority w:val="99"/>
    <w:rsid w:val="002671ED"/>
    <w:rPr>
      <w:rFonts w:ascii="Symbol" w:hAnsi="Symbol" w:cs="Symbol"/>
    </w:rPr>
  </w:style>
  <w:style w:type="character" w:customStyle="1" w:styleId="WW8Num13z1">
    <w:name w:val="WW8Num13z1"/>
    <w:uiPriority w:val="99"/>
    <w:rsid w:val="002671ED"/>
    <w:rPr>
      <w:rFonts w:ascii="Courier New" w:hAnsi="Courier New" w:cs="Courier New"/>
    </w:rPr>
  </w:style>
  <w:style w:type="character" w:customStyle="1" w:styleId="WW8Num13z2">
    <w:name w:val="WW8Num13z2"/>
    <w:rsid w:val="002671ED"/>
    <w:rPr>
      <w:rFonts w:ascii="Wingdings" w:hAnsi="Wingdings" w:cs="Wingdings"/>
    </w:rPr>
  </w:style>
  <w:style w:type="character" w:customStyle="1" w:styleId="1ff4">
    <w:name w:val="Основной шрифт абзаца1"/>
    <w:uiPriority w:val="99"/>
    <w:rsid w:val="002671ED"/>
  </w:style>
  <w:style w:type="character" w:customStyle="1" w:styleId="match">
    <w:name w:val="match"/>
    <w:basedOn w:val="1ff4"/>
    <w:uiPriority w:val="99"/>
    <w:rsid w:val="002671ED"/>
  </w:style>
  <w:style w:type="character" w:customStyle="1" w:styleId="affffffa">
    <w:name w:val="Символ сноски"/>
    <w:uiPriority w:val="99"/>
    <w:rsid w:val="002671ED"/>
    <w:rPr>
      <w:vertAlign w:val="superscript"/>
    </w:rPr>
  </w:style>
  <w:style w:type="character" w:customStyle="1" w:styleId="okpdspan1">
    <w:name w:val="okpd_span1"/>
    <w:uiPriority w:val="99"/>
    <w:rsid w:val="002671ED"/>
    <w:rPr>
      <w:b/>
      <w:bCs/>
    </w:rPr>
  </w:style>
  <w:style w:type="character" w:customStyle="1" w:styleId="hilite">
    <w:name w:val="hilite"/>
    <w:basedOn w:val="1ff4"/>
    <w:uiPriority w:val="99"/>
    <w:rsid w:val="002671ED"/>
  </w:style>
  <w:style w:type="character" w:customStyle="1" w:styleId="affffffb">
    <w:name w:val="Символы концевой сноски"/>
    <w:uiPriority w:val="99"/>
    <w:rsid w:val="002671ED"/>
  </w:style>
  <w:style w:type="paragraph" w:customStyle="1" w:styleId="1ff5">
    <w:name w:val="Заголовок1"/>
    <w:basedOn w:val="a1"/>
    <w:next w:val="a8"/>
    <w:uiPriority w:val="99"/>
    <w:qFormat/>
    <w:rsid w:val="002671ED"/>
    <w:pPr>
      <w:widowControl w:val="0"/>
      <w:suppressAutoHyphens/>
      <w:autoSpaceDE w:val="0"/>
      <w:spacing w:after="0" w:line="240" w:lineRule="auto"/>
      <w:jc w:val="center"/>
    </w:pPr>
    <w:rPr>
      <w:rFonts w:ascii="Times New Roman" w:hAnsi="Times New Roman"/>
      <w:sz w:val="24"/>
      <w:szCs w:val="24"/>
      <w:lang w:eastAsia="zh-CN"/>
    </w:rPr>
  </w:style>
  <w:style w:type="paragraph" w:customStyle="1" w:styleId="1ff6">
    <w:name w:val="Указатель1"/>
    <w:basedOn w:val="a1"/>
    <w:uiPriority w:val="99"/>
    <w:qFormat/>
    <w:rsid w:val="002671ED"/>
    <w:pPr>
      <w:suppressLineNumbers/>
      <w:suppressAutoHyphens/>
      <w:spacing w:after="200" w:line="276" w:lineRule="auto"/>
    </w:pPr>
    <w:rPr>
      <w:rFonts w:eastAsia="Calibri" w:cs="Mangal"/>
      <w:lang w:eastAsia="zh-CN"/>
    </w:rPr>
  </w:style>
  <w:style w:type="paragraph" w:customStyle="1" w:styleId="title1">
    <w:name w:val="title1"/>
    <w:basedOn w:val="a1"/>
    <w:qFormat/>
    <w:rsid w:val="002671ED"/>
    <w:pPr>
      <w:suppressAutoHyphens/>
      <w:spacing w:before="280" w:after="280" w:line="240" w:lineRule="auto"/>
    </w:pPr>
    <w:rPr>
      <w:rFonts w:ascii="Times New Roman" w:hAnsi="Times New Roman"/>
      <w:i/>
      <w:iCs/>
      <w:sz w:val="24"/>
      <w:szCs w:val="24"/>
      <w:lang w:eastAsia="zh-CN"/>
    </w:rPr>
  </w:style>
  <w:style w:type="paragraph" w:customStyle="1" w:styleId="western">
    <w:name w:val="western"/>
    <w:basedOn w:val="a1"/>
    <w:uiPriority w:val="99"/>
    <w:qFormat/>
    <w:rsid w:val="002671ED"/>
    <w:pPr>
      <w:suppressAutoHyphens/>
      <w:spacing w:before="280" w:after="119" w:line="240" w:lineRule="auto"/>
    </w:pPr>
    <w:rPr>
      <w:rFonts w:ascii="Times New Roman" w:hAnsi="Times New Roman"/>
      <w:sz w:val="24"/>
      <w:szCs w:val="24"/>
      <w:lang w:eastAsia="zh-CN"/>
    </w:rPr>
  </w:style>
  <w:style w:type="paragraph" w:customStyle="1" w:styleId="western1">
    <w:name w:val="western1"/>
    <w:basedOn w:val="a1"/>
    <w:qFormat/>
    <w:rsid w:val="002671ED"/>
    <w:pPr>
      <w:suppressAutoHyphens/>
      <w:spacing w:before="280" w:after="119" w:line="240" w:lineRule="auto"/>
    </w:pPr>
    <w:rPr>
      <w:rFonts w:ascii="Times New Roman" w:hAnsi="Times New Roman"/>
      <w:sz w:val="24"/>
      <w:szCs w:val="24"/>
      <w:lang w:eastAsia="zh-CN"/>
    </w:rPr>
  </w:style>
  <w:style w:type="paragraph" w:customStyle="1" w:styleId="Preformat">
    <w:name w:val="Preformat"/>
    <w:uiPriority w:val="99"/>
    <w:qFormat/>
    <w:rsid w:val="002671ED"/>
    <w:pPr>
      <w:suppressAutoHyphens/>
      <w:autoSpaceDE w:val="0"/>
      <w:spacing w:after="0" w:line="240" w:lineRule="auto"/>
    </w:pPr>
    <w:rPr>
      <w:rFonts w:ascii="Courier New" w:eastAsia="Calibri" w:hAnsi="Courier New" w:cs="Courier New"/>
      <w:sz w:val="20"/>
      <w:szCs w:val="20"/>
      <w:lang w:eastAsia="zh-CN"/>
    </w:rPr>
  </w:style>
  <w:style w:type="paragraph" w:customStyle="1" w:styleId="Context0">
    <w:name w:val="Context"/>
    <w:uiPriority w:val="99"/>
    <w:qFormat/>
    <w:rsid w:val="002671ED"/>
    <w:pPr>
      <w:suppressAutoHyphens/>
      <w:autoSpaceDE w:val="0"/>
      <w:spacing w:after="0" w:line="240" w:lineRule="auto"/>
    </w:pPr>
    <w:rPr>
      <w:rFonts w:ascii="Arial Unicode MS" w:eastAsia="Arial Unicode MS" w:hAnsi="Arial Unicode MS" w:cs="Arial Unicode MS"/>
      <w:sz w:val="28"/>
      <w:szCs w:val="28"/>
      <w:lang w:eastAsia="zh-CN"/>
    </w:rPr>
  </w:style>
  <w:style w:type="paragraph" w:customStyle="1" w:styleId="headertext">
    <w:name w:val="headertext"/>
    <w:basedOn w:val="a1"/>
    <w:uiPriority w:val="99"/>
    <w:qFormat/>
    <w:rsid w:val="002671ED"/>
    <w:pPr>
      <w:suppressAutoHyphens/>
      <w:spacing w:before="280" w:after="280" w:line="240" w:lineRule="auto"/>
    </w:pPr>
    <w:rPr>
      <w:rFonts w:ascii="Times New Roman" w:hAnsi="Times New Roman"/>
      <w:sz w:val="24"/>
      <w:szCs w:val="24"/>
      <w:lang w:eastAsia="zh-CN"/>
    </w:rPr>
  </w:style>
  <w:style w:type="paragraph" w:customStyle="1" w:styleId="unformattext">
    <w:name w:val="unformattext"/>
    <w:basedOn w:val="a1"/>
    <w:qFormat/>
    <w:rsid w:val="002671ED"/>
    <w:pPr>
      <w:suppressAutoHyphens/>
      <w:spacing w:before="280" w:after="280" w:line="240" w:lineRule="auto"/>
    </w:pPr>
    <w:rPr>
      <w:rFonts w:ascii="Times New Roman" w:hAnsi="Times New Roman"/>
      <w:sz w:val="24"/>
      <w:szCs w:val="24"/>
      <w:lang w:eastAsia="zh-CN"/>
    </w:rPr>
  </w:style>
  <w:style w:type="paragraph" w:customStyle="1" w:styleId="HEADERTEXT0">
    <w:name w:val=".HEADERTEXT"/>
    <w:uiPriority w:val="99"/>
    <w:qFormat/>
    <w:rsid w:val="002671ED"/>
    <w:pPr>
      <w:widowControl w:val="0"/>
      <w:suppressAutoHyphens/>
      <w:autoSpaceDE w:val="0"/>
      <w:spacing w:after="0" w:line="240" w:lineRule="auto"/>
    </w:pPr>
    <w:rPr>
      <w:rFonts w:ascii="Arial" w:eastAsia="Times New Roman" w:hAnsi="Arial" w:cs="Arial"/>
      <w:color w:val="2B4279"/>
      <w:lang w:eastAsia="zh-CN"/>
    </w:rPr>
  </w:style>
  <w:style w:type="paragraph" w:customStyle="1" w:styleId="MIDDLEPICT">
    <w:name w:val=".MIDDLEPICT"/>
    <w:uiPriority w:val="99"/>
    <w:qFormat/>
    <w:rsid w:val="002671ED"/>
    <w:pPr>
      <w:widowControl w:val="0"/>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315">
    <w:name w:val="Основной текст с отступом 31"/>
    <w:basedOn w:val="a1"/>
    <w:uiPriority w:val="99"/>
    <w:qFormat/>
    <w:rsid w:val="002671ED"/>
    <w:pPr>
      <w:suppressAutoHyphens/>
      <w:spacing w:after="120" w:line="276" w:lineRule="auto"/>
      <w:ind w:left="283"/>
    </w:pPr>
    <w:rPr>
      <w:rFonts w:eastAsia="Calibri"/>
      <w:sz w:val="16"/>
      <w:szCs w:val="16"/>
      <w:lang w:eastAsia="zh-CN"/>
    </w:rPr>
  </w:style>
  <w:style w:type="paragraph" w:customStyle="1" w:styleId="162">
    <w:name w:val="Знак16 Знак Знак Знак Знак Знак Знак Знак Знак Знак Знак Знак Знак"/>
    <w:basedOn w:val="a1"/>
    <w:qFormat/>
    <w:rsid w:val="002671ED"/>
    <w:pPr>
      <w:widowControl w:val="0"/>
      <w:suppressAutoHyphens/>
      <w:spacing w:line="240" w:lineRule="exact"/>
      <w:jc w:val="right"/>
    </w:pPr>
    <w:rPr>
      <w:rFonts w:ascii="Arial" w:hAnsi="Arial" w:cs="Arial"/>
      <w:sz w:val="20"/>
      <w:szCs w:val="20"/>
      <w:lang w:val="en-GB" w:eastAsia="zh-CN"/>
    </w:rPr>
  </w:style>
  <w:style w:type="paragraph" w:customStyle="1" w:styleId="aeaie2">
    <w:name w:val="aeaie2"/>
    <w:basedOn w:val="a1"/>
    <w:qFormat/>
    <w:rsid w:val="002671ED"/>
    <w:pPr>
      <w:suppressAutoHyphens/>
      <w:spacing w:after="0" w:line="240" w:lineRule="auto"/>
      <w:jc w:val="center"/>
    </w:pPr>
    <w:rPr>
      <w:rFonts w:ascii="Times New Roman" w:hAnsi="Times New Roman"/>
      <w:sz w:val="18"/>
      <w:szCs w:val="18"/>
      <w:lang w:eastAsia="zh-CN"/>
    </w:rPr>
  </w:style>
  <w:style w:type="table" w:customStyle="1" w:styleId="TableNormal">
    <w:name w:val="Table Normal"/>
    <w:rsid w:val="002671ED"/>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 w:type="character" w:customStyle="1" w:styleId="WW8Num1z3">
    <w:name w:val="WW8Num1z3"/>
    <w:uiPriority w:val="99"/>
    <w:rsid w:val="002671ED"/>
  </w:style>
  <w:style w:type="character" w:customStyle="1" w:styleId="WW8Num1z4">
    <w:name w:val="WW8Num1z4"/>
    <w:rsid w:val="002671ED"/>
  </w:style>
  <w:style w:type="character" w:customStyle="1" w:styleId="WW8Num1z5">
    <w:name w:val="WW8Num1z5"/>
    <w:rsid w:val="002671ED"/>
  </w:style>
  <w:style w:type="character" w:customStyle="1" w:styleId="WW8Num1z6">
    <w:name w:val="WW8Num1z6"/>
    <w:rsid w:val="002671ED"/>
  </w:style>
  <w:style w:type="character" w:customStyle="1" w:styleId="WW8Num1z7">
    <w:name w:val="WW8Num1z7"/>
    <w:rsid w:val="002671ED"/>
  </w:style>
  <w:style w:type="character" w:customStyle="1" w:styleId="WW8Num1z8">
    <w:name w:val="WW8Num1z8"/>
    <w:rsid w:val="002671ED"/>
  </w:style>
  <w:style w:type="character" w:customStyle="1" w:styleId="WW8Num2z0">
    <w:name w:val="WW8Num2z0"/>
    <w:uiPriority w:val="99"/>
    <w:rsid w:val="002671ED"/>
    <w:rPr>
      <w:rFonts w:ascii="Times New Roman" w:hAnsi="Times New Roman" w:cs="Times New Roman" w:hint="default"/>
      <w:bCs/>
      <w:sz w:val="24"/>
      <w:szCs w:val="24"/>
    </w:rPr>
  </w:style>
  <w:style w:type="character" w:customStyle="1" w:styleId="WW8Num4z3">
    <w:name w:val="WW8Num4z3"/>
    <w:uiPriority w:val="99"/>
    <w:rsid w:val="002671ED"/>
  </w:style>
  <w:style w:type="character" w:customStyle="1" w:styleId="WW8Num4z4">
    <w:name w:val="WW8Num4z4"/>
    <w:uiPriority w:val="99"/>
    <w:rsid w:val="002671ED"/>
  </w:style>
  <w:style w:type="character" w:customStyle="1" w:styleId="WW8Num4z5">
    <w:name w:val="WW8Num4z5"/>
    <w:uiPriority w:val="99"/>
    <w:rsid w:val="002671ED"/>
  </w:style>
  <w:style w:type="character" w:customStyle="1" w:styleId="WW8Num4z6">
    <w:name w:val="WW8Num4z6"/>
    <w:uiPriority w:val="99"/>
    <w:rsid w:val="002671ED"/>
  </w:style>
  <w:style w:type="character" w:customStyle="1" w:styleId="WW8Num4z7">
    <w:name w:val="WW8Num4z7"/>
    <w:uiPriority w:val="99"/>
    <w:rsid w:val="002671ED"/>
  </w:style>
  <w:style w:type="character" w:customStyle="1" w:styleId="WW8Num4z8">
    <w:name w:val="WW8Num4z8"/>
    <w:uiPriority w:val="99"/>
    <w:rsid w:val="002671ED"/>
  </w:style>
  <w:style w:type="character" w:customStyle="1" w:styleId="WW8Num5z1">
    <w:name w:val="WW8Num5z1"/>
    <w:uiPriority w:val="99"/>
    <w:rsid w:val="002671ED"/>
  </w:style>
  <w:style w:type="character" w:customStyle="1" w:styleId="WW8Num5z2">
    <w:name w:val="WW8Num5z2"/>
    <w:rsid w:val="002671ED"/>
  </w:style>
  <w:style w:type="character" w:customStyle="1" w:styleId="WW8Num5z3">
    <w:name w:val="WW8Num5z3"/>
    <w:rsid w:val="002671ED"/>
  </w:style>
  <w:style w:type="character" w:customStyle="1" w:styleId="WW8Num5z4">
    <w:name w:val="WW8Num5z4"/>
    <w:rsid w:val="002671ED"/>
  </w:style>
  <w:style w:type="character" w:customStyle="1" w:styleId="WW8Num5z5">
    <w:name w:val="WW8Num5z5"/>
    <w:rsid w:val="002671ED"/>
  </w:style>
  <w:style w:type="character" w:customStyle="1" w:styleId="WW8Num5z6">
    <w:name w:val="WW8Num5z6"/>
    <w:rsid w:val="002671ED"/>
  </w:style>
  <w:style w:type="character" w:customStyle="1" w:styleId="WW8Num5z7">
    <w:name w:val="WW8Num5z7"/>
    <w:rsid w:val="002671ED"/>
  </w:style>
  <w:style w:type="character" w:customStyle="1" w:styleId="WW8Num5z8">
    <w:name w:val="WW8Num5z8"/>
    <w:rsid w:val="002671ED"/>
  </w:style>
  <w:style w:type="character" w:customStyle="1" w:styleId="WW8Num6z0">
    <w:name w:val="WW8Num6z0"/>
    <w:uiPriority w:val="99"/>
    <w:rsid w:val="002671ED"/>
    <w:rPr>
      <w:rFonts w:hint="default"/>
    </w:rPr>
  </w:style>
  <w:style w:type="character" w:customStyle="1" w:styleId="WW8Num6z1">
    <w:name w:val="WW8Num6z1"/>
    <w:uiPriority w:val="99"/>
    <w:rsid w:val="002671ED"/>
  </w:style>
  <w:style w:type="character" w:customStyle="1" w:styleId="WW8Num6z2">
    <w:name w:val="WW8Num6z2"/>
    <w:uiPriority w:val="99"/>
    <w:rsid w:val="002671ED"/>
  </w:style>
  <w:style w:type="character" w:customStyle="1" w:styleId="WW8Num7z0">
    <w:name w:val="WW8Num7z0"/>
    <w:uiPriority w:val="99"/>
    <w:rsid w:val="002671ED"/>
    <w:rPr>
      <w:rFonts w:hint="default"/>
    </w:rPr>
  </w:style>
  <w:style w:type="character" w:customStyle="1" w:styleId="WW8Num7z1">
    <w:name w:val="WW8Num7z1"/>
    <w:uiPriority w:val="99"/>
    <w:rsid w:val="002671ED"/>
    <w:rPr>
      <w:rFonts w:cs="Times New Roman"/>
    </w:rPr>
  </w:style>
  <w:style w:type="character" w:customStyle="1" w:styleId="WW8Num7z2">
    <w:name w:val="WW8Num7z2"/>
    <w:uiPriority w:val="99"/>
    <w:rsid w:val="002671ED"/>
  </w:style>
  <w:style w:type="character" w:customStyle="1" w:styleId="WW8Num7z3">
    <w:name w:val="WW8Num7z3"/>
    <w:rsid w:val="002671ED"/>
  </w:style>
  <w:style w:type="character" w:customStyle="1" w:styleId="WW8Num7z4">
    <w:name w:val="WW8Num7z4"/>
    <w:rsid w:val="002671ED"/>
  </w:style>
  <w:style w:type="character" w:customStyle="1" w:styleId="WW8Num7z5">
    <w:name w:val="WW8Num7z5"/>
    <w:rsid w:val="002671ED"/>
  </w:style>
  <w:style w:type="character" w:customStyle="1" w:styleId="WW8Num7z6">
    <w:name w:val="WW8Num7z6"/>
    <w:rsid w:val="002671ED"/>
  </w:style>
  <w:style w:type="character" w:customStyle="1" w:styleId="WW8Num7z7">
    <w:name w:val="WW8Num7z7"/>
    <w:rsid w:val="002671ED"/>
  </w:style>
  <w:style w:type="character" w:customStyle="1" w:styleId="WW8Num7z8">
    <w:name w:val="WW8Num7z8"/>
    <w:rsid w:val="002671ED"/>
  </w:style>
  <w:style w:type="character" w:customStyle="1" w:styleId="WW8Num8z0">
    <w:name w:val="WW8Num8z0"/>
    <w:uiPriority w:val="99"/>
    <w:rsid w:val="002671ED"/>
    <w:rPr>
      <w:rFonts w:hint="default"/>
    </w:rPr>
  </w:style>
  <w:style w:type="character" w:customStyle="1" w:styleId="WW8Num8z1">
    <w:name w:val="WW8Num8z1"/>
    <w:uiPriority w:val="99"/>
    <w:rsid w:val="002671ED"/>
    <w:rPr>
      <w:rFonts w:cs="Times New Roman"/>
    </w:rPr>
  </w:style>
  <w:style w:type="character" w:customStyle="1" w:styleId="WW8Num8z2">
    <w:name w:val="WW8Num8z2"/>
    <w:uiPriority w:val="99"/>
    <w:rsid w:val="002671ED"/>
  </w:style>
  <w:style w:type="character" w:customStyle="1" w:styleId="WW8Num8z3">
    <w:name w:val="WW8Num8z3"/>
    <w:rsid w:val="002671ED"/>
  </w:style>
  <w:style w:type="character" w:customStyle="1" w:styleId="WW8Num8z4">
    <w:name w:val="WW8Num8z4"/>
    <w:rsid w:val="002671ED"/>
  </w:style>
  <w:style w:type="character" w:customStyle="1" w:styleId="WW8Num8z5">
    <w:name w:val="WW8Num8z5"/>
    <w:rsid w:val="002671ED"/>
  </w:style>
  <w:style w:type="character" w:customStyle="1" w:styleId="WW8Num8z6">
    <w:name w:val="WW8Num8z6"/>
    <w:rsid w:val="002671ED"/>
  </w:style>
  <w:style w:type="character" w:customStyle="1" w:styleId="WW8Num8z7">
    <w:name w:val="WW8Num8z7"/>
    <w:rsid w:val="002671ED"/>
  </w:style>
  <w:style w:type="character" w:customStyle="1" w:styleId="WW8Num8z8">
    <w:name w:val="WW8Num8z8"/>
    <w:rsid w:val="002671ED"/>
  </w:style>
  <w:style w:type="character" w:customStyle="1" w:styleId="WW8Num9z0">
    <w:name w:val="WW8Num9z0"/>
    <w:uiPriority w:val="99"/>
    <w:rsid w:val="002671ED"/>
  </w:style>
  <w:style w:type="character" w:customStyle="1" w:styleId="WW8Num9z1">
    <w:name w:val="WW8Num9z1"/>
    <w:uiPriority w:val="99"/>
    <w:rsid w:val="002671ED"/>
  </w:style>
  <w:style w:type="character" w:customStyle="1" w:styleId="WW8Num9z2">
    <w:name w:val="WW8Num9z2"/>
    <w:rsid w:val="002671ED"/>
  </w:style>
  <w:style w:type="character" w:customStyle="1" w:styleId="WW8Num9z3">
    <w:name w:val="WW8Num9z3"/>
    <w:rsid w:val="002671ED"/>
  </w:style>
  <w:style w:type="character" w:customStyle="1" w:styleId="WW8Num9z4">
    <w:name w:val="WW8Num9z4"/>
    <w:rsid w:val="002671ED"/>
  </w:style>
  <w:style w:type="character" w:customStyle="1" w:styleId="WW8Num9z5">
    <w:name w:val="WW8Num9z5"/>
    <w:uiPriority w:val="99"/>
    <w:rsid w:val="002671ED"/>
  </w:style>
  <w:style w:type="character" w:customStyle="1" w:styleId="WW8Num9z6">
    <w:name w:val="WW8Num9z6"/>
    <w:rsid w:val="002671ED"/>
  </w:style>
  <w:style w:type="character" w:customStyle="1" w:styleId="WW8Num9z7">
    <w:name w:val="WW8Num9z7"/>
    <w:rsid w:val="002671ED"/>
  </w:style>
  <w:style w:type="character" w:customStyle="1" w:styleId="WW8Num9z8">
    <w:name w:val="WW8Num9z8"/>
    <w:rsid w:val="002671ED"/>
  </w:style>
  <w:style w:type="character" w:customStyle="1" w:styleId="WW8Num10z0">
    <w:name w:val="WW8Num10z0"/>
    <w:uiPriority w:val="99"/>
    <w:rsid w:val="002671ED"/>
    <w:rPr>
      <w:rFonts w:hint="default"/>
    </w:rPr>
  </w:style>
  <w:style w:type="character" w:customStyle="1" w:styleId="WW8Num10z1">
    <w:name w:val="WW8Num10z1"/>
    <w:uiPriority w:val="99"/>
    <w:rsid w:val="002671ED"/>
  </w:style>
  <w:style w:type="character" w:customStyle="1" w:styleId="WW8Num10z2">
    <w:name w:val="WW8Num10z2"/>
    <w:uiPriority w:val="99"/>
    <w:rsid w:val="002671ED"/>
  </w:style>
  <w:style w:type="character" w:customStyle="1" w:styleId="WW8Num10z3">
    <w:name w:val="WW8Num10z3"/>
    <w:uiPriority w:val="99"/>
    <w:rsid w:val="002671ED"/>
  </w:style>
  <w:style w:type="character" w:customStyle="1" w:styleId="WW8Num10z4">
    <w:name w:val="WW8Num10z4"/>
    <w:rsid w:val="002671ED"/>
  </w:style>
  <w:style w:type="character" w:customStyle="1" w:styleId="WW8Num10z5">
    <w:name w:val="WW8Num10z5"/>
    <w:uiPriority w:val="99"/>
    <w:rsid w:val="002671ED"/>
  </w:style>
  <w:style w:type="character" w:customStyle="1" w:styleId="WW8Num10z6">
    <w:name w:val="WW8Num10z6"/>
    <w:rsid w:val="002671ED"/>
  </w:style>
  <w:style w:type="character" w:customStyle="1" w:styleId="WW8Num10z7">
    <w:name w:val="WW8Num10z7"/>
    <w:rsid w:val="002671ED"/>
  </w:style>
  <w:style w:type="character" w:customStyle="1" w:styleId="WW8Num10z8">
    <w:name w:val="WW8Num10z8"/>
    <w:rsid w:val="002671ED"/>
  </w:style>
  <w:style w:type="character" w:customStyle="1" w:styleId="WW8Num6z3">
    <w:name w:val="WW8Num6z3"/>
    <w:uiPriority w:val="99"/>
    <w:rsid w:val="002671ED"/>
  </w:style>
  <w:style w:type="character" w:customStyle="1" w:styleId="WW8Num6z4">
    <w:name w:val="WW8Num6z4"/>
    <w:rsid w:val="002671ED"/>
  </w:style>
  <w:style w:type="character" w:customStyle="1" w:styleId="WW8Num6z5">
    <w:name w:val="WW8Num6z5"/>
    <w:rsid w:val="002671ED"/>
  </w:style>
  <w:style w:type="character" w:customStyle="1" w:styleId="WW8Num6z6">
    <w:name w:val="WW8Num6z6"/>
    <w:rsid w:val="002671ED"/>
  </w:style>
  <w:style w:type="character" w:customStyle="1" w:styleId="WW8Num6z7">
    <w:name w:val="WW8Num6z7"/>
    <w:rsid w:val="002671ED"/>
  </w:style>
  <w:style w:type="character" w:customStyle="1" w:styleId="WW8Num6z8">
    <w:name w:val="WW8Num6z8"/>
    <w:rsid w:val="002671ED"/>
  </w:style>
  <w:style w:type="character" w:customStyle="1" w:styleId="WW8Num2z1">
    <w:name w:val="WW8Num2z1"/>
    <w:uiPriority w:val="99"/>
    <w:rsid w:val="002671ED"/>
  </w:style>
  <w:style w:type="character" w:customStyle="1" w:styleId="WW8Num2z2">
    <w:name w:val="WW8Num2z2"/>
    <w:uiPriority w:val="99"/>
    <w:rsid w:val="002671ED"/>
  </w:style>
  <w:style w:type="character" w:customStyle="1" w:styleId="WW8Num2z3">
    <w:name w:val="WW8Num2z3"/>
    <w:uiPriority w:val="99"/>
    <w:rsid w:val="002671ED"/>
  </w:style>
  <w:style w:type="character" w:customStyle="1" w:styleId="WW8Num2z4">
    <w:name w:val="WW8Num2z4"/>
    <w:uiPriority w:val="99"/>
    <w:rsid w:val="002671ED"/>
  </w:style>
  <w:style w:type="character" w:customStyle="1" w:styleId="WW8Num2z5">
    <w:name w:val="WW8Num2z5"/>
    <w:uiPriority w:val="99"/>
    <w:rsid w:val="002671ED"/>
  </w:style>
  <w:style w:type="character" w:customStyle="1" w:styleId="WW8Num2z6">
    <w:name w:val="WW8Num2z6"/>
    <w:uiPriority w:val="99"/>
    <w:rsid w:val="002671ED"/>
  </w:style>
  <w:style w:type="character" w:customStyle="1" w:styleId="WW8Num2z7">
    <w:name w:val="WW8Num2z7"/>
    <w:uiPriority w:val="99"/>
    <w:rsid w:val="002671ED"/>
  </w:style>
  <w:style w:type="character" w:customStyle="1" w:styleId="WW8Num2z8">
    <w:name w:val="WW8Num2z8"/>
    <w:uiPriority w:val="99"/>
    <w:rsid w:val="002671ED"/>
  </w:style>
  <w:style w:type="character" w:customStyle="1" w:styleId="WW8Num11z0">
    <w:name w:val="WW8Num11z0"/>
    <w:uiPriority w:val="99"/>
    <w:rsid w:val="002671ED"/>
    <w:rPr>
      <w:rFonts w:hint="default"/>
    </w:rPr>
  </w:style>
  <w:style w:type="character" w:customStyle="1" w:styleId="WW8Num11z1">
    <w:name w:val="WW8Num11z1"/>
    <w:uiPriority w:val="99"/>
    <w:rsid w:val="002671ED"/>
  </w:style>
  <w:style w:type="character" w:customStyle="1" w:styleId="WW8Num11z2">
    <w:name w:val="WW8Num11z2"/>
    <w:rsid w:val="002671ED"/>
  </w:style>
  <w:style w:type="character" w:customStyle="1" w:styleId="WW8Num11z3">
    <w:name w:val="WW8Num11z3"/>
    <w:rsid w:val="002671ED"/>
  </w:style>
  <w:style w:type="character" w:customStyle="1" w:styleId="WW8Num11z4">
    <w:name w:val="WW8Num11z4"/>
    <w:rsid w:val="002671ED"/>
  </w:style>
  <w:style w:type="character" w:customStyle="1" w:styleId="WW8Num11z5">
    <w:name w:val="WW8Num11z5"/>
    <w:rsid w:val="002671ED"/>
  </w:style>
  <w:style w:type="character" w:customStyle="1" w:styleId="WW8Num11z6">
    <w:name w:val="WW8Num11z6"/>
    <w:rsid w:val="002671ED"/>
  </w:style>
  <w:style w:type="character" w:customStyle="1" w:styleId="WW8Num11z7">
    <w:name w:val="WW8Num11z7"/>
    <w:rsid w:val="002671ED"/>
  </w:style>
  <w:style w:type="character" w:customStyle="1" w:styleId="WW8Num11z8">
    <w:name w:val="WW8Num11z8"/>
    <w:rsid w:val="002671ED"/>
  </w:style>
  <w:style w:type="character" w:customStyle="1" w:styleId="WW8Num12z0">
    <w:name w:val="WW8Num12z0"/>
    <w:uiPriority w:val="99"/>
    <w:rsid w:val="002671ED"/>
    <w:rPr>
      <w:rFonts w:hint="default"/>
    </w:rPr>
  </w:style>
  <w:style w:type="character" w:customStyle="1" w:styleId="WW8Num12z1">
    <w:name w:val="WW8Num12z1"/>
    <w:uiPriority w:val="99"/>
    <w:rsid w:val="002671ED"/>
  </w:style>
  <w:style w:type="character" w:customStyle="1" w:styleId="WW8Num12z2">
    <w:name w:val="WW8Num12z2"/>
    <w:uiPriority w:val="99"/>
    <w:rsid w:val="002671ED"/>
  </w:style>
  <w:style w:type="character" w:customStyle="1" w:styleId="WW8Num12z3">
    <w:name w:val="WW8Num12z3"/>
    <w:rsid w:val="002671ED"/>
  </w:style>
  <w:style w:type="character" w:customStyle="1" w:styleId="WW8Num12z4">
    <w:name w:val="WW8Num12z4"/>
    <w:rsid w:val="002671ED"/>
  </w:style>
  <w:style w:type="character" w:customStyle="1" w:styleId="WW8Num12z5">
    <w:name w:val="WW8Num12z5"/>
    <w:rsid w:val="002671ED"/>
  </w:style>
  <w:style w:type="character" w:customStyle="1" w:styleId="WW8Num12z6">
    <w:name w:val="WW8Num12z6"/>
    <w:rsid w:val="002671ED"/>
  </w:style>
  <w:style w:type="character" w:customStyle="1" w:styleId="WW8Num12z7">
    <w:name w:val="WW8Num12z7"/>
    <w:rsid w:val="002671ED"/>
  </w:style>
  <w:style w:type="character" w:customStyle="1" w:styleId="WW8Num12z8">
    <w:name w:val="WW8Num12z8"/>
    <w:rsid w:val="002671ED"/>
  </w:style>
  <w:style w:type="character" w:customStyle="1" w:styleId="WW-0">
    <w:name w:val="WW-Символы концевой сноски"/>
    <w:uiPriority w:val="99"/>
    <w:rsid w:val="002671ED"/>
  </w:style>
  <w:style w:type="character" w:customStyle="1" w:styleId="affffffc">
    <w:name w:val="Символ нумерации"/>
    <w:uiPriority w:val="99"/>
    <w:rsid w:val="002671ED"/>
  </w:style>
  <w:style w:type="character" w:customStyle="1" w:styleId="affffffd">
    <w:name w:val="Маркеры списка"/>
    <w:uiPriority w:val="99"/>
    <w:rsid w:val="002671ED"/>
    <w:rPr>
      <w:rFonts w:ascii="OpenSymbol" w:eastAsia="OpenSymbol" w:hAnsi="OpenSymbol" w:cs="OpenSymbol"/>
    </w:rPr>
  </w:style>
  <w:style w:type="character" w:customStyle="1" w:styleId="ListLabel1">
    <w:name w:val="ListLabel 1"/>
    <w:uiPriority w:val="99"/>
    <w:rsid w:val="002671ED"/>
    <w:rPr>
      <w:rFonts w:cs="Courier New"/>
    </w:rPr>
  </w:style>
  <w:style w:type="paragraph" w:customStyle="1" w:styleId="1ff7">
    <w:name w:val="Название1"/>
    <w:basedOn w:val="a1"/>
    <w:uiPriority w:val="99"/>
    <w:qFormat/>
    <w:rsid w:val="002671ED"/>
    <w:pPr>
      <w:suppressLineNumbers/>
      <w:suppressAutoHyphens/>
      <w:spacing w:before="120" w:after="120" w:line="276" w:lineRule="auto"/>
    </w:pPr>
    <w:rPr>
      <w:rFonts w:eastAsia="Calibri" w:cs="Mangal"/>
      <w:i/>
      <w:iCs/>
      <w:sz w:val="24"/>
      <w:szCs w:val="24"/>
      <w:lang w:eastAsia="ar-SA"/>
    </w:rPr>
  </w:style>
  <w:style w:type="paragraph" w:customStyle="1" w:styleId="aeoaeno12">
    <w:name w:val="ae_oaeno12"/>
    <w:basedOn w:val="a1"/>
    <w:qFormat/>
    <w:rsid w:val="002671ED"/>
    <w:pPr>
      <w:spacing w:after="0" w:line="360" w:lineRule="auto"/>
      <w:ind w:firstLine="720"/>
      <w:jc w:val="both"/>
    </w:pPr>
    <w:rPr>
      <w:rFonts w:ascii="Times New Roman" w:hAnsi="Times New Roman"/>
      <w:sz w:val="24"/>
      <w:szCs w:val="24"/>
    </w:rPr>
  </w:style>
  <w:style w:type="numbering" w:customStyle="1" w:styleId="13">
    <w:name w:val="Стиль_Список13"/>
    <w:uiPriority w:val="99"/>
    <w:rsid w:val="002671ED"/>
    <w:pPr>
      <w:numPr>
        <w:numId w:val="6"/>
      </w:numPr>
    </w:pPr>
  </w:style>
  <w:style w:type="paragraph" w:styleId="2fa">
    <w:name w:val="Quote"/>
    <w:basedOn w:val="a1"/>
    <w:next w:val="a1"/>
    <w:link w:val="2fb"/>
    <w:uiPriority w:val="99"/>
    <w:qFormat/>
    <w:rsid w:val="002671ED"/>
    <w:pPr>
      <w:spacing w:after="200" w:line="276" w:lineRule="auto"/>
    </w:pPr>
    <w:rPr>
      <w:i/>
      <w:iCs/>
      <w:color w:val="000000"/>
      <w:sz w:val="20"/>
      <w:szCs w:val="20"/>
      <w:lang w:eastAsia="en-US"/>
    </w:rPr>
  </w:style>
  <w:style w:type="character" w:customStyle="1" w:styleId="2fb">
    <w:name w:val="Цитата 2 Знак"/>
    <w:basedOn w:val="a2"/>
    <w:link w:val="2fa"/>
    <w:uiPriority w:val="99"/>
    <w:rsid w:val="002671ED"/>
    <w:rPr>
      <w:rFonts w:ascii="Calibri" w:eastAsia="Times New Roman" w:hAnsi="Calibri" w:cs="Times New Roman"/>
      <w:i/>
      <w:iCs/>
      <w:color w:val="000000"/>
      <w:sz w:val="20"/>
      <w:szCs w:val="20"/>
    </w:rPr>
  </w:style>
  <w:style w:type="paragraph" w:styleId="affffffe">
    <w:name w:val="Intense Quote"/>
    <w:basedOn w:val="a1"/>
    <w:next w:val="a1"/>
    <w:link w:val="afffffff"/>
    <w:uiPriority w:val="99"/>
    <w:qFormat/>
    <w:rsid w:val="002671ED"/>
    <w:pPr>
      <w:pBdr>
        <w:bottom w:val="single" w:sz="4" w:space="4" w:color="4F81BD"/>
      </w:pBdr>
      <w:spacing w:before="200" w:after="280" w:line="276" w:lineRule="auto"/>
      <w:ind w:left="936" w:right="936"/>
    </w:pPr>
    <w:rPr>
      <w:b/>
      <w:bCs/>
      <w:i/>
      <w:iCs/>
      <w:color w:val="4F81BD"/>
      <w:sz w:val="20"/>
      <w:szCs w:val="20"/>
      <w:lang w:eastAsia="en-US"/>
    </w:rPr>
  </w:style>
  <w:style w:type="character" w:customStyle="1" w:styleId="afffffff">
    <w:name w:val="Выделенная цитата Знак"/>
    <w:basedOn w:val="a2"/>
    <w:link w:val="affffffe"/>
    <w:uiPriority w:val="99"/>
    <w:rsid w:val="002671ED"/>
    <w:rPr>
      <w:rFonts w:ascii="Calibri" w:eastAsia="Times New Roman" w:hAnsi="Calibri" w:cs="Times New Roman"/>
      <w:b/>
      <w:bCs/>
      <w:i/>
      <w:iCs/>
      <w:color w:val="4F81BD"/>
      <w:sz w:val="20"/>
      <w:szCs w:val="20"/>
    </w:rPr>
  </w:style>
  <w:style w:type="character" w:styleId="afffffff0">
    <w:name w:val="Subtle Emphasis"/>
    <w:uiPriority w:val="99"/>
    <w:qFormat/>
    <w:rsid w:val="002671ED"/>
    <w:rPr>
      <w:i/>
      <w:iCs/>
      <w:color w:val="808080"/>
    </w:rPr>
  </w:style>
  <w:style w:type="character" w:styleId="afffffff1">
    <w:name w:val="Intense Emphasis"/>
    <w:uiPriority w:val="99"/>
    <w:qFormat/>
    <w:rsid w:val="002671ED"/>
    <w:rPr>
      <w:b/>
      <w:bCs/>
      <w:i/>
      <w:iCs/>
      <w:color w:val="4F81BD"/>
    </w:rPr>
  </w:style>
  <w:style w:type="character" w:styleId="afffffff2">
    <w:name w:val="Subtle Reference"/>
    <w:uiPriority w:val="99"/>
    <w:qFormat/>
    <w:rsid w:val="002671ED"/>
    <w:rPr>
      <w:smallCaps/>
      <w:color w:val="C0504D"/>
      <w:u w:val="single"/>
    </w:rPr>
  </w:style>
  <w:style w:type="character" w:styleId="afffffff3">
    <w:name w:val="Intense Reference"/>
    <w:uiPriority w:val="99"/>
    <w:qFormat/>
    <w:rsid w:val="002671ED"/>
    <w:rPr>
      <w:b/>
      <w:bCs/>
      <w:smallCaps/>
      <w:color w:val="C0504D"/>
      <w:spacing w:val="5"/>
      <w:u w:val="single"/>
    </w:rPr>
  </w:style>
  <w:style w:type="character" w:styleId="afffffff4">
    <w:name w:val="Book Title"/>
    <w:uiPriority w:val="99"/>
    <w:qFormat/>
    <w:rsid w:val="002671ED"/>
    <w:rPr>
      <w:b/>
      <w:bCs/>
      <w:smallCaps/>
      <w:spacing w:val="5"/>
    </w:rPr>
  </w:style>
  <w:style w:type="paragraph" w:styleId="afffffff5">
    <w:name w:val="TOC Heading"/>
    <w:basedOn w:val="12"/>
    <w:next w:val="a1"/>
    <w:uiPriority w:val="99"/>
    <w:qFormat/>
    <w:rsid w:val="002671ED"/>
    <w:pPr>
      <w:keepLines/>
      <w:spacing w:before="480" w:after="0" w:line="276" w:lineRule="auto"/>
      <w:outlineLvl w:val="9"/>
    </w:pPr>
    <w:rPr>
      <w:rFonts w:ascii="Cambria" w:eastAsia="Times New Roman" w:hAnsi="Cambria" w:cs="Times New Roman"/>
      <w:color w:val="365F91"/>
      <w:kern w:val="0"/>
      <w:sz w:val="28"/>
      <w:szCs w:val="28"/>
      <w:lang w:eastAsia="ru-RU"/>
    </w:rPr>
  </w:style>
  <w:style w:type="paragraph" w:customStyle="1" w:styleId="a0">
    <w:name w:val="Простой маркер"/>
    <w:basedOn w:val="a1"/>
    <w:link w:val="afffffff6"/>
    <w:uiPriority w:val="99"/>
    <w:qFormat/>
    <w:rsid w:val="002671ED"/>
    <w:pPr>
      <w:widowControl w:val="0"/>
      <w:numPr>
        <w:numId w:val="12"/>
      </w:numPr>
      <w:autoSpaceDE w:val="0"/>
      <w:autoSpaceDN w:val="0"/>
      <w:adjustRightInd w:val="0"/>
      <w:spacing w:after="0" w:line="240" w:lineRule="auto"/>
      <w:jc w:val="both"/>
    </w:pPr>
    <w:rPr>
      <w:rFonts w:ascii="Times New Roman" w:hAnsi="Times New Roman"/>
      <w:snapToGrid w:val="0"/>
      <w:sz w:val="24"/>
      <w:szCs w:val="24"/>
      <w:lang w:val="x-none" w:eastAsia="x-none"/>
    </w:rPr>
  </w:style>
  <w:style w:type="character" w:customStyle="1" w:styleId="afffffff6">
    <w:name w:val="Простой маркер Знак"/>
    <w:link w:val="a0"/>
    <w:uiPriority w:val="99"/>
    <w:rsid w:val="002671ED"/>
    <w:rPr>
      <w:rFonts w:ascii="Times New Roman" w:eastAsia="Times New Roman" w:hAnsi="Times New Roman" w:cs="Times New Roman"/>
      <w:snapToGrid w:val="0"/>
      <w:sz w:val="24"/>
      <w:szCs w:val="24"/>
      <w:lang w:val="x-none" w:eastAsia="x-none"/>
    </w:rPr>
  </w:style>
  <w:style w:type="paragraph" w:customStyle="1" w:styleId="1ff8">
    <w:name w:val="1. Текст"/>
    <w:basedOn w:val="affffff8"/>
    <w:uiPriority w:val="99"/>
    <w:qFormat/>
    <w:rsid w:val="002671ED"/>
    <w:pPr>
      <w:widowControl w:val="0"/>
      <w:autoSpaceDE w:val="0"/>
      <w:autoSpaceDN w:val="0"/>
      <w:adjustRightInd w:val="0"/>
      <w:ind w:left="0" w:firstLine="567"/>
      <w:jc w:val="both"/>
    </w:pPr>
    <w:rPr>
      <w:color w:val="000000"/>
    </w:rPr>
  </w:style>
  <w:style w:type="character" w:customStyle="1" w:styleId="FontStyle14">
    <w:name w:val="Font Style14"/>
    <w:uiPriority w:val="99"/>
    <w:rsid w:val="002671ED"/>
    <w:rPr>
      <w:rFonts w:ascii="Times New Roman" w:hAnsi="Times New Roman"/>
      <w:sz w:val="22"/>
    </w:rPr>
  </w:style>
  <w:style w:type="paragraph" w:customStyle="1" w:styleId="afffffff7">
    <w:name w:val="Таблица текст"/>
    <w:basedOn w:val="a1"/>
    <w:uiPriority w:val="99"/>
    <w:qFormat/>
    <w:rsid w:val="002671ED"/>
    <w:pPr>
      <w:spacing w:before="40" w:after="40" w:line="240" w:lineRule="auto"/>
      <w:ind w:left="57" w:right="57"/>
    </w:pPr>
    <w:rPr>
      <w:rFonts w:ascii="Times New Roman" w:hAnsi="Times New Roman"/>
    </w:rPr>
  </w:style>
  <w:style w:type="paragraph" w:customStyle="1" w:styleId="Iauiue">
    <w:name w:val="Iau?iue"/>
    <w:uiPriority w:val="99"/>
    <w:qFormat/>
    <w:rsid w:val="002671ED"/>
    <w:pPr>
      <w:spacing w:after="0" w:line="240" w:lineRule="auto"/>
    </w:pPr>
    <w:rPr>
      <w:rFonts w:ascii="Times New Roman" w:eastAsia="Times New Roman" w:hAnsi="Times New Roman" w:cs="Times New Roman"/>
      <w:sz w:val="20"/>
      <w:szCs w:val="20"/>
    </w:rPr>
  </w:style>
  <w:style w:type="paragraph" w:customStyle="1" w:styleId="afffffff8">
    <w:name w:val="ТаблицаМелкая"/>
    <w:basedOn w:val="a1"/>
    <w:uiPriority w:val="99"/>
    <w:qFormat/>
    <w:rsid w:val="002671ED"/>
    <w:pPr>
      <w:keepLines/>
      <w:spacing w:before="60" w:after="60" w:line="240" w:lineRule="auto"/>
    </w:pPr>
    <w:rPr>
      <w:rFonts w:ascii="Arial" w:hAnsi="Arial"/>
      <w:sz w:val="20"/>
      <w:szCs w:val="20"/>
    </w:rPr>
  </w:style>
  <w:style w:type="paragraph" w:customStyle="1" w:styleId="-0">
    <w:name w:val="Контракт-раздел"/>
    <w:basedOn w:val="a1"/>
    <w:next w:val="-"/>
    <w:uiPriority w:val="99"/>
    <w:qFormat/>
    <w:rsid w:val="002671ED"/>
    <w:pPr>
      <w:keepNext/>
      <w:tabs>
        <w:tab w:val="num" w:pos="0"/>
        <w:tab w:val="left" w:pos="540"/>
      </w:tabs>
      <w:suppressAutoHyphens/>
      <w:spacing w:before="360" w:after="120" w:line="240" w:lineRule="auto"/>
      <w:jc w:val="center"/>
      <w:outlineLvl w:val="1"/>
    </w:pPr>
    <w:rPr>
      <w:rFonts w:ascii="Times New Roman" w:hAnsi="Times New Roman"/>
      <w:b/>
      <w:bCs/>
      <w:caps/>
      <w:smallCaps/>
      <w:sz w:val="24"/>
      <w:szCs w:val="24"/>
    </w:rPr>
  </w:style>
  <w:style w:type="paragraph" w:customStyle="1" w:styleId="-1">
    <w:name w:val="Контракт-подпункт"/>
    <w:basedOn w:val="a1"/>
    <w:uiPriority w:val="99"/>
    <w:qFormat/>
    <w:rsid w:val="002671ED"/>
    <w:pPr>
      <w:tabs>
        <w:tab w:val="num" w:pos="1418"/>
      </w:tabs>
      <w:spacing w:after="0" w:line="240" w:lineRule="auto"/>
      <w:ind w:firstLine="567"/>
      <w:jc w:val="both"/>
    </w:pPr>
    <w:rPr>
      <w:rFonts w:ascii="Times New Roman" w:hAnsi="Times New Roman"/>
      <w:sz w:val="24"/>
      <w:szCs w:val="24"/>
    </w:rPr>
  </w:style>
  <w:style w:type="paragraph" w:customStyle="1" w:styleId="-2">
    <w:name w:val="Контракт-подподпункт"/>
    <w:basedOn w:val="a1"/>
    <w:uiPriority w:val="99"/>
    <w:qFormat/>
    <w:rsid w:val="002671ED"/>
    <w:pPr>
      <w:tabs>
        <w:tab w:val="num" w:pos="1418"/>
      </w:tabs>
      <w:spacing w:after="0" w:line="240" w:lineRule="auto"/>
      <w:ind w:firstLine="567"/>
      <w:jc w:val="both"/>
    </w:pPr>
    <w:rPr>
      <w:rFonts w:ascii="Times New Roman" w:hAnsi="Times New Roman"/>
      <w:sz w:val="24"/>
      <w:szCs w:val="24"/>
    </w:rPr>
  </w:style>
  <w:style w:type="paragraph" w:customStyle="1" w:styleId="320">
    <w:name w:val="Абзац списка32"/>
    <w:basedOn w:val="a1"/>
    <w:link w:val="ListParagraphChar2"/>
    <w:uiPriority w:val="99"/>
    <w:qFormat/>
    <w:rsid w:val="002671ED"/>
    <w:pPr>
      <w:spacing w:after="200" w:line="276" w:lineRule="auto"/>
      <w:ind w:left="720"/>
    </w:pPr>
    <w:rPr>
      <w:sz w:val="20"/>
      <w:szCs w:val="20"/>
      <w:lang w:val="x-none"/>
    </w:rPr>
  </w:style>
  <w:style w:type="paragraph" w:styleId="afffffff9">
    <w:name w:val="Revision"/>
    <w:hidden/>
    <w:uiPriority w:val="99"/>
    <w:rsid w:val="002671ED"/>
    <w:pPr>
      <w:spacing w:after="0" w:line="240" w:lineRule="auto"/>
    </w:pPr>
    <w:rPr>
      <w:rFonts w:ascii="Times New Roman" w:eastAsia="Times New Roman" w:hAnsi="Times New Roman" w:cs="Times New Roman"/>
      <w:sz w:val="24"/>
      <w:szCs w:val="24"/>
      <w:lang w:eastAsia="ru-RU"/>
    </w:rPr>
  </w:style>
  <w:style w:type="paragraph" w:customStyle="1" w:styleId="2fc">
    <w:name w:val="заголовок 2"/>
    <w:basedOn w:val="a1"/>
    <w:next w:val="a1"/>
    <w:uiPriority w:val="99"/>
    <w:qFormat/>
    <w:rsid w:val="002671ED"/>
    <w:pPr>
      <w:keepNext/>
      <w:widowControl w:val="0"/>
      <w:spacing w:after="0" w:line="240" w:lineRule="auto"/>
      <w:jc w:val="center"/>
    </w:pPr>
    <w:rPr>
      <w:rFonts w:ascii="Arial" w:hAnsi="Arial"/>
      <w:b/>
      <w:sz w:val="40"/>
      <w:szCs w:val="20"/>
    </w:rPr>
  </w:style>
  <w:style w:type="paragraph" w:customStyle="1" w:styleId="3f8">
    <w:name w:val="заголовок 3"/>
    <w:basedOn w:val="a1"/>
    <w:next w:val="a1"/>
    <w:uiPriority w:val="99"/>
    <w:qFormat/>
    <w:rsid w:val="002671ED"/>
    <w:pPr>
      <w:keepNext/>
      <w:widowControl w:val="0"/>
      <w:spacing w:after="0" w:line="240" w:lineRule="auto"/>
      <w:jc w:val="center"/>
    </w:pPr>
    <w:rPr>
      <w:rFonts w:ascii="Times New Roman" w:hAnsi="Times New Roman"/>
      <w:b/>
      <w:sz w:val="24"/>
      <w:szCs w:val="20"/>
    </w:rPr>
  </w:style>
  <w:style w:type="character" w:customStyle="1" w:styleId="FontStyle42">
    <w:name w:val="Font Style42"/>
    <w:uiPriority w:val="99"/>
    <w:rsid w:val="002671ED"/>
    <w:rPr>
      <w:rFonts w:ascii="Times New Roman" w:hAnsi="Times New Roman" w:cs="Times New Roman"/>
      <w:sz w:val="24"/>
      <w:szCs w:val="24"/>
    </w:rPr>
  </w:style>
  <w:style w:type="paragraph" w:customStyle="1" w:styleId="56">
    <w:name w:val="Абзац списка5"/>
    <w:basedOn w:val="a1"/>
    <w:uiPriority w:val="99"/>
    <w:qFormat/>
    <w:rsid w:val="002671ED"/>
    <w:pPr>
      <w:spacing w:after="200" w:line="276" w:lineRule="auto"/>
      <w:ind w:left="720"/>
    </w:pPr>
    <w:rPr>
      <w:rFonts w:cs="Calibri"/>
    </w:rPr>
  </w:style>
  <w:style w:type="paragraph" w:customStyle="1" w:styleId="4d">
    <w:name w:val="Абзац списка4"/>
    <w:basedOn w:val="a1"/>
    <w:link w:val="ListParagraphChar3"/>
    <w:uiPriority w:val="99"/>
    <w:qFormat/>
    <w:rsid w:val="002671ED"/>
    <w:pPr>
      <w:spacing w:after="200" w:line="276" w:lineRule="auto"/>
      <w:ind w:left="720"/>
    </w:pPr>
    <w:rPr>
      <w:sz w:val="20"/>
      <w:szCs w:val="20"/>
      <w:lang w:val="x-none"/>
    </w:rPr>
  </w:style>
  <w:style w:type="paragraph" w:customStyle="1" w:styleId="66">
    <w:name w:val="Абзац списка6"/>
    <w:basedOn w:val="a1"/>
    <w:uiPriority w:val="99"/>
    <w:qFormat/>
    <w:rsid w:val="002671ED"/>
    <w:pPr>
      <w:spacing w:after="200" w:line="276" w:lineRule="auto"/>
      <w:ind w:left="720"/>
    </w:pPr>
    <w:rPr>
      <w:rFonts w:cs="Calibri"/>
    </w:rPr>
  </w:style>
  <w:style w:type="paragraph" w:customStyle="1" w:styleId="128">
    <w:name w:val="Абзац списка12"/>
    <w:basedOn w:val="a1"/>
    <w:uiPriority w:val="99"/>
    <w:qFormat/>
    <w:rsid w:val="002671ED"/>
    <w:pPr>
      <w:spacing w:after="0" w:line="240" w:lineRule="auto"/>
      <w:ind w:left="720"/>
    </w:pPr>
    <w:rPr>
      <w:rFonts w:ascii="Times New Roman" w:hAnsi="Times New Roman"/>
      <w:sz w:val="24"/>
      <w:szCs w:val="24"/>
    </w:rPr>
  </w:style>
  <w:style w:type="paragraph" w:customStyle="1" w:styleId="BodyText1">
    <w:name w:val="Body Text1"/>
    <w:basedOn w:val="a1"/>
    <w:uiPriority w:val="99"/>
    <w:qFormat/>
    <w:rsid w:val="002671ED"/>
    <w:pPr>
      <w:widowControl w:val="0"/>
      <w:spacing w:after="0" w:line="240" w:lineRule="auto"/>
      <w:jc w:val="both"/>
    </w:pPr>
    <w:rPr>
      <w:rFonts w:ascii="Times New Roman" w:hAnsi="Times New Roman"/>
      <w:sz w:val="24"/>
      <w:szCs w:val="24"/>
    </w:rPr>
  </w:style>
  <w:style w:type="character" w:customStyle="1" w:styleId="afffffffa">
    <w:name w:val="Стиль текста Знак"/>
    <w:link w:val="afffffffb"/>
    <w:uiPriority w:val="99"/>
    <w:locked/>
    <w:rsid w:val="002671ED"/>
    <w:rPr>
      <w:sz w:val="24"/>
      <w:szCs w:val="24"/>
    </w:rPr>
  </w:style>
  <w:style w:type="paragraph" w:customStyle="1" w:styleId="afffffffb">
    <w:name w:val="Стиль текста"/>
    <w:basedOn w:val="a8"/>
    <w:link w:val="afffffffa"/>
    <w:uiPriority w:val="99"/>
    <w:qFormat/>
    <w:rsid w:val="002671ED"/>
    <w:pPr>
      <w:keepLines/>
      <w:spacing w:before="60" w:after="60"/>
    </w:pPr>
    <w:rPr>
      <w:rFonts w:asciiTheme="minorHAnsi" w:eastAsiaTheme="minorHAnsi" w:hAnsiTheme="minorHAnsi" w:cstheme="minorBidi"/>
      <w:sz w:val="24"/>
      <w:szCs w:val="24"/>
    </w:rPr>
  </w:style>
  <w:style w:type="character" w:customStyle="1" w:styleId="1ff9">
    <w:name w:val="Абзац_1 Знак"/>
    <w:link w:val="1ffa"/>
    <w:uiPriority w:val="99"/>
    <w:locked/>
    <w:rsid w:val="002671ED"/>
    <w:rPr>
      <w:rFonts w:ascii="MS Mincho" w:eastAsia="MS Mincho" w:hAnsi="MS Mincho"/>
      <w:color w:val="666699"/>
      <w:sz w:val="28"/>
      <w:szCs w:val="28"/>
      <w:lang w:eastAsia="ja-JP"/>
    </w:rPr>
  </w:style>
  <w:style w:type="paragraph" w:customStyle="1" w:styleId="1ffa">
    <w:name w:val="Абзац_1"/>
    <w:basedOn w:val="a1"/>
    <w:link w:val="1ff9"/>
    <w:autoRedefine/>
    <w:uiPriority w:val="99"/>
    <w:qFormat/>
    <w:rsid w:val="002671ED"/>
    <w:pPr>
      <w:tabs>
        <w:tab w:val="left" w:pos="1620"/>
        <w:tab w:val="left" w:pos="2160"/>
      </w:tabs>
      <w:spacing w:after="0" w:line="320" w:lineRule="exact"/>
      <w:ind w:firstLine="720"/>
      <w:jc w:val="both"/>
    </w:pPr>
    <w:rPr>
      <w:rFonts w:ascii="MS Mincho" w:eastAsia="MS Mincho" w:hAnsi="MS Mincho" w:cstheme="minorBidi"/>
      <w:color w:val="666699"/>
      <w:sz w:val="28"/>
      <w:szCs w:val="28"/>
      <w:lang w:eastAsia="ja-JP"/>
    </w:rPr>
  </w:style>
  <w:style w:type="paragraph" w:customStyle="1" w:styleId="1ffb">
    <w:name w:val="Ненум_1"/>
    <w:basedOn w:val="1ffa"/>
    <w:autoRedefine/>
    <w:uiPriority w:val="99"/>
    <w:qFormat/>
    <w:rsid w:val="002671ED"/>
    <w:pPr>
      <w:spacing w:before="60"/>
      <w:ind w:firstLine="709"/>
      <w:contextualSpacing/>
    </w:pPr>
    <w:rPr>
      <w:color w:val="0000FF"/>
    </w:rPr>
  </w:style>
  <w:style w:type="paragraph" w:customStyle="1" w:styleId="11c">
    <w:name w:val="Знак1 Знак Знак Знак1 Знак Знак Знак"/>
    <w:basedOn w:val="a1"/>
    <w:uiPriority w:val="99"/>
    <w:qFormat/>
    <w:rsid w:val="002671ED"/>
    <w:pPr>
      <w:spacing w:after="0" w:line="240" w:lineRule="auto"/>
    </w:pPr>
    <w:rPr>
      <w:rFonts w:ascii="Verdana" w:hAnsi="Verdana" w:cs="Verdana"/>
      <w:sz w:val="20"/>
      <w:szCs w:val="20"/>
      <w:lang w:val="en-US" w:eastAsia="en-US"/>
    </w:rPr>
  </w:style>
  <w:style w:type="character" w:customStyle="1" w:styleId="1ffc">
    <w:name w:val="Выдел 1 Знак"/>
    <w:link w:val="1ffd"/>
    <w:uiPriority w:val="99"/>
    <w:locked/>
    <w:rsid w:val="002671ED"/>
    <w:rPr>
      <w:b/>
      <w:i/>
      <w:color w:val="000000"/>
      <w:sz w:val="28"/>
      <w:szCs w:val="28"/>
    </w:rPr>
  </w:style>
  <w:style w:type="paragraph" w:customStyle="1" w:styleId="1ffd">
    <w:name w:val="Выдел 1"/>
    <w:basedOn w:val="a1"/>
    <w:link w:val="1ffc"/>
    <w:autoRedefine/>
    <w:uiPriority w:val="99"/>
    <w:qFormat/>
    <w:rsid w:val="002671ED"/>
    <w:pPr>
      <w:spacing w:before="240" w:after="0" w:line="320" w:lineRule="exact"/>
      <w:jc w:val="both"/>
    </w:pPr>
    <w:rPr>
      <w:rFonts w:asciiTheme="minorHAnsi" w:eastAsiaTheme="minorHAnsi" w:hAnsiTheme="minorHAnsi" w:cstheme="minorBidi"/>
      <w:b/>
      <w:i/>
      <w:color w:val="000000"/>
      <w:sz w:val="28"/>
      <w:szCs w:val="28"/>
      <w:lang w:eastAsia="en-US"/>
    </w:rPr>
  </w:style>
  <w:style w:type="paragraph" w:customStyle="1" w:styleId="Style6">
    <w:name w:val="Style6"/>
    <w:basedOn w:val="a1"/>
    <w:uiPriority w:val="99"/>
    <w:qFormat/>
    <w:rsid w:val="002671ED"/>
    <w:pPr>
      <w:widowControl w:val="0"/>
      <w:autoSpaceDE w:val="0"/>
      <w:autoSpaceDN w:val="0"/>
      <w:adjustRightInd w:val="0"/>
      <w:spacing w:after="0" w:line="278" w:lineRule="exact"/>
      <w:ind w:firstLine="730"/>
      <w:jc w:val="both"/>
    </w:pPr>
    <w:rPr>
      <w:rFonts w:ascii="Times New Roman" w:hAnsi="Times New Roman"/>
      <w:sz w:val="24"/>
      <w:szCs w:val="24"/>
    </w:rPr>
  </w:style>
  <w:style w:type="paragraph" w:customStyle="1" w:styleId="1ffe">
    <w:name w:val="Нумерованный список1"/>
    <w:basedOn w:val="a1"/>
    <w:uiPriority w:val="99"/>
    <w:qFormat/>
    <w:rsid w:val="002671ED"/>
    <w:pPr>
      <w:widowControl w:val="0"/>
      <w:tabs>
        <w:tab w:val="num" w:pos="432"/>
      </w:tabs>
      <w:suppressAutoHyphens/>
      <w:autoSpaceDE w:val="0"/>
      <w:spacing w:after="0" w:line="240" w:lineRule="auto"/>
      <w:ind w:left="432" w:hanging="432"/>
    </w:pPr>
    <w:rPr>
      <w:rFonts w:ascii="Arial" w:hAnsi="Arial" w:cs="Arial"/>
      <w:sz w:val="18"/>
      <w:szCs w:val="18"/>
      <w:lang w:eastAsia="ar-SA"/>
    </w:rPr>
  </w:style>
  <w:style w:type="paragraph" w:customStyle="1" w:styleId="Style40">
    <w:name w:val="Style4"/>
    <w:basedOn w:val="a1"/>
    <w:uiPriority w:val="99"/>
    <w:qFormat/>
    <w:rsid w:val="002671ED"/>
    <w:pPr>
      <w:widowControl w:val="0"/>
      <w:autoSpaceDE w:val="0"/>
      <w:autoSpaceDN w:val="0"/>
      <w:adjustRightInd w:val="0"/>
      <w:spacing w:after="0" w:line="275" w:lineRule="exact"/>
      <w:jc w:val="both"/>
    </w:pPr>
    <w:rPr>
      <w:rFonts w:ascii="Times New Roman" w:hAnsi="Times New Roman"/>
      <w:sz w:val="24"/>
      <w:szCs w:val="24"/>
    </w:rPr>
  </w:style>
  <w:style w:type="paragraph" w:customStyle="1" w:styleId="afffffffc">
    <w:name w:val="Знак Знак Знак Знак Знак"/>
    <w:basedOn w:val="a1"/>
    <w:uiPriority w:val="99"/>
    <w:qFormat/>
    <w:rsid w:val="002671ED"/>
    <w:pPr>
      <w:spacing w:before="100" w:beforeAutospacing="1" w:after="100" w:afterAutospacing="1" w:line="240" w:lineRule="auto"/>
    </w:pPr>
    <w:rPr>
      <w:rFonts w:ascii="Tahoma" w:hAnsi="Tahoma"/>
      <w:sz w:val="20"/>
      <w:szCs w:val="20"/>
      <w:lang w:val="en-US" w:eastAsia="en-US"/>
    </w:rPr>
  </w:style>
  <w:style w:type="paragraph" w:customStyle="1" w:styleId="218">
    <w:name w:val="Без интервала21"/>
    <w:uiPriority w:val="99"/>
    <w:qFormat/>
    <w:rsid w:val="002671ED"/>
    <w:pPr>
      <w:spacing w:after="0" w:line="240" w:lineRule="auto"/>
    </w:pPr>
    <w:rPr>
      <w:rFonts w:ascii="Calibri" w:eastAsia="Times New Roman" w:hAnsi="Calibri" w:cs="Times New Roman"/>
      <w:lang w:val="en-US"/>
    </w:rPr>
  </w:style>
  <w:style w:type="paragraph" w:customStyle="1" w:styleId="2112">
    <w:name w:val="Цитата 211"/>
    <w:basedOn w:val="a1"/>
    <w:next w:val="a1"/>
    <w:qFormat/>
    <w:rsid w:val="002671ED"/>
    <w:pPr>
      <w:spacing w:after="200" w:line="276" w:lineRule="auto"/>
    </w:pPr>
    <w:rPr>
      <w:i/>
      <w:iCs/>
      <w:color w:val="000000"/>
      <w:sz w:val="20"/>
      <w:szCs w:val="20"/>
      <w:lang w:eastAsia="en-US"/>
    </w:rPr>
  </w:style>
  <w:style w:type="paragraph" w:customStyle="1" w:styleId="11d">
    <w:name w:val="Выделенная цитата11"/>
    <w:basedOn w:val="a1"/>
    <w:next w:val="a1"/>
    <w:qFormat/>
    <w:rsid w:val="002671ED"/>
    <w:pPr>
      <w:pBdr>
        <w:bottom w:val="single" w:sz="4" w:space="4" w:color="4F81BD"/>
      </w:pBdr>
      <w:spacing w:before="200" w:after="280" w:line="276" w:lineRule="auto"/>
      <w:ind w:left="936" w:right="936"/>
    </w:pPr>
    <w:rPr>
      <w:b/>
      <w:bCs/>
      <w:i/>
      <w:iCs/>
      <w:color w:val="4F81BD"/>
      <w:sz w:val="20"/>
      <w:szCs w:val="20"/>
      <w:lang w:eastAsia="en-US"/>
    </w:rPr>
  </w:style>
  <w:style w:type="paragraph" w:customStyle="1" w:styleId="11e">
    <w:name w:val="Заголовок оглавления11"/>
    <w:basedOn w:val="12"/>
    <w:next w:val="a1"/>
    <w:qFormat/>
    <w:rsid w:val="002671ED"/>
    <w:pPr>
      <w:keepLines/>
      <w:spacing w:before="480" w:after="0" w:line="276" w:lineRule="auto"/>
      <w:outlineLvl w:val="9"/>
    </w:pPr>
    <w:rPr>
      <w:rFonts w:ascii="Cambria" w:eastAsia="Times New Roman" w:hAnsi="Cambria" w:cs="Times New Roman"/>
      <w:color w:val="365F91"/>
      <w:kern w:val="0"/>
      <w:sz w:val="28"/>
      <w:szCs w:val="28"/>
      <w:lang w:eastAsia="ru-RU"/>
    </w:rPr>
  </w:style>
  <w:style w:type="paragraph" w:customStyle="1" w:styleId="129">
    <w:name w:val="Заголовок 12"/>
    <w:basedOn w:val="a1"/>
    <w:next w:val="a1"/>
    <w:uiPriority w:val="99"/>
    <w:qFormat/>
    <w:rsid w:val="002671ED"/>
    <w:pPr>
      <w:widowControl w:val="0"/>
      <w:autoSpaceDE w:val="0"/>
      <w:autoSpaceDN w:val="0"/>
      <w:adjustRightInd w:val="0"/>
      <w:spacing w:before="440" w:after="60" w:line="240" w:lineRule="auto"/>
    </w:pPr>
    <w:rPr>
      <w:rFonts w:ascii="Arial" w:hAnsi="Arial" w:cs="Arial"/>
      <w:b/>
      <w:bCs/>
      <w:sz w:val="34"/>
      <w:szCs w:val="34"/>
    </w:rPr>
  </w:style>
  <w:style w:type="paragraph" w:customStyle="1" w:styleId="131">
    <w:name w:val="Заголовок 13"/>
    <w:basedOn w:val="a1"/>
    <w:next w:val="a1"/>
    <w:uiPriority w:val="99"/>
    <w:qFormat/>
    <w:rsid w:val="002671ED"/>
    <w:pPr>
      <w:widowControl w:val="0"/>
      <w:autoSpaceDE w:val="0"/>
      <w:autoSpaceDN w:val="0"/>
      <w:adjustRightInd w:val="0"/>
      <w:spacing w:before="440" w:after="60" w:line="240" w:lineRule="auto"/>
    </w:pPr>
    <w:rPr>
      <w:rFonts w:ascii="Arial" w:hAnsi="Arial" w:cs="Arial"/>
      <w:b/>
      <w:bCs/>
      <w:sz w:val="34"/>
      <w:szCs w:val="34"/>
    </w:rPr>
  </w:style>
  <w:style w:type="character" w:styleId="afffffffd">
    <w:name w:val="Placeholder Text"/>
    <w:uiPriority w:val="99"/>
    <w:semiHidden/>
    <w:rsid w:val="002671ED"/>
    <w:rPr>
      <w:color w:val="808080"/>
    </w:rPr>
  </w:style>
  <w:style w:type="character" w:customStyle="1" w:styleId="321">
    <w:name w:val="Знак Знак32"/>
    <w:uiPriority w:val="99"/>
    <w:rsid w:val="002671ED"/>
    <w:rPr>
      <w:rFonts w:ascii="NTTierce" w:hAnsi="NTTierce" w:cs="NTTierce" w:hint="default"/>
      <w:b/>
      <w:bCs/>
      <w:sz w:val="16"/>
      <w:szCs w:val="16"/>
    </w:rPr>
  </w:style>
  <w:style w:type="character" w:customStyle="1" w:styleId="720">
    <w:name w:val="Знак Знак72"/>
    <w:uiPriority w:val="99"/>
    <w:rsid w:val="002671ED"/>
    <w:rPr>
      <w:rFonts w:ascii="NTTierce" w:hAnsi="NTTierce" w:cs="NTTierce" w:hint="default"/>
      <w:b/>
      <w:bCs/>
      <w:sz w:val="24"/>
      <w:szCs w:val="24"/>
    </w:rPr>
  </w:style>
  <w:style w:type="character" w:customStyle="1" w:styleId="FontStyle16">
    <w:name w:val="Font Style16"/>
    <w:uiPriority w:val="99"/>
    <w:rsid w:val="002671ED"/>
    <w:rPr>
      <w:rFonts w:ascii="Times New Roman" w:hAnsi="Times New Roman" w:cs="Times New Roman" w:hint="default"/>
      <w:sz w:val="22"/>
      <w:szCs w:val="22"/>
    </w:rPr>
  </w:style>
  <w:style w:type="character" w:customStyle="1" w:styleId="11f">
    <w:name w:val="Слабое выделение11"/>
    <w:rsid w:val="002671ED"/>
    <w:rPr>
      <w:rFonts w:ascii="Times New Roman" w:hAnsi="Times New Roman" w:cs="Times New Roman" w:hint="default"/>
      <w:i/>
      <w:iCs w:val="0"/>
      <w:color w:val="808080"/>
    </w:rPr>
  </w:style>
  <w:style w:type="character" w:customStyle="1" w:styleId="11f0">
    <w:name w:val="Сильное выделение11"/>
    <w:rsid w:val="002671ED"/>
    <w:rPr>
      <w:rFonts w:ascii="Times New Roman" w:hAnsi="Times New Roman" w:cs="Times New Roman" w:hint="default"/>
      <w:b/>
      <w:bCs w:val="0"/>
      <w:i/>
      <w:iCs w:val="0"/>
      <w:color w:val="4F81BD"/>
    </w:rPr>
  </w:style>
  <w:style w:type="character" w:customStyle="1" w:styleId="11f1">
    <w:name w:val="Слабая ссылка11"/>
    <w:rsid w:val="002671ED"/>
    <w:rPr>
      <w:rFonts w:ascii="Times New Roman" w:hAnsi="Times New Roman" w:cs="Times New Roman" w:hint="default"/>
      <w:smallCaps/>
      <w:color w:val="C0504D"/>
      <w:u w:val="single"/>
    </w:rPr>
  </w:style>
  <w:style w:type="character" w:customStyle="1" w:styleId="11f2">
    <w:name w:val="Сильная ссылка11"/>
    <w:rsid w:val="002671ED"/>
    <w:rPr>
      <w:rFonts w:ascii="Times New Roman" w:hAnsi="Times New Roman" w:cs="Times New Roman" w:hint="default"/>
      <w:b/>
      <w:bCs w:val="0"/>
      <w:smallCaps/>
      <w:color w:val="C0504D"/>
      <w:spacing w:val="5"/>
      <w:u w:val="single"/>
    </w:rPr>
  </w:style>
  <w:style w:type="character" w:customStyle="1" w:styleId="11f3">
    <w:name w:val="Название книги11"/>
    <w:rsid w:val="002671ED"/>
    <w:rPr>
      <w:rFonts w:ascii="Times New Roman" w:hAnsi="Times New Roman" w:cs="Times New Roman" w:hint="default"/>
      <w:b/>
      <w:bCs w:val="0"/>
      <w:smallCaps/>
      <w:spacing w:val="5"/>
    </w:rPr>
  </w:style>
  <w:style w:type="table" w:styleId="afffffffe">
    <w:name w:val="Table Elegant"/>
    <w:basedOn w:val="a3"/>
    <w:uiPriority w:val="99"/>
    <w:unhideWhenUsed/>
    <w:rsid w:val="002671ED"/>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
    <w:name w:val="Table Subtle 1"/>
    <w:basedOn w:val="a3"/>
    <w:uiPriority w:val="99"/>
    <w:unhideWhenUsed/>
    <w:rsid w:val="002671ED"/>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3"/>
    <w:uiPriority w:val="99"/>
    <w:unhideWhenUsed/>
    <w:rsid w:val="002671ED"/>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3"/>
    <w:uiPriority w:val="99"/>
    <w:unhideWhenUsed/>
    <w:rsid w:val="002671ED"/>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3"/>
    <w:uiPriority w:val="99"/>
    <w:unhideWhenUsed/>
    <w:rsid w:val="002671ED"/>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3"/>
    <w:uiPriority w:val="99"/>
    <w:unhideWhenUsed/>
    <w:rsid w:val="002671ED"/>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211">
    <w:name w:val="Стиль_Список211"/>
    <w:uiPriority w:val="99"/>
    <w:rsid w:val="002671ED"/>
    <w:pPr>
      <w:numPr>
        <w:numId w:val="22"/>
      </w:numPr>
    </w:pPr>
  </w:style>
  <w:style w:type="numbering" w:customStyle="1" w:styleId="31">
    <w:name w:val="Стиль_Список31"/>
    <w:uiPriority w:val="99"/>
    <w:rsid w:val="002671ED"/>
    <w:pPr>
      <w:numPr>
        <w:numId w:val="23"/>
      </w:numPr>
    </w:pPr>
  </w:style>
  <w:style w:type="paragraph" w:customStyle="1" w:styleId="1fff0">
    <w:name w:val="Знак Знак Знак Знак1"/>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tekstob">
    <w:name w:val="tekstob"/>
    <w:basedOn w:val="a1"/>
    <w:uiPriority w:val="99"/>
    <w:qFormat/>
    <w:rsid w:val="002671ED"/>
    <w:pPr>
      <w:spacing w:before="100" w:beforeAutospacing="1" w:after="100" w:afterAutospacing="1" w:line="240" w:lineRule="auto"/>
    </w:pPr>
    <w:rPr>
      <w:rFonts w:ascii="Times New Roman" w:hAnsi="Times New Roman"/>
      <w:sz w:val="24"/>
      <w:szCs w:val="24"/>
    </w:rPr>
  </w:style>
  <w:style w:type="paragraph" w:customStyle="1" w:styleId="1">
    <w:name w:val="Цитата1"/>
    <w:basedOn w:val="a1"/>
    <w:uiPriority w:val="99"/>
    <w:qFormat/>
    <w:rsid w:val="002671ED"/>
    <w:pPr>
      <w:numPr>
        <w:numId w:val="16"/>
      </w:numPr>
      <w:spacing w:after="0" w:line="240" w:lineRule="auto"/>
      <w:ind w:left="924" w:right="567" w:hanging="357"/>
      <w:jc w:val="both"/>
    </w:pPr>
    <w:rPr>
      <w:rFonts w:ascii="Times New Roman" w:hAnsi="Times New Roman"/>
      <w:sz w:val="24"/>
      <w:szCs w:val="24"/>
      <w:lang w:eastAsia="ar-SA"/>
    </w:rPr>
  </w:style>
  <w:style w:type="paragraph" w:customStyle="1" w:styleId="1fff1">
    <w:name w:val="Знак1 Знак Знак Знак Знак Знак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xl182">
    <w:name w:val="xl182"/>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183">
    <w:name w:val="xl183"/>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184">
    <w:name w:val="xl184"/>
    <w:basedOn w:val="a1"/>
    <w:uiPriority w:val="99"/>
    <w:qFormat/>
    <w:rsid w:val="002671ED"/>
    <w:pPr>
      <w:spacing w:before="100" w:beforeAutospacing="1" w:after="100" w:afterAutospacing="1" w:line="240" w:lineRule="auto"/>
      <w:textAlignment w:val="center"/>
    </w:pPr>
    <w:rPr>
      <w:rFonts w:ascii="Times New Roman" w:hAnsi="Times New Roman"/>
      <w:b/>
      <w:bCs/>
      <w:sz w:val="18"/>
      <w:szCs w:val="18"/>
    </w:rPr>
  </w:style>
  <w:style w:type="paragraph" w:customStyle="1" w:styleId="xl185">
    <w:name w:val="xl185"/>
    <w:basedOn w:val="a1"/>
    <w:uiPriority w:val="99"/>
    <w:qFormat/>
    <w:rsid w:val="002671ED"/>
    <w:pPr>
      <w:pBdr>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86">
    <w:name w:val="xl186"/>
    <w:basedOn w:val="a1"/>
    <w:uiPriority w:val="99"/>
    <w:qFormat/>
    <w:rsid w:val="002671ED"/>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87">
    <w:name w:val="xl187"/>
    <w:basedOn w:val="a1"/>
    <w:uiPriority w:val="99"/>
    <w:qFormat/>
    <w:rsid w:val="002671ED"/>
    <w:pPr>
      <w:pBdr>
        <w:left w:val="single" w:sz="4" w:space="0" w:color="auto"/>
        <w:right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88">
    <w:name w:val="xl188"/>
    <w:basedOn w:val="a1"/>
    <w:uiPriority w:val="99"/>
    <w:qFormat/>
    <w:rsid w:val="002671ED"/>
    <w:pPr>
      <w:pBdr>
        <w:bottom w:val="single" w:sz="4" w:space="0" w:color="auto"/>
      </w:pBdr>
      <w:spacing w:before="100" w:beforeAutospacing="1" w:after="100" w:afterAutospacing="1" w:line="240" w:lineRule="auto"/>
      <w:textAlignment w:val="center"/>
    </w:pPr>
    <w:rPr>
      <w:rFonts w:ascii="Times New Roman" w:hAnsi="Times New Roman"/>
      <w:sz w:val="16"/>
      <w:szCs w:val="16"/>
    </w:rPr>
  </w:style>
  <w:style w:type="paragraph" w:customStyle="1" w:styleId="xl189">
    <w:name w:val="xl189"/>
    <w:basedOn w:val="a1"/>
    <w:uiPriority w:val="99"/>
    <w:qFormat/>
    <w:rsid w:val="002671ED"/>
    <w:pPr>
      <w:pBdr>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90">
    <w:name w:val="xl190"/>
    <w:basedOn w:val="a1"/>
    <w:uiPriority w:val="99"/>
    <w:qFormat/>
    <w:rsid w:val="002671E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91">
    <w:name w:val="xl191"/>
    <w:basedOn w:val="a1"/>
    <w:uiPriority w:val="99"/>
    <w:qFormat/>
    <w:rsid w:val="002671E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192">
    <w:name w:val="xl192"/>
    <w:basedOn w:val="a1"/>
    <w:uiPriority w:val="99"/>
    <w:qFormat/>
    <w:rsid w:val="002671E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affffffff">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1"/>
    <w:uiPriority w:val="99"/>
    <w:qFormat/>
    <w:rsid w:val="002671ED"/>
    <w:pPr>
      <w:spacing w:line="240" w:lineRule="exact"/>
    </w:pPr>
    <w:rPr>
      <w:rFonts w:ascii="Verdana" w:eastAsia="Calibri" w:hAnsi="Verdana" w:cs="Verdana"/>
      <w:sz w:val="20"/>
      <w:szCs w:val="20"/>
      <w:lang w:val="en-US" w:eastAsia="en-US"/>
    </w:rPr>
  </w:style>
  <w:style w:type="paragraph" w:customStyle="1" w:styleId="Special1">
    <w:name w:val="Special 1"/>
    <w:basedOn w:val="a1"/>
    <w:uiPriority w:val="99"/>
    <w:qFormat/>
    <w:rsid w:val="002671ED"/>
    <w:pPr>
      <w:widowControl w:val="0"/>
      <w:tabs>
        <w:tab w:val="left" w:pos="8647"/>
      </w:tabs>
      <w:spacing w:after="0" w:line="360" w:lineRule="auto"/>
      <w:ind w:left="927" w:hanging="360"/>
      <w:jc w:val="both"/>
    </w:pPr>
    <w:rPr>
      <w:rFonts w:ascii="Times New Roman" w:hAnsi="Times New Roman"/>
      <w:sz w:val="24"/>
      <w:szCs w:val="20"/>
    </w:rPr>
  </w:style>
  <w:style w:type="character" w:customStyle="1" w:styleId="FontStyle34">
    <w:name w:val="Font Style34"/>
    <w:uiPriority w:val="99"/>
    <w:rsid w:val="002671ED"/>
    <w:rPr>
      <w:rFonts w:ascii="Times New Roman" w:hAnsi="Times New Roman" w:cs="Times New Roman"/>
      <w:sz w:val="26"/>
      <w:szCs w:val="26"/>
    </w:rPr>
  </w:style>
  <w:style w:type="paragraph" w:customStyle="1" w:styleId="main1">
    <w:name w:val="main1"/>
    <w:basedOn w:val="a1"/>
    <w:uiPriority w:val="99"/>
    <w:qFormat/>
    <w:rsid w:val="002671ED"/>
    <w:pPr>
      <w:spacing w:before="100" w:beforeAutospacing="1" w:after="100" w:afterAutospacing="1" w:line="240" w:lineRule="auto"/>
    </w:pPr>
    <w:rPr>
      <w:rFonts w:ascii="Times New Roman" w:hAnsi="Times New Roman"/>
      <w:sz w:val="24"/>
      <w:szCs w:val="24"/>
    </w:rPr>
  </w:style>
  <w:style w:type="paragraph" w:customStyle="1" w:styleId="consplusnormal1">
    <w:name w:val="consplusnormal"/>
    <w:basedOn w:val="a1"/>
    <w:uiPriority w:val="99"/>
    <w:qFormat/>
    <w:rsid w:val="002671ED"/>
    <w:pPr>
      <w:spacing w:before="100" w:after="100" w:line="240" w:lineRule="auto"/>
      <w:ind w:left="100" w:right="100"/>
    </w:pPr>
    <w:rPr>
      <w:rFonts w:ascii="Arial" w:hAnsi="Arial"/>
      <w:sz w:val="24"/>
      <w:szCs w:val="24"/>
    </w:rPr>
  </w:style>
  <w:style w:type="paragraph" w:customStyle="1" w:styleId="affffffff0">
    <w:name w:val="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1"/>
    <w:next w:val="20"/>
    <w:autoRedefine/>
    <w:uiPriority w:val="99"/>
    <w:qFormat/>
    <w:rsid w:val="002671ED"/>
    <w:pPr>
      <w:spacing w:line="240" w:lineRule="exact"/>
      <w:jc w:val="center"/>
    </w:pPr>
    <w:rPr>
      <w:rFonts w:ascii="Times New Roman" w:hAnsi="Times New Roman"/>
      <w:b/>
      <w:sz w:val="24"/>
      <w:szCs w:val="24"/>
      <w:u w:val="single"/>
      <w:lang w:eastAsia="en-US"/>
    </w:rPr>
  </w:style>
  <w:style w:type="paragraph" w:customStyle="1" w:styleId="2fe">
    <w:name w:val="Основной текст2"/>
    <w:basedOn w:val="a1"/>
    <w:qFormat/>
    <w:rsid w:val="002671ED"/>
    <w:pPr>
      <w:shd w:val="clear" w:color="auto" w:fill="FFFFFF"/>
      <w:spacing w:before="120" w:after="240" w:line="0" w:lineRule="atLeast"/>
    </w:pPr>
    <w:rPr>
      <w:rFonts w:ascii="Times New Roman" w:hAnsi="Times New Roman"/>
      <w:sz w:val="23"/>
      <w:szCs w:val="23"/>
      <w:shd w:val="clear" w:color="auto" w:fill="FFFFFF"/>
      <w:lang w:eastAsia="en-US"/>
    </w:rPr>
  </w:style>
  <w:style w:type="paragraph" w:customStyle="1" w:styleId="219">
    <w:name w:val="Заголовок 2.1"/>
    <w:basedOn w:val="12"/>
    <w:uiPriority w:val="99"/>
    <w:qFormat/>
    <w:rsid w:val="002671ED"/>
    <w:pPr>
      <w:keepLines/>
      <w:widowControl w:val="0"/>
      <w:suppressLineNumbers/>
      <w:tabs>
        <w:tab w:val="num" w:pos="432"/>
      </w:tabs>
      <w:suppressAutoHyphens/>
      <w:ind w:left="432" w:hanging="432"/>
      <w:jc w:val="center"/>
    </w:pPr>
    <w:rPr>
      <w:rFonts w:eastAsia="Times New Roman" w:cs="Times New Roman"/>
      <w:bCs w:val="0"/>
      <w:caps/>
      <w:kern w:val="28"/>
      <w:sz w:val="36"/>
      <w:szCs w:val="28"/>
      <w:lang w:eastAsia="ru-RU"/>
    </w:rPr>
  </w:style>
  <w:style w:type="character" w:customStyle="1" w:styleId="FontStyle37">
    <w:name w:val="Font Style37"/>
    <w:uiPriority w:val="99"/>
    <w:rsid w:val="002671ED"/>
    <w:rPr>
      <w:rFonts w:ascii="Times New Roman" w:hAnsi="Times New Roman" w:cs="Times New Roman"/>
      <w:sz w:val="22"/>
      <w:szCs w:val="22"/>
    </w:rPr>
  </w:style>
  <w:style w:type="paragraph" w:customStyle="1" w:styleId="Style29">
    <w:name w:val="Style29"/>
    <w:basedOn w:val="a1"/>
    <w:uiPriority w:val="99"/>
    <w:qFormat/>
    <w:rsid w:val="002671ED"/>
    <w:pPr>
      <w:widowControl w:val="0"/>
      <w:autoSpaceDE w:val="0"/>
      <w:autoSpaceDN w:val="0"/>
      <w:adjustRightInd w:val="0"/>
      <w:spacing w:after="0" w:line="278" w:lineRule="exact"/>
    </w:pPr>
    <w:rPr>
      <w:rFonts w:ascii="Sylfaen" w:hAnsi="Sylfaen"/>
      <w:sz w:val="24"/>
      <w:szCs w:val="24"/>
    </w:rPr>
  </w:style>
  <w:style w:type="paragraph" w:customStyle="1" w:styleId="Standard">
    <w:name w:val="Standard"/>
    <w:uiPriority w:val="99"/>
    <w:qFormat/>
    <w:rsid w:val="002671ED"/>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paragraph" w:customStyle="1" w:styleId="xl193">
    <w:name w:val="xl193"/>
    <w:basedOn w:val="a1"/>
    <w:uiPriority w:val="99"/>
    <w:qFormat/>
    <w:rsid w:val="002671ED"/>
    <w:pPr>
      <w:pBdr>
        <w:bottom w:val="single" w:sz="4" w:space="0" w:color="auto"/>
      </w:pBdr>
      <w:spacing w:before="100" w:beforeAutospacing="1" w:after="100" w:afterAutospacing="1" w:line="240" w:lineRule="auto"/>
      <w:jc w:val="center"/>
      <w:textAlignment w:val="center"/>
    </w:pPr>
    <w:rPr>
      <w:rFonts w:ascii="Arial" w:hAnsi="Arial" w:cs="Arial"/>
      <w:color w:val="000000"/>
      <w:sz w:val="14"/>
      <w:szCs w:val="14"/>
    </w:rPr>
  </w:style>
  <w:style w:type="paragraph" w:customStyle="1" w:styleId="xl194">
    <w:name w:val="xl194"/>
    <w:basedOn w:val="a1"/>
    <w:uiPriority w:val="99"/>
    <w:qFormat/>
    <w:rsid w:val="002671ED"/>
    <w:pPr>
      <w:spacing w:before="100" w:beforeAutospacing="1" w:after="100" w:afterAutospacing="1" w:line="240" w:lineRule="auto"/>
      <w:textAlignment w:val="top"/>
    </w:pPr>
    <w:rPr>
      <w:rFonts w:ascii="Arial" w:hAnsi="Arial" w:cs="Arial"/>
      <w:color w:val="000000"/>
      <w:sz w:val="18"/>
      <w:szCs w:val="18"/>
    </w:rPr>
  </w:style>
  <w:style w:type="paragraph" w:customStyle="1" w:styleId="xl195">
    <w:name w:val="xl195"/>
    <w:basedOn w:val="a1"/>
    <w:uiPriority w:val="99"/>
    <w:qFormat/>
    <w:rsid w:val="002671ED"/>
    <w:pPr>
      <w:spacing w:before="100" w:beforeAutospacing="1" w:after="100" w:afterAutospacing="1" w:line="240" w:lineRule="auto"/>
      <w:jc w:val="right"/>
      <w:textAlignment w:val="top"/>
    </w:pPr>
    <w:rPr>
      <w:rFonts w:ascii="Arial" w:hAnsi="Arial" w:cs="Arial"/>
      <w:color w:val="000000"/>
      <w:sz w:val="18"/>
      <w:szCs w:val="18"/>
    </w:rPr>
  </w:style>
  <w:style w:type="paragraph" w:customStyle="1" w:styleId="xl196">
    <w:name w:val="xl196"/>
    <w:basedOn w:val="a1"/>
    <w:uiPriority w:val="99"/>
    <w:qFormat/>
    <w:rsid w:val="002671ED"/>
    <w:pPr>
      <w:spacing w:before="100" w:beforeAutospacing="1" w:after="100" w:afterAutospacing="1" w:line="240" w:lineRule="auto"/>
    </w:pPr>
    <w:rPr>
      <w:rFonts w:ascii="Times New Roman" w:hAnsi="Times New Roman"/>
      <w:color w:val="000000"/>
      <w:sz w:val="24"/>
      <w:szCs w:val="24"/>
    </w:rPr>
  </w:style>
  <w:style w:type="paragraph" w:customStyle="1" w:styleId="xl197">
    <w:name w:val="xl197"/>
    <w:basedOn w:val="a1"/>
    <w:uiPriority w:val="99"/>
    <w:qFormat/>
    <w:rsid w:val="002671ED"/>
    <w:pPr>
      <w:spacing w:before="100" w:beforeAutospacing="1" w:after="100" w:afterAutospacing="1" w:line="240" w:lineRule="auto"/>
      <w:textAlignment w:val="top"/>
    </w:pPr>
    <w:rPr>
      <w:rFonts w:ascii="Arial" w:hAnsi="Arial" w:cs="Arial"/>
      <w:color w:val="000000"/>
      <w:sz w:val="18"/>
      <w:szCs w:val="18"/>
    </w:rPr>
  </w:style>
  <w:style w:type="paragraph" w:customStyle="1" w:styleId="xl198">
    <w:name w:val="xl198"/>
    <w:basedOn w:val="a1"/>
    <w:uiPriority w:val="99"/>
    <w:qFormat/>
    <w:rsid w:val="002671ED"/>
    <w:pPr>
      <w:spacing w:before="100" w:beforeAutospacing="1" w:after="100" w:afterAutospacing="1" w:line="240" w:lineRule="auto"/>
      <w:textAlignment w:val="top"/>
    </w:pPr>
    <w:rPr>
      <w:rFonts w:ascii="Arial" w:hAnsi="Arial" w:cs="Arial"/>
      <w:color w:val="000000"/>
      <w:sz w:val="18"/>
      <w:szCs w:val="18"/>
    </w:rPr>
  </w:style>
  <w:style w:type="paragraph" w:customStyle="1" w:styleId="xl199">
    <w:name w:val="xl199"/>
    <w:basedOn w:val="a1"/>
    <w:uiPriority w:val="99"/>
    <w:qFormat/>
    <w:rsid w:val="002671ED"/>
    <w:pPr>
      <w:spacing w:before="100" w:beforeAutospacing="1" w:after="100" w:afterAutospacing="1" w:line="240" w:lineRule="auto"/>
      <w:jc w:val="right"/>
      <w:textAlignment w:val="top"/>
    </w:pPr>
    <w:rPr>
      <w:rFonts w:ascii="Arial" w:hAnsi="Arial" w:cs="Arial"/>
      <w:color w:val="000000"/>
      <w:sz w:val="18"/>
      <w:szCs w:val="18"/>
    </w:rPr>
  </w:style>
  <w:style w:type="paragraph" w:customStyle="1" w:styleId="xl200">
    <w:name w:val="xl200"/>
    <w:basedOn w:val="a1"/>
    <w:uiPriority w:val="99"/>
    <w:qFormat/>
    <w:rsid w:val="002671ED"/>
    <w:pPr>
      <w:spacing w:before="100" w:beforeAutospacing="1" w:after="100" w:afterAutospacing="1" w:line="240" w:lineRule="auto"/>
      <w:textAlignment w:val="top"/>
    </w:pPr>
    <w:rPr>
      <w:rFonts w:ascii="Arial" w:hAnsi="Arial" w:cs="Arial"/>
      <w:color w:val="000000"/>
      <w:sz w:val="18"/>
      <w:szCs w:val="18"/>
    </w:rPr>
  </w:style>
  <w:style w:type="paragraph" w:customStyle="1" w:styleId="xl201">
    <w:name w:val="xl201"/>
    <w:basedOn w:val="a1"/>
    <w:uiPriority w:val="99"/>
    <w:qFormat/>
    <w:rsid w:val="002671ED"/>
    <w:pPr>
      <w:spacing w:before="100" w:beforeAutospacing="1" w:after="100" w:afterAutospacing="1" w:line="240" w:lineRule="auto"/>
    </w:pPr>
    <w:rPr>
      <w:rFonts w:ascii="Arial" w:hAnsi="Arial" w:cs="Arial"/>
      <w:color w:val="000000"/>
      <w:sz w:val="18"/>
      <w:szCs w:val="18"/>
    </w:rPr>
  </w:style>
  <w:style w:type="paragraph" w:customStyle="1" w:styleId="xl202">
    <w:name w:val="xl202"/>
    <w:basedOn w:val="a1"/>
    <w:uiPriority w:val="99"/>
    <w:qFormat/>
    <w:rsid w:val="002671ED"/>
    <w:pPr>
      <w:spacing w:before="100" w:beforeAutospacing="1" w:after="100" w:afterAutospacing="1" w:line="240" w:lineRule="auto"/>
      <w:jc w:val="right"/>
    </w:pPr>
    <w:rPr>
      <w:rFonts w:ascii="Arial" w:hAnsi="Arial" w:cs="Arial"/>
      <w:color w:val="000000"/>
      <w:sz w:val="18"/>
      <w:szCs w:val="18"/>
    </w:rPr>
  </w:style>
  <w:style w:type="paragraph" w:customStyle="1" w:styleId="xl203">
    <w:name w:val="xl203"/>
    <w:basedOn w:val="a1"/>
    <w:uiPriority w:val="99"/>
    <w:qFormat/>
    <w:rsid w:val="002671ED"/>
    <w:pPr>
      <w:spacing w:before="100" w:beforeAutospacing="1" w:after="100" w:afterAutospacing="1" w:line="240" w:lineRule="auto"/>
    </w:pPr>
    <w:rPr>
      <w:rFonts w:ascii="Arial" w:hAnsi="Arial" w:cs="Arial"/>
      <w:color w:val="000000"/>
      <w:sz w:val="18"/>
      <w:szCs w:val="18"/>
    </w:rPr>
  </w:style>
  <w:style w:type="paragraph" w:customStyle="1" w:styleId="xl204">
    <w:name w:val="xl204"/>
    <w:basedOn w:val="a1"/>
    <w:uiPriority w:val="99"/>
    <w:qFormat/>
    <w:rsid w:val="002671ED"/>
    <w:pPr>
      <w:spacing w:before="100" w:beforeAutospacing="1" w:after="100" w:afterAutospacing="1" w:line="240" w:lineRule="auto"/>
    </w:pPr>
    <w:rPr>
      <w:rFonts w:ascii="Arial" w:hAnsi="Arial" w:cs="Arial"/>
      <w:color w:val="000000"/>
      <w:sz w:val="18"/>
      <w:szCs w:val="18"/>
    </w:rPr>
  </w:style>
  <w:style w:type="paragraph" w:customStyle="1" w:styleId="xl205">
    <w:name w:val="xl205"/>
    <w:basedOn w:val="a1"/>
    <w:uiPriority w:val="99"/>
    <w:qFormat/>
    <w:rsid w:val="002671ED"/>
    <w:pPr>
      <w:spacing w:before="100" w:beforeAutospacing="1" w:after="100" w:afterAutospacing="1" w:line="240" w:lineRule="auto"/>
    </w:pPr>
    <w:rPr>
      <w:rFonts w:ascii="Arial" w:hAnsi="Arial" w:cs="Arial"/>
      <w:color w:val="000000"/>
      <w:sz w:val="18"/>
      <w:szCs w:val="18"/>
    </w:rPr>
  </w:style>
  <w:style w:type="paragraph" w:customStyle="1" w:styleId="xl206">
    <w:name w:val="xl206"/>
    <w:basedOn w:val="a1"/>
    <w:uiPriority w:val="99"/>
    <w:qFormat/>
    <w:rsid w:val="002671ED"/>
    <w:pPr>
      <w:spacing w:before="100" w:beforeAutospacing="1" w:after="100" w:afterAutospacing="1" w:line="240" w:lineRule="auto"/>
      <w:jc w:val="center"/>
    </w:pPr>
    <w:rPr>
      <w:rFonts w:ascii="Arial" w:hAnsi="Arial" w:cs="Arial"/>
      <w:b/>
      <w:bCs/>
      <w:color w:val="000000"/>
      <w:sz w:val="24"/>
      <w:szCs w:val="24"/>
    </w:rPr>
  </w:style>
  <w:style w:type="paragraph" w:customStyle="1" w:styleId="xl207">
    <w:name w:val="xl207"/>
    <w:basedOn w:val="a1"/>
    <w:uiPriority w:val="99"/>
    <w:qFormat/>
    <w:rsid w:val="002671ED"/>
    <w:pPr>
      <w:spacing w:before="100" w:beforeAutospacing="1" w:after="100" w:afterAutospacing="1" w:line="240" w:lineRule="auto"/>
      <w:jc w:val="center"/>
    </w:pPr>
    <w:rPr>
      <w:rFonts w:ascii="Arial" w:hAnsi="Arial" w:cs="Arial"/>
      <w:b/>
      <w:bCs/>
      <w:color w:val="000000"/>
      <w:sz w:val="24"/>
      <w:szCs w:val="24"/>
    </w:rPr>
  </w:style>
  <w:style w:type="paragraph" w:customStyle="1" w:styleId="xl208">
    <w:name w:val="xl208"/>
    <w:basedOn w:val="a1"/>
    <w:uiPriority w:val="99"/>
    <w:qFormat/>
    <w:rsid w:val="002671ED"/>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209">
    <w:name w:val="xl209"/>
    <w:basedOn w:val="a1"/>
    <w:uiPriority w:val="99"/>
    <w:qFormat/>
    <w:rsid w:val="002671ED"/>
    <w:pPr>
      <w:spacing w:before="100" w:beforeAutospacing="1" w:after="100" w:afterAutospacing="1" w:line="240" w:lineRule="auto"/>
      <w:textAlignment w:val="center"/>
    </w:pPr>
    <w:rPr>
      <w:rFonts w:ascii="Arial" w:hAnsi="Arial" w:cs="Arial"/>
      <w:color w:val="000000"/>
      <w:sz w:val="18"/>
      <w:szCs w:val="18"/>
    </w:rPr>
  </w:style>
  <w:style w:type="paragraph" w:customStyle="1" w:styleId="xl210">
    <w:name w:val="xl210"/>
    <w:basedOn w:val="a1"/>
    <w:uiPriority w:val="99"/>
    <w:qFormat/>
    <w:rsid w:val="002671ED"/>
    <w:pPr>
      <w:spacing w:before="100" w:beforeAutospacing="1" w:after="100" w:afterAutospacing="1" w:line="240" w:lineRule="auto"/>
      <w:textAlignment w:val="center"/>
    </w:pPr>
    <w:rPr>
      <w:rFonts w:ascii="Arial" w:hAnsi="Arial" w:cs="Arial"/>
      <w:color w:val="000000"/>
      <w:sz w:val="18"/>
      <w:szCs w:val="18"/>
    </w:rPr>
  </w:style>
  <w:style w:type="paragraph" w:customStyle="1" w:styleId="xl211">
    <w:name w:val="xl211"/>
    <w:basedOn w:val="a1"/>
    <w:uiPriority w:val="99"/>
    <w:qFormat/>
    <w:rsid w:val="002671ED"/>
    <w:pPr>
      <w:spacing w:before="100" w:beforeAutospacing="1" w:after="100" w:afterAutospacing="1" w:line="240" w:lineRule="auto"/>
      <w:textAlignment w:val="center"/>
    </w:pPr>
    <w:rPr>
      <w:rFonts w:ascii="Arial" w:hAnsi="Arial" w:cs="Arial"/>
      <w:color w:val="000000"/>
      <w:sz w:val="18"/>
      <w:szCs w:val="18"/>
    </w:rPr>
  </w:style>
  <w:style w:type="character" w:customStyle="1" w:styleId="ListParagraphChar">
    <w:name w:val="List Paragraph Char"/>
    <w:link w:val="130"/>
    <w:uiPriority w:val="99"/>
    <w:locked/>
    <w:rsid w:val="002671ED"/>
    <w:rPr>
      <w:rFonts w:ascii="Times New Roman" w:eastAsia="Calibri" w:hAnsi="Times New Roman" w:cs="Times New Roman"/>
      <w:sz w:val="20"/>
      <w:szCs w:val="20"/>
      <w:lang w:val="x-none" w:eastAsia="x-none"/>
    </w:rPr>
  </w:style>
  <w:style w:type="character" w:customStyle="1" w:styleId="1fff2">
    <w:name w:val="Верхний колонтитул Знак1"/>
    <w:aliases w:val="Знак42 Знак,Linie Знак2,Верхний колонтитул1 Знак1,header Знак1,Colontitul_Top Знак1,ВерхКолонтитул Знак1,Знак Знак161,Header Char1 Знак1"/>
    <w:uiPriority w:val="99"/>
    <w:locked/>
    <w:rsid w:val="002671ED"/>
    <w:rPr>
      <w:rFonts w:cs="Times New Roman"/>
      <w:sz w:val="24"/>
    </w:rPr>
  </w:style>
  <w:style w:type="paragraph" w:customStyle="1" w:styleId="FR3">
    <w:name w:val="FR3"/>
    <w:uiPriority w:val="99"/>
    <w:qFormat/>
    <w:rsid w:val="002671ED"/>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2671ED"/>
    <w:rPr>
      <w:rFonts w:ascii="Times New Roman" w:hAnsi="Times New Roman"/>
      <w:spacing w:val="10"/>
      <w:sz w:val="20"/>
    </w:rPr>
  </w:style>
  <w:style w:type="paragraph" w:customStyle="1" w:styleId="Style16">
    <w:name w:val="Style16"/>
    <w:basedOn w:val="a1"/>
    <w:uiPriority w:val="99"/>
    <w:qFormat/>
    <w:rsid w:val="002671ED"/>
    <w:pPr>
      <w:widowControl w:val="0"/>
      <w:autoSpaceDE w:val="0"/>
      <w:autoSpaceDN w:val="0"/>
      <w:adjustRightInd w:val="0"/>
      <w:spacing w:after="0" w:line="272" w:lineRule="exact"/>
      <w:ind w:firstLine="542"/>
      <w:jc w:val="both"/>
    </w:pPr>
    <w:rPr>
      <w:rFonts w:ascii="Times New Roman" w:hAnsi="Times New Roman"/>
      <w:sz w:val="24"/>
      <w:szCs w:val="24"/>
    </w:rPr>
  </w:style>
  <w:style w:type="paragraph" w:customStyle="1" w:styleId="Style10">
    <w:name w:val="Style10"/>
    <w:basedOn w:val="a1"/>
    <w:uiPriority w:val="99"/>
    <w:qFormat/>
    <w:rsid w:val="002671ED"/>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Style11">
    <w:name w:val="Style11"/>
    <w:basedOn w:val="a1"/>
    <w:uiPriority w:val="99"/>
    <w:qFormat/>
    <w:rsid w:val="002671ED"/>
    <w:pPr>
      <w:widowControl w:val="0"/>
      <w:autoSpaceDE w:val="0"/>
      <w:autoSpaceDN w:val="0"/>
      <w:adjustRightInd w:val="0"/>
      <w:spacing w:after="0" w:line="274" w:lineRule="exact"/>
      <w:jc w:val="both"/>
    </w:pPr>
    <w:rPr>
      <w:rFonts w:ascii="Times New Roman" w:hAnsi="Times New Roman"/>
      <w:sz w:val="24"/>
      <w:szCs w:val="24"/>
    </w:rPr>
  </w:style>
  <w:style w:type="character" w:customStyle="1" w:styleId="FontStyle22">
    <w:name w:val="Font Style22"/>
    <w:uiPriority w:val="99"/>
    <w:rsid w:val="002671ED"/>
    <w:rPr>
      <w:rFonts w:ascii="Times New Roman" w:hAnsi="Times New Roman"/>
      <w:b/>
      <w:spacing w:val="10"/>
      <w:sz w:val="20"/>
    </w:rPr>
  </w:style>
  <w:style w:type="paragraph" w:customStyle="1" w:styleId="Style8">
    <w:name w:val="Style8"/>
    <w:basedOn w:val="a1"/>
    <w:uiPriority w:val="99"/>
    <w:qFormat/>
    <w:rsid w:val="002671ED"/>
    <w:pPr>
      <w:widowControl w:val="0"/>
      <w:autoSpaceDE w:val="0"/>
      <w:autoSpaceDN w:val="0"/>
      <w:adjustRightInd w:val="0"/>
      <w:spacing w:after="0" w:line="413" w:lineRule="exact"/>
      <w:jc w:val="both"/>
    </w:pPr>
    <w:rPr>
      <w:rFonts w:ascii="Times New Roman" w:hAnsi="Times New Roman"/>
      <w:sz w:val="24"/>
      <w:szCs w:val="24"/>
    </w:rPr>
  </w:style>
  <w:style w:type="paragraph" w:customStyle="1" w:styleId="Style13">
    <w:name w:val="Style13"/>
    <w:basedOn w:val="a1"/>
    <w:uiPriority w:val="99"/>
    <w:qFormat/>
    <w:rsid w:val="002671ED"/>
    <w:pPr>
      <w:widowControl w:val="0"/>
      <w:autoSpaceDE w:val="0"/>
      <w:autoSpaceDN w:val="0"/>
      <w:adjustRightInd w:val="0"/>
      <w:spacing w:after="0" w:line="401" w:lineRule="exact"/>
      <w:ind w:firstLine="259"/>
    </w:pPr>
    <w:rPr>
      <w:rFonts w:ascii="Times New Roman" w:hAnsi="Times New Roman"/>
      <w:sz w:val="24"/>
      <w:szCs w:val="24"/>
    </w:rPr>
  </w:style>
  <w:style w:type="paragraph" w:customStyle="1" w:styleId="Style15">
    <w:name w:val="Style15"/>
    <w:basedOn w:val="a1"/>
    <w:uiPriority w:val="99"/>
    <w:qFormat/>
    <w:rsid w:val="002671ED"/>
    <w:pPr>
      <w:widowControl w:val="0"/>
      <w:autoSpaceDE w:val="0"/>
      <w:autoSpaceDN w:val="0"/>
      <w:adjustRightInd w:val="0"/>
      <w:spacing w:after="0" w:line="398" w:lineRule="exact"/>
      <w:ind w:firstLine="122"/>
    </w:pPr>
    <w:rPr>
      <w:rFonts w:ascii="Times New Roman" w:hAnsi="Times New Roman"/>
      <w:sz w:val="24"/>
      <w:szCs w:val="24"/>
    </w:rPr>
  </w:style>
  <w:style w:type="paragraph" w:customStyle="1" w:styleId="Style17">
    <w:name w:val="Style17"/>
    <w:basedOn w:val="a1"/>
    <w:uiPriority w:val="99"/>
    <w:qFormat/>
    <w:rsid w:val="002671ED"/>
    <w:pPr>
      <w:widowControl w:val="0"/>
      <w:autoSpaceDE w:val="0"/>
      <w:autoSpaceDN w:val="0"/>
      <w:adjustRightInd w:val="0"/>
      <w:spacing w:after="0" w:line="413" w:lineRule="exact"/>
      <w:ind w:firstLine="1042"/>
    </w:pPr>
    <w:rPr>
      <w:rFonts w:ascii="Times New Roman" w:hAnsi="Times New Roman"/>
      <w:sz w:val="24"/>
      <w:szCs w:val="24"/>
    </w:rPr>
  </w:style>
  <w:style w:type="character" w:customStyle="1" w:styleId="FontStyle23">
    <w:name w:val="Font Style23"/>
    <w:uiPriority w:val="99"/>
    <w:rsid w:val="002671ED"/>
    <w:rPr>
      <w:rFonts w:ascii="Times New Roman" w:hAnsi="Times New Roman"/>
      <w:b/>
      <w:i/>
      <w:sz w:val="20"/>
    </w:rPr>
  </w:style>
  <w:style w:type="character" w:customStyle="1" w:styleId="FontStyle25">
    <w:name w:val="Font Style25"/>
    <w:uiPriority w:val="99"/>
    <w:rsid w:val="002671ED"/>
    <w:rPr>
      <w:rFonts w:ascii="Times New Roman" w:hAnsi="Times New Roman"/>
      <w:b/>
      <w:sz w:val="26"/>
    </w:rPr>
  </w:style>
  <w:style w:type="character" w:customStyle="1" w:styleId="FontStyle26">
    <w:name w:val="Font Style26"/>
    <w:uiPriority w:val="99"/>
    <w:rsid w:val="002671ED"/>
    <w:rPr>
      <w:rFonts w:ascii="Times New Roman" w:hAnsi="Times New Roman"/>
      <w:sz w:val="24"/>
    </w:rPr>
  </w:style>
  <w:style w:type="paragraph" w:customStyle="1" w:styleId="316">
    <w:name w:val="Список 31"/>
    <w:basedOn w:val="a1"/>
    <w:uiPriority w:val="99"/>
    <w:qFormat/>
    <w:rsid w:val="002671ED"/>
    <w:pPr>
      <w:suppressAutoHyphens/>
      <w:spacing w:after="0" w:line="240" w:lineRule="auto"/>
      <w:ind w:left="849" w:hanging="283"/>
    </w:pPr>
    <w:rPr>
      <w:rFonts w:ascii="Times New Roman" w:hAnsi="Times New Roman"/>
      <w:sz w:val="20"/>
      <w:szCs w:val="20"/>
      <w:lang w:eastAsia="ar-SA"/>
    </w:rPr>
  </w:style>
  <w:style w:type="paragraph" w:customStyle="1" w:styleId="21a">
    <w:name w:val="Список 21"/>
    <w:basedOn w:val="a1"/>
    <w:uiPriority w:val="99"/>
    <w:qFormat/>
    <w:rsid w:val="002671ED"/>
    <w:pPr>
      <w:suppressAutoHyphens/>
      <w:spacing w:after="0" w:line="240" w:lineRule="auto"/>
      <w:ind w:left="566" w:hanging="283"/>
    </w:pPr>
    <w:rPr>
      <w:rFonts w:ascii="Times New Roman" w:hAnsi="Times New Roman"/>
      <w:sz w:val="20"/>
      <w:szCs w:val="20"/>
      <w:lang w:eastAsia="ar-SA"/>
    </w:rPr>
  </w:style>
  <w:style w:type="paragraph" w:customStyle="1" w:styleId="317">
    <w:name w:val="Основной текст 31"/>
    <w:basedOn w:val="a1"/>
    <w:uiPriority w:val="99"/>
    <w:qFormat/>
    <w:rsid w:val="002671ED"/>
    <w:pPr>
      <w:suppressAutoHyphens/>
      <w:spacing w:after="120" w:line="240" w:lineRule="auto"/>
    </w:pPr>
    <w:rPr>
      <w:rFonts w:ascii="Times New Roman" w:hAnsi="Times New Roman"/>
      <w:sz w:val="16"/>
      <w:szCs w:val="16"/>
      <w:lang w:eastAsia="ar-SA"/>
    </w:rPr>
  </w:style>
  <w:style w:type="paragraph" w:customStyle="1" w:styleId="affffffff1">
    <w:name w:val="Прижатый влево"/>
    <w:basedOn w:val="a1"/>
    <w:next w:val="a1"/>
    <w:uiPriority w:val="99"/>
    <w:qFormat/>
    <w:rsid w:val="002671ED"/>
    <w:pPr>
      <w:autoSpaceDE w:val="0"/>
      <w:autoSpaceDN w:val="0"/>
      <w:adjustRightInd w:val="0"/>
      <w:spacing w:after="0" w:line="240" w:lineRule="auto"/>
    </w:pPr>
    <w:rPr>
      <w:rFonts w:ascii="Arial" w:hAnsi="Arial"/>
      <w:sz w:val="18"/>
      <w:szCs w:val="18"/>
    </w:rPr>
  </w:style>
  <w:style w:type="character" w:customStyle="1" w:styleId="1fff3">
    <w:name w:val="Просмотренная гиперссылка1"/>
    <w:uiPriority w:val="99"/>
    <w:rsid w:val="002671ED"/>
    <w:rPr>
      <w:color w:val="800080"/>
      <w:u w:val="single"/>
    </w:rPr>
  </w:style>
  <w:style w:type="paragraph" w:customStyle="1" w:styleId="bodytext">
    <w:name w:val="bodytext"/>
    <w:basedOn w:val="a1"/>
    <w:uiPriority w:val="99"/>
    <w:qFormat/>
    <w:rsid w:val="002671ED"/>
    <w:pPr>
      <w:spacing w:before="100" w:beforeAutospacing="1" w:after="100" w:afterAutospacing="1" w:line="240" w:lineRule="auto"/>
    </w:pPr>
    <w:rPr>
      <w:rFonts w:ascii="Times New Roman" w:hAnsi="Times New Roman"/>
      <w:sz w:val="24"/>
      <w:szCs w:val="24"/>
    </w:rPr>
  </w:style>
  <w:style w:type="character" w:customStyle="1" w:styleId="b-marketprice">
    <w:name w:val="b-market__price"/>
    <w:uiPriority w:val="99"/>
    <w:rsid w:val="002671ED"/>
  </w:style>
  <w:style w:type="table" w:customStyle="1" w:styleId="11f4">
    <w:name w:val="Сетка таблицы11"/>
    <w:uiPriority w:val="99"/>
    <w:rsid w:val="002671E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
    <w:name w:val="Сетка таблицы2"/>
    <w:uiPriority w:val="99"/>
    <w:rsid w:val="002671E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5">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Основной текст Знак Знак Знак21"/>
    <w:uiPriority w:val="99"/>
    <w:rsid w:val="002671ED"/>
    <w:rPr>
      <w:sz w:val="24"/>
      <w:lang w:val="ru-RU" w:eastAsia="ru-RU"/>
    </w:rPr>
  </w:style>
  <w:style w:type="paragraph" w:customStyle="1" w:styleId="uni">
    <w:name w:val="uni"/>
    <w:basedOn w:val="a1"/>
    <w:uiPriority w:val="99"/>
    <w:qFormat/>
    <w:rsid w:val="002671ED"/>
    <w:pPr>
      <w:spacing w:before="100" w:beforeAutospacing="1" w:after="100" w:afterAutospacing="1" w:line="240" w:lineRule="auto"/>
    </w:pPr>
    <w:rPr>
      <w:rFonts w:ascii="Times New Roman" w:hAnsi="Times New Roman"/>
      <w:sz w:val="24"/>
      <w:szCs w:val="24"/>
    </w:rPr>
  </w:style>
  <w:style w:type="character" w:customStyle="1" w:styleId="quiet">
    <w:name w:val="quiet"/>
    <w:uiPriority w:val="99"/>
    <w:rsid w:val="002671ED"/>
  </w:style>
  <w:style w:type="character" w:customStyle="1" w:styleId="doccaption">
    <w:name w:val="doccaption"/>
    <w:uiPriority w:val="99"/>
    <w:rsid w:val="002671ED"/>
  </w:style>
  <w:style w:type="paragraph" w:customStyle="1" w:styleId="xl38">
    <w:name w:val="xl38"/>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msonospacing0">
    <w:name w:val="msonospacing"/>
    <w:uiPriority w:val="99"/>
    <w:qFormat/>
    <w:rsid w:val="002671ED"/>
    <w:pPr>
      <w:spacing w:after="0" w:line="240" w:lineRule="auto"/>
    </w:pPr>
    <w:rPr>
      <w:rFonts w:ascii="Calibri" w:eastAsia="Times New Roman" w:hAnsi="Calibri" w:cs="Times New Roman"/>
      <w:lang w:eastAsia="ru-RU"/>
    </w:rPr>
  </w:style>
  <w:style w:type="paragraph" w:customStyle="1" w:styleId="2113">
    <w:name w:val="Знак2 Знак Знак Знак1 Знак Знак Знак Знак Знак Знак Знак Знак Знак Знак Знак1 Знак"/>
    <w:basedOn w:val="a1"/>
    <w:uiPriority w:val="99"/>
    <w:qFormat/>
    <w:rsid w:val="002671ED"/>
    <w:pPr>
      <w:spacing w:line="240" w:lineRule="exact"/>
    </w:pPr>
    <w:rPr>
      <w:rFonts w:ascii="Verdana" w:hAnsi="Verdana" w:cs="Verdana"/>
      <w:sz w:val="20"/>
      <w:szCs w:val="20"/>
      <w:lang w:val="en-US" w:eastAsia="en-US"/>
    </w:rPr>
  </w:style>
  <w:style w:type="paragraph" w:customStyle="1" w:styleId="ConsCell">
    <w:name w:val="ConsCell"/>
    <w:uiPriority w:val="99"/>
    <w:qFormat/>
    <w:rsid w:val="002671E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2">
    <w:name w:val="Основной текст 32"/>
    <w:basedOn w:val="a1"/>
    <w:uiPriority w:val="99"/>
    <w:qFormat/>
    <w:rsid w:val="002671ED"/>
    <w:pPr>
      <w:tabs>
        <w:tab w:val="left" w:pos="426"/>
      </w:tabs>
      <w:spacing w:after="0" w:line="240" w:lineRule="auto"/>
      <w:jc w:val="both"/>
    </w:pPr>
    <w:rPr>
      <w:rFonts w:ascii="Arial" w:hAnsi="Arial"/>
      <w:sz w:val="24"/>
      <w:szCs w:val="20"/>
    </w:rPr>
  </w:style>
  <w:style w:type="paragraph" w:customStyle="1" w:styleId="affffffff2">
    <w:name w:val="Пункт договора"/>
    <w:basedOn w:val="a1"/>
    <w:uiPriority w:val="99"/>
    <w:qFormat/>
    <w:rsid w:val="002671ED"/>
    <w:pPr>
      <w:keepLines/>
      <w:tabs>
        <w:tab w:val="left" w:pos="567"/>
      </w:tabs>
      <w:spacing w:after="0" w:line="240" w:lineRule="auto"/>
      <w:ind w:left="567" w:hanging="567"/>
      <w:jc w:val="both"/>
    </w:pPr>
    <w:rPr>
      <w:rFonts w:ascii="Times New Roman" w:hAnsi="Times New Roman"/>
      <w:sz w:val="20"/>
      <w:szCs w:val="20"/>
    </w:rPr>
  </w:style>
  <w:style w:type="paragraph" w:customStyle="1" w:styleId="2ff0">
    <w:name w:val="Знак2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21b">
    <w:name w:val="Знак2 Знак Знак Знак1"/>
    <w:basedOn w:val="a1"/>
    <w:uiPriority w:val="99"/>
    <w:qFormat/>
    <w:rsid w:val="002671ED"/>
    <w:pPr>
      <w:spacing w:line="240" w:lineRule="exact"/>
    </w:pPr>
    <w:rPr>
      <w:rFonts w:ascii="Verdana" w:hAnsi="Verdana" w:cs="Verdana"/>
      <w:sz w:val="20"/>
      <w:szCs w:val="20"/>
      <w:lang w:val="en-US" w:eastAsia="en-US"/>
    </w:rPr>
  </w:style>
  <w:style w:type="paragraph" w:customStyle="1" w:styleId="3f9">
    <w:name w:val="Знак3 Знак Знак Знак Знак Знак Знак Знак Знак Знак Знак Знак Знак Знак Знак Знак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3fa">
    <w:name w:val="Знак3 Знак Знак Знак Знак Знак Знак Знак Знак Знак Знак Знак Знак Знак Знак Знак Знак Знак Знак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character" w:customStyle="1" w:styleId="bold1">
    <w:name w:val="bold1"/>
    <w:uiPriority w:val="99"/>
    <w:rsid w:val="002671ED"/>
    <w:rPr>
      <w:b/>
      <w:bCs/>
    </w:rPr>
  </w:style>
  <w:style w:type="paragraph" w:customStyle="1" w:styleId="2ff1">
    <w:name w:val="Знак2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Знак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21d">
    <w:name w:val="Знак2 Знак Знак Знак1 Знак Знак Знак Знак Знак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21e">
    <w:name w:val="Знак2 Знак Знак Знак1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1"/>
    <w:uiPriority w:val="99"/>
    <w:qFormat/>
    <w:rsid w:val="002671ED"/>
    <w:pPr>
      <w:spacing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1"/>
    <w:uiPriority w:val="99"/>
    <w:qFormat/>
    <w:rsid w:val="002671ED"/>
    <w:pPr>
      <w:spacing w:line="240" w:lineRule="exact"/>
    </w:pPr>
    <w:rPr>
      <w:rFonts w:ascii="Verdana" w:hAnsi="Verdana" w:cs="Verdana"/>
      <w:sz w:val="20"/>
      <w:szCs w:val="20"/>
      <w:lang w:val="en-US" w:eastAsia="en-US"/>
    </w:rPr>
  </w:style>
  <w:style w:type="paragraph" w:customStyle="1" w:styleId="21f">
    <w:name w:val="Знак2 Знак Знак Знак1 Знак Знак Знак Знак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21f0">
    <w:name w:val="Знак2 Знак Знак Знак1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1fff4">
    <w:name w:val="Знак Знак Знак Знак Знак Знак Знак Знак Знак Знак Знак Знак Знак Знак Знак Знак Знак1 Знак Знак Знак Знак"/>
    <w:basedOn w:val="a1"/>
    <w:uiPriority w:val="99"/>
    <w:qFormat/>
    <w:rsid w:val="002671ED"/>
    <w:pPr>
      <w:spacing w:line="240" w:lineRule="exact"/>
    </w:pPr>
    <w:rPr>
      <w:rFonts w:ascii="Verdana" w:hAnsi="Verdana" w:cs="Verdana"/>
      <w:sz w:val="20"/>
      <w:szCs w:val="20"/>
      <w:lang w:val="en-US" w:eastAsia="en-US"/>
    </w:rPr>
  </w:style>
  <w:style w:type="character" w:customStyle="1" w:styleId="141">
    <w:name w:val="Знак Знак14"/>
    <w:uiPriority w:val="99"/>
    <w:rsid w:val="002671ED"/>
    <w:rPr>
      <w:rFonts w:ascii="Arial" w:hAnsi="Arial"/>
      <w:sz w:val="24"/>
    </w:rPr>
  </w:style>
  <w:style w:type="paragraph" w:customStyle="1" w:styleId="340">
    <w:name w:val="Основной текст с отступом 34"/>
    <w:basedOn w:val="a1"/>
    <w:uiPriority w:val="99"/>
    <w:qFormat/>
    <w:rsid w:val="002671ED"/>
    <w:pPr>
      <w:suppressAutoHyphens/>
      <w:spacing w:after="0" w:line="240" w:lineRule="auto"/>
      <w:ind w:left="360"/>
    </w:pPr>
    <w:rPr>
      <w:rFonts w:ascii="Times New Roman" w:hAnsi="Times New Roman"/>
      <w:sz w:val="24"/>
      <w:szCs w:val="24"/>
      <w:lang w:eastAsia="ar-SA"/>
    </w:rPr>
  </w:style>
  <w:style w:type="paragraph" w:customStyle="1" w:styleId="affffffff3">
    <w:name w:val="Текст сноска"/>
    <w:basedOn w:val="ad"/>
    <w:uiPriority w:val="99"/>
    <w:qFormat/>
    <w:rsid w:val="002671ED"/>
    <w:pPr>
      <w:widowControl w:val="0"/>
      <w:numPr>
        <w:ilvl w:val="0"/>
      </w:numPr>
      <w:tabs>
        <w:tab w:val="clear" w:pos="1080"/>
        <w:tab w:val="num" w:pos="0"/>
      </w:tabs>
      <w:autoSpaceDE w:val="0"/>
      <w:autoSpaceDN w:val="0"/>
      <w:adjustRightInd w:val="0"/>
      <w:spacing w:after="120"/>
      <w:ind w:firstLine="567"/>
    </w:pPr>
    <w:rPr>
      <w:rFonts w:eastAsia="Times New Roman"/>
      <w:sz w:val="24"/>
      <w:szCs w:val="24"/>
      <w:lang w:eastAsia="ru-RU"/>
    </w:rPr>
  </w:style>
  <w:style w:type="paragraph" w:customStyle="1" w:styleId="21f1">
    <w:name w:val="Знак2 Знак Знак Знак1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3fb">
    <w:name w:val="Знак3 Знак Знак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3fc">
    <w:name w:val="Знак3 Знак Знак Знак Знак Знак Знак Знак Знак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character" w:customStyle="1" w:styleId="FontStyle18">
    <w:name w:val="Font Style18"/>
    <w:uiPriority w:val="99"/>
    <w:rsid w:val="002671ED"/>
    <w:rPr>
      <w:rFonts w:ascii="Arial" w:hAnsi="Arial" w:cs="Arial"/>
      <w:sz w:val="16"/>
      <w:szCs w:val="16"/>
    </w:rPr>
  </w:style>
  <w:style w:type="paragraph" w:customStyle="1" w:styleId="affffffff4">
    <w:name w:val="Осн. текст"/>
    <w:basedOn w:val="a1"/>
    <w:uiPriority w:val="99"/>
    <w:qFormat/>
    <w:rsid w:val="002671ED"/>
    <w:pPr>
      <w:spacing w:after="0" w:line="240" w:lineRule="auto"/>
      <w:ind w:firstLine="425"/>
      <w:jc w:val="both"/>
    </w:pPr>
    <w:rPr>
      <w:rFonts w:ascii="Times New Roman" w:hAnsi="Times New Roman"/>
      <w:sz w:val="26"/>
      <w:szCs w:val="20"/>
    </w:rPr>
  </w:style>
  <w:style w:type="paragraph" w:customStyle="1" w:styleId="224">
    <w:name w:val="Основной текст 22"/>
    <w:basedOn w:val="a1"/>
    <w:uiPriority w:val="99"/>
    <w:qFormat/>
    <w:rsid w:val="002671ED"/>
    <w:pPr>
      <w:widowControl w:val="0"/>
      <w:spacing w:after="0" w:line="276" w:lineRule="auto"/>
      <w:ind w:firstLine="720"/>
      <w:jc w:val="both"/>
    </w:pPr>
    <w:rPr>
      <w:rFonts w:ascii="NTTierce" w:hAnsi="NTTierce"/>
      <w:sz w:val="24"/>
      <w:szCs w:val="20"/>
    </w:rPr>
  </w:style>
  <w:style w:type="paragraph" w:customStyle="1" w:styleId="Oaaeeouoaeno">
    <w:name w:val="Oaaeeou oaeno"/>
    <w:basedOn w:val="a1"/>
    <w:uiPriority w:val="99"/>
    <w:qFormat/>
    <w:rsid w:val="002671ED"/>
    <w:pPr>
      <w:overflowPunct w:val="0"/>
      <w:autoSpaceDE w:val="0"/>
      <w:autoSpaceDN w:val="0"/>
      <w:adjustRightInd w:val="0"/>
      <w:spacing w:after="0" w:line="240" w:lineRule="auto"/>
    </w:pPr>
    <w:rPr>
      <w:rFonts w:ascii="Times New Roman" w:hAnsi="Times New Roman"/>
      <w:sz w:val="24"/>
      <w:szCs w:val="20"/>
    </w:rPr>
  </w:style>
  <w:style w:type="paragraph" w:customStyle="1" w:styleId="1fff5">
    <w:name w:val="Знак1 Знак Знак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character" w:customStyle="1" w:styleId="affffffff5">
    <w:name w:val="Колонтитул_"/>
    <w:link w:val="affffffff6"/>
    <w:uiPriority w:val="99"/>
    <w:rsid w:val="002671ED"/>
    <w:rPr>
      <w:shd w:val="clear" w:color="auto" w:fill="FFFFFF"/>
    </w:rPr>
  </w:style>
  <w:style w:type="paragraph" w:customStyle="1" w:styleId="affffffff6">
    <w:name w:val="Колонтитул"/>
    <w:basedOn w:val="a1"/>
    <w:link w:val="affffffff5"/>
    <w:uiPriority w:val="99"/>
    <w:qFormat/>
    <w:rsid w:val="002671ED"/>
    <w:pPr>
      <w:shd w:val="clear" w:color="auto" w:fill="FFFFFF"/>
      <w:spacing w:after="0" w:line="240" w:lineRule="auto"/>
    </w:pPr>
    <w:rPr>
      <w:rFonts w:asciiTheme="minorHAnsi" w:eastAsiaTheme="minorHAnsi" w:hAnsiTheme="minorHAnsi" w:cstheme="minorBidi"/>
      <w:lang w:eastAsia="en-US"/>
    </w:rPr>
  </w:style>
  <w:style w:type="character" w:customStyle="1" w:styleId="115pt">
    <w:name w:val="Колонтитул + 11;5 pt"/>
    <w:rsid w:val="002671ED"/>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2671ED"/>
    <w:rPr>
      <w:rFonts w:ascii="Times New Roman" w:eastAsia="Times New Roman" w:hAnsi="Times New Roman" w:cs="Times New Roman"/>
      <w:b/>
      <w:bCs/>
      <w:i w:val="0"/>
      <w:iCs w:val="0"/>
      <w:smallCaps w:val="0"/>
      <w:strike w:val="0"/>
      <w:spacing w:val="0"/>
      <w:sz w:val="23"/>
      <w:szCs w:val="23"/>
    </w:rPr>
  </w:style>
  <w:style w:type="table" w:customStyle="1" w:styleId="1112">
    <w:name w:val="Сетка таблицы11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d">
    <w:name w:val="Знак3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affffffff7">
    <w:name w:val="Список один"/>
    <w:basedOn w:val="a1"/>
    <w:uiPriority w:val="99"/>
    <w:qFormat/>
    <w:rsid w:val="002671ED"/>
    <w:pPr>
      <w:spacing w:after="60" w:line="240" w:lineRule="auto"/>
      <w:jc w:val="both"/>
    </w:pPr>
    <w:rPr>
      <w:rFonts w:ascii="Times New Roman" w:hAnsi="Times New Roman"/>
      <w:sz w:val="24"/>
      <w:szCs w:val="24"/>
    </w:rPr>
  </w:style>
  <w:style w:type="paragraph" w:customStyle="1" w:styleId="21f2">
    <w:name w:val="Знак2 Знак Знак Знак1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BodyText31">
    <w:name w:val="Body Text 31"/>
    <w:basedOn w:val="a1"/>
    <w:uiPriority w:val="99"/>
    <w:qFormat/>
    <w:rsid w:val="002671ED"/>
    <w:pPr>
      <w:tabs>
        <w:tab w:val="left" w:pos="426"/>
      </w:tabs>
      <w:spacing w:after="0" w:line="240" w:lineRule="auto"/>
      <w:jc w:val="both"/>
    </w:pPr>
    <w:rPr>
      <w:rFonts w:ascii="Arial" w:hAnsi="Arial"/>
      <w:sz w:val="24"/>
      <w:szCs w:val="20"/>
    </w:rPr>
  </w:style>
  <w:style w:type="paragraph" w:customStyle="1" w:styleId="21f3">
    <w:name w:val="Знак2 Знак Знак Знак1 Знак Знак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3fe">
    <w:name w:val="Знак3 Знак Знак Знак Знак Знак Знак Знак Знак Знак Знак Знак Знак"/>
    <w:basedOn w:val="a1"/>
    <w:uiPriority w:val="99"/>
    <w:qFormat/>
    <w:rsid w:val="002671ED"/>
    <w:pPr>
      <w:spacing w:line="240" w:lineRule="exact"/>
    </w:pPr>
    <w:rPr>
      <w:rFonts w:ascii="Verdana" w:hAnsi="Verdana" w:cs="Verdana"/>
      <w:sz w:val="20"/>
      <w:szCs w:val="20"/>
      <w:lang w:val="en-US" w:eastAsia="en-US"/>
    </w:rPr>
  </w:style>
  <w:style w:type="paragraph" w:customStyle="1" w:styleId="affffffff8">
    <w:name w:val="Знак Знак Знак Знак Знак Знак Знак Знак Знак Знак Знак Знак Знак Знак Знак Знак Знак Знак Знак Знак Знак Знак Знак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11f6">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1"/>
    <w:uiPriority w:val="99"/>
    <w:qFormat/>
    <w:rsid w:val="002671ED"/>
    <w:pPr>
      <w:spacing w:before="100" w:beforeAutospacing="1" w:after="100" w:afterAutospacing="1" w:line="240" w:lineRule="auto"/>
    </w:pPr>
    <w:rPr>
      <w:rFonts w:ascii="Tahoma" w:hAnsi="Tahoma"/>
      <w:sz w:val="20"/>
      <w:szCs w:val="20"/>
      <w:lang w:val="en-US" w:eastAsia="en-US"/>
    </w:rPr>
  </w:style>
  <w:style w:type="paragraph" w:customStyle="1" w:styleId="ConsNonformat1">
    <w:name w:val="ConsNonformat Знак Знак"/>
    <w:link w:val="ConsNonformat2"/>
    <w:uiPriority w:val="99"/>
    <w:qFormat/>
    <w:rsid w:val="002671ED"/>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uiPriority w:val="99"/>
    <w:rsid w:val="002671ED"/>
    <w:rPr>
      <w:rFonts w:ascii="Ariag" w:eastAsia="Times New Roman" w:hAnsi="Ariag" w:cs="Times New Roman"/>
      <w:sz w:val="18"/>
      <w:szCs w:val="18"/>
      <w:lang w:eastAsia="ru-RU"/>
    </w:rPr>
  </w:style>
  <w:style w:type="paragraph" w:customStyle="1" w:styleId="PlainText">
    <w:name w:val="Plain Text Знак Знак Знак"/>
    <w:basedOn w:val="a1"/>
    <w:link w:val="PlainText0"/>
    <w:uiPriority w:val="99"/>
    <w:qFormat/>
    <w:rsid w:val="002671ED"/>
    <w:pPr>
      <w:spacing w:after="0" w:line="240" w:lineRule="auto"/>
    </w:pPr>
    <w:rPr>
      <w:rFonts w:ascii="Courier New" w:hAnsi="Courier New"/>
      <w:sz w:val="24"/>
      <w:szCs w:val="24"/>
      <w:lang w:val="x-none" w:eastAsia="x-none"/>
    </w:rPr>
  </w:style>
  <w:style w:type="character" w:customStyle="1" w:styleId="PlainText0">
    <w:name w:val="Plain Text Знак Знак Знак Знак"/>
    <w:link w:val="PlainText"/>
    <w:uiPriority w:val="99"/>
    <w:rsid w:val="002671ED"/>
    <w:rPr>
      <w:rFonts w:ascii="Courier New" w:eastAsia="Times New Roman" w:hAnsi="Courier New" w:cs="Times New Roman"/>
      <w:sz w:val="24"/>
      <w:szCs w:val="24"/>
      <w:lang w:val="x-none" w:eastAsia="x-none"/>
    </w:rPr>
  </w:style>
  <w:style w:type="paragraph" w:customStyle="1" w:styleId="225">
    <w:name w:val="Основной текст с отступом 22"/>
    <w:basedOn w:val="a1"/>
    <w:uiPriority w:val="99"/>
    <w:qFormat/>
    <w:rsid w:val="002671ED"/>
    <w:pPr>
      <w:suppressAutoHyphens/>
      <w:spacing w:after="120" w:line="480" w:lineRule="auto"/>
      <w:ind w:left="283"/>
    </w:pPr>
    <w:rPr>
      <w:rFonts w:ascii="Times New Roman" w:hAnsi="Times New Roman"/>
      <w:sz w:val="24"/>
      <w:szCs w:val="24"/>
      <w:lang w:eastAsia="zh-CN"/>
    </w:rPr>
  </w:style>
  <w:style w:type="numbering" w:customStyle="1" w:styleId="1111">
    <w:name w:val="Стиль_Список1111"/>
    <w:rsid w:val="002671ED"/>
    <w:pPr>
      <w:numPr>
        <w:numId w:val="20"/>
      </w:numPr>
    </w:pPr>
  </w:style>
  <w:style w:type="character" w:customStyle="1" w:styleId="WW-Absatz-Standardschriftart111">
    <w:name w:val="WW-Absatz-Standardschriftart111"/>
    <w:uiPriority w:val="99"/>
    <w:rsid w:val="002671ED"/>
  </w:style>
  <w:style w:type="table" w:customStyle="1" w:styleId="21f6">
    <w:name w:val="Сетка таблицы2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f">
    <w:name w:val="Сетка таблицы3"/>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uiPriority w:val="99"/>
    <w:rsid w:val="002671ED"/>
  </w:style>
  <w:style w:type="paragraph" w:customStyle="1" w:styleId="affffffff9">
    <w:name w:val="Таблицы (моноширинный)"/>
    <w:basedOn w:val="a1"/>
    <w:next w:val="a1"/>
    <w:uiPriority w:val="99"/>
    <w:qFormat/>
    <w:rsid w:val="002671ED"/>
    <w:pPr>
      <w:widowControl w:val="0"/>
      <w:autoSpaceDE w:val="0"/>
      <w:autoSpaceDN w:val="0"/>
      <w:adjustRightInd w:val="0"/>
      <w:spacing w:after="0" w:line="240" w:lineRule="auto"/>
      <w:jc w:val="both"/>
    </w:pPr>
    <w:rPr>
      <w:rFonts w:ascii="Courier New" w:hAnsi="Courier New" w:cs="Courier New"/>
      <w:sz w:val="20"/>
      <w:szCs w:val="20"/>
    </w:rPr>
  </w:style>
  <w:style w:type="table" w:customStyle="1" w:styleId="12a">
    <w:name w:val="Сетка таблицы12"/>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6">
    <w:name w:val="Сетка таблицы22"/>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e">
    <w:name w:val="Сетка таблицы4"/>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uiPriority w:val="99"/>
    <w:rsid w:val="002671ED"/>
  </w:style>
  <w:style w:type="character" w:customStyle="1" w:styleId="3ff0">
    <w:name w:val="Основной шрифт абзаца3"/>
    <w:uiPriority w:val="99"/>
    <w:rsid w:val="002671ED"/>
  </w:style>
  <w:style w:type="character" w:customStyle="1" w:styleId="2ff2">
    <w:name w:val="Основной шрифт абзаца2"/>
    <w:uiPriority w:val="99"/>
    <w:rsid w:val="002671ED"/>
  </w:style>
  <w:style w:type="character" w:customStyle="1" w:styleId="WW8Num3z3">
    <w:name w:val="WW8Num3z3"/>
    <w:uiPriority w:val="99"/>
    <w:rsid w:val="002671ED"/>
    <w:rPr>
      <w:rFonts w:ascii="Symbol" w:hAnsi="Symbol"/>
    </w:rPr>
  </w:style>
  <w:style w:type="character" w:customStyle="1" w:styleId="HTML1">
    <w:name w:val="Стандартный HTML Знак1"/>
    <w:uiPriority w:val="99"/>
    <w:rsid w:val="002671ED"/>
    <w:rPr>
      <w:rFonts w:ascii="Consolas" w:eastAsia="Times New Roman" w:hAnsi="Consolas" w:cs="Consolas"/>
      <w:sz w:val="20"/>
      <w:szCs w:val="20"/>
      <w:lang w:eastAsia="ar-SA"/>
    </w:rPr>
  </w:style>
  <w:style w:type="character" w:customStyle="1" w:styleId="1fff6">
    <w:name w:val="Текст Знак1"/>
    <w:uiPriority w:val="99"/>
    <w:rsid w:val="002671ED"/>
    <w:rPr>
      <w:rFonts w:ascii="Consolas" w:eastAsia="Times New Roman" w:hAnsi="Consolas" w:cs="Consolas"/>
      <w:sz w:val="21"/>
      <w:szCs w:val="21"/>
      <w:lang w:eastAsia="ar-SA"/>
    </w:rPr>
  </w:style>
  <w:style w:type="character" w:customStyle="1" w:styleId="1fff7">
    <w:name w:val="Заголовок записки Знак1"/>
    <w:uiPriority w:val="99"/>
    <w:rsid w:val="002671ED"/>
    <w:rPr>
      <w:rFonts w:ascii="Times New Roman" w:eastAsia="Times New Roman" w:hAnsi="Times New Roman" w:cs="Calibri"/>
      <w:sz w:val="24"/>
      <w:szCs w:val="24"/>
      <w:lang w:eastAsia="ar-SA"/>
    </w:rPr>
  </w:style>
  <w:style w:type="character" w:customStyle="1" w:styleId="1fff8">
    <w:name w:val="Красная строка Знак1"/>
    <w:uiPriority w:val="99"/>
    <w:rsid w:val="002671ED"/>
    <w:rPr>
      <w:rFonts w:ascii="Times New Roman" w:eastAsia="Times New Roman" w:hAnsi="Times New Roman" w:cs="Calibri"/>
      <w:sz w:val="24"/>
      <w:szCs w:val="24"/>
      <w:lang w:eastAsia="ar-SA"/>
    </w:rPr>
  </w:style>
  <w:style w:type="character" w:customStyle="1" w:styleId="21f7">
    <w:name w:val="Красная строка 2 Знак1"/>
    <w:uiPriority w:val="99"/>
    <w:rsid w:val="002671ED"/>
    <w:rPr>
      <w:rFonts w:ascii="Times New Roman" w:eastAsia="Times New Roman" w:hAnsi="Times New Roman" w:cs="Calibri"/>
      <w:sz w:val="24"/>
      <w:szCs w:val="24"/>
      <w:lang w:val="ru-RU" w:eastAsia="ar-SA" w:bidi="ar-SA"/>
    </w:rPr>
  </w:style>
  <w:style w:type="character" w:customStyle="1" w:styleId="1fff9">
    <w:name w:val="Подзаголовок Знак1"/>
    <w:uiPriority w:val="99"/>
    <w:rsid w:val="002671ED"/>
    <w:rPr>
      <w:rFonts w:ascii="Cambria" w:eastAsia="Times New Roman" w:hAnsi="Cambria" w:cs="Times New Roman"/>
      <w:i/>
      <w:iCs/>
      <w:color w:val="4F81BD"/>
      <w:spacing w:val="15"/>
      <w:sz w:val="24"/>
      <w:szCs w:val="24"/>
      <w:lang w:eastAsia="ar-SA"/>
    </w:rPr>
  </w:style>
  <w:style w:type="paragraph" w:customStyle="1" w:styleId="3ff1">
    <w:name w:val="Название3"/>
    <w:basedOn w:val="a1"/>
    <w:uiPriority w:val="99"/>
    <w:qFormat/>
    <w:rsid w:val="002671ED"/>
    <w:pPr>
      <w:suppressLineNumbers/>
      <w:suppressAutoHyphens/>
      <w:spacing w:before="120" w:after="120" w:line="240" w:lineRule="auto"/>
    </w:pPr>
    <w:rPr>
      <w:rFonts w:ascii="Arial" w:hAnsi="Arial" w:cs="Tahoma"/>
      <w:i/>
      <w:iCs/>
      <w:sz w:val="20"/>
      <w:szCs w:val="24"/>
      <w:lang w:eastAsia="ar-SA"/>
    </w:rPr>
  </w:style>
  <w:style w:type="paragraph" w:customStyle="1" w:styleId="3ff2">
    <w:name w:val="Указатель3"/>
    <w:basedOn w:val="a1"/>
    <w:uiPriority w:val="99"/>
    <w:qFormat/>
    <w:rsid w:val="002671ED"/>
    <w:pPr>
      <w:suppressLineNumbers/>
      <w:suppressAutoHyphens/>
      <w:spacing w:after="0" w:line="240" w:lineRule="auto"/>
    </w:pPr>
    <w:rPr>
      <w:rFonts w:ascii="Arial" w:hAnsi="Arial" w:cs="Tahoma"/>
      <w:sz w:val="24"/>
      <w:szCs w:val="24"/>
      <w:lang w:eastAsia="ar-SA"/>
    </w:rPr>
  </w:style>
  <w:style w:type="paragraph" w:customStyle="1" w:styleId="2ff3">
    <w:name w:val="Название2"/>
    <w:basedOn w:val="a1"/>
    <w:uiPriority w:val="99"/>
    <w:qFormat/>
    <w:rsid w:val="002671ED"/>
    <w:pPr>
      <w:suppressLineNumbers/>
      <w:suppressAutoHyphens/>
      <w:spacing w:before="120" w:after="120" w:line="240" w:lineRule="auto"/>
    </w:pPr>
    <w:rPr>
      <w:rFonts w:ascii="Arial" w:hAnsi="Arial" w:cs="Tahoma"/>
      <w:i/>
      <w:iCs/>
      <w:sz w:val="20"/>
      <w:szCs w:val="24"/>
      <w:lang w:eastAsia="ar-SA"/>
    </w:rPr>
  </w:style>
  <w:style w:type="paragraph" w:customStyle="1" w:styleId="2ff4">
    <w:name w:val="Указатель2"/>
    <w:basedOn w:val="a1"/>
    <w:uiPriority w:val="99"/>
    <w:qFormat/>
    <w:rsid w:val="002671ED"/>
    <w:pPr>
      <w:suppressLineNumbers/>
      <w:suppressAutoHyphens/>
      <w:spacing w:after="0" w:line="240" w:lineRule="auto"/>
    </w:pPr>
    <w:rPr>
      <w:rFonts w:ascii="Arial" w:hAnsi="Arial" w:cs="Tahoma"/>
      <w:sz w:val="24"/>
      <w:szCs w:val="24"/>
      <w:lang w:eastAsia="ar-SA"/>
    </w:rPr>
  </w:style>
  <w:style w:type="paragraph" w:customStyle="1" w:styleId="affffffffa">
    <w:name w:val="Содержимое врезки"/>
    <w:basedOn w:val="a8"/>
    <w:uiPriority w:val="99"/>
    <w:qFormat/>
    <w:rsid w:val="002671ED"/>
    <w:pPr>
      <w:suppressAutoHyphens/>
      <w:spacing w:line="360" w:lineRule="auto"/>
    </w:pPr>
    <w:rPr>
      <w:rFonts w:eastAsia="Times New Roman" w:cs="Calibri"/>
      <w:sz w:val="24"/>
      <w:szCs w:val="24"/>
      <w:lang w:eastAsia="ar-SA"/>
    </w:rPr>
  </w:style>
  <w:style w:type="paragraph" w:customStyle="1" w:styleId="affffffffb">
    <w:name w:val="Обычный + По ширине"/>
    <w:aliases w:val="Слева:  1,25 см,Первая строка:  1,27 см,Справа:  0,1 см"/>
    <w:basedOn w:val="ConsNormal"/>
    <w:uiPriority w:val="99"/>
    <w:qFormat/>
    <w:rsid w:val="002671ED"/>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1"/>
    <w:uiPriority w:val="99"/>
    <w:qFormat/>
    <w:rsid w:val="002671ED"/>
    <w:pPr>
      <w:widowControl w:val="0"/>
      <w:shd w:val="clear" w:color="auto" w:fill="FFFFFF"/>
      <w:spacing w:after="0" w:line="254" w:lineRule="exact"/>
      <w:ind w:hanging="1740"/>
      <w:jc w:val="both"/>
    </w:pPr>
    <w:rPr>
      <w:rFonts w:ascii="Verdana" w:eastAsia="Calibri" w:hAnsi="Verdana"/>
      <w:sz w:val="14"/>
      <w:szCs w:val="14"/>
      <w:shd w:val="clear" w:color="auto" w:fill="FFFFFF"/>
      <w:lang w:eastAsia="en-US"/>
    </w:rPr>
  </w:style>
  <w:style w:type="character" w:customStyle="1" w:styleId="2ff5">
    <w:name w:val="Основной текст (2)_"/>
    <w:link w:val="2ff6"/>
    <w:uiPriority w:val="99"/>
    <w:locked/>
    <w:rsid w:val="002671ED"/>
    <w:rPr>
      <w:rFonts w:ascii="Verdana" w:hAnsi="Verdana"/>
      <w:shd w:val="clear" w:color="auto" w:fill="FFFFFF"/>
    </w:rPr>
  </w:style>
  <w:style w:type="paragraph" w:customStyle="1" w:styleId="2ff6">
    <w:name w:val="Основной текст (2)"/>
    <w:basedOn w:val="a1"/>
    <w:link w:val="2ff5"/>
    <w:uiPriority w:val="99"/>
    <w:qFormat/>
    <w:rsid w:val="002671ED"/>
    <w:pPr>
      <w:widowControl w:val="0"/>
      <w:shd w:val="clear" w:color="auto" w:fill="FFFFFF"/>
      <w:spacing w:after="0" w:line="278" w:lineRule="exact"/>
      <w:jc w:val="both"/>
    </w:pPr>
    <w:rPr>
      <w:rFonts w:ascii="Verdana" w:eastAsiaTheme="minorHAnsi" w:hAnsi="Verdana" w:cstheme="minorBidi"/>
      <w:shd w:val="clear" w:color="auto" w:fill="FFFFFF"/>
      <w:lang w:eastAsia="en-US"/>
    </w:rPr>
  </w:style>
  <w:style w:type="paragraph" w:customStyle="1" w:styleId="Ruf">
    <w:name w:val="Ruf"/>
    <w:basedOn w:val="a1"/>
    <w:uiPriority w:val="99"/>
    <w:qFormat/>
    <w:rsid w:val="002671ED"/>
    <w:pPr>
      <w:widowControl w:val="0"/>
      <w:spacing w:after="0" w:line="240" w:lineRule="auto"/>
      <w:jc w:val="both"/>
    </w:pPr>
    <w:rPr>
      <w:sz w:val="20"/>
      <w:szCs w:val="20"/>
      <w:lang w:eastAsia="en-US"/>
    </w:rPr>
  </w:style>
  <w:style w:type="character" w:customStyle="1" w:styleId="1fffa">
    <w:name w:val="Название Знак1"/>
    <w:aliases w:val="Название Знак Знак,Знак Знак91 Знак"/>
    <w:uiPriority w:val="99"/>
    <w:locked/>
    <w:rsid w:val="002671ED"/>
    <w:rPr>
      <w:b/>
      <w:color w:val="000000"/>
      <w:sz w:val="28"/>
      <w:szCs w:val="28"/>
    </w:rPr>
  </w:style>
  <w:style w:type="paragraph" w:customStyle="1" w:styleId="PlainText1">
    <w:name w:val="Plain Text1"/>
    <w:basedOn w:val="a1"/>
    <w:uiPriority w:val="99"/>
    <w:qFormat/>
    <w:rsid w:val="002671ED"/>
    <w:pPr>
      <w:spacing w:after="0" w:line="240" w:lineRule="auto"/>
    </w:pPr>
    <w:rPr>
      <w:rFonts w:ascii="Courier New" w:hAnsi="Courier New"/>
      <w:sz w:val="20"/>
      <w:szCs w:val="20"/>
    </w:rPr>
  </w:style>
  <w:style w:type="paragraph" w:customStyle="1" w:styleId="BodyText22">
    <w:name w:val="Body Text 22"/>
    <w:basedOn w:val="a1"/>
    <w:uiPriority w:val="99"/>
    <w:qFormat/>
    <w:rsid w:val="002671ED"/>
    <w:pPr>
      <w:overflowPunct w:val="0"/>
      <w:autoSpaceDE w:val="0"/>
      <w:autoSpaceDN w:val="0"/>
      <w:adjustRightInd w:val="0"/>
      <w:spacing w:after="0" w:line="240" w:lineRule="auto"/>
      <w:jc w:val="both"/>
    </w:pPr>
    <w:rPr>
      <w:rFonts w:ascii="MS Sans Serif" w:hAnsi="MS Sans Serif"/>
      <w:szCs w:val="20"/>
    </w:rPr>
  </w:style>
  <w:style w:type="paragraph" w:customStyle="1" w:styleId="Pa82">
    <w:name w:val="Pa8+2"/>
    <w:basedOn w:val="a1"/>
    <w:next w:val="a1"/>
    <w:uiPriority w:val="99"/>
    <w:qFormat/>
    <w:rsid w:val="002671ED"/>
    <w:pPr>
      <w:autoSpaceDE w:val="0"/>
      <w:autoSpaceDN w:val="0"/>
      <w:adjustRightInd w:val="0"/>
      <w:spacing w:after="0" w:line="241" w:lineRule="atLeast"/>
    </w:pPr>
    <w:rPr>
      <w:rFonts w:ascii="Times New Roman" w:hAnsi="Times New Roman"/>
      <w:sz w:val="20"/>
      <w:szCs w:val="20"/>
    </w:rPr>
  </w:style>
  <w:style w:type="paragraph" w:customStyle="1" w:styleId="Pa114">
    <w:name w:val="Pa11+4"/>
    <w:basedOn w:val="a1"/>
    <w:next w:val="a1"/>
    <w:uiPriority w:val="99"/>
    <w:qFormat/>
    <w:rsid w:val="002671ED"/>
    <w:pPr>
      <w:autoSpaceDE w:val="0"/>
      <w:autoSpaceDN w:val="0"/>
      <w:adjustRightInd w:val="0"/>
      <w:spacing w:before="100" w:after="0" w:line="241" w:lineRule="atLeast"/>
    </w:pPr>
    <w:rPr>
      <w:rFonts w:ascii="Times New Roman" w:hAnsi="Times New Roman"/>
      <w:sz w:val="20"/>
      <w:szCs w:val="20"/>
    </w:rPr>
  </w:style>
  <w:style w:type="paragraph" w:customStyle="1" w:styleId="Pa133">
    <w:name w:val="Pa13+3"/>
    <w:basedOn w:val="a1"/>
    <w:next w:val="a1"/>
    <w:uiPriority w:val="99"/>
    <w:qFormat/>
    <w:rsid w:val="002671ED"/>
    <w:pPr>
      <w:autoSpaceDE w:val="0"/>
      <w:autoSpaceDN w:val="0"/>
      <w:adjustRightInd w:val="0"/>
      <w:spacing w:before="200" w:after="0" w:line="241" w:lineRule="atLeast"/>
    </w:pPr>
    <w:rPr>
      <w:rFonts w:ascii="Times New Roman" w:hAnsi="Times New Roman"/>
      <w:sz w:val="20"/>
      <w:szCs w:val="20"/>
    </w:rPr>
  </w:style>
  <w:style w:type="paragraph" w:customStyle="1" w:styleId="Pa152">
    <w:name w:val="Pa15+2"/>
    <w:basedOn w:val="a1"/>
    <w:next w:val="a1"/>
    <w:uiPriority w:val="99"/>
    <w:qFormat/>
    <w:rsid w:val="002671ED"/>
    <w:pPr>
      <w:autoSpaceDE w:val="0"/>
      <w:autoSpaceDN w:val="0"/>
      <w:adjustRightInd w:val="0"/>
      <w:spacing w:before="200" w:after="0" w:line="241" w:lineRule="atLeast"/>
    </w:pPr>
    <w:rPr>
      <w:rFonts w:ascii="Times New Roman" w:hAnsi="Times New Roman"/>
      <w:sz w:val="20"/>
      <w:szCs w:val="20"/>
    </w:rPr>
  </w:style>
  <w:style w:type="paragraph" w:customStyle="1" w:styleId="Pa53">
    <w:name w:val="Pa5+3"/>
    <w:basedOn w:val="a1"/>
    <w:next w:val="a1"/>
    <w:uiPriority w:val="99"/>
    <w:qFormat/>
    <w:rsid w:val="002671ED"/>
    <w:pPr>
      <w:autoSpaceDE w:val="0"/>
      <w:autoSpaceDN w:val="0"/>
      <w:adjustRightInd w:val="0"/>
      <w:spacing w:after="0" w:line="241" w:lineRule="atLeast"/>
    </w:pPr>
    <w:rPr>
      <w:rFonts w:ascii="Times New Roman" w:hAnsi="Times New Roman"/>
      <w:sz w:val="20"/>
      <w:szCs w:val="20"/>
    </w:rPr>
  </w:style>
  <w:style w:type="character" w:customStyle="1" w:styleId="A43">
    <w:name w:val="A4+3"/>
    <w:uiPriority w:val="99"/>
    <w:rsid w:val="002671ED"/>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1"/>
    <w:next w:val="a1"/>
    <w:uiPriority w:val="99"/>
    <w:qFormat/>
    <w:rsid w:val="002671ED"/>
    <w:pPr>
      <w:keepNext/>
      <w:widowControl w:val="0"/>
      <w:suppressAutoHyphens/>
      <w:spacing w:before="60" w:after="0" w:line="240" w:lineRule="auto"/>
      <w:jc w:val="center"/>
      <w:outlineLvl w:val="0"/>
    </w:pPr>
    <w:rPr>
      <w:rFonts w:ascii="Times New Roman" w:hAnsi="Times New Roman"/>
      <w:b/>
      <w:sz w:val="20"/>
      <w:szCs w:val="20"/>
    </w:rPr>
  </w:style>
  <w:style w:type="character" w:customStyle="1" w:styleId="133">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uiPriority w:val="99"/>
    <w:rsid w:val="002671ED"/>
    <w:rPr>
      <w:rFonts w:ascii="Arial" w:hAnsi="Arial" w:cs="Arial"/>
      <w:b/>
      <w:bCs/>
      <w:kern w:val="32"/>
      <w:sz w:val="32"/>
      <w:szCs w:val="32"/>
      <w:lang w:val="ru-RU" w:eastAsia="ru-RU" w:bidi="ar-SA"/>
    </w:rPr>
  </w:style>
  <w:style w:type="paragraph" w:customStyle="1" w:styleId="1fffb">
    <w:name w:val="Основной текст с отступом1"/>
    <w:basedOn w:val="18"/>
    <w:uiPriority w:val="99"/>
    <w:qFormat/>
    <w:rsid w:val="002671ED"/>
    <w:pPr>
      <w:widowControl/>
      <w:spacing w:before="209" w:after="209"/>
      <w:ind w:left="209" w:right="209" w:firstLine="0"/>
      <w:jc w:val="left"/>
    </w:pPr>
    <w:rPr>
      <w:szCs w:val="20"/>
    </w:rPr>
  </w:style>
  <w:style w:type="paragraph" w:customStyle="1" w:styleId="affffffffc">
    <w:name w:val="Знак Знак Знак Знак Знак Знак Знак Знак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xl46">
    <w:name w:val="xl46"/>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color w:val="000000"/>
      <w:sz w:val="20"/>
      <w:szCs w:val="20"/>
    </w:rPr>
  </w:style>
  <w:style w:type="paragraph" w:customStyle="1" w:styleId="affffffffd">
    <w:name w:val="Стиль"/>
    <w:uiPriority w:val="99"/>
    <w:qFormat/>
    <w:rsid w:val="002671ED"/>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1fffc">
    <w:name w:val="Знак сноски1"/>
    <w:uiPriority w:val="99"/>
    <w:rsid w:val="002671ED"/>
    <w:rPr>
      <w:vertAlign w:val="superscript"/>
    </w:rPr>
  </w:style>
  <w:style w:type="paragraph" w:customStyle="1" w:styleId="227">
    <w:name w:val="заголовок 22"/>
    <w:basedOn w:val="a1"/>
    <w:next w:val="a1"/>
    <w:uiPriority w:val="99"/>
    <w:qFormat/>
    <w:rsid w:val="002671ED"/>
    <w:pPr>
      <w:autoSpaceDE w:val="0"/>
      <w:autoSpaceDN w:val="0"/>
      <w:spacing w:before="120" w:after="0" w:line="240" w:lineRule="auto"/>
      <w:jc w:val="both"/>
    </w:pPr>
    <w:rPr>
      <w:rFonts w:ascii="Times New Roman" w:hAnsi="Times New Roman"/>
      <w:sz w:val="20"/>
      <w:szCs w:val="20"/>
    </w:rPr>
  </w:style>
  <w:style w:type="character" w:customStyle="1" w:styleId="1fffd">
    <w:name w:val="Обычный (веб) Знак1"/>
    <w:aliases w:val="Обычный (веб)1 Знак1,Обычный (Web)1 Знак1"/>
    <w:uiPriority w:val="99"/>
    <w:rsid w:val="002671ED"/>
    <w:rPr>
      <w:lang w:val="ru-RU" w:eastAsia="ru-RU" w:bidi="ar-SA"/>
    </w:rPr>
  </w:style>
  <w:style w:type="paragraph" w:customStyle="1" w:styleId="BankNormal">
    <w:name w:val="BankNormal"/>
    <w:uiPriority w:val="99"/>
    <w:qFormat/>
    <w:rsid w:val="002671ED"/>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1"/>
    <w:uiPriority w:val="99"/>
    <w:qFormat/>
    <w:rsid w:val="002671ED"/>
    <w:pPr>
      <w:suppressAutoHyphens/>
      <w:spacing w:before="480" w:after="120" w:line="240" w:lineRule="auto"/>
      <w:jc w:val="center"/>
    </w:pPr>
    <w:rPr>
      <w:rFonts w:ascii="Times New Roman Bold" w:hAnsi="Times New Roman Bold"/>
      <w:b/>
      <w:sz w:val="28"/>
      <w:szCs w:val="20"/>
      <w:lang w:val="en-US" w:eastAsia="en-US"/>
    </w:rPr>
  </w:style>
  <w:style w:type="paragraph" w:customStyle="1" w:styleId="1fffe">
    <w:name w:val="втяжка1"/>
    <w:basedOn w:val="afffffc"/>
    <w:next w:val="afffffc"/>
    <w:uiPriority w:val="99"/>
    <w:qFormat/>
    <w:rsid w:val="002671ED"/>
    <w:pPr>
      <w:tabs>
        <w:tab w:val="clear" w:pos="567"/>
        <w:tab w:val="left" w:pos="1134"/>
      </w:tabs>
      <w:ind w:left="1134"/>
    </w:pPr>
    <w:rPr>
      <w:rFonts w:cs="Times New Roman"/>
      <w:szCs w:val="20"/>
    </w:rPr>
  </w:style>
  <w:style w:type="character" w:customStyle="1" w:styleId="Normal">
    <w:name w:val="Normal Знак"/>
    <w:uiPriority w:val="99"/>
    <w:rsid w:val="002671ED"/>
    <w:rPr>
      <w:snapToGrid w:val="0"/>
      <w:sz w:val="24"/>
      <w:lang w:val="ru-RU" w:eastAsia="ru-RU" w:bidi="ar-SA"/>
    </w:rPr>
  </w:style>
  <w:style w:type="paragraph" w:customStyle="1" w:styleId="-4">
    <w:name w:val="текст-табл"/>
    <w:basedOn w:val="a1"/>
    <w:next w:val="a1"/>
    <w:uiPriority w:val="99"/>
    <w:qFormat/>
    <w:rsid w:val="002671ED"/>
    <w:pPr>
      <w:autoSpaceDE w:val="0"/>
      <w:autoSpaceDN w:val="0"/>
      <w:adjustRightInd w:val="0"/>
      <w:spacing w:before="57" w:after="0" w:line="240" w:lineRule="auto"/>
      <w:ind w:left="283" w:right="283"/>
      <w:jc w:val="both"/>
    </w:pPr>
    <w:rPr>
      <w:rFonts w:ascii="SchoolBookC" w:hAnsi="SchoolBookC"/>
      <w:b/>
      <w:i/>
      <w:sz w:val="24"/>
      <w:szCs w:val="20"/>
    </w:rPr>
  </w:style>
  <w:style w:type="paragraph" w:customStyle="1" w:styleId="affffffffe">
    <w:name w:val="заг_центр"/>
    <w:basedOn w:val="-4"/>
    <w:uiPriority w:val="99"/>
    <w:qFormat/>
    <w:rsid w:val="002671ED"/>
    <w:pPr>
      <w:jc w:val="center"/>
    </w:pPr>
    <w:rPr>
      <w:rFonts w:ascii="AvantGardeGothicC" w:hAnsi="AvantGardeGothicC"/>
    </w:rPr>
  </w:style>
  <w:style w:type="paragraph" w:customStyle="1" w:styleId="fr10">
    <w:name w:val="fr1"/>
    <w:basedOn w:val="a1"/>
    <w:uiPriority w:val="99"/>
    <w:qFormat/>
    <w:rsid w:val="002671ED"/>
    <w:pPr>
      <w:spacing w:before="150" w:after="150" w:line="240" w:lineRule="auto"/>
      <w:ind w:left="150" w:right="150"/>
    </w:pPr>
    <w:rPr>
      <w:rFonts w:ascii="Times New Roman" w:hAnsi="Times New Roman"/>
      <w:sz w:val="24"/>
      <w:szCs w:val="24"/>
    </w:rPr>
  </w:style>
  <w:style w:type="paragraph" w:customStyle="1" w:styleId="93">
    <w:name w:val="9"/>
    <w:basedOn w:val="a1"/>
    <w:uiPriority w:val="99"/>
    <w:qFormat/>
    <w:rsid w:val="002671ED"/>
    <w:pPr>
      <w:spacing w:after="0" w:line="240" w:lineRule="auto"/>
      <w:jc w:val="center"/>
    </w:pPr>
    <w:rPr>
      <w:rFonts w:ascii="Times New Roman" w:eastAsia="Arial Unicode MS" w:hAnsi="Times New Roman"/>
      <w:b/>
      <w:bCs/>
      <w:sz w:val="16"/>
      <w:szCs w:val="16"/>
    </w:rPr>
  </w:style>
  <w:style w:type="paragraph" w:customStyle="1" w:styleId="2ff7">
    <w:name w:val="Текст_начало_2"/>
    <w:basedOn w:val="a1"/>
    <w:uiPriority w:val="99"/>
    <w:qFormat/>
    <w:rsid w:val="002671ED"/>
    <w:pPr>
      <w:spacing w:after="0" w:line="360" w:lineRule="exact"/>
      <w:jc w:val="both"/>
    </w:pPr>
    <w:rPr>
      <w:rFonts w:ascii="Arial" w:hAnsi="Arial"/>
      <w:sz w:val="24"/>
      <w:szCs w:val="20"/>
      <w:lang w:val="en-GB"/>
    </w:rPr>
  </w:style>
  <w:style w:type="paragraph" w:customStyle="1" w:styleId="02statia3">
    <w:name w:val="02statia3"/>
    <w:basedOn w:val="a1"/>
    <w:uiPriority w:val="99"/>
    <w:qFormat/>
    <w:rsid w:val="002671ED"/>
    <w:pPr>
      <w:spacing w:before="120" w:after="0" w:line="320" w:lineRule="atLeast"/>
      <w:ind w:left="2900" w:hanging="880"/>
      <w:jc w:val="both"/>
    </w:pPr>
    <w:rPr>
      <w:rFonts w:ascii="GaramondNarrowC" w:hAnsi="GaramondNarrowC"/>
      <w:color w:val="000000"/>
      <w:sz w:val="21"/>
      <w:szCs w:val="21"/>
    </w:rPr>
  </w:style>
  <w:style w:type="paragraph" w:customStyle="1" w:styleId="head21">
    <w:name w:val="head21"/>
    <w:basedOn w:val="a1"/>
    <w:uiPriority w:val="99"/>
    <w:qFormat/>
    <w:rsid w:val="002671ED"/>
    <w:pPr>
      <w:overflowPunct w:val="0"/>
      <w:autoSpaceDE w:val="0"/>
      <w:autoSpaceDN w:val="0"/>
      <w:spacing w:after="0" w:line="240" w:lineRule="auto"/>
      <w:jc w:val="center"/>
    </w:pPr>
    <w:rPr>
      <w:rFonts w:ascii="Times New Roman" w:hAnsi="Times New Roman"/>
      <w:b/>
      <w:bCs/>
      <w:sz w:val="24"/>
      <w:szCs w:val="24"/>
    </w:rPr>
  </w:style>
  <w:style w:type="paragraph" w:customStyle="1" w:styleId="msoacetate0">
    <w:name w:val="msoacetate"/>
    <w:basedOn w:val="a1"/>
    <w:uiPriority w:val="99"/>
    <w:qFormat/>
    <w:rsid w:val="002671ED"/>
    <w:pPr>
      <w:spacing w:after="0" w:line="240" w:lineRule="auto"/>
    </w:pPr>
    <w:rPr>
      <w:rFonts w:ascii="Tahoma" w:hAnsi="Tahoma" w:cs="Tahoma"/>
      <w:sz w:val="16"/>
      <w:szCs w:val="16"/>
    </w:rPr>
  </w:style>
  <w:style w:type="paragraph" w:customStyle="1" w:styleId="4f">
    <w:name w:val="Стиль4"/>
    <w:basedOn w:val="a1"/>
    <w:link w:val="4f0"/>
    <w:uiPriority w:val="99"/>
    <w:qFormat/>
    <w:rsid w:val="002671ED"/>
    <w:pPr>
      <w:spacing w:after="0" w:line="240" w:lineRule="auto"/>
      <w:jc w:val="both"/>
    </w:pPr>
    <w:rPr>
      <w:rFonts w:ascii="Times New Roman" w:hAnsi="Times New Roman"/>
      <w:sz w:val="24"/>
      <w:szCs w:val="20"/>
      <w:lang w:val="x-none"/>
    </w:rPr>
  </w:style>
  <w:style w:type="paragraph" w:customStyle="1" w:styleId="NormalSpace">
    <w:name w:val="NormalSpace"/>
    <w:basedOn w:val="a1"/>
    <w:next w:val="a1"/>
    <w:uiPriority w:val="99"/>
    <w:qFormat/>
    <w:rsid w:val="002671ED"/>
    <w:pPr>
      <w:spacing w:before="60" w:after="60" w:line="240" w:lineRule="auto"/>
    </w:pPr>
    <w:rPr>
      <w:rFonts w:ascii="Arial" w:eastAsia="SimSun" w:hAnsi="Arial"/>
      <w:szCs w:val="24"/>
      <w:lang w:val="en-GB" w:eastAsia="zh-CN"/>
    </w:rPr>
  </w:style>
  <w:style w:type="paragraph" w:customStyle="1" w:styleId="1ffff">
    <w:name w:val="Знак1 Знак Знак"/>
    <w:basedOn w:val="a1"/>
    <w:uiPriority w:val="99"/>
    <w:qFormat/>
    <w:rsid w:val="002671ED"/>
    <w:pPr>
      <w:spacing w:after="0" w:line="240" w:lineRule="auto"/>
    </w:pPr>
    <w:rPr>
      <w:rFonts w:ascii="Times New Roman" w:hAnsi="Times New Roman"/>
      <w:sz w:val="24"/>
      <w:szCs w:val="24"/>
      <w:lang w:val="en-US" w:eastAsia="en-US"/>
    </w:rPr>
  </w:style>
  <w:style w:type="paragraph" w:customStyle="1" w:styleId="xl33">
    <w:name w:val="xl33"/>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hAnsi="MS Sans Serif"/>
      <w:b/>
      <w:bCs/>
      <w:sz w:val="24"/>
      <w:szCs w:val="24"/>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1"/>
    <w:next w:val="a1"/>
    <w:uiPriority w:val="99"/>
    <w:qFormat/>
    <w:rsid w:val="002671ED"/>
    <w:pPr>
      <w:keepNext/>
      <w:widowControl w:val="0"/>
      <w:suppressAutoHyphens/>
      <w:autoSpaceDE w:val="0"/>
      <w:autoSpaceDN w:val="0"/>
      <w:spacing w:before="60" w:after="0" w:line="240" w:lineRule="auto"/>
      <w:jc w:val="center"/>
      <w:outlineLvl w:val="0"/>
    </w:pPr>
    <w:rPr>
      <w:rFonts w:ascii="Arial" w:hAnsi="Arial" w:cs="Arial"/>
      <w:b/>
      <w:bCs/>
      <w:sz w:val="24"/>
      <w:szCs w:val="24"/>
    </w:rPr>
  </w:style>
  <w:style w:type="paragraph" w:styleId="2ff8">
    <w:name w:val="index 2"/>
    <w:basedOn w:val="a1"/>
    <w:next w:val="a1"/>
    <w:autoRedefine/>
    <w:uiPriority w:val="99"/>
    <w:rsid w:val="002671ED"/>
    <w:pPr>
      <w:spacing w:after="0" w:line="240" w:lineRule="auto"/>
      <w:ind w:left="400" w:hanging="200"/>
    </w:pPr>
    <w:rPr>
      <w:rFonts w:ascii="Times New Roman" w:hAnsi="Times New Roman"/>
      <w:sz w:val="20"/>
      <w:szCs w:val="20"/>
    </w:rPr>
  </w:style>
  <w:style w:type="paragraph" w:styleId="3ff3">
    <w:name w:val="index 3"/>
    <w:basedOn w:val="a1"/>
    <w:next w:val="a1"/>
    <w:autoRedefine/>
    <w:uiPriority w:val="99"/>
    <w:rsid w:val="002671ED"/>
    <w:pPr>
      <w:spacing w:after="0" w:line="240" w:lineRule="auto"/>
      <w:ind w:left="600" w:hanging="200"/>
    </w:pPr>
    <w:rPr>
      <w:rFonts w:ascii="Times New Roman" w:hAnsi="Times New Roman"/>
      <w:sz w:val="20"/>
      <w:szCs w:val="20"/>
    </w:rPr>
  </w:style>
  <w:style w:type="paragraph" w:styleId="4f1">
    <w:name w:val="index 4"/>
    <w:basedOn w:val="a1"/>
    <w:next w:val="a1"/>
    <w:autoRedefine/>
    <w:uiPriority w:val="99"/>
    <w:rsid w:val="002671ED"/>
    <w:pPr>
      <w:spacing w:after="0" w:line="240" w:lineRule="auto"/>
      <w:ind w:left="800" w:hanging="200"/>
    </w:pPr>
    <w:rPr>
      <w:rFonts w:ascii="Times New Roman" w:hAnsi="Times New Roman"/>
      <w:sz w:val="20"/>
      <w:szCs w:val="20"/>
    </w:rPr>
  </w:style>
  <w:style w:type="paragraph" w:styleId="57">
    <w:name w:val="index 5"/>
    <w:basedOn w:val="a1"/>
    <w:next w:val="a1"/>
    <w:autoRedefine/>
    <w:uiPriority w:val="99"/>
    <w:rsid w:val="002671ED"/>
    <w:pPr>
      <w:spacing w:after="0" w:line="240" w:lineRule="auto"/>
      <w:ind w:left="1000" w:hanging="200"/>
    </w:pPr>
    <w:rPr>
      <w:rFonts w:ascii="Times New Roman" w:hAnsi="Times New Roman"/>
      <w:sz w:val="20"/>
      <w:szCs w:val="20"/>
    </w:rPr>
  </w:style>
  <w:style w:type="paragraph" w:styleId="67">
    <w:name w:val="index 6"/>
    <w:basedOn w:val="a1"/>
    <w:next w:val="a1"/>
    <w:autoRedefine/>
    <w:uiPriority w:val="99"/>
    <w:rsid w:val="002671ED"/>
    <w:pPr>
      <w:spacing w:after="0" w:line="240" w:lineRule="auto"/>
      <w:ind w:left="1200" w:hanging="200"/>
    </w:pPr>
    <w:rPr>
      <w:rFonts w:ascii="Times New Roman" w:hAnsi="Times New Roman"/>
      <w:sz w:val="20"/>
      <w:szCs w:val="20"/>
    </w:rPr>
  </w:style>
  <w:style w:type="paragraph" w:styleId="74">
    <w:name w:val="index 7"/>
    <w:basedOn w:val="a1"/>
    <w:next w:val="a1"/>
    <w:autoRedefine/>
    <w:uiPriority w:val="99"/>
    <w:rsid w:val="002671ED"/>
    <w:pPr>
      <w:spacing w:after="0" w:line="240" w:lineRule="auto"/>
      <w:ind w:left="1400" w:hanging="200"/>
    </w:pPr>
    <w:rPr>
      <w:rFonts w:ascii="Times New Roman" w:hAnsi="Times New Roman"/>
      <w:sz w:val="20"/>
      <w:szCs w:val="20"/>
    </w:rPr>
  </w:style>
  <w:style w:type="paragraph" w:styleId="83">
    <w:name w:val="index 8"/>
    <w:basedOn w:val="a1"/>
    <w:next w:val="a1"/>
    <w:autoRedefine/>
    <w:uiPriority w:val="99"/>
    <w:rsid w:val="002671ED"/>
    <w:pPr>
      <w:spacing w:after="0" w:line="240" w:lineRule="auto"/>
      <w:ind w:left="1600" w:hanging="200"/>
    </w:pPr>
    <w:rPr>
      <w:rFonts w:ascii="Times New Roman" w:hAnsi="Times New Roman"/>
      <w:sz w:val="20"/>
      <w:szCs w:val="20"/>
    </w:rPr>
  </w:style>
  <w:style w:type="paragraph" w:styleId="94">
    <w:name w:val="index 9"/>
    <w:basedOn w:val="a1"/>
    <w:next w:val="a1"/>
    <w:autoRedefine/>
    <w:uiPriority w:val="99"/>
    <w:rsid w:val="002671ED"/>
    <w:pPr>
      <w:spacing w:after="0" w:line="240" w:lineRule="auto"/>
      <w:ind w:left="1800" w:hanging="200"/>
    </w:pPr>
    <w:rPr>
      <w:rFonts w:ascii="Times New Roman" w:hAnsi="Times New Roman"/>
      <w:sz w:val="20"/>
      <w:szCs w:val="20"/>
    </w:rPr>
  </w:style>
  <w:style w:type="paragraph" w:styleId="afffffffff">
    <w:name w:val="index heading"/>
    <w:basedOn w:val="a1"/>
    <w:next w:val="1b"/>
    <w:uiPriority w:val="99"/>
    <w:rsid w:val="002671ED"/>
    <w:pPr>
      <w:spacing w:after="0" w:line="240" w:lineRule="auto"/>
    </w:pPr>
    <w:rPr>
      <w:rFonts w:ascii="Times New Roman" w:hAnsi="Times New Roman"/>
      <w:sz w:val="20"/>
      <w:szCs w:val="20"/>
    </w:rPr>
  </w:style>
  <w:style w:type="paragraph" w:customStyle="1" w:styleId="DefaultText">
    <w:name w:val="Default Text"/>
    <w:basedOn w:val="a1"/>
    <w:uiPriority w:val="99"/>
    <w:qFormat/>
    <w:rsid w:val="002671ED"/>
    <w:pPr>
      <w:spacing w:before="50" w:after="50" w:line="240" w:lineRule="auto"/>
      <w:ind w:left="1440"/>
    </w:pPr>
    <w:rPr>
      <w:rFonts w:ascii="Arial" w:hAnsi="Arial"/>
      <w:sz w:val="20"/>
      <w:szCs w:val="20"/>
      <w:lang w:val="en-US" w:eastAsia="en-US"/>
    </w:rPr>
  </w:style>
  <w:style w:type="paragraph" w:customStyle="1" w:styleId="title2">
    <w:name w:val="title2"/>
    <w:basedOn w:val="a1"/>
    <w:uiPriority w:val="99"/>
    <w:qFormat/>
    <w:rsid w:val="002671ED"/>
    <w:pPr>
      <w:spacing w:after="0" w:line="240" w:lineRule="auto"/>
    </w:pPr>
    <w:rPr>
      <w:rFonts w:ascii="Times New Roman" w:hAnsi="Times New Roman"/>
      <w:color w:val="000000"/>
      <w:sz w:val="24"/>
      <w:szCs w:val="24"/>
    </w:rPr>
  </w:style>
  <w:style w:type="paragraph" w:customStyle="1" w:styleId="afffffffff0">
    <w:name w:val="Абзац картинок"/>
    <w:basedOn w:val="a1"/>
    <w:autoRedefine/>
    <w:uiPriority w:val="99"/>
    <w:qFormat/>
    <w:rsid w:val="002671ED"/>
    <w:pPr>
      <w:spacing w:after="0" w:line="240" w:lineRule="auto"/>
      <w:jc w:val="center"/>
    </w:pPr>
    <w:rPr>
      <w:rFonts w:ascii="Times New Roman" w:hAnsi="Times New Roman"/>
      <w:sz w:val="24"/>
      <w:szCs w:val="20"/>
    </w:rPr>
  </w:style>
  <w:style w:type="paragraph" w:customStyle="1" w:styleId="afffffffff1">
    <w:name w:val="Глава"/>
    <w:basedOn w:val="12"/>
    <w:next w:val="a8"/>
    <w:uiPriority w:val="99"/>
    <w:qFormat/>
    <w:rsid w:val="002671ED"/>
    <w:pPr>
      <w:widowControl w:val="0"/>
      <w:spacing w:before="0" w:after="0"/>
      <w:jc w:val="center"/>
    </w:pPr>
    <w:rPr>
      <w:rFonts w:ascii="Times New Roman" w:eastAsia="Times New Roman" w:hAnsi="Times New Roman" w:cs="Times New Roman"/>
      <w:bCs w:val="0"/>
      <w:color w:val="000000"/>
      <w:kern w:val="0"/>
      <w:sz w:val="28"/>
      <w:szCs w:val="24"/>
      <w:lang w:eastAsia="ru-RU"/>
    </w:rPr>
  </w:style>
  <w:style w:type="character" w:customStyle="1" w:styleId="grame">
    <w:name w:val="grame"/>
    <w:uiPriority w:val="99"/>
    <w:rsid w:val="002671ED"/>
  </w:style>
  <w:style w:type="paragraph" w:customStyle="1" w:styleId="afffffffff2">
    <w:name w:val="Абзац пустой"/>
    <w:basedOn w:val="a1"/>
    <w:autoRedefine/>
    <w:uiPriority w:val="99"/>
    <w:qFormat/>
    <w:rsid w:val="002671ED"/>
    <w:pPr>
      <w:spacing w:after="0" w:line="240" w:lineRule="auto"/>
      <w:jc w:val="both"/>
    </w:pPr>
    <w:rPr>
      <w:rFonts w:ascii="Times New Roman" w:hAnsi="Times New Roman"/>
      <w:szCs w:val="20"/>
      <w:lang w:val="en-US"/>
    </w:rPr>
  </w:style>
  <w:style w:type="character" w:customStyle="1" w:styleId="brown">
    <w:name w:val="brown"/>
    <w:uiPriority w:val="99"/>
    <w:rsid w:val="002671ED"/>
  </w:style>
  <w:style w:type="character" w:customStyle="1" w:styleId="bold">
    <w:name w:val="bold"/>
    <w:uiPriority w:val="99"/>
    <w:rsid w:val="002671ED"/>
  </w:style>
  <w:style w:type="paragraph" w:customStyle="1" w:styleId="1ffff0">
    <w:name w:val="Знак 1"/>
    <w:basedOn w:val="a1"/>
    <w:uiPriority w:val="99"/>
    <w:qFormat/>
    <w:rsid w:val="002671ED"/>
    <w:pPr>
      <w:suppressAutoHyphens/>
      <w:spacing w:after="60" w:line="240" w:lineRule="auto"/>
      <w:jc w:val="center"/>
    </w:pPr>
    <w:rPr>
      <w:rFonts w:ascii="Times New Roman" w:hAnsi="Times New Roman"/>
      <w:lang w:eastAsia="ar-SA"/>
    </w:rPr>
  </w:style>
  <w:style w:type="character" w:customStyle="1" w:styleId="3ff4">
    <w:name w:val="заголовок 3 Знак"/>
    <w:uiPriority w:val="99"/>
    <w:rsid w:val="002671ED"/>
    <w:rPr>
      <w:b/>
      <w:bCs/>
      <w:i/>
      <w:iCs/>
      <w:lang w:val="ru-RU" w:eastAsia="ru-RU" w:bidi="ar-SA"/>
    </w:rPr>
  </w:style>
  <w:style w:type="paragraph" w:customStyle="1" w:styleId="1ffff1">
    <w:name w:val="Знак Знак Знак1 Знак Знак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ff9">
    <w:name w:val="Знак Знак Знак Знак Знак2 Знак Знак Знак Знак Знак Знак Знак Знак Знак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styleId="2ffa">
    <w:name w:val="List 2"/>
    <w:basedOn w:val="a1"/>
    <w:uiPriority w:val="99"/>
    <w:rsid w:val="002671ED"/>
    <w:pPr>
      <w:spacing w:after="0" w:line="240" w:lineRule="auto"/>
      <w:ind w:left="566" w:hanging="283"/>
    </w:pPr>
    <w:rPr>
      <w:rFonts w:ascii="Times New Roman" w:hAnsi="Times New Roman"/>
      <w:sz w:val="20"/>
      <w:szCs w:val="20"/>
    </w:rPr>
  </w:style>
  <w:style w:type="paragraph" w:customStyle="1" w:styleId="21f8">
    <w:name w:val="Знак Знак Знак Знак Знак2 Знак Знак Знак Знак Знак Знак Знак Знак Знак Знак Знак Знак1"/>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1f9">
    <w:name w:val="Знак Знак Знак Знак Знак2 Знак Знак Знак Знак Знак Знак Знак Знак Знак Знак Знак Знак1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58">
    <w:name w:val="Стиль5"/>
    <w:basedOn w:val="a1"/>
    <w:uiPriority w:val="99"/>
    <w:qFormat/>
    <w:rsid w:val="002671ED"/>
    <w:pPr>
      <w:spacing w:after="120" w:line="240" w:lineRule="auto"/>
      <w:jc w:val="both"/>
    </w:pPr>
    <w:rPr>
      <w:rFonts w:ascii="Times New Roman" w:hAnsi="Times New Roman"/>
      <w:color w:val="000000"/>
      <w:sz w:val="24"/>
      <w:szCs w:val="24"/>
    </w:rPr>
  </w:style>
  <w:style w:type="character" w:customStyle="1" w:styleId="ConsNormal2">
    <w:name w:val="ConsNormal Знак Знак Знак"/>
    <w:uiPriority w:val="99"/>
    <w:locked/>
    <w:rsid w:val="002671ED"/>
    <w:rPr>
      <w:rFonts w:ascii="Arial" w:hAnsi="Arial" w:cs="Arial"/>
      <w:lang w:val="ru-RU" w:eastAsia="ru-RU" w:bidi="ar-SA"/>
    </w:rPr>
  </w:style>
  <w:style w:type="paragraph" w:customStyle="1" w:styleId="caaieiaie3">
    <w:name w:val="caaieiaie 3"/>
    <w:basedOn w:val="a1"/>
    <w:next w:val="a1"/>
    <w:uiPriority w:val="99"/>
    <w:qFormat/>
    <w:rsid w:val="002671ED"/>
    <w:pPr>
      <w:keepNext/>
      <w:spacing w:after="0" w:line="240" w:lineRule="auto"/>
      <w:jc w:val="center"/>
    </w:pPr>
    <w:rPr>
      <w:rFonts w:ascii="NTTierce" w:hAnsi="NTTierce"/>
      <w:b/>
      <w:szCs w:val="20"/>
    </w:rPr>
  </w:style>
  <w:style w:type="paragraph" w:customStyle="1" w:styleId="afffffffff3">
    <w:name w:val="Оглавление"/>
    <w:basedOn w:val="3f8"/>
    <w:uiPriority w:val="99"/>
    <w:qFormat/>
    <w:rsid w:val="002671ED"/>
    <w:pPr>
      <w:widowControl/>
      <w:autoSpaceDE w:val="0"/>
      <w:autoSpaceDN w:val="0"/>
      <w:outlineLvl w:val="2"/>
    </w:pPr>
    <w:rPr>
      <w:bCs/>
      <w:i/>
      <w:iCs/>
    </w:rPr>
  </w:style>
  <w:style w:type="paragraph" w:customStyle="1" w:styleId="1ffff2">
    <w:name w:val="Знак Знак Знак1 Знак"/>
    <w:basedOn w:val="a1"/>
    <w:uiPriority w:val="99"/>
    <w:rsid w:val="002671ED"/>
    <w:pPr>
      <w:widowControl w:val="0"/>
      <w:adjustRightInd w:val="0"/>
      <w:spacing w:line="240" w:lineRule="exact"/>
      <w:jc w:val="right"/>
    </w:pPr>
    <w:rPr>
      <w:rFonts w:ascii="Arial" w:hAnsi="Arial" w:cs="Arial"/>
      <w:sz w:val="20"/>
      <w:szCs w:val="20"/>
      <w:lang w:val="en-GB" w:eastAsia="en-US"/>
    </w:rPr>
  </w:style>
  <w:style w:type="character" w:customStyle="1" w:styleId="postbody1">
    <w:name w:val="postbody1"/>
    <w:uiPriority w:val="99"/>
    <w:rsid w:val="002671ED"/>
    <w:rPr>
      <w:sz w:val="18"/>
      <w:szCs w:val="18"/>
    </w:rPr>
  </w:style>
  <w:style w:type="character" w:customStyle="1" w:styleId="postbody">
    <w:name w:val="postbody"/>
    <w:uiPriority w:val="99"/>
    <w:rsid w:val="002671ED"/>
  </w:style>
  <w:style w:type="paragraph" w:styleId="afffffffff4">
    <w:name w:val="Salutation"/>
    <w:basedOn w:val="a1"/>
    <w:next w:val="a1"/>
    <w:link w:val="afffffffff5"/>
    <w:uiPriority w:val="99"/>
    <w:rsid w:val="002671ED"/>
    <w:pPr>
      <w:spacing w:after="0" w:line="240" w:lineRule="auto"/>
    </w:pPr>
    <w:rPr>
      <w:rFonts w:ascii="Times New Roman" w:hAnsi="Times New Roman"/>
      <w:sz w:val="24"/>
      <w:szCs w:val="24"/>
      <w:lang w:eastAsia="en-US"/>
    </w:rPr>
  </w:style>
  <w:style w:type="character" w:customStyle="1" w:styleId="afffffffff5">
    <w:name w:val="Приветствие Знак"/>
    <w:basedOn w:val="a2"/>
    <w:link w:val="afffffffff4"/>
    <w:uiPriority w:val="99"/>
    <w:rsid w:val="002671ED"/>
    <w:rPr>
      <w:rFonts w:ascii="Times New Roman" w:eastAsia="Times New Roman" w:hAnsi="Times New Roman" w:cs="Times New Roman"/>
      <w:sz w:val="24"/>
      <w:szCs w:val="24"/>
    </w:rPr>
  </w:style>
  <w:style w:type="paragraph" w:customStyle="1" w:styleId="DefinitionTerm">
    <w:name w:val="Definition Term"/>
    <w:basedOn w:val="a1"/>
    <w:next w:val="a1"/>
    <w:uiPriority w:val="99"/>
    <w:qFormat/>
    <w:rsid w:val="002671ED"/>
    <w:pPr>
      <w:widowControl w:val="0"/>
      <w:spacing w:after="0" w:line="240" w:lineRule="auto"/>
    </w:pPr>
    <w:rPr>
      <w:rFonts w:ascii="Times New Roman" w:hAnsi="Times New Roman"/>
      <w:sz w:val="24"/>
      <w:szCs w:val="24"/>
    </w:rPr>
  </w:style>
  <w:style w:type="table" w:customStyle="1" w:styleId="59">
    <w:name w:val="Сетка таблицы5"/>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Таблица шапка"/>
    <w:basedOn w:val="a1"/>
    <w:uiPriority w:val="99"/>
    <w:qFormat/>
    <w:rsid w:val="002671ED"/>
    <w:pPr>
      <w:keepNext/>
      <w:spacing w:before="40" w:after="40" w:line="240" w:lineRule="auto"/>
      <w:ind w:left="57" w:right="57"/>
    </w:pPr>
    <w:rPr>
      <w:rFonts w:ascii="Times New Roman" w:hAnsi="Times New Roman"/>
      <w:sz w:val="18"/>
      <w:szCs w:val="18"/>
    </w:rPr>
  </w:style>
  <w:style w:type="paragraph" w:customStyle="1" w:styleId="1ffff3">
    <w:name w:val="Текст примечания1"/>
    <w:basedOn w:val="a1"/>
    <w:uiPriority w:val="99"/>
    <w:qFormat/>
    <w:rsid w:val="002671ED"/>
    <w:pPr>
      <w:suppressAutoHyphens/>
      <w:spacing w:after="0" w:line="240" w:lineRule="auto"/>
    </w:pPr>
    <w:rPr>
      <w:rFonts w:ascii="Times New Roman" w:hAnsi="Times New Roman"/>
      <w:sz w:val="20"/>
      <w:szCs w:val="20"/>
      <w:lang w:eastAsia="ar-SA"/>
    </w:rPr>
  </w:style>
  <w:style w:type="character" w:customStyle="1" w:styleId="FontStyle33">
    <w:name w:val="Font Style33"/>
    <w:uiPriority w:val="99"/>
    <w:rsid w:val="002671ED"/>
    <w:rPr>
      <w:rFonts w:ascii="Times New Roman" w:hAnsi="Times New Roman" w:cs="Times New Roman"/>
      <w:sz w:val="22"/>
      <w:szCs w:val="22"/>
    </w:rPr>
  </w:style>
  <w:style w:type="paragraph" w:customStyle="1" w:styleId="Style26">
    <w:name w:val="Style26"/>
    <w:basedOn w:val="a1"/>
    <w:uiPriority w:val="99"/>
    <w:qFormat/>
    <w:rsid w:val="002671ED"/>
    <w:pPr>
      <w:widowControl w:val="0"/>
      <w:suppressAutoHyphens/>
      <w:autoSpaceDE w:val="0"/>
      <w:spacing w:after="0" w:line="277" w:lineRule="exact"/>
      <w:jc w:val="both"/>
    </w:pPr>
    <w:rPr>
      <w:rFonts w:ascii="Times New Roman" w:hAnsi="Times New Roman" w:cs="Calibri"/>
      <w:sz w:val="24"/>
      <w:szCs w:val="24"/>
      <w:lang w:eastAsia="ar-SA"/>
    </w:rPr>
  </w:style>
  <w:style w:type="character" w:customStyle="1" w:styleId="ttsub">
    <w:name w:val="ttsub"/>
    <w:uiPriority w:val="99"/>
    <w:rsid w:val="002671ED"/>
  </w:style>
  <w:style w:type="character" w:customStyle="1" w:styleId="ttsub2">
    <w:name w:val="ttsub2"/>
    <w:uiPriority w:val="99"/>
    <w:rsid w:val="002671ED"/>
  </w:style>
  <w:style w:type="paragraph" w:customStyle="1" w:styleId="align-justify">
    <w:name w:val="align-justify"/>
    <w:basedOn w:val="a1"/>
    <w:uiPriority w:val="99"/>
    <w:qFormat/>
    <w:rsid w:val="002671ED"/>
    <w:pPr>
      <w:spacing w:before="100" w:beforeAutospacing="1" w:after="100" w:afterAutospacing="1" w:line="240" w:lineRule="auto"/>
    </w:pPr>
    <w:rPr>
      <w:rFonts w:ascii="Times New Roman" w:hAnsi="Times New Roman"/>
      <w:sz w:val="24"/>
      <w:szCs w:val="24"/>
    </w:rPr>
  </w:style>
  <w:style w:type="character" w:customStyle="1" w:styleId="11f7">
    <w:name w:val="Основной шрифт абзаца11"/>
    <w:uiPriority w:val="99"/>
    <w:rsid w:val="002671ED"/>
  </w:style>
  <w:style w:type="character" w:customStyle="1" w:styleId="name">
    <w:name w:val="name"/>
    <w:uiPriority w:val="99"/>
    <w:rsid w:val="002671ED"/>
  </w:style>
  <w:style w:type="paragraph" w:styleId="z-">
    <w:name w:val="HTML Top of Form"/>
    <w:basedOn w:val="a1"/>
    <w:next w:val="a1"/>
    <w:link w:val="z-0"/>
    <w:hidden/>
    <w:uiPriority w:val="99"/>
    <w:unhideWhenUsed/>
    <w:rsid w:val="002671ED"/>
    <w:pPr>
      <w:pBdr>
        <w:bottom w:val="single" w:sz="6" w:space="1" w:color="auto"/>
      </w:pBdr>
      <w:spacing w:after="0" w:line="240" w:lineRule="auto"/>
      <w:jc w:val="center"/>
    </w:pPr>
    <w:rPr>
      <w:rFonts w:ascii="Arial" w:hAnsi="Arial"/>
      <w:vanish/>
      <w:sz w:val="16"/>
      <w:szCs w:val="16"/>
      <w:lang w:eastAsia="en-US"/>
    </w:rPr>
  </w:style>
  <w:style w:type="character" w:customStyle="1" w:styleId="z-0">
    <w:name w:val="z-Начало формы Знак"/>
    <w:basedOn w:val="a2"/>
    <w:link w:val="z-"/>
    <w:uiPriority w:val="99"/>
    <w:rsid w:val="002671ED"/>
    <w:rPr>
      <w:rFonts w:ascii="Arial" w:eastAsia="Times New Roman" w:hAnsi="Arial" w:cs="Times New Roman"/>
      <w:vanish/>
      <w:sz w:val="16"/>
      <w:szCs w:val="16"/>
    </w:rPr>
  </w:style>
  <w:style w:type="paragraph" w:styleId="z-1">
    <w:name w:val="HTML Bottom of Form"/>
    <w:basedOn w:val="a1"/>
    <w:next w:val="a1"/>
    <w:link w:val="z-2"/>
    <w:hidden/>
    <w:uiPriority w:val="99"/>
    <w:unhideWhenUsed/>
    <w:rsid w:val="002671ED"/>
    <w:pPr>
      <w:pBdr>
        <w:top w:val="single" w:sz="6" w:space="1" w:color="auto"/>
      </w:pBdr>
      <w:spacing w:after="0" w:line="240" w:lineRule="auto"/>
      <w:jc w:val="center"/>
    </w:pPr>
    <w:rPr>
      <w:rFonts w:ascii="Arial" w:hAnsi="Arial"/>
      <w:vanish/>
      <w:sz w:val="16"/>
      <w:szCs w:val="16"/>
      <w:lang w:eastAsia="en-US"/>
    </w:rPr>
  </w:style>
  <w:style w:type="character" w:customStyle="1" w:styleId="z-2">
    <w:name w:val="z-Конец формы Знак"/>
    <w:basedOn w:val="a2"/>
    <w:link w:val="z-1"/>
    <w:uiPriority w:val="99"/>
    <w:rsid w:val="002671ED"/>
    <w:rPr>
      <w:rFonts w:ascii="Arial" w:eastAsia="Times New Roman" w:hAnsi="Arial" w:cs="Times New Roman"/>
      <w:vanish/>
      <w:sz w:val="16"/>
      <w:szCs w:val="16"/>
    </w:rPr>
  </w:style>
  <w:style w:type="paragraph" w:customStyle="1" w:styleId="font7">
    <w:name w:val="font7"/>
    <w:basedOn w:val="a1"/>
    <w:uiPriority w:val="99"/>
    <w:qFormat/>
    <w:rsid w:val="002671ED"/>
    <w:pPr>
      <w:spacing w:before="100" w:beforeAutospacing="1" w:after="100" w:afterAutospacing="1" w:line="240" w:lineRule="auto"/>
    </w:pPr>
    <w:rPr>
      <w:rFonts w:ascii="Arial" w:hAnsi="Arial" w:cs="Arial"/>
      <w:b/>
      <w:bCs/>
      <w:i/>
      <w:iCs/>
      <w:sz w:val="14"/>
      <w:szCs w:val="14"/>
    </w:rPr>
  </w:style>
  <w:style w:type="table" w:customStyle="1" w:styleId="68">
    <w:name w:val="Сетка таблицы6"/>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7">
    <w:name w:val="Базовый"/>
    <w:autoRedefine/>
    <w:uiPriority w:val="99"/>
    <w:qFormat/>
    <w:rsid w:val="002671ED"/>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character" w:customStyle="1" w:styleId="WW8Num16z0">
    <w:name w:val="WW8Num16z0"/>
    <w:uiPriority w:val="99"/>
    <w:rsid w:val="002671E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uiPriority w:val="99"/>
    <w:rsid w:val="002671ED"/>
    <w:rPr>
      <w:b w:val="0"/>
      <w:i w:val="0"/>
      <w:caps w:val="0"/>
      <w:smallCaps w:val="0"/>
      <w:strike w:val="0"/>
      <w:dstrike w:val="0"/>
      <w:vanish w:val="0"/>
      <w:color w:val="auto"/>
      <w:position w:val="0"/>
      <w:sz w:val="24"/>
      <w:u w:val="none"/>
      <w:vertAlign w:val="baseline"/>
    </w:rPr>
  </w:style>
  <w:style w:type="character" w:customStyle="1" w:styleId="WW8Num16z2">
    <w:name w:val="WW8Num16z2"/>
    <w:uiPriority w:val="99"/>
    <w:rsid w:val="002671E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uiPriority w:val="99"/>
    <w:rsid w:val="002671ED"/>
    <w:rPr>
      <w:rFonts w:ascii="Symbol" w:hAnsi="Symbol"/>
    </w:rPr>
  </w:style>
  <w:style w:type="character" w:customStyle="1" w:styleId="WW8Num19z0">
    <w:name w:val="WW8Num19z0"/>
    <w:uiPriority w:val="99"/>
    <w:rsid w:val="002671ED"/>
    <w:rPr>
      <w:rFonts w:ascii="Wingdings" w:hAnsi="Wingdings"/>
    </w:rPr>
  </w:style>
  <w:style w:type="character" w:customStyle="1" w:styleId="WW8Num20z0">
    <w:name w:val="WW8Num20z0"/>
    <w:uiPriority w:val="99"/>
    <w:rsid w:val="002671ED"/>
    <w:rPr>
      <w:rFonts w:ascii="Symbol" w:hAnsi="Symbol"/>
    </w:rPr>
  </w:style>
  <w:style w:type="character" w:customStyle="1" w:styleId="WW8Num20z1">
    <w:name w:val="WW8Num20z1"/>
    <w:uiPriority w:val="99"/>
    <w:rsid w:val="002671ED"/>
    <w:rPr>
      <w:rFonts w:ascii="Courier New" w:hAnsi="Courier New" w:cs="Courier New"/>
    </w:rPr>
  </w:style>
  <w:style w:type="character" w:customStyle="1" w:styleId="WW8Num21z0">
    <w:name w:val="WW8Num21z0"/>
    <w:uiPriority w:val="99"/>
    <w:rsid w:val="002671ED"/>
    <w:rPr>
      <w:rFonts w:ascii="Times New Roman" w:hAnsi="Times New Roman"/>
      <w:b/>
      <w:sz w:val="24"/>
    </w:rPr>
  </w:style>
  <w:style w:type="character" w:customStyle="1" w:styleId="WW8Num21z1">
    <w:name w:val="WW8Num21z1"/>
    <w:uiPriority w:val="99"/>
    <w:rsid w:val="002671ED"/>
    <w:rPr>
      <w:rFonts w:ascii="Times New Roman" w:hAnsi="Times New Roman"/>
      <w:sz w:val="24"/>
    </w:rPr>
  </w:style>
  <w:style w:type="character" w:customStyle="1" w:styleId="WW8NumSt16z0">
    <w:name w:val="WW8NumSt16z0"/>
    <w:uiPriority w:val="99"/>
    <w:rsid w:val="002671E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uiPriority w:val="99"/>
    <w:rsid w:val="002671ED"/>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uiPriority w:val="99"/>
    <w:rsid w:val="002671E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4z0">
    <w:name w:val="WW8Num14z0"/>
    <w:uiPriority w:val="99"/>
    <w:rsid w:val="002671ED"/>
    <w:rPr>
      <w:rFonts w:cs="Times New Roman"/>
    </w:rPr>
  </w:style>
  <w:style w:type="character" w:customStyle="1" w:styleId="WW8Num15z0">
    <w:name w:val="WW8Num15z0"/>
    <w:uiPriority w:val="99"/>
    <w:rsid w:val="002671ED"/>
    <w:rPr>
      <w:rFonts w:ascii="Symbol" w:hAnsi="Symbol"/>
    </w:rPr>
  </w:style>
  <w:style w:type="character" w:customStyle="1" w:styleId="WW8Num15z1">
    <w:name w:val="WW8Num15z1"/>
    <w:uiPriority w:val="99"/>
    <w:rsid w:val="002671ED"/>
    <w:rPr>
      <w:rFonts w:ascii="Courier New" w:hAnsi="Courier New" w:cs="Courier New"/>
    </w:rPr>
  </w:style>
  <w:style w:type="character" w:customStyle="1" w:styleId="WW8Num15z2">
    <w:name w:val="WW8Num15z2"/>
    <w:uiPriority w:val="99"/>
    <w:rsid w:val="002671ED"/>
    <w:rPr>
      <w:rFonts w:ascii="Wingdings" w:hAnsi="Wingdings"/>
    </w:rPr>
  </w:style>
  <w:style w:type="character" w:customStyle="1" w:styleId="WW8Num17z0">
    <w:name w:val="WW8Num17z0"/>
    <w:uiPriority w:val="99"/>
    <w:rsid w:val="002671ED"/>
    <w:rPr>
      <w:rFonts w:cs="Times New Roman"/>
    </w:rPr>
  </w:style>
  <w:style w:type="character" w:customStyle="1" w:styleId="WW8Num18z1">
    <w:name w:val="WW8Num18z1"/>
    <w:uiPriority w:val="99"/>
    <w:rsid w:val="002671ED"/>
    <w:rPr>
      <w:rFonts w:ascii="Courier New" w:hAnsi="Courier New" w:cs="Courier New"/>
    </w:rPr>
  </w:style>
  <w:style w:type="character" w:customStyle="1" w:styleId="WW8Num18z2">
    <w:name w:val="WW8Num18z2"/>
    <w:uiPriority w:val="99"/>
    <w:rsid w:val="002671ED"/>
    <w:rPr>
      <w:rFonts w:ascii="Wingdings" w:hAnsi="Wingdings"/>
    </w:rPr>
  </w:style>
  <w:style w:type="character" w:customStyle="1" w:styleId="WW8Num19z1">
    <w:name w:val="WW8Num19z1"/>
    <w:uiPriority w:val="99"/>
    <w:rsid w:val="002671ED"/>
    <w:rPr>
      <w:rFonts w:ascii="Courier New" w:hAnsi="Courier New" w:cs="Courier New"/>
    </w:rPr>
  </w:style>
  <w:style w:type="character" w:customStyle="1" w:styleId="WW8Num19z2">
    <w:name w:val="WW8Num19z2"/>
    <w:uiPriority w:val="99"/>
    <w:rsid w:val="002671ED"/>
    <w:rPr>
      <w:rFonts w:ascii="Wingdings" w:hAnsi="Wingdings"/>
    </w:rPr>
  </w:style>
  <w:style w:type="character" w:customStyle="1" w:styleId="WW8Num19z3">
    <w:name w:val="WW8Num19z3"/>
    <w:uiPriority w:val="99"/>
    <w:rsid w:val="002671ED"/>
    <w:rPr>
      <w:rFonts w:ascii="Symbol" w:hAnsi="Symbol"/>
    </w:rPr>
  </w:style>
  <w:style w:type="character" w:customStyle="1" w:styleId="WW8NumSt5z0">
    <w:name w:val="WW8NumSt5z0"/>
    <w:uiPriority w:val="99"/>
    <w:rsid w:val="002671ED"/>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uiPriority w:val="99"/>
    <w:rsid w:val="002671ED"/>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uiPriority w:val="99"/>
    <w:rsid w:val="002671ED"/>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uiPriority w:val="99"/>
    <w:rsid w:val="002671ED"/>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uiPriority w:val="99"/>
    <w:rsid w:val="002671ED"/>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4">
    <w:name w:val="Знак примечания1"/>
    <w:uiPriority w:val="99"/>
    <w:rsid w:val="002671ED"/>
    <w:rPr>
      <w:sz w:val="16"/>
      <w:szCs w:val="16"/>
    </w:rPr>
  </w:style>
  <w:style w:type="character" w:customStyle="1" w:styleId="1ffff5">
    <w:name w:val="Текст примечания Знак1"/>
    <w:uiPriority w:val="99"/>
    <w:rsid w:val="002671ED"/>
  </w:style>
  <w:style w:type="character" w:customStyle="1" w:styleId="1ffff6">
    <w:name w:val="Дата Знак1"/>
    <w:uiPriority w:val="99"/>
    <w:rsid w:val="002671ED"/>
    <w:rPr>
      <w:sz w:val="24"/>
      <w:szCs w:val="24"/>
    </w:rPr>
  </w:style>
  <w:style w:type="character" w:customStyle="1" w:styleId="2ffb">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uiPriority w:val="99"/>
    <w:rsid w:val="002671ED"/>
    <w:rPr>
      <w:sz w:val="28"/>
      <w:szCs w:val="28"/>
    </w:rPr>
  </w:style>
  <w:style w:type="character" w:customStyle="1" w:styleId="2ffc">
    <w:name w:val="Основной текст с отступом Знак2"/>
    <w:aliases w:val="текст Знак2,Знак31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uiPriority w:val="99"/>
    <w:rsid w:val="002671ED"/>
    <w:rPr>
      <w:sz w:val="28"/>
      <w:szCs w:val="28"/>
    </w:rPr>
  </w:style>
  <w:style w:type="character" w:customStyle="1" w:styleId="318">
    <w:name w:val="Основной текст 3 Знак1"/>
    <w:aliases w:val="Знак22 Знак1"/>
    <w:rsid w:val="002671ED"/>
    <w:rPr>
      <w:sz w:val="16"/>
      <w:szCs w:val="16"/>
    </w:rPr>
  </w:style>
  <w:style w:type="character" w:customStyle="1" w:styleId="323">
    <w:name w:val="Основной текст с отступом 3 Знак2"/>
    <w:uiPriority w:val="99"/>
    <w:rsid w:val="002671ED"/>
    <w:rPr>
      <w:sz w:val="16"/>
      <w:szCs w:val="16"/>
    </w:rPr>
  </w:style>
  <w:style w:type="character" w:customStyle="1" w:styleId="1ffff7">
    <w:name w:val="Схема документа Знак1"/>
    <w:uiPriority w:val="99"/>
    <w:rsid w:val="002671ED"/>
    <w:rPr>
      <w:rFonts w:ascii="Tahoma" w:hAnsi="Tahoma" w:cs="Tahoma"/>
      <w:sz w:val="16"/>
      <w:szCs w:val="16"/>
    </w:rPr>
  </w:style>
  <w:style w:type="character" w:customStyle="1" w:styleId="2ffd">
    <w:name w:val="Знак примечания2"/>
    <w:uiPriority w:val="99"/>
    <w:rsid w:val="002671ED"/>
    <w:rPr>
      <w:sz w:val="16"/>
      <w:szCs w:val="16"/>
    </w:rPr>
  </w:style>
  <w:style w:type="paragraph" w:customStyle="1" w:styleId="21fa">
    <w:name w:val="Нумерованный список 21"/>
    <w:basedOn w:val="a1"/>
    <w:uiPriority w:val="99"/>
    <w:qFormat/>
    <w:rsid w:val="002671ED"/>
    <w:pPr>
      <w:tabs>
        <w:tab w:val="left" w:pos="360"/>
        <w:tab w:val="left" w:pos="432"/>
      </w:tabs>
      <w:suppressAutoHyphens/>
      <w:spacing w:after="0" w:line="240" w:lineRule="auto"/>
      <w:ind w:left="432" w:hanging="432"/>
    </w:pPr>
    <w:rPr>
      <w:rFonts w:ascii="Times New Roman" w:hAnsi="Times New Roman"/>
      <w:sz w:val="20"/>
      <w:szCs w:val="20"/>
      <w:lang w:eastAsia="ar-SA"/>
    </w:rPr>
  </w:style>
  <w:style w:type="paragraph" w:customStyle="1" w:styleId="1ffff8">
    <w:name w:val="Маркированный список1"/>
    <w:basedOn w:val="a1"/>
    <w:uiPriority w:val="99"/>
    <w:qFormat/>
    <w:rsid w:val="002671ED"/>
    <w:pPr>
      <w:widowControl w:val="0"/>
      <w:suppressAutoHyphens/>
      <w:spacing w:after="60" w:line="240" w:lineRule="auto"/>
      <w:jc w:val="both"/>
    </w:pPr>
    <w:rPr>
      <w:rFonts w:ascii="Times New Roman" w:hAnsi="Times New Roman"/>
      <w:color w:val="000000"/>
      <w:sz w:val="24"/>
      <w:szCs w:val="24"/>
      <w:lang w:eastAsia="ar-SA"/>
    </w:rPr>
  </w:style>
  <w:style w:type="paragraph" w:customStyle="1" w:styleId="1ffff9">
    <w:name w:val="Дата1"/>
    <w:basedOn w:val="a1"/>
    <w:next w:val="a1"/>
    <w:uiPriority w:val="99"/>
    <w:qFormat/>
    <w:rsid w:val="002671ED"/>
    <w:pPr>
      <w:suppressAutoHyphens/>
      <w:spacing w:after="60" w:line="240" w:lineRule="auto"/>
      <w:jc w:val="both"/>
    </w:pPr>
    <w:rPr>
      <w:rFonts w:ascii="Times New Roman" w:hAnsi="Times New Roman"/>
      <w:sz w:val="24"/>
      <w:szCs w:val="24"/>
      <w:lang w:eastAsia="ar-SA"/>
    </w:rPr>
  </w:style>
  <w:style w:type="paragraph" w:customStyle="1" w:styleId="413">
    <w:name w:val="Маркированный список 41"/>
    <w:basedOn w:val="a1"/>
    <w:uiPriority w:val="99"/>
    <w:qFormat/>
    <w:rsid w:val="002671ED"/>
    <w:pPr>
      <w:tabs>
        <w:tab w:val="left" w:pos="1209"/>
      </w:tabs>
      <w:suppressAutoHyphens/>
      <w:spacing w:after="60" w:line="240" w:lineRule="auto"/>
      <w:ind w:left="1209" w:hanging="360"/>
      <w:jc w:val="both"/>
    </w:pPr>
    <w:rPr>
      <w:rFonts w:ascii="Times New Roman" w:hAnsi="Times New Roman"/>
      <w:sz w:val="24"/>
      <w:szCs w:val="24"/>
      <w:lang w:eastAsia="ar-SA"/>
    </w:rPr>
  </w:style>
  <w:style w:type="paragraph" w:customStyle="1" w:styleId="512">
    <w:name w:val="Маркированный список 51"/>
    <w:basedOn w:val="a1"/>
    <w:uiPriority w:val="99"/>
    <w:qFormat/>
    <w:rsid w:val="002671ED"/>
    <w:pPr>
      <w:tabs>
        <w:tab w:val="left" w:pos="1492"/>
      </w:tabs>
      <w:suppressAutoHyphens/>
      <w:spacing w:after="60" w:line="240" w:lineRule="auto"/>
      <w:ind w:left="1492" w:hanging="360"/>
      <w:jc w:val="both"/>
    </w:pPr>
    <w:rPr>
      <w:rFonts w:ascii="Times New Roman" w:hAnsi="Times New Roman"/>
      <w:sz w:val="24"/>
      <w:szCs w:val="24"/>
      <w:lang w:eastAsia="ar-SA"/>
    </w:rPr>
  </w:style>
  <w:style w:type="paragraph" w:customStyle="1" w:styleId="319">
    <w:name w:val="Нумерованный список 31"/>
    <w:basedOn w:val="a1"/>
    <w:uiPriority w:val="99"/>
    <w:qFormat/>
    <w:rsid w:val="002671ED"/>
    <w:pPr>
      <w:tabs>
        <w:tab w:val="left" w:pos="926"/>
      </w:tabs>
      <w:suppressAutoHyphens/>
      <w:spacing w:after="60" w:line="240" w:lineRule="auto"/>
      <w:ind w:left="926" w:hanging="360"/>
      <w:jc w:val="both"/>
    </w:pPr>
    <w:rPr>
      <w:rFonts w:ascii="Times New Roman" w:hAnsi="Times New Roman"/>
      <w:sz w:val="24"/>
      <w:szCs w:val="24"/>
      <w:lang w:eastAsia="ar-SA"/>
    </w:rPr>
  </w:style>
  <w:style w:type="paragraph" w:customStyle="1" w:styleId="414">
    <w:name w:val="Нумерованный список 41"/>
    <w:basedOn w:val="a1"/>
    <w:uiPriority w:val="99"/>
    <w:qFormat/>
    <w:rsid w:val="002671ED"/>
    <w:pPr>
      <w:tabs>
        <w:tab w:val="left" w:pos="1209"/>
      </w:tabs>
      <w:suppressAutoHyphens/>
      <w:spacing w:after="60" w:line="240" w:lineRule="auto"/>
      <w:ind w:left="1209" w:hanging="360"/>
      <w:jc w:val="both"/>
    </w:pPr>
    <w:rPr>
      <w:rFonts w:ascii="Times New Roman" w:hAnsi="Times New Roman"/>
      <w:sz w:val="24"/>
      <w:szCs w:val="24"/>
      <w:lang w:eastAsia="ar-SA"/>
    </w:rPr>
  </w:style>
  <w:style w:type="paragraph" w:customStyle="1" w:styleId="513">
    <w:name w:val="Нумерованный список 51"/>
    <w:basedOn w:val="a1"/>
    <w:uiPriority w:val="99"/>
    <w:qFormat/>
    <w:rsid w:val="002671ED"/>
    <w:pPr>
      <w:tabs>
        <w:tab w:val="left" w:pos="1492"/>
      </w:tabs>
      <w:suppressAutoHyphens/>
      <w:spacing w:after="60" w:line="240" w:lineRule="auto"/>
      <w:ind w:left="1492" w:hanging="360"/>
      <w:jc w:val="both"/>
    </w:pPr>
    <w:rPr>
      <w:rFonts w:ascii="Times New Roman" w:hAnsi="Times New Roman"/>
      <w:sz w:val="24"/>
      <w:szCs w:val="24"/>
      <w:lang w:eastAsia="ar-SA"/>
    </w:rPr>
  </w:style>
  <w:style w:type="paragraph" w:customStyle="1" w:styleId="1ffffa">
    <w:name w:val="Схема документа1"/>
    <w:basedOn w:val="a1"/>
    <w:uiPriority w:val="99"/>
    <w:qFormat/>
    <w:rsid w:val="002671ED"/>
    <w:pPr>
      <w:shd w:val="clear" w:color="auto" w:fill="000080"/>
      <w:suppressAutoHyphens/>
      <w:spacing w:after="0" w:line="240" w:lineRule="auto"/>
    </w:pPr>
    <w:rPr>
      <w:rFonts w:ascii="Tahoma" w:hAnsi="Tahoma" w:cs="Tahoma"/>
      <w:sz w:val="20"/>
      <w:szCs w:val="20"/>
      <w:lang w:eastAsia="ar-SA"/>
    </w:rPr>
  </w:style>
  <w:style w:type="paragraph" w:customStyle="1" w:styleId="1ffffb">
    <w:name w:val="Название объекта1"/>
    <w:basedOn w:val="a1"/>
    <w:next w:val="a1"/>
    <w:uiPriority w:val="99"/>
    <w:qFormat/>
    <w:rsid w:val="002671ED"/>
    <w:pPr>
      <w:suppressAutoHyphens/>
      <w:spacing w:after="0" w:line="240" w:lineRule="auto"/>
      <w:ind w:right="-6672"/>
      <w:jc w:val="both"/>
    </w:pPr>
    <w:rPr>
      <w:rFonts w:ascii="Times New Roman" w:hAnsi="Times New Roman"/>
      <w:b/>
      <w:bCs/>
      <w:sz w:val="20"/>
      <w:szCs w:val="20"/>
      <w:lang w:eastAsia="ar-SA"/>
    </w:rPr>
  </w:style>
  <w:style w:type="paragraph" w:customStyle="1" w:styleId="1ffffc">
    <w:name w:val="Текст1"/>
    <w:basedOn w:val="a1"/>
    <w:uiPriority w:val="99"/>
    <w:qFormat/>
    <w:rsid w:val="002671ED"/>
    <w:pPr>
      <w:suppressAutoHyphens/>
      <w:spacing w:after="0" w:line="240" w:lineRule="auto"/>
    </w:pPr>
    <w:rPr>
      <w:rFonts w:ascii="Courier New" w:hAnsi="Courier New" w:cs="Courier New"/>
      <w:sz w:val="20"/>
      <w:szCs w:val="20"/>
      <w:lang w:eastAsia="ar-SA"/>
    </w:rPr>
  </w:style>
  <w:style w:type="paragraph" w:customStyle="1" w:styleId="21fb">
    <w:name w:val="Маркированный список 21"/>
    <w:basedOn w:val="a1"/>
    <w:uiPriority w:val="99"/>
    <w:qFormat/>
    <w:rsid w:val="002671ED"/>
    <w:pPr>
      <w:tabs>
        <w:tab w:val="left" w:pos="643"/>
      </w:tabs>
      <w:suppressAutoHyphens/>
      <w:spacing w:after="60" w:line="240" w:lineRule="auto"/>
      <w:ind w:left="643" w:hanging="360"/>
      <w:jc w:val="both"/>
    </w:pPr>
    <w:rPr>
      <w:rFonts w:ascii="Times New Roman" w:hAnsi="Times New Roman"/>
      <w:sz w:val="24"/>
      <w:szCs w:val="24"/>
      <w:lang w:eastAsia="ar-SA"/>
    </w:rPr>
  </w:style>
  <w:style w:type="paragraph" w:customStyle="1" w:styleId="31a">
    <w:name w:val="Маркированный список 31"/>
    <w:basedOn w:val="a1"/>
    <w:uiPriority w:val="99"/>
    <w:qFormat/>
    <w:rsid w:val="002671ED"/>
    <w:pPr>
      <w:tabs>
        <w:tab w:val="left" w:pos="926"/>
      </w:tabs>
      <w:suppressAutoHyphens/>
      <w:spacing w:after="60" w:line="240" w:lineRule="auto"/>
      <w:ind w:left="926" w:hanging="360"/>
      <w:jc w:val="both"/>
    </w:pPr>
    <w:rPr>
      <w:rFonts w:ascii="Times New Roman" w:hAnsi="Times New Roman"/>
      <w:sz w:val="24"/>
      <w:szCs w:val="24"/>
      <w:lang w:eastAsia="ar-SA"/>
    </w:rPr>
  </w:style>
  <w:style w:type="paragraph" w:customStyle="1" w:styleId="1ffffd">
    <w:name w:val="Заголовок записки1"/>
    <w:basedOn w:val="a1"/>
    <w:next w:val="a1"/>
    <w:uiPriority w:val="99"/>
    <w:qFormat/>
    <w:rsid w:val="002671ED"/>
    <w:pPr>
      <w:suppressAutoHyphens/>
      <w:spacing w:after="60" w:line="240" w:lineRule="auto"/>
      <w:jc w:val="both"/>
    </w:pPr>
    <w:rPr>
      <w:rFonts w:ascii="Times New Roman" w:hAnsi="Times New Roman"/>
      <w:sz w:val="24"/>
      <w:szCs w:val="24"/>
      <w:lang w:eastAsia="ar-SA"/>
    </w:rPr>
  </w:style>
  <w:style w:type="paragraph" w:customStyle="1" w:styleId="1ffffe">
    <w:name w:val="Красная строка1"/>
    <w:basedOn w:val="a8"/>
    <w:uiPriority w:val="99"/>
    <w:qFormat/>
    <w:rsid w:val="002671ED"/>
    <w:pPr>
      <w:suppressAutoHyphens/>
      <w:spacing w:after="120"/>
      <w:ind w:firstLine="210"/>
      <w:jc w:val="left"/>
    </w:pPr>
    <w:rPr>
      <w:rFonts w:eastAsia="Times New Roman"/>
      <w:sz w:val="20"/>
      <w:szCs w:val="20"/>
      <w:lang w:eastAsia="ar-SA"/>
    </w:rPr>
  </w:style>
  <w:style w:type="paragraph" w:customStyle="1" w:styleId="21fc">
    <w:name w:val="Красная строка 21"/>
    <w:basedOn w:val="ad"/>
    <w:uiPriority w:val="99"/>
    <w:qFormat/>
    <w:rsid w:val="002671ED"/>
    <w:pPr>
      <w:numPr>
        <w:ilvl w:val="0"/>
      </w:numPr>
      <w:tabs>
        <w:tab w:val="clear" w:pos="1080"/>
        <w:tab w:val="left" w:pos="0"/>
      </w:tabs>
      <w:suppressAutoHyphens/>
      <w:spacing w:after="120"/>
      <w:ind w:left="283" w:firstLine="210"/>
      <w:jc w:val="left"/>
    </w:pPr>
    <w:rPr>
      <w:rFonts w:eastAsia="Times New Roman"/>
      <w:sz w:val="20"/>
      <w:szCs w:val="20"/>
      <w:lang w:val="en-GB" w:eastAsia="ar-SA"/>
    </w:rPr>
  </w:style>
  <w:style w:type="character" w:customStyle="1" w:styleId="21fd">
    <w:name w:val="Цитата 2 Знак1"/>
    <w:uiPriority w:val="99"/>
    <w:rsid w:val="002671ED"/>
    <w:rPr>
      <w:rFonts w:ascii="Calibri" w:hAnsi="Calibri"/>
      <w:i/>
      <w:iCs/>
      <w:color w:val="000000"/>
      <w:lang w:eastAsia="ar-SA"/>
    </w:rPr>
  </w:style>
  <w:style w:type="character" w:customStyle="1" w:styleId="1fffff">
    <w:name w:val="Выделенная цитата Знак1"/>
    <w:uiPriority w:val="99"/>
    <w:rsid w:val="002671ED"/>
    <w:rPr>
      <w:rFonts w:ascii="Calibri" w:hAnsi="Calibri"/>
      <w:b/>
      <w:bCs/>
      <w:i/>
      <w:iCs/>
      <w:color w:val="4F81BD"/>
      <w:lang w:eastAsia="ar-SA"/>
    </w:rPr>
  </w:style>
  <w:style w:type="paragraph" w:customStyle="1" w:styleId="330">
    <w:name w:val="Основной текст 33"/>
    <w:basedOn w:val="a1"/>
    <w:uiPriority w:val="99"/>
    <w:qFormat/>
    <w:rsid w:val="002671ED"/>
    <w:pPr>
      <w:widowControl w:val="0"/>
      <w:suppressAutoHyphens/>
      <w:spacing w:after="0" w:line="240" w:lineRule="auto"/>
    </w:pPr>
    <w:rPr>
      <w:rFonts w:ascii="Times New Roman" w:hAnsi="Times New Roman"/>
      <w:sz w:val="24"/>
      <w:szCs w:val="20"/>
      <w:lang w:eastAsia="ar-SA"/>
    </w:rPr>
  </w:style>
  <w:style w:type="paragraph" w:customStyle="1" w:styleId="2ffe">
    <w:name w:val="Текст примечания2"/>
    <w:basedOn w:val="a1"/>
    <w:uiPriority w:val="99"/>
    <w:qFormat/>
    <w:rsid w:val="002671ED"/>
    <w:pPr>
      <w:spacing w:after="0" w:line="240" w:lineRule="auto"/>
    </w:pPr>
    <w:rPr>
      <w:rFonts w:ascii="Times New Roman" w:hAnsi="Times New Roman"/>
      <w:sz w:val="20"/>
      <w:szCs w:val="20"/>
      <w:lang w:eastAsia="ar-SA"/>
    </w:rPr>
  </w:style>
  <w:style w:type="paragraph" w:customStyle="1" w:styleId="2fff">
    <w:name w:val="Название объекта2"/>
    <w:basedOn w:val="a1"/>
    <w:next w:val="a1"/>
    <w:uiPriority w:val="99"/>
    <w:qFormat/>
    <w:rsid w:val="002671ED"/>
    <w:pPr>
      <w:spacing w:after="0" w:line="240" w:lineRule="auto"/>
      <w:ind w:right="-6672"/>
      <w:jc w:val="both"/>
    </w:pPr>
    <w:rPr>
      <w:rFonts w:ascii="Times New Roman" w:hAnsi="Times New Roman"/>
      <w:b/>
      <w:bCs/>
      <w:sz w:val="20"/>
      <w:szCs w:val="20"/>
      <w:lang w:eastAsia="ar-SA"/>
    </w:rPr>
  </w:style>
  <w:style w:type="paragraph" w:customStyle="1" w:styleId="2fff0">
    <w:name w:val="Маркированный список2"/>
    <w:basedOn w:val="a1"/>
    <w:uiPriority w:val="99"/>
    <w:qFormat/>
    <w:rsid w:val="002671ED"/>
    <w:pPr>
      <w:widowControl w:val="0"/>
      <w:spacing w:after="60" w:line="240" w:lineRule="auto"/>
      <w:jc w:val="both"/>
    </w:pPr>
    <w:rPr>
      <w:rFonts w:ascii="Times New Roman" w:hAnsi="Times New Roman"/>
      <w:color w:val="000000"/>
      <w:sz w:val="24"/>
      <w:szCs w:val="24"/>
      <w:lang w:eastAsia="ar-SA"/>
    </w:rPr>
  </w:style>
  <w:style w:type="paragraph" w:customStyle="1" w:styleId="2fff1">
    <w:name w:val="Нумерованный список2"/>
    <w:basedOn w:val="a1"/>
    <w:uiPriority w:val="99"/>
    <w:qFormat/>
    <w:rsid w:val="002671ED"/>
    <w:pPr>
      <w:tabs>
        <w:tab w:val="left" w:pos="360"/>
      </w:tabs>
      <w:spacing w:after="60" w:line="240" w:lineRule="auto"/>
      <w:ind w:left="360" w:hanging="360"/>
      <w:jc w:val="both"/>
    </w:pPr>
    <w:rPr>
      <w:rFonts w:ascii="Times New Roman" w:hAnsi="Times New Roman"/>
      <w:sz w:val="24"/>
      <w:szCs w:val="24"/>
      <w:lang w:eastAsia="ar-SA"/>
    </w:rPr>
  </w:style>
  <w:style w:type="paragraph" w:customStyle="1" w:styleId="228">
    <w:name w:val="Маркированный список 22"/>
    <w:basedOn w:val="a1"/>
    <w:uiPriority w:val="99"/>
    <w:qFormat/>
    <w:rsid w:val="002671ED"/>
    <w:pPr>
      <w:tabs>
        <w:tab w:val="left" w:pos="643"/>
      </w:tabs>
      <w:spacing w:after="60" w:line="240" w:lineRule="auto"/>
      <w:ind w:left="643" w:hanging="360"/>
      <w:jc w:val="both"/>
    </w:pPr>
    <w:rPr>
      <w:rFonts w:ascii="Times New Roman" w:hAnsi="Times New Roman"/>
      <w:sz w:val="24"/>
      <w:szCs w:val="24"/>
      <w:lang w:eastAsia="ar-SA"/>
    </w:rPr>
  </w:style>
  <w:style w:type="paragraph" w:customStyle="1" w:styleId="324">
    <w:name w:val="Маркированный список 32"/>
    <w:basedOn w:val="a1"/>
    <w:uiPriority w:val="99"/>
    <w:qFormat/>
    <w:rsid w:val="002671ED"/>
    <w:pPr>
      <w:tabs>
        <w:tab w:val="left" w:pos="926"/>
      </w:tabs>
      <w:spacing w:after="60" w:line="240" w:lineRule="auto"/>
      <w:ind w:left="926" w:hanging="360"/>
      <w:jc w:val="both"/>
    </w:pPr>
    <w:rPr>
      <w:rFonts w:ascii="Times New Roman" w:hAnsi="Times New Roman"/>
      <w:sz w:val="24"/>
      <w:szCs w:val="24"/>
      <w:lang w:eastAsia="ar-SA"/>
    </w:rPr>
  </w:style>
  <w:style w:type="paragraph" w:customStyle="1" w:styleId="420">
    <w:name w:val="Маркированный список 42"/>
    <w:basedOn w:val="a1"/>
    <w:uiPriority w:val="99"/>
    <w:qFormat/>
    <w:rsid w:val="002671ED"/>
    <w:pPr>
      <w:tabs>
        <w:tab w:val="left" w:pos="1209"/>
      </w:tabs>
      <w:spacing w:after="60" w:line="240" w:lineRule="auto"/>
      <w:ind w:left="1209" w:hanging="360"/>
      <w:jc w:val="both"/>
    </w:pPr>
    <w:rPr>
      <w:rFonts w:ascii="Times New Roman" w:hAnsi="Times New Roman"/>
      <w:sz w:val="24"/>
      <w:szCs w:val="24"/>
      <w:lang w:eastAsia="ar-SA"/>
    </w:rPr>
  </w:style>
  <w:style w:type="paragraph" w:customStyle="1" w:styleId="520">
    <w:name w:val="Маркированный список 52"/>
    <w:basedOn w:val="a1"/>
    <w:uiPriority w:val="99"/>
    <w:qFormat/>
    <w:rsid w:val="002671ED"/>
    <w:pPr>
      <w:tabs>
        <w:tab w:val="left" w:pos="1492"/>
      </w:tabs>
      <w:spacing w:after="60" w:line="240" w:lineRule="auto"/>
      <w:ind w:left="1492" w:hanging="360"/>
      <w:jc w:val="both"/>
    </w:pPr>
    <w:rPr>
      <w:rFonts w:ascii="Times New Roman" w:hAnsi="Times New Roman"/>
      <w:sz w:val="24"/>
      <w:szCs w:val="24"/>
      <w:lang w:eastAsia="ar-SA"/>
    </w:rPr>
  </w:style>
  <w:style w:type="paragraph" w:customStyle="1" w:styleId="229">
    <w:name w:val="Нумерованный список 22"/>
    <w:basedOn w:val="a1"/>
    <w:uiPriority w:val="99"/>
    <w:qFormat/>
    <w:rsid w:val="002671ED"/>
    <w:pPr>
      <w:tabs>
        <w:tab w:val="left" w:pos="360"/>
        <w:tab w:val="left" w:pos="432"/>
      </w:tabs>
      <w:spacing w:after="0" w:line="240" w:lineRule="auto"/>
      <w:ind w:left="432" w:hanging="432"/>
    </w:pPr>
    <w:rPr>
      <w:rFonts w:ascii="Times New Roman" w:hAnsi="Times New Roman"/>
      <w:sz w:val="20"/>
      <w:szCs w:val="20"/>
      <w:lang w:eastAsia="ar-SA"/>
    </w:rPr>
  </w:style>
  <w:style w:type="paragraph" w:customStyle="1" w:styleId="325">
    <w:name w:val="Нумерованный список 32"/>
    <w:basedOn w:val="a1"/>
    <w:uiPriority w:val="99"/>
    <w:qFormat/>
    <w:rsid w:val="002671ED"/>
    <w:pPr>
      <w:tabs>
        <w:tab w:val="left" w:pos="926"/>
      </w:tabs>
      <w:spacing w:after="60" w:line="240" w:lineRule="auto"/>
      <w:ind w:left="926" w:hanging="360"/>
      <w:jc w:val="both"/>
    </w:pPr>
    <w:rPr>
      <w:rFonts w:ascii="Times New Roman" w:hAnsi="Times New Roman"/>
      <w:sz w:val="24"/>
      <w:szCs w:val="24"/>
      <w:lang w:eastAsia="ar-SA"/>
    </w:rPr>
  </w:style>
  <w:style w:type="paragraph" w:customStyle="1" w:styleId="421">
    <w:name w:val="Нумерованный список 42"/>
    <w:basedOn w:val="a1"/>
    <w:uiPriority w:val="99"/>
    <w:qFormat/>
    <w:rsid w:val="002671ED"/>
    <w:pPr>
      <w:tabs>
        <w:tab w:val="left" w:pos="1209"/>
      </w:tabs>
      <w:spacing w:after="60" w:line="240" w:lineRule="auto"/>
      <w:ind w:left="1209" w:hanging="360"/>
      <w:jc w:val="both"/>
    </w:pPr>
    <w:rPr>
      <w:rFonts w:ascii="Times New Roman" w:hAnsi="Times New Roman"/>
      <w:sz w:val="24"/>
      <w:szCs w:val="24"/>
      <w:lang w:eastAsia="ar-SA"/>
    </w:rPr>
  </w:style>
  <w:style w:type="paragraph" w:customStyle="1" w:styleId="521">
    <w:name w:val="Нумерованный список 52"/>
    <w:basedOn w:val="a1"/>
    <w:uiPriority w:val="99"/>
    <w:qFormat/>
    <w:rsid w:val="002671ED"/>
    <w:pPr>
      <w:tabs>
        <w:tab w:val="left" w:pos="1492"/>
      </w:tabs>
      <w:spacing w:after="60" w:line="240" w:lineRule="auto"/>
      <w:ind w:left="1492" w:hanging="360"/>
      <w:jc w:val="both"/>
    </w:pPr>
    <w:rPr>
      <w:rFonts w:ascii="Times New Roman" w:hAnsi="Times New Roman"/>
      <w:sz w:val="24"/>
      <w:szCs w:val="24"/>
      <w:lang w:eastAsia="ar-SA"/>
    </w:rPr>
  </w:style>
  <w:style w:type="paragraph" w:customStyle="1" w:styleId="2fff2">
    <w:name w:val="Дата2"/>
    <w:basedOn w:val="a1"/>
    <w:next w:val="a1"/>
    <w:uiPriority w:val="99"/>
    <w:qFormat/>
    <w:rsid w:val="002671ED"/>
    <w:pPr>
      <w:spacing w:after="60" w:line="240" w:lineRule="auto"/>
      <w:jc w:val="both"/>
    </w:pPr>
    <w:rPr>
      <w:rFonts w:ascii="Times New Roman" w:hAnsi="Times New Roman"/>
      <w:sz w:val="24"/>
      <w:szCs w:val="24"/>
      <w:lang w:eastAsia="ar-SA"/>
    </w:rPr>
  </w:style>
  <w:style w:type="paragraph" w:customStyle="1" w:styleId="2fff3">
    <w:name w:val="Красная строка2"/>
    <w:basedOn w:val="a8"/>
    <w:uiPriority w:val="99"/>
    <w:qFormat/>
    <w:rsid w:val="002671ED"/>
    <w:pPr>
      <w:spacing w:after="120"/>
      <w:ind w:firstLine="210"/>
      <w:jc w:val="left"/>
    </w:pPr>
    <w:rPr>
      <w:rFonts w:eastAsia="Times New Roman"/>
      <w:sz w:val="24"/>
      <w:szCs w:val="24"/>
      <w:lang w:eastAsia="ar-SA"/>
    </w:rPr>
  </w:style>
  <w:style w:type="paragraph" w:customStyle="1" w:styleId="22a">
    <w:name w:val="Красная строка 22"/>
    <w:basedOn w:val="ad"/>
    <w:uiPriority w:val="99"/>
    <w:qFormat/>
    <w:rsid w:val="002671ED"/>
    <w:pPr>
      <w:numPr>
        <w:ilvl w:val="0"/>
      </w:numPr>
      <w:tabs>
        <w:tab w:val="clear" w:pos="1080"/>
        <w:tab w:val="left" w:pos="0"/>
      </w:tabs>
      <w:spacing w:after="120"/>
      <w:ind w:left="283" w:firstLine="210"/>
      <w:jc w:val="left"/>
    </w:pPr>
    <w:rPr>
      <w:rFonts w:eastAsia="Times New Roman"/>
      <w:sz w:val="24"/>
      <w:szCs w:val="24"/>
      <w:lang w:eastAsia="ar-SA"/>
    </w:rPr>
  </w:style>
  <w:style w:type="paragraph" w:customStyle="1" w:styleId="2fff4">
    <w:name w:val="Заголовок записки2"/>
    <w:basedOn w:val="a1"/>
    <w:next w:val="a1"/>
    <w:uiPriority w:val="99"/>
    <w:qFormat/>
    <w:rsid w:val="002671ED"/>
    <w:pPr>
      <w:spacing w:after="60" w:line="240" w:lineRule="auto"/>
      <w:jc w:val="both"/>
    </w:pPr>
    <w:rPr>
      <w:rFonts w:ascii="Times New Roman" w:hAnsi="Times New Roman"/>
      <w:sz w:val="24"/>
      <w:szCs w:val="24"/>
      <w:lang w:eastAsia="ar-SA"/>
    </w:rPr>
  </w:style>
  <w:style w:type="paragraph" w:customStyle="1" w:styleId="233">
    <w:name w:val="Основной текст 23"/>
    <w:basedOn w:val="a1"/>
    <w:uiPriority w:val="99"/>
    <w:qFormat/>
    <w:rsid w:val="002671ED"/>
    <w:pPr>
      <w:spacing w:after="0" w:line="240" w:lineRule="auto"/>
    </w:pPr>
    <w:rPr>
      <w:rFonts w:ascii="Times New Roman" w:hAnsi="Times New Roman"/>
      <w:sz w:val="24"/>
      <w:szCs w:val="24"/>
      <w:lang w:eastAsia="ar-SA"/>
    </w:rPr>
  </w:style>
  <w:style w:type="paragraph" w:customStyle="1" w:styleId="234">
    <w:name w:val="Основной текст с отступом 23"/>
    <w:basedOn w:val="a1"/>
    <w:uiPriority w:val="99"/>
    <w:qFormat/>
    <w:rsid w:val="002671ED"/>
    <w:pPr>
      <w:widowControl w:val="0"/>
      <w:spacing w:line="240" w:lineRule="exact"/>
      <w:jc w:val="right"/>
    </w:pPr>
    <w:rPr>
      <w:rFonts w:ascii="Times New Roman" w:hAnsi="Times New Roman"/>
      <w:sz w:val="24"/>
      <w:szCs w:val="24"/>
      <w:lang w:eastAsia="ar-SA"/>
    </w:rPr>
  </w:style>
  <w:style w:type="paragraph" w:customStyle="1" w:styleId="326">
    <w:name w:val="Основной текст с отступом 32"/>
    <w:basedOn w:val="a1"/>
    <w:uiPriority w:val="99"/>
    <w:qFormat/>
    <w:rsid w:val="002671ED"/>
    <w:pPr>
      <w:tabs>
        <w:tab w:val="left" w:pos="1260"/>
      </w:tabs>
      <w:spacing w:after="0" w:line="240" w:lineRule="auto"/>
      <w:ind w:firstLine="720"/>
      <w:jc w:val="both"/>
    </w:pPr>
    <w:rPr>
      <w:rFonts w:ascii="Times New Roman" w:hAnsi="Times New Roman"/>
      <w:sz w:val="24"/>
      <w:szCs w:val="24"/>
      <w:lang w:eastAsia="ar-SA"/>
    </w:rPr>
  </w:style>
  <w:style w:type="paragraph" w:customStyle="1" w:styleId="2fff5">
    <w:name w:val="Схема документа2"/>
    <w:basedOn w:val="a1"/>
    <w:uiPriority w:val="99"/>
    <w:qFormat/>
    <w:rsid w:val="002671ED"/>
    <w:pPr>
      <w:shd w:val="clear" w:color="auto" w:fill="000080"/>
      <w:spacing w:after="0" w:line="240" w:lineRule="auto"/>
    </w:pPr>
    <w:rPr>
      <w:rFonts w:ascii="Times New Roman" w:hAnsi="Times New Roman"/>
      <w:sz w:val="2"/>
      <w:szCs w:val="2"/>
      <w:lang w:eastAsia="ar-SA"/>
    </w:rPr>
  </w:style>
  <w:style w:type="paragraph" w:customStyle="1" w:styleId="2fff6">
    <w:name w:val="Текст2"/>
    <w:basedOn w:val="a1"/>
    <w:uiPriority w:val="99"/>
    <w:qFormat/>
    <w:rsid w:val="002671ED"/>
    <w:pPr>
      <w:spacing w:after="0" w:line="240" w:lineRule="auto"/>
    </w:pPr>
    <w:rPr>
      <w:rFonts w:ascii="Courier New" w:hAnsi="Courier New" w:cs="Courier New"/>
      <w:sz w:val="20"/>
      <w:szCs w:val="20"/>
      <w:lang w:eastAsia="ar-SA"/>
    </w:rPr>
  </w:style>
  <w:style w:type="character" w:customStyle="1" w:styleId="3ff5">
    <w:name w:val="Основной текст Знак3"/>
    <w:uiPriority w:val="99"/>
    <w:rsid w:val="002671ED"/>
    <w:rPr>
      <w:sz w:val="28"/>
      <w:szCs w:val="28"/>
      <w:lang w:eastAsia="ar-SA"/>
    </w:rPr>
  </w:style>
  <w:style w:type="character" w:customStyle="1" w:styleId="3ff6">
    <w:name w:val="Основной текст с отступом Знак3"/>
    <w:uiPriority w:val="99"/>
    <w:rsid w:val="002671ED"/>
    <w:rPr>
      <w:sz w:val="28"/>
      <w:szCs w:val="28"/>
      <w:lang w:eastAsia="ar-SA"/>
    </w:rPr>
  </w:style>
  <w:style w:type="character" w:customStyle="1" w:styleId="1fffff0">
    <w:name w:val="Текст выноски Знак1"/>
    <w:aliases w:val="Текст выноски Знак Знак"/>
    <w:uiPriority w:val="99"/>
    <w:rsid w:val="002671ED"/>
    <w:rPr>
      <w:rFonts w:ascii="Tahoma" w:hAnsi="Tahoma" w:cs="Tahoma"/>
      <w:sz w:val="16"/>
      <w:szCs w:val="16"/>
      <w:lang w:eastAsia="ar-SA"/>
    </w:rPr>
  </w:style>
  <w:style w:type="character" w:customStyle="1" w:styleId="2fff7">
    <w:name w:val="Текст примечания Знак2"/>
    <w:uiPriority w:val="99"/>
    <w:semiHidden/>
    <w:rsid w:val="002671ED"/>
    <w:rPr>
      <w:lang w:eastAsia="ar-SA"/>
    </w:rPr>
  </w:style>
  <w:style w:type="character" w:customStyle="1" w:styleId="1fffff1">
    <w:name w:val="Тема примечания Знак1"/>
    <w:uiPriority w:val="99"/>
    <w:rsid w:val="002671ED"/>
    <w:rPr>
      <w:b/>
      <w:bCs/>
      <w:lang w:eastAsia="ar-SA"/>
    </w:rPr>
  </w:style>
  <w:style w:type="numbering" w:styleId="111111">
    <w:name w:val="Outline List 2"/>
    <w:aliases w:val="1 / 1.1 / 1.2 / 1.3"/>
    <w:basedOn w:val="a4"/>
    <w:rsid w:val="002671ED"/>
    <w:pPr>
      <w:numPr>
        <w:numId w:val="21"/>
      </w:numPr>
    </w:pPr>
  </w:style>
  <w:style w:type="paragraph" w:customStyle="1" w:styleId="3ff7">
    <w:name w:val="Без интервала3"/>
    <w:uiPriority w:val="99"/>
    <w:qFormat/>
    <w:rsid w:val="002671ED"/>
    <w:pPr>
      <w:spacing w:after="0" w:line="240" w:lineRule="auto"/>
    </w:pPr>
    <w:rPr>
      <w:rFonts w:ascii="Calibri" w:eastAsia="Times New Roman" w:hAnsi="Calibri" w:cs="Calibri"/>
    </w:rPr>
  </w:style>
  <w:style w:type="paragraph" w:customStyle="1" w:styleId="22b">
    <w:name w:val="Цитата 22"/>
    <w:basedOn w:val="a1"/>
    <w:next w:val="a1"/>
    <w:link w:val="QuoteChar2"/>
    <w:uiPriority w:val="99"/>
    <w:qFormat/>
    <w:rsid w:val="002671ED"/>
    <w:pPr>
      <w:spacing w:after="200" w:line="276" w:lineRule="auto"/>
    </w:pPr>
    <w:rPr>
      <w:i/>
      <w:iCs/>
      <w:color w:val="000000"/>
      <w:sz w:val="20"/>
      <w:szCs w:val="20"/>
      <w:lang w:val="x-none"/>
    </w:rPr>
  </w:style>
  <w:style w:type="paragraph" w:customStyle="1" w:styleId="2fff8">
    <w:name w:val="Выделенная цитата2"/>
    <w:basedOn w:val="a1"/>
    <w:next w:val="a1"/>
    <w:link w:val="IntenseQuoteChar2"/>
    <w:uiPriority w:val="99"/>
    <w:qFormat/>
    <w:rsid w:val="002671ED"/>
    <w:pPr>
      <w:pBdr>
        <w:bottom w:val="single" w:sz="4" w:space="4" w:color="4F81BD"/>
      </w:pBdr>
      <w:spacing w:before="200" w:after="280" w:line="276" w:lineRule="auto"/>
      <w:ind w:left="936" w:right="936"/>
    </w:pPr>
    <w:rPr>
      <w:b/>
      <w:bCs/>
      <w:i/>
      <w:iCs/>
      <w:color w:val="4F81BD"/>
      <w:sz w:val="20"/>
      <w:szCs w:val="20"/>
      <w:lang w:val="x-none"/>
    </w:rPr>
  </w:style>
  <w:style w:type="character" w:customStyle="1" w:styleId="2fff9">
    <w:name w:val="Слабое выделение2"/>
    <w:uiPriority w:val="99"/>
    <w:qFormat/>
    <w:rsid w:val="002671ED"/>
    <w:rPr>
      <w:rFonts w:cs="Times New Roman"/>
      <w:i/>
      <w:iCs/>
      <w:color w:val="808080"/>
    </w:rPr>
  </w:style>
  <w:style w:type="character" w:customStyle="1" w:styleId="2fffa">
    <w:name w:val="Сильное выделение2"/>
    <w:uiPriority w:val="99"/>
    <w:qFormat/>
    <w:rsid w:val="002671ED"/>
    <w:rPr>
      <w:rFonts w:cs="Times New Roman"/>
      <w:b/>
      <w:bCs/>
      <w:i/>
      <w:iCs/>
      <w:color w:val="4F81BD"/>
    </w:rPr>
  </w:style>
  <w:style w:type="character" w:customStyle="1" w:styleId="2fffb">
    <w:name w:val="Слабая ссылка2"/>
    <w:uiPriority w:val="99"/>
    <w:qFormat/>
    <w:rsid w:val="002671ED"/>
    <w:rPr>
      <w:rFonts w:cs="Times New Roman"/>
      <w:smallCaps/>
      <w:color w:val="auto"/>
      <w:u w:val="single"/>
    </w:rPr>
  </w:style>
  <w:style w:type="character" w:customStyle="1" w:styleId="2fffc">
    <w:name w:val="Сильная ссылка2"/>
    <w:uiPriority w:val="99"/>
    <w:qFormat/>
    <w:rsid w:val="002671ED"/>
    <w:rPr>
      <w:rFonts w:cs="Times New Roman"/>
      <w:b/>
      <w:bCs/>
      <w:smallCaps/>
      <w:color w:val="auto"/>
      <w:spacing w:val="5"/>
      <w:u w:val="single"/>
    </w:rPr>
  </w:style>
  <w:style w:type="character" w:customStyle="1" w:styleId="2fffd">
    <w:name w:val="Название книги2"/>
    <w:uiPriority w:val="99"/>
    <w:qFormat/>
    <w:rsid w:val="002671ED"/>
    <w:rPr>
      <w:rFonts w:cs="Times New Roman"/>
      <w:b/>
      <w:bCs/>
      <w:smallCaps/>
      <w:spacing w:val="5"/>
    </w:rPr>
  </w:style>
  <w:style w:type="paragraph" w:customStyle="1" w:styleId="2fffe">
    <w:name w:val="Заголовок оглавления2"/>
    <w:basedOn w:val="12"/>
    <w:next w:val="a1"/>
    <w:uiPriority w:val="99"/>
    <w:qFormat/>
    <w:rsid w:val="002671ED"/>
    <w:pPr>
      <w:keepLines/>
      <w:spacing w:before="480" w:after="0" w:line="276" w:lineRule="auto"/>
      <w:outlineLvl w:val="9"/>
    </w:pPr>
    <w:rPr>
      <w:rFonts w:ascii="Cambria" w:eastAsia="Times New Roman" w:hAnsi="Cambria" w:cs="Cambria"/>
      <w:bCs w:val="0"/>
      <w:color w:val="365F91"/>
      <w:kern w:val="0"/>
      <w:sz w:val="28"/>
      <w:szCs w:val="28"/>
      <w:lang w:eastAsia="ru-RU"/>
    </w:rPr>
  </w:style>
  <w:style w:type="character" w:customStyle="1" w:styleId="desc">
    <w:name w:val="desc"/>
    <w:rsid w:val="002671ED"/>
    <w:rPr>
      <w:strike w:val="0"/>
      <w:dstrike w:val="0"/>
      <w:u w:val="none"/>
      <w:effect w:val="none"/>
    </w:rPr>
  </w:style>
  <w:style w:type="table" w:customStyle="1" w:styleId="75">
    <w:name w:val="Сетка таблицы7"/>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uiPriority w:val="99"/>
    <w:rsid w:val="002671E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2671E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Сетка таблицы112"/>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5">
    <w:name w:val="Сетка таблицы21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b">
    <w:name w:val="Сетка таблицы3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Сетка таблицы5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uiPriority w:val="99"/>
    <w:rsid w:val="002671E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Сетка таблицы24"/>
    <w:uiPriority w:val="99"/>
    <w:rsid w:val="002671E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3">
    <w:name w:val="Стиль_Список1113"/>
    <w:uiPriority w:val="99"/>
    <w:rsid w:val="002671ED"/>
    <w:pPr>
      <w:numPr>
        <w:numId w:val="18"/>
      </w:numPr>
    </w:pPr>
  </w:style>
  <w:style w:type="table" w:customStyle="1" w:styleId="2120">
    <w:name w:val="Сетка таблицы212"/>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7">
    <w:name w:val="Сетка таблицы32"/>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3">
    <w:name w:val="Стиль_Список123"/>
    <w:uiPriority w:val="99"/>
    <w:rsid w:val="002671ED"/>
    <w:pPr>
      <w:numPr>
        <w:numId w:val="15"/>
      </w:numPr>
    </w:pPr>
  </w:style>
  <w:style w:type="table" w:customStyle="1" w:styleId="1220">
    <w:name w:val="Сетка таблицы122"/>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
    <w:name w:val="Стиль_Список11113"/>
    <w:uiPriority w:val="99"/>
    <w:rsid w:val="002671ED"/>
    <w:pPr>
      <w:numPr>
        <w:numId w:val="14"/>
      </w:numPr>
    </w:pPr>
  </w:style>
  <w:style w:type="table" w:customStyle="1" w:styleId="2220">
    <w:name w:val="Сетка таблицы222"/>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
    <w:name w:val="Сетка таблицы42"/>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
    <w:name w:val="Сетка таблицы52"/>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0">
    <w:name w:val="Сетка таблицы62"/>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2">
    <w:name w:val="1 / 1.1 / 1.2 / 1.32"/>
    <w:basedOn w:val="a4"/>
    <w:next w:val="111111"/>
    <w:rsid w:val="002671ED"/>
    <w:pPr>
      <w:numPr>
        <w:numId w:val="19"/>
      </w:numPr>
    </w:pPr>
  </w:style>
  <w:style w:type="character" w:customStyle="1" w:styleId="t3">
    <w:name w:val="t3"/>
    <w:rsid w:val="002671ED"/>
  </w:style>
  <w:style w:type="table" w:customStyle="1" w:styleId="95">
    <w:name w:val="Сетка таблицы9"/>
    <w:basedOn w:val="a3"/>
    <w:next w:val="aff9"/>
    <w:uiPriority w:val="99"/>
    <w:rsid w:val="002671E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
    <w:name w:val="Сетка таблицы15"/>
    <w:basedOn w:val="a3"/>
    <w:uiPriority w:val="99"/>
    <w:rsid w:val="002671E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ff">
    <w:name w:val="Стиль_таб2"/>
    <w:basedOn w:val="a1"/>
    <w:uiPriority w:val="99"/>
    <w:qFormat/>
    <w:rsid w:val="002671ED"/>
    <w:pPr>
      <w:widowControl w:val="0"/>
      <w:spacing w:before="120" w:after="120" w:line="240" w:lineRule="auto"/>
      <w:jc w:val="both"/>
    </w:pPr>
    <w:rPr>
      <w:rFonts w:ascii="Arial" w:hAnsi="Arial" w:cs="Arial"/>
      <w:sz w:val="24"/>
      <w:szCs w:val="24"/>
    </w:rPr>
  </w:style>
  <w:style w:type="paragraph" w:customStyle="1" w:styleId="font8">
    <w:name w:val="font8"/>
    <w:basedOn w:val="a1"/>
    <w:uiPriority w:val="99"/>
    <w:qFormat/>
    <w:rsid w:val="002671ED"/>
    <w:pPr>
      <w:spacing w:before="100" w:beforeAutospacing="1" w:after="100" w:afterAutospacing="1" w:line="240" w:lineRule="auto"/>
    </w:pPr>
    <w:rPr>
      <w:rFonts w:ascii="Times New Roman" w:hAnsi="Times New Roman"/>
      <w:b/>
      <w:bCs/>
      <w:sz w:val="20"/>
      <w:szCs w:val="20"/>
    </w:rPr>
  </w:style>
  <w:style w:type="paragraph" w:customStyle="1" w:styleId="font9">
    <w:name w:val="font9"/>
    <w:basedOn w:val="a1"/>
    <w:qFormat/>
    <w:rsid w:val="002671ED"/>
    <w:pPr>
      <w:spacing w:before="100" w:beforeAutospacing="1" w:after="100" w:afterAutospacing="1" w:line="240" w:lineRule="auto"/>
    </w:pPr>
    <w:rPr>
      <w:rFonts w:ascii="Times New Roman" w:hAnsi="Times New Roman"/>
      <w:color w:val="000000"/>
      <w:sz w:val="18"/>
      <w:szCs w:val="18"/>
    </w:rPr>
  </w:style>
  <w:style w:type="paragraph" w:customStyle="1" w:styleId="font10">
    <w:name w:val="font10"/>
    <w:basedOn w:val="a1"/>
    <w:qFormat/>
    <w:rsid w:val="002671ED"/>
    <w:pPr>
      <w:spacing w:before="100" w:beforeAutospacing="1" w:after="100" w:afterAutospacing="1" w:line="240" w:lineRule="auto"/>
    </w:pPr>
    <w:rPr>
      <w:rFonts w:ascii="Times New Roman" w:hAnsi="Times New Roman"/>
      <w:b/>
      <w:bCs/>
      <w:color w:val="000000"/>
      <w:sz w:val="20"/>
      <w:szCs w:val="20"/>
    </w:rPr>
  </w:style>
  <w:style w:type="paragraph" w:customStyle="1" w:styleId="font11">
    <w:name w:val="font11"/>
    <w:basedOn w:val="a1"/>
    <w:qFormat/>
    <w:rsid w:val="002671ED"/>
    <w:pPr>
      <w:spacing w:before="100" w:beforeAutospacing="1" w:after="100" w:afterAutospacing="1" w:line="240" w:lineRule="auto"/>
    </w:pPr>
    <w:rPr>
      <w:rFonts w:ascii="Times New Roman" w:hAnsi="Times New Roman"/>
      <w:b/>
      <w:bCs/>
      <w:color w:val="000000"/>
      <w:sz w:val="18"/>
      <w:szCs w:val="18"/>
    </w:rPr>
  </w:style>
  <w:style w:type="paragraph" w:customStyle="1" w:styleId="font12">
    <w:name w:val="font12"/>
    <w:basedOn w:val="a1"/>
    <w:qFormat/>
    <w:rsid w:val="002671ED"/>
    <w:pPr>
      <w:spacing w:before="100" w:beforeAutospacing="1" w:after="100" w:afterAutospacing="1" w:line="240" w:lineRule="auto"/>
    </w:pPr>
    <w:rPr>
      <w:rFonts w:ascii="Times New Roman" w:hAnsi="Times New Roman"/>
      <w:color w:val="000000"/>
      <w:sz w:val="28"/>
      <w:szCs w:val="28"/>
    </w:rPr>
  </w:style>
  <w:style w:type="paragraph" w:customStyle="1" w:styleId="font13">
    <w:name w:val="font13"/>
    <w:basedOn w:val="a1"/>
    <w:qFormat/>
    <w:rsid w:val="002671ED"/>
    <w:pPr>
      <w:spacing w:before="100" w:beforeAutospacing="1" w:after="100" w:afterAutospacing="1" w:line="240" w:lineRule="auto"/>
    </w:pPr>
    <w:rPr>
      <w:rFonts w:ascii="Times New Roman" w:hAnsi="Times New Roman"/>
      <w:color w:val="000000"/>
      <w:sz w:val="18"/>
      <w:szCs w:val="18"/>
    </w:rPr>
  </w:style>
  <w:style w:type="paragraph" w:customStyle="1" w:styleId="xl212">
    <w:name w:val="xl212"/>
    <w:basedOn w:val="a1"/>
    <w:uiPriority w:val="99"/>
    <w:qFormat/>
    <w:rsid w:val="002671ED"/>
    <w:pPr>
      <w:pBdr>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Times New Roman" w:hAnsi="Times New Roman"/>
      <w:sz w:val="20"/>
      <w:szCs w:val="20"/>
    </w:rPr>
  </w:style>
  <w:style w:type="paragraph" w:customStyle="1" w:styleId="afffffffff8">
    <w:name w:val="."/>
    <w:uiPriority w:val="99"/>
    <w:qFormat/>
    <w:rsid w:val="002671E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2">
    <w:name w:val="Без интервала4"/>
    <w:uiPriority w:val="99"/>
    <w:qFormat/>
    <w:rsid w:val="002671ED"/>
    <w:pPr>
      <w:spacing w:after="0" w:line="240" w:lineRule="auto"/>
    </w:pPr>
    <w:rPr>
      <w:rFonts w:ascii="Calibri" w:eastAsia="Times New Roman" w:hAnsi="Calibri" w:cs="Times New Roman"/>
      <w:lang w:eastAsia="ru-RU"/>
    </w:rPr>
  </w:style>
  <w:style w:type="paragraph" w:styleId="HTML2">
    <w:name w:val="HTML Address"/>
    <w:basedOn w:val="a1"/>
    <w:link w:val="HTML3"/>
    <w:uiPriority w:val="99"/>
    <w:rsid w:val="002671ED"/>
    <w:pPr>
      <w:spacing w:after="60" w:line="240" w:lineRule="auto"/>
      <w:jc w:val="both"/>
    </w:pPr>
    <w:rPr>
      <w:rFonts w:ascii="Times New Roman" w:eastAsia="MS Mincho" w:hAnsi="Times New Roman"/>
      <w:i/>
      <w:iCs/>
      <w:sz w:val="24"/>
      <w:szCs w:val="24"/>
      <w:lang w:eastAsia="en-US"/>
    </w:rPr>
  </w:style>
  <w:style w:type="character" w:customStyle="1" w:styleId="HTML3">
    <w:name w:val="Адрес HTML Знак"/>
    <w:basedOn w:val="a2"/>
    <w:link w:val="HTML2"/>
    <w:uiPriority w:val="99"/>
    <w:rsid w:val="002671ED"/>
    <w:rPr>
      <w:rFonts w:ascii="Times New Roman" w:eastAsia="MS Mincho" w:hAnsi="Times New Roman" w:cs="Times New Roman"/>
      <w:i/>
      <w:iCs/>
      <w:sz w:val="24"/>
      <w:szCs w:val="24"/>
    </w:rPr>
  </w:style>
  <w:style w:type="character" w:styleId="HTML4">
    <w:name w:val="HTML Code"/>
    <w:uiPriority w:val="99"/>
    <w:rsid w:val="002671ED"/>
    <w:rPr>
      <w:rFonts w:ascii="Courier New" w:hAnsi="Courier New" w:cs="Times New Roman"/>
      <w:sz w:val="20"/>
    </w:rPr>
  </w:style>
  <w:style w:type="character" w:styleId="HTML5">
    <w:name w:val="HTML Keyboard"/>
    <w:uiPriority w:val="99"/>
    <w:rsid w:val="002671ED"/>
    <w:rPr>
      <w:rFonts w:ascii="Courier New" w:hAnsi="Courier New" w:cs="Times New Roman"/>
      <w:sz w:val="20"/>
    </w:rPr>
  </w:style>
  <w:style w:type="character" w:styleId="HTML6">
    <w:name w:val="HTML Sample"/>
    <w:uiPriority w:val="99"/>
    <w:rsid w:val="002671ED"/>
    <w:rPr>
      <w:rFonts w:ascii="Courier New" w:hAnsi="Courier New" w:cs="Times New Roman"/>
    </w:rPr>
  </w:style>
  <w:style w:type="character" w:styleId="HTML7">
    <w:name w:val="HTML Typewriter"/>
    <w:uiPriority w:val="99"/>
    <w:rsid w:val="002671ED"/>
    <w:rPr>
      <w:rFonts w:ascii="Courier New" w:hAnsi="Courier New" w:cs="Times New Roman"/>
      <w:sz w:val="20"/>
    </w:rPr>
  </w:style>
  <w:style w:type="paragraph" w:styleId="afffffffff9">
    <w:name w:val="Normal Indent"/>
    <w:basedOn w:val="a1"/>
    <w:uiPriority w:val="99"/>
    <w:rsid w:val="002671ED"/>
    <w:pPr>
      <w:spacing w:after="60" w:line="240" w:lineRule="auto"/>
      <w:ind w:left="708"/>
      <w:jc w:val="both"/>
    </w:pPr>
    <w:rPr>
      <w:rFonts w:ascii="Times New Roman" w:eastAsia="MS Mincho" w:hAnsi="Times New Roman"/>
      <w:sz w:val="24"/>
      <w:szCs w:val="24"/>
    </w:rPr>
  </w:style>
  <w:style w:type="paragraph" w:customStyle="1" w:styleId="1fffff2">
    <w:name w:val="Основной шрифт абзаца Знак1"/>
    <w:basedOn w:val="a1"/>
    <w:next w:val="af0"/>
    <w:uiPriority w:val="99"/>
    <w:semiHidden/>
    <w:qFormat/>
    <w:rsid w:val="002671ED"/>
    <w:pPr>
      <w:spacing w:after="0" w:line="240" w:lineRule="auto"/>
    </w:pPr>
    <w:rPr>
      <w:rFonts w:ascii="Cambria" w:eastAsia="MS Mincho" w:hAnsi="Cambria"/>
      <w:sz w:val="24"/>
      <w:szCs w:val="24"/>
      <w:lang w:eastAsia="ja-JP"/>
    </w:rPr>
  </w:style>
  <w:style w:type="paragraph" w:customStyle="1" w:styleId="416">
    <w:name w:val="Знак41"/>
    <w:basedOn w:val="a1"/>
    <w:next w:val="a6"/>
    <w:uiPriority w:val="99"/>
    <w:semiHidden/>
    <w:qFormat/>
    <w:rsid w:val="002671ED"/>
    <w:pPr>
      <w:tabs>
        <w:tab w:val="center" w:pos="4153"/>
        <w:tab w:val="right" w:pos="8306"/>
      </w:tabs>
      <w:spacing w:before="120" w:after="120" w:line="240" w:lineRule="auto"/>
      <w:jc w:val="both"/>
    </w:pPr>
    <w:rPr>
      <w:rFonts w:ascii="Arial" w:eastAsia="MS Mincho" w:hAnsi="Arial" w:cs="Arial"/>
      <w:noProof/>
      <w:sz w:val="24"/>
      <w:szCs w:val="24"/>
      <w:lang w:eastAsia="ja-JP"/>
    </w:rPr>
  </w:style>
  <w:style w:type="paragraph" w:styleId="afffffffffa">
    <w:name w:val="envelope address"/>
    <w:basedOn w:val="a1"/>
    <w:uiPriority w:val="99"/>
    <w:rsid w:val="002671ED"/>
    <w:pPr>
      <w:framePr w:w="7920" w:h="1980" w:hSpace="180" w:wrap="auto" w:hAnchor="page" w:xAlign="center" w:yAlign="bottom"/>
      <w:spacing w:after="60" w:line="240" w:lineRule="auto"/>
      <w:ind w:left="2880"/>
      <w:jc w:val="both"/>
    </w:pPr>
    <w:rPr>
      <w:rFonts w:ascii="Arial" w:eastAsia="MS Mincho" w:hAnsi="Arial" w:cs="Arial"/>
      <w:sz w:val="24"/>
      <w:szCs w:val="24"/>
    </w:rPr>
  </w:style>
  <w:style w:type="paragraph" w:styleId="2ffff0">
    <w:name w:val="envelope return"/>
    <w:basedOn w:val="a1"/>
    <w:uiPriority w:val="99"/>
    <w:rsid w:val="002671ED"/>
    <w:pPr>
      <w:spacing w:after="60" w:line="240" w:lineRule="auto"/>
      <w:jc w:val="both"/>
    </w:pPr>
    <w:rPr>
      <w:rFonts w:ascii="Arial" w:eastAsia="MS Mincho" w:hAnsi="Arial" w:cs="Arial"/>
      <w:sz w:val="20"/>
      <w:szCs w:val="20"/>
    </w:rPr>
  </w:style>
  <w:style w:type="paragraph" w:styleId="3ff8">
    <w:name w:val="List 3"/>
    <w:basedOn w:val="a1"/>
    <w:uiPriority w:val="99"/>
    <w:rsid w:val="002671ED"/>
    <w:pPr>
      <w:spacing w:after="60" w:line="240" w:lineRule="auto"/>
      <w:ind w:left="849" w:hanging="283"/>
      <w:jc w:val="both"/>
    </w:pPr>
    <w:rPr>
      <w:rFonts w:ascii="Times New Roman" w:eastAsia="MS Mincho" w:hAnsi="Times New Roman"/>
      <w:sz w:val="24"/>
      <w:szCs w:val="24"/>
    </w:rPr>
  </w:style>
  <w:style w:type="paragraph" w:styleId="4f3">
    <w:name w:val="List 4"/>
    <w:basedOn w:val="a1"/>
    <w:uiPriority w:val="99"/>
    <w:rsid w:val="002671ED"/>
    <w:pPr>
      <w:spacing w:after="60" w:line="240" w:lineRule="auto"/>
      <w:ind w:left="1132" w:hanging="283"/>
      <w:jc w:val="both"/>
    </w:pPr>
    <w:rPr>
      <w:rFonts w:ascii="Times New Roman" w:eastAsia="MS Mincho" w:hAnsi="Times New Roman"/>
      <w:sz w:val="24"/>
      <w:szCs w:val="24"/>
    </w:rPr>
  </w:style>
  <w:style w:type="paragraph" w:styleId="5a">
    <w:name w:val="List 5"/>
    <w:basedOn w:val="a1"/>
    <w:uiPriority w:val="99"/>
    <w:rsid w:val="002671ED"/>
    <w:pPr>
      <w:spacing w:after="60" w:line="240" w:lineRule="auto"/>
      <w:ind w:left="1415" w:hanging="283"/>
      <w:jc w:val="both"/>
    </w:pPr>
    <w:rPr>
      <w:rFonts w:ascii="Times New Roman" w:eastAsia="MS Mincho" w:hAnsi="Times New Roman"/>
      <w:sz w:val="24"/>
      <w:szCs w:val="24"/>
    </w:rPr>
  </w:style>
  <w:style w:type="paragraph" w:styleId="afffffffffb">
    <w:name w:val="Closing"/>
    <w:basedOn w:val="a1"/>
    <w:link w:val="afffffffffc"/>
    <w:uiPriority w:val="99"/>
    <w:rsid w:val="002671ED"/>
    <w:pPr>
      <w:spacing w:after="60" w:line="240" w:lineRule="auto"/>
      <w:ind w:left="4252"/>
      <w:jc w:val="both"/>
    </w:pPr>
    <w:rPr>
      <w:rFonts w:ascii="Times New Roman" w:eastAsia="MS Mincho" w:hAnsi="Times New Roman"/>
      <w:sz w:val="24"/>
      <w:szCs w:val="24"/>
      <w:lang w:eastAsia="en-US"/>
    </w:rPr>
  </w:style>
  <w:style w:type="character" w:customStyle="1" w:styleId="afffffffffc">
    <w:name w:val="Прощание Знак"/>
    <w:basedOn w:val="a2"/>
    <w:link w:val="afffffffffb"/>
    <w:uiPriority w:val="99"/>
    <w:rsid w:val="002671ED"/>
    <w:rPr>
      <w:rFonts w:ascii="Times New Roman" w:eastAsia="MS Mincho" w:hAnsi="Times New Roman" w:cs="Times New Roman"/>
      <w:sz w:val="24"/>
      <w:szCs w:val="24"/>
    </w:rPr>
  </w:style>
  <w:style w:type="paragraph" w:styleId="afffffffffd">
    <w:name w:val="Signature"/>
    <w:basedOn w:val="a1"/>
    <w:link w:val="afffffffffe"/>
    <w:uiPriority w:val="99"/>
    <w:rsid w:val="002671ED"/>
    <w:pPr>
      <w:spacing w:after="60" w:line="240" w:lineRule="auto"/>
      <w:ind w:left="4252"/>
      <w:jc w:val="both"/>
    </w:pPr>
    <w:rPr>
      <w:rFonts w:ascii="Times New Roman" w:eastAsia="MS Mincho" w:hAnsi="Times New Roman"/>
      <w:sz w:val="24"/>
      <w:szCs w:val="24"/>
      <w:lang w:eastAsia="en-US"/>
    </w:rPr>
  </w:style>
  <w:style w:type="character" w:customStyle="1" w:styleId="afffffffffe">
    <w:name w:val="Подпись Знак"/>
    <w:basedOn w:val="a2"/>
    <w:link w:val="afffffffffd"/>
    <w:uiPriority w:val="99"/>
    <w:rsid w:val="002671ED"/>
    <w:rPr>
      <w:rFonts w:ascii="Times New Roman" w:eastAsia="MS Mincho" w:hAnsi="Times New Roman" w:cs="Times New Roman"/>
      <w:sz w:val="24"/>
      <w:szCs w:val="24"/>
    </w:rPr>
  </w:style>
  <w:style w:type="paragraph" w:customStyle="1" w:styleId="417">
    <w:name w:val="Основной текст Знак41"/>
    <w:basedOn w:val="a1"/>
    <w:next w:val="a8"/>
    <w:uiPriority w:val="99"/>
    <w:semiHidden/>
    <w:qFormat/>
    <w:rsid w:val="002671ED"/>
    <w:pPr>
      <w:spacing w:after="120" w:line="240" w:lineRule="auto"/>
      <w:jc w:val="both"/>
    </w:pPr>
    <w:rPr>
      <w:rFonts w:ascii="Cambria" w:eastAsia="MS Mincho" w:hAnsi="Cambria"/>
      <w:sz w:val="24"/>
      <w:szCs w:val="24"/>
      <w:lang w:eastAsia="ja-JP"/>
    </w:rPr>
  </w:style>
  <w:style w:type="paragraph" w:styleId="affffffffff">
    <w:name w:val="List Continue"/>
    <w:basedOn w:val="a1"/>
    <w:uiPriority w:val="99"/>
    <w:rsid w:val="002671ED"/>
    <w:pPr>
      <w:spacing w:after="120" w:line="240" w:lineRule="auto"/>
      <w:ind w:left="283"/>
      <w:jc w:val="both"/>
    </w:pPr>
    <w:rPr>
      <w:rFonts w:ascii="Times New Roman" w:eastAsia="MS Mincho" w:hAnsi="Times New Roman"/>
      <w:sz w:val="24"/>
      <w:szCs w:val="24"/>
    </w:rPr>
  </w:style>
  <w:style w:type="paragraph" w:styleId="2ffff1">
    <w:name w:val="List Continue 2"/>
    <w:basedOn w:val="a1"/>
    <w:uiPriority w:val="99"/>
    <w:rsid w:val="002671ED"/>
    <w:pPr>
      <w:spacing w:after="120" w:line="240" w:lineRule="auto"/>
      <w:ind w:left="566"/>
      <w:jc w:val="both"/>
    </w:pPr>
    <w:rPr>
      <w:rFonts w:ascii="Times New Roman" w:eastAsia="MS Mincho" w:hAnsi="Times New Roman"/>
      <w:sz w:val="24"/>
      <w:szCs w:val="24"/>
    </w:rPr>
  </w:style>
  <w:style w:type="paragraph" w:styleId="3ff9">
    <w:name w:val="List Continue 3"/>
    <w:basedOn w:val="a1"/>
    <w:uiPriority w:val="99"/>
    <w:rsid w:val="002671ED"/>
    <w:pPr>
      <w:spacing w:after="120" w:line="240" w:lineRule="auto"/>
      <w:ind w:left="849"/>
      <w:jc w:val="both"/>
    </w:pPr>
    <w:rPr>
      <w:rFonts w:ascii="Times New Roman" w:eastAsia="MS Mincho" w:hAnsi="Times New Roman"/>
      <w:sz w:val="24"/>
      <w:szCs w:val="24"/>
    </w:rPr>
  </w:style>
  <w:style w:type="paragraph" w:styleId="4f4">
    <w:name w:val="List Continue 4"/>
    <w:basedOn w:val="a1"/>
    <w:uiPriority w:val="99"/>
    <w:rsid w:val="002671ED"/>
    <w:pPr>
      <w:spacing w:after="120" w:line="240" w:lineRule="auto"/>
      <w:ind w:left="1132"/>
      <w:jc w:val="both"/>
    </w:pPr>
    <w:rPr>
      <w:rFonts w:ascii="Times New Roman" w:eastAsia="MS Mincho" w:hAnsi="Times New Roman"/>
      <w:sz w:val="24"/>
      <w:szCs w:val="24"/>
    </w:rPr>
  </w:style>
  <w:style w:type="paragraph" w:styleId="5b">
    <w:name w:val="List Continue 5"/>
    <w:basedOn w:val="a1"/>
    <w:uiPriority w:val="99"/>
    <w:rsid w:val="002671ED"/>
    <w:pPr>
      <w:spacing w:after="120" w:line="240" w:lineRule="auto"/>
      <w:ind w:left="1415"/>
      <w:jc w:val="both"/>
    </w:pPr>
    <w:rPr>
      <w:rFonts w:ascii="Times New Roman" w:eastAsia="MS Mincho" w:hAnsi="Times New Roman"/>
      <w:sz w:val="24"/>
      <w:szCs w:val="24"/>
    </w:rPr>
  </w:style>
  <w:style w:type="paragraph" w:styleId="affffffffff0">
    <w:name w:val="Message Header"/>
    <w:basedOn w:val="a1"/>
    <w:link w:val="affffffffff1"/>
    <w:uiPriority w:val="99"/>
    <w:rsid w:val="002671ED"/>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MS Mincho" w:hAnsi="Arial"/>
      <w:sz w:val="24"/>
      <w:szCs w:val="24"/>
      <w:lang w:eastAsia="en-US"/>
    </w:rPr>
  </w:style>
  <w:style w:type="character" w:customStyle="1" w:styleId="affffffffff1">
    <w:name w:val="Шапка Знак"/>
    <w:basedOn w:val="a2"/>
    <w:link w:val="affffffffff0"/>
    <w:uiPriority w:val="99"/>
    <w:rsid w:val="002671ED"/>
    <w:rPr>
      <w:rFonts w:ascii="Arial" w:eastAsia="MS Mincho" w:hAnsi="Arial" w:cs="Times New Roman"/>
      <w:sz w:val="24"/>
      <w:szCs w:val="24"/>
      <w:shd w:val="pct20" w:color="auto" w:fill="auto"/>
    </w:rPr>
  </w:style>
  <w:style w:type="character" w:customStyle="1" w:styleId="BodyTextIndentChar">
    <w:name w:val="Body Text Indent Char"/>
    <w:aliases w:val="текст Char,Знак31 Char,Основной текст 1 Char,Основной текст с отступом Знак1 Знак Char,Основной текст с отступом Знак1 Знак Знак Знак Char,Основной текст с отступом Знак Знак Знак Знак Знак Знак Char,Footer Char"/>
    <w:uiPriority w:val="99"/>
    <w:locked/>
    <w:rsid w:val="002671ED"/>
    <w:rPr>
      <w:rFonts w:cs="Times New Roman"/>
      <w:sz w:val="24"/>
      <w:szCs w:val="24"/>
      <w:lang w:eastAsia="ja-JP"/>
    </w:rPr>
  </w:style>
  <w:style w:type="paragraph" w:styleId="affffffffff2">
    <w:name w:val="E-mail Signature"/>
    <w:basedOn w:val="a1"/>
    <w:link w:val="affffffffff3"/>
    <w:uiPriority w:val="99"/>
    <w:rsid w:val="002671ED"/>
    <w:pPr>
      <w:spacing w:after="60" w:line="240" w:lineRule="auto"/>
      <w:jc w:val="both"/>
    </w:pPr>
    <w:rPr>
      <w:rFonts w:ascii="Times New Roman" w:eastAsia="MS Mincho" w:hAnsi="Times New Roman"/>
      <w:sz w:val="24"/>
      <w:szCs w:val="24"/>
      <w:lang w:eastAsia="en-US"/>
    </w:rPr>
  </w:style>
  <w:style w:type="character" w:customStyle="1" w:styleId="affffffffff3">
    <w:name w:val="Электронная подпись Знак"/>
    <w:basedOn w:val="a2"/>
    <w:link w:val="affffffffff2"/>
    <w:uiPriority w:val="99"/>
    <w:rsid w:val="002671ED"/>
    <w:rPr>
      <w:rFonts w:ascii="Times New Roman" w:eastAsia="MS Mincho" w:hAnsi="Times New Roman" w:cs="Times New Roman"/>
      <w:sz w:val="24"/>
      <w:szCs w:val="24"/>
    </w:rPr>
  </w:style>
  <w:style w:type="paragraph" w:customStyle="1" w:styleId="5c">
    <w:name w:val="Без интервала5"/>
    <w:uiPriority w:val="99"/>
    <w:qFormat/>
    <w:rsid w:val="002671ED"/>
    <w:pPr>
      <w:spacing w:after="0" w:line="240" w:lineRule="auto"/>
    </w:pPr>
    <w:rPr>
      <w:rFonts w:ascii="Times New Roman" w:eastAsia="MS Mincho" w:hAnsi="Times New Roman" w:cs="Times New Roman"/>
      <w:szCs w:val="20"/>
      <w:lang w:eastAsia="ru-RU"/>
    </w:rPr>
  </w:style>
  <w:style w:type="paragraph" w:customStyle="1" w:styleId="11f8">
    <w:name w:val="Рецензия11"/>
    <w:uiPriority w:val="99"/>
    <w:qFormat/>
    <w:rsid w:val="002671ED"/>
    <w:pPr>
      <w:spacing w:after="0" w:line="240" w:lineRule="auto"/>
    </w:pPr>
    <w:rPr>
      <w:rFonts w:ascii="Times New Roman" w:eastAsia="MS Mincho" w:hAnsi="Times New Roman" w:cs="Times New Roman"/>
      <w:sz w:val="24"/>
      <w:szCs w:val="24"/>
      <w:lang w:eastAsia="ru-RU"/>
    </w:rPr>
  </w:style>
  <w:style w:type="paragraph" w:customStyle="1" w:styleId="76">
    <w:name w:val="Абзац списка7"/>
    <w:basedOn w:val="a1"/>
    <w:link w:val="ListParagraphChar1"/>
    <w:uiPriority w:val="99"/>
    <w:qFormat/>
    <w:rsid w:val="002671ED"/>
    <w:pPr>
      <w:spacing w:after="60" w:line="240" w:lineRule="auto"/>
      <w:ind w:left="708"/>
      <w:jc w:val="both"/>
    </w:pPr>
    <w:rPr>
      <w:rFonts w:ascii="Times New Roman" w:eastAsia="MS Mincho" w:hAnsi="Times New Roman"/>
      <w:sz w:val="20"/>
      <w:szCs w:val="20"/>
      <w:lang w:val="x-none" w:eastAsia="x-none"/>
    </w:rPr>
  </w:style>
  <w:style w:type="paragraph" w:customStyle="1" w:styleId="236">
    <w:name w:val="Цитата 23"/>
    <w:basedOn w:val="a1"/>
    <w:next w:val="a1"/>
    <w:qFormat/>
    <w:rsid w:val="002671ED"/>
    <w:pPr>
      <w:spacing w:after="200" w:line="276" w:lineRule="auto"/>
    </w:pPr>
    <w:rPr>
      <w:rFonts w:eastAsia="MS Mincho"/>
      <w:i/>
      <w:iCs/>
      <w:color w:val="000000"/>
      <w:sz w:val="20"/>
      <w:szCs w:val="20"/>
      <w:lang w:eastAsia="en-US"/>
    </w:rPr>
  </w:style>
  <w:style w:type="paragraph" w:customStyle="1" w:styleId="3ffa">
    <w:name w:val="Выделенная цитата3"/>
    <w:basedOn w:val="a1"/>
    <w:next w:val="a1"/>
    <w:qFormat/>
    <w:rsid w:val="002671ED"/>
    <w:pPr>
      <w:pBdr>
        <w:bottom w:val="single" w:sz="4" w:space="4" w:color="4F81BD"/>
      </w:pBdr>
      <w:spacing w:before="200" w:after="280" w:line="276" w:lineRule="auto"/>
      <w:ind w:left="936" w:right="936"/>
    </w:pPr>
    <w:rPr>
      <w:rFonts w:eastAsia="MS Mincho"/>
      <w:b/>
      <w:bCs/>
      <w:i/>
      <w:iCs/>
      <w:color w:val="4F81BD"/>
      <w:sz w:val="20"/>
      <w:szCs w:val="20"/>
      <w:lang w:eastAsia="en-US"/>
    </w:rPr>
  </w:style>
  <w:style w:type="paragraph" w:customStyle="1" w:styleId="3ffb">
    <w:name w:val="Заголовок оглавления3"/>
    <w:basedOn w:val="12"/>
    <w:next w:val="a1"/>
    <w:qFormat/>
    <w:rsid w:val="002671ED"/>
    <w:pPr>
      <w:keepLines/>
      <w:spacing w:before="480" w:after="0" w:line="276" w:lineRule="auto"/>
      <w:outlineLvl w:val="9"/>
    </w:pPr>
    <w:rPr>
      <w:rFonts w:ascii="Cambria" w:eastAsia="MS Mincho" w:hAnsi="Cambria" w:cs="Times New Roman"/>
      <w:color w:val="365F91"/>
      <w:kern w:val="0"/>
      <w:sz w:val="28"/>
      <w:szCs w:val="28"/>
      <w:lang w:eastAsia="ru-RU"/>
    </w:rPr>
  </w:style>
  <w:style w:type="paragraph" w:customStyle="1" w:styleId="2-1">
    <w:name w:val="содержание2-1"/>
    <w:basedOn w:val="3"/>
    <w:next w:val="a1"/>
    <w:uiPriority w:val="99"/>
    <w:qFormat/>
    <w:rsid w:val="002671ED"/>
    <w:pPr>
      <w:tabs>
        <w:tab w:val="num" w:pos="720"/>
      </w:tabs>
      <w:ind w:left="720" w:hanging="720"/>
      <w:jc w:val="both"/>
    </w:pPr>
    <w:rPr>
      <w:rFonts w:eastAsia="MS Mincho"/>
      <w:bCs w:val="0"/>
      <w:sz w:val="20"/>
      <w:szCs w:val="20"/>
      <w:lang w:eastAsia="ru-RU"/>
    </w:rPr>
  </w:style>
  <w:style w:type="paragraph" w:customStyle="1" w:styleId="affffffffff4">
    <w:name w:val="Таблица заголовок"/>
    <w:basedOn w:val="a1"/>
    <w:uiPriority w:val="99"/>
    <w:qFormat/>
    <w:rsid w:val="002671ED"/>
    <w:pPr>
      <w:spacing w:before="120" w:after="120" w:line="360" w:lineRule="auto"/>
      <w:jc w:val="right"/>
    </w:pPr>
    <w:rPr>
      <w:rFonts w:ascii="Times New Roman" w:eastAsia="MS Mincho" w:hAnsi="Times New Roman"/>
      <w:b/>
      <w:sz w:val="28"/>
      <w:szCs w:val="28"/>
    </w:rPr>
  </w:style>
  <w:style w:type="paragraph" w:customStyle="1" w:styleId="affffffffff5">
    <w:name w:val="Пункт Знак"/>
    <w:basedOn w:val="a1"/>
    <w:uiPriority w:val="99"/>
    <w:qFormat/>
    <w:rsid w:val="002671ED"/>
    <w:pPr>
      <w:tabs>
        <w:tab w:val="num" w:pos="1134"/>
        <w:tab w:val="left" w:pos="1701"/>
      </w:tabs>
      <w:snapToGrid w:val="0"/>
      <w:spacing w:after="0" w:line="360" w:lineRule="auto"/>
      <w:ind w:left="1134" w:hanging="567"/>
      <w:jc w:val="both"/>
    </w:pPr>
    <w:rPr>
      <w:rFonts w:ascii="Times New Roman" w:eastAsia="MS Mincho" w:hAnsi="Times New Roman"/>
      <w:sz w:val="28"/>
      <w:szCs w:val="20"/>
    </w:rPr>
  </w:style>
  <w:style w:type="paragraph" w:customStyle="1" w:styleId="affffffffff6">
    <w:name w:val="a"/>
    <w:basedOn w:val="a1"/>
    <w:uiPriority w:val="99"/>
    <w:qFormat/>
    <w:rsid w:val="002671ED"/>
    <w:pPr>
      <w:snapToGrid w:val="0"/>
      <w:spacing w:after="0" w:line="360" w:lineRule="auto"/>
      <w:ind w:left="1134" w:hanging="567"/>
      <w:jc w:val="both"/>
    </w:pPr>
    <w:rPr>
      <w:rFonts w:ascii="Times New Roman" w:eastAsia="MS Mincho" w:hAnsi="Times New Roman"/>
      <w:sz w:val="28"/>
      <w:szCs w:val="28"/>
    </w:rPr>
  </w:style>
  <w:style w:type="paragraph" w:customStyle="1" w:styleId="affffffffff7">
    <w:name w:val="Словарная статья"/>
    <w:basedOn w:val="a1"/>
    <w:next w:val="a1"/>
    <w:uiPriority w:val="99"/>
    <w:qFormat/>
    <w:rsid w:val="002671ED"/>
    <w:pPr>
      <w:autoSpaceDE w:val="0"/>
      <w:autoSpaceDN w:val="0"/>
      <w:adjustRightInd w:val="0"/>
      <w:spacing w:after="0" w:line="240" w:lineRule="auto"/>
      <w:ind w:right="118"/>
      <w:jc w:val="both"/>
    </w:pPr>
    <w:rPr>
      <w:rFonts w:ascii="Arial" w:eastAsia="MS Mincho" w:hAnsi="Arial"/>
      <w:sz w:val="20"/>
      <w:szCs w:val="20"/>
    </w:rPr>
  </w:style>
  <w:style w:type="paragraph" w:customStyle="1" w:styleId="affffffffff8">
    <w:name w:val="Комментарий пользователя"/>
    <w:basedOn w:val="a1"/>
    <w:next w:val="a1"/>
    <w:uiPriority w:val="99"/>
    <w:qFormat/>
    <w:rsid w:val="002671ED"/>
    <w:pPr>
      <w:autoSpaceDE w:val="0"/>
      <w:autoSpaceDN w:val="0"/>
      <w:adjustRightInd w:val="0"/>
      <w:spacing w:after="0" w:line="240" w:lineRule="auto"/>
      <w:ind w:left="170"/>
    </w:pPr>
    <w:rPr>
      <w:rFonts w:ascii="Arial" w:eastAsia="MS Mincho" w:hAnsi="Arial"/>
      <w:i/>
      <w:iCs/>
      <w:color w:val="000080"/>
      <w:sz w:val="20"/>
      <w:szCs w:val="20"/>
    </w:rPr>
  </w:style>
  <w:style w:type="paragraph" w:customStyle="1" w:styleId="31c">
    <w:name w:val="Заголовок 31"/>
    <w:basedOn w:val="18"/>
    <w:next w:val="18"/>
    <w:uiPriority w:val="99"/>
    <w:qFormat/>
    <w:rsid w:val="002671ED"/>
    <w:pPr>
      <w:keepNext/>
      <w:widowControl/>
      <w:ind w:firstLine="0"/>
      <w:jc w:val="right"/>
    </w:pPr>
    <w:rPr>
      <w:rFonts w:ascii="Arial" w:eastAsia="MS Mincho" w:hAnsi="Arial"/>
      <w:b/>
    </w:rPr>
  </w:style>
  <w:style w:type="paragraph" w:customStyle="1" w:styleId="1fffff3">
    <w:name w:val="???????1"/>
    <w:uiPriority w:val="99"/>
    <w:qFormat/>
    <w:rsid w:val="002671ED"/>
    <w:pPr>
      <w:spacing w:after="0" w:line="240" w:lineRule="auto"/>
    </w:pPr>
    <w:rPr>
      <w:rFonts w:ascii="Times New Roman" w:eastAsia="MS Mincho" w:hAnsi="Times New Roman" w:cs="Times New Roman"/>
      <w:sz w:val="20"/>
      <w:szCs w:val="20"/>
      <w:lang w:eastAsia="ru-RU"/>
    </w:rPr>
  </w:style>
  <w:style w:type="paragraph" w:customStyle="1" w:styleId="Char1">
    <w:name w:val="Char Знак Знак Знак Знак Знак Знак Знак Знак Знак Знак"/>
    <w:basedOn w:val="a1"/>
    <w:uiPriority w:val="99"/>
    <w:qFormat/>
    <w:rsid w:val="002671ED"/>
    <w:pPr>
      <w:widowControl w:val="0"/>
      <w:adjustRightInd w:val="0"/>
      <w:spacing w:line="240" w:lineRule="exact"/>
      <w:jc w:val="right"/>
    </w:pPr>
    <w:rPr>
      <w:rFonts w:ascii="Times New Roman" w:eastAsia="MS Mincho" w:hAnsi="Times New Roman"/>
      <w:sz w:val="20"/>
      <w:szCs w:val="20"/>
      <w:lang w:val="en-GB" w:eastAsia="en-US"/>
    </w:rPr>
  </w:style>
  <w:style w:type="paragraph" w:customStyle="1" w:styleId="Iauiue1">
    <w:name w:val="Iau?iue1"/>
    <w:uiPriority w:val="99"/>
    <w:qFormat/>
    <w:rsid w:val="002671ED"/>
    <w:pPr>
      <w:widowControl w:val="0"/>
      <w:spacing w:after="0" w:line="240" w:lineRule="auto"/>
    </w:pPr>
    <w:rPr>
      <w:rFonts w:ascii="Times New Roman" w:eastAsia="MS Mincho" w:hAnsi="Times New Roman" w:cs="Times New Roman"/>
      <w:sz w:val="20"/>
      <w:szCs w:val="20"/>
      <w:lang w:eastAsia="ru-RU"/>
    </w:rPr>
  </w:style>
  <w:style w:type="paragraph" w:customStyle="1" w:styleId="WW-1">
    <w:name w:val="WW-Маркированный список"/>
    <w:basedOn w:val="a1"/>
    <w:uiPriority w:val="99"/>
    <w:qFormat/>
    <w:rsid w:val="002671ED"/>
    <w:pPr>
      <w:suppressAutoHyphens/>
      <w:spacing w:after="0" w:line="240" w:lineRule="auto"/>
      <w:jc w:val="both"/>
    </w:pPr>
    <w:rPr>
      <w:rFonts w:ascii="Times New Roman" w:eastAsia="MS Mincho" w:hAnsi="Times New Roman"/>
      <w:szCs w:val="20"/>
      <w:lang w:eastAsia="ar-SA"/>
    </w:rPr>
  </w:style>
  <w:style w:type="paragraph" w:customStyle="1" w:styleId="1fffff4">
    <w:name w:val="Знак Знак Знак Знак Знак Знак Знак Знак1 Знак Знак Знак Знак Знак"/>
    <w:basedOn w:val="a1"/>
    <w:uiPriority w:val="99"/>
    <w:qFormat/>
    <w:rsid w:val="002671ED"/>
    <w:pPr>
      <w:widowControl w:val="0"/>
      <w:adjustRightInd w:val="0"/>
      <w:spacing w:line="240" w:lineRule="exact"/>
      <w:jc w:val="right"/>
    </w:pPr>
    <w:rPr>
      <w:rFonts w:ascii="Arial" w:eastAsia="MS Mincho" w:hAnsi="Arial" w:cs="Arial"/>
      <w:sz w:val="20"/>
      <w:szCs w:val="20"/>
      <w:lang w:val="en-GB" w:eastAsia="en-US"/>
    </w:rPr>
  </w:style>
  <w:style w:type="paragraph" w:customStyle="1" w:styleId="21fe">
    <w:name w:val="заголовок 21"/>
    <w:basedOn w:val="a1"/>
    <w:next w:val="a1"/>
    <w:uiPriority w:val="99"/>
    <w:qFormat/>
    <w:rsid w:val="002671ED"/>
    <w:pPr>
      <w:widowControl w:val="0"/>
      <w:spacing w:before="240" w:after="60" w:line="240" w:lineRule="auto"/>
      <w:jc w:val="center"/>
    </w:pPr>
    <w:rPr>
      <w:rFonts w:ascii="Times New Roman" w:eastAsia="MS Mincho" w:hAnsi="Times New Roman"/>
      <w:b/>
      <w:bCs/>
      <w:sz w:val="24"/>
      <w:szCs w:val="24"/>
      <w:lang w:val="en-US"/>
    </w:rPr>
  </w:style>
  <w:style w:type="character" w:customStyle="1" w:styleId="3ffc">
    <w:name w:val="Слабое выделение3"/>
    <w:rsid w:val="002671ED"/>
    <w:rPr>
      <w:rFonts w:cs="Times New Roman"/>
      <w:i/>
      <w:color w:val="808080"/>
    </w:rPr>
  </w:style>
  <w:style w:type="character" w:customStyle="1" w:styleId="3ffd">
    <w:name w:val="Сильное выделение3"/>
    <w:rsid w:val="002671ED"/>
    <w:rPr>
      <w:rFonts w:cs="Times New Roman"/>
      <w:b/>
      <w:i/>
      <w:color w:val="4F81BD"/>
    </w:rPr>
  </w:style>
  <w:style w:type="character" w:customStyle="1" w:styleId="3ffe">
    <w:name w:val="Слабая ссылка3"/>
    <w:rsid w:val="002671ED"/>
    <w:rPr>
      <w:rFonts w:cs="Times New Roman"/>
      <w:smallCaps/>
      <w:color w:val="C0504D"/>
      <w:u w:val="single"/>
    </w:rPr>
  </w:style>
  <w:style w:type="character" w:customStyle="1" w:styleId="3fff">
    <w:name w:val="Сильная ссылка3"/>
    <w:rsid w:val="002671ED"/>
    <w:rPr>
      <w:rFonts w:cs="Times New Roman"/>
      <w:b/>
      <w:smallCaps/>
      <w:color w:val="C0504D"/>
      <w:spacing w:val="5"/>
      <w:u w:val="single"/>
    </w:rPr>
  </w:style>
  <w:style w:type="character" w:customStyle="1" w:styleId="3fff0">
    <w:name w:val="Название книги3"/>
    <w:rsid w:val="002671ED"/>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semiHidden/>
    <w:locked/>
    <w:rsid w:val="002671ED"/>
    <w:rPr>
      <w:rFonts w:cs="Times New Roman"/>
      <w:sz w:val="20"/>
      <w:szCs w:val="20"/>
      <w:lang w:eastAsia="ja-JP"/>
    </w:rPr>
  </w:style>
  <w:style w:type="character" w:customStyle="1" w:styleId="3fff1">
    <w:name w:val="Текст сноски Знак3"/>
    <w:aliases w:val="Footnote Text Char Знак2,Текст сноски Знак1 Знак1,Текст сноски Знак Знак Знак1"/>
    <w:uiPriority w:val="99"/>
    <w:semiHidden/>
    <w:rsid w:val="002671ED"/>
    <w:rPr>
      <w:rFonts w:cs="Times New Roman"/>
      <w:sz w:val="20"/>
      <w:szCs w:val="20"/>
    </w:rPr>
  </w:style>
  <w:style w:type="character" w:customStyle="1" w:styleId="2ffff2">
    <w:name w:val="Верхний колонтитул Знак2"/>
    <w:uiPriority w:val="99"/>
    <w:rsid w:val="002671ED"/>
    <w:rPr>
      <w:rFonts w:cs="Times New Roman"/>
    </w:rPr>
  </w:style>
  <w:style w:type="character" w:customStyle="1" w:styleId="22c">
    <w:name w:val="Основной текст с отступом 2 Знак2"/>
    <w:uiPriority w:val="99"/>
    <w:semiHidden/>
    <w:rsid w:val="002671ED"/>
    <w:rPr>
      <w:rFonts w:cs="Times New Roman"/>
    </w:rPr>
  </w:style>
  <w:style w:type="character" w:customStyle="1" w:styleId="ListParagraphChar1">
    <w:name w:val="List Paragraph Char1"/>
    <w:link w:val="76"/>
    <w:locked/>
    <w:rsid w:val="002671ED"/>
    <w:rPr>
      <w:rFonts w:ascii="Times New Roman" w:eastAsia="MS Mincho" w:hAnsi="Times New Roman" w:cs="Times New Roman"/>
      <w:sz w:val="20"/>
      <w:szCs w:val="20"/>
      <w:lang w:val="x-none" w:eastAsia="x-none"/>
    </w:rPr>
  </w:style>
  <w:style w:type="character" w:customStyle="1" w:styleId="11f9">
    <w:name w:val="Колонтитул + 11"/>
    <w:aliases w:val="5 pt,Основной текст + 11,Колонтитул + 112,5 pt2,Основной текст + Sylfaen,10,Не полужирный,Основной текст (11) + Times New Roman,6,5 pt4"/>
    <w:uiPriority w:val="99"/>
    <w:rsid w:val="002671ED"/>
    <w:rPr>
      <w:rFonts w:ascii="Times New Roman" w:hAnsi="Times New Roman"/>
      <w:spacing w:val="0"/>
      <w:sz w:val="23"/>
    </w:rPr>
  </w:style>
  <w:style w:type="character" w:customStyle="1" w:styleId="1116">
    <w:name w:val="Колонтитул + 111"/>
    <w:aliases w:val="5 pt1,Полужирный,Колонтитул + 113,5 pt3,Полужирный1,Полужирный2"/>
    <w:uiPriority w:val="99"/>
    <w:rsid w:val="002671ED"/>
    <w:rPr>
      <w:rFonts w:ascii="Times New Roman" w:hAnsi="Times New Roman"/>
      <w:b/>
      <w:spacing w:val="0"/>
      <w:sz w:val="23"/>
    </w:rPr>
  </w:style>
  <w:style w:type="table" w:customStyle="1" w:styleId="102">
    <w:name w:val="Сетка таблицы10"/>
    <w:basedOn w:val="a3"/>
    <w:next w:val="aff9"/>
    <w:uiPriority w:val="5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
    <w:name w:val="Стиль_Список7"/>
    <w:rsid w:val="002671ED"/>
    <w:pPr>
      <w:numPr>
        <w:numId w:val="2"/>
      </w:numPr>
    </w:pPr>
  </w:style>
  <w:style w:type="table" w:customStyle="1" w:styleId="163">
    <w:name w:val="Сетка таблицы16"/>
    <w:rsid w:val="002671E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Сетка таблицы25"/>
    <w:uiPriority w:val="99"/>
    <w:rsid w:val="002671E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4">
    <w:name w:val="Стиль_Список1114"/>
    <w:rsid w:val="002671ED"/>
    <w:pPr>
      <w:numPr>
        <w:numId w:val="16"/>
      </w:numPr>
    </w:pPr>
  </w:style>
  <w:style w:type="table" w:customStyle="1" w:styleId="2130">
    <w:name w:val="Сетка таблицы213"/>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4">
    <w:name w:val="Стиль_Список124"/>
    <w:rsid w:val="002671ED"/>
    <w:pPr>
      <w:numPr>
        <w:numId w:val="26"/>
      </w:numPr>
    </w:pPr>
  </w:style>
  <w:style w:type="table" w:customStyle="1" w:styleId="1230">
    <w:name w:val="Сетка таблицы123"/>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Сетка таблицы223"/>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0">
    <w:name w:val="Сетка таблицы43"/>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0">
    <w:name w:val="Сетка таблицы53"/>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0">
    <w:name w:val="Сетка таблицы63"/>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2133">
    <w:name w:val="1 / 1.1 / 1.2 / 1.33"/>
    <w:basedOn w:val="a4"/>
    <w:next w:val="111111"/>
    <w:rsid w:val="002671ED"/>
    <w:pPr>
      <w:numPr>
        <w:numId w:val="17"/>
      </w:numPr>
    </w:pPr>
  </w:style>
  <w:style w:type="table" w:customStyle="1" w:styleId="711">
    <w:name w:val="Сетка таблицы71"/>
    <w:basedOn w:val="a3"/>
    <w:next w:val="aff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uiPriority w:val="99"/>
    <w:rsid w:val="002671E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uiPriority w:val="99"/>
    <w:rsid w:val="002671ED"/>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0">
    <w:name w:val="Сетка таблицы211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
    <w:name w:val="Сетка таблицы31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1"/>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4">
    <w:name w:val="Style14"/>
    <w:basedOn w:val="a1"/>
    <w:uiPriority w:val="99"/>
    <w:qFormat/>
    <w:rsid w:val="002671ED"/>
    <w:pPr>
      <w:widowControl w:val="0"/>
      <w:autoSpaceDE w:val="0"/>
      <w:autoSpaceDN w:val="0"/>
      <w:adjustRightInd w:val="0"/>
      <w:spacing w:after="0" w:line="264" w:lineRule="exact"/>
      <w:ind w:firstLine="667"/>
      <w:jc w:val="both"/>
    </w:pPr>
    <w:rPr>
      <w:rFonts w:ascii="Times New Roman" w:hAnsi="Times New Roman"/>
      <w:sz w:val="24"/>
      <w:szCs w:val="24"/>
    </w:rPr>
  </w:style>
  <w:style w:type="character" w:customStyle="1" w:styleId="1fffff5">
    <w:name w:val="Гиперссылка1"/>
    <w:uiPriority w:val="99"/>
    <w:rsid w:val="002671ED"/>
    <w:rPr>
      <w:rFonts w:cs="Times New Roman"/>
      <w:color w:val="0000FF"/>
      <w:u w:val="single"/>
    </w:rPr>
  </w:style>
  <w:style w:type="paragraph" w:customStyle="1" w:styleId="font14">
    <w:name w:val="font14"/>
    <w:basedOn w:val="a1"/>
    <w:qFormat/>
    <w:rsid w:val="002671ED"/>
    <w:pPr>
      <w:spacing w:before="100" w:beforeAutospacing="1" w:after="100" w:afterAutospacing="1" w:line="240" w:lineRule="auto"/>
    </w:pPr>
    <w:rPr>
      <w:rFonts w:ascii="Times New Roman" w:hAnsi="Times New Roman"/>
      <w:b/>
      <w:bCs/>
      <w:sz w:val="18"/>
      <w:szCs w:val="18"/>
    </w:rPr>
  </w:style>
  <w:style w:type="paragraph" w:customStyle="1" w:styleId="font15">
    <w:name w:val="font15"/>
    <w:basedOn w:val="a1"/>
    <w:qFormat/>
    <w:rsid w:val="002671ED"/>
    <w:pPr>
      <w:spacing w:before="100" w:beforeAutospacing="1" w:after="100" w:afterAutospacing="1" w:line="240" w:lineRule="auto"/>
    </w:pPr>
    <w:rPr>
      <w:rFonts w:ascii="Times New Roman" w:hAnsi="Times New Roman"/>
      <w:sz w:val="20"/>
      <w:szCs w:val="20"/>
      <w:u w:val="single"/>
    </w:rPr>
  </w:style>
  <w:style w:type="paragraph" w:customStyle="1" w:styleId="font16">
    <w:name w:val="font16"/>
    <w:basedOn w:val="a1"/>
    <w:qFormat/>
    <w:rsid w:val="002671ED"/>
    <w:pPr>
      <w:spacing w:before="100" w:beforeAutospacing="1" w:after="100" w:afterAutospacing="1" w:line="240" w:lineRule="auto"/>
    </w:pPr>
    <w:rPr>
      <w:rFonts w:ascii="Times New Roman" w:hAnsi="Times New Roman"/>
      <w:sz w:val="28"/>
      <w:szCs w:val="28"/>
    </w:rPr>
  </w:style>
  <w:style w:type="paragraph" w:customStyle="1" w:styleId="font17">
    <w:name w:val="font17"/>
    <w:basedOn w:val="a1"/>
    <w:qFormat/>
    <w:rsid w:val="002671ED"/>
    <w:pPr>
      <w:spacing w:before="100" w:beforeAutospacing="1" w:after="100" w:afterAutospacing="1" w:line="240" w:lineRule="auto"/>
    </w:pPr>
    <w:rPr>
      <w:rFonts w:ascii="Times New Roman" w:hAnsi="Times New Roman"/>
      <w:b/>
      <w:bCs/>
      <w:color w:val="000000"/>
      <w:sz w:val="24"/>
      <w:szCs w:val="24"/>
    </w:rPr>
  </w:style>
  <w:style w:type="paragraph" w:customStyle="1" w:styleId="font18">
    <w:name w:val="font18"/>
    <w:basedOn w:val="a1"/>
    <w:qFormat/>
    <w:rsid w:val="002671ED"/>
    <w:pPr>
      <w:spacing w:before="100" w:beforeAutospacing="1" w:after="100" w:afterAutospacing="1" w:line="240" w:lineRule="auto"/>
    </w:pPr>
    <w:rPr>
      <w:rFonts w:ascii="Times New Roman" w:hAnsi="Times New Roman"/>
      <w:b/>
      <w:bCs/>
      <w:sz w:val="16"/>
      <w:szCs w:val="16"/>
    </w:rPr>
  </w:style>
  <w:style w:type="paragraph" w:customStyle="1" w:styleId="font19">
    <w:name w:val="font19"/>
    <w:basedOn w:val="a1"/>
    <w:qFormat/>
    <w:rsid w:val="002671ED"/>
    <w:pPr>
      <w:spacing w:before="100" w:beforeAutospacing="1" w:after="100" w:afterAutospacing="1" w:line="240" w:lineRule="auto"/>
    </w:pPr>
    <w:rPr>
      <w:rFonts w:ascii="Times New Roman" w:hAnsi="Times New Roman"/>
      <w:sz w:val="19"/>
      <w:szCs w:val="19"/>
    </w:rPr>
  </w:style>
  <w:style w:type="paragraph" w:customStyle="1" w:styleId="font20">
    <w:name w:val="font20"/>
    <w:basedOn w:val="a1"/>
    <w:qFormat/>
    <w:rsid w:val="002671ED"/>
    <w:pPr>
      <w:spacing w:before="100" w:beforeAutospacing="1" w:after="100" w:afterAutospacing="1" w:line="240" w:lineRule="auto"/>
    </w:pPr>
    <w:rPr>
      <w:rFonts w:ascii="Times New Roman" w:hAnsi="Times New Roman"/>
      <w:b/>
      <w:bCs/>
      <w:color w:val="000000"/>
      <w:sz w:val="19"/>
      <w:szCs w:val="19"/>
    </w:rPr>
  </w:style>
  <w:style w:type="paragraph" w:customStyle="1" w:styleId="font21">
    <w:name w:val="font21"/>
    <w:basedOn w:val="a1"/>
    <w:qFormat/>
    <w:rsid w:val="002671ED"/>
    <w:pPr>
      <w:spacing w:before="100" w:beforeAutospacing="1" w:after="100" w:afterAutospacing="1" w:line="240" w:lineRule="auto"/>
    </w:pPr>
    <w:rPr>
      <w:rFonts w:ascii="Times New Roman" w:hAnsi="Times New Roman"/>
      <w:sz w:val="14"/>
      <w:szCs w:val="14"/>
    </w:rPr>
  </w:style>
  <w:style w:type="paragraph" w:customStyle="1" w:styleId="font22">
    <w:name w:val="font22"/>
    <w:basedOn w:val="a1"/>
    <w:qFormat/>
    <w:rsid w:val="002671ED"/>
    <w:pPr>
      <w:spacing w:before="100" w:beforeAutospacing="1" w:after="100" w:afterAutospacing="1" w:line="240" w:lineRule="auto"/>
    </w:pPr>
    <w:rPr>
      <w:rFonts w:ascii="Times New Roman" w:hAnsi="Times New Roman"/>
      <w:sz w:val="16"/>
      <w:szCs w:val="16"/>
    </w:rPr>
  </w:style>
  <w:style w:type="paragraph" w:customStyle="1" w:styleId="font23">
    <w:name w:val="font23"/>
    <w:basedOn w:val="a1"/>
    <w:qFormat/>
    <w:rsid w:val="002671ED"/>
    <w:pPr>
      <w:spacing w:before="100" w:beforeAutospacing="1" w:after="100" w:afterAutospacing="1" w:line="240" w:lineRule="auto"/>
    </w:pPr>
    <w:rPr>
      <w:rFonts w:ascii="Times New Roman" w:hAnsi="Times New Roman"/>
      <w:sz w:val="20"/>
      <w:szCs w:val="20"/>
    </w:rPr>
  </w:style>
  <w:style w:type="table" w:customStyle="1" w:styleId="172">
    <w:name w:val="Сетка таблицы17"/>
    <w:basedOn w:val="a3"/>
    <w:next w:val="aff9"/>
    <w:uiPriority w:val="59"/>
    <w:rsid w:val="002671E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aie">
    <w:name w:val="aeaie"/>
    <w:basedOn w:val="a1"/>
    <w:qFormat/>
    <w:rsid w:val="002671ED"/>
    <w:pPr>
      <w:spacing w:before="60" w:after="0" w:line="240" w:lineRule="auto"/>
      <w:jc w:val="center"/>
    </w:pPr>
    <w:rPr>
      <w:rFonts w:ascii="Times New Roman" w:hAnsi="Times New Roman"/>
      <w:b/>
      <w:bCs/>
      <w:caps/>
      <w:sz w:val="18"/>
      <w:szCs w:val="18"/>
    </w:rPr>
  </w:style>
  <w:style w:type="table" w:customStyle="1" w:styleId="181">
    <w:name w:val="Сетка таблицы18"/>
    <w:basedOn w:val="a3"/>
    <w:next w:val="aff9"/>
    <w:rsid w:val="002671E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Таблица-сетка 1 светлая — акцент 11"/>
    <w:basedOn w:val="a3"/>
    <w:uiPriority w:val="46"/>
    <w:rsid w:val="002671ED"/>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paragraph" w:customStyle="1" w:styleId="1610">
    <w:name w:val="Знак16 Знак Знак Знак Знак Знак Знак Знак Знак Знак Знак Знак Знак1"/>
    <w:basedOn w:val="a1"/>
    <w:qFormat/>
    <w:rsid w:val="002671ED"/>
    <w:pPr>
      <w:widowControl w:val="0"/>
      <w:adjustRightInd w:val="0"/>
      <w:spacing w:line="240" w:lineRule="exact"/>
      <w:jc w:val="right"/>
    </w:pPr>
    <w:rPr>
      <w:rFonts w:ascii="Arial" w:hAnsi="Arial" w:cs="Arial"/>
      <w:sz w:val="20"/>
      <w:szCs w:val="20"/>
      <w:lang w:val="en-GB" w:eastAsia="en-US"/>
    </w:rPr>
  </w:style>
  <w:style w:type="table" w:customStyle="1" w:styleId="-1111">
    <w:name w:val="Таблица-сетка 1 светлая — акцент 111"/>
    <w:basedOn w:val="a3"/>
    <w:uiPriority w:val="46"/>
    <w:rsid w:val="002671ED"/>
    <w:pPr>
      <w:spacing w:after="0" w:line="240" w:lineRule="auto"/>
    </w:pPr>
    <w:rPr>
      <w:rFonts w:ascii="Calibri" w:eastAsia="Calibri" w:hAnsi="Calibri" w:cs="Times New Roman"/>
      <w:sz w:val="20"/>
      <w:szCs w:val="20"/>
      <w:lang w:eastAsia="ru-RU"/>
    </w:r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Pr>
    <w:tblStylePr w:type="firstRow">
      <w:rPr>
        <w:b/>
        <w:bCs/>
      </w:rPr>
      <w:tblPr/>
      <w:tcPr>
        <w:tcBorders>
          <w:bottom w:val="single" w:sz="12" w:space="0" w:color="95B3D7"/>
        </w:tcBorders>
      </w:tcPr>
    </w:tblStylePr>
    <w:tblStylePr w:type="lastRow">
      <w:rPr>
        <w:b/>
        <w:bCs/>
      </w:rPr>
      <w:tblPr/>
      <w:tcPr>
        <w:tcBorders>
          <w:top w:val="double" w:sz="2" w:space="0" w:color="95B3D7"/>
        </w:tcBorders>
      </w:tcPr>
    </w:tblStylePr>
    <w:tblStylePr w:type="firstCol">
      <w:rPr>
        <w:b/>
        <w:bCs/>
      </w:rPr>
    </w:tblStylePr>
    <w:tblStylePr w:type="lastCol">
      <w:rPr>
        <w:b/>
        <w:bCs/>
      </w:rPr>
    </w:tblStylePr>
  </w:style>
  <w:style w:type="table" w:customStyle="1" w:styleId="191">
    <w:name w:val="Сетка таблицы19"/>
    <w:basedOn w:val="a3"/>
    <w:next w:val="aff9"/>
    <w:uiPriority w:val="5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f6">
    <w:name w:val="Знак Знак Знак1"/>
    <w:basedOn w:val="a1"/>
    <w:uiPriority w:val="99"/>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fffff7">
    <w:name w:val="1 Знак"/>
    <w:basedOn w:val="a1"/>
    <w:qFormat/>
    <w:rsid w:val="002671ED"/>
    <w:pPr>
      <w:widowControl w:val="0"/>
      <w:adjustRightInd w:val="0"/>
      <w:spacing w:line="240" w:lineRule="exact"/>
      <w:jc w:val="right"/>
    </w:pPr>
    <w:rPr>
      <w:rFonts w:ascii="Times New Roman" w:hAnsi="Times New Roman"/>
      <w:sz w:val="20"/>
      <w:szCs w:val="20"/>
      <w:lang w:val="en-GB" w:eastAsia="en-US"/>
    </w:rPr>
  </w:style>
  <w:style w:type="table" w:customStyle="1" w:styleId="202">
    <w:name w:val="Сетка таблицы20"/>
    <w:basedOn w:val="a3"/>
    <w:next w:val="aff9"/>
    <w:uiPriority w:val="5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text">
    <w:name w:val="tabl_text"/>
    <w:basedOn w:val="a1"/>
    <w:uiPriority w:val="99"/>
    <w:qFormat/>
    <w:rsid w:val="002671ED"/>
    <w:pPr>
      <w:spacing w:before="45" w:after="45" w:line="240" w:lineRule="auto"/>
      <w:ind w:left="60" w:right="60"/>
      <w:jc w:val="both"/>
    </w:pPr>
    <w:rPr>
      <w:rFonts w:ascii="Times New Roman" w:hAnsi="Times New Roman"/>
      <w:sz w:val="21"/>
      <w:szCs w:val="21"/>
    </w:rPr>
  </w:style>
  <w:style w:type="paragraph" w:customStyle="1" w:styleId="1fffff8">
    <w:name w:val="Знак Знак Знак Знак1 Знак Знак Знак Знак"/>
    <w:basedOn w:val="a1"/>
    <w:qFormat/>
    <w:rsid w:val="002671ED"/>
    <w:pPr>
      <w:spacing w:before="100" w:beforeAutospacing="1" w:after="100" w:afterAutospacing="1" w:line="240" w:lineRule="auto"/>
    </w:pPr>
    <w:rPr>
      <w:rFonts w:ascii="Times New Roman" w:hAnsi="Times New Roman"/>
      <w:sz w:val="24"/>
      <w:szCs w:val="20"/>
      <w:lang w:val="en-US" w:eastAsia="en-US"/>
    </w:rPr>
  </w:style>
  <w:style w:type="paragraph" w:customStyle="1" w:styleId="1fffff9">
    <w:name w:val="Знак Знак1 Знак Знак Знак"/>
    <w:basedOn w:val="a1"/>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fffffa">
    <w:name w:val="Знак Знак1 Знак Знак Знак Знак Знак Знак Знак Знак Знак"/>
    <w:basedOn w:val="a1"/>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ConsNormal3">
    <w:name w:val="ConsNormal Знак Знак Знак Знак Знак"/>
    <w:qFormat/>
    <w:rsid w:val="002671E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1"/>
    <w:next w:val="a1"/>
    <w:qFormat/>
    <w:rsid w:val="002671ED"/>
    <w:pPr>
      <w:keepNext/>
      <w:widowControl w:val="0"/>
      <w:suppressAutoHyphens/>
      <w:spacing w:before="60" w:after="0" w:line="240" w:lineRule="auto"/>
      <w:jc w:val="center"/>
      <w:outlineLvl w:val="0"/>
    </w:pPr>
    <w:rPr>
      <w:rFonts w:ascii="Arial" w:hAnsi="Arial" w:cs="Arial"/>
      <w:b/>
      <w:sz w:val="28"/>
      <w:szCs w:val="18"/>
    </w:rPr>
  </w:style>
  <w:style w:type="paragraph" w:customStyle="1" w:styleId="1fffffb">
    <w:name w:val="Знак Знак Знак Знак1 Знак Знак Знак"/>
    <w:basedOn w:val="a1"/>
    <w:qFormat/>
    <w:rsid w:val="002671ED"/>
    <w:pPr>
      <w:spacing w:before="100" w:beforeAutospacing="1" w:after="100" w:afterAutospacing="1" w:line="240" w:lineRule="auto"/>
    </w:pPr>
    <w:rPr>
      <w:rFonts w:ascii="Times New Roman" w:hAnsi="Times New Roman"/>
      <w:sz w:val="24"/>
      <w:szCs w:val="20"/>
      <w:lang w:val="en-US" w:eastAsia="en-US"/>
    </w:rPr>
  </w:style>
  <w:style w:type="paragraph" w:customStyle="1" w:styleId="1fffffc">
    <w:name w:val="Знак Знак Знак Знак1 Знак Знак Знак Знак Знак Знак Знак Знак Знак"/>
    <w:basedOn w:val="a1"/>
    <w:qFormat/>
    <w:rsid w:val="002671ED"/>
    <w:pPr>
      <w:spacing w:before="100" w:beforeAutospacing="1" w:after="100" w:afterAutospacing="1" w:line="240" w:lineRule="auto"/>
    </w:pPr>
    <w:rPr>
      <w:rFonts w:ascii="Times New Roman" w:hAnsi="Times New Roman"/>
      <w:sz w:val="24"/>
      <w:szCs w:val="20"/>
      <w:lang w:val="en-US" w:eastAsia="en-US"/>
    </w:rPr>
  </w:style>
  <w:style w:type="character" w:customStyle="1" w:styleId="skypepnhcontainer">
    <w:name w:val="skype_pnh_container"/>
    <w:basedOn w:val="a2"/>
    <w:rsid w:val="002671ED"/>
  </w:style>
  <w:style w:type="character" w:customStyle="1" w:styleId="skypepnhdropartspan">
    <w:name w:val="skype_pnh_dropart_span"/>
    <w:basedOn w:val="a2"/>
    <w:rsid w:val="002671ED"/>
  </w:style>
  <w:style w:type="character" w:customStyle="1" w:styleId="skypepnhtextspan">
    <w:name w:val="skype_pnh_text_span"/>
    <w:basedOn w:val="a2"/>
    <w:uiPriority w:val="99"/>
    <w:rsid w:val="002671ED"/>
  </w:style>
  <w:style w:type="character" w:customStyle="1" w:styleId="skypepnhrightspan">
    <w:name w:val="skype_pnh_right_span"/>
    <w:basedOn w:val="a2"/>
    <w:rsid w:val="002671ED"/>
  </w:style>
  <w:style w:type="character" w:customStyle="1" w:styleId="skypepnhmark1">
    <w:name w:val="skype_pnh_mark1"/>
    <w:rsid w:val="002671ED"/>
    <w:rPr>
      <w:vanish/>
      <w:webHidden w:val="0"/>
      <w:specVanish w:val="0"/>
    </w:rPr>
  </w:style>
  <w:style w:type="paragraph" w:customStyle="1" w:styleId="1fffffd">
    <w:name w:val="Знак Знак Знак Знак Знак Знак Знак Знак Знак Знак Знак Знак1 Знак Знак Знак"/>
    <w:basedOn w:val="a1"/>
    <w:qFormat/>
    <w:rsid w:val="002671ED"/>
    <w:pPr>
      <w:widowControl w:val="0"/>
      <w:adjustRightInd w:val="0"/>
      <w:spacing w:line="240" w:lineRule="exact"/>
      <w:jc w:val="right"/>
    </w:pPr>
    <w:rPr>
      <w:rFonts w:ascii="Times New Roman" w:hAnsi="Times New Roman"/>
      <w:sz w:val="20"/>
      <w:szCs w:val="20"/>
      <w:lang w:val="en-GB" w:eastAsia="en-US"/>
    </w:rPr>
  </w:style>
  <w:style w:type="character" w:customStyle="1" w:styleId="value">
    <w:name w:val="value"/>
    <w:basedOn w:val="a2"/>
    <w:uiPriority w:val="99"/>
    <w:rsid w:val="002671ED"/>
  </w:style>
  <w:style w:type="character" w:customStyle="1" w:styleId="143">
    <w:name w:val="Заголовок 1 Знак4"/>
    <w:aliases w:val="Заголовок 1 Знак2 Знак4,Заголовок 1 Знак1 Знак Знак3,Заголовок 1 Знак Знак Знак Знак3,Заголовок 1 Знак Знак1 Знак Знак3,Заголовок 1 Знак Знак2 Знак1,Заголовок 1 Знак1 Знак4,Заголовок 1 Знак Знак Знак4,Заголовок 1 Знак Знак1 Знак4"/>
    <w:locked/>
    <w:rsid w:val="002671ED"/>
    <w:rPr>
      <w:rFonts w:ascii="Times New Roman" w:eastAsia="Times New Roman" w:hAnsi="Times New Roman" w:cs="Times New Roman"/>
      <w:b/>
      <w:sz w:val="24"/>
      <w:szCs w:val="24"/>
    </w:rPr>
  </w:style>
  <w:style w:type="character" w:customStyle="1" w:styleId="HTMLPreformattedChar">
    <w:name w:val="HTML Preformatted Char"/>
    <w:uiPriority w:val="99"/>
    <w:locked/>
    <w:rsid w:val="002671ED"/>
    <w:rPr>
      <w:rFonts w:ascii="Times New Roman" w:hAnsi="Times New Roman" w:cs="Times New Roman"/>
      <w:b/>
      <w:bCs/>
      <w:sz w:val="28"/>
      <w:szCs w:val="28"/>
    </w:rPr>
  </w:style>
  <w:style w:type="character" w:customStyle="1" w:styleId="PlainTextChar">
    <w:name w:val="Plain Text Char"/>
    <w:uiPriority w:val="99"/>
    <w:locked/>
    <w:rsid w:val="002671ED"/>
    <w:rPr>
      <w:rFonts w:ascii="Times New Roman" w:hAnsi="Times New Roman" w:cs="Times New Roman"/>
      <w:b/>
      <w:bCs/>
      <w:sz w:val="28"/>
      <w:szCs w:val="28"/>
    </w:rPr>
  </w:style>
  <w:style w:type="character" w:customStyle="1" w:styleId="NoteHeadingChar">
    <w:name w:val="Note Heading Char"/>
    <w:uiPriority w:val="99"/>
    <w:locked/>
    <w:rsid w:val="002671ED"/>
    <w:rPr>
      <w:rFonts w:ascii="Times New Roman" w:hAnsi="Times New Roman" w:cs="Times New Roman"/>
      <w:sz w:val="24"/>
      <w:szCs w:val="24"/>
    </w:rPr>
  </w:style>
  <w:style w:type="character" w:customStyle="1" w:styleId="BodyTextFirstIndentChar1">
    <w:name w:val="Body Text First Indent Char1"/>
    <w:uiPriority w:val="99"/>
    <w:semiHidden/>
    <w:locked/>
    <w:rsid w:val="002671ED"/>
    <w:rPr>
      <w:sz w:val="24"/>
      <w:szCs w:val="24"/>
      <w:lang w:val="ru-RU" w:eastAsia="ar-SA" w:bidi="ar-SA"/>
    </w:rPr>
  </w:style>
  <w:style w:type="character" w:customStyle="1" w:styleId="BodyTextFirstIndent2Char1">
    <w:name w:val="Body Text First Indent 2 Char1"/>
    <w:uiPriority w:val="99"/>
    <w:semiHidden/>
    <w:locked/>
    <w:rsid w:val="002671ED"/>
    <w:rPr>
      <w:rFonts w:ascii="Arial" w:hAnsi="Arial" w:cs="Arial"/>
      <w:sz w:val="24"/>
      <w:szCs w:val="24"/>
      <w:lang w:val="ru-RU" w:eastAsia="ar-SA" w:bidi="ar-SA"/>
    </w:rPr>
  </w:style>
  <w:style w:type="character" w:customStyle="1" w:styleId="SubtitleChar">
    <w:name w:val="Subtitle Char"/>
    <w:uiPriority w:val="99"/>
    <w:locked/>
    <w:rsid w:val="002671ED"/>
    <w:rPr>
      <w:sz w:val="24"/>
      <w:szCs w:val="24"/>
    </w:rPr>
  </w:style>
  <w:style w:type="paragraph" w:customStyle="1" w:styleId="2ffff3">
    <w:name w:val="Заголовок2"/>
    <w:basedOn w:val="a1"/>
    <w:next w:val="a8"/>
    <w:qFormat/>
    <w:rsid w:val="002671ED"/>
    <w:pPr>
      <w:keepNext/>
      <w:suppressAutoHyphens/>
      <w:spacing w:before="240" w:after="120" w:line="240" w:lineRule="auto"/>
    </w:pPr>
    <w:rPr>
      <w:rFonts w:ascii="Arial" w:hAnsi="Arial" w:cs="Arial"/>
      <w:sz w:val="28"/>
      <w:szCs w:val="28"/>
      <w:lang w:eastAsia="ar-SA"/>
    </w:rPr>
  </w:style>
  <w:style w:type="character" w:customStyle="1" w:styleId="612">
    <w:name w:val="Знак Знак61"/>
    <w:uiPriority w:val="99"/>
    <w:locked/>
    <w:rsid w:val="002671ED"/>
    <w:rPr>
      <w:sz w:val="24"/>
      <w:szCs w:val="24"/>
      <w:lang w:val="ru-RU" w:eastAsia="ru-RU"/>
    </w:rPr>
  </w:style>
  <w:style w:type="paragraph" w:customStyle="1" w:styleId="3fff2">
    <w:name w:val="Знак Знак Знак Знак3"/>
    <w:basedOn w:val="a1"/>
    <w:uiPriority w:val="99"/>
    <w:qFormat/>
    <w:rsid w:val="002671ED"/>
    <w:pPr>
      <w:spacing w:before="100" w:beforeAutospacing="1" w:after="100" w:afterAutospacing="1" w:line="240" w:lineRule="auto"/>
    </w:pPr>
    <w:rPr>
      <w:rFonts w:ascii="Tahoma" w:hAnsi="Tahoma" w:cs="Tahoma"/>
      <w:sz w:val="20"/>
      <w:szCs w:val="20"/>
      <w:lang w:val="en-US" w:eastAsia="en-US"/>
    </w:rPr>
  </w:style>
  <w:style w:type="paragraph" w:customStyle="1" w:styleId="3112">
    <w:name w:val="Основной текст 311"/>
    <w:basedOn w:val="a1"/>
    <w:uiPriority w:val="99"/>
    <w:qFormat/>
    <w:rsid w:val="002671ED"/>
    <w:pPr>
      <w:tabs>
        <w:tab w:val="left" w:pos="426"/>
      </w:tabs>
      <w:spacing w:after="0" w:line="240" w:lineRule="auto"/>
      <w:jc w:val="both"/>
    </w:pPr>
    <w:rPr>
      <w:rFonts w:ascii="Arial" w:hAnsi="Arial" w:cs="Arial"/>
      <w:sz w:val="20"/>
      <w:szCs w:val="20"/>
    </w:rPr>
  </w:style>
  <w:style w:type="paragraph" w:customStyle="1" w:styleId="11fa">
    <w:name w:val="Основной текст с отступом11"/>
    <w:basedOn w:val="118"/>
    <w:uiPriority w:val="99"/>
    <w:qFormat/>
    <w:rsid w:val="002671ED"/>
    <w:pPr>
      <w:spacing w:before="209" w:after="209"/>
      <w:ind w:left="209" w:right="209"/>
    </w:pPr>
    <w:rPr>
      <w:rFonts w:ascii="Times New Roman" w:hAnsi="Times New Roman" w:cs="Times New Roman"/>
      <w:sz w:val="24"/>
      <w:szCs w:val="24"/>
    </w:rPr>
  </w:style>
  <w:style w:type="paragraph" w:customStyle="1" w:styleId="1fffffe">
    <w:name w:val="Знак Знак Знак Знак Знак Знак Знак Знак Знак Знак Знак Знак Знак Знак Знак1"/>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1fb">
    <w:name w:val="Знак1 Знак Знак1"/>
    <w:basedOn w:val="a1"/>
    <w:uiPriority w:val="99"/>
    <w:qFormat/>
    <w:rsid w:val="002671ED"/>
    <w:pPr>
      <w:spacing w:after="0" w:line="240" w:lineRule="auto"/>
    </w:pPr>
    <w:rPr>
      <w:rFonts w:ascii="Times New Roman" w:hAnsi="Times New Roman"/>
      <w:sz w:val="24"/>
      <w:szCs w:val="24"/>
      <w:lang w:val="en-US" w:eastAsia="en-US"/>
    </w:rPr>
  </w:style>
  <w:style w:type="paragraph" w:customStyle="1" w:styleId="2212">
    <w:name w:val="Основной текст 221"/>
    <w:basedOn w:val="118"/>
    <w:uiPriority w:val="99"/>
    <w:qFormat/>
    <w:rsid w:val="002671ED"/>
    <w:pPr>
      <w:jc w:val="center"/>
    </w:pPr>
    <w:rPr>
      <w:rFonts w:ascii="Times New Roman" w:hAnsi="Times New Roman" w:cs="Times New Roman"/>
      <w:b/>
      <w:bCs/>
      <w:sz w:val="28"/>
      <w:szCs w:val="28"/>
    </w:rPr>
  </w:style>
  <w:style w:type="paragraph" w:customStyle="1" w:styleId="11fc">
    <w:name w:val="Знак Знак Знак1 Знак Знак Знак1"/>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1ff">
    <w:name w:val="Знак Знак Знак Знак Знак2 Знак Знак Знак Знак Знак Знак Знак Знак Знак Знак1"/>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116">
    <w:name w:val="Знак Знак Знак Знак Знак2 Знак Знак Знак Знак Знак Знак Знак Знак Знак Знак Знак Знак11"/>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117">
    <w:name w:val="Знак Знак Знак Знак Знак2 Знак Знак Знак Знак Знак Знак Знак Знак Знак Знак Знак Знак1 Знак1"/>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11fd">
    <w:name w:val="Знак Знак Знак1 Знак1"/>
    <w:basedOn w:val="a1"/>
    <w:uiPriority w:val="99"/>
    <w:rsid w:val="002671ED"/>
    <w:pPr>
      <w:widowControl w:val="0"/>
      <w:adjustRightInd w:val="0"/>
      <w:spacing w:line="240" w:lineRule="exact"/>
      <w:jc w:val="right"/>
    </w:pPr>
    <w:rPr>
      <w:rFonts w:ascii="Arial" w:hAnsi="Arial" w:cs="Arial"/>
      <w:sz w:val="20"/>
      <w:szCs w:val="20"/>
      <w:lang w:val="en-GB" w:eastAsia="en-US"/>
    </w:rPr>
  </w:style>
  <w:style w:type="character" w:customStyle="1" w:styleId="iceouttxt4">
    <w:name w:val="iceouttxt4"/>
    <w:basedOn w:val="a2"/>
    <w:uiPriority w:val="99"/>
    <w:rsid w:val="002671ED"/>
  </w:style>
  <w:style w:type="character" w:customStyle="1" w:styleId="skypepnhprintcontainer">
    <w:name w:val="skype_pnh_print_container"/>
    <w:uiPriority w:val="99"/>
    <w:rsid w:val="002671ED"/>
  </w:style>
  <w:style w:type="character" w:customStyle="1" w:styleId="rvts9">
    <w:name w:val="rvts9"/>
    <w:rsid w:val="002671ED"/>
    <w:rPr>
      <w:rFonts w:ascii="Times New Roman" w:hAnsi="Times New Roman" w:cs="Times New Roman"/>
      <w:sz w:val="28"/>
      <w:szCs w:val="28"/>
    </w:rPr>
  </w:style>
  <w:style w:type="table" w:customStyle="1" w:styleId="1101">
    <w:name w:val="Сетка таблицы110"/>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61">
    <w:name w:val="Сетка таблицы26"/>
    <w:uiPriority w:val="99"/>
    <w:rsid w:val="002671ED"/>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d">
    <w:name w:val="Абзац списка31"/>
    <w:basedOn w:val="a1"/>
    <w:uiPriority w:val="99"/>
    <w:qFormat/>
    <w:rsid w:val="002671ED"/>
    <w:pPr>
      <w:spacing w:after="200" w:line="276" w:lineRule="auto"/>
      <w:ind w:left="720"/>
    </w:pPr>
    <w:rPr>
      <w:rFonts w:cs="Calibri"/>
    </w:rPr>
  </w:style>
  <w:style w:type="table" w:customStyle="1" w:styleId="341">
    <w:name w:val="Сетка таблицы34"/>
    <w:uiPriority w:val="99"/>
    <w:rsid w:val="002671ED"/>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fff9">
    <w:name w:val="Параграф Знак Знак"/>
    <w:uiPriority w:val="99"/>
    <w:locked/>
    <w:rsid w:val="002671ED"/>
    <w:rPr>
      <w:b/>
      <w:bCs/>
      <w:sz w:val="28"/>
      <w:szCs w:val="28"/>
      <w:lang w:val="ru-RU" w:eastAsia="ar-SA" w:bidi="ar-SA"/>
    </w:rPr>
  </w:style>
  <w:style w:type="character" w:customStyle="1" w:styleId="affffffffffa">
    <w:name w:val="_Подпункт Знак Знак"/>
    <w:uiPriority w:val="99"/>
    <w:locked/>
    <w:rsid w:val="002671ED"/>
    <w:rPr>
      <w:b/>
      <w:bCs/>
      <w:sz w:val="24"/>
      <w:szCs w:val="24"/>
      <w:lang w:val="ru-RU" w:eastAsia="ru-RU"/>
    </w:rPr>
  </w:style>
  <w:style w:type="character" w:customStyle="1" w:styleId="affffffffffb">
    <w:name w:val="текст Знак Знак"/>
    <w:uiPriority w:val="99"/>
    <w:locked/>
    <w:rsid w:val="002671ED"/>
    <w:rPr>
      <w:rFonts w:ascii="Arial" w:hAnsi="Arial" w:cs="Arial"/>
      <w:sz w:val="18"/>
      <w:szCs w:val="18"/>
      <w:lang w:val="ru-RU" w:eastAsia="ru-RU"/>
    </w:rPr>
  </w:style>
  <w:style w:type="character" w:customStyle="1" w:styleId="1117">
    <w:name w:val="Знак Знак111"/>
    <w:uiPriority w:val="99"/>
    <w:locked/>
    <w:rsid w:val="002671ED"/>
    <w:rPr>
      <w:rFonts w:ascii="Cambria" w:hAnsi="Cambria" w:cs="Cambria"/>
      <w:sz w:val="24"/>
      <w:szCs w:val="24"/>
      <w:lang w:eastAsia="ar-SA" w:bidi="ar-SA"/>
    </w:rPr>
  </w:style>
  <w:style w:type="character" w:customStyle="1" w:styleId="328">
    <w:name w:val="Знак3 Знак2"/>
    <w:aliases w:val="Знак3 Знак Знак Знак Знак"/>
    <w:uiPriority w:val="99"/>
    <w:locked/>
    <w:rsid w:val="002671ED"/>
    <w:rPr>
      <w:sz w:val="24"/>
      <w:szCs w:val="24"/>
      <w:lang w:val="ru-RU" w:eastAsia="ar-SA" w:bidi="ar-SA"/>
    </w:rPr>
  </w:style>
  <w:style w:type="character" w:customStyle="1" w:styleId="1ffffff">
    <w:name w:val="Верхний колонтитул1 Знак Знак"/>
    <w:uiPriority w:val="99"/>
    <w:locked/>
    <w:rsid w:val="002671ED"/>
    <w:rPr>
      <w:sz w:val="24"/>
      <w:szCs w:val="24"/>
      <w:lang w:val="ru-RU" w:eastAsia="ar-SA" w:bidi="ar-SA"/>
    </w:rPr>
  </w:style>
  <w:style w:type="character" w:customStyle="1" w:styleId="1010">
    <w:name w:val="Знак Знак101"/>
    <w:uiPriority w:val="99"/>
    <w:locked/>
    <w:rsid w:val="002671ED"/>
    <w:rPr>
      <w:b/>
      <w:bCs/>
      <w:sz w:val="28"/>
      <w:szCs w:val="28"/>
    </w:rPr>
  </w:style>
  <w:style w:type="character" w:customStyle="1" w:styleId="523">
    <w:name w:val="Знак Знак52"/>
    <w:uiPriority w:val="99"/>
    <w:locked/>
    <w:rsid w:val="002671ED"/>
    <w:rPr>
      <w:rFonts w:ascii="Tahoma" w:hAnsi="Tahoma" w:cs="Tahoma"/>
      <w:sz w:val="16"/>
      <w:szCs w:val="16"/>
    </w:rPr>
  </w:style>
  <w:style w:type="character" w:customStyle="1" w:styleId="423">
    <w:name w:val="Знак Знак42"/>
    <w:basedOn w:val="a2"/>
    <w:uiPriority w:val="99"/>
    <w:locked/>
    <w:rsid w:val="002671ED"/>
  </w:style>
  <w:style w:type="character" w:customStyle="1" w:styleId="135">
    <w:name w:val="Знак Знак13"/>
    <w:aliases w:val="Основной текст с отступом 2 Знак11,Знак1 Знак11,Знак4 Знак Знак11"/>
    <w:uiPriority w:val="99"/>
    <w:locked/>
    <w:rsid w:val="002671ED"/>
    <w:rPr>
      <w:rFonts w:ascii="Arial" w:hAnsi="Arial" w:cs="Arial"/>
      <w:vanish/>
      <w:sz w:val="16"/>
      <w:szCs w:val="16"/>
    </w:rPr>
  </w:style>
  <w:style w:type="character" w:customStyle="1" w:styleId="val">
    <w:name w:val="val"/>
    <w:rsid w:val="002671ED"/>
  </w:style>
  <w:style w:type="table" w:customStyle="1" w:styleId="440">
    <w:name w:val="Сетка таблицы44"/>
    <w:basedOn w:val="a3"/>
    <w:next w:val="aff9"/>
    <w:uiPriority w:val="59"/>
    <w:rsid w:val="002671E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0">
    <w:name w:val="Сетка таблицы54"/>
    <w:basedOn w:val="a3"/>
    <w:next w:val="aff9"/>
    <w:uiPriority w:val="59"/>
    <w:rsid w:val="002671E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lontitulTop">
    <w:name w:val="Colontitul_Top Знак Знак"/>
    <w:semiHidden/>
    <w:locked/>
    <w:rsid w:val="002671ED"/>
    <w:rPr>
      <w:rFonts w:ascii="Arial" w:hAnsi="Arial" w:cs="Arial"/>
      <w:sz w:val="18"/>
      <w:szCs w:val="18"/>
    </w:rPr>
  </w:style>
  <w:style w:type="paragraph" w:customStyle="1" w:styleId="2ffff4">
    <w:name w:val="Рецензия2"/>
    <w:hidden/>
    <w:uiPriority w:val="99"/>
    <w:qFormat/>
    <w:rsid w:val="002671ED"/>
    <w:pPr>
      <w:spacing w:after="0" w:line="240" w:lineRule="auto"/>
    </w:pPr>
    <w:rPr>
      <w:rFonts w:ascii="Times New Roman" w:eastAsia="Times New Roman" w:hAnsi="Times New Roman" w:cs="Times New Roman"/>
      <w:sz w:val="24"/>
      <w:szCs w:val="24"/>
      <w:lang w:eastAsia="ru-RU"/>
    </w:rPr>
  </w:style>
  <w:style w:type="character" w:customStyle="1" w:styleId="ListParagraphChar2">
    <w:name w:val="List Paragraph Char2"/>
    <w:link w:val="320"/>
    <w:uiPriority w:val="99"/>
    <w:locked/>
    <w:rsid w:val="002671ED"/>
    <w:rPr>
      <w:rFonts w:ascii="Calibri" w:eastAsia="Times New Roman" w:hAnsi="Calibri" w:cs="Times New Roman"/>
      <w:sz w:val="20"/>
      <w:szCs w:val="20"/>
      <w:lang w:val="x-none" w:eastAsia="ru-RU"/>
    </w:rPr>
  </w:style>
  <w:style w:type="character" w:customStyle="1" w:styleId="290">
    <w:name w:val="Знак Знак29"/>
    <w:uiPriority w:val="99"/>
    <w:rsid w:val="002671ED"/>
    <w:rPr>
      <w:rFonts w:ascii="Arial" w:hAnsi="Arial"/>
      <w:sz w:val="18"/>
      <w:lang w:eastAsia="ru-RU"/>
    </w:rPr>
  </w:style>
  <w:style w:type="table" w:customStyle="1" w:styleId="1150">
    <w:name w:val="Сетка таблицы115"/>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8">
    <w:name w:val="Знак2 Знак Знак Знак1 Знак Знак1"/>
    <w:basedOn w:val="a1"/>
    <w:qFormat/>
    <w:rsid w:val="002671ED"/>
    <w:pPr>
      <w:spacing w:line="240" w:lineRule="exact"/>
    </w:pPr>
    <w:rPr>
      <w:rFonts w:ascii="Verdana" w:hAnsi="Verdana" w:cs="Verdana"/>
      <w:sz w:val="20"/>
      <w:szCs w:val="20"/>
      <w:lang w:val="en-US" w:eastAsia="en-US"/>
    </w:rPr>
  </w:style>
  <w:style w:type="paragraph" w:customStyle="1" w:styleId="2119">
    <w:name w:val="Знак2 Знак Знак Знак1 Знак Знак Знак Знак Знак Знак Знак Знак Знак1"/>
    <w:basedOn w:val="a1"/>
    <w:qFormat/>
    <w:rsid w:val="002671ED"/>
    <w:pPr>
      <w:spacing w:line="240" w:lineRule="exact"/>
    </w:pPr>
    <w:rPr>
      <w:rFonts w:ascii="Verdana" w:hAnsi="Verdana" w:cs="Verdana"/>
      <w:sz w:val="20"/>
      <w:szCs w:val="20"/>
      <w:lang w:val="en-US" w:eastAsia="en-US"/>
    </w:rPr>
  </w:style>
  <w:style w:type="paragraph" w:customStyle="1" w:styleId="11fe">
    <w:name w:val="Знак Знак Знак Знак Знак Знак Знак1 Знак Знак Знак Знак Знак Знак Знак Знак Знак Знак Знак Знак Знак Знак Знак1"/>
    <w:basedOn w:val="a1"/>
    <w:qFormat/>
    <w:rsid w:val="002671ED"/>
    <w:pPr>
      <w:spacing w:before="100" w:beforeAutospacing="1" w:after="100" w:afterAutospacing="1" w:line="240" w:lineRule="auto"/>
    </w:pPr>
    <w:rPr>
      <w:rFonts w:ascii="Tahoma" w:hAnsi="Tahoma"/>
      <w:sz w:val="20"/>
      <w:szCs w:val="20"/>
      <w:lang w:val="en-US" w:eastAsia="en-US"/>
    </w:rPr>
  </w:style>
  <w:style w:type="paragraph" w:customStyle="1" w:styleId="136">
    <w:name w:val="Знак Знак Знак1 Знак Знак Знак Знак3"/>
    <w:basedOn w:val="a1"/>
    <w:qFormat/>
    <w:rsid w:val="002671ED"/>
    <w:pPr>
      <w:widowControl w:val="0"/>
      <w:adjustRightInd w:val="0"/>
      <w:spacing w:line="240" w:lineRule="exact"/>
      <w:jc w:val="right"/>
    </w:pPr>
    <w:rPr>
      <w:rFonts w:ascii="Times New Roman" w:hAnsi="Times New Roman"/>
      <w:sz w:val="20"/>
      <w:szCs w:val="20"/>
      <w:lang w:val="en-GB" w:eastAsia="en-US"/>
    </w:rPr>
  </w:style>
  <w:style w:type="table" w:customStyle="1" w:styleId="2140">
    <w:name w:val="Сетка таблицы214"/>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18">
    <w:name w:val="Обычный41"/>
    <w:qFormat/>
    <w:rsid w:val="002671ED"/>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table" w:customStyle="1" w:styleId="1240">
    <w:name w:val="Сетка таблицы124"/>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40">
    <w:name w:val="Сетка таблицы64"/>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ff5">
    <w:name w:val="Знак Знак Знак Знак Знак2 Знак Знак Знак Знак Знак Знак Знак Знак Знак"/>
    <w:basedOn w:val="a1"/>
    <w:qFormat/>
    <w:rsid w:val="002671ED"/>
    <w:pPr>
      <w:widowControl w:val="0"/>
      <w:adjustRightInd w:val="0"/>
      <w:spacing w:line="240" w:lineRule="exact"/>
      <w:jc w:val="right"/>
    </w:pPr>
    <w:rPr>
      <w:rFonts w:ascii="Arial" w:hAnsi="Arial" w:cs="Arial"/>
      <w:sz w:val="20"/>
      <w:szCs w:val="20"/>
      <w:lang w:val="en-GB" w:eastAsia="en-US"/>
    </w:rPr>
  </w:style>
  <w:style w:type="character" w:customStyle="1" w:styleId="FontStyle39">
    <w:name w:val="Font Style39"/>
    <w:rsid w:val="002671ED"/>
    <w:rPr>
      <w:rFonts w:ascii="Times New Roman" w:hAnsi="Times New Roman"/>
      <w:sz w:val="20"/>
    </w:rPr>
  </w:style>
  <w:style w:type="character" w:customStyle="1" w:styleId="diffins">
    <w:name w:val="diff_ins"/>
    <w:rsid w:val="002671ED"/>
  </w:style>
  <w:style w:type="character" w:styleId="HTML8">
    <w:name w:val="HTML Variable"/>
    <w:uiPriority w:val="99"/>
    <w:rsid w:val="002671ED"/>
    <w:rPr>
      <w:i/>
    </w:rPr>
  </w:style>
  <w:style w:type="paragraph" w:customStyle="1" w:styleId="4f5">
    <w:name w:val="Обычный (веб)4"/>
    <w:basedOn w:val="a1"/>
    <w:qFormat/>
    <w:rsid w:val="002671ED"/>
    <w:pPr>
      <w:spacing w:after="150" w:line="240" w:lineRule="auto"/>
    </w:pPr>
    <w:rPr>
      <w:rFonts w:ascii="Times New Roman" w:hAnsi="Times New Roman"/>
      <w:sz w:val="24"/>
      <w:szCs w:val="24"/>
    </w:rPr>
  </w:style>
  <w:style w:type="paragraph" w:customStyle="1" w:styleId="144">
    <w:name w:val="Стиль Основной текст + 14 пт полужирный курсив все прописные"/>
    <w:basedOn w:val="a8"/>
    <w:qFormat/>
    <w:rsid w:val="002671ED"/>
    <w:pPr>
      <w:keepNext/>
      <w:widowControl w:val="0"/>
      <w:autoSpaceDE w:val="0"/>
      <w:autoSpaceDN w:val="0"/>
      <w:adjustRightInd w:val="0"/>
      <w:jc w:val="center"/>
    </w:pPr>
    <w:rPr>
      <w:rFonts w:ascii="Arial" w:eastAsia="Times New Roman" w:hAnsi="Arial" w:cs="Arial"/>
      <w:b/>
      <w:bCs/>
      <w:iCs/>
      <w:caps/>
      <w:lang w:eastAsia="ru-RU"/>
    </w:rPr>
  </w:style>
  <w:style w:type="paragraph" w:customStyle="1" w:styleId="affffffffffc">
    <w:name w:val="А_обычный"/>
    <w:basedOn w:val="a1"/>
    <w:link w:val="affffffffffd"/>
    <w:uiPriority w:val="99"/>
    <w:qFormat/>
    <w:rsid w:val="002671ED"/>
    <w:pPr>
      <w:spacing w:after="0" w:line="240" w:lineRule="auto"/>
      <w:ind w:firstLine="709"/>
      <w:jc w:val="both"/>
    </w:pPr>
    <w:rPr>
      <w:rFonts w:ascii="Times New Roman" w:hAnsi="Times New Roman"/>
      <w:sz w:val="24"/>
      <w:szCs w:val="24"/>
      <w:lang w:val="x-none"/>
    </w:rPr>
  </w:style>
  <w:style w:type="numbering" w:customStyle="1" w:styleId="1132">
    <w:name w:val="Стиль_Список1132"/>
    <w:rsid w:val="002671ED"/>
    <w:pPr>
      <w:numPr>
        <w:numId w:val="13"/>
      </w:numPr>
    </w:pPr>
  </w:style>
  <w:style w:type="numbering" w:customStyle="1" w:styleId="11115">
    <w:name w:val="Стиль_Список11115"/>
    <w:rsid w:val="002671ED"/>
    <w:pPr>
      <w:numPr>
        <w:numId w:val="5"/>
      </w:numPr>
    </w:pPr>
  </w:style>
  <w:style w:type="numbering" w:customStyle="1" w:styleId="19">
    <w:name w:val="Стиль_Список19"/>
    <w:rsid w:val="002671ED"/>
    <w:pPr>
      <w:numPr>
        <w:numId w:val="9"/>
      </w:numPr>
    </w:pPr>
  </w:style>
  <w:style w:type="numbering" w:customStyle="1" w:styleId="125">
    <w:name w:val="Стиль_Список125"/>
    <w:rsid w:val="002671ED"/>
    <w:pPr>
      <w:numPr>
        <w:numId w:val="24"/>
      </w:numPr>
    </w:pPr>
  </w:style>
  <w:style w:type="numbering" w:customStyle="1" w:styleId="1115">
    <w:name w:val="Стиль_Список1115"/>
    <w:rsid w:val="002671ED"/>
    <w:pPr>
      <w:numPr>
        <w:numId w:val="8"/>
      </w:numPr>
    </w:pPr>
  </w:style>
  <w:style w:type="numbering" w:customStyle="1" w:styleId="132">
    <w:name w:val="Стиль_Список132"/>
    <w:rsid w:val="002671ED"/>
    <w:pPr>
      <w:numPr>
        <w:numId w:val="12"/>
      </w:numPr>
    </w:pPr>
  </w:style>
  <w:style w:type="numbering" w:customStyle="1" w:styleId="8">
    <w:name w:val="Стиль_Список8"/>
    <w:rsid w:val="002671ED"/>
    <w:pPr>
      <w:numPr>
        <w:numId w:val="11"/>
      </w:numPr>
    </w:pPr>
  </w:style>
  <w:style w:type="character" w:customStyle="1" w:styleId="iceouttxt6">
    <w:name w:val="iceouttxt6"/>
    <w:uiPriority w:val="99"/>
    <w:rsid w:val="002671ED"/>
    <w:rPr>
      <w:rFonts w:ascii="Arial" w:hAnsi="Arial" w:cs="Arial" w:hint="default"/>
      <w:color w:val="666666"/>
      <w:sz w:val="17"/>
      <w:szCs w:val="17"/>
    </w:rPr>
  </w:style>
  <w:style w:type="character" w:customStyle="1" w:styleId="affffffffffe">
    <w:name w:val="Название Знак"/>
    <w:aliases w:val="Список1 Знак"/>
    <w:uiPriority w:val="99"/>
    <w:rsid w:val="002671ED"/>
    <w:rPr>
      <w:rFonts w:ascii="Times New Roman" w:eastAsia="Times New Roman" w:hAnsi="Times New Roman" w:cs="Times New Roman"/>
      <w:sz w:val="24"/>
      <w:szCs w:val="24"/>
      <w:lang w:eastAsia="ru-RU"/>
    </w:rPr>
  </w:style>
  <w:style w:type="paragraph" w:customStyle="1" w:styleId="85">
    <w:name w:val="Абзац списка8"/>
    <w:basedOn w:val="a1"/>
    <w:uiPriority w:val="99"/>
    <w:qFormat/>
    <w:rsid w:val="002671ED"/>
    <w:pPr>
      <w:spacing w:after="200" w:line="276" w:lineRule="auto"/>
      <w:ind w:left="720"/>
    </w:pPr>
    <w:rPr>
      <w:rFonts w:cs="Calibri"/>
    </w:rPr>
  </w:style>
  <w:style w:type="table" w:customStyle="1" w:styleId="1910">
    <w:name w:val="Сетка таблицы191"/>
    <w:basedOn w:val="a3"/>
    <w:next w:val="aff9"/>
    <w:rsid w:val="002671ED"/>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0">
    <w:name w:val="Сетка таблицы1101"/>
    <w:basedOn w:val="a3"/>
    <w:next w:val="aff9"/>
    <w:uiPriority w:val="59"/>
    <w:rsid w:val="002671ED"/>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0">
    <w:name w:val="Сетка таблицы201"/>
    <w:basedOn w:val="a3"/>
    <w:next w:val="aff9"/>
    <w:uiPriority w:val="59"/>
    <w:rsid w:val="002671ED"/>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0">
    <w:name w:val="Сетка таблицы261"/>
    <w:basedOn w:val="a3"/>
    <w:next w:val="aff9"/>
    <w:uiPriority w:val="59"/>
    <w:rsid w:val="002671ED"/>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ffff0">
    <w:name w:val="Текст выноски1"/>
    <w:basedOn w:val="a1"/>
    <w:next w:val="afff2"/>
    <w:uiPriority w:val="99"/>
    <w:qFormat/>
    <w:rsid w:val="002671ED"/>
    <w:pPr>
      <w:spacing w:after="0" w:line="240" w:lineRule="auto"/>
    </w:pPr>
    <w:rPr>
      <w:rFonts w:ascii="Segoe UI" w:eastAsia="Calibri" w:hAnsi="Segoe UI" w:cs="Segoe UI"/>
      <w:sz w:val="18"/>
      <w:szCs w:val="18"/>
      <w:lang w:eastAsia="en-US"/>
    </w:rPr>
  </w:style>
  <w:style w:type="paragraph" w:customStyle="1" w:styleId="1ffffff1">
    <w:name w:val="Нижний колонтитул1"/>
    <w:basedOn w:val="a1"/>
    <w:next w:val="af7"/>
    <w:uiPriority w:val="99"/>
    <w:qFormat/>
    <w:rsid w:val="002671ED"/>
    <w:pPr>
      <w:tabs>
        <w:tab w:val="center" w:pos="4677"/>
        <w:tab w:val="right" w:pos="9355"/>
      </w:tabs>
      <w:spacing w:after="200" w:line="276" w:lineRule="auto"/>
    </w:pPr>
    <w:rPr>
      <w:rFonts w:eastAsia="Calibri"/>
      <w:lang w:eastAsia="en-US"/>
    </w:rPr>
  </w:style>
  <w:style w:type="character" w:customStyle="1" w:styleId="1ffffff2">
    <w:name w:val="Нижний колонтитул Знак1"/>
    <w:aliases w:val=" Знак3 Знак1, Знак3 Знак Знак Знак1,Знак3 Знак Знак Знак1,Знак3 Знак1"/>
    <w:basedOn w:val="a2"/>
    <w:uiPriority w:val="99"/>
    <w:rsid w:val="002671ED"/>
  </w:style>
  <w:style w:type="table" w:customStyle="1" w:styleId="1151">
    <w:name w:val="Сетка таблицы1151"/>
    <w:basedOn w:val="a3"/>
    <w:next w:val="aff9"/>
    <w:uiPriority w:val="59"/>
    <w:rsid w:val="002671ED"/>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1">
    <w:name w:val="Сетка таблицы27"/>
    <w:basedOn w:val="a3"/>
    <w:next w:val="aff9"/>
    <w:uiPriority w:val="59"/>
    <w:rsid w:val="002671ED"/>
    <w:pPr>
      <w:spacing w:after="0" w:line="240" w:lineRule="auto"/>
    </w:pPr>
    <w:rPr>
      <w:rFonts w:ascii="Calibri" w:eastAsia="Calibri"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
    <w:basedOn w:val="a3"/>
    <w:next w:val="aff9"/>
    <w:uiPriority w:val="59"/>
    <w:rsid w:val="002671ED"/>
    <w:pPr>
      <w:spacing w:after="0" w:line="240" w:lineRule="auto"/>
    </w:pPr>
    <w:rPr>
      <w:rFonts w:ascii="Calibri" w:eastAsia="Times New Roman" w:hAnsi="Calibri" w:cs="Times New Roman"/>
      <w:sz w:val="20"/>
      <w:szCs w:val="20"/>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9">
    <w:name w:val="Обычный6"/>
    <w:uiPriority w:val="99"/>
    <w:qFormat/>
    <w:rsid w:val="002671ED"/>
    <w:pPr>
      <w:suppressAutoHyphens/>
      <w:spacing w:after="0" w:line="240" w:lineRule="auto"/>
    </w:pPr>
    <w:rPr>
      <w:rFonts w:ascii="Tms Rmn" w:eastAsia="Arial" w:hAnsi="Tms Rmn" w:cs="Calibri"/>
      <w:sz w:val="20"/>
      <w:szCs w:val="20"/>
      <w:lang w:eastAsia="ar-SA"/>
    </w:rPr>
  </w:style>
  <w:style w:type="paragraph" w:customStyle="1" w:styleId="96">
    <w:name w:val="Абзац списка9"/>
    <w:basedOn w:val="a1"/>
    <w:qFormat/>
    <w:rsid w:val="002671ED"/>
    <w:pPr>
      <w:spacing w:after="200" w:line="276" w:lineRule="auto"/>
      <w:ind w:left="720"/>
    </w:pPr>
    <w:rPr>
      <w:rFonts w:cs="Calibri"/>
    </w:rPr>
  </w:style>
  <w:style w:type="paragraph" w:customStyle="1" w:styleId="342">
    <w:name w:val="Основной текст 34"/>
    <w:basedOn w:val="a1"/>
    <w:uiPriority w:val="99"/>
    <w:qFormat/>
    <w:rsid w:val="002671ED"/>
    <w:pPr>
      <w:spacing w:after="0" w:line="240" w:lineRule="auto"/>
    </w:pPr>
    <w:rPr>
      <w:rFonts w:ascii="Times New Roman" w:hAnsi="Times New Roman"/>
      <w:sz w:val="24"/>
      <w:szCs w:val="20"/>
      <w:lang w:eastAsia="ar-SA"/>
    </w:rPr>
  </w:style>
  <w:style w:type="paragraph" w:customStyle="1" w:styleId="2ffff6">
    <w:name w:val="Основной текст с отступом2"/>
    <w:basedOn w:val="69"/>
    <w:qFormat/>
    <w:rsid w:val="002671ED"/>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42">
    <w:name w:val="Основной текст 24"/>
    <w:basedOn w:val="69"/>
    <w:qFormat/>
    <w:rsid w:val="002671ED"/>
    <w:pPr>
      <w:suppressAutoHyphens w:val="0"/>
      <w:jc w:val="center"/>
    </w:pPr>
    <w:rPr>
      <w:rFonts w:ascii="Times New Roman" w:eastAsia="Times New Roman" w:hAnsi="Times New Roman" w:cs="Times New Roman"/>
      <w:b/>
      <w:sz w:val="28"/>
      <w:lang w:eastAsia="ru-RU"/>
    </w:rPr>
  </w:style>
  <w:style w:type="paragraph" w:customStyle="1" w:styleId="afffffffffff">
    <w:name w:val="Часть"/>
    <w:basedOn w:val="a1"/>
    <w:uiPriority w:val="99"/>
    <w:qFormat/>
    <w:rsid w:val="002671ED"/>
    <w:pPr>
      <w:spacing w:after="60" w:line="240" w:lineRule="auto"/>
      <w:jc w:val="center"/>
    </w:pPr>
    <w:rPr>
      <w:rFonts w:ascii="Arial" w:hAnsi="Arial" w:cs="Arial"/>
      <w:b/>
      <w:bCs/>
      <w:caps/>
      <w:sz w:val="32"/>
      <w:szCs w:val="32"/>
    </w:rPr>
  </w:style>
  <w:style w:type="paragraph" w:customStyle="1" w:styleId="afffffffffff0">
    <w:name w:val="Îáû÷íûé"/>
    <w:uiPriority w:val="99"/>
    <w:qFormat/>
    <w:rsid w:val="002671ED"/>
    <w:pPr>
      <w:spacing w:after="0" w:line="240" w:lineRule="auto"/>
    </w:pPr>
    <w:rPr>
      <w:rFonts w:ascii="Times New Roman" w:eastAsia="Times New Roman" w:hAnsi="Times New Roman" w:cs="Times New Roman"/>
      <w:sz w:val="20"/>
      <w:szCs w:val="20"/>
      <w:lang w:eastAsia="ru-RU"/>
    </w:rPr>
  </w:style>
  <w:style w:type="paragraph" w:customStyle="1" w:styleId="afffffffffff1">
    <w:name w:val="Íîðìàëüíûé"/>
    <w:uiPriority w:val="99"/>
    <w:qFormat/>
    <w:rsid w:val="002671ED"/>
    <w:pPr>
      <w:spacing w:after="0" w:line="240" w:lineRule="auto"/>
    </w:pPr>
    <w:rPr>
      <w:rFonts w:ascii="Courier" w:eastAsia="Times New Roman" w:hAnsi="Courier" w:cs="Courier"/>
      <w:sz w:val="24"/>
      <w:szCs w:val="24"/>
      <w:lang w:val="en-GB" w:eastAsia="ru-RU"/>
    </w:rPr>
  </w:style>
  <w:style w:type="character" w:styleId="HTML9">
    <w:name w:val="HTML Acronym"/>
    <w:uiPriority w:val="99"/>
    <w:rsid w:val="002671ED"/>
    <w:rPr>
      <w:rFonts w:cs="Times New Roman"/>
    </w:rPr>
  </w:style>
  <w:style w:type="character" w:styleId="HTMLa">
    <w:name w:val="HTML Definition"/>
    <w:uiPriority w:val="99"/>
    <w:rsid w:val="002671ED"/>
    <w:rPr>
      <w:rFonts w:cs="Times New Roman"/>
      <w:i/>
      <w:iCs/>
    </w:rPr>
  </w:style>
  <w:style w:type="character" w:styleId="HTMLb">
    <w:name w:val="HTML Cite"/>
    <w:uiPriority w:val="99"/>
    <w:rsid w:val="002671ED"/>
    <w:rPr>
      <w:rFonts w:cs="Times New Roman"/>
      <w:i/>
      <w:iCs/>
    </w:rPr>
  </w:style>
  <w:style w:type="character" w:customStyle="1" w:styleId="labelbodytext1">
    <w:name w:val="label_body_text_1"/>
    <w:uiPriority w:val="99"/>
    <w:rsid w:val="002671ED"/>
    <w:rPr>
      <w:rFonts w:cs="Times New Roman"/>
    </w:rPr>
  </w:style>
  <w:style w:type="paragraph" w:customStyle="1" w:styleId="1DocumentHeader1">
    <w:name w:val="Заголовок 1.Document Header1"/>
    <w:basedOn w:val="a1"/>
    <w:next w:val="a1"/>
    <w:uiPriority w:val="99"/>
    <w:qFormat/>
    <w:rsid w:val="002671ED"/>
    <w:pPr>
      <w:keepNext/>
      <w:spacing w:before="240" w:after="60" w:line="240" w:lineRule="auto"/>
      <w:jc w:val="center"/>
      <w:outlineLvl w:val="0"/>
    </w:pPr>
    <w:rPr>
      <w:rFonts w:ascii="Times New Roman" w:hAnsi="Times New Roman"/>
      <w:kern w:val="28"/>
      <w:sz w:val="36"/>
      <w:szCs w:val="36"/>
    </w:rPr>
  </w:style>
  <w:style w:type="paragraph" w:customStyle="1" w:styleId="203">
    <w:name w:val="20"/>
    <w:basedOn w:val="a1"/>
    <w:uiPriority w:val="99"/>
    <w:qFormat/>
    <w:rsid w:val="002671ED"/>
    <w:pPr>
      <w:spacing w:before="104" w:after="104" w:line="240" w:lineRule="auto"/>
      <w:ind w:left="104" w:right="104"/>
    </w:pPr>
    <w:rPr>
      <w:rFonts w:ascii="Times New Roman" w:hAnsi="Times New Roman"/>
      <w:sz w:val="24"/>
      <w:szCs w:val="24"/>
    </w:rPr>
  </w:style>
  <w:style w:type="paragraph" w:customStyle="1" w:styleId="afffffffffff2">
    <w:name w:val="Пункт"/>
    <w:basedOn w:val="a1"/>
    <w:uiPriority w:val="99"/>
    <w:qFormat/>
    <w:rsid w:val="002671ED"/>
    <w:pPr>
      <w:tabs>
        <w:tab w:val="num" w:pos="1980"/>
      </w:tabs>
      <w:spacing w:after="0" w:line="240" w:lineRule="auto"/>
      <w:ind w:left="1404" w:hanging="504"/>
      <w:jc w:val="both"/>
    </w:pPr>
    <w:rPr>
      <w:rFonts w:ascii="Times New Roman" w:hAnsi="Times New Roman"/>
      <w:sz w:val="24"/>
      <w:szCs w:val="24"/>
    </w:rPr>
  </w:style>
  <w:style w:type="paragraph" w:customStyle="1" w:styleId="afffffffffff3">
    <w:name w:val="Подпункт"/>
    <w:basedOn w:val="afffffffffff2"/>
    <w:uiPriority w:val="99"/>
    <w:qFormat/>
    <w:rsid w:val="002671ED"/>
    <w:pPr>
      <w:tabs>
        <w:tab w:val="clear" w:pos="1980"/>
        <w:tab w:val="num" w:pos="2520"/>
      </w:tabs>
      <w:ind w:left="1728" w:hanging="648"/>
    </w:pPr>
  </w:style>
  <w:style w:type="paragraph" w:customStyle="1" w:styleId="afffffffffff4">
    <w:name w:val="пункт"/>
    <w:basedOn w:val="a1"/>
    <w:uiPriority w:val="99"/>
    <w:qFormat/>
    <w:rsid w:val="002671ED"/>
    <w:pPr>
      <w:tabs>
        <w:tab w:val="num" w:pos="1135"/>
      </w:tabs>
      <w:spacing w:before="60" w:after="60" w:line="240" w:lineRule="auto"/>
      <w:ind w:left="-283" w:firstLine="567"/>
    </w:pPr>
    <w:rPr>
      <w:rFonts w:ascii="Times New Roman" w:hAnsi="Times New Roman"/>
      <w:sz w:val="24"/>
      <w:szCs w:val="24"/>
    </w:rPr>
  </w:style>
  <w:style w:type="character" w:customStyle="1" w:styleId="DeltaViewInsertion">
    <w:name w:val="DeltaView Insertion"/>
    <w:uiPriority w:val="99"/>
    <w:rsid w:val="002671ED"/>
    <w:rPr>
      <w:color w:val="0000FF"/>
      <w:spacing w:val="0"/>
      <w:u w:val="double"/>
    </w:rPr>
  </w:style>
  <w:style w:type="table" w:customStyle="1" w:styleId="1ffffff3">
    <w:name w:val="Стиль таблицы1"/>
    <w:uiPriority w:val="99"/>
    <w:rsid w:val="002671ED"/>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character" w:customStyle="1" w:styleId="affffffffffd">
    <w:name w:val="А_обычный Знак"/>
    <w:link w:val="affffffffffc"/>
    <w:uiPriority w:val="99"/>
    <w:locked/>
    <w:rsid w:val="002671ED"/>
    <w:rPr>
      <w:rFonts w:ascii="Times New Roman" w:eastAsia="Times New Roman" w:hAnsi="Times New Roman" w:cs="Times New Roman"/>
      <w:sz w:val="24"/>
      <w:szCs w:val="24"/>
      <w:lang w:val="x-none" w:eastAsia="ru-RU"/>
    </w:rPr>
  </w:style>
  <w:style w:type="character" w:customStyle="1" w:styleId="afffffffffff5">
    <w:name w:val="Цветовое выделение"/>
    <w:uiPriority w:val="99"/>
    <w:rsid w:val="002671ED"/>
    <w:rPr>
      <w:b/>
      <w:color w:val="000080"/>
      <w:sz w:val="20"/>
    </w:rPr>
  </w:style>
  <w:style w:type="paragraph" w:customStyle="1" w:styleId="InTable">
    <w:name w:val="In Table"/>
    <w:basedOn w:val="a1"/>
    <w:uiPriority w:val="99"/>
    <w:qFormat/>
    <w:rsid w:val="002671ED"/>
    <w:pPr>
      <w:numPr>
        <w:ilvl w:val="12"/>
      </w:numPr>
      <w:spacing w:before="60" w:after="60" w:line="240" w:lineRule="auto"/>
      <w:jc w:val="both"/>
    </w:pPr>
    <w:rPr>
      <w:rFonts w:ascii="Times New Roman" w:hAnsi="Times New Roman"/>
      <w:sz w:val="20"/>
      <w:szCs w:val="24"/>
      <w:lang w:eastAsia="en-US"/>
    </w:rPr>
  </w:style>
  <w:style w:type="paragraph" w:customStyle="1" w:styleId="caaieiaie4">
    <w:name w:val="caaieiaie 4"/>
    <w:basedOn w:val="a1"/>
    <w:next w:val="a1"/>
    <w:uiPriority w:val="99"/>
    <w:qFormat/>
    <w:rsid w:val="002671ED"/>
    <w:pPr>
      <w:widowControl w:val="0"/>
      <w:overflowPunct w:val="0"/>
      <w:autoSpaceDE w:val="0"/>
      <w:autoSpaceDN w:val="0"/>
      <w:adjustRightInd w:val="0"/>
      <w:spacing w:after="0" w:line="240" w:lineRule="auto"/>
      <w:jc w:val="center"/>
      <w:textAlignment w:val="baseline"/>
    </w:pPr>
    <w:rPr>
      <w:rFonts w:ascii="Times New Roman" w:hAnsi="Times New Roman"/>
      <w:b/>
      <w:kern w:val="28"/>
      <w:sz w:val="24"/>
      <w:szCs w:val="20"/>
    </w:rPr>
  </w:style>
  <w:style w:type="paragraph" w:customStyle="1" w:styleId="afffffffffff6">
    <w:name w:val="Нормальный"/>
    <w:uiPriority w:val="99"/>
    <w:qFormat/>
    <w:rsid w:val="002671ED"/>
    <w:pPr>
      <w:widowControl w:val="0"/>
      <w:spacing w:after="0" w:line="240" w:lineRule="auto"/>
    </w:pPr>
    <w:rPr>
      <w:rFonts w:ascii="Times New Roman" w:eastAsia="Times New Roman" w:hAnsi="Times New Roman" w:cs="Times New Roman"/>
      <w:sz w:val="20"/>
      <w:szCs w:val="20"/>
      <w:lang w:eastAsia="ru-RU"/>
    </w:rPr>
  </w:style>
  <w:style w:type="paragraph" w:customStyle="1" w:styleId="Iiiaeuiue">
    <w:name w:val="Ii?iaeuiue"/>
    <w:uiPriority w:val="99"/>
    <w:qFormat/>
    <w:rsid w:val="002671ED"/>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6a">
    <w:name w:val="Без интервала6"/>
    <w:qFormat/>
    <w:rsid w:val="002671ED"/>
    <w:pPr>
      <w:spacing w:after="0" w:line="240" w:lineRule="auto"/>
    </w:pPr>
    <w:rPr>
      <w:rFonts w:ascii="Calibri" w:eastAsia="Times New Roman" w:hAnsi="Calibri" w:cs="Times New Roman"/>
    </w:rPr>
  </w:style>
  <w:style w:type="character" w:customStyle="1" w:styleId="afffffffffff7">
    <w:name w:val="Сравнение редакций. Добавленный фрагмент"/>
    <w:uiPriority w:val="99"/>
    <w:rsid w:val="002671ED"/>
    <w:rPr>
      <w:b/>
      <w:color w:val="0000FF"/>
    </w:rPr>
  </w:style>
  <w:style w:type="paragraph" w:customStyle="1" w:styleId="Head93">
    <w:name w:val="Head 9.3"/>
    <w:basedOn w:val="a1"/>
    <w:next w:val="a1"/>
    <w:uiPriority w:val="99"/>
    <w:qFormat/>
    <w:rsid w:val="002671ED"/>
    <w:pPr>
      <w:keepNext/>
      <w:widowControl w:val="0"/>
      <w:suppressAutoHyphens/>
      <w:spacing w:before="240" w:after="60" w:line="240" w:lineRule="auto"/>
      <w:jc w:val="center"/>
    </w:pPr>
    <w:rPr>
      <w:rFonts w:ascii="Times New Roman Bold" w:hAnsi="Times New Roman Bold"/>
      <w:b/>
      <w:bCs/>
      <w:sz w:val="28"/>
      <w:szCs w:val="28"/>
    </w:rPr>
  </w:style>
  <w:style w:type="character" w:customStyle="1" w:styleId="productmezoninname1">
    <w:name w:val="productmezoninname1"/>
    <w:uiPriority w:val="99"/>
    <w:rsid w:val="002671ED"/>
    <w:rPr>
      <w:b/>
      <w:bCs/>
      <w:sz w:val="38"/>
      <w:szCs w:val="38"/>
    </w:rPr>
  </w:style>
  <w:style w:type="paragraph" w:customStyle="1" w:styleId="osndan">
    <w:name w:val="osndan"/>
    <w:basedOn w:val="a1"/>
    <w:uiPriority w:val="99"/>
    <w:qFormat/>
    <w:rsid w:val="002671ED"/>
    <w:pPr>
      <w:spacing w:before="100" w:beforeAutospacing="1" w:after="100" w:afterAutospacing="1" w:line="240" w:lineRule="auto"/>
    </w:pPr>
    <w:rPr>
      <w:rFonts w:ascii="Times New Roman" w:hAnsi="Times New Roman"/>
      <w:sz w:val="24"/>
      <w:szCs w:val="24"/>
    </w:rPr>
  </w:style>
  <w:style w:type="character" w:customStyle="1" w:styleId="86">
    <w:name w:val="Знак Знак8"/>
    <w:rsid w:val="002671ED"/>
    <w:rPr>
      <w:sz w:val="24"/>
      <w:szCs w:val="24"/>
      <w:lang w:val="ru-RU" w:eastAsia="ru-RU" w:bidi="ar-SA"/>
    </w:rPr>
  </w:style>
  <w:style w:type="character" w:customStyle="1" w:styleId="H2">
    <w:name w:val="H2 Знак Знак"/>
    <w:uiPriority w:val="99"/>
    <w:rsid w:val="002671ED"/>
    <w:rPr>
      <w:b/>
      <w:bCs/>
      <w:sz w:val="30"/>
      <w:szCs w:val="30"/>
      <w:lang w:val="ru-RU" w:eastAsia="ru-RU" w:bidi="ar-SA"/>
    </w:rPr>
  </w:style>
  <w:style w:type="character" w:customStyle="1" w:styleId="97">
    <w:name w:val="Знак Знак9"/>
    <w:uiPriority w:val="99"/>
    <w:rsid w:val="002671ED"/>
    <w:rPr>
      <w:rFonts w:ascii="Arial" w:hAnsi="Arial" w:cs="Arial"/>
      <w:b/>
      <w:bCs/>
      <w:kern w:val="28"/>
      <w:sz w:val="32"/>
      <w:szCs w:val="32"/>
      <w:lang w:val="ru-RU" w:eastAsia="ru-RU" w:bidi="ar-SA"/>
    </w:rPr>
  </w:style>
  <w:style w:type="paragraph" w:customStyle="1" w:styleId="CM1">
    <w:name w:val="CM1"/>
    <w:basedOn w:val="Default"/>
    <w:next w:val="Default"/>
    <w:uiPriority w:val="99"/>
    <w:qFormat/>
    <w:rsid w:val="002671ED"/>
    <w:pPr>
      <w:widowControl w:val="0"/>
    </w:pPr>
    <w:rPr>
      <w:rFonts w:ascii="Times New Roman" w:eastAsia="Times New Roman" w:hAnsi="Times New Roman" w:cs="Times New Roman"/>
      <w:color w:val="auto"/>
      <w:lang w:eastAsia="ru-RU"/>
    </w:rPr>
  </w:style>
  <w:style w:type="paragraph" w:customStyle="1" w:styleId="CM38">
    <w:name w:val="CM38"/>
    <w:basedOn w:val="Default"/>
    <w:next w:val="Default"/>
    <w:uiPriority w:val="99"/>
    <w:qFormat/>
    <w:rsid w:val="002671ED"/>
    <w:pPr>
      <w:widowControl w:val="0"/>
    </w:pPr>
    <w:rPr>
      <w:rFonts w:ascii="Times New Roman" w:eastAsia="Times New Roman" w:hAnsi="Times New Roman" w:cs="Times New Roman"/>
      <w:color w:val="auto"/>
      <w:lang w:eastAsia="ru-RU"/>
    </w:rPr>
  </w:style>
  <w:style w:type="paragraph" w:customStyle="1" w:styleId="CM5">
    <w:name w:val="CM5"/>
    <w:basedOn w:val="Default"/>
    <w:next w:val="Default"/>
    <w:uiPriority w:val="99"/>
    <w:qFormat/>
    <w:rsid w:val="002671ED"/>
    <w:pPr>
      <w:widowControl w:val="0"/>
      <w:spacing w:line="276" w:lineRule="atLeast"/>
    </w:pPr>
    <w:rPr>
      <w:rFonts w:ascii="Times New Roman" w:eastAsia="Times New Roman" w:hAnsi="Times New Roman" w:cs="Times New Roman"/>
      <w:color w:val="auto"/>
      <w:lang w:eastAsia="ru-RU"/>
    </w:rPr>
  </w:style>
  <w:style w:type="paragraph" w:customStyle="1" w:styleId="CM10">
    <w:name w:val="CM10"/>
    <w:basedOn w:val="Default"/>
    <w:next w:val="Default"/>
    <w:uiPriority w:val="99"/>
    <w:qFormat/>
    <w:rsid w:val="002671ED"/>
    <w:pPr>
      <w:widowControl w:val="0"/>
      <w:spacing w:line="276" w:lineRule="atLeast"/>
    </w:pPr>
    <w:rPr>
      <w:rFonts w:ascii="Times New Roman" w:eastAsia="Times New Roman" w:hAnsi="Times New Roman" w:cs="Times New Roman"/>
      <w:color w:val="auto"/>
      <w:lang w:eastAsia="ru-RU"/>
    </w:rPr>
  </w:style>
  <w:style w:type="paragraph" w:customStyle="1" w:styleId="CM40">
    <w:name w:val="CM40"/>
    <w:basedOn w:val="Default"/>
    <w:next w:val="Default"/>
    <w:uiPriority w:val="99"/>
    <w:qFormat/>
    <w:rsid w:val="002671ED"/>
    <w:pPr>
      <w:widowControl w:val="0"/>
    </w:pPr>
    <w:rPr>
      <w:rFonts w:ascii="Times New Roman" w:eastAsia="Times New Roman" w:hAnsi="Times New Roman" w:cs="Times New Roman"/>
      <w:color w:val="auto"/>
      <w:lang w:eastAsia="ru-RU"/>
    </w:rPr>
  </w:style>
  <w:style w:type="paragraph" w:customStyle="1" w:styleId="CM15">
    <w:name w:val="CM15"/>
    <w:basedOn w:val="Default"/>
    <w:next w:val="Default"/>
    <w:uiPriority w:val="99"/>
    <w:qFormat/>
    <w:rsid w:val="002671ED"/>
    <w:pPr>
      <w:widowControl w:val="0"/>
      <w:spacing w:line="276" w:lineRule="atLeast"/>
    </w:pPr>
    <w:rPr>
      <w:rFonts w:ascii="Times New Roman" w:eastAsia="Times New Roman" w:hAnsi="Times New Roman" w:cs="Times New Roman"/>
      <w:color w:val="auto"/>
      <w:lang w:eastAsia="ru-RU"/>
    </w:rPr>
  </w:style>
  <w:style w:type="paragraph" w:customStyle="1" w:styleId="CM20">
    <w:name w:val="CM20"/>
    <w:basedOn w:val="Default"/>
    <w:next w:val="Default"/>
    <w:uiPriority w:val="99"/>
    <w:qFormat/>
    <w:rsid w:val="002671ED"/>
    <w:pPr>
      <w:widowControl w:val="0"/>
      <w:spacing w:line="276" w:lineRule="atLeast"/>
    </w:pPr>
    <w:rPr>
      <w:rFonts w:ascii="Times New Roman" w:eastAsia="Times New Roman" w:hAnsi="Times New Roman" w:cs="Times New Roman"/>
      <w:color w:val="auto"/>
      <w:lang w:eastAsia="ru-RU"/>
    </w:rPr>
  </w:style>
  <w:style w:type="paragraph" w:customStyle="1" w:styleId="3f3f3f3f3f3f3f3f3f3f3f3f3f3f3f3f3f3f3f">
    <w:name w:val="Т3fа3fб3fл3fи3fц3fы3f (м3fо3fн3fо3fш3fи3fр3fи3fн3fн3fы3fй3f)"/>
    <w:basedOn w:val="a1"/>
    <w:next w:val="a1"/>
    <w:uiPriority w:val="99"/>
    <w:qFormat/>
    <w:rsid w:val="002671ED"/>
    <w:pPr>
      <w:widowControl w:val="0"/>
      <w:autoSpaceDE w:val="0"/>
      <w:autoSpaceDN w:val="0"/>
      <w:adjustRightInd w:val="0"/>
      <w:spacing w:after="0" w:line="200" w:lineRule="atLeast"/>
      <w:jc w:val="both"/>
    </w:pPr>
    <w:rPr>
      <w:rFonts w:ascii="Courier New" w:hAnsi="Courier New" w:cs="Courier New"/>
      <w:sz w:val="20"/>
      <w:szCs w:val="20"/>
    </w:rPr>
  </w:style>
  <w:style w:type="paragraph" w:customStyle="1" w:styleId="332">
    <w:name w:val="Основной текст с отступом 33"/>
    <w:basedOn w:val="a1"/>
    <w:qFormat/>
    <w:rsid w:val="002671ED"/>
    <w:pPr>
      <w:widowControl w:val="0"/>
      <w:overflowPunct w:val="0"/>
      <w:autoSpaceDE w:val="0"/>
      <w:autoSpaceDN w:val="0"/>
      <w:adjustRightInd w:val="0"/>
      <w:spacing w:after="0" w:line="240" w:lineRule="auto"/>
      <w:ind w:left="499"/>
      <w:jc w:val="both"/>
      <w:textAlignment w:val="baseline"/>
    </w:pPr>
    <w:rPr>
      <w:rFonts w:ascii="Times New Roman" w:hAnsi="Times New Roman"/>
      <w:sz w:val="24"/>
      <w:szCs w:val="20"/>
    </w:rPr>
  </w:style>
  <w:style w:type="paragraph" w:customStyle="1" w:styleId="243">
    <w:name w:val="Основной текст с отступом 24"/>
    <w:basedOn w:val="a1"/>
    <w:qFormat/>
    <w:rsid w:val="002671ED"/>
    <w:pPr>
      <w:spacing w:after="0" w:line="240" w:lineRule="auto"/>
      <w:ind w:left="1418" w:hanging="698"/>
      <w:jc w:val="both"/>
    </w:pPr>
    <w:rPr>
      <w:rFonts w:ascii="Times New Roman" w:hAnsi="Times New Roman"/>
      <w:szCs w:val="20"/>
    </w:rPr>
  </w:style>
  <w:style w:type="paragraph" w:customStyle="1" w:styleId="afffffffffff8">
    <w:name w:val="Текст (лев. подпись)"/>
    <w:basedOn w:val="a1"/>
    <w:next w:val="a1"/>
    <w:uiPriority w:val="99"/>
    <w:qFormat/>
    <w:rsid w:val="002671ED"/>
    <w:pPr>
      <w:autoSpaceDE w:val="0"/>
      <w:autoSpaceDN w:val="0"/>
      <w:adjustRightInd w:val="0"/>
      <w:spacing w:after="0" w:line="240" w:lineRule="auto"/>
    </w:pPr>
    <w:rPr>
      <w:rFonts w:ascii="Arial" w:eastAsia="MS Mincho" w:hAnsi="Arial"/>
      <w:sz w:val="20"/>
      <w:szCs w:val="20"/>
      <w:lang w:eastAsia="ja-JP"/>
    </w:rPr>
  </w:style>
  <w:style w:type="character" w:customStyle="1" w:styleId="FontStyle19">
    <w:name w:val="Font Style19"/>
    <w:uiPriority w:val="99"/>
    <w:rsid w:val="002671ED"/>
    <w:rPr>
      <w:rFonts w:ascii="Arial Narrow" w:hAnsi="Arial Narrow" w:cs="Arial Narrow"/>
      <w:b/>
      <w:bCs/>
      <w:sz w:val="24"/>
      <w:szCs w:val="24"/>
    </w:rPr>
  </w:style>
  <w:style w:type="character" w:customStyle="1" w:styleId="dfaq">
    <w:name w:val="dfaq"/>
    <w:uiPriority w:val="99"/>
    <w:rsid w:val="002671ED"/>
    <w:rPr>
      <w:rFonts w:cs="Times New Roman"/>
    </w:rPr>
  </w:style>
  <w:style w:type="character" w:customStyle="1" w:styleId="98">
    <w:name w:val="Основной шрифт абзаца9"/>
    <w:uiPriority w:val="99"/>
    <w:rsid w:val="002671ED"/>
  </w:style>
  <w:style w:type="character" w:customStyle="1" w:styleId="keyfeatures">
    <w:name w:val="keyfeatures"/>
    <w:uiPriority w:val="99"/>
    <w:rsid w:val="002671ED"/>
  </w:style>
  <w:style w:type="character" w:customStyle="1" w:styleId="dfaq1">
    <w:name w:val="dfaq1"/>
    <w:uiPriority w:val="99"/>
    <w:rsid w:val="002671ED"/>
  </w:style>
  <w:style w:type="character" w:customStyle="1" w:styleId="tt2hasinfotooltip">
    <w:name w:val="tt2 hasinfotooltip"/>
    <w:uiPriority w:val="99"/>
    <w:rsid w:val="002671ED"/>
  </w:style>
  <w:style w:type="character" w:customStyle="1" w:styleId="tt6hasinfotooltip">
    <w:name w:val="tt6 hasinfotooltip"/>
    <w:uiPriority w:val="99"/>
    <w:rsid w:val="002671ED"/>
  </w:style>
  <w:style w:type="character" w:customStyle="1" w:styleId="tt7hasinfotooltip">
    <w:name w:val="tt7 hasinfotooltip"/>
    <w:uiPriority w:val="99"/>
    <w:rsid w:val="002671ED"/>
  </w:style>
  <w:style w:type="character" w:customStyle="1" w:styleId="tt9hasinfotooltip">
    <w:name w:val="tt9 hasinfotooltip"/>
    <w:uiPriority w:val="99"/>
    <w:rsid w:val="002671ED"/>
  </w:style>
  <w:style w:type="character" w:customStyle="1" w:styleId="style5">
    <w:name w:val="style5"/>
    <w:uiPriority w:val="99"/>
    <w:rsid w:val="002671ED"/>
  </w:style>
  <w:style w:type="character" w:customStyle="1" w:styleId="wmi-callto">
    <w:name w:val="wmi-callto"/>
    <w:uiPriority w:val="99"/>
    <w:rsid w:val="002671ED"/>
  </w:style>
  <w:style w:type="character" w:customStyle="1" w:styleId="portal-menuuser-email">
    <w:name w:val="portal-menu__user-email"/>
    <w:uiPriority w:val="99"/>
    <w:rsid w:val="002671ED"/>
  </w:style>
  <w:style w:type="paragraph" w:customStyle="1" w:styleId="xl29">
    <w:name w:val="xl29"/>
    <w:basedOn w:val="a1"/>
    <w:uiPriority w:val="99"/>
    <w:qFormat/>
    <w:rsid w:val="002671ED"/>
    <w:pPr>
      <w:spacing w:before="100" w:beforeAutospacing="1" w:after="100" w:afterAutospacing="1" w:line="240" w:lineRule="auto"/>
      <w:jc w:val="center"/>
    </w:pPr>
    <w:rPr>
      <w:rFonts w:ascii="Arial" w:eastAsia="Arial Unicode MS" w:hAnsi="Arial" w:cs="Arial Unicode MS"/>
      <w:b/>
      <w:bCs/>
      <w:color w:val="000000"/>
      <w:sz w:val="24"/>
      <w:szCs w:val="24"/>
    </w:rPr>
  </w:style>
  <w:style w:type="character" w:customStyle="1" w:styleId="afffffffffff9">
    <w:name w:val="Основной стиль Знак"/>
    <w:link w:val="afffffffffffa"/>
    <w:uiPriority w:val="99"/>
    <w:locked/>
    <w:rsid w:val="002671ED"/>
    <w:rPr>
      <w:b/>
      <w:bCs/>
      <w:caps/>
      <w:kern w:val="32"/>
      <w:sz w:val="24"/>
      <w:szCs w:val="24"/>
    </w:rPr>
  </w:style>
  <w:style w:type="paragraph" w:customStyle="1" w:styleId="afffffffffffa">
    <w:name w:val="Основной стиль"/>
    <w:basedOn w:val="12"/>
    <w:link w:val="afffffffffff9"/>
    <w:uiPriority w:val="99"/>
    <w:qFormat/>
    <w:rsid w:val="002671ED"/>
    <w:pPr>
      <w:keepNext w:val="0"/>
      <w:spacing w:before="0" w:after="0"/>
      <w:ind w:left="1440" w:hanging="1080"/>
      <w:jc w:val="center"/>
    </w:pPr>
    <w:rPr>
      <w:rFonts w:asciiTheme="minorHAnsi" w:eastAsiaTheme="minorHAnsi" w:hAnsiTheme="minorHAnsi" w:cstheme="minorBidi"/>
      <w:caps/>
      <w:sz w:val="24"/>
      <w:szCs w:val="24"/>
    </w:rPr>
  </w:style>
  <w:style w:type="paragraph" w:customStyle="1" w:styleId="237">
    <w:name w:val="Знак Знак23 Знак Знак Знак"/>
    <w:basedOn w:val="a1"/>
    <w:uiPriority w:val="99"/>
    <w:qFormat/>
    <w:rsid w:val="002671ED"/>
    <w:pPr>
      <w:spacing w:line="240" w:lineRule="exact"/>
    </w:pPr>
    <w:rPr>
      <w:rFonts w:ascii="Times New Roman" w:hAnsi="Times New Roman"/>
      <w:sz w:val="20"/>
      <w:szCs w:val="20"/>
      <w:lang w:eastAsia="zh-CN"/>
    </w:rPr>
  </w:style>
  <w:style w:type="paragraph" w:customStyle="1" w:styleId="238">
    <w:name w:val="Знак Знак23 Знак Знак Знак Знак"/>
    <w:basedOn w:val="a1"/>
    <w:uiPriority w:val="99"/>
    <w:qFormat/>
    <w:rsid w:val="002671ED"/>
    <w:pPr>
      <w:spacing w:line="240" w:lineRule="exact"/>
    </w:pPr>
    <w:rPr>
      <w:rFonts w:ascii="Times New Roman" w:hAnsi="Times New Roman"/>
      <w:sz w:val="20"/>
      <w:szCs w:val="20"/>
      <w:lang w:eastAsia="zh-CN"/>
    </w:rPr>
  </w:style>
  <w:style w:type="paragraph" w:customStyle="1" w:styleId="1ffffff4">
    <w:name w:val="Список многоуровневый 1"/>
    <w:basedOn w:val="a1"/>
    <w:uiPriority w:val="99"/>
    <w:qFormat/>
    <w:rsid w:val="002671ED"/>
    <w:pPr>
      <w:tabs>
        <w:tab w:val="num" w:pos="432"/>
      </w:tabs>
      <w:spacing w:after="60" w:line="240" w:lineRule="auto"/>
      <w:ind w:left="431" w:hanging="431"/>
      <w:jc w:val="both"/>
    </w:pPr>
    <w:rPr>
      <w:rFonts w:ascii="Times New Roman" w:hAnsi="Times New Roman"/>
      <w:sz w:val="24"/>
      <w:szCs w:val="24"/>
    </w:rPr>
  </w:style>
  <w:style w:type="paragraph" w:customStyle="1" w:styleId="2311">
    <w:name w:val="Знак Знак23 Знак Знак Знак Знак1"/>
    <w:basedOn w:val="a1"/>
    <w:autoRedefine/>
    <w:uiPriority w:val="99"/>
    <w:qFormat/>
    <w:rsid w:val="002671ED"/>
    <w:pPr>
      <w:spacing w:before="60" w:after="60" w:line="240" w:lineRule="auto"/>
    </w:pPr>
    <w:rPr>
      <w:rFonts w:ascii="Times New Roman" w:hAnsi="Times New Roman"/>
      <w:sz w:val="20"/>
      <w:szCs w:val="20"/>
      <w:lang w:eastAsia="zh-CN"/>
    </w:rPr>
  </w:style>
  <w:style w:type="paragraph" w:customStyle="1" w:styleId="1CharChar">
    <w:name w:val="1 Знак Char Знак Char Знак"/>
    <w:basedOn w:val="a1"/>
    <w:uiPriority w:val="99"/>
    <w:qFormat/>
    <w:rsid w:val="002671ED"/>
    <w:pPr>
      <w:spacing w:line="240" w:lineRule="exact"/>
    </w:pPr>
    <w:rPr>
      <w:rFonts w:ascii="Times New Roman" w:hAnsi="Times New Roman"/>
      <w:sz w:val="20"/>
      <w:szCs w:val="20"/>
      <w:lang w:eastAsia="zh-CN"/>
    </w:rPr>
  </w:style>
  <w:style w:type="paragraph" w:customStyle="1" w:styleId="a">
    <w:name w:val="Дефис"/>
    <w:basedOn w:val="affffff8"/>
    <w:link w:val="afffffffffffb"/>
    <w:uiPriority w:val="99"/>
    <w:qFormat/>
    <w:rsid w:val="002671ED"/>
    <w:pPr>
      <w:numPr>
        <w:numId w:val="27"/>
      </w:numPr>
      <w:contextualSpacing/>
    </w:pPr>
    <w:rPr>
      <w:lang w:val="en-US"/>
    </w:rPr>
  </w:style>
  <w:style w:type="character" w:customStyle="1" w:styleId="afffffffffffb">
    <w:name w:val="Дефис Знак"/>
    <w:link w:val="a"/>
    <w:uiPriority w:val="99"/>
    <w:locked/>
    <w:rsid w:val="002671ED"/>
    <w:rPr>
      <w:rFonts w:ascii="Times New Roman" w:eastAsia="Times New Roman" w:hAnsi="Times New Roman" w:cs="Times New Roman"/>
      <w:sz w:val="24"/>
      <w:szCs w:val="24"/>
      <w:lang w:val="en-US" w:eastAsia="ru-RU"/>
    </w:rPr>
  </w:style>
  <w:style w:type="character" w:customStyle="1" w:styleId="4f0">
    <w:name w:val="Стиль4 Знак"/>
    <w:link w:val="4f"/>
    <w:uiPriority w:val="99"/>
    <w:locked/>
    <w:rsid w:val="002671ED"/>
    <w:rPr>
      <w:rFonts w:ascii="Times New Roman" w:eastAsia="Times New Roman" w:hAnsi="Times New Roman" w:cs="Times New Roman"/>
      <w:sz w:val="24"/>
      <w:szCs w:val="20"/>
      <w:lang w:val="x-none" w:eastAsia="ru-RU"/>
    </w:rPr>
  </w:style>
  <w:style w:type="character" w:customStyle="1" w:styleId="DocumentHeader12">
    <w:name w:val="Document Header1 Знак2"/>
    <w:aliases w:val="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2671ED"/>
    <w:rPr>
      <w:b/>
      <w:kern w:val="28"/>
      <w:sz w:val="36"/>
    </w:rPr>
  </w:style>
  <w:style w:type="paragraph" w:customStyle="1" w:styleId="1ffffff5">
    <w:name w:val="Обычный 1"/>
    <w:basedOn w:val="a1"/>
    <w:link w:val="1ffffff6"/>
    <w:uiPriority w:val="99"/>
    <w:qFormat/>
    <w:rsid w:val="002671ED"/>
    <w:pPr>
      <w:spacing w:before="60" w:after="60" w:line="360" w:lineRule="auto"/>
      <w:ind w:firstLine="709"/>
      <w:jc w:val="both"/>
    </w:pPr>
    <w:rPr>
      <w:rFonts w:ascii="Times New Roman" w:hAnsi="Times New Roman"/>
      <w:sz w:val="24"/>
      <w:szCs w:val="24"/>
      <w:lang w:val="en-US" w:eastAsia="x-none"/>
    </w:rPr>
  </w:style>
  <w:style w:type="character" w:customStyle="1" w:styleId="1ffffff6">
    <w:name w:val="Обычный 1 Знак"/>
    <w:link w:val="1ffffff5"/>
    <w:uiPriority w:val="99"/>
    <w:locked/>
    <w:rsid w:val="002671ED"/>
    <w:rPr>
      <w:rFonts w:ascii="Times New Roman" w:eastAsia="Times New Roman" w:hAnsi="Times New Roman" w:cs="Times New Roman"/>
      <w:sz w:val="24"/>
      <w:szCs w:val="24"/>
      <w:lang w:val="en-US" w:eastAsia="x-none"/>
    </w:rPr>
  </w:style>
  <w:style w:type="character" w:customStyle="1" w:styleId="17">
    <w:name w:val="Стиль1 Знак"/>
    <w:link w:val="16"/>
    <w:uiPriority w:val="99"/>
    <w:locked/>
    <w:rsid w:val="002671ED"/>
    <w:rPr>
      <w:rFonts w:ascii="Times New Roman" w:eastAsia="Calibri" w:hAnsi="Times New Roman" w:cs="Times New Roman"/>
      <w:b/>
      <w:bCs/>
      <w:sz w:val="28"/>
      <w:szCs w:val="28"/>
      <w:lang w:val="x-none" w:eastAsia="x-none"/>
    </w:rPr>
  </w:style>
  <w:style w:type="paragraph" w:customStyle="1" w:styleId="11">
    <w:name w:val="1.1ОбНумер"/>
    <w:basedOn w:val="a1"/>
    <w:uiPriority w:val="99"/>
    <w:qFormat/>
    <w:rsid w:val="002671ED"/>
    <w:pPr>
      <w:numPr>
        <w:ilvl w:val="1"/>
        <w:numId w:val="28"/>
      </w:numPr>
      <w:spacing w:after="0" w:line="360" w:lineRule="auto"/>
      <w:ind w:left="0" w:firstLine="851"/>
      <w:jc w:val="both"/>
      <w:outlineLvl w:val="1"/>
    </w:pPr>
    <w:rPr>
      <w:rFonts w:ascii="Times New Roman" w:hAnsi="Times New Roman"/>
      <w:kern w:val="28"/>
      <w:sz w:val="28"/>
      <w:szCs w:val="24"/>
    </w:rPr>
  </w:style>
  <w:style w:type="paragraph" w:customStyle="1" w:styleId="111">
    <w:name w:val="1.1.1ОбНумер"/>
    <w:basedOn w:val="11"/>
    <w:uiPriority w:val="99"/>
    <w:qFormat/>
    <w:rsid w:val="002671ED"/>
    <w:pPr>
      <w:numPr>
        <w:ilvl w:val="2"/>
      </w:numPr>
      <w:tabs>
        <w:tab w:val="num" w:pos="312"/>
      </w:tabs>
      <w:ind w:left="862"/>
      <w:outlineLvl w:val="2"/>
    </w:pPr>
  </w:style>
  <w:style w:type="paragraph" w:customStyle="1" w:styleId="CharCharCharChar">
    <w:name w:val="Char Char Знак Знак Char Char"/>
    <w:basedOn w:val="a1"/>
    <w:uiPriority w:val="99"/>
    <w:qFormat/>
    <w:rsid w:val="002671ED"/>
    <w:pPr>
      <w:spacing w:line="240" w:lineRule="auto"/>
    </w:pPr>
    <w:rPr>
      <w:rFonts w:ascii="Arial" w:hAnsi="Arial"/>
      <w:b/>
      <w:color w:val="FFFFFF"/>
      <w:sz w:val="32"/>
      <w:szCs w:val="20"/>
      <w:lang w:val="en-US" w:eastAsia="en-US"/>
    </w:rPr>
  </w:style>
  <w:style w:type="character" w:customStyle="1" w:styleId="Heading4Char">
    <w:name w:val="Heading 4 Char"/>
    <w:aliases w:val="Параграф Char,H4 Char"/>
    <w:uiPriority w:val="99"/>
    <w:locked/>
    <w:rsid w:val="002671ED"/>
    <w:rPr>
      <w:rFonts w:ascii="Times New Roman" w:hAnsi="Times New Roman"/>
      <w:b/>
      <w:sz w:val="28"/>
      <w:lang w:eastAsia="ru-RU"/>
    </w:rPr>
  </w:style>
  <w:style w:type="character" w:customStyle="1" w:styleId="Heading5Char">
    <w:name w:val="Heading 5 Char"/>
    <w:aliases w:val="_Подпункт Char,H5 Char"/>
    <w:uiPriority w:val="99"/>
    <w:locked/>
    <w:rsid w:val="002671ED"/>
    <w:rPr>
      <w:rFonts w:ascii="Arial" w:hAnsi="Arial"/>
      <w:b/>
      <w:i/>
      <w:sz w:val="26"/>
      <w:lang w:eastAsia="ru-RU"/>
    </w:rPr>
  </w:style>
  <w:style w:type="character" w:customStyle="1" w:styleId="Heading6Char">
    <w:name w:val="Heading 6 Char"/>
    <w:uiPriority w:val="99"/>
    <w:locked/>
    <w:rsid w:val="002671ED"/>
    <w:rPr>
      <w:rFonts w:ascii="Times New Roman" w:hAnsi="Times New Roman"/>
      <w:b/>
      <w:lang w:eastAsia="ru-RU"/>
    </w:rPr>
  </w:style>
  <w:style w:type="character" w:customStyle="1" w:styleId="Heading7Char">
    <w:name w:val="Heading 7 Char"/>
    <w:aliases w:val="PIM 7 Char"/>
    <w:uiPriority w:val="99"/>
    <w:locked/>
    <w:rsid w:val="002671ED"/>
    <w:rPr>
      <w:rFonts w:ascii="Arial" w:hAnsi="Arial"/>
      <w:sz w:val="20"/>
      <w:lang w:eastAsia="ru-RU"/>
    </w:rPr>
  </w:style>
  <w:style w:type="character" w:customStyle="1" w:styleId="Heading8Char">
    <w:name w:val="Heading 8 Char"/>
    <w:aliases w:val="Legal Level 1.1.1. Char"/>
    <w:uiPriority w:val="99"/>
    <w:locked/>
    <w:rsid w:val="002671ED"/>
    <w:rPr>
      <w:rFonts w:ascii="Arial" w:hAnsi="Arial"/>
      <w:i/>
      <w:sz w:val="20"/>
      <w:lang w:eastAsia="ru-RU"/>
    </w:rPr>
  </w:style>
  <w:style w:type="character" w:customStyle="1" w:styleId="Heading9Char">
    <w:name w:val="Heading 9 Char"/>
    <w:uiPriority w:val="99"/>
    <w:locked/>
    <w:rsid w:val="002671ED"/>
    <w:rPr>
      <w:rFonts w:ascii="Arial" w:hAnsi="Arial"/>
      <w:b/>
      <w:i/>
      <w:sz w:val="20"/>
      <w:lang w:eastAsia="ru-RU"/>
    </w:rPr>
  </w:style>
  <w:style w:type="character" w:customStyle="1" w:styleId="BodyTextChar2">
    <w:name w:val="Body Text Char2"/>
    <w:aliases w:val="Знак1 Char2,Список 1 Char1,Body Text Char Char1,Основной текст Знак Знак Знак Знак Char1,Основной текст Знак Знак Char1,Основной текст Знак Знак Знак Знак Знак Знак Знак Char1,Основной текст Знак Знак Знак Знак Знак Знак Знак Знак Char1"/>
    <w:uiPriority w:val="99"/>
    <w:locked/>
    <w:rsid w:val="002671ED"/>
    <w:rPr>
      <w:rFonts w:ascii="Times New Roman" w:hAnsi="Times New Roman"/>
      <w:sz w:val="24"/>
      <w:lang w:eastAsia="ru-RU"/>
    </w:rPr>
  </w:style>
  <w:style w:type="character" w:customStyle="1" w:styleId="BodyText3Char">
    <w:name w:val="Body Text 3 Char"/>
    <w:aliases w:val="Основной текст 3 Знак1 Char,Основной текст 3 Знак Знак1 Char,Основной текст 3 Знак Знак Знак Char,Основной текст 3 Знак1 Знак Char,Основной текст 3 Знак1 Знак Знак Char,Основной текст 3 Знак Знак1 Знак Знак Char"/>
    <w:uiPriority w:val="99"/>
    <w:locked/>
    <w:rsid w:val="002671ED"/>
    <w:rPr>
      <w:rFonts w:ascii="Times New Roman" w:hAnsi="Times New Roman"/>
      <w:b/>
      <w:i/>
      <w:sz w:val="24"/>
      <w:lang w:eastAsia="ru-RU"/>
    </w:rPr>
  </w:style>
  <w:style w:type="character" w:customStyle="1" w:styleId="BodyText2Char">
    <w:name w:val="Body Text 2 Char"/>
    <w:aliases w:val="Body Text 2 Char1,Основной текст 2 Знак Знак Char1,Основной текст 2 Знак Char,Body Text 2 Char11,Основной текст 2 Знак Знак Char11,Основной текст 2 Знак Знак Char"/>
    <w:uiPriority w:val="99"/>
    <w:locked/>
    <w:rsid w:val="002671ED"/>
    <w:rPr>
      <w:rFonts w:ascii="Times New Roman" w:hAnsi="Times New Roman"/>
      <w:sz w:val="24"/>
      <w:lang w:eastAsia="ru-RU"/>
    </w:rPr>
  </w:style>
  <w:style w:type="paragraph" w:customStyle="1" w:styleId="1ffffff7">
    <w:name w:val="Знак Знак Знак Знак Знак Знак Знак Знак Знак Знак Знак Знак Знак Знак1"/>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character" w:customStyle="1" w:styleId="BalloonTextChar">
    <w:name w:val="Balloon Text Char"/>
    <w:aliases w:val="Текст выноски Знак Char,Balloon Text Char2,Balloon Text Char21"/>
    <w:uiPriority w:val="99"/>
    <w:locked/>
    <w:rsid w:val="002671ED"/>
    <w:rPr>
      <w:rFonts w:ascii="Tahoma" w:hAnsi="Tahoma"/>
      <w:sz w:val="16"/>
      <w:lang w:eastAsia="ru-RU"/>
    </w:rPr>
  </w:style>
  <w:style w:type="character" w:customStyle="1" w:styleId="ConsPlusNormal2">
    <w:name w:val="ConsPlusNormal Знак Знак"/>
    <w:uiPriority w:val="99"/>
    <w:locked/>
    <w:rsid w:val="002671ED"/>
    <w:rPr>
      <w:rFonts w:ascii="Arial" w:hAnsi="Arial"/>
      <w:lang w:val="ru-RU" w:eastAsia="ru-RU"/>
    </w:rPr>
  </w:style>
  <w:style w:type="paragraph" w:customStyle="1" w:styleId="xl40">
    <w:name w:val="xl40"/>
    <w:basedOn w:val="a1"/>
    <w:uiPriority w:val="99"/>
    <w:qFormat/>
    <w:rsid w:val="002671E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1"/>
    <w:uiPriority w:val="99"/>
    <w:qFormat/>
    <w:rsid w:val="002671ED"/>
    <w:pPr>
      <w:spacing w:before="100" w:beforeAutospacing="1" w:after="100" w:afterAutospacing="1" w:line="240" w:lineRule="auto"/>
      <w:jc w:val="center"/>
      <w:textAlignment w:val="center"/>
    </w:pPr>
    <w:rPr>
      <w:rFonts w:ascii="Times New Roman" w:hAnsi="Times New Roman"/>
      <w:sz w:val="18"/>
      <w:szCs w:val="18"/>
    </w:rPr>
  </w:style>
  <w:style w:type="paragraph" w:customStyle="1" w:styleId="xl28">
    <w:name w:val="xl28"/>
    <w:basedOn w:val="a1"/>
    <w:uiPriority w:val="99"/>
    <w:qFormat/>
    <w:rsid w:val="002671ED"/>
    <w:pPr>
      <w:spacing w:before="100" w:beforeAutospacing="1" w:after="100" w:afterAutospacing="1" w:line="240" w:lineRule="auto"/>
      <w:jc w:val="center"/>
      <w:textAlignment w:val="center"/>
    </w:pPr>
    <w:rPr>
      <w:rFonts w:ascii="Times New Roman" w:hAnsi="Times New Roman"/>
      <w:sz w:val="18"/>
      <w:szCs w:val="18"/>
    </w:rPr>
  </w:style>
  <w:style w:type="paragraph" w:customStyle="1" w:styleId="xl31">
    <w:name w:val="xl31"/>
    <w:basedOn w:val="a1"/>
    <w:uiPriority w:val="99"/>
    <w:qFormat/>
    <w:rsid w:val="002671ED"/>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32">
    <w:name w:val="xl32"/>
    <w:basedOn w:val="a1"/>
    <w:uiPriority w:val="99"/>
    <w:qFormat/>
    <w:rsid w:val="002671ED"/>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18"/>
      <w:szCs w:val="18"/>
    </w:rPr>
  </w:style>
  <w:style w:type="paragraph" w:customStyle="1" w:styleId="xl34">
    <w:name w:val="xl34"/>
    <w:basedOn w:val="a1"/>
    <w:uiPriority w:val="99"/>
    <w:qFormat/>
    <w:rsid w:val="002671E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35">
    <w:name w:val="xl35"/>
    <w:basedOn w:val="a1"/>
    <w:uiPriority w:val="99"/>
    <w:qFormat/>
    <w:rsid w:val="002671E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36">
    <w:name w:val="xl36"/>
    <w:basedOn w:val="a1"/>
    <w:uiPriority w:val="99"/>
    <w:qFormat/>
    <w:rsid w:val="002671ED"/>
    <w:pPr>
      <w:pBdr>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37">
    <w:name w:val="xl37"/>
    <w:basedOn w:val="a1"/>
    <w:uiPriority w:val="99"/>
    <w:qFormat/>
    <w:rsid w:val="002671ED"/>
    <w:pP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39">
    <w:name w:val="xl39"/>
    <w:basedOn w:val="a1"/>
    <w:uiPriority w:val="99"/>
    <w:qFormat/>
    <w:rsid w:val="002671ED"/>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41">
    <w:name w:val="xl41"/>
    <w:basedOn w:val="a1"/>
    <w:uiPriority w:val="99"/>
    <w:qFormat/>
    <w:rsid w:val="002671ED"/>
    <w:pPr>
      <w:pBdr>
        <w:bottom w:val="single" w:sz="8" w:space="0" w:color="auto"/>
      </w:pBdr>
      <w:spacing w:before="100" w:beforeAutospacing="1" w:after="100" w:afterAutospacing="1" w:line="240" w:lineRule="auto"/>
      <w:jc w:val="center"/>
      <w:textAlignment w:val="center"/>
    </w:pPr>
    <w:rPr>
      <w:rFonts w:ascii="Times New Roman" w:hAnsi="Times New Roman"/>
      <w:b/>
      <w:bCs/>
      <w:sz w:val="18"/>
      <w:szCs w:val="18"/>
    </w:rPr>
  </w:style>
  <w:style w:type="paragraph" w:customStyle="1" w:styleId="xl42">
    <w:name w:val="xl42"/>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43">
    <w:name w:val="xl43"/>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44">
    <w:name w:val="xl44"/>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45">
    <w:name w:val="xl45"/>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47">
    <w:name w:val="xl47"/>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48">
    <w:name w:val="xl48"/>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49">
    <w:name w:val="xl49"/>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xl50">
    <w:name w:val="xl50"/>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51">
    <w:name w:val="xl51"/>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52">
    <w:name w:val="xl52"/>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53">
    <w:name w:val="xl53"/>
    <w:basedOn w:val="a1"/>
    <w:uiPriority w:val="99"/>
    <w:qFormat/>
    <w:rsid w:val="002671E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hAnsi="Times New Roman"/>
      <w:sz w:val="18"/>
      <w:szCs w:val="18"/>
    </w:rPr>
  </w:style>
  <w:style w:type="paragraph" w:customStyle="1" w:styleId="xl54">
    <w:name w:val="xl54"/>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55">
    <w:name w:val="xl55"/>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56">
    <w:name w:val="xl56"/>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57">
    <w:name w:val="xl57"/>
    <w:basedOn w:val="a1"/>
    <w:uiPriority w:val="99"/>
    <w:qFormat/>
    <w:rsid w:val="002671ED"/>
    <w:pPr>
      <w:spacing w:before="100" w:beforeAutospacing="1" w:after="100" w:afterAutospacing="1" w:line="240" w:lineRule="auto"/>
      <w:jc w:val="center"/>
      <w:textAlignment w:val="center"/>
    </w:pPr>
    <w:rPr>
      <w:rFonts w:ascii="Times New Roman" w:hAnsi="Times New Roman"/>
      <w:sz w:val="18"/>
      <w:szCs w:val="18"/>
    </w:rPr>
  </w:style>
  <w:style w:type="paragraph" w:customStyle="1" w:styleId="xl58">
    <w:name w:val="xl58"/>
    <w:basedOn w:val="a1"/>
    <w:uiPriority w:val="99"/>
    <w:qFormat/>
    <w:rsid w:val="002671ED"/>
    <w:pPr>
      <w:spacing w:before="100" w:beforeAutospacing="1" w:after="100" w:afterAutospacing="1" w:line="240" w:lineRule="auto"/>
      <w:textAlignment w:val="center"/>
    </w:pPr>
    <w:rPr>
      <w:rFonts w:ascii="Times New Roman" w:hAnsi="Times New Roman"/>
      <w:sz w:val="18"/>
      <w:szCs w:val="18"/>
    </w:rPr>
  </w:style>
  <w:style w:type="paragraph" w:customStyle="1" w:styleId="xl59">
    <w:name w:val="xl59"/>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60">
    <w:name w:val="xl60"/>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18"/>
      <w:szCs w:val="18"/>
    </w:rPr>
  </w:style>
  <w:style w:type="paragraph" w:customStyle="1" w:styleId="xl61">
    <w:name w:val="xl61"/>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18"/>
      <w:szCs w:val="18"/>
    </w:rPr>
  </w:style>
  <w:style w:type="paragraph" w:customStyle="1" w:styleId="xl62">
    <w:name w:val="xl62"/>
    <w:basedOn w:val="a1"/>
    <w:uiPriority w:val="99"/>
    <w:qFormat/>
    <w:rsid w:val="002671ED"/>
    <w:pPr>
      <w:pBdr>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sz w:val="18"/>
      <w:szCs w:val="18"/>
    </w:rPr>
  </w:style>
  <w:style w:type="paragraph" w:customStyle="1" w:styleId="DefinitionList">
    <w:name w:val="Definition List"/>
    <w:basedOn w:val="a1"/>
    <w:next w:val="DefinitionTerm"/>
    <w:uiPriority w:val="99"/>
    <w:qFormat/>
    <w:rsid w:val="002671ED"/>
    <w:pPr>
      <w:widowControl w:val="0"/>
      <w:spacing w:after="0" w:line="240" w:lineRule="auto"/>
      <w:ind w:left="360"/>
    </w:pPr>
    <w:rPr>
      <w:rFonts w:ascii="Times New Roman" w:hAnsi="Times New Roman"/>
      <w:sz w:val="24"/>
      <w:szCs w:val="24"/>
    </w:rPr>
  </w:style>
  <w:style w:type="paragraph" w:customStyle="1" w:styleId="iaaaiu1">
    <w:name w:val="ia?a?aiu1"/>
    <w:basedOn w:val="aff3"/>
    <w:uiPriority w:val="99"/>
    <w:qFormat/>
    <w:rsid w:val="002671ED"/>
    <w:pPr>
      <w:tabs>
        <w:tab w:val="left" w:pos="-1134"/>
      </w:tabs>
      <w:ind w:left="1191" w:hanging="227"/>
      <w:jc w:val="both"/>
    </w:pPr>
    <w:rPr>
      <w:rFonts w:ascii="Times New Roman" w:eastAsia="Times New Roman" w:hAnsi="Times New Roman" w:cs="Times New Roman"/>
      <w:sz w:val="24"/>
      <w:szCs w:val="24"/>
      <w:lang w:eastAsia="ru-RU"/>
    </w:rPr>
  </w:style>
  <w:style w:type="paragraph" w:customStyle="1" w:styleId="xl23">
    <w:name w:val="xl23"/>
    <w:basedOn w:val="a1"/>
    <w:uiPriority w:val="99"/>
    <w:qFormat/>
    <w:rsid w:val="002671ED"/>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Times New Roman" w:hAnsi="Times New Roman"/>
      <w:b/>
      <w:bCs/>
      <w:sz w:val="24"/>
      <w:szCs w:val="24"/>
    </w:rPr>
  </w:style>
  <w:style w:type="paragraph" w:customStyle="1" w:styleId="FormField">
    <w:name w:val="FormField"/>
    <w:basedOn w:val="a1"/>
    <w:uiPriority w:val="99"/>
    <w:qFormat/>
    <w:rsid w:val="002671ED"/>
    <w:pPr>
      <w:widowControl w:val="0"/>
      <w:spacing w:before="120" w:after="0" w:line="240" w:lineRule="auto"/>
    </w:pPr>
    <w:rPr>
      <w:rFonts w:ascii="Arial" w:hAnsi="Arial" w:cs="Arial"/>
      <w:b/>
      <w:bCs/>
      <w:sz w:val="24"/>
      <w:szCs w:val="24"/>
    </w:rPr>
  </w:style>
  <w:style w:type="paragraph" w:customStyle="1" w:styleId="Char3">
    <w:name w:val="Char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1ff">
    <w:name w:val="Знак Знак Знак Знак Знак1 Знак Знак Знак1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1ff0">
    <w:name w:val="Знак Знак Знак Знак Знак1 Знак Знак Знак1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1ff1">
    <w:name w:val="Знак Знак Знак Знак Знак1 Знак Знак Знак1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afffffffffffc">
    <w:name w:val="Знак Знак Знак Знак Знак Знак Знак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afffffffffffd">
    <w:name w:val="Знак Знак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1ff2">
    <w:name w:val="Знак Знак Знак Знак Знак1 Знак Знак Знак1 Знак Знак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ffffff8">
    <w:name w:val="Знак Знак Знак1 Знак Знак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afffffffffffe">
    <w:name w:val="Знак Знак Знак Знак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affffffffffff">
    <w:name w:val="Знак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1ff3">
    <w:name w:val="Знак Знак Знак Знак Знак1 Знак Знак Знак1 Знак Знак Знак Знак Знак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1ff4">
    <w:name w:val="Знак Знак Знак Знак Знак1 Знак Знак Знак Знак Знак Знак Знак Знак Знак Знак Знак Знак Знак Знак Знак1"/>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ffffff9">
    <w:name w:val="Знак Знак Знак Знак Знак1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31e">
    <w:name w:val="Знак3 Знак Знак Знак Знак Знак Знак Знак Знак1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character" w:customStyle="1" w:styleId="DocumentMapChar">
    <w:name w:val="Document Map Char"/>
    <w:uiPriority w:val="99"/>
    <w:locked/>
    <w:rsid w:val="002671ED"/>
    <w:rPr>
      <w:rFonts w:ascii="Tahoma" w:hAnsi="Tahoma"/>
      <w:sz w:val="20"/>
      <w:shd w:val="clear" w:color="auto" w:fill="000080"/>
      <w:lang w:eastAsia="ru-RU"/>
    </w:rPr>
  </w:style>
  <w:style w:type="paragraph" w:customStyle="1" w:styleId="affffffffffff0">
    <w:name w:val="Знак Знак Знак Знак Знак Знак Знак Знак Знак Знак Знак Знак Знак Знак Знак Знак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character" w:customStyle="1" w:styleId="CommentTextChar">
    <w:name w:val="Comment Text Char"/>
    <w:uiPriority w:val="99"/>
    <w:locked/>
    <w:rsid w:val="002671ED"/>
    <w:rPr>
      <w:rFonts w:ascii="Times New Roman" w:hAnsi="Times New Roman"/>
      <w:sz w:val="20"/>
    </w:rPr>
  </w:style>
  <w:style w:type="paragraph" w:customStyle="1" w:styleId="1ffffffa">
    <w:name w:val="Знак Знак Знак1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affffffffffff1">
    <w:name w:val="Пункты"/>
    <w:basedOn w:val="20"/>
    <w:link w:val="affffffffffff2"/>
    <w:uiPriority w:val="99"/>
    <w:qFormat/>
    <w:rsid w:val="002671ED"/>
    <w:pPr>
      <w:tabs>
        <w:tab w:val="left" w:pos="1134"/>
        <w:tab w:val="num" w:pos="1492"/>
      </w:tabs>
      <w:suppressAutoHyphens/>
      <w:spacing w:before="120" w:after="0"/>
      <w:ind w:firstLine="567"/>
      <w:jc w:val="both"/>
    </w:pPr>
    <w:rPr>
      <w:rFonts w:ascii="Times New Roman" w:eastAsia="Times New Roman" w:hAnsi="Times New Roman"/>
      <w:b w:val="0"/>
      <w:i w:val="0"/>
      <w:color w:val="000000"/>
      <w:sz w:val="24"/>
      <w:lang w:eastAsia="ar-SA"/>
    </w:rPr>
  </w:style>
  <w:style w:type="character" w:customStyle="1" w:styleId="affffffffffff2">
    <w:name w:val="Пункты Знак"/>
    <w:link w:val="affffffffffff1"/>
    <w:uiPriority w:val="99"/>
    <w:locked/>
    <w:rsid w:val="002671ED"/>
    <w:rPr>
      <w:rFonts w:ascii="Times New Roman" w:eastAsia="Times New Roman" w:hAnsi="Times New Roman" w:cs="Times New Roman"/>
      <w:bCs/>
      <w:iCs/>
      <w:color w:val="000000"/>
      <w:sz w:val="24"/>
      <w:szCs w:val="28"/>
      <w:lang w:val="x-none" w:eastAsia="ar-SA"/>
    </w:rPr>
  </w:style>
  <w:style w:type="paragraph" w:customStyle="1" w:styleId="21ff0">
    <w:name w:val="Заголовок 21"/>
    <w:basedOn w:val="a1"/>
    <w:next w:val="a1"/>
    <w:uiPriority w:val="99"/>
    <w:qFormat/>
    <w:rsid w:val="002671ED"/>
    <w:pPr>
      <w:keepNext/>
      <w:keepLines/>
      <w:snapToGrid w:val="0"/>
      <w:spacing w:before="240" w:after="120" w:line="240" w:lineRule="auto"/>
      <w:jc w:val="center"/>
    </w:pPr>
    <w:rPr>
      <w:rFonts w:ascii="Times New Roman" w:hAnsi="Times New Roman"/>
      <w:b/>
      <w:sz w:val="24"/>
      <w:szCs w:val="20"/>
    </w:rPr>
  </w:style>
  <w:style w:type="character" w:customStyle="1" w:styleId="FontStyle122">
    <w:name w:val="Font Style122"/>
    <w:uiPriority w:val="99"/>
    <w:rsid w:val="002671ED"/>
    <w:rPr>
      <w:rFonts w:ascii="Times New Roman" w:hAnsi="Times New Roman"/>
      <w:sz w:val="22"/>
    </w:rPr>
  </w:style>
  <w:style w:type="paragraph" w:customStyle="1" w:styleId="Style100">
    <w:name w:val="Style100"/>
    <w:basedOn w:val="a1"/>
    <w:uiPriority w:val="99"/>
    <w:qFormat/>
    <w:rsid w:val="002671ED"/>
    <w:pPr>
      <w:widowControl w:val="0"/>
      <w:suppressAutoHyphens/>
      <w:autoSpaceDE w:val="0"/>
      <w:spacing w:after="0" w:line="240" w:lineRule="auto"/>
    </w:pPr>
    <w:rPr>
      <w:rFonts w:ascii="Times New Roman" w:hAnsi="Times New Roman"/>
      <w:sz w:val="24"/>
      <w:szCs w:val="24"/>
      <w:lang w:eastAsia="ar-SA"/>
    </w:rPr>
  </w:style>
  <w:style w:type="character" w:customStyle="1" w:styleId="FontStyle118">
    <w:name w:val="Font Style118"/>
    <w:uiPriority w:val="99"/>
    <w:rsid w:val="002671ED"/>
    <w:rPr>
      <w:rFonts w:ascii="Times New Roman" w:hAnsi="Times New Roman"/>
      <w:sz w:val="18"/>
    </w:rPr>
  </w:style>
  <w:style w:type="character" w:customStyle="1" w:styleId="FontStyle124">
    <w:name w:val="Font Style124"/>
    <w:uiPriority w:val="99"/>
    <w:rsid w:val="002671ED"/>
    <w:rPr>
      <w:rFonts w:ascii="Times New Roman" w:hAnsi="Times New Roman"/>
      <w:b/>
      <w:sz w:val="22"/>
    </w:rPr>
  </w:style>
  <w:style w:type="paragraph" w:customStyle="1" w:styleId="Style25">
    <w:name w:val="Style25"/>
    <w:basedOn w:val="a1"/>
    <w:uiPriority w:val="99"/>
    <w:qFormat/>
    <w:rsid w:val="002671ED"/>
    <w:pPr>
      <w:widowControl w:val="0"/>
      <w:autoSpaceDE w:val="0"/>
      <w:autoSpaceDN w:val="0"/>
      <w:adjustRightInd w:val="0"/>
      <w:spacing w:after="0" w:line="249" w:lineRule="exact"/>
      <w:jc w:val="both"/>
    </w:pPr>
    <w:rPr>
      <w:rFonts w:ascii="Times New Roman" w:hAnsi="Times New Roman"/>
      <w:sz w:val="24"/>
      <w:szCs w:val="24"/>
    </w:rPr>
  </w:style>
  <w:style w:type="character" w:customStyle="1" w:styleId="iceouttxt">
    <w:name w:val="iceouttxt"/>
    <w:uiPriority w:val="99"/>
    <w:rsid w:val="002671ED"/>
  </w:style>
  <w:style w:type="paragraph" w:customStyle="1" w:styleId="2ffff7">
    <w:name w:val="Заголовок 2 Инна"/>
    <w:basedOn w:val="20"/>
    <w:link w:val="2ffff8"/>
    <w:uiPriority w:val="99"/>
    <w:qFormat/>
    <w:rsid w:val="002671ED"/>
    <w:pPr>
      <w:jc w:val="center"/>
    </w:pPr>
    <w:rPr>
      <w:rFonts w:eastAsia="Times New Roman"/>
      <w:bCs w:val="0"/>
      <w:i w:val="0"/>
      <w:iCs w:val="0"/>
      <w:sz w:val="24"/>
      <w:szCs w:val="20"/>
    </w:rPr>
  </w:style>
  <w:style w:type="character" w:customStyle="1" w:styleId="2ffff8">
    <w:name w:val="Заголовок 2 Инна Знак"/>
    <w:link w:val="2ffff7"/>
    <w:uiPriority w:val="99"/>
    <w:locked/>
    <w:rsid w:val="002671ED"/>
    <w:rPr>
      <w:rFonts w:ascii="Arial" w:eastAsia="Times New Roman" w:hAnsi="Arial" w:cs="Times New Roman"/>
      <w:b/>
      <w:sz w:val="24"/>
      <w:szCs w:val="20"/>
      <w:lang w:val="x-none" w:eastAsia="x-none"/>
    </w:rPr>
  </w:style>
  <w:style w:type="character" w:customStyle="1" w:styleId="fdwlist">
    <w:name w:val="f_dw_list"/>
    <w:uiPriority w:val="99"/>
    <w:rsid w:val="002671ED"/>
  </w:style>
  <w:style w:type="character" w:customStyle="1" w:styleId="FontStyle20">
    <w:name w:val="Font Style20"/>
    <w:uiPriority w:val="99"/>
    <w:rsid w:val="002671ED"/>
    <w:rPr>
      <w:rFonts w:ascii="Times New Roman" w:hAnsi="Times New Roman"/>
      <w:b/>
      <w:sz w:val="24"/>
    </w:rPr>
  </w:style>
  <w:style w:type="paragraph" w:customStyle="1" w:styleId="BodyTextIndent21">
    <w:name w:val="Body Text Indent 21"/>
    <w:basedOn w:val="a1"/>
    <w:uiPriority w:val="99"/>
    <w:qFormat/>
    <w:rsid w:val="002671ED"/>
    <w:pPr>
      <w:widowControl w:val="0"/>
      <w:overflowPunct w:val="0"/>
      <w:autoSpaceDE w:val="0"/>
      <w:autoSpaceDN w:val="0"/>
      <w:adjustRightInd w:val="0"/>
      <w:spacing w:after="0" w:line="240" w:lineRule="auto"/>
      <w:ind w:firstLine="708"/>
      <w:jc w:val="both"/>
      <w:textAlignment w:val="baseline"/>
    </w:pPr>
    <w:rPr>
      <w:rFonts w:ascii="Peterburg" w:hAnsi="Peterburg"/>
      <w:sz w:val="24"/>
      <w:szCs w:val="20"/>
    </w:rPr>
  </w:style>
  <w:style w:type="paragraph" w:customStyle="1" w:styleId="BodyText21">
    <w:name w:val="Body Text 21"/>
    <w:basedOn w:val="a1"/>
    <w:uiPriority w:val="99"/>
    <w:qFormat/>
    <w:rsid w:val="002671ED"/>
    <w:pPr>
      <w:overflowPunct w:val="0"/>
      <w:autoSpaceDE w:val="0"/>
      <w:autoSpaceDN w:val="0"/>
      <w:adjustRightInd w:val="0"/>
      <w:spacing w:after="0" w:line="240" w:lineRule="auto"/>
      <w:ind w:firstLine="709"/>
      <w:jc w:val="both"/>
      <w:textAlignment w:val="baseline"/>
    </w:pPr>
    <w:rPr>
      <w:rFonts w:ascii="Times New Roman" w:hAnsi="Times New Roman"/>
      <w:sz w:val="28"/>
      <w:szCs w:val="20"/>
    </w:rPr>
  </w:style>
  <w:style w:type="paragraph" w:customStyle="1" w:styleId="1ffffffb">
    <w:name w:val="Знак Знак Знак Знак Знак Знак Знак Знак Знак Знак1"/>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ffffffc">
    <w:name w:val="Знак Знак1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affffffffffff3">
    <w:name w:val="Знак Знак Знак Знак Знак Знак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ffffffd">
    <w:name w:val="Знак Знак Знак1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ffffffe">
    <w:name w:val="Знак Знак Знак Знак Знак Знак Знак Знак Знак1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character" w:customStyle="1" w:styleId="bgreen">
    <w:name w:val="bgreen"/>
    <w:uiPriority w:val="99"/>
    <w:rsid w:val="002671ED"/>
    <w:rPr>
      <w:b/>
      <w:color w:val="7DBD55"/>
    </w:rPr>
  </w:style>
  <w:style w:type="character" w:customStyle="1" w:styleId="Char21">
    <w:name w:val="Char Знак2"/>
    <w:aliases w:val="Char Знак Знак2"/>
    <w:uiPriority w:val="99"/>
    <w:semiHidden/>
    <w:rsid w:val="002671ED"/>
    <w:rPr>
      <w:rFonts w:ascii="Times New Roman" w:hAnsi="Times New Roman"/>
      <w:sz w:val="20"/>
      <w:lang w:eastAsia="ru-RU"/>
    </w:rPr>
  </w:style>
  <w:style w:type="paragraph" w:customStyle="1" w:styleId="1fffffff">
    <w:name w:val="заголовок 1 Инна"/>
    <w:basedOn w:val="12"/>
    <w:next w:val="a8"/>
    <w:uiPriority w:val="99"/>
    <w:qFormat/>
    <w:rsid w:val="002671ED"/>
    <w:pPr>
      <w:spacing w:line="360" w:lineRule="auto"/>
      <w:ind w:firstLine="397"/>
      <w:jc w:val="center"/>
    </w:pPr>
    <w:rPr>
      <w:rFonts w:eastAsia="Times New Roman"/>
      <w:bCs w:val="0"/>
      <w:kern w:val="28"/>
      <w:sz w:val="28"/>
      <w:szCs w:val="22"/>
      <w:lang w:eastAsia="ru-RU"/>
    </w:rPr>
  </w:style>
  <w:style w:type="paragraph" w:customStyle="1" w:styleId="affffffffffff4">
    <w:name w:val="Основной текст Инна"/>
    <w:basedOn w:val="af7"/>
    <w:next w:val="a8"/>
    <w:link w:val="affffffffffff5"/>
    <w:uiPriority w:val="99"/>
    <w:qFormat/>
    <w:rsid w:val="002671ED"/>
    <w:pPr>
      <w:tabs>
        <w:tab w:val="clear" w:pos="4677"/>
        <w:tab w:val="clear" w:pos="9355"/>
      </w:tabs>
      <w:ind w:firstLine="567"/>
      <w:jc w:val="both"/>
    </w:pPr>
    <w:rPr>
      <w:rFonts w:ascii="Arial" w:eastAsia="Times New Roman" w:hAnsi="Arial"/>
      <w:lang w:val="x-none" w:eastAsia="x-none"/>
    </w:rPr>
  </w:style>
  <w:style w:type="character" w:customStyle="1" w:styleId="affffffffffff5">
    <w:name w:val="Основной текст Инна Знак"/>
    <w:link w:val="affffffffffff4"/>
    <w:uiPriority w:val="99"/>
    <w:locked/>
    <w:rsid w:val="002671ED"/>
    <w:rPr>
      <w:rFonts w:ascii="Arial" w:eastAsia="Times New Roman" w:hAnsi="Arial" w:cs="Times New Roman"/>
      <w:sz w:val="20"/>
      <w:szCs w:val="20"/>
      <w:lang w:val="x-none" w:eastAsia="x-none"/>
    </w:rPr>
  </w:style>
  <w:style w:type="character" w:customStyle="1" w:styleId="1fffffff0">
    <w:name w:val="Замещающий текст1"/>
    <w:uiPriority w:val="99"/>
    <w:semiHidden/>
    <w:rsid w:val="002671ED"/>
    <w:rPr>
      <w:rFonts w:cs="Times New Roman"/>
      <w:color w:val="808080"/>
    </w:rPr>
  </w:style>
  <w:style w:type="character" w:customStyle="1" w:styleId="ndrad1">
    <w:name w:val="ändrad Знак1 Знак Знак Знак Знак Знак"/>
    <w:uiPriority w:val="99"/>
    <w:rsid w:val="002671ED"/>
    <w:rPr>
      <w:sz w:val="24"/>
      <w:lang w:val="ru-RU" w:eastAsia="ru-RU" w:bidi="ar-SA"/>
    </w:rPr>
  </w:style>
  <w:style w:type="paragraph" w:customStyle="1" w:styleId="22d">
    <w:name w:val="Заголовок 22"/>
    <w:basedOn w:val="a1"/>
    <w:next w:val="a1"/>
    <w:uiPriority w:val="99"/>
    <w:qFormat/>
    <w:rsid w:val="002671ED"/>
    <w:pPr>
      <w:keepNext/>
      <w:keepLines/>
      <w:snapToGrid w:val="0"/>
      <w:spacing w:before="240" w:after="120" w:line="240" w:lineRule="auto"/>
      <w:jc w:val="center"/>
    </w:pPr>
    <w:rPr>
      <w:rFonts w:ascii="Times New Roman" w:hAnsi="Times New Roman"/>
      <w:b/>
      <w:sz w:val="24"/>
      <w:szCs w:val="20"/>
    </w:rPr>
  </w:style>
  <w:style w:type="paragraph" w:customStyle="1" w:styleId="1fffffff1">
    <w:name w:val="Знак1 Знак Знак Знак Знак Знак Знак Знак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character" w:customStyle="1" w:styleId="ListParagraph">
    <w:name w:val="List Paragraph Знак"/>
    <w:uiPriority w:val="99"/>
    <w:locked/>
    <w:rsid w:val="002671ED"/>
    <w:rPr>
      <w:sz w:val="24"/>
      <w:szCs w:val="24"/>
      <w:lang w:val="ru-RU" w:eastAsia="ru-RU" w:bidi="ar-SA"/>
    </w:rPr>
  </w:style>
  <w:style w:type="paragraph" w:customStyle="1" w:styleId="consplusnonformat0">
    <w:name w:val="consplusnonformat"/>
    <w:basedOn w:val="a1"/>
    <w:uiPriority w:val="99"/>
    <w:qFormat/>
    <w:rsid w:val="002671ED"/>
    <w:pPr>
      <w:spacing w:before="150" w:after="150" w:line="240" w:lineRule="auto"/>
      <w:ind w:left="150" w:right="150"/>
    </w:pPr>
    <w:rPr>
      <w:rFonts w:ascii="Times New Roman" w:hAnsi="Times New Roman"/>
      <w:sz w:val="24"/>
      <w:szCs w:val="24"/>
    </w:rPr>
  </w:style>
  <w:style w:type="paragraph" w:customStyle="1" w:styleId="ph">
    <w:name w:val="ph"/>
    <w:basedOn w:val="a1"/>
    <w:uiPriority w:val="99"/>
    <w:qFormat/>
    <w:rsid w:val="002671ED"/>
    <w:pPr>
      <w:spacing w:before="75" w:after="75" w:line="240" w:lineRule="auto"/>
    </w:pPr>
    <w:rPr>
      <w:rFonts w:ascii="Arial" w:hAnsi="Arial" w:cs="Arial"/>
      <w:b/>
      <w:bCs/>
      <w:color w:val="625E3D"/>
      <w:sz w:val="17"/>
      <w:szCs w:val="17"/>
    </w:rPr>
  </w:style>
  <w:style w:type="paragraph" w:customStyle="1" w:styleId="msonormalcxspmiddle">
    <w:name w:val="msonormalcxspmiddle"/>
    <w:basedOn w:val="a1"/>
    <w:uiPriority w:val="99"/>
    <w:qFormat/>
    <w:rsid w:val="002671ED"/>
    <w:pPr>
      <w:spacing w:before="100" w:beforeAutospacing="1" w:after="100" w:afterAutospacing="1" w:line="240" w:lineRule="auto"/>
    </w:pPr>
    <w:rPr>
      <w:rFonts w:ascii="Times New Roman" w:hAnsi="Times New Roman"/>
      <w:sz w:val="24"/>
      <w:szCs w:val="24"/>
    </w:rPr>
  </w:style>
  <w:style w:type="character" w:customStyle="1" w:styleId="iceouttxt60">
    <w:name w:val="iceouttxt60"/>
    <w:uiPriority w:val="99"/>
    <w:rsid w:val="002671ED"/>
    <w:rPr>
      <w:rFonts w:ascii="Arial" w:hAnsi="Arial" w:cs="Arial" w:hint="default"/>
      <w:color w:val="666666"/>
      <w:sz w:val="17"/>
      <w:szCs w:val="17"/>
    </w:rPr>
  </w:style>
  <w:style w:type="paragraph" w:customStyle="1" w:styleId="style19">
    <w:name w:val="style19"/>
    <w:basedOn w:val="a1"/>
    <w:uiPriority w:val="99"/>
    <w:qFormat/>
    <w:rsid w:val="002671ED"/>
    <w:pPr>
      <w:spacing w:before="100" w:beforeAutospacing="1" w:after="100" w:afterAutospacing="1" w:line="240" w:lineRule="auto"/>
    </w:pPr>
    <w:rPr>
      <w:rFonts w:ascii="Times New Roman" w:hAnsi="Times New Roman"/>
      <w:sz w:val="24"/>
      <w:szCs w:val="24"/>
    </w:rPr>
  </w:style>
  <w:style w:type="paragraph" w:customStyle="1" w:styleId="11ff5">
    <w:name w:val="Знак1 Знак Знак Знак Знак Знак Знак Знак Знак Знак Знак Знак Знак Знак Знак Знак Знак Знак1 Знак Знак Знак Знак Знак Знак Знак"/>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Affffffffffff6">
    <w:name w:val="Текстовый блок A"/>
    <w:uiPriority w:val="99"/>
    <w:qFormat/>
    <w:rsid w:val="002671ED"/>
    <w:pPr>
      <w:spacing w:after="0" w:line="240" w:lineRule="auto"/>
    </w:pPr>
    <w:rPr>
      <w:rFonts w:ascii="Helvetica" w:eastAsia="ヒラギノ角ゴ Pro W3" w:hAnsi="Helvetica" w:cs="Times New Roman"/>
      <w:color w:val="000000"/>
      <w:sz w:val="24"/>
      <w:szCs w:val="20"/>
      <w:lang w:eastAsia="ru-RU"/>
    </w:rPr>
  </w:style>
  <w:style w:type="paragraph" w:customStyle="1" w:styleId="lleft">
    <w:name w:val="lleft"/>
    <w:basedOn w:val="a1"/>
    <w:uiPriority w:val="99"/>
    <w:qFormat/>
    <w:rsid w:val="002671ED"/>
    <w:pPr>
      <w:spacing w:before="100" w:beforeAutospacing="1" w:after="100" w:afterAutospacing="1" w:line="240" w:lineRule="auto"/>
    </w:pPr>
    <w:rPr>
      <w:rFonts w:ascii="Times New Roman" w:hAnsi="Times New Roman"/>
      <w:sz w:val="16"/>
      <w:szCs w:val="16"/>
    </w:rPr>
  </w:style>
  <w:style w:type="paragraph" w:customStyle="1" w:styleId="4f6">
    <w:name w:val="заголовок 4"/>
    <w:basedOn w:val="a1"/>
    <w:next w:val="a1"/>
    <w:uiPriority w:val="99"/>
    <w:qFormat/>
    <w:rsid w:val="002671ED"/>
    <w:pPr>
      <w:keepNext/>
      <w:widowControl w:val="0"/>
      <w:spacing w:after="0" w:line="240" w:lineRule="auto"/>
    </w:pPr>
    <w:rPr>
      <w:rFonts w:ascii="Times New Roman" w:hAnsi="Times New Roman"/>
      <w:sz w:val="24"/>
      <w:szCs w:val="20"/>
    </w:rPr>
  </w:style>
  <w:style w:type="paragraph" w:customStyle="1" w:styleId="formattexttopleveltext">
    <w:name w:val="formattext topleveltext"/>
    <w:basedOn w:val="a1"/>
    <w:uiPriority w:val="99"/>
    <w:qFormat/>
    <w:rsid w:val="002671ED"/>
    <w:pPr>
      <w:spacing w:before="100" w:beforeAutospacing="1" w:after="100" w:afterAutospacing="1" w:line="240" w:lineRule="auto"/>
    </w:pPr>
    <w:rPr>
      <w:rFonts w:ascii="Times New Roman" w:hAnsi="Times New Roman"/>
      <w:sz w:val="24"/>
      <w:szCs w:val="24"/>
    </w:rPr>
  </w:style>
  <w:style w:type="paragraph" w:customStyle="1" w:styleId="APPLE-INTERCHANGE-NEWLINE">
    <w:name w:val=".APPLE-INTERCHANGE-NEWLINE"/>
    <w:uiPriority w:val="99"/>
    <w:qFormat/>
    <w:rsid w:val="002671E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character" w:customStyle="1" w:styleId="HTMLPreformattedChar1">
    <w:name w:val="HTML Preformatted Char1"/>
    <w:uiPriority w:val="99"/>
    <w:semiHidden/>
    <w:rsid w:val="002671ED"/>
    <w:rPr>
      <w:rFonts w:ascii="Courier New" w:hAnsi="Courier New" w:cs="Courier New"/>
      <w:sz w:val="20"/>
      <w:szCs w:val="20"/>
      <w:lang w:eastAsia="ar-SA"/>
    </w:rPr>
  </w:style>
  <w:style w:type="character" w:customStyle="1" w:styleId="NoteHeadingChar1">
    <w:name w:val="Note Heading Char1"/>
    <w:uiPriority w:val="99"/>
    <w:semiHidden/>
    <w:rsid w:val="002671ED"/>
    <w:rPr>
      <w:rFonts w:cs="Calibri"/>
      <w:sz w:val="24"/>
      <w:szCs w:val="24"/>
      <w:lang w:eastAsia="ar-SA"/>
    </w:rPr>
  </w:style>
  <w:style w:type="character" w:customStyle="1" w:styleId="SubtitleChar1">
    <w:name w:val="Subtitle Char1"/>
    <w:uiPriority w:val="11"/>
    <w:rsid w:val="002671ED"/>
    <w:rPr>
      <w:rFonts w:ascii="Cambria" w:eastAsia="Times New Roman" w:hAnsi="Cambria" w:cs="Times New Roman"/>
      <w:sz w:val="24"/>
      <w:szCs w:val="24"/>
      <w:lang w:eastAsia="ar-SA"/>
    </w:rPr>
  </w:style>
  <w:style w:type="character" w:customStyle="1" w:styleId="22e">
    <w:name w:val="Основной текст 2 Знак2"/>
    <w:aliases w:val="Основной текст 2 Знак Знак Знак2"/>
    <w:locked/>
    <w:rsid w:val="002671ED"/>
    <w:rPr>
      <w:sz w:val="28"/>
      <w:szCs w:val="28"/>
    </w:rPr>
  </w:style>
  <w:style w:type="paragraph" w:customStyle="1" w:styleId="12b">
    <w:name w:val="Обычный12"/>
    <w:uiPriority w:val="99"/>
    <w:qFormat/>
    <w:rsid w:val="002671ED"/>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2121">
    <w:name w:val="Знак2 Знак Знак12"/>
    <w:uiPriority w:val="99"/>
    <w:locked/>
    <w:rsid w:val="002671ED"/>
    <w:rPr>
      <w:sz w:val="24"/>
      <w:lang w:val="ru-RU" w:eastAsia="ru-RU"/>
    </w:rPr>
  </w:style>
  <w:style w:type="paragraph" w:customStyle="1" w:styleId="2ffff9">
    <w:name w:val="Знак Знак Знак Знак Знак Знак Знак2"/>
    <w:basedOn w:val="a1"/>
    <w:uiPriority w:val="99"/>
    <w:qFormat/>
    <w:rsid w:val="002671ED"/>
    <w:pPr>
      <w:spacing w:line="240" w:lineRule="exact"/>
    </w:pPr>
    <w:rPr>
      <w:rFonts w:ascii="Times New Roman" w:hAnsi="Times New Roman"/>
      <w:sz w:val="20"/>
      <w:szCs w:val="20"/>
      <w:lang w:eastAsia="zh-CN"/>
    </w:rPr>
  </w:style>
  <w:style w:type="character" w:customStyle="1" w:styleId="910">
    <w:name w:val="Знак Знак91"/>
    <w:uiPriority w:val="99"/>
    <w:locked/>
    <w:rsid w:val="002671ED"/>
    <w:rPr>
      <w:rFonts w:eastAsia="Times New Roman"/>
      <w:sz w:val="24"/>
      <w:lang w:val="ru-RU" w:eastAsia="ru-RU"/>
    </w:rPr>
  </w:style>
  <w:style w:type="paragraph" w:customStyle="1" w:styleId="3113">
    <w:name w:val="Основной текст с отступом 311"/>
    <w:basedOn w:val="a1"/>
    <w:uiPriority w:val="99"/>
    <w:qFormat/>
    <w:rsid w:val="002671ED"/>
    <w:pPr>
      <w:spacing w:after="0" w:line="240" w:lineRule="auto"/>
      <w:ind w:firstLine="709"/>
      <w:jc w:val="both"/>
    </w:pPr>
    <w:rPr>
      <w:rFonts w:ascii="Times New Roman" w:hAnsi="Times New Roman"/>
      <w:sz w:val="24"/>
      <w:szCs w:val="20"/>
      <w:lang w:eastAsia="ar-SA"/>
    </w:rPr>
  </w:style>
  <w:style w:type="character" w:customStyle="1" w:styleId="3fff3">
    <w:name w:val="Основной текст3"/>
    <w:uiPriority w:val="99"/>
    <w:rsid w:val="002671ED"/>
    <w:rPr>
      <w:rFonts w:ascii="Verdana" w:hAnsi="Verdana" w:cs="Times New Roman"/>
      <w:b/>
      <w:bCs/>
      <w:color w:val="000000"/>
      <w:spacing w:val="0"/>
      <w:w w:val="100"/>
      <w:position w:val="0"/>
      <w:sz w:val="14"/>
      <w:szCs w:val="14"/>
      <w:shd w:val="clear" w:color="auto" w:fill="FFFFFF"/>
      <w:lang w:val="ru-RU" w:bidi="ar-SA"/>
    </w:rPr>
  </w:style>
  <w:style w:type="paragraph" w:customStyle="1" w:styleId="4f7">
    <w:name w:val="Основной текст4"/>
    <w:basedOn w:val="a1"/>
    <w:uiPriority w:val="99"/>
    <w:qFormat/>
    <w:rsid w:val="002671ED"/>
    <w:pPr>
      <w:widowControl w:val="0"/>
      <w:shd w:val="clear" w:color="auto" w:fill="FFFFFF"/>
      <w:spacing w:before="780" w:after="360" w:line="240" w:lineRule="atLeast"/>
      <w:ind w:hanging="1600"/>
    </w:pPr>
    <w:rPr>
      <w:rFonts w:ascii="Times New Roman" w:hAnsi="Times New Roman"/>
      <w:b/>
      <w:bCs/>
      <w:sz w:val="20"/>
      <w:szCs w:val="20"/>
    </w:rPr>
  </w:style>
  <w:style w:type="paragraph" w:customStyle="1" w:styleId="Style12">
    <w:name w:val="Style12"/>
    <w:basedOn w:val="a1"/>
    <w:uiPriority w:val="99"/>
    <w:qFormat/>
    <w:rsid w:val="002671ED"/>
    <w:pPr>
      <w:widowControl w:val="0"/>
      <w:autoSpaceDE w:val="0"/>
      <w:autoSpaceDN w:val="0"/>
      <w:adjustRightInd w:val="0"/>
      <w:spacing w:after="0" w:line="240" w:lineRule="exact"/>
      <w:ind w:firstLine="432"/>
      <w:jc w:val="both"/>
    </w:pPr>
    <w:rPr>
      <w:rFonts w:ascii="Times New Roman" w:hAnsi="Times New Roman"/>
      <w:sz w:val="24"/>
      <w:szCs w:val="24"/>
    </w:rPr>
  </w:style>
  <w:style w:type="character" w:customStyle="1" w:styleId="FontStyle47">
    <w:name w:val="Font Style47"/>
    <w:uiPriority w:val="99"/>
    <w:rsid w:val="002671ED"/>
    <w:rPr>
      <w:rFonts w:ascii="Times New Roman" w:hAnsi="Times New Roman" w:cs="Times New Roman"/>
      <w:sz w:val="18"/>
      <w:szCs w:val="18"/>
    </w:rPr>
  </w:style>
  <w:style w:type="character" w:customStyle="1" w:styleId="iceouttxt1">
    <w:name w:val="iceouttxt1"/>
    <w:uiPriority w:val="99"/>
    <w:rsid w:val="002671ED"/>
    <w:rPr>
      <w:rFonts w:ascii="Arial" w:hAnsi="Arial" w:cs="Arial"/>
      <w:color w:val="666666"/>
      <w:sz w:val="17"/>
      <w:szCs w:val="17"/>
    </w:rPr>
  </w:style>
  <w:style w:type="paragraph" w:customStyle="1" w:styleId="Times12">
    <w:name w:val="Times 12"/>
    <w:basedOn w:val="a1"/>
    <w:uiPriority w:val="99"/>
    <w:qFormat/>
    <w:rsid w:val="002671ED"/>
    <w:pPr>
      <w:overflowPunct w:val="0"/>
      <w:autoSpaceDE w:val="0"/>
      <w:autoSpaceDN w:val="0"/>
      <w:adjustRightInd w:val="0"/>
      <w:spacing w:after="0" w:line="240" w:lineRule="auto"/>
      <w:ind w:firstLine="567"/>
      <w:jc w:val="both"/>
    </w:pPr>
    <w:rPr>
      <w:rFonts w:ascii="Times New Roman" w:hAnsi="Times New Roman"/>
      <w:bCs/>
      <w:sz w:val="24"/>
    </w:rPr>
  </w:style>
  <w:style w:type="paragraph" w:customStyle="1" w:styleId="affffffffffff7">
    <w:name w:val="Пункт б/н"/>
    <w:basedOn w:val="a1"/>
    <w:uiPriority w:val="99"/>
    <w:qFormat/>
    <w:rsid w:val="002671ED"/>
    <w:pPr>
      <w:tabs>
        <w:tab w:val="left" w:pos="1134"/>
      </w:tabs>
      <w:spacing w:after="0" w:line="360" w:lineRule="auto"/>
      <w:ind w:firstLine="567"/>
      <w:jc w:val="both"/>
    </w:pPr>
    <w:rPr>
      <w:rFonts w:ascii="Times New Roman" w:hAnsi="Times New Roman"/>
      <w:bCs/>
    </w:rPr>
  </w:style>
  <w:style w:type="paragraph" w:customStyle="1" w:styleId="affffffffffff8">
    <w:name w:val="Ариал"/>
    <w:basedOn w:val="a1"/>
    <w:link w:val="1fffffff2"/>
    <w:uiPriority w:val="99"/>
    <w:qFormat/>
    <w:rsid w:val="002671ED"/>
    <w:pPr>
      <w:spacing w:before="120" w:after="120" w:line="360" w:lineRule="auto"/>
      <w:ind w:firstLine="851"/>
      <w:jc w:val="both"/>
    </w:pPr>
    <w:rPr>
      <w:rFonts w:ascii="Arial" w:hAnsi="Arial"/>
      <w:sz w:val="24"/>
      <w:szCs w:val="20"/>
      <w:lang w:val="en-US" w:eastAsia="x-none"/>
    </w:rPr>
  </w:style>
  <w:style w:type="character" w:customStyle="1" w:styleId="1fffffff2">
    <w:name w:val="Ариал Знак1"/>
    <w:link w:val="affffffffffff8"/>
    <w:uiPriority w:val="99"/>
    <w:locked/>
    <w:rsid w:val="002671ED"/>
    <w:rPr>
      <w:rFonts w:ascii="Arial" w:eastAsia="Times New Roman" w:hAnsi="Arial" w:cs="Times New Roman"/>
      <w:sz w:val="24"/>
      <w:szCs w:val="20"/>
      <w:lang w:val="en-US" w:eastAsia="x-none"/>
    </w:rPr>
  </w:style>
  <w:style w:type="paragraph" w:customStyle="1" w:styleId="2ffffa">
    <w:name w:val="Знак Знак2 Знак"/>
    <w:basedOn w:val="a1"/>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811">
    <w:name w:val="Знак Знак81"/>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character" w:customStyle="1" w:styleId="FontStyle27">
    <w:name w:val="Font Style27"/>
    <w:uiPriority w:val="99"/>
    <w:rsid w:val="002671ED"/>
    <w:rPr>
      <w:rFonts w:ascii="Times New Roman" w:hAnsi="Times New Roman" w:cs="Times New Roman"/>
      <w:sz w:val="22"/>
      <w:szCs w:val="22"/>
    </w:rPr>
  </w:style>
  <w:style w:type="character" w:customStyle="1" w:styleId="WW-Absatz-Standardschriftart">
    <w:name w:val="WW-Absatz-Standardschriftart"/>
    <w:uiPriority w:val="99"/>
    <w:rsid w:val="002671ED"/>
  </w:style>
  <w:style w:type="character" w:customStyle="1" w:styleId="WW-Absatz-Standardschriftart1">
    <w:name w:val="WW-Absatz-Standardschriftart1"/>
    <w:uiPriority w:val="99"/>
    <w:rsid w:val="002671ED"/>
  </w:style>
  <w:style w:type="character" w:customStyle="1" w:styleId="WW-Absatz-Standardschriftart11">
    <w:name w:val="WW-Absatz-Standardschriftart11"/>
    <w:uiPriority w:val="99"/>
    <w:rsid w:val="002671ED"/>
  </w:style>
  <w:style w:type="character" w:customStyle="1" w:styleId="WW8Num13z3">
    <w:name w:val="WW8Num13z3"/>
    <w:uiPriority w:val="99"/>
    <w:rsid w:val="002671ED"/>
    <w:rPr>
      <w:rFonts w:ascii="Symbol" w:hAnsi="Symbol" w:cs="Symbol"/>
    </w:rPr>
  </w:style>
  <w:style w:type="character" w:customStyle="1" w:styleId="WW8Num18z3">
    <w:name w:val="WW8Num18z3"/>
    <w:rsid w:val="002671ED"/>
    <w:rPr>
      <w:color w:val="auto"/>
      <w:spacing w:val="0"/>
      <w:w w:val="100"/>
      <w:kern w:val="1"/>
      <w:position w:val="0"/>
      <w:sz w:val="20"/>
      <w:szCs w:val="20"/>
      <w:u w:val="none"/>
      <w:vertAlign w:val="baseline"/>
    </w:rPr>
  </w:style>
  <w:style w:type="character" w:customStyle="1" w:styleId="WW8Num18z4">
    <w:name w:val="WW8Num18z4"/>
    <w:rsid w:val="002671ED"/>
  </w:style>
  <w:style w:type="character" w:customStyle="1" w:styleId="WW8Num18z5">
    <w:name w:val="WW8Num18z5"/>
    <w:rsid w:val="002671ED"/>
    <w:rPr>
      <w:rFonts w:ascii="Symbol" w:hAnsi="Symbol" w:cs="Symbol"/>
    </w:rPr>
  </w:style>
  <w:style w:type="character" w:customStyle="1" w:styleId="WW8Num20z2">
    <w:name w:val="WW8Num20z2"/>
    <w:rsid w:val="002671ED"/>
    <w:rPr>
      <w:rFonts w:ascii="Wingdings" w:hAnsi="Wingdings" w:cs="Wingdings"/>
      <w:sz w:val="20"/>
      <w:szCs w:val="20"/>
    </w:rPr>
  </w:style>
  <w:style w:type="character" w:customStyle="1" w:styleId="WW8Num26z0">
    <w:name w:val="WW8Num26z0"/>
    <w:uiPriority w:val="99"/>
    <w:rsid w:val="002671ED"/>
    <w:rPr>
      <w:rFonts w:ascii="Symbol" w:hAnsi="Symbol" w:cs="Symbol"/>
      <w:sz w:val="20"/>
      <w:szCs w:val="20"/>
    </w:rPr>
  </w:style>
  <w:style w:type="character" w:customStyle="1" w:styleId="WW8Num26z1">
    <w:name w:val="WW8Num26z1"/>
    <w:uiPriority w:val="99"/>
    <w:rsid w:val="002671ED"/>
    <w:rPr>
      <w:rFonts w:ascii="Courier New" w:hAnsi="Courier New" w:cs="Courier New"/>
      <w:sz w:val="20"/>
      <w:szCs w:val="20"/>
    </w:rPr>
  </w:style>
  <w:style w:type="character" w:customStyle="1" w:styleId="WW8Num26z2">
    <w:name w:val="WW8Num26z2"/>
    <w:uiPriority w:val="99"/>
    <w:rsid w:val="002671ED"/>
    <w:rPr>
      <w:rFonts w:ascii="Wingdings" w:hAnsi="Wingdings" w:cs="Wingdings"/>
      <w:sz w:val="20"/>
      <w:szCs w:val="20"/>
    </w:rPr>
  </w:style>
  <w:style w:type="character" w:customStyle="1" w:styleId="WW8Num29z0">
    <w:name w:val="WW8Num29z0"/>
    <w:uiPriority w:val="99"/>
    <w:rsid w:val="002671ED"/>
    <w:rPr>
      <w:rFonts w:ascii="Symbol" w:hAnsi="Symbol" w:cs="Symbol"/>
      <w:sz w:val="20"/>
      <w:szCs w:val="20"/>
    </w:rPr>
  </w:style>
  <w:style w:type="character" w:customStyle="1" w:styleId="WW8Num29z1">
    <w:name w:val="WW8Num29z1"/>
    <w:uiPriority w:val="99"/>
    <w:rsid w:val="002671ED"/>
    <w:rPr>
      <w:rFonts w:ascii="Courier New" w:hAnsi="Courier New" w:cs="Courier New"/>
      <w:sz w:val="20"/>
      <w:szCs w:val="20"/>
    </w:rPr>
  </w:style>
  <w:style w:type="character" w:customStyle="1" w:styleId="WW8Num29z2">
    <w:name w:val="WW8Num29z2"/>
    <w:uiPriority w:val="99"/>
    <w:rsid w:val="002671ED"/>
    <w:rPr>
      <w:rFonts w:ascii="Wingdings" w:hAnsi="Wingdings" w:cs="Wingdings"/>
      <w:sz w:val="20"/>
      <w:szCs w:val="20"/>
    </w:rPr>
  </w:style>
  <w:style w:type="character" w:customStyle="1" w:styleId="WW8Num30z0">
    <w:name w:val="WW8Num30z0"/>
    <w:uiPriority w:val="99"/>
    <w:rsid w:val="002671ED"/>
    <w:rPr>
      <w:rFonts w:ascii="Symbol" w:hAnsi="Symbol" w:cs="Symbol"/>
      <w:sz w:val="20"/>
      <w:szCs w:val="20"/>
    </w:rPr>
  </w:style>
  <w:style w:type="character" w:customStyle="1" w:styleId="WW8Num30z1">
    <w:name w:val="WW8Num30z1"/>
    <w:uiPriority w:val="99"/>
    <w:rsid w:val="002671ED"/>
    <w:rPr>
      <w:rFonts w:ascii="Courier New" w:hAnsi="Courier New" w:cs="Courier New"/>
      <w:sz w:val="20"/>
      <w:szCs w:val="20"/>
    </w:rPr>
  </w:style>
  <w:style w:type="character" w:customStyle="1" w:styleId="WW8Num30z2">
    <w:name w:val="WW8Num30z2"/>
    <w:uiPriority w:val="99"/>
    <w:rsid w:val="002671ED"/>
    <w:rPr>
      <w:rFonts w:ascii="Wingdings" w:hAnsi="Wingdings" w:cs="Wingdings"/>
      <w:sz w:val="20"/>
      <w:szCs w:val="20"/>
    </w:rPr>
  </w:style>
  <w:style w:type="character" w:customStyle="1" w:styleId="WW8Num32z0">
    <w:name w:val="WW8Num32z0"/>
    <w:uiPriority w:val="99"/>
    <w:rsid w:val="002671ED"/>
    <w:rPr>
      <w:rFonts w:ascii="Symbol" w:hAnsi="Symbol" w:cs="Symbol"/>
      <w:sz w:val="20"/>
      <w:szCs w:val="20"/>
    </w:rPr>
  </w:style>
  <w:style w:type="character" w:customStyle="1" w:styleId="WW8Num32z1">
    <w:name w:val="WW8Num32z1"/>
    <w:uiPriority w:val="99"/>
    <w:rsid w:val="002671ED"/>
    <w:rPr>
      <w:rFonts w:ascii="Courier New" w:hAnsi="Courier New" w:cs="Courier New"/>
      <w:sz w:val="20"/>
      <w:szCs w:val="20"/>
    </w:rPr>
  </w:style>
  <w:style w:type="character" w:customStyle="1" w:styleId="WW8Num32z2">
    <w:name w:val="WW8Num32z2"/>
    <w:uiPriority w:val="99"/>
    <w:rsid w:val="002671ED"/>
    <w:rPr>
      <w:rFonts w:ascii="Wingdings" w:hAnsi="Wingdings" w:cs="Wingdings"/>
      <w:sz w:val="20"/>
      <w:szCs w:val="20"/>
    </w:rPr>
  </w:style>
  <w:style w:type="character" w:customStyle="1" w:styleId="WW8Num33z0">
    <w:name w:val="WW8Num33z0"/>
    <w:uiPriority w:val="99"/>
    <w:rsid w:val="002671ED"/>
    <w:rPr>
      <w:rFonts w:ascii="Symbol" w:hAnsi="Symbol" w:cs="Symbol"/>
      <w:sz w:val="20"/>
      <w:szCs w:val="20"/>
    </w:rPr>
  </w:style>
  <w:style w:type="character" w:customStyle="1" w:styleId="WW8Num33z1">
    <w:name w:val="WW8Num33z1"/>
    <w:uiPriority w:val="99"/>
    <w:rsid w:val="002671ED"/>
    <w:rPr>
      <w:rFonts w:ascii="Courier New" w:hAnsi="Courier New" w:cs="Courier New"/>
      <w:sz w:val="20"/>
      <w:szCs w:val="20"/>
    </w:rPr>
  </w:style>
  <w:style w:type="character" w:customStyle="1" w:styleId="WW8Num33z2">
    <w:name w:val="WW8Num33z2"/>
    <w:uiPriority w:val="99"/>
    <w:rsid w:val="002671ED"/>
    <w:rPr>
      <w:rFonts w:ascii="Wingdings" w:hAnsi="Wingdings" w:cs="Wingdings"/>
      <w:sz w:val="20"/>
      <w:szCs w:val="20"/>
    </w:rPr>
  </w:style>
  <w:style w:type="character" w:customStyle="1" w:styleId="WW8Num34z0">
    <w:name w:val="WW8Num34z0"/>
    <w:uiPriority w:val="99"/>
    <w:rsid w:val="002671ED"/>
    <w:rPr>
      <w:rFonts w:ascii="Symbol" w:hAnsi="Symbol" w:cs="Symbol"/>
      <w:sz w:val="20"/>
      <w:szCs w:val="20"/>
    </w:rPr>
  </w:style>
  <w:style w:type="character" w:customStyle="1" w:styleId="WW8Num34z1">
    <w:name w:val="WW8Num34z1"/>
    <w:uiPriority w:val="99"/>
    <w:rsid w:val="002671ED"/>
    <w:rPr>
      <w:rFonts w:ascii="Courier New" w:hAnsi="Courier New" w:cs="Courier New"/>
      <w:sz w:val="20"/>
      <w:szCs w:val="20"/>
    </w:rPr>
  </w:style>
  <w:style w:type="character" w:customStyle="1" w:styleId="WW8Num34z2">
    <w:name w:val="WW8Num34z2"/>
    <w:uiPriority w:val="99"/>
    <w:rsid w:val="002671ED"/>
    <w:rPr>
      <w:rFonts w:ascii="Wingdings" w:hAnsi="Wingdings" w:cs="Wingdings"/>
      <w:sz w:val="20"/>
      <w:szCs w:val="20"/>
    </w:rPr>
  </w:style>
  <w:style w:type="character" w:customStyle="1" w:styleId="WW8Num35z0">
    <w:name w:val="WW8Num35z0"/>
    <w:uiPriority w:val="99"/>
    <w:rsid w:val="002671ED"/>
    <w:rPr>
      <w:rFonts w:ascii="Times New Roman" w:hAnsi="Times New Roman" w:cs="Times New Roman"/>
      <w:b/>
      <w:bCs/>
      <w:sz w:val="24"/>
      <w:szCs w:val="24"/>
      <w:u w:val="none"/>
    </w:rPr>
  </w:style>
  <w:style w:type="character" w:customStyle="1" w:styleId="WW8Num36z0">
    <w:name w:val="WW8Num36z0"/>
    <w:uiPriority w:val="99"/>
    <w:rsid w:val="002671ED"/>
    <w:rPr>
      <w:rFonts w:ascii="Symbol" w:hAnsi="Symbol" w:cs="Symbol"/>
    </w:rPr>
  </w:style>
  <w:style w:type="character" w:customStyle="1" w:styleId="WW8Num36z1">
    <w:name w:val="WW8Num36z1"/>
    <w:uiPriority w:val="99"/>
    <w:rsid w:val="002671ED"/>
    <w:rPr>
      <w:rFonts w:ascii="Courier New" w:hAnsi="Courier New" w:cs="Courier New"/>
    </w:rPr>
  </w:style>
  <w:style w:type="character" w:customStyle="1" w:styleId="WW8Num36z2">
    <w:name w:val="WW8Num36z2"/>
    <w:uiPriority w:val="99"/>
    <w:rsid w:val="002671ED"/>
    <w:rPr>
      <w:rFonts w:ascii="Wingdings" w:hAnsi="Wingdings" w:cs="Wingdings"/>
    </w:rPr>
  </w:style>
  <w:style w:type="character" w:customStyle="1" w:styleId="1fffffff3">
    <w:name w:val="Обычный1 Знак"/>
    <w:uiPriority w:val="99"/>
    <w:rsid w:val="002671ED"/>
    <w:rPr>
      <w:sz w:val="24"/>
      <w:szCs w:val="24"/>
      <w:lang w:val="ru-RU" w:eastAsia="ar-SA" w:bidi="ar-SA"/>
    </w:rPr>
  </w:style>
  <w:style w:type="character" w:customStyle="1" w:styleId="FontStyle13">
    <w:name w:val="Font Style13"/>
    <w:uiPriority w:val="99"/>
    <w:rsid w:val="002671ED"/>
    <w:rPr>
      <w:rFonts w:ascii="Arial" w:hAnsi="Arial" w:cs="Arial"/>
      <w:i/>
      <w:iCs/>
      <w:sz w:val="18"/>
      <w:szCs w:val="18"/>
    </w:rPr>
  </w:style>
  <w:style w:type="paragraph" w:customStyle="1" w:styleId="7ITTt7PAAppendixMajor7req3letterlistletteredlistletterlist1letteredlist1letterlist2letteredlist2letterlist11letteredlist11letterlist3letteredlist3letterlist12letteredlist12letterlist21">
    <w:name w:val="Заголовок 7.ITT t7.PA Appendix Major.7.req3.letter list.lettered list.letter list1.lettered list1.letter list2.lettered list2.letter list11.lettered list11.letter list3.lettered list3.letter list12.lettered list12.letter list21"/>
    <w:basedOn w:val="a1"/>
    <w:next w:val="a1"/>
    <w:uiPriority w:val="99"/>
    <w:qFormat/>
    <w:rsid w:val="002671ED"/>
    <w:pPr>
      <w:suppressAutoHyphens/>
      <w:spacing w:before="240" w:after="60" w:line="240" w:lineRule="auto"/>
    </w:pPr>
    <w:rPr>
      <w:rFonts w:ascii="Times New Roman" w:hAnsi="Times New Roman"/>
      <w:sz w:val="24"/>
      <w:szCs w:val="24"/>
      <w:lang w:eastAsia="ar-SA"/>
    </w:rPr>
  </w:style>
  <w:style w:type="paragraph" w:customStyle="1" w:styleId="1fffffff4">
    <w:name w:val="Знак Знак Знак Знак Знак Знак1 Знак Знак Знак Знак"/>
    <w:basedOn w:val="a1"/>
    <w:uiPriority w:val="99"/>
    <w:qFormat/>
    <w:rsid w:val="002671ED"/>
    <w:pPr>
      <w:suppressAutoHyphens/>
      <w:spacing w:before="280" w:after="280" w:line="240" w:lineRule="auto"/>
    </w:pPr>
    <w:rPr>
      <w:rFonts w:ascii="Tahoma" w:hAnsi="Tahoma" w:cs="Tahoma"/>
      <w:sz w:val="20"/>
      <w:szCs w:val="20"/>
      <w:lang w:val="en-US" w:eastAsia="ar-SA"/>
    </w:rPr>
  </w:style>
  <w:style w:type="paragraph" w:customStyle="1" w:styleId="03osnovnoytexttabl">
    <w:name w:val="03osnovnoytexttabl"/>
    <w:basedOn w:val="a1"/>
    <w:uiPriority w:val="99"/>
    <w:qFormat/>
    <w:rsid w:val="002671ED"/>
    <w:pPr>
      <w:suppressAutoHyphens/>
      <w:spacing w:before="120" w:after="0" w:line="320" w:lineRule="atLeast"/>
    </w:pPr>
    <w:rPr>
      <w:rFonts w:ascii="GaramondC" w:hAnsi="GaramondC" w:cs="GaramondC"/>
      <w:color w:val="000000"/>
      <w:sz w:val="20"/>
      <w:szCs w:val="20"/>
      <w:lang w:eastAsia="ar-SA"/>
    </w:rPr>
  </w:style>
  <w:style w:type="paragraph" w:customStyle="1" w:styleId="87">
    <w:name w:val="Знак Знак8 Знак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character" w:customStyle="1" w:styleId="textmini2">
    <w:name w:val="textmini2"/>
    <w:rsid w:val="002671ED"/>
  </w:style>
  <w:style w:type="paragraph" w:customStyle="1" w:styleId="Index">
    <w:name w:val="Index"/>
    <w:basedOn w:val="a1"/>
    <w:uiPriority w:val="99"/>
    <w:qFormat/>
    <w:rsid w:val="002671ED"/>
    <w:pPr>
      <w:widowControl w:val="0"/>
      <w:autoSpaceDE w:val="0"/>
      <w:autoSpaceDN w:val="0"/>
      <w:adjustRightInd w:val="0"/>
      <w:spacing w:after="0" w:line="240" w:lineRule="auto"/>
    </w:pPr>
    <w:rPr>
      <w:rFonts w:ascii="Times New Roman" w:hAnsi="Times New Roman" w:cs="Mangal"/>
      <w:sz w:val="24"/>
      <w:szCs w:val="24"/>
    </w:rPr>
  </w:style>
  <w:style w:type="paragraph" w:customStyle="1" w:styleId="TableContents">
    <w:name w:val="Table Contents"/>
    <w:basedOn w:val="a1"/>
    <w:uiPriority w:val="99"/>
    <w:qFormat/>
    <w:rsid w:val="002671ED"/>
    <w:pPr>
      <w:widowControl w:val="0"/>
      <w:autoSpaceDE w:val="0"/>
      <w:autoSpaceDN w:val="0"/>
      <w:adjustRightInd w:val="0"/>
      <w:spacing w:after="0" w:line="240" w:lineRule="auto"/>
    </w:pPr>
    <w:rPr>
      <w:rFonts w:ascii="Times New Roman" w:hAnsi="Times New Roman"/>
      <w:sz w:val="24"/>
      <w:szCs w:val="24"/>
    </w:rPr>
  </w:style>
  <w:style w:type="paragraph" w:customStyle="1" w:styleId="TableHeading">
    <w:name w:val="Table Heading"/>
    <w:basedOn w:val="TableContents"/>
    <w:uiPriority w:val="99"/>
    <w:qFormat/>
    <w:rsid w:val="002671ED"/>
    <w:pPr>
      <w:jc w:val="center"/>
    </w:pPr>
    <w:rPr>
      <w:b/>
      <w:bCs/>
    </w:rPr>
  </w:style>
  <w:style w:type="character" w:customStyle="1" w:styleId="99">
    <w:name w:val="Основной текст (9)_"/>
    <w:link w:val="9a"/>
    <w:locked/>
    <w:rsid w:val="002671ED"/>
    <w:rPr>
      <w:sz w:val="27"/>
      <w:szCs w:val="27"/>
    </w:rPr>
  </w:style>
  <w:style w:type="paragraph" w:customStyle="1" w:styleId="9a">
    <w:name w:val="Основной текст (9)"/>
    <w:basedOn w:val="a1"/>
    <w:link w:val="99"/>
    <w:qFormat/>
    <w:rsid w:val="002671ED"/>
    <w:pPr>
      <w:spacing w:after="0" w:line="240" w:lineRule="atLeast"/>
      <w:ind w:hanging="280"/>
      <w:jc w:val="center"/>
    </w:pPr>
    <w:rPr>
      <w:rFonts w:asciiTheme="minorHAnsi" w:eastAsiaTheme="minorHAnsi" w:hAnsiTheme="minorHAnsi" w:cstheme="minorBidi"/>
      <w:sz w:val="27"/>
      <w:szCs w:val="27"/>
      <w:lang w:eastAsia="en-US"/>
    </w:rPr>
  </w:style>
  <w:style w:type="character" w:customStyle="1" w:styleId="affffffffffff9">
    <w:name w:val="Мой стиль Знак"/>
    <w:link w:val="affffffffffffa"/>
    <w:uiPriority w:val="99"/>
    <w:semiHidden/>
    <w:locked/>
    <w:rsid w:val="002671ED"/>
    <w:rPr>
      <w:sz w:val="24"/>
    </w:rPr>
  </w:style>
  <w:style w:type="paragraph" w:customStyle="1" w:styleId="affffffffffffa">
    <w:name w:val="Мой стиль"/>
    <w:basedOn w:val="a1"/>
    <w:link w:val="affffffffffff9"/>
    <w:uiPriority w:val="99"/>
    <w:semiHidden/>
    <w:qFormat/>
    <w:rsid w:val="002671ED"/>
    <w:pPr>
      <w:spacing w:after="0" w:line="240" w:lineRule="auto"/>
      <w:jc w:val="both"/>
    </w:pPr>
    <w:rPr>
      <w:sz w:val="24"/>
    </w:rPr>
  </w:style>
  <w:style w:type="character" w:customStyle="1" w:styleId="1fffffff5">
    <w:name w:val="Основной текст Знак1"/>
    <w:aliases w:val="Основной текст Знак Знак Знак Знак Знак,Знак Знак Знак Знак Знак1,Основной текст Знак Знак Знак1 Знак,Список 1 Знак1, Знак Знак Знак Знак1,Основной текст Знак3 Знак Знак Знак Знак Знак,bt Знак1 Знак Знак Знак Знак Знак"/>
    <w:locked/>
    <w:rsid w:val="002671ED"/>
    <w:rPr>
      <w:rFonts w:eastAsia="Calibri"/>
      <w:sz w:val="24"/>
    </w:rPr>
  </w:style>
  <w:style w:type="character" w:customStyle="1" w:styleId="1fffffff6">
    <w:name w:val="Прощание Знак1"/>
    <w:uiPriority w:val="99"/>
    <w:semiHidden/>
    <w:rsid w:val="002671ED"/>
    <w:rPr>
      <w:sz w:val="24"/>
      <w:szCs w:val="24"/>
    </w:rPr>
  </w:style>
  <w:style w:type="paragraph" w:customStyle="1" w:styleId="11ff6">
    <w:name w:val="Знак Знак Знак1 Знак Знак Знак Знак Знак Знак Знак Знак Знак1"/>
    <w:basedOn w:val="a1"/>
    <w:qFormat/>
    <w:rsid w:val="002671ED"/>
    <w:pPr>
      <w:widowControl w:val="0"/>
      <w:adjustRightInd w:val="0"/>
      <w:spacing w:line="240" w:lineRule="exact"/>
      <w:jc w:val="right"/>
    </w:pPr>
    <w:rPr>
      <w:rFonts w:ascii="Times New Roman" w:eastAsia="Calibri" w:hAnsi="Times New Roman"/>
      <w:sz w:val="20"/>
      <w:szCs w:val="20"/>
      <w:lang w:val="en-GB" w:eastAsia="en-US"/>
    </w:rPr>
  </w:style>
  <w:style w:type="character" w:customStyle="1" w:styleId="HTML11">
    <w:name w:val="Стандартный HTML Знак11"/>
    <w:uiPriority w:val="99"/>
    <w:semiHidden/>
    <w:rsid w:val="002671ED"/>
    <w:rPr>
      <w:rFonts w:ascii="Consolas" w:hAnsi="Consolas" w:cs="Calibri"/>
      <w:lang w:eastAsia="ar-SA" w:bidi="ar-SA"/>
    </w:rPr>
  </w:style>
  <w:style w:type="character" w:customStyle="1" w:styleId="11ff7">
    <w:name w:val="Текст Знак11"/>
    <w:uiPriority w:val="99"/>
    <w:semiHidden/>
    <w:rsid w:val="002671ED"/>
    <w:rPr>
      <w:rFonts w:ascii="Consolas" w:hAnsi="Consolas" w:cs="Calibri"/>
      <w:sz w:val="21"/>
      <w:szCs w:val="21"/>
      <w:lang w:eastAsia="ar-SA" w:bidi="ar-SA"/>
    </w:rPr>
  </w:style>
  <w:style w:type="character" w:customStyle="1" w:styleId="11ff8">
    <w:name w:val="Заголовок записки Знак11"/>
    <w:uiPriority w:val="99"/>
    <w:semiHidden/>
    <w:rsid w:val="002671ED"/>
    <w:rPr>
      <w:rFonts w:cs="Calibri"/>
      <w:sz w:val="24"/>
      <w:szCs w:val="24"/>
      <w:lang w:eastAsia="ar-SA" w:bidi="ar-SA"/>
    </w:rPr>
  </w:style>
  <w:style w:type="character" w:customStyle="1" w:styleId="11ff9">
    <w:name w:val="Красная строка Знак11"/>
    <w:uiPriority w:val="99"/>
    <w:semiHidden/>
    <w:rsid w:val="002671ED"/>
    <w:rPr>
      <w:rFonts w:cs="Calibri"/>
      <w:sz w:val="24"/>
      <w:szCs w:val="24"/>
      <w:lang w:eastAsia="ar-SA" w:bidi="ar-SA"/>
    </w:rPr>
  </w:style>
  <w:style w:type="character" w:customStyle="1" w:styleId="211a">
    <w:name w:val="Красная строка 2 Знак11"/>
    <w:uiPriority w:val="99"/>
    <w:semiHidden/>
    <w:rsid w:val="002671ED"/>
    <w:rPr>
      <w:rFonts w:eastAsia="Calibri" w:cs="Calibri"/>
      <w:sz w:val="24"/>
      <w:szCs w:val="24"/>
      <w:lang w:eastAsia="ar-SA" w:bidi="ar-SA"/>
    </w:rPr>
  </w:style>
  <w:style w:type="character" w:customStyle="1" w:styleId="11ffa">
    <w:name w:val="Подзаголовок Знак11"/>
    <w:uiPriority w:val="11"/>
    <w:rsid w:val="002671ED"/>
    <w:rPr>
      <w:rFonts w:ascii="Cambria" w:eastAsia="Times New Roman" w:hAnsi="Cambria" w:cs="Times New Roman"/>
      <w:i/>
      <w:iCs/>
      <w:color w:val="4F81BD"/>
      <w:spacing w:val="15"/>
      <w:sz w:val="24"/>
      <w:szCs w:val="24"/>
      <w:lang w:eastAsia="ar-SA" w:bidi="ar-SA"/>
    </w:rPr>
  </w:style>
  <w:style w:type="table" w:customStyle="1" w:styleId="291">
    <w:name w:val="Сетка таблицы29"/>
    <w:basedOn w:val="a3"/>
    <w:next w:val="aff9"/>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77">
    <w:name w:val="Обычный7"/>
    <w:uiPriority w:val="99"/>
    <w:qFormat/>
    <w:rsid w:val="002671ED"/>
    <w:pPr>
      <w:suppressAutoHyphens/>
      <w:spacing w:after="0" w:line="240" w:lineRule="auto"/>
    </w:pPr>
    <w:rPr>
      <w:rFonts w:ascii="Tms Rmn" w:eastAsia="Arial" w:hAnsi="Tms Rmn" w:cs="Calibri"/>
      <w:sz w:val="20"/>
      <w:szCs w:val="20"/>
      <w:lang w:eastAsia="ar-SA"/>
    </w:rPr>
  </w:style>
  <w:style w:type="paragraph" w:customStyle="1" w:styleId="103">
    <w:name w:val="Абзац списка10"/>
    <w:basedOn w:val="a1"/>
    <w:qFormat/>
    <w:rsid w:val="002671ED"/>
    <w:pPr>
      <w:spacing w:after="200" w:line="276" w:lineRule="auto"/>
      <w:ind w:left="720"/>
    </w:pPr>
    <w:rPr>
      <w:rFonts w:cs="Calibri"/>
    </w:rPr>
  </w:style>
  <w:style w:type="paragraph" w:customStyle="1" w:styleId="350">
    <w:name w:val="Основной текст 35"/>
    <w:basedOn w:val="a1"/>
    <w:qFormat/>
    <w:rsid w:val="002671ED"/>
    <w:pPr>
      <w:spacing w:after="0" w:line="240" w:lineRule="auto"/>
    </w:pPr>
    <w:rPr>
      <w:rFonts w:ascii="Times New Roman" w:hAnsi="Times New Roman"/>
      <w:sz w:val="24"/>
      <w:szCs w:val="20"/>
      <w:lang w:eastAsia="ar-SA"/>
    </w:rPr>
  </w:style>
  <w:style w:type="paragraph" w:customStyle="1" w:styleId="3fff4">
    <w:name w:val="Основной текст с отступом3"/>
    <w:basedOn w:val="77"/>
    <w:qFormat/>
    <w:rsid w:val="002671ED"/>
    <w:pPr>
      <w:suppressAutoHyphens w:val="0"/>
      <w:spacing w:before="209" w:after="209"/>
      <w:ind w:left="209" w:right="209"/>
    </w:pPr>
    <w:rPr>
      <w:rFonts w:ascii="Times New Roman" w:eastAsia="Times New Roman" w:hAnsi="Times New Roman" w:cs="Times New Roman"/>
      <w:sz w:val="24"/>
      <w:lang w:eastAsia="ru-RU"/>
    </w:rPr>
  </w:style>
  <w:style w:type="paragraph" w:customStyle="1" w:styleId="252">
    <w:name w:val="Основной текст 25"/>
    <w:basedOn w:val="77"/>
    <w:qFormat/>
    <w:rsid w:val="002671ED"/>
    <w:pPr>
      <w:suppressAutoHyphens w:val="0"/>
      <w:jc w:val="center"/>
    </w:pPr>
    <w:rPr>
      <w:rFonts w:ascii="Times New Roman" w:eastAsia="Times New Roman" w:hAnsi="Times New Roman" w:cs="Times New Roman"/>
      <w:b/>
      <w:sz w:val="28"/>
      <w:lang w:eastAsia="ru-RU"/>
    </w:rPr>
  </w:style>
  <w:style w:type="paragraph" w:customStyle="1" w:styleId="78">
    <w:name w:val="Без интервала7"/>
    <w:qFormat/>
    <w:rsid w:val="002671ED"/>
    <w:pPr>
      <w:spacing w:after="0" w:line="240" w:lineRule="auto"/>
    </w:pPr>
    <w:rPr>
      <w:rFonts w:ascii="Calibri" w:eastAsia="Times New Roman" w:hAnsi="Calibri" w:cs="Times New Roman"/>
    </w:rPr>
  </w:style>
  <w:style w:type="paragraph" w:customStyle="1" w:styleId="351">
    <w:name w:val="Основной текст с отступом 35"/>
    <w:basedOn w:val="a1"/>
    <w:qFormat/>
    <w:rsid w:val="002671ED"/>
    <w:pPr>
      <w:widowControl w:val="0"/>
      <w:overflowPunct w:val="0"/>
      <w:autoSpaceDE w:val="0"/>
      <w:autoSpaceDN w:val="0"/>
      <w:adjustRightInd w:val="0"/>
      <w:spacing w:after="0" w:line="240" w:lineRule="auto"/>
      <w:ind w:left="499"/>
      <w:jc w:val="both"/>
      <w:textAlignment w:val="baseline"/>
    </w:pPr>
    <w:rPr>
      <w:rFonts w:ascii="Times New Roman" w:hAnsi="Times New Roman"/>
      <w:sz w:val="24"/>
      <w:szCs w:val="20"/>
    </w:rPr>
  </w:style>
  <w:style w:type="paragraph" w:customStyle="1" w:styleId="253">
    <w:name w:val="Основной текст с отступом 25"/>
    <w:basedOn w:val="a1"/>
    <w:qFormat/>
    <w:rsid w:val="002671ED"/>
    <w:pPr>
      <w:spacing w:after="0" w:line="240" w:lineRule="auto"/>
      <w:ind w:left="1418" w:hanging="698"/>
      <w:jc w:val="both"/>
    </w:pPr>
    <w:rPr>
      <w:rFonts w:ascii="Times New Roman" w:hAnsi="Times New Roman"/>
      <w:szCs w:val="20"/>
    </w:rPr>
  </w:style>
  <w:style w:type="table" w:customStyle="1" w:styleId="300">
    <w:name w:val="Сетка таблицы30"/>
    <w:basedOn w:val="a3"/>
    <w:next w:val="aff9"/>
    <w:uiPriority w:val="5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b">
    <w:name w:val="Стиль таблицы11"/>
    <w:uiPriority w:val="99"/>
    <w:rsid w:val="002671ED"/>
    <w:pPr>
      <w:spacing w:after="0" w:line="240" w:lineRule="auto"/>
    </w:pPr>
    <w:rPr>
      <w:rFonts w:ascii="Times New Roman" w:eastAsia="Times New Roman" w:hAnsi="Times New Roman" w:cs="Times New Roman"/>
      <w:color w:val="000000"/>
      <w:sz w:val="24"/>
      <w:szCs w:val="20"/>
      <w:lang w:eastAsia="ru-RU"/>
    </w:rPr>
    <w:tblPr>
      <w:tblInd w:w="0" w:type="dxa"/>
      <w:tblCellMar>
        <w:top w:w="0" w:type="dxa"/>
        <w:left w:w="108" w:type="dxa"/>
        <w:bottom w:w="0" w:type="dxa"/>
        <w:right w:w="108" w:type="dxa"/>
      </w:tblCellMar>
    </w:tblPr>
  </w:style>
  <w:style w:type="table" w:customStyle="1" w:styleId="1160">
    <w:name w:val="Сетка таблицы116"/>
    <w:basedOn w:val="a3"/>
    <w:next w:val="aff9"/>
    <w:uiPriority w:val="99"/>
    <w:rsid w:val="002671E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0">
    <w:name w:val="Сетка таблицы210"/>
    <w:basedOn w:val="a3"/>
    <w:next w:val="aff9"/>
    <w:uiPriority w:val="99"/>
    <w:rsid w:val="002671ED"/>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52">
    <w:name w:val="Сетка таблицы35"/>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0">
    <w:name w:val="Сетка таблицы45"/>
    <w:basedOn w:val="a3"/>
    <w:next w:val="aff9"/>
    <w:uiPriority w:val="59"/>
    <w:rsid w:val="002671E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uiPriority w:val="99"/>
    <w:rsid w:val="002671E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0">
    <w:name w:val="Сетка таблицы65"/>
    <w:basedOn w:val="a3"/>
    <w:next w:val="aff9"/>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3"/>
    <w:next w:val="aff9"/>
    <w:uiPriority w:val="59"/>
    <w:rsid w:val="002671E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Сетка таблицы72"/>
    <w:basedOn w:val="a3"/>
    <w:next w:val="aff9"/>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3"/>
    <w:next w:val="aff9"/>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uiPriority w:val="99"/>
    <w:rsid w:val="002671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uiPriority w:val="99"/>
    <w:rsid w:val="002671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uiPriority w:val="99"/>
    <w:rsid w:val="002671ED"/>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210">
    <w:name w:val="Сетка таблицы1121"/>
    <w:uiPriority w:val="99"/>
    <w:rsid w:val="002671ED"/>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3"/>
    <w:next w:val="aff9"/>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uiPriority w:val="99"/>
    <w:rsid w:val="002671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2671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uiPriority w:val="99"/>
    <w:rsid w:val="002671ED"/>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uiPriority w:val="99"/>
    <w:rsid w:val="002671ED"/>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uiPriority w:val="99"/>
    <w:rsid w:val="002671ED"/>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1">
    <w:name w:val="Сетка таблицы6111"/>
    <w:uiPriority w:val="99"/>
    <w:rsid w:val="002671ED"/>
    <w:pPr>
      <w:widowControl w:val="0"/>
      <w:autoSpaceDE w:val="0"/>
      <w:autoSpaceDN w:val="0"/>
      <w:adjustRightInd w:val="0"/>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0">
    <w:name w:val="Сетка таблицы711"/>
    <w:basedOn w:val="a3"/>
    <w:next w:val="aff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11">
    <w:name w:val="Сетка таблицы91"/>
    <w:basedOn w:val="a3"/>
    <w:next w:val="aff9"/>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
    <w:basedOn w:val="a3"/>
    <w:next w:val="aff9"/>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0">
    <w:name w:val="Сетка таблицы141"/>
    <w:basedOn w:val="a3"/>
    <w:next w:val="aff9"/>
    <w:uiPriority w:val="9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0">
    <w:name w:val="Сетка таблицы151"/>
    <w:basedOn w:val="a3"/>
    <w:next w:val="aff9"/>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1">
    <w:name w:val="Сетка таблицы161"/>
    <w:basedOn w:val="a3"/>
    <w:next w:val="aff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0">
    <w:name w:val="Сетка таблицы171"/>
    <w:basedOn w:val="a3"/>
    <w:next w:val="aff9"/>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10">
    <w:name w:val="Сетка таблицы181"/>
    <w:basedOn w:val="a3"/>
    <w:next w:val="aff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2">
    <w:name w:val="Сетка таблицы192"/>
    <w:basedOn w:val="a3"/>
    <w:next w:val="aff9"/>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20">
    <w:name w:val="Сетка таблицы202"/>
    <w:basedOn w:val="a3"/>
    <w:next w:val="aff9"/>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0">
    <w:name w:val="Сетка таблицы241"/>
    <w:basedOn w:val="a3"/>
    <w:next w:val="aff9"/>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8">
    <w:name w:val="4"/>
    <w:basedOn w:val="a1"/>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font1">
    <w:name w:val="font1"/>
    <w:basedOn w:val="a1"/>
    <w:qFormat/>
    <w:rsid w:val="002671ED"/>
    <w:pPr>
      <w:spacing w:before="100" w:beforeAutospacing="1" w:after="100" w:afterAutospacing="1" w:line="240" w:lineRule="auto"/>
    </w:pPr>
    <w:rPr>
      <w:rFonts w:ascii="Arial" w:hAnsi="Arial" w:cs="Arial"/>
      <w:color w:val="000000"/>
    </w:rPr>
  </w:style>
  <w:style w:type="paragraph" w:customStyle="1" w:styleId="font0">
    <w:name w:val="font0"/>
    <w:basedOn w:val="a1"/>
    <w:uiPriority w:val="99"/>
    <w:qFormat/>
    <w:rsid w:val="002671ED"/>
    <w:pPr>
      <w:spacing w:before="100" w:beforeAutospacing="1" w:after="100" w:afterAutospacing="1" w:line="240" w:lineRule="auto"/>
    </w:pPr>
    <w:rPr>
      <w:rFonts w:ascii="Arial" w:hAnsi="Arial" w:cs="Arial"/>
      <w:color w:val="000000"/>
    </w:rPr>
  </w:style>
  <w:style w:type="numbering" w:customStyle="1" w:styleId="11421">
    <w:name w:val="Стиль_Список11421"/>
    <w:rsid w:val="002671ED"/>
    <w:pPr>
      <w:numPr>
        <w:numId w:val="4"/>
      </w:numPr>
    </w:pPr>
  </w:style>
  <w:style w:type="numbering" w:customStyle="1" w:styleId="2421">
    <w:name w:val="Стиль_Список2421"/>
    <w:rsid w:val="002671ED"/>
    <w:pPr>
      <w:numPr>
        <w:numId w:val="29"/>
      </w:numPr>
    </w:pPr>
  </w:style>
  <w:style w:type="numbering" w:customStyle="1" w:styleId="12421">
    <w:name w:val="Стиль_Список12421"/>
    <w:rsid w:val="002671ED"/>
    <w:pPr>
      <w:numPr>
        <w:numId w:val="25"/>
      </w:numPr>
    </w:pPr>
  </w:style>
  <w:style w:type="numbering" w:customStyle="1" w:styleId="1621">
    <w:name w:val="Стиль_Список1621"/>
    <w:rsid w:val="002671ED"/>
    <w:pPr>
      <w:numPr>
        <w:numId w:val="10"/>
      </w:numPr>
    </w:pPr>
  </w:style>
  <w:style w:type="numbering" w:customStyle="1" w:styleId="621">
    <w:name w:val="Стиль_Список621"/>
    <w:rsid w:val="002671ED"/>
    <w:pPr>
      <w:numPr>
        <w:numId w:val="7"/>
      </w:numPr>
    </w:pPr>
  </w:style>
  <w:style w:type="paragraph" w:customStyle="1" w:styleId="xl213">
    <w:name w:val="xl213"/>
    <w:basedOn w:val="a1"/>
    <w:uiPriority w:val="99"/>
    <w:qFormat/>
    <w:rsid w:val="002671ED"/>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Arial" w:hAnsi="Arial" w:cs="Arial"/>
      <w:sz w:val="18"/>
      <w:szCs w:val="18"/>
    </w:rPr>
  </w:style>
  <w:style w:type="paragraph" w:customStyle="1" w:styleId="xl214">
    <w:name w:val="xl214"/>
    <w:basedOn w:val="a1"/>
    <w:uiPriority w:val="99"/>
    <w:qFormat/>
    <w:rsid w:val="002671ED"/>
    <w:pPr>
      <w:pBdr>
        <w:left w:val="single" w:sz="4" w:space="0" w:color="auto"/>
        <w:right w:val="single" w:sz="4" w:space="0" w:color="auto"/>
      </w:pBdr>
      <w:spacing w:before="100" w:beforeAutospacing="1" w:after="100" w:afterAutospacing="1" w:line="240" w:lineRule="auto"/>
      <w:textAlignment w:val="top"/>
    </w:pPr>
    <w:rPr>
      <w:rFonts w:ascii="Arial" w:hAnsi="Arial" w:cs="Arial"/>
      <w:sz w:val="18"/>
      <w:szCs w:val="18"/>
    </w:rPr>
  </w:style>
  <w:style w:type="paragraph" w:customStyle="1" w:styleId="xl215">
    <w:name w:val="xl215"/>
    <w:basedOn w:val="a1"/>
    <w:uiPriority w:val="99"/>
    <w:qFormat/>
    <w:rsid w:val="002671ED"/>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w:hAnsi="Arial" w:cs="Arial"/>
      <w:sz w:val="18"/>
      <w:szCs w:val="18"/>
    </w:rPr>
  </w:style>
  <w:style w:type="paragraph" w:customStyle="1" w:styleId="xl216">
    <w:name w:val="xl216"/>
    <w:basedOn w:val="a1"/>
    <w:uiPriority w:val="99"/>
    <w:qFormat/>
    <w:rsid w:val="002671E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217">
    <w:name w:val="xl217"/>
    <w:basedOn w:val="a1"/>
    <w:uiPriority w:val="99"/>
    <w:qFormat/>
    <w:rsid w:val="002671ED"/>
    <w:pPr>
      <w:pBdr>
        <w:left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218">
    <w:name w:val="xl218"/>
    <w:basedOn w:val="a1"/>
    <w:uiPriority w:val="99"/>
    <w:qFormat/>
    <w:rsid w:val="002671E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219">
    <w:name w:val="xl219"/>
    <w:basedOn w:val="a1"/>
    <w:uiPriority w:val="99"/>
    <w:qFormat/>
    <w:rsid w:val="002671ED"/>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220">
    <w:name w:val="xl220"/>
    <w:basedOn w:val="a1"/>
    <w:uiPriority w:val="99"/>
    <w:qFormat/>
    <w:rsid w:val="002671ED"/>
    <w:pPr>
      <w:pBdr>
        <w:lef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221">
    <w:name w:val="xl221"/>
    <w:basedOn w:val="a1"/>
    <w:uiPriority w:val="99"/>
    <w:qFormat/>
    <w:rsid w:val="002671ED"/>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222">
    <w:name w:val="xl222"/>
    <w:basedOn w:val="a1"/>
    <w:uiPriority w:val="99"/>
    <w:qFormat/>
    <w:rsid w:val="002671ED"/>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223">
    <w:name w:val="xl223"/>
    <w:basedOn w:val="a1"/>
    <w:uiPriority w:val="99"/>
    <w:qFormat/>
    <w:rsid w:val="002671ED"/>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224">
    <w:name w:val="xl224"/>
    <w:basedOn w:val="a1"/>
    <w:uiPriority w:val="99"/>
    <w:qFormat/>
    <w:rsid w:val="002671E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rPr>
  </w:style>
  <w:style w:type="paragraph" w:customStyle="1" w:styleId="xl225">
    <w:name w:val="xl225"/>
    <w:basedOn w:val="a1"/>
    <w:uiPriority w:val="99"/>
    <w:qFormat/>
    <w:rsid w:val="002671E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character" w:customStyle="1" w:styleId="WW8Num14z2">
    <w:name w:val="WW8Num14z2"/>
    <w:rsid w:val="002671ED"/>
  </w:style>
  <w:style w:type="character" w:customStyle="1" w:styleId="WW8Num14z3">
    <w:name w:val="WW8Num14z3"/>
    <w:rsid w:val="002671ED"/>
  </w:style>
  <w:style w:type="character" w:customStyle="1" w:styleId="WW8Num14z4">
    <w:name w:val="WW8Num14z4"/>
    <w:rsid w:val="002671ED"/>
  </w:style>
  <w:style w:type="character" w:customStyle="1" w:styleId="WW8Num14z5">
    <w:name w:val="WW8Num14z5"/>
    <w:rsid w:val="002671ED"/>
  </w:style>
  <w:style w:type="character" w:customStyle="1" w:styleId="WW8Num14z6">
    <w:name w:val="WW8Num14z6"/>
    <w:rsid w:val="002671ED"/>
  </w:style>
  <w:style w:type="character" w:customStyle="1" w:styleId="WW8Num14z7">
    <w:name w:val="WW8Num14z7"/>
    <w:rsid w:val="002671ED"/>
  </w:style>
  <w:style w:type="character" w:customStyle="1" w:styleId="WW8Num14z8">
    <w:name w:val="WW8Num14z8"/>
    <w:rsid w:val="002671ED"/>
  </w:style>
  <w:style w:type="character" w:customStyle="1" w:styleId="WW8Num16z3">
    <w:name w:val="WW8Num16z3"/>
    <w:rsid w:val="002671ED"/>
  </w:style>
  <w:style w:type="character" w:customStyle="1" w:styleId="WW8Num16z4">
    <w:name w:val="WW8Num16z4"/>
    <w:rsid w:val="002671ED"/>
  </w:style>
  <w:style w:type="character" w:customStyle="1" w:styleId="WW8Num16z5">
    <w:name w:val="WW8Num16z5"/>
    <w:rsid w:val="002671ED"/>
  </w:style>
  <w:style w:type="character" w:customStyle="1" w:styleId="WW8Num16z6">
    <w:name w:val="WW8Num16z6"/>
    <w:rsid w:val="002671ED"/>
  </w:style>
  <w:style w:type="character" w:customStyle="1" w:styleId="WW8Num16z7">
    <w:name w:val="WW8Num16z7"/>
    <w:rsid w:val="002671ED"/>
  </w:style>
  <w:style w:type="character" w:customStyle="1" w:styleId="WW8Num16z8">
    <w:name w:val="WW8Num16z8"/>
    <w:rsid w:val="002671ED"/>
  </w:style>
  <w:style w:type="character" w:customStyle="1" w:styleId="WW8Num22z0">
    <w:name w:val="WW8Num22z0"/>
    <w:uiPriority w:val="99"/>
    <w:rsid w:val="002671ED"/>
    <w:rPr>
      <w:rFonts w:cs="Times New Roman"/>
      <w:b/>
    </w:rPr>
  </w:style>
  <w:style w:type="character" w:customStyle="1" w:styleId="WW8Num14z1">
    <w:name w:val="WW8Num14z1"/>
    <w:uiPriority w:val="99"/>
    <w:rsid w:val="002671ED"/>
    <w:rPr>
      <w:rFonts w:ascii="Courier New" w:hAnsi="Courier New" w:cs="Times New Roman"/>
      <w:b/>
    </w:rPr>
  </w:style>
  <w:style w:type="character" w:customStyle="1" w:styleId="WW8Num18z6">
    <w:name w:val="WW8Num18z6"/>
    <w:rsid w:val="002671ED"/>
  </w:style>
  <w:style w:type="character" w:customStyle="1" w:styleId="WW8Num18z7">
    <w:name w:val="WW8Num18z7"/>
    <w:rsid w:val="002671ED"/>
  </w:style>
  <w:style w:type="character" w:customStyle="1" w:styleId="WW8Num18z8">
    <w:name w:val="WW8Num18z8"/>
    <w:rsid w:val="002671ED"/>
  </w:style>
  <w:style w:type="character" w:customStyle="1" w:styleId="WW8Num19z4">
    <w:name w:val="WW8Num19z4"/>
    <w:rsid w:val="002671ED"/>
  </w:style>
  <w:style w:type="character" w:customStyle="1" w:styleId="WW8Num19z5">
    <w:name w:val="WW8Num19z5"/>
    <w:rsid w:val="002671ED"/>
  </w:style>
  <w:style w:type="character" w:customStyle="1" w:styleId="WW8Num19z6">
    <w:name w:val="WW8Num19z6"/>
    <w:rsid w:val="002671ED"/>
  </w:style>
  <w:style w:type="character" w:customStyle="1" w:styleId="WW8Num19z7">
    <w:name w:val="WW8Num19z7"/>
    <w:rsid w:val="002671ED"/>
  </w:style>
  <w:style w:type="character" w:customStyle="1" w:styleId="WW8Num19z8">
    <w:name w:val="WW8Num19z8"/>
    <w:rsid w:val="002671ED"/>
  </w:style>
  <w:style w:type="character" w:customStyle="1" w:styleId="WW8Num21z2">
    <w:name w:val="WW8Num21z2"/>
    <w:rsid w:val="002671ED"/>
  </w:style>
  <w:style w:type="character" w:customStyle="1" w:styleId="WW8Num21z3">
    <w:name w:val="WW8Num21z3"/>
    <w:rsid w:val="002671ED"/>
  </w:style>
  <w:style w:type="character" w:customStyle="1" w:styleId="WW8Num21z4">
    <w:name w:val="WW8Num21z4"/>
    <w:rsid w:val="002671ED"/>
  </w:style>
  <w:style w:type="character" w:customStyle="1" w:styleId="WW8Num21z5">
    <w:name w:val="WW8Num21z5"/>
    <w:rsid w:val="002671ED"/>
  </w:style>
  <w:style w:type="character" w:customStyle="1" w:styleId="WW8Num21z6">
    <w:name w:val="WW8Num21z6"/>
    <w:rsid w:val="002671ED"/>
  </w:style>
  <w:style w:type="character" w:customStyle="1" w:styleId="WW8Num21z7">
    <w:name w:val="WW8Num21z7"/>
    <w:rsid w:val="002671ED"/>
  </w:style>
  <w:style w:type="character" w:customStyle="1" w:styleId="WW8Num21z8">
    <w:name w:val="WW8Num21z8"/>
    <w:rsid w:val="002671ED"/>
  </w:style>
  <w:style w:type="character" w:customStyle="1" w:styleId="Heading1">
    <w:name w:val="Heading #1_"/>
    <w:rsid w:val="002671ED"/>
    <w:rPr>
      <w:b/>
      <w:bCs/>
      <w:sz w:val="51"/>
      <w:szCs w:val="51"/>
      <w:lang w:bidi="ar-SA"/>
    </w:rPr>
  </w:style>
  <w:style w:type="character" w:customStyle="1" w:styleId="s1">
    <w:name w:val="s1"/>
    <w:uiPriority w:val="99"/>
    <w:rsid w:val="002671ED"/>
  </w:style>
  <w:style w:type="character" w:customStyle="1" w:styleId="1fffffff7">
    <w:name w:val="Знак концевой сноски1"/>
    <w:uiPriority w:val="99"/>
    <w:rsid w:val="002671ED"/>
    <w:rPr>
      <w:vertAlign w:val="superscript"/>
    </w:rPr>
  </w:style>
  <w:style w:type="character" w:customStyle="1" w:styleId="ListLabel2">
    <w:name w:val="ListLabel 2"/>
    <w:uiPriority w:val="99"/>
    <w:rsid w:val="002671ED"/>
    <w:rPr>
      <w:rFonts w:cs="Courier New"/>
    </w:rPr>
  </w:style>
  <w:style w:type="character" w:customStyle="1" w:styleId="ListLabel3">
    <w:name w:val="ListLabel 3"/>
    <w:rsid w:val="002671ED"/>
    <w:rPr>
      <w:rFonts w:cs="Times New Roman"/>
      <w:color w:val="000000"/>
    </w:rPr>
  </w:style>
  <w:style w:type="character" w:customStyle="1" w:styleId="ListLabel5">
    <w:name w:val="ListLabel 5"/>
    <w:rsid w:val="002671ED"/>
    <w:rPr>
      <w:rFonts w:cs="Symbol"/>
      <w:sz w:val="22"/>
      <w:szCs w:val="22"/>
    </w:rPr>
  </w:style>
  <w:style w:type="character" w:customStyle="1" w:styleId="ListLabel6">
    <w:name w:val="ListLabel 6"/>
    <w:rsid w:val="002671ED"/>
    <w:rPr>
      <w:b w:val="0"/>
      <w:bCs w:val="0"/>
      <w:sz w:val="22"/>
      <w:szCs w:val="22"/>
      <w:lang w:val="ru-RU"/>
    </w:rPr>
  </w:style>
  <w:style w:type="paragraph" w:customStyle="1" w:styleId="4f9">
    <w:name w:val="çàãîëîâîê 4"/>
    <w:basedOn w:val="a1"/>
    <w:next w:val="a1"/>
    <w:qFormat/>
    <w:rsid w:val="002671ED"/>
    <w:pPr>
      <w:keepNext/>
      <w:suppressAutoHyphens/>
      <w:spacing w:after="0" w:line="240" w:lineRule="auto"/>
      <w:jc w:val="center"/>
    </w:pPr>
    <w:rPr>
      <w:rFonts w:ascii="Times New Roman" w:hAnsi="Times New Roman"/>
      <w:b/>
      <w:sz w:val="24"/>
      <w:szCs w:val="20"/>
      <w:lang w:eastAsia="zh-CN"/>
    </w:rPr>
  </w:style>
  <w:style w:type="paragraph" w:customStyle="1" w:styleId="9b">
    <w:name w:val="Знак Знак9 Знак Знак"/>
    <w:basedOn w:val="a1"/>
    <w:qFormat/>
    <w:rsid w:val="002671ED"/>
    <w:pPr>
      <w:suppressAutoHyphens/>
      <w:spacing w:before="280" w:after="280" w:line="240" w:lineRule="auto"/>
    </w:pPr>
    <w:rPr>
      <w:rFonts w:ascii="Tahoma" w:hAnsi="Tahoma" w:cs="Tahoma"/>
      <w:sz w:val="20"/>
      <w:szCs w:val="20"/>
      <w:lang w:val="en-US" w:eastAsia="zh-CN"/>
    </w:rPr>
  </w:style>
  <w:style w:type="paragraph" w:customStyle="1" w:styleId="affffffffffffb">
    <w:name w:val="Подпись письма"/>
    <w:basedOn w:val="a1"/>
    <w:qFormat/>
    <w:rsid w:val="002671ED"/>
    <w:pPr>
      <w:tabs>
        <w:tab w:val="num" w:pos="720"/>
        <w:tab w:val="right" w:pos="9639"/>
      </w:tabs>
      <w:suppressAutoHyphens/>
      <w:overflowPunct w:val="0"/>
      <w:autoSpaceDE w:val="0"/>
      <w:spacing w:after="0" w:line="240" w:lineRule="auto"/>
      <w:textAlignment w:val="baseline"/>
    </w:pPr>
    <w:rPr>
      <w:rFonts w:ascii="Times New Roman CYR" w:hAnsi="Times New Roman CYR" w:cs="Times New Roman CYR"/>
      <w:sz w:val="24"/>
      <w:szCs w:val="20"/>
      <w:lang w:eastAsia="zh-CN"/>
    </w:rPr>
  </w:style>
  <w:style w:type="paragraph" w:customStyle="1" w:styleId="Heading10">
    <w:name w:val="Heading #1"/>
    <w:basedOn w:val="a1"/>
    <w:qFormat/>
    <w:rsid w:val="002671ED"/>
    <w:pPr>
      <w:shd w:val="clear" w:color="auto" w:fill="FFFFFF"/>
      <w:suppressAutoHyphens/>
      <w:spacing w:before="3720" w:after="240" w:line="240" w:lineRule="atLeast"/>
      <w:jc w:val="center"/>
    </w:pPr>
    <w:rPr>
      <w:rFonts w:ascii="Times New Roman" w:hAnsi="Times New Roman"/>
      <w:b/>
      <w:bCs/>
      <w:sz w:val="51"/>
      <w:szCs w:val="51"/>
    </w:rPr>
  </w:style>
  <w:style w:type="paragraph" w:customStyle="1" w:styleId="affffffffffffc">
    <w:name w:val="Блочная цитата"/>
    <w:basedOn w:val="a1"/>
    <w:qFormat/>
    <w:rsid w:val="002671ED"/>
    <w:pPr>
      <w:suppressAutoHyphens/>
      <w:spacing w:after="283" w:line="240" w:lineRule="auto"/>
      <w:ind w:left="567" w:right="567"/>
    </w:pPr>
    <w:rPr>
      <w:rFonts w:ascii="Times New Roman" w:hAnsi="Times New Roman"/>
      <w:sz w:val="24"/>
      <w:szCs w:val="24"/>
      <w:lang w:eastAsia="zh-CN"/>
    </w:rPr>
  </w:style>
  <w:style w:type="paragraph" w:customStyle="1" w:styleId="headertexttopleveltextcentertext">
    <w:name w:val="headertext topleveltext centertext"/>
    <w:basedOn w:val="a1"/>
    <w:qFormat/>
    <w:rsid w:val="002671ED"/>
    <w:pPr>
      <w:suppressAutoHyphens/>
      <w:spacing w:before="280" w:after="280" w:line="240" w:lineRule="auto"/>
    </w:pPr>
    <w:rPr>
      <w:rFonts w:ascii="Times New Roman" w:hAnsi="Times New Roman"/>
      <w:sz w:val="24"/>
      <w:szCs w:val="24"/>
      <w:lang w:eastAsia="zh-CN"/>
    </w:rPr>
  </w:style>
  <w:style w:type="paragraph" w:customStyle="1" w:styleId="p3">
    <w:name w:val="p3"/>
    <w:basedOn w:val="a1"/>
    <w:uiPriority w:val="99"/>
    <w:qFormat/>
    <w:rsid w:val="002671ED"/>
    <w:pPr>
      <w:suppressAutoHyphens/>
      <w:spacing w:before="280" w:after="280" w:line="240" w:lineRule="auto"/>
    </w:pPr>
    <w:rPr>
      <w:rFonts w:ascii="Times New Roman" w:hAnsi="Times New Roman"/>
      <w:sz w:val="24"/>
      <w:szCs w:val="24"/>
      <w:lang w:eastAsia="zh-CN"/>
    </w:rPr>
  </w:style>
  <w:style w:type="paragraph" w:customStyle="1" w:styleId="pj">
    <w:name w:val="pj"/>
    <w:basedOn w:val="a1"/>
    <w:qFormat/>
    <w:rsid w:val="002671ED"/>
    <w:pPr>
      <w:suppressAutoHyphens/>
      <w:spacing w:before="280" w:after="280" w:line="240" w:lineRule="auto"/>
    </w:pPr>
    <w:rPr>
      <w:rFonts w:ascii="Times New Roman" w:hAnsi="Times New Roman"/>
      <w:sz w:val="24"/>
      <w:szCs w:val="24"/>
      <w:lang w:eastAsia="zh-CN"/>
    </w:rPr>
  </w:style>
  <w:style w:type="character" w:customStyle="1" w:styleId="affffffffffffd">
    <w:name w:val="Подпись к таблице_"/>
    <w:link w:val="affffffffffffe"/>
    <w:rsid w:val="002671ED"/>
    <w:rPr>
      <w:i/>
      <w:iCs/>
      <w:sz w:val="21"/>
      <w:szCs w:val="21"/>
      <w:shd w:val="clear" w:color="auto" w:fill="FFFFFF"/>
    </w:rPr>
  </w:style>
  <w:style w:type="character" w:customStyle="1" w:styleId="afffffffffffff">
    <w:name w:val="Подпись к таблице + Не курсив"/>
    <w:rsid w:val="002671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2671ED"/>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ffff0">
    <w:name w:val="Основной текст + Курсив"/>
    <w:rsid w:val="002671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2671ED"/>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fffe">
    <w:name w:val="Подпись к таблице"/>
    <w:basedOn w:val="a1"/>
    <w:link w:val="affffffffffffd"/>
    <w:qFormat/>
    <w:rsid w:val="002671ED"/>
    <w:pPr>
      <w:widowControl w:val="0"/>
      <w:shd w:val="clear" w:color="auto" w:fill="FFFFFF"/>
      <w:spacing w:after="0" w:line="0" w:lineRule="atLeast"/>
    </w:pPr>
    <w:rPr>
      <w:rFonts w:asciiTheme="minorHAnsi" w:eastAsiaTheme="minorHAnsi" w:hAnsiTheme="minorHAnsi" w:cstheme="minorBidi"/>
      <w:i/>
      <w:iCs/>
      <w:sz w:val="21"/>
      <w:szCs w:val="21"/>
      <w:lang w:eastAsia="en-US"/>
    </w:rPr>
  </w:style>
  <w:style w:type="paragraph" w:customStyle="1" w:styleId="1fffffff8">
    <w:name w:val="Колонтитул1"/>
    <w:basedOn w:val="a1"/>
    <w:qFormat/>
    <w:rsid w:val="002671ED"/>
    <w:pPr>
      <w:widowControl w:val="0"/>
      <w:shd w:val="clear" w:color="auto" w:fill="FFFFFF"/>
      <w:spacing w:after="0" w:line="0" w:lineRule="atLeast"/>
    </w:pPr>
    <w:rPr>
      <w:rFonts w:eastAsia="Calibri"/>
      <w:sz w:val="21"/>
      <w:szCs w:val="21"/>
      <w:lang w:eastAsia="en-US"/>
    </w:rPr>
  </w:style>
  <w:style w:type="character" w:customStyle="1" w:styleId="2ffffb">
    <w:name w:val="Основной текст (2) + Не курсив"/>
    <w:uiPriority w:val="99"/>
    <w:rsid w:val="002671ED"/>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ffffff9">
    <w:name w:val="Заголовок №1_"/>
    <w:link w:val="11ffc"/>
    <w:rsid w:val="002671ED"/>
    <w:rPr>
      <w:sz w:val="21"/>
      <w:szCs w:val="21"/>
      <w:shd w:val="clear" w:color="auto" w:fill="FFFFFF"/>
    </w:rPr>
  </w:style>
  <w:style w:type="character" w:customStyle="1" w:styleId="1fffffffa">
    <w:name w:val="Заголовок №1"/>
    <w:rsid w:val="002671ED"/>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ffc">
    <w:name w:val="Заголовок №11"/>
    <w:basedOn w:val="a1"/>
    <w:link w:val="1fffffff9"/>
    <w:qFormat/>
    <w:rsid w:val="002671ED"/>
    <w:pPr>
      <w:widowControl w:val="0"/>
      <w:shd w:val="clear" w:color="auto" w:fill="FFFFFF"/>
      <w:spacing w:before="300" w:after="300" w:line="0" w:lineRule="atLeast"/>
      <w:jc w:val="center"/>
      <w:outlineLvl w:val="0"/>
    </w:pPr>
    <w:rPr>
      <w:rFonts w:asciiTheme="minorHAnsi" w:eastAsiaTheme="minorHAnsi" w:hAnsiTheme="minorHAnsi" w:cstheme="minorBidi"/>
      <w:sz w:val="21"/>
      <w:szCs w:val="21"/>
      <w:lang w:eastAsia="en-US"/>
    </w:rPr>
  </w:style>
  <w:style w:type="table" w:customStyle="1" w:styleId="2160">
    <w:name w:val="Сетка таблицы216"/>
    <w:basedOn w:val="a3"/>
    <w:next w:val="aff9"/>
    <w:uiPriority w:val="59"/>
    <w:rsid w:val="002671E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0">
    <w:name w:val="Сетка таблицы46"/>
    <w:basedOn w:val="a3"/>
    <w:next w:val="aff9"/>
    <w:uiPriority w:val="59"/>
    <w:rsid w:val="002671ED"/>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1"/>
    <w:qFormat/>
    <w:rsid w:val="002671ED"/>
    <w:pPr>
      <w:spacing w:before="100" w:beforeAutospacing="1" w:after="100" w:afterAutospacing="1" w:line="240" w:lineRule="auto"/>
    </w:pPr>
    <w:rPr>
      <w:rFonts w:ascii="Times New Roman" w:hAnsi="Times New Roman"/>
      <w:sz w:val="24"/>
      <w:szCs w:val="24"/>
    </w:rPr>
  </w:style>
  <w:style w:type="character" w:customStyle="1" w:styleId="712">
    <w:name w:val="Заголовок 7 Знак1"/>
    <w:aliases w:val="PIM 7 Знак1"/>
    <w:basedOn w:val="a2"/>
    <w:uiPriority w:val="9"/>
    <w:semiHidden/>
    <w:rsid w:val="002671ED"/>
    <w:rPr>
      <w:rFonts w:ascii="Calibri Light" w:eastAsia="Times New Roman" w:hAnsi="Calibri Light" w:cs="Times New Roman"/>
      <w:i/>
      <w:iCs/>
      <w:color w:val="1F4D78"/>
      <w:sz w:val="22"/>
      <w:szCs w:val="22"/>
    </w:rPr>
  </w:style>
  <w:style w:type="character" w:customStyle="1" w:styleId="813">
    <w:name w:val="Заголовок 8 Знак1"/>
    <w:aliases w:val="Legal Level 1.1.1. Знак1"/>
    <w:basedOn w:val="a2"/>
    <w:uiPriority w:val="9"/>
    <w:semiHidden/>
    <w:rsid w:val="002671ED"/>
    <w:rPr>
      <w:rFonts w:ascii="Calibri Light" w:eastAsia="Times New Roman" w:hAnsi="Calibri Light" w:cs="Times New Roman"/>
      <w:color w:val="272727"/>
      <w:sz w:val="21"/>
      <w:szCs w:val="21"/>
    </w:rPr>
  </w:style>
  <w:style w:type="character" w:customStyle="1" w:styleId="21ff1">
    <w:name w:val="Основной текст 2 Знак1"/>
    <w:aliases w:val="Знак10 Знак1,Основной текст 2 Знак Знак Знак1"/>
    <w:basedOn w:val="a2"/>
    <w:uiPriority w:val="99"/>
    <w:rsid w:val="002671ED"/>
    <w:rPr>
      <w:rFonts w:ascii="Calibri" w:eastAsia="Calibri" w:hAnsi="Calibri" w:cs="Times New Roman"/>
    </w:rPr>
  </w:style>
  <w:style w:type="paragraph" w:customStyle="1" w:styleId="12c">
    <w:name w:val="Знак Знак Знак1 Знак2"/>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1119">
    <w:name w:val="Знак Знак Знак1 Знак11"/>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character" w:customStyle="1" w:styleId="2ffffc">
    <w:name w:val="Заголовок Знак2"/>
    <w:basedOn w:val="a2"/>
    <w:uiPriority w:val="10"/>
    <w:rsid w:val="002671ED"/>
    <w:rPr>
      <w:rFonts w:ascii="Calibri Light" w:eastAsia="Times New Roman" w:hAnsi="Calibri Light" w:cs="Times New Roman"/>
      <w:spacing w:val="-10"/>
      <w:kern w:val="28"/>
      <w:sz w:val="56"/>
      <w:szCs w:val="56"/>
    </w:rPr>
  </w:style>
  <w:style w:type="character" w:customStyle="1" w:styleId="4fa">
    <w:name w:val="Основной текст Знак4"/>
    <w:basedOn w:val="a2"/>
    <w:semiHidden/>
    <w:rsid w:val="002671ED"/>
    <w:rPr>
      <w:sz w:val="22"/>
      <w:szCs w:val="22"/>
    </w:rPr>
  </w:style>
  <w:style w:type="character" w:customStyle="1" w:styleId="1fffffffb">
    <w:name w:val="Текст концевой сноски Знак1"/>
    <w:basedOn w:val="a2"/>
    <w:uiPriority w:val="99"/>
    <w:rsid w:val="002671ED"/>
    <w:rPr>
      <w:rFonts w:ascii="Calibri" w:eastAsia="Calibri" w:hAnsi="Calibri" w:cs="Times New Roman"/>
      <w:sz w:val="20"/>
      <w:szCs w:val="20"/>
    </w:rPr>
  </w:style>
  <w:style w:type="character" w:customStyle="1" w:styleId="1fffffffc">
    <w:name w:val="Приветствие Знак1"/>
    <w:basedOn w:val="a2"/>
    <w:uiPriority w:val="99"/>
    <w:semiHidden/>
    <w:rsid w:val="002671ED"/>
    <w:rPr>
      <w:rFonts w:ascii="Calibri" w:eastAsia="Calibri" w:hAnsi="Calibri" w:cs="Times New Roman"/>
    </w:rPr>
  </w:style>
  <w:style w:type="character" w:customStyle="1" w:styleId="1fffffffd">
    <w:name w:val="Подпись Знак1"/>
    <w:basedOn w:val="a2"/>
    <w:uiPriority w:val="99"/>
    <w:semiHidden/>
    <w:rsid w:val="002671ED"/>
    <w:rPr>
      <w:rFonts w:ascii="Calibri" w:eastAsia="Calibri" w:hAnsi="Calibri" w:cs="Times New Roman"/>
    </w:rPr>
  </w:style>
  <w:style w:type="character" w:customStyle="1" w:styleId="1fffffffe">
    <w:name w:val="Шапка Знак1"/>
    <w:basedOn w:val="a2"/>
    <w:uiPriority w:val="99"/>
    <w:semiHidden/>
    <w:rsid w:val="002671ED"/>
    <w:rPr>
      <w:rFonts w:ascii="Calibri Light" w:eastAsia="Times New Roman" w:hAnsi="Calibri Light" w:cs="Times New Roman"/>
      <w:sz w:val="24"/>
      <w:szCs w:val="24"/>
      <w:shd w:val="pct20" w:color="auto" w:fill="auto"/>
    </w:rPr>
  </w:style>
  <w:style w:type="character" w:customStyle="1" w:styleId="1ffffffff">
    <w:name w:val="Электронная подпись Знак1"/>
    <w:basedOn w:val="a2"/>
    <w:uiPriority w:val="99"/>
    <w:semiHidden/>
    <w:rsid w:val="002671ED"/>
    <w:rPr>
      <w:rFonts w:ascii="Calibri" w:eastAsia="Calibri" w:hAnsi="Calibri" w:cs="Times New Roman"/>
    </w:rPr>
  </w:style>
  <w:style w:type="character" w:customStyle="1" w:styleId="14pt">
    <w:name w:val="Основной текст + 14 pt"/>
    <w:aliases w:val="Интервал 0 pt"/>
    <w:rsid w:val="002671ED"/>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table" w:customStyle="1" w:styleId="1ffffffff0">
    <w:name w:val="Изысканная таблица1"/>
    <w:basedOn w:val="a3"/>
    <w:next w:val="afffffffe"/>
    <w:semiHidden/>
    <w:unhideWhenUsed/>
    <w:rsid w:val="002671ED"/>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
    <w:name w:val="Веб-таблица 11"/>
    <w:basedOn w:val="a3"/>
    <w:next w:val="-10"/>
    <w:semiHidden/>
    <w:unhideWhenUsed/>
    <w:rsid w:val="002671ED"/>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3"/>
    <w:next w:val="-20"/>
    <w:semiHidden/>
    <w:unhideWhenUsed/>
    <w:rsid w:val="002671ED"/>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3"/>
    <w:next w:val="-3"/>
    <w:semiHidden/>
    <w:unhideWhenUsed/>
    <w:rsid w:val="002671ED"/>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TableNormal1">
    <w:name w:val="Table Normal1"/>
    <w:uiPriority w:val="99"/>
    <w:rsid w:val="002671ED"/>
    <w:pPr>
      <w:spacing w:after="0" w:line="240" w:lineRule="auto"/>
    </w:pPr>
    <w:rPr>
      <w:rFonts w:ascii="Times New Roman" w:eastAsia="Arial Unicode MS" w:hAnsi="Times New Roman" w:cs="Times New Roman"/>
      <w:sz w:val="20"/>
      <w:szCs w:val="20"/>
    </w:rPr>
    <w:tblPr>
      <w:tblCellMar>
        <w:top w:w="0" w:type="dxa"/>
        <w:left w:w="0" w:type="dxa"/>
        <w:bottom w:w="0" w:type="dxa"/>
        <w:right w:w="0" w:type="dxa"/>
      </w:tblCellMar>
    </w:tblPr>
  </w:style>
  <w:style w:type="table" w:customStyle="1" w:styleId="2910">
    <w:name w:val="Сетка таблицы291"/>
    <w:basedOn w:val="a3"/>
    <w:uiPriority w:val="59"/>
    <w:rsid w:val="002671E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0">
    <w:name w:val="Сетка таблицы36"/>
    <w:basedOn w:val="a3"/>
    <w:uiPriority w:val="99"/>
    <w:rsid w:val="002671E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ff2">
    <w:name w:val="Основной текст 2 Знак Знак1"/>
    <w:basedOn w:val="a1"/>
    <w:next w:val="27"/>
    <w:uiPriority w:val="99"/>
    <w:semiHidden/>
    <w:qFormat/>
    <w:rsid w:val="002671ED"/>
    <w:pPr>
      <w:spacing w:after="0" w:line="240" w:lineRule="auto"/>
    </w:pPr>
    <w:rPr>
      <w:rFonts w:eastAsia="Calibri"/>
      <w:sz w:val="24"/>
      <w:szCs w:val="24"/>
    </w:rPr>
  </w:style>
  <w:style w:type="character" w:customStyle="1" w:styleId="NoSpacingChar2">
    <w:name w:val="No Spacing Char2"/>
    <w:link w:val="1fb"/>
    <w:locked/>
    <w:rsid w:val="002671ED"/>
    <w:rPr>
      <w:rFonts w:ascii="Times New Roman" w:eastAsia="Times New Roman" w:hAnsi="Times New Roman" w:cs="Times New Roman"/>
      <w:sz w:val="24"/>
      <w:szCs w:val="24"/>
      <w:lang w:val="x-none" w:eastAsia="ru-RU"/>
    </w:rPr>
  </w:style>
  <w:style w:type="paragraph" w:customStyle="1" w:styleId="419">
    <w:name w:val="Знак Знак4 Знак Знак Знак Знак Знак Знак Знак Знак Знак Знак Знак Знак1"/>
    <w:basedOn w:val="a1"/>
    <w:uiPriority w:val="99"/>
    <w:qFormat/>
    <w:rsid w:val="002671ED"/>
    <w:pPr>
      <w:spacing w:before="100" w:beforeAutospacing="1" w:after="100" w:afterAutospacing="1" w:line="240" w:lineRule="auto"/>
    </w:pPr>
    <w:rPr>
      <w:rFonts w:ascii="Tahoma" w:hAnsi="Tahoma"/>
      <w:sz w:val="20"/>
      <w:szCs w:val="20"/>
      <w:lang w:val="en-US" w:eastAsia="en-US"/>
    </w:rPr>
  </w:style>
  <w:style w:type="paragraph" w:customStyle="1" w:styleId="111a">
    <w:name w:val="Заголовок 111"/>
    <w:basedOn w:val="a1"/>
    <w:next w:val="a1"/>
    <w:uiPriority w:val="99"/>
    <w:qFormat/>
    <w:rsid w:val="002671ED"/>
    <w:pPr>
      <w:widowControl w:val="0"/>
      <w:autoSpaceDE w:val="0"/>
      <w:autoSpaceDN w:val="0"/>
      <w:adjustRightInd w:val="0"/>
      <w:spacing w:before="440" w:after="60" w:line="240" w:lineRule="auto"/>
    </w:pPr>
    <w:rPr>
      <w:rFonts w:ascii="Arial" w:hAnsi="Arial" w:cs="Arial"/>
      <w:b/>
      <w:bCs/>
      <w:sz w:val="34"/>
      <w:szCs w:val="34"/>
    </w:rPr>
  </w:style>
  <w:style w:type="character" w:customStyle="1" w:styleId="ListParagraphChar3">
    <w:name w:val="List Paragraph Char3"/>
    <w:link w:val="4d"/>
    <w:locked/>
    <w:rsid w:val="002671ED"/>
    <w:rPr>
      <w:rFonts w:ascii="Calibri" w:eastAsia="Times New Roman" w:hAnsi="Calibri" w:cs="Times New Roman"/>
      <w:sz w:val="20"/>
      <w:szCs w:val="20"/>
      <w:lang w:val="x-none" w:eastAsia="ru-RU"/>
    </w:rPr>
  </w:style>
  <w:style w:type="paragraph" w:customStyle="1" w:styleId="Style20">
    <w:name w:val="Style20"/>
    <w:basedOn w:val="a1"/>
    <w:uiPriority w:val="99"/>
    <w:qFormat/>
    <w:rsid w:val="002671ED"/>
    <w:pPr>
      <w:widowControl w:val="0"/>
      <w:autoSpaceDE w:val="0"/>
      <w:autoSpaceDN w:val="0"/>
      <w:adjustRightInd w:val="0"/>
      <w:spacing w:after="0" w:line="240" w:lineRule="auto"/>
    </w:pPr>
    <w:rPr>
      <w:rFonts w:ascii="Times New Roman" w:hAnsi="Times New Roman"/>
      <w:sz w:val="24"/>
      <w:szCs w:val="24"/>
    </w:rPr>
  </w:style>
  <w:style w:type="paragraph" w:customStyle="1" w:styleId="Style7">
    <w:name w:val="Style7"/>
    <w:basedOn w:val="a1"/>
    <w:uiPriority w:val="99"/>
    <w:qFormat/>
    <w:rsid w:val="002671ED"/>
    <w:pPr>
      <w:widowControl w:val="0"/>
      <w:autoSpaceDE w:val="0"/>
      <w:autoSpaceDN w:val="0"/>
      <w:adjustRightInd w:val="0"/>
      <w:spacing w:after="0" w:line="274" w:lineRule="exact"/>
      <w:jc w:val="center"/>
    </w:pPr>
    <w:rPr>
      <w:rFonts w:ascii="Times New Roman" w:hAnsi="Times New Roman"/>
      <w:sz w:val="24"/>
      <w:szCs w:val="24"/>
    </w:rPr>
  </w:style>
  <w:style w:type="paragraph" w:customStyle="1" w:styleId="Style190">
    <w:name w:val="Style19"/>
    <w:basedOn w:val="a1"/>
    <w:uiPriority w:val="99"/>
    <w:qFormat/>
    <w:rsid w:val="002671ED"/>
    <w:pPr>
      <w:widowControl w:val="0"/>
      <w:autoSpaceDE w:val="0"/>
      <w:autoSpaceDN w:val="0"/>
      <w:adjustRightInd w:val="0"/>
      <w:spacing w:after="0" w:line="240" w:lineRule="auto"/>
    </w:pPr>
    <w:rPr>
      <w:rFonts w:ascii="Times New Roman" w:hAnsi="Times New Roman"/>
      <w:sz w:val="24"/>
      <w:szCs w:val="24"/>
    </w:rPr>
  </w:style>
  <w:style w:type="paragraph" w:customStyle="1" w:styleId="Style23">
    <w:name w:val="Style23"/>
    <w:basedOn w:val="a1"/>
    <w:uiPriority w:val="99"/>
    <w:qFormat/>
    <w:rsid w:val="002671ED"/>
    <w:pPr>
      <w:widowControl w:val="0"/>
      <w:autoSpaceDE w:val="0"/>
      <w:autoSpaceDN w:val="0"/>
      <w:adjustRightInd w:val="0"/>
      <w:spacing w:after="0" w:line="240" w:lineRule="auto"/>
    </w:pPr>
    <w:rPr>
      <w:rFonts w:ascii="Times New Roman" w:hAnsi="Times New Roman"/>
      <w:sz w:val="24"/>
      <w:szCs w:val="24"/>
    </w:rPr>
  </w:style>
  <w:style w:type="paragraph" w:customStyle="1" w:styleId="329">
    <w:name w:val="Обычный32"/>
    <w:uiPriority w:val="99"/>
    <w:qFormat/>
    <w:rsid w:val="002671ED"/>
    <w:pPr>
      <w:widowControl w:val="0"/>
      <w:spacing w:after="0" w:line="240" w:lineRule="auto"/>
    </w:pPr>
    <w:rPr>
      <w:rFonts w:ascii="Times New Roman" w:eastAsia="Times New Roman" w:hAnsi="Times New Roman" w:cs="Times New Roman"/>
      <w:sz w:val="20"/>
      <w:szCs w:val="20"/>
      <w:lang w:eastAsia="ru-RU"/>
    </w:rPr>
  </w:style>
  <w:style w:type="paragraph" w:customStyle="1" w:styleId="afffffffffffff1">
    <w:name w:val="Перечисление"/>
    <w:basedOn w:val="a8"/>
    <w:uiPriority w:val="99"/>
    <w:qFormat/>
    <w:rsid w:val="002671ED"/>
    <w:pPr>
      <w:tabs>
        <w:tab w:val="num" w:pos="360"/>
      </w:tabs>
      <w:ind w:left="360" w:hanging="360"/>
    </w:pPr>
    <w:rPr>
      <w:rFonts w:ascii="Calibri" w:hAnsi="Calibri"/>
      <w:sz w:val="24"/>
      <w:szCs w:val="20"/>
    </w:rPr>
  </w:style>
  <w:style w:type="paragraph" w:customStyle="1" w:styleId="afffffffffffff2">
    <w:name w:val="Таблица"/>
    <w:basedOn w:val="a8"/>
    <w:uiPriority w:val="99"/>
    <w:qFormat/>
    <w:rsid w:val="002671ED"/>
    <w:pPr>
      <w:widowControl w:val="0"/>
      <w:spacing w:before="20" w:after="20"/>
      <w:jc w:val="left"/>
    </w:pPr>
    <w:rPr>
      <w:rFonts w:ascii="Calibri" w:hAnsi="Calibri"/>
      <w:sz w:val="24"/>
      <w:szCs w:val="20"/>
    </w:rPr>
  </w:style>
  <w:style w:type="paragraph" w:customStyle="1" w:styleId="afffffffffffff3">
    <w:name w:val="Выступ"/>
    <w:basedOn w:val="a8"/>
    <w:uiPriority w:val="99"/>
    <w:qFormat/>
    <w:rsid w:val="002671ED"/>
    <w:pPr>
      <w:spacing w:before="120"/>
      <w:ind w:left="709" w:hanging="709"/>
    </w:pPr>
    <w:rPr>
      <w:rFonts w:ascii="Calibri" w:hAnsi="Calibri"/>
      <w:sz w:val="24"/>
      <w:szCs w:val="24"/>
    </w:rPr>
  </w:style>
  <w:style w:type="paragraph" w:customStyle="1" w:styleId="afffffffffffff4">
    <w:name w:val="Отступ"/>
    <w:basedOn w:val="a8"/>
    <w:uiPriority w:val="99"/>
    <w:qFormat/>
    <w:rsid w:val="002671ED"/>
    <w:pPr>
      <w:spacing w:before="120"/>
      <w:ind w:left="709"/>
    </w:pPr>
    <w:rPr>
      <w:rFonts w:ascii="Calibri" w:hAnsi="Calibri"/>
      <w:sz w:val="24"/>
      <w:szCs w:val="24"/>
    </w:rPr>
  </w:style>
  <w:style w:type="paragraph" w:customStyle="1" w:styleId="pbluezag2">
    <w:name w:val="p_blue_zag2"/>
    <w:basedOn w:val="a1"/>
    <w:uiPriority w:val="99"/>
    <w:qFormat/>
    <w:rsid w:val="002671ED"/>
    <w:pPr>
      <w:spacing w:before="100" w:beforeAutospacing="1" w:after="100" w:afterAutospacing="1" w:line="240" w:lineRule="auto"/>
    </w:pPr>
    <w:rPr>
      <w:rFonts w:ascii="Arial" w:hAnsi="Arial" w:cs="Arial"/>
      <w:color w:val="004AA3"/>
      <w:sz w:val="24"/>
      <w:szCs w:val="24"/>
    </w:rPr>
  </w:style>
  <w:style w:type="paragraph" w:customStyle="1" w:styleId="1ffffffff1">
    <w:name w:val="Знак Знак Знак Знак Знак1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afffffffffffff5">
    <w:name w:val="СПИСОК"/>
    <w:basedOn w:val="9"/>
    <w:next w:val="9"/>
    <w:uiPriority w:val="99"/>
    <w:qFormat/>
    <w:rsid w:val="002671ED"/>
    <w:pPr>
      <w:numPr>
        <w:ilvl w:val="0"/>
        <w:numId w:val="0"/>
      </w:numPr>
      <w:tabs>
        <w:tab w:val="num" w:pos="1211"/>
      </w:tabs>
      <w:spacing w:before="0"/>
      <w:ind w:left="1211" w:right="284" w:hanging="360"/>
    </w:pPr>
    <w:rPr>
      <w:rFonts w:ascii="Times New Roman" w:eastAsia="Times New Roman" w:hAnsi="Times New Roman" w:cs="Times New Roman"/>
      <w:b w:val="0"/>
      <w:bCs w:val="0"/>
      <w:i w:val="0"/>
      <w:iCs w:val="0"/>
      <w:sz w:val="24"/>
      <w:szCs w:val="20"/>
      <w:lang w:eastAsia="de-DE"/>
    </w:rPr>
  </w:style>
  <w:style w:type="paragraph" w:customStyle="1" w:styleId="5d">
    <w:name w:val="заголовок 5"/>
    <w:basedOn w:val="a1"/>
    <w:next w:val="a1"/>
    <w:uiPriority w:val="99"/>
    <w:qFormat/>
    <w:rsid w:val="002671ED"/>
    <w:pPr>
      <w:keepNext/>
      <w:autoSpaceDE w:val="0"/>
      <w:autoSpaceDN w:val="0"/>
      <w:spacing w:after="0" w:line="240" w:lineRule="auto"/>
      <w:jc w:val="both"/>
    </w:pPr>
    <w:rPr>
      <w:rFonts w:ascii="Times New Roman" w:hAnsi="Times New Roman"/>
      <w:sz w:val="24"/>
      <w:szCs w:val="20"/>
    </w:rPr>
  </w:style>
  <w:style w:type="paragraph" w:customStyle="1" w:styleId="5e">
    <w:name w:val="Знак Знак5 Знак"/>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1ffffffff2">
    <w:name w:val="Знак Знак Знак Знак Знак Знак1"/>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afffffffffffff6">
    <w:name w:val="Чертежный"/>
    <w:uiPriority w:val="99"/>
    <w:qFormat/>
    <w:rsid w:val="002671ED"/>
    <w:pPr>
      <w:spacing w:after="0" w:line="240" w:lineRule="auto"/>
      <w:jc w:val="both"/>
    </w:pPr>
    <w:rPr>
      <w:rFonts w:ascii="ISOCPEUR" w:eastAsia="Times New Roman" w:hAnsi="ISOCPEUR" w:cs="Times New Roman"/>
      <w:i/>
      <w:sz w:val="28"/>
      <w:szCs w:val="20"/>
      <w:lang w:val="uk-UA" w:eastAsia="ru-RU"/>
    </w:rPr>
  </w:style>
  <w:style w:type="paragraph" w:customStyle="1" w:styleId="5f">
    <w:name w:val="Июнь5"/>
    <w:uiPriority w:val="99"/>
    <w:qFormat/>
    <w:rsid w:val="002671ED"/>
    <w:pPr>
      <w:overflowPunct w:val="0"/>
      <w:autoSpaceDE w:val="0"/>
      <w:autoSpaceDN w:val="0"/>
      <w:adjustRightInd w:val="0"/>
      <w:spacing w:after="0" w:line="240" w:lineRule="auto"/>
    </w:pPr>
    <w:rPr>
      <w:rFonts w:ascii="Times New Roman" w:eastAsia="Times New Roman" w:hAnsi="Times New Roman" w:cs="Times New Roman"/>
      <w:sz w:val="20"/>
      <w:szCs w:val="20"/>
      <w:lang w:val="en-US" w:eastAsia="ru-RU"/>
    </w:rPr>
  </w:style>
  <w:style w:type="paragraph" w:customStyle="1" w:styleId="LO-Normal">
    <w:name w:val="LO-Normal"/>
    <w:uiPriority w:val="99"/>
    <w:qFormat/>
    <w:rsid w:val="002671ED"/>
    <w:pPr>
      <w:suppressAutoHyphens/>
      <w:spacing w:after="0" w:line="240" w:lineRule="auto"/>
    </w:pPr>
    <w:rPr>
      <w:rFonts w:ascii="Tms Rmn" w:eastAsia="Times New Roman" w:hAnsi="Tms Rmn" w:cs="Tms Rmn"/>
      <w:sz w:val="20"/>
      <w:szCs w:val="20"/>
      <w:lang w:eastAsia="zh-CN"/>
    </w:rPr>
  </w:style>
  <w:style w:type="paragraph" w:customStyle="1" w:styleId="1ffffffff3">
    <w:name w:val="Номер1"/>
    <w:basedOn w:val="affd"/>
    <w:uiPriority w:val="99"/>
    <w:qFormat/>
    <w:rsid w:val="002671ED"/>
    <w:pPr>
      <w:tabs>
        <w:tab w:val="num" w:pos="1077"/>
      </w:tabs>
      <w:spacing w:before="40" w:after="40"/>
      <w:ind w:left="737" w:hanging="380"/>
      <w:jc w:val="both"/>
    </w:pPr>
    <w:rPr>
      <w:rFonts w:eastAsia="Times New Roman"/>
      <w:sz w:val="22"/>
      <w:lang w:val="ru-RU" w:eastAsia="ru-RU"/>
    </w:rPr>
  </w:style>
  <w:style w:type="paragraph" w:customStyle="1" w:styleId="TableParagraph">
    <w:name w:val="Table Paragraph"/>
    <w:basedOn w:val="a1"/>
    <w:uiPriority w:val="1"/>
    <w:qFormat/>
    <w:rsid w:val="002671ED"/>
    <w:pPr>
      <w:widowControl w:val="0"/>
      <w:autoSpaceDE w:val="0"/>
      <w:autoSpaceDN w:val="0"/>
      <w:adjustRightInd w:val="0"/>
      <w:spacing w:after="0" w:line="240" w:lineRule="auto"/>
    </w:pPr>
    <w:rPr>
      <w:rFonts w:ascii="Times New Roman" w:hAnsi="Times New Roman"/>
      <w:sz w:val="24"/>
      <w:szCs w:val="24"/>
    </w:rPr>
  </w:style>
  <w:style w:type="paragraph" w:customStyle="1" w:styleId="5f0">
    <w:name w:val="Знак Знак Знак Знак5"/>
    <w:basedOn w:val="a1"/>
    <w:uiPriority w:val="99"/>
    <w:qFormat/>
    <w:rsid w:val="002671ED"/>
    <w:pPr>
      <w:spacing w:before="100" w:beforeAutospacing="1" w:after="100" w:afterAutospacing="1" w:line="240" w:lineRule="auto"/>
    </w:pPr>
    <w:rPr>
      <w:rFonts w:ascii="Tahoma" w:hAnsi="Tahoma" w:cs="Tahoma"/>
      <w:sz w:val="20"/>
      <w:szCs w:val="20"/>
      <w:lang w:val="en-US" w:eastAsia="en-US"/>
    </w:rPr>
  </w:style>
  <w:style w:type="paragraph" w:customStyle="1" w:styleId="6b">
    <w:name w:val="Стиль6"/>
    <w:uiPriority w:val="99"/>
    <w:qFormat/>
    <w:rsid w:val="002671ED"/>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QuoteChar2">
    <w:name w:val="Quote Char2"/>
    <w:link w:val="22b"/>
    <w:locked/>
    <w:rsid w:val="002671ED"/>
    <w:rPr>
      <w:rFonts w:ascii="Calibri" w:eastAsia="Times New Roman" w:hAnsi="Calibri" w:cs="Times New Roman"/>
      <w:i/>
      <w:iCs/>
      <w:color w:val="000000"/>
      <w:sz w:val="20"/>
      <w:szCs w:val="20"/>
      <w:lang w:val="x-none" w:eastAsia="ru-RU"/>
    </w:rPr>
  </w:style>
  <w:style w:type="character" w:customStyle="1" w:styleId="IntenseQuoteChar2">
    <w:name w:val="Intense Quote Char2"/>
    <w:link w:val="2fff8"/>
    <w:locked/>
    <w:rsid w:val="002671ED"/>
    <w:rPr>
      <w:rFonts w:ascii="Calibri" w:eastAsia="Times New Roman" w:hAnsi="Calibri" w:cs="Times New Roman"/>
      <w:b/>
      <w:bCs/>
      <w:i/>
      <w:iCs/>
      <w:color w:val="4F81BD"/>
      <w:sz w:val="20"/>
      <w:szCs w:val="20"/>
      <w:lang w:val="x-none" w:eastAsia="ru-RU"/>
    </w:rPr>
  </w:style>
  <w:style w:type="paragraph" w:customStyle="1" w:styleId="12d">
    <w:name w:val="Знак1 Знак Знак2"/>
    <w:basedOn w:val="a1"/>
    <w:uiPriority w:val="99"/>
    <w:qFormat/>
    <w:rsid w:val="002671ED"/>
    <w:pPr>
      <w:spacing w:after="0" w:line="240" w:lineRule="auto"/>
    </w:pPr>
    <w:rPr>
      <w:rFonts w:ascii="Times New Roman" w:hAnsi="Times New Roman"/>
      <w:sz w:val="24"/>
      <w:szCs w:val="24"/>
      <w:lang w:val="en-US" w:eastAsia="en-US"/>
    </w:rPr>
  </w:style>
  <w:style w:type="paragraph" w:customStyle="1" w:styleId="2ffffd">
    <w:name w:val="Знак Знак Знак Знак Знак Знак Знак Знак Знак Знак Знак Знак Знак Знак Знак2"/>
    <w:basedOn w:val="a1"/>
    <w:uiPriority w:val="99"/>
    <w:qFormat/>
    <w:rsid w:val="002671ED"/>
    <w:pPr>
      <w:widowControl w:val="0"/>
      <w:adjustRightInd w:val="0"/>
      <w:spacing w:line="240" w:lineRule="exact"/>
      <w:jc w:val="right"/>
    </w:pPr>
    <w:rPr>
      <w:rFonts w:ascii="Times New Roman" w:hAnsi="Times New Roman"/>
      <w:sz w:val="20"/>
      <w:szCs w:val="20"/>
      <w:lang w:val="en-GB" w:eastAsia="en-US"/>
    </w:rPr>
  </w:style>
  <w:style w:type="paragraph" w:customStyle="1" w:styleId="4fb">
    <w:name w:val="Знак Знак Знак Знак4"/>
    <w:basedOn w:val="a1"/>
    <w:uiPriority w:val="99"/>
    <w:qFormat/>
    <w:rsid w:val="002671ED"/>
    <w:pPr>
      <w:spacing w:before="100" w:beforeAutospacing="1" w:after="100" w:afterAutospacing="1" w:line="240" w:lineRule="auto"/>
    </w:pPr>
    <w:rPr>
      <w:rFonts w:ascii="Tahoma" w:hAnsi="Tahoma"/>
      <w:sz w:val="20"/>
      <w:szCs w:val="20"/>
      <w:lang w:val="en-US" w:eastAsia="en-US"/>
    </w:rPr>
  </w:style>
  <w:style w:type="paragraph" w:customStyle="1" w:styleId="12e">
    <w:name w:val="Знак Знак Знак1 Знак Знак Знак2"/>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2f">
    <w:name w:val="Знак Знак Знак Знак Знак2 Знак Знак Знак Знак Знак Знак Знак Знак Знак Знак2"/>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122">
    <w:name w:val="Знак Знак Знак Знак Знак2 Знак Знак Знак Знак Знак Знак Знак Знак Знак Знак Знак Знак12"/>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2123">
    <w:name w:val="Знак Знак Знак Знак Знак2 Знак Знак Знак Знак Знак Знак Знак Знак Знак Знак Знак Знак1 Знак2"/>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424">
    <w:name w:val="Знак Знак4 Знак2"/>
    <w:basedOn w:val="a1"/>
    <w:uiPriority w:val="99"/>
    <w:qFormat/>
    <w:rsid w:val="002671ED"/>
    <w:pPr>
      <w:spacing w:before="100" w:beforeAutospacing="1" w:after="100" w:afterAutospacing="1" w:line="240" w:lineRule="auto"/>
    </w:pPr>
    <w:rPr>
      <w:rFonts w:ascii="Tahoma" w:hAnsi="Tahoma"/>
      <w:sz w:val="20"/>
      <w:szCs w:val="20"/>
      <w:lang w:val="en-US" w:eastAsia="en-US"/>
    </w:rPr>
  </w:style>
  <w:style w:type="paragraph" w:customStyle="1" w:styleId="3fff5">
    <w:name w:val="Знак Знак Знак Знак Знак Знак Знак3"/>
    <w:basedOn w:val="a1"/>
    <w:uiPriority w:val="99"/>
    <w:qFormat/>
    <w:rsid w:val="002671ED"/>
    <w:pPr>
      <w:widowControl w:val="0"/>
      <w:adjustRightInd w:val="0"/>
      <w:spacing w:line="240" w:lineRule="exact"/>
      <w:jc w:val="right"/>
    </w:pPr>
    <w:rPr>
      <w:rFonts w:ascii="Arial" w:hAnsi="Arial" w:cs="Arial"/>
      <w:sz w:val="20"/>
      <w:szCs w:val="20"/>
      <w:lang w:val="en-GB" w:eastAsia="en-US"/>
    </w:rPr>
  </w:style>
  <w:style w:type="paragraph" w:customStyle="1" w:styleId="3fff6">
    <w:name w:val="Текст3"/>
    <w:basedOn w:val="a1"/>
    <w:next w:val="aff3"/>
    <w:uiPriority w:val="99"/>
    <w:qFormat/>
    <w:rsid w:val="002671ED"/>
    <w:pPr>
      <w:spacing w:after="0" w:line="240" w:lineRule="auto"/>
    </w:pPr>
    <w:rPr>
      <w:rFonts w:ascii="Courier New" w:eastAsia="Calibri" w:hAnsi="Courier New" w:cs="Courier New"/>
      <w:lang w:eastAsia="en-US"/>
    </w:rPr>
  </w:style>
  <w:style w:type="paragraph" w:customStyle="1" w:styleId="p8">
    <w:name w:val="p8"/>
    <w:basedOn w:val="a1"/>
    <w:uiPriority w:val="99"/>
    <w:qFormat/>
    <w:rsid w:val="002671ED"/>
    <w:pPr>
      <w:spacing w:before="100" w:beforeAutospacing="1" w:after="100" w:afterAutospacing="1" w:line="240" w:lineRule="auto"/>
    </w:pPr>
    <w:rPr>
      <w:rFonts w:ascii="Times New Roman" w:hAnsi="Times New Roman"/>
      <w:sz w:val="24"/>
      <w:szCs w:val="24"/>
    </w:rPr>
  </w:style>
  <w:style w:type="paragraph" w:customStyle="1" w:styleId="parametervalue">
    <w:name w:val="parametervalue"/>
    <w:basedOn w:val="a1"/>
    <w:uiPriority w:val="99"/>
    <w:qFormat/>
    <w:rsid w:val="002671ED"/>
    <w:pPr>
      <w:spacing w:before="100" w:beforeAutospacing="1" w:after="100" w:afterAutospacing="1" w:line="240" w:lineRule="auto"/>
    </w:pPr>
    <w:rPr>
      <w:rFonts w:ascii="Times New Roman" w:hAnsi="Times New Roman"/>
      <w:sz w:val="24"/>
      <w:szCs w:val="24"/>
    </w:rPr>
  </w:style>
  <w:style w:type="paragraph" w:customStyle="1" w:styleId="3fff7">
    <w:name w:val="Дата3"/>
    <w:basedOn w:val="a1"/>
    <w:next w:val="a1"/>
    <w:uiPriority w:val="99"/>
    <w:semiHidden/>
    <w:qFormat/>
    <w:rsid w:val="002671ED"/>
    <w:pPr>
      <w:spacing w:after="0" w:line="240" w:lineRule="auto"/>
    </w:pPr>
    <w:rPr>
      <w:rFonts w:eastAsia="Calibri"/>
      <w:sz w:val="24"/>
      <w:szCs w:val="24"/>
    </w:rPr>
  </w:style>
  <w:style w:type="paragraph" w:customStyle="1" w:styleId="3fff8">
    <w:name w:val="Схема документа3"/>
    <w:basedOn w:val="a1"/>
    <w:next w:val="afb"/>
    <w:uiPriority w:val="99"/>
    <w:semiHidden/>
    <w:qFormat/>
    <w:rsid w:val="002671ED"/>
    <w:pPr>
      <w:spacing w:after="0" w:line="240" w:lineRule="auto"/>
    </w:pPr>
    <w:rPr>
      <w:rFonts w:eastAsia="Calibri"/>
      <w:sz w:val="2"/>
      <w:szCs w:val="2"/>
    </w:rPr>
  </w:style>
  <w:style w:type="paragraph" w:customStyle="1" w:styleId="3fff9">
    <w:name w:val="Заголовок записки3"/>
    <w:basedOn w:val="a1"/>
    <w:next w:val="a1"/>
    <w:uiPriority w:val="99"/>
    <w:semiHidden/>
    <w:qFormat/>
    <w:rsid w:val="002671ED"/>
    <w:pPr>
      <w:spacing w:after="0" w:line="240" w:lineRule="auto"/>
    </w:pPr>
    <w:rPr>
      <w:rFonts w:eastAsia="Calibri"/>
      <w:sz w:val="24"/>
      <w:szCs w:val="24"/>
    </w:rPr>
  </w:style>
  <w:style w:type="paragraph" w:customStyle="1" w:styleId="244">
    <w:name w:val="Цитата 24"/>
    <w:basedOn w:val="a1"/>
    <w:next w:val="a1"/>
    <w:uiPriority w:val="99"/>
    <w:qFormat/>
    <w:rsid w:val="002671ED"/>
    <w:pPr>
      <w:spacing w:before="200" w:line="240" w:lineRule="auto"/>
      <w:ind w:left="864" w:right="864"/>
      <w:jc w:val="center"/>
    </w:pPr>
    <w:rPr>
      <w:rFonts w:eastAsia="Calibri" w:cs="Calibri"/>
      <w:i/>
      <w:iCs/>
      <w:color w:val="000000"/>
      <w:lang w:eastAsia="en-US"/>
    </w:rPr>
  </w:style>
  <w:style w:type="paragraph" w:customStyle="1" w:styleId="4fc">
    <w:name w:val="Выделенная цитата4"/>
    <w:basedOn w:val="a1"/>
    <w:next w:val="a1"/>
    <w:uiPriority w:val="99"/>
    <w:qFormat/>
    <w:rsid w:val="002671ED"/>
    <w:pPr>
      <w:pBdr>
        <w:top w:val="single" w:sz="4" w:space="10" w:color="5B9BD5"/>
        <w:bottom w:val="single" w:sz="4" w:space="10" w:color="5B9BD5"/>
      </w:pBdr>
      <w:spacing w:before="360" w:after="360" w:line="240" w:lineRule="auto"/>
      <w:ind w:left="864" w:right="864"/>
      <w:jc w:val="center"/>
    </w:pPr>
    <w:rPr>
      <w:rFonts w:eastAsia="Calibri" w:cs="Calibri"/>
      <w:b/>
      <w:bCs/>
      <w:i/>
      <w:iCs/>
      <w:color w:val="4F81BD"/>
      <w:lang w:eastAsia="en-US"/>
    </w:rPr>
  </w:style>
  <w:style w:type="paragraph" w:customStyle="1" w:styleId="3fffa">
    <w:name w:val="Заголовок3"/>
    <w:basedOn w:val="a1"/>
    <w:next w:val="a1"/>
    <w:uiPriority w:val="99"/>
    <w:qFormat/>
    <w:rsid w:val="002671ED"/>
    <w:pPr>
      <w:spacing w:after="0" w:line="240" w:lineRule="auto"/>
      <w:contextualSpacing/>
    </w:pPr>
    <w:rPr>
      <w:rFonts w:eastAsia="Calibri"/>
      <w:b/>
      <w:bCs/>
      <w:sz w:val="24"/>
      <w:szCs w:val="24"/>
      <w:lang w:eastAsia="en-US"/>
    </w:rPr>
  </w:style>
  <w:style w:type="paragraph" w:customStyle="1" w:styleId="1ffffffff4">
    <w:name w:val="Приветствие1"/>
    <w:basedOn w:val="a1"/>
    <w:next w:val="a1"/>
    <w:uiPriority w:val="99"/>
    <w:semiHidden/>
    <w:qFormat/>
    <w:rsid w:val="002671ED"/>
    <w:pPr>
      <w:spacing w:after="0" w:line="240" w:lineRule="auto"/>
    </w:pPr>
    <w:rPr>
      <w:rFonts w:eastAsia="Calibri"/>
      <w:sz w:val="24"/>
      <w:szCs w:val="24"/>
    </w:rPr>
  </w:style>
  <w:style w:type="paragraph" w:customStyle="1" w:styleId="1ffffffff5">
    <w:name w:val="Прощание1"/>
    <w:basedOn w:val="a1"/>
    <w:next w:val="afffffffffb"/>
    <w:uiPriority w:val="99"/>
    <w:semiHidden/>
    <w:qFormat/>
    <w:rsid w:val="002671ED"/>
    <w:pPr>
      <w:spacing w:after="0" w:line="240" w:lineRule="auto"/>
      <w:ind w:left="4252"/>
    </w:pPr>
    <w:rPr>
      <w:rFonts w:ascii="MS Mincho" w:eastAsia="MS Mincho"/>
      <w:sz w:val="24"/>
      <w:szCs w:val="24"/>
    </w:rPr>
  </w:style>
  <w:style w:type="paragraph" w:customStyle="1" w:styleId="1ffffffff6">
    <w:name w:val="Подпись1"/>
    <w:basedOn w:val="a1"/>
    <w:next w:val="afffffffffd"/>
    <w:uiPriority w:val="99"/>
    <w:semiHidden/>
    <w:qFormat/>
    <w:rsid w:val="002671ED"/>
    <w:pPr>
      <w:spacing w:after="0" w:line="240" w:lineRule="auto"/>
      <w:ind w:left="4252"/>
    </w:pPr>
    <w:rPr>
      <w:rFonts w:ascii="MS Mincho" w:eastAsia="MS Mincho"/>
      <w:sz w:val="24"/>
      <w:szCs w:val="24"/>
    </w:rPr>
  </w:style>
  <w:style w:type="paragraph" w:customStyle="1" w:styleId="1ffffffff7">
    <w:name w:val="Шапка1"/>
    <w:basedOn w:val="a1"/>
    <w:next w:val="affffffffff0"/>
    <w:uiPriority w:val="99"/>
    <w:semiHidden/>
    <w:qFormat/>
    <w:rsid w:val="002671E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MS Mincho" w:hAnsi="Arial" w:cs="Arial"/>
      <w:sz w:val="24"/>
      <w:szCs w:val="24"/>
    </w:rPr>
  </w:style>
  <w:style w:type="paragraph" w:customStyle="1" w:styleId="1ffffffff8">
    <w:name w:val="Электронная подпись1"/>
    <w:basedOn w:val="a1"/>
    <w:next w:val="affffffffff2"/>
    <w:uiPriority w:val="99"/>
    <w:semiHidden/>
    <w:qFormat/>
    <w:rsid w:val="002671ED"/>
    <w:pPr>
      <w:spacing w:after="0" w:line="240" w:lineRule="auto"/>
    </w:pPr>
    <w:rPr>
      <w:rFonts w:ascii="MS Mincho" w:eastAsia="MS Mincho"/>
      <w:sz w:val="24"/>
      <w:szCs w:val="24"/>
    </w:rPr>
  </w:style>
  <w:style w:type="paragraph" w:customStyle="1" w:styleId="2ffffe">
    <w:name w:val="Цитата2"/>
    <w:basedOn w:val="a1"/>
    <w:next w:val="afffffa"/>
    <w:uiPriority w:val="99"/>
    <w:semiHidden/>
    <w:qFormat/>
    <w:rsid w:val="002671ED"/>
    <w:pPr>
      <w:pBdr>
        <w:top w:val="single" w:sz="2" w:space="10" w:color="5B9BD5"/>
        <w:left w:val="single" w:sz="2" w:space="10" w:color="5B9BD5"/>
        <w:bottom w:val="single" w:sz="2" w:space="10" w:color="5B9BD5"/>
        <w:right w:val="single" w:sz="2" w:space="10" w:color="5B9BD5"/>
      </w:pBdr>
      <w:spacing w:after="0" w:line="240" w:lineRule="auto"/>
      <w:ind w:left="1152" w:right="1152"/>
    </w:pPr>
    <w:rPr>
      <w:i/>
      <w:iCs/>
      <w:color w:val="5B9BD5"/>
      <w:sz w:val="24"/>
      <w:szCs w:val="24"/>
    </w:rPr>
  </w:style>
  <w:style w:type="character" w:customStyle="1" w:styleId="FontStyle32">
    <w:name w:val="Font Style32"/>
    <w:uiPriority w:val="99"/>
    <w:rsid w:val="002671ED"/>
    <w:rPr>
      <w:rFonts w:ascii="Times New Roman" w:hAnsi="Times New Roman" w:cs="Times New Roman" w:hint="default"/>
      <w:b/>
      <w:bCs/>
      <w:spacing w:val="-10"/>
      <w:sz w:val="12"/>
      <w:szCs w:val="12"/>
    </w:rPr>
  </w:style>
  <w:style w:type="character" w:customStyle="1" w:styleId="FontStyle45">
    <w:name w:val="Font Style45"/>
    <w:uiPriority w:val="99"/>
    <w:rsid w:val="002671ED"/>
    <w:rPr>
      <w:rFonts w:ascii="Times New Roman" w:hAnsi="Times New Roman" w:cs="Times New Roman" w:hint="default"/>
      <w:b/>
      <w:bCs/>
      <w:sz w:val="20"/>
      <w:szCs w:val="20"/>
    </w:rPr>
  </w:style>
  <w:style w:type="character" w:customStyle="1" w:styleId="FontStyle35">
    <w:name w:val="Font Style35"/>
    <w:uiPriority w:val="99"/>
    <w:rsid w:val="002671ED"/>
    <w:rPr>
      <w:rFonts w:ascii="Times New Roman" w:hAnsi="Times New Roman" w:cs="Times New Roman" w:hint="default"/>
      <w:b/>
      <w:bCs/>
      <w:sz w:val="14"/>
      <w:szCs w:val="14"/>
    </w:rPr>
  </w:style>
  <w:style w:type="character" w:customStyle="1" w:styleId="FontStyle36">
    <w:name w:val="Font Style36"/>
    <w:uiPriority w:val="99"/>
    <w:rsid w:val="002671ED"/>
    <w:rPr>
      <w:rFonts w:ascii="Times New Roman" w:hAnsi="Times New Roman" w:cs="Times New Roman" w:hint="default"/>
      <w:spacing w:val="10"/>
      <w:sz w:val="22"/>
      <w:szCs w:val="22"/>
    </w:rPr>
  </w:style>
  <w:style w:type="character" w:customStyle="1" w:styleId="iceouttxt9">
    <w:name w:val="iceouttxt9"/>
    <w:rsid w:val="002671ED"/>
    <w:rPr>
      <w:rFonts w:ascii="Arial" w:hAnsi="Arial" w:cs="Arial" w:hint="default"/>
      <w:color w:val="666666"/>
    </w:rPr>
  </w:style>
  <w:style w:type="character" w:customStyle="1" w:styleId="FontStyle21">
    <w:name w:val="Font Style21"/>
    <w:uiPriority w:val="99"/>
    <w:rsid w:val="002671ED"/>
    <w:rPr>
      <w:rFonts w:ascii="Times New Roman" w:hAnsi="Times New Roman" w:cs="Times New Roman" w:hint="default"/>
      <w:sz w:val="20"/>
      <w:szCs w:val="20"/>
    </w:rPr>
  </w:style>
  <w:style w:type="character" w:customStyle="1" w:styleId="EndnoteTextChar">
    <w:name w:val="Endnote Text Char"/>
    <w:uiPriority w:val="99"/>
    <w:locked/>
    <w:rsid w:val="002671ED"/>
    <w:rPr>
      <w:rFonts w:ascii="MS Mincho" w:eastAsia="MS Mincho" w:hAnsi="MS Mincho" w:hint="eastAsia"/>
      <w:lang w:val="ru-RU" w:eastAsia="ja-JP" w:bidi="ar-SA"/>
    </w:rPr>
  </w:style>
  <w:style w:type="character" w:customStyle="1" w:styleId="emailstyle18">
    <w:name w:val="emailstyle18"/>
    <w:semiHidden/>
    <w:rsid w:val="002671ED"/>
    <w:rPr>
      <w:rFonts w:ascii="Calibri" w:hAnsi="Calibri" w:cs="Calibri" w:hint="default"/>
      <w:color w:val="auto"/>
    </w:rPr>
  </w:style>
  <w:style w:type="character" w:customStyle="1" w:styleId="emailstyle19">
    <w:name w:val="emailstyle19"/>
    <w:semiHidden/>
    <w:rsid w:val="002671ED"/>
    <w:rPr>
      <w:rFonts w:ascii="Calibri" w:hAnsi="Calibri" w:cs="Calibri" w:hint="default"/>
      <w:color w:val="1F497D"/>
    </w:rPr>
  </w:style>
  <w:style w:type="character" w:customStyle="1" w:styleId="iceouttxt5">
    <w:name w:val="iceouttxt5"/>
    <w:rsid w:val="002671ED"/>
    <w:rPr>
      <w:rFonts w:ascii="Arial" w:hAnsi="Arial" w:cs="Arial" w:hint="default"/>
      <w:color w:val="666666"/>
      <w:sz w:val="17"/>
      <w:szCs w:val="17"/>
    </w:rPr>
  </w:style>
  <w:style w:type="character" w:customStyle="1" w:styleId="WW-Absatz-Standardschriftart1111">
    <w:name w:val="WW-Absatz-Standardschriftart1111"/>
    <w:uiPriority w:val="99"/>
    <w:rsid w:val="002671ED"/>
    <w:rPr>
      <w:rFonts w:ascii="Times New Roman" w:hAnsi="Times New Roman" w:cs="Times New Roman" w:hint="default"/>
    </w:rPr>
  </w:style>
  <w:style w:type="character" w:customStyle="1" w:styleId="WW-Absatz-Standardschriftart11111">
    <w:name w:val="WW-Absatz-Standardschriftart11111"/>
    <w:uiPriority w:val="99"/>
    <w:rsid w:val="002671ED"/>
    <w:rPr>
      <w:rFonts w:ascii="Times New Roman" w:hAnsi="Times New Roman" w:cs="Times New Roman" w:hint="default"/>
    </w:rPr>
  </w:style>
  <w:style w:type="character" w:customStyle="1" w:styleId="WW-Absatz-Standardschriftart111111">
    <w:name w:val="WW-Absatz-Standardschriftart111111"/>
    <w:uiPriority w:val="99"/>
    <w:rsid w:val="002671ED"/>
    <w:rPr>
      <w:rFonts w:ascii="Times New Roman" w:hAnsi="Times New Roman" w:cs="Times New Roman" w:hint="default"/>
    </w:rPr>
  </w:style>
  <w:style w:type="character" w:customStyle="1" w:styleId="WW-Absatz-Standardschriftart1111111">
    <w:name w:val="WW-Absatz-Standardschriftart1111111"/>
    <w:uiPriority w:val="99"/>
    <w:rsid w:val="002671ED"/>
    <w:rPr>
      <w:rFonts w:ascii="Times New Roman" w:hAnsi="Times New Roman" w:cs="Times New Roman" w:hint="default"/>
    </w:rPr>
  </w:style>
  <w:style w:type="character" w:customStyle="1" w:styleId="WW-Absatz-Standardschriftart11111111">
    <w:name w:val="WW-Absatz-Standardschriftart11111111"/>
    <w:uiPriority w:val="99"/>
    <w:rsid w:val="002671ED"/>
    <w:rPr>
      <w:rFonts w:ascii="Times New Roman" w:hAnsi="Times New Roman" w:cs="Times New Roman" w:hint="default"/>
    </w:rPr>
  </w:style>
  <w:style w:type="character" w:customStyle="1" w:styleId="WW-Absatz-Standardschriftart111111111">
    <w:name w:val="WW-Absatz-Standardschriftart111111111"/>
    <w:uiPriority w:val="99"/>
    <w:rsid w:val="002671ED"/>
    <w:rPr>
      <w:rFonts w:ascii="Times New Roman" w:hAnsi="Times New Roman" w:cs="Times New Roman" w:hint="default"/>
    </w:rPr>
  </w:style>
  <w:style w:type="character" w:customStyle="1" w:styleId="WW-Absatz-Standardschriftart1111111111">
    <w:name w:val="WW-Absatz-Standardschriftart1111111111"/>
    <w:uiPriority w:val="99"/>
    <w:rsid w:val="002671ED"/>
    <w:rPr>
      <w:rFonts w:ascii="Times New Roman" w:hAnsi="Times New Roman" w:cs="Times New Roman" w:hint="default"/>
    </w:rPr>
  </w:style>
  <w:style w:type="character" w:customStyle="1" w:styleId="WW-Absatz-Standardschriftart11111111111">
    <w:name w:val="WW-Absatz-Standardschriftart11111111111"/>
    <w:uiPriority w:val="99"/>
    <w:rsid w:val="002671ED"/>
    <w:rPr>
      <w:rFonts w:ascii="Times New Roman" w:hAnsi="Times New Roman" w:cs="Times New Roman" w:hint="default"/>
    </w:rPr>
  </w:style>
  <w:style w:type="character" w:customStyle="1" w:styleId="WW-Absatz-Standardschriftart111111111111">
    <w:name w:val="WW-Absatz-Standardschriftart111111111111"/>
    <w:uiPriority w:val="99"/>
    <w:rsid w:val="002671ED"/>
    <w:rPr>
      <w:rFonts w:ascii="Times New Roman" w:hAnsi="Times New Roman" w:cs="Times New Roman" w:hint="default"/>
    </w:rPr>
  </w:style>
  <w:style w:type="character" w:customStyle="1" w:styleId="WW-Absatz-Standardschriftart1111111111111">
    <w:name w:val="WW-Absatz-Standardschriftart1111111111111"/>
    <w:uiPriority w:val="99"/>
    <w:rsid w:val="002671ED"/>
    <w:rPr>
      <w:rFonts w:ascii="Times New Roman" w:hAnsi="Times New Roman" w:cs="Times New Roman" w:hint="default"/>
    </w:rPr>
  </w:style>
  <w:style w:type="character" w:customStyle="1" w:styleId="WW-Absatz-Standardschriftart11111111111111">
    <w:name w:val="WW-Absatz-Standardschriftart11111111111111"/>
    <w:uiPriority w:val="99"/>
    <w:rsid w:val="002671ED"/>
    <w:rPr>
      <w:rFonts w:ascii="Times New Roman" w:hAnsi="Times New Roman" w:cs="Times New Roman" w:hint="default"/>
    </w:rPr>
  </w:style>
  <w:style w:type="character" w:customStyle="1" w:styleId="WW-Absatz-Standardschriftart111111111111111">
    <w:name w:val="WW-Absatz-Standardschriftart111111111111111"/>
    <w:uiPriority w:val="99"/>
    <w:rsid w:val="002671ED"/>
    <w:rPr>
      <w:rFonts w:ascii="Times New Roman" w:hAnsi="Times New Roman" w:cs="Times New Roman" w:hint="default"/>
    </w:rPr>
  </w:style>
  <w:style w:type="character" w:customStyle="1" w:styleId="WW-Absatz-Standardschriftart1111111111111111">
    <w:name w:val="WW-Absatz-Standardschriftart1111111111111111"/>
    <w:uiPriority w:val="99"/>
    <w:rsid w:val="002671ED"/>
    <w:rPr>
      <w:rFonts w:ascii="Times New Roman" w:hAnsi="Times New Roman" w:cs="Times New Roman" w:hint="default"/>
    </w:rPr>
  </w:style>
  <w:style w:type="character" w:customStyle="1" w:styleId="WW-Absatz-Standardschriftart11111111111111111">
    <w:name w:val="WW-Absatz-Standardschriftart11111111111111111"/>
    <w:uiPriority w:val="99"/>
    <w:rsid w:val="002671ED"/>
    <w:rPr>
      <w:rFonts w:ascii="Times New Roman" w:hAnsi="Times New Roman" w:cs="Times New Roman" w:hint="default"/>
    </w:rPr>
  </w:style>
  <w:style w:type="character" w:customStyle="1" w:styleId="WW-Absatz-Standardschriftart111111111111111111">
    <w:name w:val="WW-Absatz-Standardschriftart111111111111111111"/>
    <w:uiPriority w:val="99"/>
    <w:rsid w:val="002671ED"/>
    <w:rPr>
      <w:rFonts w:ascii="Times New Roman" w:hAnsi="Times New Roman" w:cs="Times New Roman" w:hint="default"/>
    </w:rPr>
  </w:style>
  <w:style w:type="character" w:customStyle="1" w:styleId="WW-Absatz-Standardschriftart1111111111111111111">
    <w:name w:val="WW-Absatz-Standardschriftart1111111111111111111"/>
    <w:uiPriority w:val="99"/>
    <w:rsid w:val="002671ED"/>
    <w:rPr>
      <w:rFonts w:ascii="Times New Roman" w:hAnsi="Times New Roman" w:cs="Times New Roman" w:hint="default"/>
    </w:rPr>
  </w:style>
  <w:style w:type="character" w:customStyle="1" w:styleId="WW-Absatz-Standardschriftart11111111111111111111">
    <w:name w:val="WW-Absatz-Standardschriftart11111111111111111111"/>
    <w:uiPriority w:val="99"/>
    <w:rsid w:val="002671ED"/>
    <w:rPr>
      <w:rFonts w:ascii="Times New Roman" w:hAnsi="Times New Roman" w:cs="Times New Roman" w:hint="default"/>
    </w:rPr>
  </w:style>
  <w:style w:type="character" w:customStyle="1" w:styleId="WW-Absatz-Standardschriftart111111111111111111111">
    <w:name w:val="WW-Absatz-Standardschriftart111111111111111111111"/>
    <w:uiPriority w:val="99"/>
    <w:rsid w:val="002671ED"/>
    <w:rPr>
      <w:rFonts w:ascii="Times New Roman" w:hAnsi="Times New Roman" w:cs="Times New Roman" w:hint="default"/>
    </w:rPr>
  </w:style>
  <w:style w:type="character" w:customStyle="1" w:styleId="WW-Absatz-Standardschriftart1111111111111111111111">
    <w:name w:val="WW-Absatz-Standardschriftart1111111111111111111111"/>
    <w:uiPriority w:val="99"/>
    <w:rsid w:val="002671ED"/>
    <w:rPr>
      <w:rFonts w:ascii="Times New Roman" w:hAnsi="Times New Roman" w:cs="Times New Roman" w:hint="default"/>
    </w:rPr>
  </w:style>
  <w:style w:type="character" w:customStyle="1" w:styleId="WW-Absatz-Standardschriftart11111111111111111111111">
    <w:name w:val="WW-Absatz-Standardschriftart11111111111111111111111"/>
    <w:uiPriority w:val="99"/>
    <w:rsid w:val="002671ED"/>
    <w:rPr>
      <w:rFonts w:ascii="Times New Roman" w:hAnsi="Times New Roman" w:cs="Times New Roman" w:hint="default"/>
    </w:rPr>
  </w:style>
  <w:style w:type="character" w:customStyle="1" w:styleId="WW-Absatz-Standardschriftart111111111111111111111111">
    <w:name w:val="WW-Absatz-Standardschriftart111111111111111111111111"/>
    <w:uiPriority w:val="99"/>
    <w:rsid w:val="002671ED"/>
    <w:rPr>
      <w:rFonts w:ascii="Times New Roman" w:hAnsi="Times New Roman" w:cs="Times New Roman" w:hint="default"/>
    </w:rPr>
  </w:style>
  <w:style w:type="character" w:customStyle="1" w:styleId="WW-Absatz-Standardschriftart1111111111111111111111111">
    <w:name w:val="WW-Absatz-Standardschriftart1111111111111111111111111"/>
    <w:uiPriority w:val="99"/>
    <w:rsid w:val="002671ED"/>
    <w:rPr>
      <w:rFonts w:ascii="Times New Roman" w:hAnsi="Times New Roman" w:cs="Times New Roman" w:hint="default"/>
    </w:rPr>
  </w:style>
  <w:style w:type="character" w:customStyle="1" w:styleId="WW-Absatz-Standardschriftart11111111111111111111111111">
    <w:name w:val="WW-Absatz-Standardschriftart11111111111111111111111111"/>
    <w:uiPriority w:val="99"/>
    <w:rsid w:val="002671ED"/>
    <w:rPr>
      <w:rFonts w:ascii="Times New Roman" w:hAnsi="Times New Roman" w:cs="Times New Roman" w:hint="default"/>
    </w:rPr>
  </w:style>
  <w:style w:type="character" w:customStyle="1" w:styleId="WW-Absatz-Standardschriftart111111111111111111111111111">
    <w:name w:val="WW-Absatz-Standardschriftart111111111111111111111111111"/>
    <w:uiPriority w:val="99"/>
    <w:rsid w:val="002671ED"/>
    <w:rPr>
      <w:rFonts w:ascii="Times New Roman" w:hAnsi="Times New Roman" w:cs="Times New Roman" w:hint="default"/>
    </w:rPr>
  </w:style>
  <w:style w:type="character" w:customStyle="1" w:styleId="WW-Absatz-Standardschriftart1111111111111111111111111111">
    <w:name w:val="WW-Absatz-Standardschriftart1111111111111111111111111111"/>
    <w:uiPriority w:val="99"/>
    <w:rsid w:val="002671ED"/>
    <w:rPr>
      <w:rFonts w:ascii="Times New Roman" w:hAnsi="Times New Roman" w:cs="Times New Roman" w:hint="default"/>
    </w:rPr>
  </w:style>
  <w:style w:type="character" w:customStyle="1" w:styleId="WW-Absatz-Standardschriftart11111111111111111111111111111">
    <w:name w:val="WW-Absatz-Standardschriftart11111111111111111111111111111"/>
    <w:uiPriority w:val="99"/>
    <w:rsid w:val="002671ED"/>
    <w:rPr>
      <w:rFonts w:ascii="Times New Roman" w:hAnsi="Times New Roman" w:cs="Times New Roman" w:hint="default"/>
    </w:rPr>
  </w:style>
  <w:style w:type="character" w:customStyle="1" w:styleId="WW-Absatz-Standardschriftart111111111111111111111111111111">
    <w:name w:val="WW-Absatz-Standardschriftart111111111111111111111111111111"/>
    <w:uiPriority w:val="99"/>
    <w:rsid w:val="002671ED"/>
    <w:rPr>
      <w:rFonts w:ascii="Times New Roman" w:hAnsi="Times New Roman" w:cs="Times New Roman" w:hint="default"/>
    </w:rPr>
  </w:style>
  <w:style w:type="character" w:customStyle="1" w:styleId="WW-Absatz-Standardschriftart1111111111111111111111111111111">
    <w:name w:val="WW-Absatz-Standardschriftart1111111111111111111111111111111"/>
    <w:uiPriority w:val="99"/>
    <w:rsid w:val="002671ED"/>
    <w:rPr>
      <w:rFonts w:ascii="Times New Roman" w:hAnsi="Times New Roman" w:cs="Times New Roman" w:hint="default"/>
    </w:rPr>
  </w:style>
  <w:style w:type="character" w:customStyle="1" w:styleId="WW-Absatz-Standardschriftart11111111111111111111111111111111">
    <w:name w:val="WW-Absatz-Standardschriftart11111111111111111111111111111111"/>
    <w:uiPriority w:val="99"/>
    <w:rsid w:val="002671ED"/>
    <w:rPr>
      <w:rFonts w:ascii="Times New Roman" w:hAnsi="Times New Roman" w:cs="Times New Roman" w:hint="default"/>
    </w:rPr>
  </w:style>
  <w:style w:type="character" w:customStyle="1" w:styleId="WW-Absatz-Standardschriftart111111111111111111111111111111111">
    <w:name w:val="WW-Absatz-Standardschriftart111111111111111111111111111111111"/>
    <w:uiPriority w:val="99"/>
    <w:rsid w:val="002671ED"/>
    <w:rPr>
      <w:rFonts w:ascii="Times New Roman" w:hAnsi="Times New Roman" w:cs="Times New Roman" w:hint="default"/>
    </w:rPr>
  </w:style>
  <w:style w:type="character" w:customStyle="1" w:styleId="WW-Absatz-Standardschriftart1111111111111111111111111111111111">
    <w:name w:val="WW-Absatz-Standardschriftart1111111111111111111111111111111111"/>
    <w:uiPriority w:val="99"/>
    <w:rsid w:val="002671ED"/>
    <w:rPr>
      <w:rFonts w:ascii="Times New Roman" w:hAnsi="Times New Roman" w:cs="Times New Roman" w:hint="default"/>
    </w:rPr>
  </w:style>
  <w:style w:type="character" w:customStyle="1" w:styleId="WW-Absatz-Standardschriftart11111111111111111111111111111111111">
    <w:name w:val="WW-Absatz-Standardschriftart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
    <w:name w:val="WW-Absatz-Standardschriftart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
    <w:name w:val="WW-Absatz-Standardschriftart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
    <w:name w:val="WW-Absatz-Standardschriftart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
    <w:name w:val="WW-Absatz-Standardschriftart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
    <w:name w:val="WW-Absatz-Standardschriftart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
    <w:name w:val="WW-Absatz-Standardschriftart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
    <w:name w:val="WW-Absatz-Standardschriftart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
    <w:name w:val="WW-Absatz-Standardschriftart1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1">
    <w:name w:val="WW-Absatz-Standardschriftart11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11">
    <w:name w:val="WW-Absatz-Standardschriftart111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111">
    <w:name w:val="WW-Absatz-Standardschriftart1111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1111">
    <w:name w:val="WW-Absatz-Standardschriftart11111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11111">
    <w:name w:val="WW-Absatz-Standardschriftart111111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111111">
    <w:name w:val="WW-Absatz-Standardschriftart1111111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1111111">
    <w:name w:val="WW-Absatz-Standardschriftart11111111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11111111">
    <w:name w:val="WW-Absatz-Standardschriftart111111111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111111111">
    <w:name w:val="WW-Absatz-Standardschriftart1111111111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1111111111">
    <w:name w:val="WW-Absatz-Standardschriftart11111111111111111111111111111111111111111111111111111"/>
    <w:uiPriority w:val="99"/>
    <w:rsid w:val="002671ED"/>
    <w:rPr>
      <w:rFonts w:ascii="Times New Roman" w:hAnsi="Times New Roman" w:cs="Times New Roman" w:hint="default"/>
    </w:rPr>
  </w:style>
  <w:style w:type="character" w:customStyle="1" w:styleId="WW-Absatz-Standardschriftart111111111111111111111111111111111111111111111111111111">
    <w:name w:val="WW-Absatz-Standardschriftart111111111111111111111111111111111111111111111111111111"/>
    <w:uiPriority w:val="99"/>
    <w:rsid w:val="002671ED"/>
    <w:rPr>
      <w:rFonts w:ascii="Times New Roman" w:hAnsi="Times New Roman" w:cs="Times New Roman" w:hint="default"/>
    </w:rPr>
  </w:style>
  <w:style w:type="character" w:customStyle="1" w:styleId="WW8Num23z0">
    <w:name w:val="WW8Num23z0"/>
    <w:uiPriority w:val="99"/>
    <w:rsid w:val="002671ED"/>
    <w:rPr>
      <w:rFonts w:ascii="Times New Roman" w:hAnsi="Times New Roman" w:cs="Times New Roman" w:hint="default"/>
      <w:b/>
      <w:bCs/>
    </w:rPr>
  </w:style>
  <w:style w:type="character" w:customStyle="1" w:styleId="s7">
    <w:name w:val="s7"/>
    <w:rsid w:val="002671ED"/>
  </w:style>
  <w:style w:type="character" w:customStyle="1" w:styleId="193">
    <w:name w:val="Основной текст Знак19"/>
    <w:aliases w:val="Список 1 Знак19,Body Text Char Знак19,Знак Знак Знак Знак14,Основной текст Знак Знак Знак Знак19,Основной текст Знак Знак Знак210,Знак3 Знак110,Основной текст Знак4 Знак Знак19,Основной текст Знак3 Знак Знак Знак19,Зна Знак19"/>
    <w:uiPriority w:val="99"/>
    <w:semiHidden/>
    <w:rsid w:val="002671ED"/>
    <w:rPr>
      <w:rFonts w:ascii="Tms Rmn" w:hAnsi="Tms Rmn" w:cs="Calibri" w:hint="default"/>
      <w:sz w:val="20"/>
      <w:szCs w:val="20"/>
      <w:lang w:eastAsia="ar-SA" w:bidi="ar-SA"/>
    </w:rPr>
  </w:style>
  <w:style w:type="character" w:customStyle="1" w:styleId="12f">
    <w:name w:val="Основной текст Знак12"/>
    <w:aliases w:val="Список 1 Знак12,Body Text Char Знак12,Знак Знак Знак Знак7,Основной текст Знак Знак Знак Знак12,Основной текст Знак Знак Знак23,Знак3 Знак13,Основной текст Знак4 Знак Знак12,Основной текст Знак3 Знак Знак Знак12,Зна Знак12"/>
    <w:uiPriority w:val="99"/>
    <w:semiHidden/>
    <w:rsid w:val="002671ED"/>
    <w:rPr>
      <w:rFonts w:ascii="Tms Rmn" w:hAnsi="Tms Rmn" w:cs="Calibri" w:hint="default"/>
      <w:sz w:val="20"/>
      <w:szCs w:val="20"/>
      <w:lang w:eastAsia="ar-SA" w:bidi="ar-SA"/>
    </w:rPr>
  </w:style>
  <w:style w:type="character" w:customStyle="1" w:styleId="137">
    <w:name w:val="Основной текст Знак13"/>
    <w:aliases w:val="Список 1 Знак13,Body Text Char Знак13,Знак Знак Знак Знак8,Основной текст Знак Знак Знак Знак13,Основной текст Знак Знак Знак24,Знак3 Знак14,Основной текст Знак4 Знак Знак13,Основной текст Знак3 Знак Знак Знак13,Зна Знак13"/>
    <w:uiPriority w:val="99"/>
    <w:semiHidden/>
    <w:rsid w:val="002671ED"/>
    <w:rPr>
      <w:rFonts w:ascii="Tms Rmn" w:hAnsi="Tms Rmn" w:cs="Calibri" w:hint="default"/>
      <w:sz w:val="20"/>
      <w:szCs w:val="20"/>
      <w:lang w:eastAsia="ar-SA" w:bidi="ar-SA"/>
    </w:rPr>
  </w:style>
  <w:style w:type="character" w:customStyle="1" w:styleId="145">
    <w:name w:val="Основной текст Знак14"/>
    <w:aliases w:val="Список 1 Знак14,Body Text Char Знак14,Знак Знак Знак Знак9,Основной текст Знак Знак Знак Знак14,Основной текст Знак Знак Знак25,Знак3 Знак15,Основной текст Знак4 Знак Знак14,Основной текст Знак3 Знак Знак Знак14,Зна Знак14"/>
    <w:uiPriority w:val="99"/>
    <w:semiHidden/>
    <w:rsid w:val="002671ED"/>
    <w:rPr>
      <w:rFonts w:ascii="Tms Rmn" w:hAnsi="Tms Rmn" w:cs="Calibri" w:hint="default"/>
      <w:sz w:val="20"/>
      <w:szCs w:val="20"/>
      <w:lang w:eastAsia="ar-SA" w:bidi="ar-SA"/>
    </w:rPr>
  </w:style>
  <w:style w:type="character" w:customStyle="1" w:styleId="152">
    <w:name w:val="Основной текст Знак15"/>
    <w:aliases w:val="Список 1 Знак15,Body Text Char Знак15,Знак Знак Знак Знак10,Основной текст Знак Знак Знак Знак15,Основной текст Знак Знак Знак26,Знак3 Знак16,Основной текст Знак4 Знак Знак15,Основной текст Знак3 Знак Знак Знак15,Зна Знак15"/>
    <w:uiPriority w:val="99"/>
    <w:semiHidden/>
    <w:rsid w:val="002671ED"/>
    <w:rPr>
      <w:rFonts w:ascii="Tms Rmn" w:hAnsi="Tms Rmn" w:cs="Calibri" w:hint="default"/>
      <w:sz w:val="20"/>
      <w:szCs w:val="20"/>
      <w:lang w:eastAsia="ar-SA" w:bidi="ar-SA"/>
    </w:rPr>
  </w:style>
  <w:style w:type="character" w:customStyle="1" w:styleId="164">
    <w:name w:val="Основной текст Знак16"/>
    <w:aliases w:val="Список 1 Знак16,Body Text Char Знак16,Знак Знак Знак Знак11,Основной текст Знак Знак Знак Знак16,Основной текст Знак Знак Знак27,Знак3 Знак17,Основной текст Знак4 Знак Знак16,Основной текст Знак3 Знак Знак Знак16,Зна Знак16"/>
    <w:uiPriority w:val="99"/>
    <w:semiHidden/>
    <w:rsid w:val="002671ED"/>
    <w:rPr>
      <w:rFonts w:ascii="Tms Rmn" w:hAnsi="Tms Rmn" w:cs="Calibri" w:hint="default"/>
      <w:sz w:val="20"/>
      <w:szCs w:val="20"/>
      <w:lang w:eastAsia="ar-SA" w:bidi="ar-SA"/>
    </w:rPr>
  </w:style>
  <w:style w:type="character" w:customStyle="1" w:styleId="173">
    <w:name w:val="Основной текст Знак17"/>
    <w:aliases w:val="Список 1 Знак17,Body Text Char Знак17,Знак Знак Знак Знак12,Основной текст Знак Знак Знак Знак17,Основной текст Знак Знак Знак28,Знак3 Знак18,Основной текст Знак4 Знак Знак17,Основной текст Знак3 Знак Знак Знак17,Зна Знак17"/>
    <w:uiPriority w:val="99"/>
    <w:semiHidden/>
    <w:rsid w:val="002671ED"/>
    <w:rPr>
      <w:rFonts w:ascii="Tms Rmn" w:hAnsi="Tms Rmn" w:cs="Calibri" w:hint="default"/>
      <w:sz w:val="20"/>
      <w:szCs w:val="20"/>
      <w:lang w:eastAsia="ar-SA" w:bidi="ar-SA"/>
    </w:rPr>
  </w:style>
  <w:style w:type="character" w:customStyle="1" w:styleId="182">
    <w:name w:val="Основной текст Знак18"/>
    <w:aliases w:val="Список 1 Знак18,Body Text Char Знак18,Знак Знак Знак Знак13,Основной текст Знак Знак Знак Знак18,Основной текст Знак Знак Знак29,Знак3 Знак19,Основной текст Знак4 Знак Знак18,Основной текст Знак3 Знак Знак Знак18,Зна Знак18"/>
    <w:uiPriority w:val="99"/>
    <w:semiHidden/>
    <w:rsid w:val="002671ED"/>
    <w:rPr>
      <w:rFonts w:ascii="Tms Rmn" w:hAnsi="Tms Rmn" w:cs="Calibri" w:hint="default"/>
      <w:sz w:val="20"/>
      <w:szCs w:val="20"/>
      <w:lang w:eastAsia="ar-SA" w:bidi="ar-SA"/>
    </w:rPr>
  </w:style>
  <w:style w:type="character" w:customStyle="1" w:styleId="11ffd">
    <w:name w:val="Основной текст Знак11"/>
    <w:aliases w:val="Список 1 Знак11,Body Text Char Знак11,Знак Знак Знак Знак6,Основной текст Знак Знак Знак Знак11,Основной текст Знак Знак Знак22,Знак3 Знак12,Основной текст Знак4 Знак Знак11,Основной текст Знак3 Знак Знак Знак11,Зна Знак11"/>
    <w:uiPriority w:val="99"/>
    <w:semiHidden/>
    <w:rsid w:val="002671ED"/>
    <w:rPr>
      <w:rFonts w:ascii="Tms Rmn" w:hAnsi="Tms Rmn" w:cs="Calibri" w:hint="default"/>
      <w:sz w:val="20"/>
      <w:szCs w:val="20"/>
      <w:lang w:eastAsia="ar-SA" w:bidi="ar-SA"/>
    </w:rPr>
  </w:style>
  <w:style w:type="character" w:customStyle="1" w:styleId="2131">
    <w:name w:val="Знак2 Знак Знак13"/>
    <w:locked/>
    <w:rsid w:val="002671ED"/>
    <w:rPr>
      <w:sz w:val="24"/>
      <w:lang w:val="ru-RU" w:eastAsia="ru-RU"/>
    </w:rPr>
  </w:style>
  <w:style w:type="character" w:customStyle="1" w:styleId="622">
    <w:name w:val="Знак Знак62"/>
    <w:rsid w:val="002671ED"/>
    <w:rPr>
      <w:sz w:val="24"/>
    </w:rPr>
  </w:style>
  <w:style w:type="character" w:customStyle="1" w:styleId="1811">
    <w:name w:val="Знак Знак181"/>
    <w:uiPriority w:val="99"/>
    <w:locked/>
    <w:rsid w:val="002671ED"/>
    <w:rPr>
      <w:rFonts w:ascii="Arial" w:hAnsi="Arial" w:cs="Arial" w:hint="default"/>
      <w:b/>
      <w:bCs w:val="0"/>
      <w:kern w:val="32"/>
      <w:sz w:val="32"/>
      <w:lang w:val="ru-RU" w:eastAsia="ru-RU"/>
    </w:rPr>
  </w:style>
  <w:style w:type="character" w:customStyle="1" w:styleId="1020">
    <w:name w:val="Знак Знак102"/>
    <w:rsid w:val="002671ED"/>
    <w:rPr>
      <w:sz w:val="24"/>
      <w:lang w:val="ru-RU" w:eastAsia="ru-RU"/>
    </w:rPr>
  </w:style>
  <w:style w:type="character" w:customStyle="1" w:styleId="1122">
    <w:name w:val="Знак Знак112"/>
    <w:rsid w:val="002671ED"/>
    <w:rPr>
      <w:rFonts w:ascii="Arial" w:hAnsi="Arial" w:cs="Arial" w:hint="default"/>
      <w:b/>
      <w:bCs w:val="0"/>
      <w:sz w:val="24"/>
      <w:lang w:val="ru-RU" w:eastAsia="ru-RU"/>
    </w:rPr>
  </w:style>
  <w:style w:type="character" w:customStyle="1" w:styleId="730">
    <w:name w:val="Знак Знак73"/>
    <w:uiPriority w:val="99"/>
    <w:rsid w:val="002671ED"/>
    <w:rPr>
      <w:rFonts w:ascii="Arial" w:hAnsi="Arial" w:cs="Arial" w:hint="default"/>
      <w:noProof/>
      <w:sz w:val="24"/>
      <w:lang w:val="ru-RU" w:eastAsia="ru-RU"/>
    </w:rPr>
  </w:style>
  <w:style w:type="character" w:customStyle="1" w:styleId="531">
    <w:name w:val="Знак Знак53"/>
    <w:rsid w:val="002671ED"/>
    <w:rPr>
      <w:noProof/>
      <w:sz w:val="24"/>
      <w:lang w:val="ru-RU" w:eastAsia="ru-RU"/>
    </w:rPr>
  </w:style>
  <w:style w:type="character" w:customStyle="1" w:styleId="431">
    <w:name w:val="Знак Знак43"/>
    <w:rsid w:val="002671ED"/>
    <w:rPr>
      <w:b/>
      <w:bCs w:val="0"/>
      <w:i/>
      <w:iCs w:val="0"/>
      <w:sz w:val="22"/>
      <w:lang w:val="ru-RU" w:eastAsia="ru-RU"/>
    </w:rPr>
  </w:style>
  <w:style w:type="character" w:customStyle="1" w:styleId="333">
    <w:name w:val="Знак Знак33"/>
    <w:uiPriority w:val="99"/>
    <w:rsid w:val="002671ED"/>
    <w:rPr>
      <w:rFonts w:ascii="Courier New" w:hAnsi="Courier New" w:cs="Courier New" w:hint="default"/>
      <w:lang w:val="ru-RU" w:eastAsia="ru-RU"/>
    </w:rPr>
  </w:style>
  <w:style w:type="character" w:customStyle="1" w:styleId="2101">
    <w:name w:val="Знак Знак210"/>
    <w:rsid w:val="002671ED"/>
    <w:rPr>
      <w:sz w:val="24"/>
      <w:lang w:val="ru-RU" w:eastAsia="ru-RU"/>
    </w:rPr>
  </w:style>
  <w:style w:type="character" w:customStyle="1" w:styleId="920">
    <w:name w:val="Знак Знак92"/>
    <w:uiPriority w:val="99"/>
    <w:locked/>
    <w:rsid w:val="002671ED"/>
    <w:rPr>
      <w:rFonts w:ascii="Times New Roman" w:eastAsia="Times New Roman" w:hAnsi="Times New Roman" w:cs="Times New Roman" w:hint="default"/>
      <w:sz w:val="24"/>
      <w:lang w:val="ru-RU" w:eastAsia="ru-RU"/>
    </w:rPr>
  </w:style>
  <w:style w:type="character" w:customStyle="1" w:styleId="245">
    <w:name w:val="Знак2 Знак Знак4"/>
    <w:uiPriority w:val="99"/>
    <w:locked/>
    <w:rsid w:val="002671ED"/>
    <w:rPr>
      <w:rFonts w:ascii="Arial" w:hAnsi="Arial" w:cs="Arial" w:hint="default"/>
      <w:lang w:val="ru-RU" w:eastAsia="ru-RU"/>
    </w:rPr>
  </w:style>
  <w:style w:type="character" w:customStyle="1" w:styleId="contenttitletxt">
    <w:name w:val="contenttitletxt"/>
    <w:uiPriority w:val="99"/>
    <w:rsid w:val="002671ED"/>
  </w:style>
  <w:style w:type="character" w:customStyle="1" w:styleId="2fffff">
    <w:name w:val="Прощание Знак2"/>
    <w:basedOn w:val="a2"/>
    <w:uiPriority w:val="99"/>
    <w:semiHidden/>
    <w:rsid w:val="002671ED"/>
  </w:style>
  <w:style w:type="character" w:customStyle="1" w:styleId="2fffff0">
    <w:name w:val="Подпись Знак2"/>
    <w:basedOn w:val="a2"/>
    <w:uiPriority w:val="99"/>
    <w:semiHidden/>
    <w:rsid w:val="002671ED"/>
  </w:style>
  <w:style w:type="character" w:customStyle="1" w:styleId="2fffff1">
    <w:name w:val="Шапка Знак2"/>
    <w:basedOn w:val="a2"/>
    <w:uiPriority w:val="99"/>
    <w:semiHidden/>
    <w:rsid w:val="002671ED"/>
    <w:rPr>
      <w:rFonts w:ascii="Calibri Light" w:eastAsia="Times New Roman" w:hAnsi="Calibri Light" w:cs="Times New Roman" w:hint="default"/>
      <w:sz w:val="24"/>
      <w:szCs w:val="24"/>
      <w:shd w:val="pct20" w:color="auto" w:fill="auto"/>
    </w:rPr>
  </w:style>
  <w:style w:type="character" w:customStyle="1" w:styleId="2fffff2">
    <w:name w:val="Приветствие Знак2"/>
    <w:basedOn w:val="a2"/>
    <w:uiPriority w:val="99"/>
    <w:semiHidden/>
    <w:rsid w:val="002671ED"/>
  </w:style>
  <w:style w:type="character" w:customStyle="1" w:styleId="2fffff3">
    <w:name w:val="Дата Знак2"/>
    <w:basedOn w:val="a2"/>
    <w:uiPriority w:val="99"/>
    <w:semiHidden/>
    <w:rsid w:val="002671ED"/>
  </w:style>
  <w:style w:type="character" w:customStyle="1" w:styleId="2fffff4">
    <w:name w:val="Заголовок записки Знак2"/>
    <w:basedOn w:val="a2"/>
    <w:uiPriority w:val="99"/>
    <w:semiHidden/>
    <w:rsid w:val="002671ED"/>
  </w:style>
  <w:style w:type="character" w:customStyle="1" w:styleId="239">
    <w:name w:val="Основной текст 2 Знак3"/>
    <w:basedOn w:val="a2"/>
    <w:uiPriority w:val="99"/>
    <w:semiHidden/>
    <w:rsid w:val="002671ED"/>
  </w:style>
  <w:style w:type="character" w:customStyle="1" w:styleId="334">
    <w:name w:val="Основной текст с отступом 3 Знак3"/>
    <w:basedOn w:val="a2"/>
    <w:uiPriority w:val="99"/>
    <w:semiHidden/>
    <w:rsid w:val="002671ED"/>
    <w:rPr>
      <w:sz w:val="16"/>
      <w:szCs w:val="16"/>
    </w:rPr>
  </w:style>
  <w:style w:type="character" w:customStyle="1" w:styleId="2fffff5">
    <w:name w:val="Схема документа Знак2"/>
    <w:basedOn w:val="a2"/>
    <w:uiPriority w:val="99"/>
    <w:semiHidden/>
    <w:rsid w:val="002671ED"/>
    <w:rPr>
      <w:rFonts w:ascii="Segoe UI" w:hAnsi="Segoe UI" w:cs="Segoe UI" w:hint="default"/>
      <w:sz w:val="16"/>
      <w:szCs w:val="16"/>
    </w:rPr>
  </w:style>
  <w:style w:type="character" w:customStyle="1" w:styleId="2fffff6">
    <w:name w:val="Текст Знак2"/>
    <w:basedOn w:val="a2"/>
    <w:uiPriority w:val="99"/>
    <w:rsid w:val="002671ED"/>
    <w:rPr>
      <w:rFonts w:ascii="Consolas" w:hAnsi="Consolas" w:hint="default"/>
      <w:sz w:val="21"/>
      <w:szCs w:val="21"/>
    </w:rPr>
  </w:style>
  <w:style w:type="character" w:customStyle="1" w:styleId="2fffff7">
    <w:name w:val="Электронная подпись Знак2"/>
    <w:basedOn w:val="a2"/>
    <w:uiPriority w:val="99"/>
    <w:semiHidden/>
    <w:rsid w:val="002671ED"/>
  </w:style>
  <w:style w:type="character" w:customStyle="1" w:styleId="22f0">
    <w:name w:val="Цитата 2 Знак2"/>
    <w:basedOn w:val="a2"/>
    <w:uiPriority w:val="29"/>
    <w:rsid w:val="002671ED"/>
    <w:rPr>
      <w:i/>
      <w:iCs/>
      <w:color w:val="404040"/>
    </w:rPr>
  </w:style>
  <w:style w:type="character" w:customStyle="1" w:styleId="2fffff8">
    <w:name w:val="Выделенная цитата Знак2"/>
    <w:basedOn w:val="a2"/>
    <w:uiPriority w:val="30"/>
    <w:rsid w:val="002671ED"/>
    <w:rPr>
      <w:i/>
      <w:iCs/>
      <w:color w:val="5B9BD5"/>
    </w:rPr>
  </w:style>
  <w:style w:type="table" w:customStyle="1" w:styleId="2fffff9">
    <w:name w:val="Изысканная таблица2"/>
    <w:basedOn w:val="a3"/>
    <w:next w:val="afffffffe"/>
    <w:uiPriority w:val="99"/>
    <w:semiHidden/>
    <w:unhideWhenUsed/>
    <w:rsid w:val="002671ED"/>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ascii="Times New Roman" w:hAnsi="Times New Roman" w:cs="Times New Roman" w:hint="default"/>
        <w:caps/>
        <w:color w:val="auto"/>
      </w:rPr>
      <w:tblPr/>
      <w:tcPr>
        <w:tcBorders>
          <w:tl2br w:val="none" w:sz="0" w:space="0" w:color="auto"/>
          <w:tr2bl w:val="none" w:sz="0" w:space="0" w:color="auto"/>
        </w:tcBorders>
      </w:tcPr>
    </w:tblStylePr>
  </w:style>
  <w:style w:type="table" w:customStyle="1" w:styleId="11ffe">
    <w:name w:val="Изящная таблица 11"/>
    <w:basedOn w:val="a3"/>
    <w:next w:val="1fff"/>
    <w:uiPriority w:val="99"/>
    <w:semiHidden/>
    <w:unhideWhenUsed/>
    <w:rsid w:val="002671ED"/>
    <w:pPr>
      <w:spacing w:after="0" w:line="240" w:lineRule="auto"/>
    </w:pPr>
    <w:rPr>
      <w:rFonts w:ascii="Times New Roman" w:eastAsia="Times New Roman" w:hAnsi="Times New Roman" w:cs="Times New Roman"/>
      <w:sz w:val="20"/>
      <w:szCs w:val="20"/>
      <w:lang w:eastAsia="ru-RU"/>
    </w:rPr>
    <w:tblPr>
      <w:tblStyleRowBandSize w:val="1"/>
    </w:tblPr>
    <w:tblStylePr w:type="firstRow">
      <w:rPr>
        <w:rFonts w:ascii="Times New Roman" w:hAnsi="Times New Roman" w:cs="Times New Roman" w:hint="default"/>
      </w:rPr>
      <w:tblPr/>
      <w:tcPr>
        <w:tcBorders>
          <w:top w:val="single" w:sz="6" w:space="0" w:color="000000"/>
          <w:bottom w:val="single" w:sz="12" w:space="0" w:color="000000"/>
          <w:tl2br w:val="none" w:sz="0" w:space="0" w:color="auto"/>
          <w:tr2bl w:val="none" w:sz="0" w:space="0" w:color="auto"/>
        </w:tcBorders>
      </w:tcPr>
    </w:tblStylePr>
    <w:tblStylePr w:type="lastRow">
      <w:rPr>
        <w:rFonts w:ascii="Times New Roman" w:hAnsi="Times New Roman" w:cs="Times New Roman" w:hint="default"/>
      </w:rPr>
      <w:tblPr/>
      <w:tcPr>
        <w:tcBorders>
          <w:top w:val="single" w:sz="12" w:space="0" w:color="000000"/>
          <w:tl2br w:val="none" w:sz="0" w:space="0" w:color="auto"/>
          <w:tr2bl w:val="none" w:sz="0" w:space="0" w:color="auto"/>
        </w:tcBorders>
        <w:shd w:val="pct25" w:color="800080" w:fill="FFFFFF"/>
      </w:tcPr>
    </w:tblStylePr>
    <w:tblStylePr w:type="firstCol">
      <w:rPr>
        <w:rFonts w:ascii="Times New Roman" w:hAnsi="Times New Roman" w:cs="Times New Roman" w:hint="default"/>
      </w:rPr>
      <w:tblPr/>
      <w:tcPr>
        <w:tcBorders>
          <w:right w:val="single" w:sz="12" w:space="0" w:color="000000"/>
          <w:tl2br w:val="none" w:sz="0" w:space="0" w:color="auto"/>
          <w:tr2bl w:val="none" w:sz="0" w:space="0" w:color="auto"/>
        </w:tcBorders>
      </w:tcPr>
    </w:tblStylePr>
    <w:tblStylePr w:type="lastCol">
      <w:rPr>
        <w:rFonts w:ascii="Times New Roman" w:hAnsi="Times New Roman" w:cs="Times New Roman" w:hint="default"/>
      </w:rPr>
      <w:tblPr/>
      <w:tcPr>
        <w:tcBorders>
          <w:left w:val="single" w:sz="12" w:space="0" w:color="000000"/>
          <w:tl2br w:val="none" w:sz="0" w:space="0" w:color="auto"/>
          <w:tr2bl w:val="none" w:sz="0" w:space="0" w:color="auto"/>
        </w:tcBorders>
      </w:tcPr>
    </w:tblStylePr>
    <w:tblStylePr w:type="band1Horz">
      <w:rPr>
        <w:rFonts w:ascii="Times New Roman" w:hAnsi="Times New Roman" w:cs="Times New Roman" w:hint="default"/>
      </w:rPr>
      <w:tblPr/>
      <w:tcPr>
        <w:tcBorders>
          <w:bottom w:val="single" w:sz="6" w:space="0" w:color="000000"/>
          <w:tl2br w:val="none" w:sz="0" w:space="0" w:color="auto"/>
          <w:tr2bl w:val="none" w:sz="0" w:space="0" w:color="auto"/>
        </w:tcBorders>
        <w:shd w:val="pct25" w:color="8080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customStyle="1" w:styleId="21ff3">
    <w:name w:val="Изящная таблица 21"/>
    <w:basedOn w:val="a3"/>
    <w:next w:val="2fd"/>
    <w:uiPriority w:val="99"/>
    <w:semiHidden/>
    <w:unhideWhenUsed/>
    <w:rsid w:val="002671ED"/>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rPr>
        <w:rFonts w:ascii="Times New Roman" w:hAnsi="Times New Roman" w:cs="Times New Roman" w:hint="default"/>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rPr>
      <w:tblPr/>
      <w:tcPr>
        <w:tcBorders>
          <w:top w:val="single" w:sz="12" w:space="0" w:color="000000"/>
          <w:tl2br w:val="none" w:sz="0" w:space="0" w:color="auto"/>
          <w:tr2bl w:val="none" w:sz="0" w:space="0" w:color="auto"/>
        </w:tcBorders>
      </w:tcPr>
    </w:tblStylePr>
    <w:tblStylePr w:type="firstCol">
      <w:rPr>
        <w:rFonts w:ascii="Times New Roman" w:hAnsi="Times New Roman" w:cs="Times New Roman" w:hint="default"/>
      </w:rPr>
      <w:tblPr/>
      <w:tcPr>
        <w:tcBorders>
          <w:right w:val="single" w:sz="12" w:space="0" w:color="000000"/>
          <w:tl2br w:val="none" w:sz="0" w:space="0" w:color="auto"/>
          <w:tr2bl w:val="none" w:sz="0" w:space="0" w:color="auto"/>
        </w:tcBorders>
        <w:shd w:val="pct25" w:color="008000" w:fill="FFFFFF"/>
      </w:tcPr>
    </w:tblStylePr>
    <w:tblStylePr w:type="lastCol">
      <w:rPr>
        <w:rFonts w:ascii="Times New Roman" w:hAnsi="Times New Roman" w:cs="Times New Roman" w:hint="default"/>
      </w:rPr>
      <w:tblPr/>
      <w:tcPr>
        <w:tcBorders>
          <w:left w:val="single" w:sz="12" w:space="0" w:color="000000"/>
          <w:tl2br w:val="none" w:sz="0" w:space="0" w:color="auto"/>
          <w:tr2bl w:val="none" w:sz="0" w:space="0" w:color="auto"/>
        </w:tcBorders>
        <w:shd w:val="pct25" w:color="8080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numbering" w:customStyle="1" w:styleId="1ffffffff9">
    <w:name w:val="Нет списка1"/>
    <w:next w:val="a4"/>
    <w:uiPriority w:val="99"/>
    <w:semiHidden/>
    <w:unhideWhenUsed/>
    <w:rsid w:val="00064959"/>
  </w:style>
  <w:style w:type="numbering" w:customStyle="1" w:styleId="2fffffa">
    <w:name w:val="Нет списка2"/>
    <w:next w:val="a4"/>
    <w:uiPriority w:val="99"/>
    <w:semiHidden/>
    <w:unhideWhenUsed/>
    <w:rsid w:val="00997ED5"/>
  </w:style>
  <w:style w:type="character" w:customStyle="1" w:styleId="afffffffffffff7">
    <w:name w:val="Подпись к картинке_"/>
    <w:basedOn w:val="a2"/>
    <w:link w:val="afffffffffffff8"/>
    <w:rsid w:val="00997ED5"/>
    <w:rPr>
      <w:rFonts w:ascii="Times New Roman" w:eastAsia="Times New Roman" w:hAnsi="Times New Roman" w:cs="Times New Roman"/>
      <w:sz w:val="20"/>
      <w:szCs w:val="20"/>
    </w:rPr>
  </w:style>
  <w:style w:type="character" w:customStyle="1" w:styleId="afffffffffffff9">
    <w:name w:val="Другое_"/>
    <w:basedOn w:val="a2"/>
    <w:link w:val="afffffffffffffa"/>
    <w:rsid w:val="00997ED5"/>
    <w:rPr>
      <w:rFonts w:ascii="Times New Roman" w:eastAsia="Times New Roman" w:hAnsi="Times New Roman" w:cs="Times New Roman"/>
      <w:sz w:val="20"/>
      <w:szCs w:val="20"/>
    </w:rPr>
  </w:style>
  <w:style w:type="paragraph" w:customStyle="1" w:styleId="afffffffffffff8">
    <w:name w:val="Подпись к картинке"/>
    <w:basedOn w:val="a1"/>
    <w:link w:val="afffffffffffff7"/>
    <w:rsid w:val="00997ED5"/>
    <w:pPr>
      <w:widowControl w:val="0"/>
      <w:spacing w:after="0" w:line="240" w:lineRule="auto"/>
    </w:pPr>
    <w:rPr>
      <w:rFonts w:ascii="Times New Roman" w:hAnsi="Times New Roman"/>
      <w:sz w:val="20"/>
      <w:szCs w:val="20"/>
      <w:lang w:eastAsia="en-US"/>
    </w:rPr>
  </w:style>
  <w:style w:type="paragraph" w:customStyle="1" w:styleId="afffffffffffffa">
    <w:name w:val="Другое"/>
    <w:basedOn w:val="a1"/>
    <w:link w:val="afffffffffffff9"/>
    <w:rsid w:val="00997ED5"/>
    <w:pPr>
      <w:widowControl w:val="0"/>
      <w:spacing w:after="0" w:line="240" w:lineRule="auto"/>
    </w:pPr>
    <w:rPr>
      <w:rFonts w:ascii="Times New Roman" w:hAnsi="Times New Roman"/>
      <w:sz w:val="20"/>
      <w:szCs w:val="20"/>
      <w:lang w:eastAsia="en-US"/>
    </w:rPr>
  </w:style>
  <w:style w:type="character" w:customStyle="1" w:styleId="5f1">
    <w:name w:val="Основной текст5"/>
    <w:uiPriority w:val="99"/>
    <w:rsid w:val="009374CF"/>
  </w:style>
  <w:style w:type="character" w:customStyle="1" w:styleId="6c">
    <w:name w:val="Основной текст6"/>
    <w:uiPriority w:val="99"/>
    <w:rsid w:val="009374CF"/>
  </w:style>
  <w:style w:type="character" w:customStyle="1" w:styleId="79">
    <w:name w:val="Основной текст7"/>
    <w:uiPriority w:val="99"/>
    <w:rsid w:val="009374CF"/>
  </w:style>
  <w:style w:type="character" w:customStyle="1" w:styleId="88">
    <w:name w:val="Основной текст8"/>
    <w:uiPriority w:val="99"/>
    <w:rsid w:val="009374CF"/>
  </w:style>
  <w:style w:type="numbering" w:customStyle="1" w:styleId="3fffb">
    <w:name w:val="Нет списка3"/>
    <w:next w:val="a4"/>
    <w:uiPriority w:val="99"/>
    <w:semiHidden/>
    <w:unhideWhenUsed/>
    <w:rsid w:val="00D971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546004">
      <w:bodyDiv w:val="1"/>
      <w:marLeft w:val="0"/>
      <w:marRight w:val="0"/>
      <w:marTop w:val="0"/>
      <w:marBottom w:val="0"/>
      <w:divBdr>
        <w:top w:val="none" w:sz="0" w:space="0" w:color="auto"/>
        <w:left w:val="none" w:sz="0" w:space="0" w:color="auto"/>
        <w:bottom w:val="none" w:sz="0" w:space="0" w:color="auto"/>
        <w:right w:val="none" w:sz="0" w:space="0" w:color="auto"/>
      </w:divBdr>
    </w:div>
    <w:div w:id="298415280">
      <w:bodyDiv w:val="1"/>
      <w:marLeft w:val="0"/>
      <w:marRight w:val="0"/>
      <w:marTop w:val="0"/>
      <w:marBottom w:val="0"/>
      <w:divBdr>
        <w:top w:val="none" w:sz="0" w:space="0" w:color="auto"/>
        <w:left w:val="none" w:sz="0" w:space="0" w:color="auto"/>
        <w:bottom w:val="none" w:sz="0" w:space="0" w:color="auto"/>
        <w:right w:val="none" w:sz="0" w:space="0" w:color="auto"/>
      </w:divBdr>
    </w:div>
    <w:div w:id="622225229">
      <w:bodyDiv w:val="1"/>
      <w:marLeft w:val="0"/>
      <w:marRight w:val="0"/>
      <w:marTop w:val="0"/>
      <w:marBottom w:val="0"/>
      <w:divBdr>
        <w:top w:val="none" w:sz="0" w:space="0" w:color="auto"/>
        <w:left w:val="none" w:sz="0" w:space="0" w:color="auto"/>
        <w:bottom w:val="none" w:sz="0" w:space="0" w:color="auto"/>
        <w:right w:val="none" w:sz="0" w:space="0" w:color="auto"/>
      </w:divBdr>
    </w:div>
    <w:div w:id="744114005">
      <w:bodyDiv w:val="1"/>
      <w:marLeft w:val="0"/>
      <w:marRight w:val="0"/>
      <w:marTop w:val="0"/>
      <w:marBottom w:val="0"/>
      <w:divBdr>
        <w:top w:val="none" w:sz="0" w:space="0" w:color="auto"/>
        <w:left w:val="none" w:sz="0" w:space="0" w:color="auto"/>
        <w:bottom w:val="none" w:sz="0" w:space="0" w:color="auto"/>
        <w:right w:val="none" w:sz="0" w:space="0" w:color="auto"/>
      </w:divBdr>
    </w:div>
    <w:div w:id="752514178">
      <w:bodyDiv w:val="1"/>
      <w:marLeft w:val="0"/>
      <w:marRight w:val="0"/>
      <w:marTop w:val="0"/>
      <w:marBottom w:val="0"/>
      <w:divBdr>
        <w:top w:val="none" w:sz="0" w:space="0" w:color="auto"/>
        <w:left w:val="none" w:sz="0" w:space="0" w:color="auto"/>
        <w:bottom w:val="none" w:sz="0" w:space="0" w:color="auto"/>
        <w:right w:val="none" w:sz="0" w:space="0" w:color="auto"/>
      </w:divBdr>
    </w:div>
    <w:div w:id="792140289">
      <w:bodyDiv w:val="1"/>
      <w:marLeft w:val="0"/>
      <w:marRight w:val="0"/>
      <w:marTop w:val="0"/>
      <w:marBottom w:val="0"/>
      <w:divBdr>
        <w:top w:val="none" w:sz="0" w:space="0" w:color="auto"/>
        <w:left w:val="none" w:sz="0" w:space="0" w:color="auto"/>
        <w:bottom w:val="none" w:sz="0" w:space="0" w:color="auto"/>
        <w:right w:val="none" w:sz="0" w:space="0" w:color="auto"/>
      </w:divBdr>
    </w:div>
    <w:div w:id="864899854">
      <w:bodyDiv w:val="1"/>
      <w:marLeft w:val="0"/>
      <w:marRight w:val="0"/>
      <w:marTop w:val="0"/>
      <w:marBottom w:val="0"/>
      <w:divBdr>
        <w:top w:val="none" w:sz="0" w:space="0" w:color="auto"/>
        <w:left w:val="none" w:sz="0" w:space="0" w:color="auto"/>
        <w:bottom w:val="none" w:sz="0" w:space="0" w:color="auto"/>
        <w:right w:val="none" w:sz="0" w:space="0" w:color="auto"/>
      </w:divBdr>
    </w:div>
    <w:div w:id="946883825">
      <w:bodyDiv w:val="1"/>
      <w:marLeft w:val="0"/>
      <w:marRight w:val="0"/>
      <w:marTop w:val="0"/>
      <w:marBottom w:val="0"/>
      <w:divBdr>
        <w:top w:val="none" w:sz="0" w:space="0" w:color="auto"/>
        <w:left w:val="none" w:sz="0" w:space="0" w:color="auto"/>
        <w:bottom w:val="none" w:sz="0" w:space="0" w:color="auto"/>
        <w:right w:val="none" w:sz="0" w:space="0" w:color="auto"/>
      </w:divBdr>
    </w:div>
    <w:div w:id="985550718">
      <w:bodyDiv w:val="1"/>
      <w:marLeft w:val="0"/>
      <w:marRight w:val="0"/>
      <w:marTop w:val="0"/>
      <w:marBottom w:val="0"/>
      <w:divBdr>
        <w:top w:val="none" w:sz="0" w:space="0" w:color="auto"/>
        <w:left w:val="none" w:sz="0" w:space="0" w:color="auto"/>
        <w:bottom w:val="none" w:sz="0" w:space="0" w:color="auto"/>
        <w:right w:val="none" w:sz="0" w:space="0" w:color="auto"/>
      </w:divBdr>
    </w:div>
    <w:div w:id="1064796075">
      <w:bodyDiv w:val="1"/>
      <w:marLeft w:val="0"/>
      <w:marRight w:val="0"/>
      <w:marTop w:val="0"/>
      <w:marBottom w:val="0"/>
      <w:divBdr>
        <w:top w:val="none" w:sz="0" w:space="0" w:color="auto"/>
        <w:left w:val="none" w:sz="0" w:space="0" w:color="auto"/>
        <w:bottom w:val="none" w:sz="0" w:space="0" w:color="auto"/>
        <w:right w:val="none" w:sz="0" w:space="0" w:color="auto"/>
      </w:divBdr>
    </w:div>
    <w:div w:id="1108542099">
      <w:bodyDiv w:val="1"/>
      <w:marLeft w:val="0"/>
      <w:marRight w:val="0"/>
      <w:marTop w:val="0"/>
      <w:marBottom w:val="0"/>
      <w:divBdr>
        <w:top w:val="none" w:sz="0" w:space="0" w:color="auto"/>
        <w:left w:val="none" w:sz="0" w:space="0" w:color="auto"/>
        <w:bottom w:val="none" w:sz="0" w:space="0" w:color="auto"/>
        <w:right w:val="none" w:sz="0" w:space="0" w:color="auto"/>
      </w:divBdr>
    </w:div>
    <w:div w:id="1180006629">
      <w:bodyDiv w:val="1"/>
      <w:marLeft w:val="0"/>
      <w:marRight w:val="0"/>
      <w:marTop w:val="0"/>
      <w:marBottom w:val="0"/>
      <w:divBdr>
        <w:top w:val="none" w:sz="0" w:space="0" w:color="auto"/>
        <w:left w:val="none" w:sz="0" w:space="0" w:color="auto"/>
        <w:bottom w:val="none" w:sz="0" w:space="0" w:color="auto"/>
        <w:right w:val="none" w:sz="0" w:space="0" w:color="auto"/>
      </w:divBdr>
    </w:div>
    <w:div w:id="1242255628">
      <w:bodyDiv w:val="1"/>
      <w:marLeft w:val="0"/>
      <w:marRight w:val="0"/>
      <w:marTop w:val="0"/>
      <w:marBottom w:val="0"/>
      <w:divBdr>
        <w:top w:val="none" w:sz="0" w:space="0" w:color="auto"/>
        <w:left w:val="none" w:sz="0" w:space="0" w:color="auto"/>
        <w:bottom w:val="none" w:sz="0" w:space="0" w:color="auto"/>
        <w:right w:val="none" w:sz="0" w:space="0" w:color="auto"/>
      </w:divBdr>
      <w:divsChild>
        <w:div w:id="2017540429">
          <w:marLeft w:val="0"/>
          <w:marRight w:val="0"/>
          <w:marTop w:val="0"/>
          <w:marBottom w:val="0"/>
          <w:divBdr>
            <w:top w:val="none" w:sz="0" w:space="0" w:color="auto"/>
            <w:left w:val="none" w:sz="0" w:space="0" w:color="auto"/>
            <w:bottom w:val="none" w:sz="0" w:space="0" w:color="auto"/>
            <w:right w:val="none" w:sz="0" w:space="0" w:color="auto"/>
          </w:divBdr>
        </w:div>
      </w:divsChild>
    </w:div>
    <w:div w:id="1369066584">
      <w:bodyDiv w:val="1"/>
      <w:marLeft w:val="0"/>
      <w:marRight w:val="0"/>
      <w:marTop w:val="0"/>
      <w:marBottom w:val="0"/>
      <w:divBdr>
        <w:top w:val="none" w:sz="0" w:space="0" w:color="auto"/>
        <w:left w:val="none" w:sz="0" w:space="0" w:color="auto"/>
        <w:bottom w:val="none" w:sz="0" w:space="0" w:color="auto"/>
        <w:right w:val="none" w:sz="0" w:space="0" w:color="auto"/>
      </w:divBdr>
    </w:div>
    <w:div w:id="1531336847">
      <w:bodyDiv w:val="1"/>
      <w:marLeft w:val="0"/>
      <w:marRight w:val="0"/>
      <w:marTop w:val="0"/>
      <w:marBottom w:val="0"/>
      <w:divBdr>
        <w:top w:val="none" w:sz="0" w:space="0" w:color="auto"/>
        <w:left w:val="none" w:sz="0" w:space="0" w:color="auto"/>
        <w:bottom w:val="none" w:sz="0" w:space="0" w:color="auto"/>
        <w:right w:val="none" w:sz="0" w:space="0" w:color="auto"/>
      </w:divBdr>
    </w:div>
    <w:div w:id="1692417886">
      <w:bodyDiv w:val="1"/>
      <w:marLeft w:val="0"/>
      <w:marRight w:val="0"/>
      <w:marTop w:val="0"/>
      <w:marBottom w:val="0"/>
      <w:divBdr>
        <w:top w:val="none" w:sz="0" w:space="0" w:color="auto"/>
        <w:left w:val="none" w:sz="0" w:space="0" w:color="auto"/>
        <w:bottom w:val="none" w:sz="0" w:space="0" w:color="auto"/>
        <w:right w:val="none" w:sz="0" w:space="0" w:color="auto"/>
      </w:divBdr>
    </w:div>
    <w:div w:id="1716156258">
      <w:bodyDiv w:val="1"/>
      <w:marLeft w:val="0"/>
      <w:marRight w:val="0"/>
      <w:marTop w:val="0"/>
      <w:marBottom w:val="0"/>
      <w:divBdr>
        <w:top w:val="none" w:sz="0" w:space="0" w:color="auto"/>
        <w:left w:val="none" w:sz="0" w:space="0" w:color="auto"/>
        <w:bottom w:val="none" w:sz="0" w:space="0" w:color="auto"/>
        <w:right w:val="none" w:sz="0" w:space="0" w:color="auto"/>
      </w:divBdr>
    </w:div>
    <w:div w:id="1754160494">
      <w:bodyDiv w:val="1"/>
      <w:marLeft w:val="0"/>
      <w:marRight w:val="0"/>
      <w:marTop w:val="0"/>
      <w:marBottom w:val="0"/>
      <w:divBdr>
        <w:top w:val="none" w:sz="0" w:space="0" w:color="auto"/>
        <w:left w:val="none" w:sz="0" w:space="0" w:color="auto"/>
        <w:bottom w:val="none" w:sz="0" w:space="0" w:color="auto"/>
        <w:right w:val="none" w:sz="0" w:space="0" w:color="auto"/>
      </w:divBdr>
    </w:div>
    <w:div w:id="2031376782">
      <w:bodyDiv w:val="1"/>
      <w:marLeft w:val="0"/>
      <w:marRight w:val="0"/>
      <w:marTop w:val="0"/>
      <w:marBottom w:val="0"/>
      <w:divBdr>
        <w:top w:val="none" w:sz="0" w:space="0" w:color="auto"/>
        <w:left w:val="none" w:sz="0" w:space="0" w:color="auto"/>
        <w:bottom w:val="none" w:sz="0" w:space="0" w:color="auto"/>
        <w:right w:val="none" w:sz="0" w:space="0" w:color="auto"/>
      </w:divBdr>
    </w:div>
    <w:div w:id="2087875903">
      <w:bodyDiv w:val="1"/>
      <w:marLeft w:val="0"/>
      <w:marRight w:val="0"/>
      <w:marTop w:val="0"/>
      <w:marBottom w:val="0"/>
      <w:divBdr>
        <w:top w:val="none" w:sz="0" w:space="0" w:color="auto"/>
        <w:left w:val="none" w:sz="0" w:space="0" w:color="auto"/>
        <w:bottom w:val="none" w:sz="0" w:space="0" w:color="auto"/>
        <w:right w:val="none" w:sz="0" w:space="0" w:color="auto"/>
      </w:divBdr>
    </w:div>
    <w:div w:id="2091271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D3FEA5FC5A707BC1536CE058939D76112B4BB296945E283765CB45C5824036DAB097D904AD0FD8C3250B43BCDDA4DA89E26ED8829D46911cBBDO" TargetMode="External"/><Relationship Id="rId13" Type="http://schemas.openxmlformats.org/officeDocument/2006/relationships/hyperlink" Target="consultantplus://offline/ref=7A852978BD4B76E72E016D44BBECBC49CABE391D980D0B3C7B00DB84894DE1C12FB3319AF1C0490763FBBC97D3841EC0C3726C2F45h3w6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4630A075C5D4E50DD106BE4EAF29EA30F91F9924C5E321F7A07BEAC1DCA81DA1FC3438621110x6xB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onsultant.ru/document/cons_doc_LAW_700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483131&amp;date=09.10.2024" TargetMode="External"/><Relationship Id="rId5" Type="http://schemas.openxmlformats.org/officeDocument/2006/relationships/webSettings" Target="webSettings.xml"/><Relationship Id="rId15" Type="http://schemas.openxmlformats.org/officeDocument/2006/relationships/hyperlink" Target="https://www.consultant.ru/document/cons_doc_LAW_182661/" TargetMode="External"/><Relationship Id="rId10" Type="http://schemas.openxmlformats.org/officeDocument/2006/relationships/hyperlink" Target="https://login.consultant.ru/link/?req=doc&amp;base=LAW&amp;n=331074&amp;date=09.10.2024&amp;dst=3&amp;field=134" TargetMode="External"/><Relationship Id="rId4" Type="http://schemas.openxmlformats.org/officeDocument/2006/relationships/settings" Target="settings.xml"/><Relationship Id="rId9" Type="http://schemas.openxmlformats.org/officeDocument/2006/relationships/hyperlink" Target="consultantplus://offline/ref=5D3FEA5FC5A707BC1536CE058939D76112B4BB296945E283765CB45C5824036DAB097D9343D6F5DC631FB5678B865EAA9E26EF8135cDB7O" TargetMode="External"/><Relationship Id="rId14" Type="http://schemas.openxmlformats.org/officeDocument/2006/relationships/hyperlink" Target="consultantplus://offline/ref=77860CC18BA64AEB394024C7679030F4886E400E5FD2468C7CEFFA2C55953F990B2E37ADF7BD392Aw7HB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8522AE-132F-41EE-9526-E1B5079699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26</Pages>
  <Words>10415</Words>
  <Characters>59369</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Екатерина</cp:lastModifiedBy>
  <cp:revision>262</cp:revision>
  <cp:lastPrinted>2026-06-16T12:39:00Z</cp:lastPrinted>
  <dcterms:created xsi:type="dcterms:W3CDTF">2025-08-18T11:20:00Z</dcterms:created>
  <dcterms:modified xsi:type="dcterms:W3CDTF">2026-06-16T12:47:00Z</dcterms:modified>
</cp:coreProperties>
</file>