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CA8173" w14:textId="77777777" w:rsidR="002165CD" w:rsidRPr="00F95B80" w:rsidRDefault="002165CD" w:rsidP="00DF0783">
      <w:pPr>
        <w:jc w:val="center"/>
        <w:rPr>
          <w:rFonts w:ascii="Times New Roman" w:hAnsi="Times New Roman" w:cs="Times New Roman"/>
          <w:b/>
          <w:bCs/>
          <w:sz w:val="22"/>
          <w:szCs w:val="22"/>
          <w:lang w:val="en-US"/>
        </w:rPr>
      </w:pPr>
    </w:p>
    <w:p w14:paraId="40D4DCBD" w14:textId="388B9FD1" w:rsidR="00A40411" w:rsidRPr="00482723" w:rsidRDefault="00A40411" w:rsidP="00483FA1">
      <w:pPr>
        <w:widowControl/>
        <w:suppressAutoHyphens/>
        <w:jc w:val="center"/>
        <w:rPr>
          <w:rFonts w:ascii="Times New Roman" w:eastAsia="Times New Roman" w:hAnsi="Times New Roman" w:cs="Times New Roman"/>
          <w:color w:val="auto"/>
          <w:sz w:val="20"/>
          <w:szCs w:val="20"/>
          <w:lang w:eastAsia="ar-SA" w:bidi="ar-SA"/>
        </w:rPr>
      </w:pPr>
      <w:r w:rsidRPr="00482723">
        <w:rPr>
          <w:rFonts w:ascii="Times New Roman" w:eastAsia="Times New Roman" w:hAnsi="Times New Roman" w:cs="Times New Roman"/>
          <w:b/>
          <w:bCs/>
          <w:color w:val="auto"/>
          <w:sz w:val="20"/>
          <w:szCs w:val="20"/>
          <w:lang w:eastAsia="ar-SA" w:bidi="ar-SA"/>
        </w:rPr>
        <w:t xml:space="preserve">КОНТРАКТ </w:t>
      </w:r>
      <w:r w:rsidRPr="00482723">
        <w:rPr>
          <w:rFonts w:ascii="Times New Roman" w:eastAsia="Calibri" w:hAnsi="Times New Roman" w:cs="Times New Roman"/>
          <w:b/>
          <w:bCs/>
          <w:color w:val="auto"/>
          <w:sz w:val="20"/>
          <w:szCs w:val="20"/>
          <w:lang w:eastAsia="en-US" w:bidi="ar-SA"/>
        </w:rPr>
        <w:t xml:space="preserve">№ </w:t>
      </w:r>
      <w:r w:rsidR="00792834">
        <w:rPr>
          <w:rFonts w:ascii="Times New Roman" w:eastAsia="Calibri" w:hAnsi="Times New Roman" w:cs="Times New Roman"/>
          <w:b/>
          <w:bCs/>
          <w:color w:val="auto"/>
          <w:sz w:val="20"/>
          <w:szCs w:val="20"/>
          <w:lang w:eastAsia="en-US" w:bidi="ar-SA"/>
        </w:rPr>
        <w:t>________</w:t>
      </w:r>
    </w:p>
    <w:p w14:paraId="41250ED5" w14:textId="77777777" w:rsidR="00A40411" w:rsidRPr="00482723" w:rsidRDefault="00A40411" w:rsidP="00A40411">
      <w:pPr>
        <w:widowControl/>
        <w:suppressAutoHyphens/>
        <w:jc w:val="center"/>
        <w:rPr>
          <w:rFonts w:ascii="Times New Roman" w:eastAsia="Times New Roman" w:hAnsi="Times New Roman" w:cs="Times New Roman"/>
          <w:color w:val="auto"/>
          <w:sz w:val="20"/>
          <w:szCs w:val="20"/>
          <w:lang w:eastAsia="ar-SA" w:bidi="ar-SA"/>
        </w:rPr>
      </w:pPr>
    </w:p>
    <w:p w14:paraId="45B6E8DB" w14:textId="57DBC8B7" w:rsidR="00A40411" w:rsidRPr="00482723" w:rsidRDefault="00A40411" w:rsidP="00A40411">
      <w:pPr>
        <w:widowControl/>
        <w:suppressAutoHyphens/>
        <w:jc w:val="both"/>
        <w:rPr>
          <w:rFonts w:ascii="Times New Roman" w:eastAsia="Times New Roman" w:hAnsi="Times New Roman" w:cs="Times New Roman"/>
          <w:color w:val="auto"/>
          <w:sz w:val="20"/>
          <w:szCs w:val="20"/>
          <w:lang w:eastAsia="ar-SA" w:bidi="ar-SA"/>
        </w:rPr>
      </w:pPr>
      <w:r w:rsidRPr="00482723">
        <w:rPr>
          <w:rFonts w:ascii="Times New Roman" w:eastAsia="Times New Roman" w:hAnsi="Times New Roman" w:cs="Times New Roman"/>
          <w:color w:val="auto"/>
          <w:sz w:val="20"/>
          <w:szCs w:val="20"/>
          <w:lang w:eastAsia="ar-SA" w:bidi="ar-SA"/>
        </w:rPr>
        <w:t>Санкт-Петербург</w:t>
      </w:r>
      <w:r w:rsidRPr="00482723">
        <w:rPr>
          <w:rFonts w:ascii="Times New Roman" w:eastAsia="Times New Roman" w:hAnsi="Times New Roman" w:cs="Times New Roman"/>
          <w:color w:val="auto"/>
          <w:sz w:val="20"/>
          <w:szCs w:val="20"/>
          <w:lang w:eastAsia="ar-SA" w:bidi="ar-SA"/>
        </w:rPr>
        <w:tab/>
      </w:r>
      <w:r w:rsidRPr="00482723">
        <w:rPr>
          <w:rFonts w:ascii="Times New Roman" w:eastAsia="Times New Roman" w:hAnsi="Times New Roman" w:cs="Times New Roman"/>
          <w:color w:val="auto"/>
          <w:sz w:val="20"/>
          <w:szCs w:val="20"/>
          <w:lang w:eastAsia="ar-SA" w:bidi="ar-SA"/>
        </w:rPr>
        <w:tab/>
      </w:r>
      <w:r w:rsidRPr="00482723">
        <w:rPr>
          <w:rFonts w:ascii="Times New Roman" w:eastAsia="Times New Roman" w:hAnsi="Times New Roman" w:cs="Times New Roman"/>
          <w:color w:val="auto"/>
          <w:sz w:val="20"/>
          <w:szCs w:val="20"/>
          <w:lang w:eastAsia="ar-SA" w:bidi="ar-SA"/>
        </w:rPr>
        <w:tab/>
      </w:r>
      <w:r w:rsidRPr="00482723">
        <w:rPr>
          <w:rFonts w:ascii="Times New Roman" w:eastAsia="Times New Roman" w:hAnsi="Times New Roman" w:cs="Times New Roman"/>
          <w:color w:val="auto"/>
          <w:sz w:val="20"/>
          <w:szCs w:val="20"/>
          <w:lang w:eastAsia="ar-SA" w:bidi="ar-SA"/>
        </w:rPr>
        <w:tab/>
      </w:r>
      <w:r w:rsidRPr="00482723">
        <w:rPr>
          <w:rFonts w:ascii="Times New Roman" w:eastAsia="Times New Roman" w:hAnsi="Times New Roman" w:cs="Times New Roman"/>
          <w:color w:val="auto"/>
          <w:sz w:val="20"/>
          <w:szCs w:val="20"/>
          <w:lang w:eastAsia="ar-SA" w:bidi="ar-SA"/>
        </w:rPr>
        <w:tab/>
      </w:r>
      <w:r w:rsidRPr="00482723">
        <w:rPr>
          <w:rFonts w:ascii="Times New Roman" w:eastAsia="Times New Roman" w:hAnsi="Times New Roman" w:cs="Times New Roman"/>
          <w:color w:val="auto"/>
          <w:sz w:val="20"/>
          <w:szCs w:val="20"/>
          <w:lang w:eastAsia="ar-SA" w:bidi="ar-SA"/>
        </w:rPr>
        <w:tab/>
      </w:r>
      <w:r w:rsidRPr="00482723">
        <w:rPr>
          <w:rFonts w:ascii="Times New Roman" w:eastAsia="Times New Roman" w:hAnsi="Times New Roman" w:cs="Times New Roman"/>
          <w:color w:val="auto"/>
          <w:sz w:val="20"/>
          <w:szCs w:val="20"/>
          <w:lang w:eastAsia="ar-SA" w:bidi="ar-SA"/>
        </w:rPr>
        <w:tab/>
      </w:r>
      <w:r w:rsidR="003A402F" w:rsidRPr="00482723">
        <w:rPr>
          <w:rFonts w:ascii="Times New Roman" w:eastAsia="Times New Roman" w:hAnsi="Times New Roman" w:cs="Times New Roman"/>
          <w:color w:val="auto"/>
          <w:sz w:val="20"/>
          <w:szCs w:val="20"/>
          <w:lang w:eastAsia="ar-SA" w:bidi="ar-SA"/>
        </w:rPr>
        <w:t xml:space="preserve">                   </w:t>
      </w:r>
      <w:proofErr w:type="gramStart"/>
      <w:r w:rsidR="003A402F" w:rsidRPr="00482723">
        <w:rPr>
          <w:rFonts w:ascii="Times New Roman" w:eastAsia="Times New Roman" w:hAnsi="Times New Roman" w:cs="Times New Roman"/>
          <w:color w:val="auto"/>
          <w:sz w:val="20"/>
          <w:szCs w:val="20"/>
          <w:lang w:eastAsia="ar-SA" w:bidi="ar-SA"/>
        </w:rPr>
        <w:t xml:space="preserve">   </w:t>
      </w:r>
      <w:r w:rsidR="00FF461D">
        <w:rPr>
          <w:rFonts w:ascii="Times New Roman" w:eastAsia="Calibri" w:hAnsi="Times New Roman" w:cs="Times New Roman"/>
          <w:color w:val="auto"/>
          <w:sz w:val="20"/>
          <w:szCs w:val="20"/>
          <w:lang w:eastAsia="en-US" w:bidi="ar-SA"/>
        </w:rPr>
        <w:t>«</w:t>
      </w:r>
      <w:proofErr w:type="gramEnd"/>
      <w:r w:rsidR="00792834">
        <w:rPr>
          <w:rFonts w:ascii="Times New Roman" w:eastAsia="Calibri" w:hAnsi="Times New Roman" w:cs="Times New Roman"/>
          <w:color w:val="auto"/>
          <w:sz w:val="20"/>
          <w:szCs w:val="20"/>
          <w:lang w:eastAsia="en-US" w:bidi="ar-SA"/>
        </w:rPr>
        <w:t>______</w:t>
      </w:r>
      <w:r w:rsidR="00482723" w:rsidRPr="00482723">
        <w:rPr>
          <w:rFonts w:ascii="Times New Roman" w:eastAsia="Calibri" w:hAnsi="Times New Roman" w:cs="Times New Roman"/>
          <w:color w:val="auto"/>
          <w:sz w:val="20"/>
          <w:szCs w:val="20"/>
          <w:lang w:eastAsia="en-US" w:bidi="ar-SA"/>
        </w:rPr>
        <w:t xml:space="preserve">»  </w:t>
      </w:r>
      <w:r w:rsidR="006236D7">
        <w:rPr>
          <w:rFonts w:ascii="Times New Roman" w:eastAsia="Calibri" w:hAnsi="Times New Roman" w:cs="Times New Roman"/>
          <w:color w:val="auto"/>
          <w:sz w:val="20"/>
          <w:szCs w:val="20"/>
          <w:lang w:eastAsia="en-US" w:bidi="ar-SA"/>
        </w:rPr>
        <w:t>июня</w:t>
      </w:r>
      <w:r w:rsidR="00482723" w:rsidRPr="00482723">
        <w:rPr>
          <w:rFonts w:ascii="Times New Roman" w:eastAsia="Calibri" w:hAnsi="Times New Roman" w:cs="Times New Roman"/>
          <w:color w:val="auto"/>
          <w:sz w:val="20"/>
          <w:szCs w:val="20"/>
          <w:lang w:eastAsia="en-US" w:bidi="ar-SA"/>
        </w:rPr>
        <w:t xml:space="preserve"> </w:t>
      </w:r>
      <w:r w:rsidR="003F21AB" w:rsidRPr="00482723">
        <w:rPr>
          <w:rFonts w:ascii="Times New Roman" w:eastAsia="Calibri" w:hAnsi="Times New Roman" w:cs="Times New Roman"/>
          <w:color w:val="auto"/>
          <w:sz w:val="20"/>
          <w:szCs w:val="20"/>
          <w:lang w:eastAsia="en-US" w:bidi="ar-SA"/>
        </w:rPr>
        <w:t>202</w:t>
      </w:r>
      <w:r w:rsidR="00792834">
        <w:rPr>
          <w:rFonts w:ascii="Times New Roman" w:eastAsia="Calibri" w:hAnsi="Times New Roman" w:cs="Times New Roman"/>
          <w:color w:val="auto"/>
          <w:sz w:val="20"/>
          <w:szCs w:val="20"/>
          <w:lang w:eastAsia="en-US" w:bidi="ar-SA"/>
        </w:rPr>
        <w:t>6</w:t>
      </w:r>
      <w:r w:rsidRPr="00482723">
        <w:rPr>
          <w:rFonts w:ascii="Times New Roman" w:eastAsia="Calibri" w:hAnsi="Times New Roman" w:cs="Times New Roman"/>
          <w:color w:val="auto"/>
          <w:sz w:val="20"/>
          <w:szCs w:val="20"/>
          <w:lang w:eastAsia="en-US" w:bidi="ar-SA"/>
        </w:rPr>
        <w:t xml:space="preserve"> года</w:t>
      </w:r>
    </w:p>
    <w:p w14:paraId="150FED7B" w14:textId="77777777" w:rsidR="00A40411" w:rsidRPr="00482723" w:rsidRDefault="00A40411" w:rsidP="00A40411">
      <w:pPr>
        <w:widowControl/>
        <w:suppressAutoHyphens/>
        <w:jc w:val="both"/>
        <w:rPr>
          <w:rFonts w:ascii="Times New Roman" w:eastAsia="Times New Roman" w:hAnsi="Times New Roman" w:cs="Times New Roman"/>
          <w:color w:val="auto"/>
          <w:sz w:val="20"/>
          <w:szCs w:val="20"/>
          <w:lang w:eastAsia="ar-SA" w:bidi="ar-SA"/>
        </w:rPr>
      </w:pPr>
    </w:p>
    <w:p w14:paraId="48502318" w14:textId="77777777" w:rsidR="00F95B80" w:rsidRDefault="00415578" w:rsidP="00792834">
      <w:pPr>
        <w:ind w:firstLine="708"/>
        <w:jc w:val="both"/>
        <w:rPr>
          <w:rFonts w:ascii="Times New Roman" w:hAnsi="Times New Roman" w:cs="Times New Roman"/>
          <w:sz w:val="20"/>
          <w:szCs w:val="20"/>
        </w:rPr>
      </w:pPr>
      <w:r w:rsidRPr="00482723">
        <w:rPr>
          <w:rFonts w:ascii="Times New Roman" w:hAnsi="Times New Roman" w:cs="Times New Roman"/>
          <w:sz w:val="20"/>
          <w:szCs w:val="20"/>
        </w:rPr>
        <w:t>Государственное бюджетное дошкольное образовательное учреждение  детский сад №128 общеразвивающего вида с приоритетным осуществлением деятельности по художественно-эстетическому развитию детей  Выборгского района Санкт– Петербурга (далее – ГБДОУ детский сад №128 Выборгского района Санкт-Петербурга), в лице  исполняющего обязанности заведующего Ушаковой Анастасии Александровны, действующего на основании Приказа Администрации Выборгского района Санкт-Петербурга от 01.04.2025 № 560-к</w:t>
      </w:r>
      <w:r w:rsidR="003A402F" w:rsidRPr="00482723">
        <w:rPr>
          <w:rFonts w:ascii="Times New Roman" w:hAnsi="Times New Roman" w:cs="Times New Roman"/>
          <w:sz w:val="20"/>
          <w:szCs w:val="20"/>
        </w:rPr>
        <w:t>, с одной стороны,</w:t>
      </w:r>
      <w:r w:rsidR="006E5EF8" w:rsidRPr="00482723">
        <w:t xml:space="preserve"> </w:t>
      </w:r>
      <w:r w:rsidR="006E5EF8" w:rsidRPr="00482723">
        <w:rPr>
          <w:rFonts w:ascii="Times New Roman" w:hAnsi="Times New Roman" w:cs="Times New Roman"/>
          <w:sz w:val="20"/>
          <w:szCs w:val="20"/>
        </w:rPr>
        <w:t xml:space="preserve">именуемое в дальнейшем «Заказчик», </w:t>
      </w:r>
      <w:r w:rsidR="003A402F" w:rsidRPr="00482723">
        <w:rPr>
          <w:rFonts w:ascii="Times New Roman" w:hAnsi="Times New Roman" w:cs="Times New Roman"/>
          <w:sz w:val="20"/>
          <w:szCs w:val="20"/>
        </w:rPr>
        <w:t xml:space="preserve"> и </w:t>
      </w:r>
    </w:p>
    <w:p w14:paraId="356C4899" w14:textId="690D8FBD" w:rsidR="00646A6A" w:rsidRPr="00482723" w:rsidRDefault="00792834" w:rsidP="00792834">
      <w:pPr>
        <w:ind w:firstLine="708"/>
        <w:jc w:val="both"/>
        <w:rPr>
          <w:rFonts w:ascii="Times New Roman" w:hAnsi="Times New Roman" w:cs="Times New Roman"/>
          <w:sz w:val="20"/>
          <w:szCs w:val="20"/>
        </w:rPr>
      </w:pPr>
      <w:r>
        <w:rPr>
          <w:rFonts w:ascii="Times New Roman" w:hAnsi="Times New Roman" w:cs="Times New Roman"/>
          <w:sz w:val="20"/>
          <w:szCs w:val="20"/>
        </w:rPr>
        <w:t>_____________________</w:t>
      </w:r>
      <w:r w:rsidR="003A402F" w:rsidRPr="0076786C">
        <w:rPr>
          <w:rFonts w:ascii="Times New Roman" w:hAnsi="Times New Roman" w:cs="Times New Roman"/>
          <w:sz w:val="20"/>
          <w:szCs w:val="20"/>
        </w:rPr>
        <w:t>,</w:t>
      </w:r>
      <w:r w:rsidR="003A402F" w:rsidRPr="00482723">
        <w:rPr>
          <w:rFonts w:ascii="Times New Roman" w:hAnsi="Times New Roman" w:cs="Times New Roman"/>
          <w:sz w:val="20"/>
          <w:szCs w:val="20"/>
        </w:rPr>
        <w:t xml:space="preserve"> действующ</w:t>
      </w:r>
      <w:r w:rsidR="00F5756B">
        <w:rPr>
          <w:rFonts w:ascii="Times New Roman" w:hAnsi="Times New Roman" w:cs="Times New Roman"/>
          <w:sz w:val="20"/>
          <w:szCs w:val="20"/>
        </w:rPr>
        <w:t>ий</w:t>
      </w:r>
      <w:r w:rsidR="003A402F" w:rsidRPr="00482723">
        <w:rPr>
          <w:rFonts w:ascii="Times New Roman" w:hAnsi="Times New Roman" w:cs="Times New Roman"/>
          <w:sz w:val="20"/>
          <w:szCs w:val="20"/>
        </w:rPr>
        <w:t xml:space="preserve"> на основании </w:t>
      </w:r>
      <w:r>
        <w:rPr>
          <w:rFonts w:ascii="Times New Roman" w:hAnsi="Times New Roman" w:cs="Times New Roman"/>
          <w:sz w:val="20"/>
          <w:szCs w:val="20"/>
        </w:rPr>
        <w:t>___________________</w:t>
      </w:r>
      <w:r w:rsidR="00F5756B">
        <w:rPr>
          <w:rFonts w:ascii="Times New Roman" w:hAnsi="Times New Roman" w:cs="Times New Roman"/>
          <w:sz w:val="20"/>
          <w:szCs w:val="20"/>
        </w:rPr>
        <w:t xml:space="preserve">, </w:t>
      </w:r>
      <w:r w:rsidR="003A402F" w:rsidRPr="00482723">
        <w:rPr>
          <w:rFonts w:ascii="Times New Roman" w:hAnsi="Times New Roman" w:cs="Times New Roman"/>
          <w:sz w:val="20"/>
          <w:szCs w:val="20"/>
        </w:rPr>
        <w:t xml:space="preserve">с другой стороны, </w:t>
      </w:r>
      <w:r w:rsidR="006E5EF8" w:rsidRPr="00482723">
        <w:rPr>
          <w:rFonts w:ascii="Times New Roman" w:hAnsi="Times New Roman" w:cs="Times New Roman"/>
          <w:sz w:val="20"/>
          <w:szCs w:val="20"/>
        </w:rPr>
        <w:t>именуем</w:t>
      </w:r>
      <w:r w:rsidR="00F5756B">
        <w:rPr>
          <w:rFonts w:ascii="Times New Roman" w:hAnsi="Times New Roman" w:cs="Times New Roman"/>
          <w:sz w:val="20"/>
          <w:szCs w:val="20"/>
        </w:rPr>
        <w:t>ый</w:t>
      </w:r>
      <w:r w:rsidR="006E5EF8" w:rsidRPr="00482723">
        <w:rPr>
          <w:rFonts w:ascii="Times New Roman" w:hAnsi="Times New Roman" w:cs="Times New Roman"/>
          <w:sz w:val="20"/>
          <w:szCs w:val="20"/>
        </w:rPr>
        <w:t xml:space="preserve"> в дальнейшем «Поставщик», </w:t>
      </w:r>
      <w:r w:rsidR="003A402F" w:rsidRPr="00482723">
        <w:rPr>
          <w:rFonts w:ascii="Times New Roman" w:hAnsi="Times New Roman" w:cs="Times New Roman"/>
          <w:sz w:val="20"/>
          <w:szCs w:val="20"/>
        </w:rPr>
        <w:t>совместно именуемые «Стор</w:t>
      </w:r>
      <w:r w:rsidR="00EF52CD" w:rsidRPr="00482723">
        <w:rPr>
          <w:rFonts w:ascii="Times New Roman" w:hAnsi="Times New Roman" w:cs="Times New Roman"/>
          <w:sz w:val="20"/>
          <w:szCs w:val="20"/>
        </w:rPr>
        <w:t>оны», в соответствии с пунктом 5</w:t>
      </w:r>
      <w:r w:rsidR="003A402F" w:rsidRPr="00482723">
        <w:rPr>
          <w:rFonts w:ascii="Times New Roman" w:hAnsi="Times New Roman" w:cs="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w:t>
      </w:r>
      <w:r w:rsidR="006236D7">
        <w:rPr>
          <w:rFonts w:ascii="Times New Roman" w:hAnsi="Times New Roman" w:cs="Times New Roman"/>
          <w:sz w:val="20"/>
          <w:szCs w:val="20"/>
        </w:rPr>
        <w:t>контракт</w:t>
      </w:r>
      <w:r w:rsidR="003A402F" w:rsidRPr="00482723">
        <w:rPr>
          <w:rFonts w:ascii="Times New Roman" w:hAnsi="Times New Roman" w:cs="Times New Roman"/>
          <w:sz w:val="20"/>
          <w:szCs w:val="20"/>
        </w:rPr>
        <w:t xml:space="preserve"> о нижеследующем:</w:t>
      </w:r>
    </w:p>
    <w:p w14:paraId="1394E9B7" w14:textId="77777777" w:rsidR="003A402F" w:rsidRPr="00482723" w:rsidRDefault="003A402F" w:rsidP="003A402F">
      <w:pPr>
        <w:jc w:val="both"/>
        <w:rPr>
          <w:rFonts w:ascii="Times New Roman" w:eastAsia="Times New Roman" w:hAnsi="Times New Roman" w:cs="Times New Roman"/>
          <w:color w:val="auto"/>
          <w:sz w:val="20"/>
          <w:szCs w:val="20"/>
          <w:lang w:eastAsia="ar-SA" w:bidi="ar-SA"/>
        </w:rPr>
      </w:pPr>
    </w:p>
    <w:p w14:paraId="1629EC94" w14:textId="77777777" w:rsidR="00DF0783" w:rsidRPr="00482723" w:rsidRDefault="00DF0783" w:rsidP="00DF0783">
      <w:pPr>
        <w:jc w:val="center"/>
        <w:rPr>
          <w:rFonts w:ascii="Times New Roman" w:hAnsi="Times New Roman" w:cs="Times New Roman"/>
          <w:b/>
          <w:sz w:val="20"/>
          <w:szCs w:val="20"/>
        </w:rPr>
      </w:pPr>
      <w:r w:rsidRPr="00482723">
        <w:rPr>
          <w:rFonts w:ascii="Times New Roman" w:hAnsi="Times New Roman" w:cs="Times New Roman"/>
          <w:b/>
          <w:sz w:val="20"/>
          <w:szCs w:val="20"/>
        </w:rPr>
        <w:t>1. Предмет контракта</w:t>
      </w:r>
    </w:p>
    <w:p w14:paraId="616598D2" w14:textId="538B4764" w:rsidR="00CA3667" w:rsidRPr="00482723" w:rsidRDefault="00DF0783" w:rsidP="0038400A">
      <w:pPr>
        <w:widowControl/>
        <w:ind w:firstLine="567"/>
        <w:jc w:val="both"/>
        <w:rPr>
          <w:rFonts w:ascii="Times New Roman" w:hAnsi="Times New Roman" w:cs="Times New Roman"/>
          <w:sz w:val="20"/>
          <w:szCs w:val="20"/>
        </w:rPr>
      </w:pPr>
      <w:r w:rsidRPr="00482723">
        <w:rPr>
          <w:rFonts w:ascii="Times New Roman" w:hAnsi="Times New Roman" w:cs="Times New Roman"/>
          <w:sz w:val="20"/>
          <w:szCs w:val="20"/>
        </w:rPr>
        <w:t>1.1.</w:t>
      </w:r>
      <w:r w:rsidR="00EF52CD" w:rsidRPr="00482723">
        <w:rPr>
          <w:rFonts w:ascii="Times New Roman" w:hAnsi="Times New Roman" w:cs="Times New Roman"/>
          <w:sz w:val="20"/>
          <w:szCs w:val="20"/>
        </w:rPr>
        <w:t xml:space="preserve"> </w:t>
      </w:r>
      <w:r w:rsidR="00CA3667" w:rsidRPr="00482723">
        <w:rPr>
          <w:rFonts w:ascii="Times New Roman" w:hAnsi="Times New Roman" w:cs="Times New Roman"/>
          <w:sz w:val="20"/>
          <w:szCs w:val="20"/>
        </w:rPr>
        <w:t>Предметом настоящего Контра</w:t>
      </w:r>
      <w:r w:rsidR="00E2106B" w:rsidRPr="00482723">
        <w:rPr>
          <w:rFonts w:ascii="Times New Roman" w:hAnsi="Times New Roman" w:cs="Times New Roman"/>
          <w:sz w:val="20"/>
          <w:szCs w:val="20"/>
        </w:rPr>
        <w:t xml:space="preserve">кта является </w:t>
      </w:r>
      <w:r w:rsidR="00E2106B" w:rsidRPr="00327C74">
        <w:rPr>
          <w:rFonts w:ascii="Times New Roman" w:hAnsi="Times New Roman" w:cs="Times New Roman"/>
          <w:sz w:val="20"/>
          <w:szCs w:val="20"/>
        </w:rPr>
        <w:t xml:space="preserve">поставка </w:t>
      </w:r>
      <w:r w:rsidR="006236D7">
        <w:rPr>
          <w:rFonts w:ascii="Times New Roman" w:hAnsi="Times New Roman" w:cs="Times New Roman"/>
          <w:sz w:val="20"/>
          <w:szCs w:val="20"/>
        </w:rPr>
        <w:t>смесителей</w:t>
      </w:r>
      <w:r w:rsidR="002803D5" w:rsidRPr="002803D5">
        <w:rPr>
          <w:rFonts w:ascii="Times New Roman" w:hAnsi="Times New Roman" w:cs="Times New Roman"/>
          <w:sz w:val="20"/>
          <w:szCs w:val="20"/>
        </w:rPr>
        <w:t xml:space="preserve"> </w:t>
      </w:r>
      <w:r w:rsidR="00173E1E" w:rsidRPr="00327C74">
        <w:rPr>
          <w:rFonts w:ascii="Times New Roman" w:hAnsi="Times New Roman" w:cs="Times New Roman"/>
          <w:sz w:val="20"/>
          <w:szCs w:val="20"/>
        </w:rPr>
        <w:t>(далее</w:t>
      </w:r>
      <w:r w:rsidR="00173E1E" w:rsidRPr="00482723">
        <w:rPr>
          <w:rFonts w:ascii="Times New Roman" w:hAnsi="Times New Roman" w:cs="Times New Roman"/>
          <w:sz w:val="20"/>
          <w:szCs w:val="20"/>
        </w:rPr>
        <w:t xml:space="preserve"> – </w:t>
      </w:r>
      <w:r w:rsidR="0003154E" w:rsidRPr="00482723">
        <w:rPr>
          <w:rFonts w:ascii="Times New Roman" w:hAnsi="Times New Roman" w:cs="Times New Roman"/>
          <w:sz w:val="20"/>
          <w:szCs w:val="20"/>
        </w:rPr>
        <w:t>Т</w:t>
      </w:r>
      <w:r w:rsidR="00792834">
        <w:rPr>
          <w:rFonts w:ascii="Times New Roman" w:hAnsi="Times New Roman" w:cs="Times New Roman"/>
          <w:sz w:val="20"/>
          <w:szCs w:val="20"/>
        </w:rPr>
        <w:t>овар</w:t>
      </w:r>
      <w:r w:rsidR="00173E1E" w:rsidRPr="00482723">
        <w:rPr>
          <w:rFonts w:ascii="Times New Roman" w:hAnsi="Times New Roman" w:cs="Times New Roman"/>
          <w:sz w:val="20"/>
          <w:szCs w:val="20"/>
        </w:rPr>
        <w:t>)</w:t>
      </w:r>
      <w:r w:rsidR="00345A17" w:rsidRPr="00482723">
        <w:rPr>
          <w:rFonts w:ascii="Times New Roman" w:hAnsi="Times New Roman" w:cs="Times New Roman"/>
          <w:sz w:val="20"/>
          <w:szCs w:val="20"/>
        </w:rPr>
        <w:t xml:space="preserve"> для нужд </w:t>
      </w:r>
      <w:r w:rsidR="00FA5A92" w:rsidRPr="00482723">
        <w:rPr>
          <w:rFonts w:ascii="Times New Roman" w:hAnsi="Times New Roman" w:cs="Times New Roman"/>
          <w:color w:val="auto"/>
          <w:sz w:val="20"/>
          <w:szCs w:val="20"/>
        </w:rPr>
        <w:t>ГБ</w:t>
      </w:r>
      <w:r w:rsidR="0038400A" w:rsidRPr="00482723">
        <w:rPr>
          <w:rFonts w:ascii="Times New Roman" w:hAnsi="Times New Roman" w:cs="Times New Roman"/>
          <w:color w:val="auto"/>
          <w:sz w:val="20"/>
          <w:szCs w:val="20"/>
        </w:rPr>
        <w:t>Д</w:t>
      </w:r>
      <w:r w:rsidR="00FA5A92" w:rsidRPr="00482723">
        <w:rPr>
          <w:rFonts w:ascii="Times New Roman" w:hAnsi="Times New Roman" w:cs="Times New Roman"/>
          <w:color w:val="auto"/>
          <w:sz w:val="20"/>
          <w:szCs w:val="20"/>
        </w:rPr>
        <w:t xml:space="preserve">ОУ </w:t>
      </w:r>
      <w:r w:rsidR="00D456F4" w:rsidRPr="00482723">
        <w:rPr>
          <w:rFonts w:ascii="Times New Roman" w:hAnsi="Times New Roman" w:cs="Times New Roman"/>
          <w:color w:val="auto"/>
          <w:sz w:val="20"/>
          <w:szCs w:val="20"/>
        </w:rPr>
        <w:t>детский</w:t>
      </w:r>
      <w:r w:rsidR="0038400A" w:rsidRPr="00482723">
        <w:rPr>
          <w:rFonts w:ascii="Times New Roman" w:hAnsi="Times New Roman" w:cs="Times New Roman"/>
          <w:color w:val="auto"/>
          <w:sz w:val="20"/>
          <w:szCs w:val="20"/>
        </w:rPr>
        <w:t xml:space="preserve"> сад</w:t>
      </w:r>
      <w:r w:rsidR="00FA5A92" w:rsidRPr="00482723">
        <w:rPr>
          <w:rFonts w:ascii="Times New Roman" w:hAnsi="Times New Roman" w:cs="Times New Roman"/>
          <w:color w:val="auto"/>
          <w:sz w:val="20"/>
          <w:szCs w:val="20"/>
        </w:rPr>
        <w:t xml:space="preserve"> №</w:t>
      </w:r>
      <w:r w:rsidR="00415578" w:rsidRPr="00482723">
        <w:rPr>
          <w:rFonts w:ascii="Times New Roman" w:hAnsi="Times New Roman" w:cs="Times New Roman"/>
          <w:color w:val="auto"/>
          <w:sz w:val="20"/>
          <w:szCs w:val="20"/>
        </w:rPr>
        <w:t>128</w:t>
      </w:r>
      <w:r w:rsidR="00FA5A92" w:rsidRPr="00482723">
        <w:rPr>
          <w:rFonts w:ascii="Times New Roman" w:hAnsi="Times New Roman" w:cs="Times New Roman"/>
          <w:color w:val="auto"/>
          <w:sz w:val="20"/>
          <w:szCs w:val="20"/>
        </w:rPr>
        <w:t xml:space="preserve"> Выборгского района Санкт-Петербурга по адрес</w:t>
      </w:r>
      <w:r w:rsidR="00792834">
        <w:rPr>
          <w:rFonts w:ascii="Times New Roman" w:hAnsi="Times New Roman" w:cs="Times New Roman"/>
          <w:color w:val="auto"/>
          <w:sz w:val="20"/>
          <w:szCs w:val="20"/>
        </w:rPr>
        <w:t xml:space="preserve">у </w:t>
      </w:r>
      <w:r w:rsidR="002803D5" w:rsidRPr="002803D5">
        <w:rPr>
          <w:rFonts w:ascii="Times New Roman" w:hAnsi="Times New Roman" w:cs="Times New Roman"/>
          <w:bCs/>
          <w:sz w:val="20"/>
          <w:szCs w:val="20"/>
        </w:rPr>
        <w:t>194358, г. Санкт-Петербург, Энгельса пр-т, д. 150, корп. 2, лит. А</w:t>
      </w:r>
      <w:r w:rsidR="00482723" w:rsidRPr="00482723">
        <w:rPr>
          <w:rFonts w:ascii="Times New Roman" w:hAnsi="Times New Roman" w:cs="Times New Roman"/>
          <w:bCs/>
          <w:sz w:val="20"/>
          <w:szCs w:val="20"/>
        </w:rPr>
        <w:t xml:space="preserve"> </w:t>
      </w:r>
      <w:r w:rsidR="003F21AB" w:rsidRPr="00482723">
        <w:rPr>
          <w:rFonts w:ascii="Times New Roman" w:hAnsi="Times New Roman" w:cs="Times New Roman"/>
          <w:sz w:val="20"/>
          <w:szCs w:val="20"/>
        </w:rPr>
        <w:t>в 202</w:t>
      </w:r>
      <w:r w:rsidR="00792834">
        <w:rPr>
          <w:rFonts w:ascii="Times New Roman" w:hAnsi="Times New Roman" w:cs="Times New Roman"/>
          <w:sz w:val="20"/>
          <w:szCs w:val="20"/>
        </w:rPr>
        <w:t>6</w:t>
      </w:r>
      <w:r w:rsidR="00FA5A92" w:rsidRPr="00482723">
        <w:rPr>
          <w:rFonts w:ascii="Times New Roman" w:hAnsi="Times New Roman" w:cs="Times New Roman"/>
          <w:sz w:val="20"/>
          <w:szCs w:val="20"/>
        </w:rPr>
        <w:t xml:space="preserve"> году.</w:t>
      </w:r>
    </w:p>
    <w:p w14:paraId="11A48CD4" w14:textId="77777777" w:rsidR="00CA3667" w:rsidRPr="00482723" w:rsidRDefault="00CA3667" w:rsidP="00CA3667">
      <w:pPr>
        <w:ind w:firstLine="567"/>
        <w:jc w:val="both"/>
        <w:rPr>
          <w:rFonts w:ascii="Times New Roman" w:hAnsi="Times New Roman" w:cs="Times New Roman"/>
          <w:sz w:val="20"/>
          <w:szCs w:val="20"/>
        </w:rPr>
      </w:pPr>
      <w:r w:rsidRPr="00482723">
        <w:rPr>
          <w:rFonts w:ascii="Times New Roman" w:hAnsi="Times New Roman" w:cs="Times New Roman"/>
          <w:sz w:val="20"/>
          <w:szCs w:val="20"/>
        </w:rPr>
        <w:t>1.2.</w:t>
      </w:r>
      <w:r w:rsidRPr="00482723">
        <w:rPr>
          <w:rFonts w:ascii="Times New Roman" w:hAnsi="Times New Roman" w:cs="Times New Roman"/>
          <w:sz w:val="20"/>
          <w:szCs w:val="20"/>
        </w:rPr>
        <w:tab/>
        <w:t>Наименование, технические характеристики и количество Товара указаны в Приложении № 1 (спецификация товара), являющемся неотъемлемой частью настоящего Контракта.</w:t>
      </w:r>
    </w:p>
    <w:p w14:paraId="70BB6100" w14:textId="52DF56DF" w:rsidR="00345A17" w:rsidRPr="00482723" w:rsidRDefault="00CA3667" w:rsidP="00CA3667">
      <w:pPr>
        <w:ind w:firstLine="567"/>
        <w:jc w:val="both"/>
        <w:rPr>
          <w:rFonts w:ascii="Times New Roman" w:hAnsi="Times New Roman" w:cs="Times New Roman"/>
          <w:sz w:val="20"/>
          <w:szCs w:val="20"/>
        </w:rPr>
      </w:pPr>
      <w:r w:rsidRPr="00482723">
        <w:rPr>
          <w:rFonts w:ascii="Times New Roman" w:hAnsi="Times New Roman" w:cs="Times New Roman"/>
          <w:sz w:val="20"/>
          <w:szCs w:val="20"/>
        </w:rPr>
        <w:t>1.3.</w:t>
      </w:r>
      <w:r w:rsidRPr="00482723">
        <w:rPr>
          <w:rFonts w:ascii="Times New Roman" w:hAnsi="Times New Roman" w:cs="Times New Roman"/>
          <w:sz w:val="20"/>
          <w:szCs w:val="20"/>
        </w:rPr>
        <w:tab/>
        <w:t xml:space="preserve">Качество </w:t>
      </w:r>
      <w:r w:rsidR="0003154E" w:rsidRPr="00482723">
        <w:rPr>
          <w:rFonts w:ascii="Times New Roman" w:hAnsi="Times New Roman" w:cs="Times New Roman"/>
          <w:sz w:val="20"/>
          <w:szCs w:val="20"/>
        </w:rPr>
        <w:t>Т</w:t>
      </w:r>
      <w:r w:rsidRPr="00482723">
        <w:rPr>
          <w:rFonts w:ascii="Times New Roman" w:hAnsi="Times New Roman" w:cs="Times New Roman"/>
          <w:sz w:val="20"/>
          <w:szCs w:val="20"/>
        </w:rPr>
        <w:t>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163BFD9F" w14:textId="092B4C1A" w:rsidR="00A40411" w:rsidRPr="00482723" w:rsidRDefault="00646A6A" w:rsidP="0095446F">
      <w:pPr>
        <w:ind w:firstLine="567"/>
        <w:jc w:val="both"/>
        <w:rPr>
          <w:rFonts w:ascii="Times New Roman" w:hAnsi="Times New Roman" w:cs="Times New Roman"/>
          <w:sz w:val="20"/>
          <w:szCs w:val="20"/>
        </w:rPr>
      </w:pPr>
      <w:r w:rsidRPr="00482723">
        <w:rPr>
          <w:rFonts w:ascii="Times New Roman" w:hAnsi="Times New Roman" w:cs="Times New Roman"/>
          <w:sz w:val="20"/>
          <w:szCs w:val="20"/>
        </w:rPr>
        <w:t>1.4. Иденти</w:t>
      </w:r>
      <w:r w:rsidR="00345A17" w:rsidRPr="00482723">
        <w:rPr>
          <w:rFonts w:ascii="Times New Roman" w:hAnsi="Times New Roman" w:cs="Times New Roman"/>
          <w:sz w:val="20"/>
          <w:szCs w:val="20"/>
        </w:rPr>
        <w:t>фикационный код закупки:</w:t>
      </w:r>
      <w:r w:rsidR="009B131E" w:rsidRPr="00482723">
        <w:rPr>
          <w:rFonts w:ascii="Times New Roman" w:hAnsi="Times New Roman" w:cs="Times New Roman"/>
          <w:sz w:val="20"/>
          <w:szCs w:val="20"/>
        </w:rPr>
        <w:t xml:space="preserve"> </w:t>
      </w:r>
      <w:r w:rsidR="00792834">
        <w:rPr>
          <w:rFonts w:ascii="Times New Roman" w:hAnsi="Times New Roman" w:cs="Times New Roman"/>
          <w:sz w:val="20"/>
          <w:szCs w:val="20"/>
        </w:rPr>
        <w:t>__________________________________.</w:t>
      </w:r>
    </w:p>
    <w:p w14:paraId="1D9066F3" w14:textId="77777777" w:rsidR="0095446F" w:rsidRPr="00482723" w:rsidRDefault="0095446F" w:rsidP="0095446F">
      <w:pPr>
        <w:ind w:firstLine="567"/>
        <w:jc w:val="both"/>
        <w:rPr>
          <w:rFonts w:ascii="Times New Roman" w:hAnsi="Times New Roman" w:cs="Times New Roman"/>
          <w:sz w:val="20"/>
          <w:szCs w:val="20"/>
        </w:rPr>
      </w:pPr>
    </w:p>
    <w:p w14:paraId="167D83CC" w14:textId="77777777" w:rsidR="00DF0783" w:rsidRPr="00482723" w:rsidRDefault="00DF0783" w:rsidP="00DF0783">
      <w:pPr>
        <w:autoSpaceDE w:val="0"/>
        <w:ind w:firstLine="567"/>
        <w:jc w:val="center"/>
        <w:rPr>
          <w:rFonts w:ascii="Times New Roman" w:hAnsi="Times New Roman" w:cs="Times New Roman"/>
          <w:b/>
          <w:sz w:val="20"/>
          <w:szCs w:val="20"/>
        </w:rPr>
      </w:pPr>
      <w:r w:rsidRPr="00482723">
        <w:rPr>
          <w:rFonts w:ascii="Times New Roman" w:hAnsi="Times New Roman" w:cs="Times New Roman"/>
          <w:b/>
          <w:sz w:val="20"/>
          <w:szCs w:val="20"/>
        </w:rPr>
        <w:t>2. Цена Контракта и порядок расчетов</w:t>
      </w:r>
    </w:p>
    <w:p w14:paraId="6835E413" w14:textId="03382B24" w:rsidR="00DF0783" w:rsidRPr="00482723" w:rsidRDefault="002165CD" w:rsidP="002165CD">
      <w:pPr>
        <w:pStyle w:val="a7"/>
        <w:ind w:firstLine="567"/>
        <w:rPr>
          <w:rStyle w:val="Heading3Char"/>
          <w:rFonts w:ascii="Times New Roman" w:eastAsia="Courier New" w:hAnsi="Times New Roman" w:cs="Times New Roman"/>
          <w:sz w:val="20"/>
          <w:szCs w:val="20"/>
        </w:rPr>
      </w:pPr>
      <w:r w:rsidRPr="00482723">
        <w:rPr>
          <w:color w:val="000000"/>
          <w:sz w:val="20"/>
          <w:szCs w:val="20"/>
        </w:rPr>
        <w:t xml:space="preserve"> 2</w:t>
      </w:r>
      <w:r w:rsidR="00DF0783" w:rsidRPr="00482723">
        <w:rPr>
          <w:color w:val="000000"/>
          <w:sz w:val="20"/>
          <w:szCs w:val="20"/>
        </w:rPr>
        <w:t xml:space="preserve">.1. </w:t>
      </w:r>
      <w:r w:rsidR="00DF0783" w:rsidRPr="00482723">
        <w:rPr>
          <w:rFonts w:eastAsia="Courier New"/>
          <w:sz w:val="20"/>
          <w:szCs w:val="20"/>
          <w:lang w:eastAsia="ru-RU" w:bidi="ru-RU"/>
        </w:rPr>
        <w:t>Цена по нас</w:t>
      </w:r>
      <w:r w:rsidR="00A77712" w:rsidRPr="00482723">
        <w:rPr>
          <w:rFonts w:eastAsia="Courier New"/>
          <w:sz w:val="20"/>
          <w:szCs w:val="20"/>
          <w:lang w:eastAsia="ru-RU" w:bidi="ru-RU"/>
        </w:rPr>
        <w:t xml:space="preserve">тоящему контракту </w:t>
      </w:r>
      <w:r w:rsidR="00DF0783" w:rsidRPr="00482723">
        <w:rPr>
          <w:rFonts w:eastAsia="Courier New"/>
          <w:sz w:val="20"/>
          <w:szCs w:val="20"/>
          <w:lang w:eastAsia="ru-RU" w:bidi="ru-RU"/>
        </w:rPr>
        <w:t xml:space="preserve">составляет </w:t>
      </w:r>
      <w:r w:rsidR="00792834">
        <w:rPr>
          <w:rFonts w:eastAsia="Courier New"/>
          <w:b/>
          <w:sz w:val="20"/>
          <w:szCs w:val="20"/>
          <w:lang w:eastAsia="ru-RU" w:bidi="ru-RU"/>
        </w:rPr>
        <w:t>________________________________</w:t>
      </w:r>
      <w:r w:rsidR="00B53BB2" w:rsidRPr="00482723">
        <w:rPr>
          <w:rFonts w:eastAsia="Courier New"/>
          <w:sz w:val="20"/>
          <w:szCs w:val="20"/>
          <w:lang w:eastAsia="ru-RU" w:bidi="ru-RU"/>
        </w:rPr>
        <w:t xml:space="preserve">, </w:t>
      </w:r>
      <w:r w:rsidR="00792834" w:rsidRPr="00792834">
        <w:rPr>
          <w:rFonts w:eastAsia="Courier New"/>
          <w:sz w:val="20"/>
          <w:szCs w:val="20"/>
          <w:lang w:eastAsia="ru-RU" w:bidi="ru-RU"/>
        </w:rPr>
        <w:t xml:space="preserve">в том </w:t>
      </w:r>
      <w:r w:rsidR="002803D5" w:rsidRPr="00792834">
        <w:rPr>
          <w:rFonts w:eastAsia="Courier New"/>
          <w:sz w:val="20"/>
          <w:szCs w:val="20"/>
          <w:lang w:eastAsia="ru-RU" w:bidi="ru-RU"/>
        </w:rPr>
        <w:t>числе НДС</w:t>
      </w:r>
      <w:r w:rsidR="00792834" w:rsidRPr="00792834">
        <w:rPr>
          <w:rFonts w:eastAsia="Courier New"/>
          <w:sz w:val="20"/>
          <w:szCs w:val="20"/>
          <w:lang w:eastAsia="ru-RU" w:bidi="ru-RU"/>
        </w:rPr>
        <w:t xml:space="preserve"> ___ рублей ___ </w:t>
      </w:r>
      <w:r w:rsidR="002803D5" w:rsidRPr="00792834">
        <w:rPr>
          <w:rFonts w:eastAsia="Courier New"/>
          <w:sz w:val="20"/>
          <w:szCs w:val="20"/>
          <w:lang w:eastAsia="ru-RU" w:bidi="ru-RU"/>
        </w:rPr>
        <w:t>копеек или</w:t>
      </w:r>
      <w:r w:rsidR="00792834" w:rsidRPr="00792834">
        <w:rPr>
          <w:rFonts w:eastAsia="Courier New"/>
          <w:sz w:val="20"/>
          <w:szCs w:val="20"/>
          <w:lang w:eastAsia="ru-RU" w:bidi="ru-RU"/>
        </w:rPr>
        <w:t xml:space="preserve"> указанная сумма не облагается НДС в соответствии с п. ____ ст. ____ Налогового кодекса Российской Федерации (письмо (уведомление), каким налоговым о</w:t>
      </w:r>
      <w:r w:rsidR="002803D5">
        <w:rPr>
          <w:rFonts w:eastAsia="Courier New"/>
          <w:sz w:val="20"/>
          <w:szCs w:val="20"/>
          <w:lang w:eastAsia="ru-RU" w:bidi="ru-RU"/>
        </w:rPr>
        <w:t>рганом выдано, когда, N ____</w:t>
      </w:r>
      <w:proofErr w:type="gramStart"/>
      <w:r w:rsidR="002803D5">
        <w:rPr>
          <w:rFonts w:eastAsia="Courier New"/>
          <w:sz w:val="20"/>
          <w:szCs w:val="20"/>
          <w:lang w:eastAsia="ru-RU" w:bidi="ru-RU"/>
        </w:rPr>
        <w:t>_ )</w:t>
      </w:r>
      <w:proofErr w:type="gramEnd"/>
      <w:r w:rsidR="002803D5">
        <w:rPr>
          <w:rFonts w:eastAsia="Courier New"/>
          <w:sz w:val="20"/>
          <w:szCs w:val="20"/>
          <w:lang w:eastAsia="ru-RU" w:bidi="ru-RU"/>
        </w:rPr>
        <w:t>.</w:t>
      </w:r>
    </w:p>
    <w:p w14:paraId="767BAB3A" w14:textId="4A48E45D" w:rsidR="00DF0783" w:rsidRPr="00482723" w:rsidRDefault="002165CD" w:rsidP="002165CD">
      <w:pPr>
        <w:tabs>
          <w:tab w:val="left" w:pos="900"/>
        </w:tabs>
        <w:autoSpaceDE w:val="0"/>
        <w:ind w:firstLine="567"/>
        <w:jc w:val="both"/>
        <w:rPr>
          <w:rFonts w:ascii="Times New Roman" w:hAnsi="Times New Roman" w:cs="Times New Roman"/>
          <w:bCs/>
          <w:sz w:val="20"/>
          <w:szCs w:val="20"/>
        </w:rPr>
      </w:pPr>
      <w:r w:rsidRPr="00482723">
        <w:rPr>
          <w:rFonts w:ascii="Times New Roman" w:hAnsi="Times New Roman" w:cs="Times New Roman"/>
          <w:bCs/>
          <w:sz w:val="20"/>
          <w:szCs w:val="20"/>
        </w:rPr>
        <w:t>2</w:t>
      </w:r>
      <w:r w:rsidR="00DF0783" w:rsidRPr="00482723">
        <w:rPr>
          <w:rFonts w:ascii="Times New Roman" w:hAnsi="Times New Roman" w:cs="Times New Roman"/>
          <w:bCs/>
          <w:sz w:val="20"/>
          <w:szCs w:val="20"/>
        </w:rPr>
        <w:t>.2.</w:t>
      </w:r>
      <w:r w:rsidR="00EF52CD" w:rsidRPr="00482723">
        <w:rPr>
          <w:rFonts w:ascii="Times New Roman" w:hAnsi="Times New Roman" w:cs="Times New Roman"/>
          <w:bCs/>
          <w:sz w:val="20"/>
          <w:szCs w:val="20"/>
        </w:rPr>
        <w:t xml:space="preserve"> </w:t>
      </w:r>
      <w:r w:rsidR="000D7B36" w:rsidRPr="00482723">
        <w:rPr>
          <w:rFonts w:ascii="Times New Roman" w:hAnsi="Times New Roman" w:cs="Times New Roman"/>
          <w:bCs/>
          <w:sz w:val="20"/>
          <w:szCs w:val="20"/>
        </w:rPr>
        <w:t>Цена Контракта включает в себя: стоимость Товара, а также расходы  на перевозку, проведение погрузочно-разгрузочных р</w:t>
      </w:r>
      <w:r w:rsidR="00E2106B" w:rsidRPr="00482723">
        <w:rPr>
          <w:rFonts w:ascii="Times New Roman" w:hAnsi="Times New Roman" w:cs="Times New Roman"/>
          <w:bCs/>
          <w:sz w:val="20"/>
          <w:szCs w:val="20"/>
        </w:rPr>
        <w:t>абот</w:t>
      </w:r>
      <w:r w:rsidR="00F95B80">
        <w:rPr>
          <w:rFonts w:ascii="Times New Roman" w:hAnsi="Times New Roman" w:cs="Times New Roman"/>
          <w:bCs/>
          <w:sz w:val="20"/>
          <w:szCs w:val="20"/>
        </w:rPr>
        <w:t xml:space="preserve"> </w:t>
      </w:r>
      <w:r w:rsidR="00CA3667" w:rsidRPr="00482723">
        <w:rPr>
          <w:rFonts w:ascii="Times New Roman" w:hAnsi="Times New Roman" w:cs="Times New Roman"/>
          <w:bCs/>
          <w:sz w:val="20"/>
          <w:szCs w:val="20"/>
        </w:rPr>
        <w:t xml:space="preserve">в соответствии с требованиями технической и (или) эксплуатационной документации производителя (изготовителя) </w:t>
      </w:r>
      <w:r w:rsidR="00792834">
        <w:rPr>
          <w:rFonts w:ascii="Times New Roman" w:hAnsi="Times New Roman" w:cs="Times New Roman"/>
          <w:bCs/>
          <w:sz w:val="20"/>
          <w:szCs w:val="20"/>
        </w:rPr>
        <w:t>Товара</w:t>
      </w:r>
      <w:r w:rsidR="00CA3667" w:rsidRPr="00482723">
        <w:rPr>
          <w:rFonts w:ascii="Times New Roman" w:hAnsi="Times New Roman" w:cs="Times New Roman"/>
          <w:bCs/>
          <w:sz w:val="20"/>
          <w:szCs w:val="20"/>
        </w:rPr>
        <w:t xml:space="preserve">, </w:t>
      </w:r>
      <w:r w:rsidR="00792834">
        <w:rPr>
          <w:rFonts w:ascii="Times New Roman" w:hAnsi="Times New Roman" w:cs="Times New Roman"/>
          <w:bCs/>
          <w:sz w:val="20"/>
          <w:szCs w:val="20"/>
        </w:rPr>
        <w:t>доставка  Т</w:t>
      </w:r>
      <w:r w:rsidR="000D7B36" w:rsidRPr="00482723">
        <w:rPr>
          <w:rFonts w:ascii="Times New Roman" w:hAnsi="Times New Roman" w:cs="Times New Roman"/>
          <w:bCs/>
          <w:sz w:val="20"/>
          <w:szCs w:val="20"/>
        </w:rPr>
        <w:t xml:space="preserve">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14:paraId="0164D9B8" w14:textId="1D28E4A5" w:rsidR="002165CD" w:rsidRPr="00482723" w:rsidRDefault="00DF0783" w:rsidP="002165CD">
      <w:pPr>
        <w:tabs>
          <w:tab w:val="left" w:pos="900"/>
        </w:tabs>
        <w:autoSpaceDE w:val="0"/>
        <w:ind w:firstLine="567"/>
        <w:jc w:val="both"/>
        <w:rPr>
          <w:rFonts w:ascii="Times New Roman" w:hAnsi="Times New Roman" w:cs="Times New Roman"/>
          <w:bCs/>
          <w:sz w:val="20"/>
          <w:szCs w:val="20"/>
        </w:rPr>
      </w:pPr>
      <w:r w:rsidRPr="00482723">
        <w:rPr>
          <w:rFonts w:ascii="Times New Roman" w:hAnsi="Times New Roman" w:cs="Times New Roman"/>
          <w:bCs/>
          <w:sz w:val="20"/>
          <w:szCs w:val="20"/>
        </w:rPr>
        <w:tab/>
        <w:t>Налоги и сборы, взимаемые с Поставщика в с</w:t>
      </w:r>
      <w:r w:rsidR="00400879" w:rsidRPr="00482723">
        <w:rPr>
          <w:rFonts w:ascii="Times New Roman" w:hAnsi="Times New Roman" w:cs="Times New Roman"/>
          <w:bCs/>
          <w:sz w:val="20"/>
          <w:szCs w:val="20"/>
        </w:rPr>
        <w:t>вязи с исп</w:t>
      </w:r>
      <w:r w:rsidR="00344DA3" w:rsidRPr="00482723">
        <w:rPr>
          <w:rFonts w:ascii="Times New Roman" w:hAnsi="Times New Roman" w:cs="Times New Roman"/>
          <w:bCs/>
          <w:sz w:val="20"/>
          <w:szCs w:val="20"/>
        </w:rPr>
        <w:t xml:space="preserve">олнением настоящего контракта, </w:t>
      </w:r>
      <w:r w:rsidR="00400879" w:rsidRPr="00482723">
        <w:rPr>
          <w:rFonts w:ascii="Times New Roman" w:hAnsi="Times New Roman" w:cs="Times New Roman"/>
          <w:bCs/>
          <w:sz w:val="20"/>
          <w:szCs w:val="20"/>
        </w:rPr>
        <w:t xml:space="preserve">включены в цену </w:t>
      </w:r>
      <w:r w:rsidR="0003154E" w:rsidRPr="00482723">
        <w:rPr>
          <w:rFonts w:ascii="Times New Roman" w:hAnsi="Times New Roman" w:cs="Times New Roman"/>
          <w:bCs/>
          <w:sz w:val="20"/>
          <w:szCs w:val="20"/>
        </w:rPr>
        <w:t>К</w:t>
      </w:r>
      <w:r w:rsidR="00400879" w:rsidRPr="00482723">
        <w:rPr>
          <w:rFonts w:ascii="Times New Roman" w:hAnsi="Times New Roman" w:cs="Times New Roman"/>
          <w:bCs/>
          <w:sz w:val="20"/>
          <w:szCs w:val="20"/>
        </w:rPr>
        <w:t xml:space="preserve">онтракта и оплачиваются </w:t>
      </w:r>
      <w:r w:rsidR="0003154E" w:rsidRPr="00482723">
        <w:rPr>
          <w:rFonts w:ascii="Times New Roman" w:hAnsi="Times New Roman" w:cs="Times New Roman"/>
          <w:bCs/>
          <w:sz w:val="20"/>
          <w:szCs w:val="20"/>
        </w:rPr>
        <w:t>П</w:t>
      </w:r>
      <w:r w:rsidR="00400879" w:rsidRPr="00482723">
        <w:rPr>
          <w:rFonts w:ascii="Times New Roman" w:hAnsi="Times New Roman" w:cs="Times New Roman"/>
          <w:bCs/>
          <w:sz w:val="20"/>
          <w:szCs w:val="20"/>
        </w:rPr>
        <w:t>оставщиком.</w:t>
      </w:r>
      <w:r w:rsidR="00400879" w:rsidRPr="00482723">
        <w:rPr>
          <w:rFonts w:ascii="Times New Roman" w:hAnsi="Times New Roman" w:cs="Times New Roman"/>
          <w:bCs/>
          <w:sz w:val="20"/>
          <w:szCs w:val="20"/>
        </w:rPr>
        <w:tab/>
      </w:r>
    </w:p>
    <w:p w14:paraId="15010EE2" w14:textId="1095CE8C" w:rsidR="00DF0783" w:rsidRPr="00482723" w:rsidRDefault="009F7911" w:rsidP="002165CD">
      <w:pPr>
        <w:tabs>
          <w:tab w:val="left" w:pos="900"/>
        </w:tabs>
        <w:autoSpaceDE w:val="0"/>
        <w:ind w:firstLine="567"/>
        <w:jc w:val="both"/>
        <w:rPr>
          <w:color w:val="auto"/>
          <w:sz w:val="20"/>
          <w:szCs w:val="20"/>
        </w:rPr>
      </w:pPr>
      <w:r w:rsidRPr="00482723">
        <w:rPr>
          <w:rFonts w:ascii="Times New Roman" w:hAnsi="Times New Roman" w:cs="Times New Roman"/>
          <w:bCs/>
          <w:color w:val="auto"/>
          <w:sz w:val="20"/>
          <w:szCs w:val="20"/>
        </w:rPr>
        <w:t>2.3.</w:t>
      </w:r>
      <w:r w:rsidR="0038400A" w:rsidRPr="00482723">
        <w:rPr>
          <w:rFonts w:ascii="Times New Roman" w:hAnsi="Times New Roman" w:cs="Times New Roman"/>
          <w:bCs/>
          <w:color w:val="auto"/>
          <w:sz w:val="20"/>
          <w:szCs w:val="20"/>
        </w:rPr>
        <w:t xml:space="preserve"> </w:t>
      </w:r>
      <w:r w:rsidR="00400879" w:rsidRPr="00482723">
        <w:rPr>
          <w:rFonts w:ascii="Times New Roman" w:hAnsi="Times New Roman" w:cs="Times New Roman"/>
          <w:bCs/>
          <w:color w:val="auto"/>
          <w:sz w:val="20"/>
          <w:szCs w:val="20"/>
        </w:rPr>
        <w:t>Валютой, используемой для расчётов с Поставщиком, является российский рубль.</w:t>
      </w:r>
    </w:p>
    <w:p w14:paraId="64A4BFEE" w14:textId="77777777" w:rsidR="00DF0783" w:rsidRPr="003358C0" w:rsidRDefault="009F7911" w:rsidP="002165CD">
      <w:pPr>
        <w:tabs>
          <w:tab w:val="left" w:pos="900"/>
        </w:tabs>
        <w:autoSpaceDE w:val="0"/>
        <w:ind w:firstLine="567"/>
        <w:jc w:val="both"/>
        <w:rPr>
          <w:rFonts w:ascii="Times New Roman" w:hAnsi="Times New Roman" w:cs="Times New Roman"/>
          <w:bCs/>
          <w:sz w:val="20"/>
          <w:szCs w:val="20"/>
        </w:rPr>
      </w:pPr>
      <w:r w:rsidRPr="00482723">
        <w:rPr>
          <w:rFonts w:ascii="Times New Roman" w:hAnsi="Times New Roman" w:cs="Times New Roman"/>
          <w:bCs/>
          <w:color w:val="auto"/>
          <w:sz w:val="20"/>
          <w:szCs w:val="20"/>
        </w:rPr>
        <w:t>2.4</w:t>
      </w:r>
      <w:r w:rsidR="00DF0783" w:rsidRPr="00482723">
        <w:rPr>
          <w:rFonts w:ascii="Times New Roman" w:hAnsi="Times New Roman" w:cs="Times New Roman"/>
          <w:bCs/>
          <w:color w:val="auto"/>
          <w:sz w:val="20"/>
          <w:szCs w:val="20"/>
        </w:rPr>
        <w:t xml:space="preserve">. Цена Контракта является твердой и определяется на весь срок исполнения Контракта, за исключением </w:t>
      </w:r>
      <w:r w:rsidR="00DF0783" w:rsidRPr="00482723">
        <w:rPr>
          <w:rFonts w:ascii="Times New Roman" w:hAnsi="Times New Roman" w:cs="Times New Roman"/>
          <w:bCs/>
          <w:sz w:val="20"/>
          <w:szCs w:val="20"/>
        </w:rPr>
        <w:t xml:space="preserve">случаев, установленных Федеральным законом от 5 апреля 2013 г. N 44-ФЗ "О контрактной системе в сфере закупок товаров, работ, услуг для обеспечения </w:t>
      </w:r>
      <w:r w:rsidR="00DF0783" w:rsidRPr="003358C0">
        <w:rPr>
          <w:rFonts w:ascii="Times New Roman" w:hAnsi="Times New Roman" w:cs="Times New Roman"/>
          <w:bCs/>
          <w:sz w:val="20"/>
          <w:szCs w:val="20"/>
        </w:rPr>
        <w:t>государственных и муниципальных нужд" и Контрактом.</w:t>
      </w:r>
    </w:p>
    <w:p w14:paraId="1F63EBE9" w14:textId="21705D98" w:rsidR="00DF0783" w:rsidRPr="003358C0" w:rsidRDefault="009F7911" w:rsidP="002165CD">
      <w:pPr>
        <w:tabs>
          <w:tab w:val="left" w:pos="900"/>
        </w:tabs>
        <w:autoSpaceDE w:val="0"/>
        <w:ind w:firstLine="567"/>
        <w:jc w:val="both"/>
        <w:rPr>
          <w:sz w:val="20"/>
          <w:szCs w:val="20"/>
        </w:rPr>
      </w:pPr>
      <w:r w:rsidRPr="003358C0">
        <w:rPr>
          <w:rFonts w:ascii="Times New Roman" w:hAnsi="Times New Roman" w:cs="Times New Roman"/>
          <w:bCs/>
          <w:sz w:val="20"/>
          <w:szCs w:val="20"/>
        </w:rPr>
        <w:t xml:space="preserve"> 2.5</w:t>
      </w:r>
      <w:r w:rsidR="00DF0783" w:rsidRPr="003358C0">
        <w:rPr>
          <w:rFonts w:ascii="Times New Roman" w:hAnsi="Times New Roman" w:cs="Times New Roman"/>
          <w:bCs/>
          <w:sz w:val="20"/>
          <w:szCs w:val="20"/>
        </w:rPr>
        <w:t xml:space="preserve">. Цена Контракта может быть снижена по соглашению Сторон </w:t>
      </w:r>
      <w:r w:rsidR="00EF52CD" w:rsidRPr="003358C0">
        <w:rPr>
          <w:rFonts w:ascii="Times New Roman" w:hAnsi="Times New Roman" w:cs="Times New Roman"/>
          <w:bCs/>
          <w:sz w:val="20"/>
          <w:szCs w:val="20"/>
        </w:rPr>
        <w:t>без изменения,</w:t>
      </w:r>
      <w:r w:rsidR="00DF0783" w:rsidRPr="003358C0">
        <w:rPr>
          <w:rFonts w:ascii="Times New Roman" w:hAnsi="Times New Roman" w:cs="Times New Roman"/>
          <w:bCs/>
          <w:sz w:val="20"/>
          <w:szCs w:val="20"/>
        </w:rPr>
        <w:t xml:space="preserve"> предусмотренного Контрактом количества и качества поставляемого Товара и иных условий Контракта.</w:t>
      </w:r>
    </w:p>
    <w:p w14:paraId="575E0EBA" w14:textId="76FA7D41" w:rsidR="00B53BB2" w:rsidRPr="003358C0" w:rsidRDefault="00F71D3B" w:rsidP="00FA5A92">
      <w:pPr>
        <w:ind w:firstLine="540"/>
        <w:jc w:val="both"/>
        <w:rPr>
          <w:rFonts w:ascii="Times New Roman" w:hAnsi="Times New Roman" w:cs="Times New Roman"/>
          <w:color w:val="000000" w:themeColor="text1"/>
          <w:sz w:val="20"/>
          <w:szCs w:val="20"/>
        </w:rPr>
      </w:pPr>
      <w:r w:rsidRPr="003358C0">
        <w:rPr>
          <w:rFonts w:ascii="Times New Roman" w:hAnsi="Times New Roman" w:cs="Times New Roman"/>
          <w:color w:val="000000" w:themeColor="text1"/>
          <w:sz w:val="20"/>
          <w:szCs w:val="20"/>
        </w:rPr>
        <w:t>2.6</w:t>
      </w:r>
      <w:r w:rsidR="00DF0783" w:rsidRPr="003358C0">
        <w:rPr>
          <w:rFonts w:ascii="Times New Roman" w:hAnsi="Times New Roman" w:cs="Times New Roman"/>
          <w:color w:val="000000" w:themeColor="text1"/>
          <w:sz w:val="20"/>
          <w:szCs w:val="20"/>
        </w:rPr>
        <w:t xml:space="preserve">. </w:t>
      </w:r>
      <w:r w:rsidR="003F21AB" w:rsidRPr="003358C0">
        <w:rPr>
          <w:rFonts w:ascii="Times New Roman" w:hAnsi="Times New Roman" w:cs="Times New Roman"/>
          <w:color w:val="000000" w:themeColor="text1"/>
          <w:sz w:val="20"/>
          <w:szCs w:val="20"/>
        </w:rPr>
        <w:t>Источник финансирования</w:t>
      </w:r>
      <w:r w:rsidR="00E32E9E" w:rsidRPr="003358C0">
        <w:rPr>
          <w:rFonts w:ascii="Times New Roman" w:hAnsi="Times New Roman" w:cs="Times New Roman"/>
          <w:color w:val="000000" w:themeColor="text1"/>
          <w:sz w:val="20"/>
          <w:szCs w:val="20"/>
        </w:rPr>
        <w:t xml:space="preserve">: </w:t>
      </w:r>
      <w:r w:rsidR="001619E6" w:rsidRPr="003358C0">
        <w:rPr>
          <w:rFonts w:ascii="Times New Roman" w:hAnsi="Times New Roman" w:cs="Times New Roman"/>
          <w:color w:val="000000" w:themeColor="text1"/>
          <w:sz w:val="20"/>
          <w:szCs w:val="20"/>
        </w:rPr>
        <w:t>Внебюджетные средства, Средства бюджетных учреждений.</w:t>
      </w:r>
    </w:p>
    <w:p w14:paraId="4E67E18B" w14:textId="6A332C70" w:rsidR="00DF0783" w:rsidRPr="003358C0" w:rsidRDefault="008A4B52" w:rsidP="00DF0783">
      <w:pPr>
        <w:ind w:firstLine="540"/>
        <w:jc w:val="both"/>
        <w:rPr>
          <w:rFonts w:ascii="Times New Roman" w:hAnsi="Times New Roman" w:cs="Times New Roman"/>
          <w:color w:val="000000" w:themeColor="text1"/>
          <w:sz w:val="20"/>
          <w:szCs w:val="20"/>
        </w:rPr>
      </w:pPr>
      <w:r w:rsidRPr="003358C0">
        <w:rPr>
          <w:rFonts w:ascii="Times New Roman" w:hAnsi="Times New Roman" w:cs="Times New Roman"/>
          <w:color w:val="000000" w:themeColor="text1"/>
          <w:sz w:val="20"/>
          <w:szCs w:val="20"/>
        </w:rPr>
        <w:t>2.7</w:t>
      </w:r>
      <w:r w:rsidR="00DF0783" w:rsidRPr="003358C0">
        <w:rPr>
          <w:rFonts w:ascii="Times New Roman" w:hAnsi="Times New Roman" w:cs="Times New Roman"/>
          <w:color w:val="000000" w:themeColor="text1"/>
          <w:sz w:val="20"/>
          <w:szCs w:val="20"/>
        </w:rPr>
        <w:t xml:space="preserve">. </w:t>
      </w:r>
      <w:r w:rsidR="005C4626">
        <w:rPr>
          <w:rFonts w:ascii="Times New Roman" w:hAnsi="Times New Roman" w:cs="Times New Roman"/>
          <w:color w:val="000000" w:themeColor="text1"/>
          <w:sz w:val="20"/>
          <w:szCs w:val="20"/>
        </w:rPr>
        <w:t>Авансирование по К</w:t>
      </w:r>
      <w:r w:rsidR="00A77712" w:rsidRPr="003358C0">
        <w:rPr>
          <w:rFonts w:ascii="Times New Roman" w:hAnsi="Times New Roman" w:cs="Times New Roman"/>
          <w:color w:val="000000" w:themeColor="text1"/>
          <w:sz w:val="20"/>
          <w:szCs w:val="20"/>
        </w:rPr>
        <w:t>онтракту не предусмотрено.</w:t>
      </w:r>
    </w:p>
    <w:p w14:paraId="02446186" w14:textId="77777777" w:rsidR="00DF0783" w:rsidRPr="00482723" w:rsidRDefault="008A4B52" w:rsidP="00DF0783">
      <w:pPr>
        <w:ind w:firstLine="540"/>
        <w:jc w:val="both"/>
        <w:rPr>
          <w:rFonts w:ascii="Times New Roman" w:hAnsi="Times New Roman" w:cs="Times New Roman"/>
          <w:sz w:val="20"/>
          <w:szCs w:val="20"/>
        </w:rPr>
      </w:pPr>
      <w:r w:rsidRPr="003358C0">
        <w:rPr>
          <w:rFonts w:ascii="Times New Roman" w:hAnsi="Times New Roman" w:cs="Times New Roman"/>
          <w:sz w:val="20"/>
          <w:szCs w:val="20"/>
        </w:rPr>
        <w:t>2.8</w:t>
      </w:r>
      <w:r w:rsidR="00DF0783" w:rsidRPr="003358C0">
        <w:rPr>
          <w:rFonts w:ascii="Times New Roman" w:hAnsi="Times New Roman" w:cs="Times New Roman"/>
          <w:sz w:val="20"/>
          <w:szCs w:val="20"/>
        </w:rPr>
        <w:t xml:space="preserve">. Расчеты между Заказчиком и Поставщиком </w:t>
      </w:r>
      <w:r w:rsidR="00DF0783" w:rsidRPr="003358C0">
        <w:rPr>
          <w:rFonts w:ascii="Times New Roman" w:hAnsi="Times New Roman" w:cs="Times New Roman"/>
          <w:color w:val="000000" w:themeColor="text1"/>
          <w:sz w:val="20"/>
          <w:szCs w:val="20"/>
        </w:rPr>
        <w:t>производятся</w:t>
      </w:r>
      <w:r w:rsidR="00DF0783" w:rsidRPr="00482723">
        <w:rPr>
          <w:rFonts w:ascii="Times New Roman" w:hAnsi="Times New Roman" w:cs="Times New Roman"/>
          <w:color w:val="000000" w:themeColor="text1"/>
          <w:sz w:val="20"/>
          <w:szCs w:val="20"/>
        </w:rPr>
        <w:t xml:space="preserve"> в течение </w:t>
      </w:r>
      <w:r w:rsidR="00F71D3B" w:rsidRPr="00482723">
        <w:rPr>
          <w:rFonts w:ascii="Times New Roman" w:hAnsi="Times New Roman" w:cs="Times New Roman"/>
          <w:color w:val="000000" w:themeColor="text1"/>
          <w:sz w:val="20"/>
          <w:szCs w:val="20"/>
        </w:rPr>
        <w:t>10 рабочих</w:t>
      </w:r>
      <w:r w:rsidR="00A40411" w:rsidRPr="00482723">
        <w:rPr>
          <w:rFonts w:ascii="Times New Roman" w:hAnsi="Times New Roman" w:cs="Times New Roman"/>
          <w:color w:val="000000" w:themeColor="text1"/>
          <w:sz w:val="20"/>
          <w:szCs w:val="20"/>
        </w:rPr>
        <w:t xml:space="preserve"> дней</w:t>
      </w:r>
      <w:r w:rsidR="00DF0783" w:rsidRPr="00482723">
        <w:rPr>
          <w:rFonts w:ascii="Times New Roman" w:hAnsi="Times New Roman" w:cs="Times New Roman"/>
          <w:color w:val="000000" w:themeColor="text1"/>
          <w:sz w:val="20"/>
          <w:szCs w:val="20"/>
        </w:rPr>
        <w:t xml:space="preserve"> с </w:t>
      </w:r>
      <w:r w:rsidR="00DF0783" w:rsidRPr="00482723">
        <w:rPr>
          <w:rFonts w:ascii="Times New Roman" w:hAnsi="Times New Roman" w:cs="Times New Roman"/>
          <w:sz w:val="20"/>
          <w:szCs w:val="20"/>
        </w:rPr>
        <w:t>даты подписания Заказчиком акта приема-передачи Товара.</w:t>
      </w:r>
      <w:bookmarkStart w:id="0" w:name="P1475"/>
      <w:bookmarkEnd w:id="0"/>
    </w:p>
    <w:p w14:paraId="145E04DC" w14:textId="44D84B28" w:rsidR="00DF0783" w:rsidRPr="00482723" w:rsidRDefault="008A4B52" w:rsidP="00DF0783">
      <w:pPr>
        <w:ind w:firstLine="540"/>
        <w:jc w:val="both"/>
        <w:rPr>
          <w:rFonts w:ascii="Times New Roman" w:hAnsi="Times New Roman" w:cs="Times New Roman"/>
          <w:sz w:val="20"/>
          <w:szCs w:val="20"/>
        </w:rPr>
      </w:pPr>
      <w:r w:rsidRPr="00482723">
        <w:rPr>
          <w:rFonts w:ascii="Times New Roman" w:hAnsi="Times New Roman" w:cs="Times New Roman"/>
          <w:sz w:val="20"/>
          <w:szCs w:val="20"/>
        </w:rPr>
        <w:t>2.9</w:t>
      </w:r>
      <w:r w:rsidR="00DF0783" w:rsidRPr="00482723">
        <w:rPr>
          <w:rFonts w:ascii="Times New Roman" w:hAnsi="Times New Roman" w:cs="Times New Roman"/>
          <w:sz w:val="20"/>
          <w:szCs w:val="20"/>
        </w:rPr>
        <w:t xml:space="preserve">. Оплата по Контракту осуществляется </w:t>
      </w:r>
      <w:r w:rsidR="00DF0783" w:rsidRPr="00482723">
        <w:rPr>
          <w:rFonts w:ascii="Times New Roman" w:hAnsi="Times New Roman" w:cs="Times New Roman"/>
          <w:color w:val="auto"/>
          <w:sz w:val="20"/>
          <w:szCs w:val="20"/>
        </w:rPr>
        <w:t xml:space="preserve">Заказчиком по факту поставки </w:t>
      </w:r>
      <w:r w:rsidR="0003154E" w:rsidRPr="00482723">
        <w:rPr>
          <w:rFonts w:ascii="Times New Roman" w:hAnsi="Times New Roman" w:cs="Times New Roman"/>
          <w:color w:val="auto"/>
          <w:sz w:val="20"/>
          <w:szCs w:val="20"/>
        </w:rPr>
        <w:t>Т</w:t>
      </w:r>
      <w:r w:rsidR="00DF0783" w:rsidRPr="00482723">
        <w:rPr>
          <w:rFonts w:ascii="Times New Roman" w:hAnsi="Times New Roman" w:cs="Times New Roman"/>
          <w:color w:val="auto"/>
          <w:sz w:val="20"/>
          <w:szCs w:val="20"/>
        </w:rPr>
        <w:t xml:space="preserve">овара по безналичному расчету платежными </w:t>
      </w:r>
      <w:r w:rsidR="00A40411" w:rsidRPr="00482723">
        <w:rPr>
          <w:rFonts w:ascii="Times New Roman" w:hAnsi="Times New Roman" w:cs="Times New Roman"/>
          <w:color w:val="auto"/>
          <w:sz w:val="20"/>
          <w:szCs w:val="20"/>
        </w:rPr>
        <w:t xml:space="preserve">поручениями путем перечисления </w:t>
      </w:r>
      <w:r w:rsidR="00DF0783" w:rsidRPr="00482723">
        <w:rPr>
          <w:rFonts w:ascii="Times New Roman" w:hAnsi="Times New Roman" w:cs="Times New Roman"/>
          <w:color w:val="auto"/>
          <w:sz w:val="20"/>
          <w:szCs w:val="20"/>
        </w:rPr>
        <w:t>денежных средств на расчетный счет Поставщика, указа</w:t>
      </w:r>
      <w:r w:rsidR="00252C2B" w:rsidRPr="00482723">
        <w:rPr>
          <w:rFonts w:ascii="Times New Roman" w:hAnsi="Times New Roman" w:cs="Times New Roman"/>
          <w:color w:val="auto"/>
          <w:sz w:val="20"/>
          <w:szCs w:val="20"/>
        </w:rPr>
        <w:t xml:space="preserve">нный в Контракте.   </w:t>
      </w:r>
    </w:p>
    <w:p w14:paraId="75ED21B8" w14:textId="77777777" w:rsidR="00DF0783" w:rsidRPr="00482723" w:rsidRDefault="008A4B52" w:rsidP="002165CD">
      <w:pPr>
        <w:ind w:firstLine="540"/>
        <w:jc w:val="both"/>
        <w:rPr>
          <w:rFonts w:ascii="Times New Roman" w:hAnsi="Times New Roman" w:cs="Times New Roman"/>
          <w:bCs/>
          <w:sz w:val="20"/>
          <w:szCs w:val="20"/>
        </w:rPr>
      </w:pPr>
      <w:r w:rsidRPr="00482723">
        <w:rPr>
          <w:rFonts w:ascii="Times New Roman" w:hAnsi="Times New Roman" w:cs="Times New Roman"/>
          <w:sz w:val="20"/>
          <w:szCs w:val="20"/>
        </w:rPr>
        <w:t>2.10</w:t>
      </w:r>
      <w:r w:rsidR="009F7911" w:rsidRPr="00482723">
        <w:rPr>
          <w:rFonts w:ascii="Times New Roman" w:hAnsi="Times New Roman" w:cs="Times New Roman"/>
          <w:sz w:val="20"/>
          <w:szCs w:val="20"/>
        </w:rPr>
        <w:t xml:space="preserve">. </w:t>
      </w:r>
      <w:r w:rsidR="00DF0783" w:rsidRPr="00482723">
        <w:rPr>
          <w:rFonts w:ascii="Times New Roman" w:hAnsi="Times New Roman" w:cs="Times New Roman"/>
          <w:sz w:val="20"/>
          <w:szCs w:val="20"/>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253390B9" w14:textId="47A970B1" w:rsidR="00DF0783" w:rsidRPr="00482723" w:rsidRDefault="008A4B52" w:rsidP="002165CD">
      <w:pPr>
        <w:tabs>
          <w:tab w:val="left" w:pos="900"/>
        </w:tabs>
        <w:autoSpaceDE w:val="0"/>
        <w:ind w:firstLine="540"/>
        <w:jc w:val="both"/>
        <w:rPr>
          <w:rFonts w:ascii="Times New Roman" w:hAnsi="Times New Roman" w:cs="Times New Roman"/>
          <w:sz w:val="20"/>
          <w:szCs w:val="20"/>
        </w:rPr>
      </w:pPr>
      <w:r w:rsidRPr="00482723">
        <w:rPr>
          <w:rFonts w:ascii="Times New Roman" w:hAnsi="Times New Roman" w:cs="Times New Roman"/>
          <w:sz w:val="20"/>
          <w:szCs w:val="20"/>
        </w:rPr>
        <w:t>2.11</w:t>
      </w:r>
      <w:r w:rsidR="00DF0783" w:rsidRPr="00482723">
        <w:rPr>
          <w:rFonts w:ascii="Times New Roman" w:hAnsi="Times New Roman" w:cs="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w:t>
      </w:r>
      <w:r w:rsidR="00A40411" w:rsidRPr="00482723">
        <w:rPr>
          <w:rFonts w:ascii="Times New Roman" w:hAnsi="Times New Roman" w:cs="Times New Roman"/>
          <w:sz w:val="20"/>
          <w:szCs w:val="20"/>
        </w:rPr>
        <w:t>ом и Заказчиком</w:t>
      </w:r>
      <w:r w:rsidR="00DF0783" w:rsidRPr="00482723">
        <w:rPr>
          <w:rFonts w:ascii="Times New Roman" w:hAnsi="Times New Roman" w:cs="Times New Roman"/>
          <w:bCs/>
          <w:sz w:val="20"/>
          <w:szCs w:val="20"/>
        </w:rPr>
        <w:t>.</w:t>
      </w:r>
    </w:p>
    <w:p w14:paraId="4643CCDE" w14:textId="743B4045" w:rsidR="00DF0783" w:rsidRPr="00482723" w:rsidRDefault="00DF0783" w:rsidP="002165CD">
      <w:pPr>
        <w:tabs>
          <w:tab w:val="left" w:pos="900"/>
        </w:tabs>
        <w:autoSpaceDE w:val="0"/>
        <w:ind w:firstLine="540"/>
        <w:jc w:val="both"/>
        <w:rPr>
          <w:rFonts w:ascii="Times New Roman" w:hAnsi="Times New Roman" w:cs="Times New Roman"/>
          <w:bCs/>
          <w:sz w:val="20"/>
          <w:szCs w:val="20"/>
        </w:rPr>
      </w:pPr>
      <w:r w:rsidRPr="00482723">
        <w:rPr>
          <w:rFonts w:ascii="Times New Roman" w:hAnsi="Times New Roman" w:cs="Times New Roman"/>
          <w:bCs/>
          <w:sz w:val="20"/>
          <w:szCs w:val="20"/>
        </w:rPr>
        <w:t>2</w:t>
      </w:r>
      <w:r w:rsidR="008A4B52" w:rsidRPr="00482723">
        <w:rPr>
          <w:rFonts w:ascii="Times New Roman" w:hAnsi="Times New Roman" w:cs="Times New Roman"/>
          <w:bCs/>
          <w:sz w:val="20"/>
          <w:szCs w:val="20"/>
        </w:rPr>
        <w:t>.12</w:t>
      </w:r>
      <w:r w:rsidRPr="00482723">
        <w:rPr>
          <w:rFonts w:ascii="Times New Roman" w:hAnsi="Times New Roman" w:cs="Times New Roman"/>
          <w:bCs/>
          <w:sz w:val="20"/>
          <w:szCs w:val="20"/>
        </w:rPr>
        <w:t xml:space="preserve">. Товар, поставленный Поставщиком с отклонениями от требований спецификации </w:t>
      </w:r>
      <w:r w:rsidR="00792834">
        <w:rPr>
          <w:rFonts w:ascii="Times New Roman" w:hAnsi="Times New Roman" w:cs="Times New Roman"/>
          <w:bCs/>
          <w:sz w:val="20"/>
          <w:szCs w:val="20"/>
        </w:rPr>
        <w:t>(приложение № 1 к К</w:t>
      </w:r>
      <w:r w:rsidR="00C106DC" w:rsidRPr="00482723">
        <w:rPr>
          <w:rFonts w:ascii="Times New Roman" w:hAnsi="Times New Roman" w:cs="Times New Roman"/>
          <w:bCs/>
          <w:sz w:val="20"/>
          <w:szCs w:val="20"/>
        </w:rPr>
        <w:t xml:space="preserve">онтракту) </w:t>
      </w:r>
      <w:r w:rsidRPr="00482723">
        <w:rPr>
          <w:rFonts w:ascii="Times New Roman" w:hAnsi="Times New Roman" w:cs="Times New Roman"/>
          <w:bCs/>
          <w:sz w:val="20"/>
          <w:szCs w:val="20"/>
        </w:rPr>
        <w:t>или иными недостатками, не подлежит оплате Заказчиком до устранения Поставщиком обнаруженных недостатков.</w:t>
      </w:r>
    </w:p>
    <w:p w14:paraId="32173B50" w14:textId="77777777" w:rsidR="00DF0783" w:rsidRPr="00482723" w:rsidRDefault="00DF0783" w:rsidP="002165CD">
      <w:pPr>
        <w:ind w:firstLine="540"/>
        <w:jc w:val="both"/>
        <w:rPr>
          <w:rFonts w:ascii="Times New Roman" w:hAnsi="Times New Roman" w:cs="Times New Roman"/>
          <w:color w:val="000000" w:themeColor="text1"/>
          <w:sz w:val="20"/>
          <w:szCs w:val="20"/>
        </w:rPr>
      </w:pPr>
      <w:r w:rsidRPr="00482723">
        <w:rPr>
          <w:rFonts w:ascii="Times New Roman" w:hAnsi="Times New Roman" w:cs="Times New Roman"/>
          <w:color w:val="000000" w:themeColor="text1"/>
          <w:sz w:val="20"/>
          <w:szCs w:val="20"/>
        </w:rPr>
        <w:t>2</w:t>
      </w:r>
      <w:r w:rsidR="000E03B5" w:rsidRPr="00482723">
        <w:rPr>
          <w:rFonts w:ascii="Times New Roman" w:hAnsi="Times New Roman" w:cs="Times New Roman"/>
          <w:color w:val="000000" w:themeColor="text1"/>
          <w:sz w:val="20"/>
          <w:szCs w:val="20"/>
        </w:rPr>
        <w:t>.1</w:t>
      </w:r>
      <w:r w:rsidR="008A4B52" w:rsidRPr="00482723">
        <w:rPr>
          <w:rFonts w:ascii="Times New Roman" w:hAnsi="Times New Roman" w:cs="Times New Roman"/>
          <w:color w:val="000000" w:themeColor="text1"/>
          <w:sz w:val="20"/>
          <w:szCs w:val="20"/>
        </w:rPr>
        <w:t>3</w:t>
      </w:r>
      <w:r w:rsidR="000E03B5" w:rsidRPr="00482723">
        <w:rPr>
          <w:rFonts w:ascii="Times New Roman" w:hAnsi="Times New Roman" w:cs="Times New Roman"/>
          <w:color w:val="000000" w:themeColor="text1"/>
          <w:sz w:val="20"/>
          <w:szCs w:val="20"/>
        </w:rPr>
        <w:t>.</w:t>
      </w:r>
      <w:r w:rsidRPr="00482723">
        <w:rPr>
          <w:rFonts w:ascii="Times New Roman" w:hAnsi="Times New Roman" w:cs="Times New Roman"/>
          <w:color w:val="000000" w:themeColor="text1"/>
          <w:sz w:val="20"/>
          <w:szCs w:val="20"/>
        </w:rPr>
        <w:t xml:space="preserve"> По окончании исполнения </w:t>
      </w:r>
      <w:r w:rsidR="002165CD" w:rsidRPr="00482723">
        <w:rPr>
          <w:rFonts w:ascii="Times New Roman" w:hAnsi="Times New Roman" w:cs="Times New Roman"/>
          <w:color w:val="000000" w:themeColor="text1"/>
          <w:sz w:val="20"/>
          <w:szCs w:val="20"/>
        </w:rPr>
        <w:t>с</w:t>
      </w:r>
      <w:r w:rsidR="00344DA3" w:rsidRPr="00482723">
        <w:rPr>
          <w:rFonts w:ascii="Times New Roman" w:hAnsi="Times New Roman" w:cs="Times New Roman"/>
          <w:color w:val="000000" w:themeColor="text1"/>
          <w:sz w:val="20"/>
          <w:szCs w:val="20"/>
        </w:rPr>
        <w:t xml:space="preserve">воих </w:t>
      </w:r>
      <w:r w:rsidRPr="00482723">
        <w:rPr>
          <w:rFonts w:ascii="Times New Roman" w:hAnsi="Times New Roman" w:cs="Times New Roman"/>
          <w:color w:val="000000" w:themeColor="text1"/>
          <w:sz w:val="20"/>
          <w:szCs w:val="20"/>
        </w:rPr>
        <w:t xml:space="preserve">обязательств по Контракту в течение 10 </w:t>
      </w:r>
      <w:r w:rsidR="00F867D2" w:rsidRPr="00482723">
        <w:rPr>
          <w:rFonts w:ascii="Times New Roman" w:hAnsi="Times New Roman" w:cs="Times New Roman"/>
          <w:color w:val="000000" w:themeColor="text1"/>
          <w:sz w:val="20"/>
          <w:szCs w:val="20"/>
        </w:rPr>
        <w:t xml:space="preserve">рабочих </w:t>
      </w:r>
      <w:r w:rsidRPr="00482723">
        <w:rPr>
          <w:rFonts w:ascii="Times New Roman" w:hAnsi="Times New Roman" w:cs="Times New Roman"/>
          <w:color w:val="000000" w:themeColor="text1"/>
          <w:sz w:val="20"/>
          <w:szCs w:val="20"/>
        </w:rPr>
        <w:t>дней Стороны подписывают Акт</w:t>
      </w:r>
      <w:r w:rsidR="00713E4A" w:rsidRPr="00482723">
        <w:rPr>
          <w:rFonts w:ascii="Times New Roman" w:hAnsi="Times New Roman" w:cs="Times New Roman"/>
          <w:color w:val="000000" w:themeColor="text1"/>
          <w:sz w:val="20"/>
          <w:szCs w:val="20"/>
        </w:rPr>
        <w:t xml:space="preserve"> сверки расчетов (приложение № 3</w:t>
      </w:r>
      <w:r w:rsidRPr="00482723">
        <w:rPr>
          <w:rFonts w:ascii="Times New Roman" w:hAnsi="Times New Roman" w:cs="Times New Roman"/>
          <w:color w:val="000000" w:themeColor="text1"/>
          <w:sz w:val="20"/>
          <w:szCs w:val="20"/>
        </w:rPr>
        <w:t xml:space="preserve"> к Контракту).</w:t>
      </w:r>
    </w:p>
    <w:p w14:paraId="197AC1BA" w14:textId="21DB12BF" w:rsidR="00C20C6A" w:rsidRPr="00482723" w:rsidRDefault="00C20C6A" w:rsidP="00C20C6A">
      <w:pPr>
        <w:ind w:firstLine="540"/>
        <w:jc w:val="both"/>
        <w:rPr>
          <w:rFonts w:ascii="Times New Roman" w:hAnsi="Times New Roman" w:cs="Times New Roman"/>
          <w:color w:val="000000" w:themeColor="text1"/>
          <w:sz w:val="20"/>
          <w:szCs w:val="20"/>
        </w:rPr>
      </w:pPr>
      <w:r w:rsidRPr="00482723">
        <w:rPr>
          <w:rFonts w:ascii="Times New Roman" w:hAnsi="Times New Roman" w:cs="Times New Roman"/>
          <w:color w:val="000000" w:themeColor="text1"/>
          <w:sz w:val="20"/>
          <w:szCs w:val="20"/>
        </w:rPr>
        <w:t>2.14. Стороны вправе 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p>
    <w:p w14:paraId="404B3DA9" w14:textId="77777777" w:rsidR="00DF0783" w:rsidRPr="00482723" w:rsidRDefault="00DF0783" w:rsidP="00DF0783">
      <w:pPr>
        <w:ind w:firstLine="540"/>
        <w:jc w:val="both"/>
        <w:rPr>
          <w:rFonts w:ascii="Times New Roman" w:hAnsi="Times New Roman" w:cs="Times New Roman"/>
          <w:color w:val="000000" w:themeColor="text1"/>
          <w:sz w:val="20"/>
          <w:szCs w:val="20"/>
        </w:rPr>
      </w:pPr>
    </w:p>
    <w:p w14:paraId="21894ED1" w14:textId="77777777" w:rsidR="00DF0783" w:rsidRPr="00482723" w:rsidRDefault="00DF0783" w:rsidP="00DF0783">
      <w:pPr>
        <w:pStyle w:val="ConsPlusNormal"/>
        <w:ind w:left="360"/>
        <w:jc w:val="center"/>
        <w:outlineLvl w:val="1"/>
        <w:rPr>
          <w:rFonts w:ascii="Times New Roman" w:hAnsi="Times New Roman" w:cs="Times New Roman"/>
          <w:b/>
          <w:sz w:val="20"/>
        </w:rPr>
      </w:pPr>
      <w:r w:rsidRPr="00482723">
        <w:rPr>
          <w:rFonts w:ascii="Times New Roman" w:hAnsi="Times New Roman" w:cs="Times New Roman"/>
          <w:b/>
          <w:sz w:val="20"/>
        </w:rPr>
        <w:t xml:space="preserve">3. Порядок, сроки и условия поставки и приемки Товара </w:t>
      </w:r>
    </w:p>
    <w:p w14:paraId="2BA17A46" w14:textId="3C3EBA22" w:rsidR="003F21AB" w:rsidRPr="00482723" w:rsidRDefault="00DF0783" w:rsidP="00DF0783">
      <w:pPr>
        <w:ind w:firstLine="567"/>
        <w:jc w:val="both"/>
        <w:rPr>
          <w:rFonts w:ascii="Times New Roman" w:hAnsi="Times New Roman" w:cs="Times New Roman"/>
          <w:color w:val="auto"/>
          <w:sz w:val="20"/>
          <w:szCs w:val="20"/>
        </w:rPr>
      </w:pPr>
      <w:r w:rsidRPr="00482723">
        <w:rPr>
          <w:rFonts w:ascii="Times New Roman" w:hAnsi="Times New Roman" w:cs="Times New Roman"/>
          <w:sz w:val="20"/>
          <w:szCs w:val="20"/>
        </w:rPr>
        <w:lastRenderedPageBreak/>
        <w:t>3.1. Поставщик самостоятельно доставляет Товар Заказчику по адрес</w:t>
      </w:r>
      <w:r w:rsidR="00792834">
        <w:rPr>
          <w:rFonts w:ascii="Times New Roman" w:hAnsi="Times New Roman" w:cs="Times New Roman"/>
          <w:sz w:val="20"/>
          <w:szCs w:val="20"/>
        </w:rPr>
        <w:t>у</w:t>
      </w:r>
      <w:r w:rsidRPr="00482723">
        <w:rPr>
          <w:rFonts w:ascii="Times New Roman" w:hAnsi="Times New Roman" w:cs="Times New Roman"/>
          <w:sz w:val="20"/>
          <w:szCs w:val="20"/>
        </w:rPr>
        <w:t>:</w:t>
      </w:r>
      <w:r w:rsidR="0038400A" w:rsidRPr="00482723">
        <w:rPr>
          <w:rFonts w:ascii="Times New Roman" w:hAnsi="Times New Roman" w:cs="Times New Roman"/>
          <w:bCs/>
          <w:sz w:val="20"/>
          <w:szCs w:val="20"/>
        </w:rPr>
        <w:t xml:space="preserve"> </w:t>
      </w:r>
      <w:r w:rsidR="00B10C0D" w:rsidRPr="00B10C0D">
        <w:rPr>
          <w:rFonts w:ascii="Times New Roman" w:hAnsi="Times New Roman" w:cs="Times New Roman"/>
          <w:bCs/>
          <w:sz w:val="20"/>
          <w:szCs w:val="20"/>
        </w:rPr>
        <w:t xml:space="preserve">194358, г. Санкт-Петербург, Энгельса пр-т, д. 150, корп. 2, лит. А </w:t>
      </w:r>
      <w:r w:rsidR="00FA5A92" w:rsidRPr="00482723">
        <w:rPr>
          <w:rFonts w:ascii="Times New Roman" w:hAnsi="Times New Roman" w:cs="Times New Roman"/>
          <w:sz w:val="20"/>
          <w:szCs w:val="20"/>
        </w:rPr>
        <w:t>(далее - место доставки), в срок</w:t>
      </w:r>
      <w:r w:rsidR="00EF52CD" w:rsidRPr="00482723">
        <w:rPr>
          <w:rFonts w:ascii="Times New Roman" w:hAnsi="Times New Roman" w:cs="Times New Roman"/>
          <w:sz w:val="20"/>
          <w:szCs w:val="20"/>
        </w:rPr>
        <w:t xml:space="preserve"> </w:t>
      </w:r>
      <w:r w:rsidR="00FA5A92" w:rsidRPr="00482723">
        <w:rPr>
          <w:rFonts w:ascii="Times New Roman" w:hAnsi="Times New Roman" w:cs="Times New Roman"/>
          <w:color w:val="auto"/>
          <w:sz w:val="20"/>
          <w:szCs w:val="20"/>
        </w:rPr>
        <w:t xml:space="preserve">(срок поставки товара): в течение </w:t>
      </w:r>
      <w:r w:rsidR="00F95B80">
        <w:rPr>
          <w:rFonts w:ascii="Times New Roman" w:hAnsi="Times New Roman" w:cs="Times New Roman"/>
          <w:color w:val="auto"/>
          <w:sz w:val="20"/>
          <w:szCs w:val="20"/>
        </w:rPr>
        <w:t>10</w:t>
      </w:r>
      <w:r w:rsidR="00415578" w:rsidRPr="00482723">
        <w:rPr>
          <w:rFonts w:ascii="Times New Roman" w:hAnsi="Times New Roman" w:cs="Times New Roman"/>
          <w:color w:val="auto"/>
          <w:sz w:val="20"/>
          <w:szCs w:val="20"/>
        </w:rPr>
        <w:t xml:space="preserve"> </w:t>
      </w:r>
      <w:r w:rsidR="00FA5A92" w:rsidRPr="00482723">
        <w:rPr>
          <w:rFonts w:ascii="Times New Roman" w:hAnsi="Times New Roman" w:cs="Times New Roman"/>
          <w:color w:val="auto"/>
          <w:sz w:val="20"/>
          <w:szCs w:val="20"/>
        </w:rPr>
        <w:t>(</w:t>
      </w:r>
      <w:r w:rsidR="00F95B80">
        <w:rPr>
          <w:rFonts w:ascii="Times New Roman" w:hAnsi="Times New Roman" w:cs="Times New Roman"/>
          <w:color w:val="auto"/>
          <w:sz w:val="20"/>
          <w:szCs w:val="20"/>
        </w:rPr>
        <w:t>десяти</w:t>
      </w:r>
      <w:r w:rsidR="0018303F" w:rsidRPr="00482723">
        <w:rPr>
          <w:rFonts w:ascii="Times New Roman" w:hAnsi="Times New Roman" w:cs="Times New Roman"/>
          <w:color w:val="auto"/>
          <w:sz w:val="20"/>
          <w:szCs w:val="20"/>
        </w:rPr>
        <w:t xml:space="preserve">) </w:t>
      </w:r>
      <w:r w:rsidR="00415578" w:rsidRPr="00482723">
        <w:rPr>
          <w:rFonts w:ascii="Times New Roman" w:hAnsi="Times New Roman" w:cs="Times New Roman"/>
          <w:color w:val="auto"/>
          <w:sz w:val="20"/>
          <w:szCs w:val="20"/>
        </w:rPr>
        <w:t xml:space="preserve">рабочих </w:t>
      </w:r>
      <w:r w:rsidR="00F867D2" w:rsidRPr="00482723">
        <w:rPr>
          <w:rFonts w:ascii="Times New Roman" w:hAnsi="Times New Roman" w:cs="Times New Roman"/>
          <w:color w:val="auto"/>
          <w:sz w:val="20"/>
          <w:szCs w:val="20"/>
        </w:rPr>
        <w:t xml:space="preserve">дней с момента (даты) заключения </w:t>
      </w:r>
      <w:r w:rsidR="0003154E" w:rsidRPr="00482723">
        <w:rPr>
          <w:rFonts w:ascii="Times New Roman" w:hAnsi="Times New Roman" w:cs="Times New Roman"/>
          <w:color w:val="auto"/>
          <w:sz w:val="20"/>
          <w:szCs w:val="20"/>
        </w:rPr>
        <w:t>К</w:t>
      </w:r>
      <w:r w:rsidR="00FA5A92" w:rsidRPr="00482723">
        <w:rPr>
          <w:rFonts w:ascii="Times New Roman" w:hAnsi="Times New Roman" w:cs="Times New Roman"/>
          <w:color w:val="auto"/>
          <w:sz w:val="20"/>
          <w:szCs w:val="20"/>
        </w:rPr>
        <w:t>онтракта Сторонами,</w:t>
      </w:r>
      <w:r w:rsidR="00F867D2" w:rsidRPr="00482723">
        <w:rPr>
          <w:rFonts w:ascii="Times New Roman" w:hAnsi="Times New Roman" w:cs="Times New Roman"/>
          <w:color w:val="auto"/>
          <w:sz w:val="20"/>
          <w:szCs w:val="20"/>
        </w:rPr>
        <w:t xml:space="preserve"> </w:t>
      </w:r>
      <w:r w:rsidR="00C20C6A" w:rsidRPr="00482723">
        <w:rPr>
          <w:rFonts w:ascii="Times New Roman" w:hAnsi="Times New Roman" w:cs="Times New Roman"/>
          <w:color w:val="auto"/>
          <w:sz w:val="20"/>
          <w:szCs w:val="20"/>
        </w:rPr>
        <w:t xml:space="preserve">с учётом времени, </w:t>
      </w:r>
      <w:r w:rsidR="003F21AB" w:rsidRPr="00482723">
        <w:rPr>
          <w:rFonts w:ascii="Times New Roman" w:hAnsi="Times New Roman" w:cs="Times New Roman"/>
          <w:color w:val="auto"/>
          <w:sz w:val="20"/>
          <w:szCs w:val="20"/>
        </w:rPr>
        <w:t xml:space="preserve">отведенного </w:t>
      </w:r>
      <w:r w:rsidR="00CA3667" w:rsidRPr="00482723">
        <w:rPr>
          <w:rFonts w:ascii="Times New Roman" w:hAnsi="Times New Roman" w:cs="Times New Roman"/>
          <w:color w:val="auto"/>
          <w:sz w:val="20"/>
          <w:szCs w:val="20"/>
        </w:rPr>
        <w:t xml:space="preserve">на прием Товара Заказчиком. </w:t>
      </w:r>
    </w:p>
    <w:p w14:paraId="3872903A" w14:textId="1EDF87FC" w:rsidR="00B92E9A" w:rsidRPr="00482723" w:rsidRDefault="00B92E9A" w:rsidP="00B92E9A">
      <w:pPr>
        <w:jc w:val="both"/>
      </w:pPr>
      <w:r w:rsidRPr="00482723">
        <w:rPr>
          <w:rFonts w:ascii="Times New Roman" w:hAnsi="Times New Roman" w:cs="Times New Roman"/>
          <w:color w:val="auto"/>
          <w:sz w:val="20"/>
          <w:szCs w:val="20"/>
        </w:rPr>
        <w:t xml:space="preserve">             </w:t>
      </w:r>
      <w:r w:rsidR="00CA3667" w:rsidRPr="00482723">
        <w:rPr>
          <w:rFonts w:ascii="Times New Roman" w:hAnsi="Times New Roman" w:cs="Times New Roman"/>
          <w:color w:val="auto"/>
          <w:sz w:val="20"/>
          <w:szCs w:val="20"/>
        </w:rPr>
        <w:t>3.1.</w:t>
      </w:r>
      <w:r w:rsidR="00792834">
        <w:rPr>
          <w:rFonts w:ascii="Times New Roman" w:hAnsi="Times New Roman" w:cs="Times New Roman"/>
          <w:color w:val="auto"/>
          <w:sz w:val="20"/>
          <w:szCs w:val="20"/>
        </w:rPr>
        <w:t>1</w:t>
      </w:r>
      <w:r w:rsidR="009241A0" w:rsidRPr="00482723">
        <w:rPr>
          <w:rFonts w:ascii="Times New Roman" w:hAnsi="Times New Roman" w:cs="Times New Roman"/>
          <w:color w:val="auto"/>
          <w:sz w:val="20"/>
          <w:szCs w:val="20"/>
        </w:rPr>
        <w:t>. Поставщик</w:t>
      </w:r>
      <w:r w:rsidR="00DF0783" w:rsidRPr="00482723">
        <w:rPr>
          <w:rFonts w:ascii="Times New Roman" w:hAnsi="Times New Roman" w:cs="Times New Roman"/>
          <w:color w:val="auto"/>
          <w:sz w:val="20"/>
          <w:szCs w:val="20"/>
        </w:rPr>
        <w:t xml:space="preserve">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482723">
        <w:t xml:space="preserve"> </w:t>
      </w:r>
    </w:p>
    <w:p w14:paraId="1E13DAB0" w14:textId="2F7550DD" w:rsidR="00B92E9A" w:rsidRPr="00482723" w:rsidRDefault="00707C3F" w:rsidP="00B92E9A">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3.1.2</w:t>
      </w:r>
      <w:r w:rsidR="00B92E9A" w:rsidRPr="00482723">
        <w:rPr>
          <w:rFonts w:ascii="Times New Roman" w:hAnsi="Times New Roman" w:cs="Times New Roman"/>
          <w:color w:val="auto"/>
          <w:sz w:val="20"/>
          <w:szCs w:val="20"/>
        </w:rPr>
        <w:t>. Время поставки: по рабочим дням с 9:00 до 1</w:t>
      </w:r>
      <w:r w:rsidR="00BD58B3" w:rsidRPr="00482723">
        <w:rPr>
          <w:rFonts w:ascii="Times New Roman" w:hAnsi="Times New Roman" w:cs="Times New Roman"/>
          <w:color w:val="auto"/>
          <w:sz w:val="20"/>
          <w:szCs w:val="20"/>
        </w:rPr>
        <w:t>6</w:t>
      </w:r>
      <w:r w:rsidR="00B92E9A" w:rsidRPr="00482723">
        <w:rPr>
          <w:rFonts w:ascii="Times New Roman" w:hAnsi="Times New Roman" w:cs="Times New Roman"/>
          <w:color w:val="auto"/>
          <w:sz w:val="20"/>
          <w:szCs w:val="20"/>
        </w:rPr>
        <w:t xml:space="preserve">:00, дата по согласованию с Заказчиком. </w:t>
      </w:r>
    </w:p>
    <w:p w14:paraId="7AB94EB3" w14:textId="4FA8896C" w:rsidR="00DF0783" w:rsidRPr="00482723" w:rsidRDefault="00707C3F" w:rsidP="00B92E9A">
      <w:pPr>
        <w:ind w:firstLine="567"/>
        <w:jc w:val="both"/>
        <w:rPr>
          <w:color w:val="auto"/>
          <w:sz w:val="20"/>
          <w:szCs w:val="20"/>
        </w:rPr>
      </w:pPr>
      <w:r>
        <w:rPr>
          <w:rFonts w:ascii="Times New Roman" w:hAnsi="Times New Roman" w:cs="Times New Roman"/>
          <w:color w:val="auto"/>
          <w:sz w:val="20"/>
          <w:szCs w:val="20"/>
        </w:rPr>
        <w:t>3.1.3</w:t>
      </w:r>
      <w:r w:rsidR="00B92E9A" w:rsidRPr="00482723">
        <w:rPr>
          <w:rFonts w:ascii="Times New Roman" w:hAnsi="Times New Roman" w:cs="Times New Roman"/>
          <w:color w:val="auto"/>
          <w:sz w:val="20"/>
          <w:szCs w:val="20"/>
        </w:rPr>
        <w:t xml:space="preserve">. Контактное </w:t>
      </w:r>
      <w:r w:rsidR="00361FD9" w:rsidRPr="00482723">
        <w:rPr>
          <w:rFonts w:ascii="Times New Roman" w:hAnsi="Times New Roman" w:cs="Times New Roman"/>
          <w:color w:val="auto"/>
          <w:sz w:val="20"/>
          <w:szCs w:val="20"/>
        </w:rPr>
        <w:t xml:space="preserve">лицо: </w:t>
      </w:r>
      <w:proofErr w:type="spellStart"/>
      <w:r w:rsidR="00367B74" w:rsidRPr="00482723">
        <w:rPr>
          <w:rFonts w:ascii="Times New Roman" w:hAnsi="Times New Roman" w:cs="Times New Roman"/>
          <w:color w:val="auto"/>
          <w:sz w:val="20"/>
          <w:szCs w:val="20"/>
        </w:rPr>
        <w:t>Мурадова</w:t>
      </w:r>
      <w:proofErr w:type="spellEnd"/>
      <w:r w:rsidR="00367B74" w:rsidRPr="00482723">
        <w:rPr>
          <w:rFonts w:ascii="Times New Roman" w:hAnsi="Times New Roman" w:cs="Times New Roman"/>
          <w:color w:val="auto"/>
          <w:sz w:val="20"/>
          <w:szCs w:val="20"/>
        </w:rPr>
        <w:t xml:space="preserve"> </w:t>
      </w:r>
      <w:proofErr w:type="spellStart"/>
      <w:r w:rsidR="00367B74" w:rsidRPr="00482723">
        <w:rPr>
          <w:rFonts w:ascii="Times New Roman" w:hAnsi="Times New Roman" w:cs="Times New Roman"/>
          <w:color w:val="auto"/>
          <w:sz w:val="20"/>
          <w:szCs w:val="20"/>
        </w:rPr>
        <w:t>Мадина</w:t>
      </w:r>
      <w:proofErr w:type="spellEnd"/>
      <w:r w:rsidR="00367B74" w:rsidRPr="00482723">
        <w:rPr>
          <w:rFonts w:ascii="Times New Roman" w:hAnsi="Times New Roman" w:cs="Times New Roman"/>
          <w:color w:val="auto"/>
          <w:sz w:val="20"/>
          <w:szCs w:val="20"/>
        </w:rPr>
        <w:t xml:space="preserve"> </w:t>
      </w:r>
      <w:proofErr w:type="spellStart"/>
      <w:r w:rsidR="00367B74" w:rsidRPr="00482723">
        <w:rPr>
          <w:rFonts w:ascii="Times New Roman" w:hAnsi="Times New Roman" w:cs="Times New Roman"/>
          <w:color w:val="auto"/>
          <w:sz w:val="20"/>
          <w:szCs w:val="20"/>
        </w:rPr>
        <w:t>Наврусалиевна</w:t>
      </w:r>
      <w:proofErr w:type="spellEnd"/>
      <w:r w:rsidR="00367B74" w:rsidRPr="00482723">
        <w:rPr>
          <w:rFonts w:ascii="Times New Roman" w:hAnsi="Times New Roman" w:cs="Times New Roman"/>
          <w:color w:val="auto"/>
          <w:sz w:val="20"/>
          <w:szCs w:val="20"/>
        </w:rPr>
        <w:t xml:space="preserve"> 515-35-91; 8-950-028-59-70</w:t>
      </w:r>
      <w:r w:rsidR="00E91A46" w:rsidRPr="00482723">
        <w:rPr>
          <w:rFonts w:ascii="Times New Roman" w:hAnsi="Times New Roman" w:cs="Times New Roman"/>
          <w:color w:val="auto"/>
          <w:sz w:val="20"/>
          <w:szCs w:val="20"/>
        </w:rPr>
        <w:t>.</w:t>
      </w:r>
    </w:p>
    <w:p w14:paraId="320D3525" w14:textId="3FA247F2" w:rsidR="00DF0783" w:rsidRPr="00482723" w:rsidRDefault="00DF0783" w:rsidP="00DF0783">
      <w:pPr>
        <w:ind w:firstLine="567"/>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3.2. По окончании поставки</w:t>
      </w:r>
      <w:r w:rsidR="00B10C0D">
        <w:rPr>
          <w:rFonts w:ascii="Times New Roman" w:hAnsi="Times New Roman" w:cs="Times New Roman"/>
          <w:color w:val="auto"/>
          <w:sz w:val="20"/>
          <w:szCs w:val="20"/>
        </w:rPr>
        <w:t xml:space="preserve"> </w:t>
      </w:r>
      <w:r w:rsidR="0003154E" w:rsidRPr="00482723">
        <w:rPr>
          <w:rFonts w:ascii="Times New Roman" w:hAnsi="Times New Roman" w:cs="Times New Roman"/>
          <w:color w:val="auto"/>
          <w:sz w:val="20"/>
          <w:szCs w:val="20"/>
        </w:rPr>
        <w:t>Т</w:t>
      </w:r>
      <w:r w:rsidRPr="00482723">
        <w:rPr>
          <w:rFonts w:ascii="Times New Roman" w:hAnsi="Times New Roman" w:cs="Times New Roman"/>
          <w:color w:val="auto"/>
          <w:sz w:val="20"/>
          <w:szCs w:val="20"/>
        </w:rPr>
        <w:t>овара Поставщик передаёт Заказчику акт приёма-передачи товара, товарные накладные, счета-фактуры (для плательщиков НДС).</w:t>
      </w:r>
    </w:p>
    <w:p w14:paraId="3FBC99B1" w14:textId="77777777" w:rsidR="00DF0783" w:rsidRPr="00482723" w:rsidRDefault="008B0B13" w:rsidP="00DF0783">
      <w:pPr>
        <w:ind w:firstLine="567"/>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3.3</w:t>
      </w:r>
      <w:r w:rsidR="00DF0783" w:rsidRPr="00482723">
        <w:rPr>
          <w:rFonts w:ascii="Times New Roman" w:hAnsi="Times New Roman" w:cs="Times New Roman"/>
          <w:color w:val="auto"/>
          <w:sz w:val="20"/>
          <w:szCs w:val="20"/>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4160FF8E" w14:textId="77777777" w:rsidR="000F57FA" w:rsidRPr="00482723" w:rsidRDefault="008B0B13" w:rsidP="000F57FA">
      <w:pPr>
        <w:ind w:firstLine="567"/>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3.4</w:t>
      </w:r>
      <w:r w:rsidR="000F57FA" w:rsidRPr="00482723">
        <w:rPr>
          <w:rFonts w:ascii="Times New Roman" w:hAnsi="Times New Roman" w:cs="Times New Roman"/>
          <w:color w:val="auto"/>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4138C5C6" w14:textId="70EA4CF1" w:rsidR="00DF0783" w:rsidRPr="00482723" w:rsidRDefault="000F57FA" w:rsidP="000F57FA">
      <w:pPr>
        <w:ind w:firstLine="567"/>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 xml:space="preserve">Приемка поставленного товара </w:t>
      </w:r>
      <w:r w:rsidR="00707C3F">
        <w:rPr>
          <w:rFonts w:ascii="Times New Roman" w:hAnsi="Times New Roman" w:cs="Times New Roman"/>
          <w:color w:val="auto"/>
          <w:sz w:val="20"/>
          <w:szCs w:val="20"/>
        </w:rPr>
        <w:t>осуществляется в ходе передачи Т</w:t>
      </w:r>
      <w:r w:rsidRPr="00482723">
        <w:rPr>
          <w:rFonts w:ascii="Times New Roman" w:hAnsi="Times New Roman" w:cs="Times New Roman"/>
          <w:color w:val="auto"/>
          <w:sz w:val="20"/>
          <w:szCs w:val="20"/>
        </w:rPr>
        <w:t>овара Заказчику в Месте доставки и включает в себя следующее:</w:t>
      </w:r>
    </w:p>
    <w:p w14:paraId="3A0818F1" w14:textId="77777777" w:rsidR="00DF0783" w:rsidRPr="00482723" w:rsidRDefault="00DF0783" w:rsidP="00DF0783">
      <w:pPr>
        <w:ind w:firstLine="567"/>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 проверку по упаковочным листам номенклатуры,</w:t>
      </w:r>
      <w:r w:rsidR="00344DA3" w:rsidRPr="00482723">
        <w:rPr>
          <w:rFonts w:ascii="Times New Roman" w:hAnsi="Times New Roman" w:cs="Times New Roman"/>
          <w:color w:val="auto"/>
          <w:sz w:val="20"/>
          <w:szCs w:val="20"/>
        </w:rPr>
        <w:t xml:space="preserve"> комплектности и характеристики</w:t>
      </w:r>
      <w:r w:rsidRPr="00482723">
        <w:rPr>
          <w:rFonts w:ascii="Times New Roman" w:hAnsi="Times New Roman" w:cs="Times New Roman"/>
          <w:color w:val="auto"/>
          <w:sz w:val="20"/>
          <w:szCs w:val="20"/>
        </w:rPr>
        <w:t xml:space="preserve"> поставленного товар</w:t>
      </w:r>
      <w:r w:rsidR="00344DA3" w:rsidRPr="00482723">
        <w:rPr>
          <w:rFonts w:ascii="Times New Roman" w:hAnsi="Times New Roman" w:cs="Times New Roman"/>
          <w:color w:val="auto"/>
          <w:sz w:val="20"/>
          <w:szCs w:val="20"/>
        </w:rPr>
        <w:t xml:space="preserve">а на соответствие Спецификации </w:t>
      </w:r>
      <w:r w:rsidRPr="00482723">
        <w:rPr>
          <w:rFonts w:ascii="Times New Roman" w:hAnsi="Times New Roman" w:cs="Times New Roman"/>
          <w:color w:val="auto"/>
          <w:sz w:val="20"/>
          <w:szCs w:val="20"/>
        </w:rPr>
        <w:t>(приложение №1 к Контракту).</w:t>
      </w:r>
    </w:p>
    <w:p w14:paraId="63B1B17C" w14:textId="77777777" w:rsidR="00DF0783" w:rsidRPr="00482723" w:rsidRDefault="00DF0783" w:rsidP="00DF0783">
      <w:pPr>
        <w:ind w:firstLine="567"/>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 проверку полноты и правильности оформления комплекта сопроводительных документов в соответствии с условиями Контракта;</w:t>
      </w:r>
    </w:p>
    <w:p w14:paraId="32F2DD61" w14:textId="21783FA7" w:rsidR="00DF0783" w:rsidRPr="00482723" w:rsidRDefault="00DF0783" w:rsidP="00DF0783">
      <w:pPr>
        <w:ind w:firstLine="567"/>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 xml:space="preserve">- контроль наличия/отсутствия внешних повреждений оригинальной упаковки </w:t>
      </w:r>
      <w:r w:rsidR="0003154E" w:rsidRPr="00482723">
        <w:rPr>
          <w:rFonts w:ascii="Times New Roman" w:hAnsi="Times New Roman" w:cs="Times New Roman"/>
          <w:color w:val="auto"/>
          <w:sz w:val="20"/>
          <w:szCs w:val="20"/>
        </w:rPr>
        <w:t>Т</w:t>
      </w:r>
      <w:r w:rsidRPr="00482723">
        <w:rPr>
          <w:rFonts w:ascii="Times New Roman" w:hAnsi="Times New Roman" w:cs="Times New Roman"/>
          <w:color w:val="auto"/>
          <w:sz w:val="20"/>
          <w:szCs w:val="20"/>
        </w:rPr>
        <w:t>овара;</w:t>
      </w:r>
    </w:p>
    <w:p w14:paraId="2A23AB54" w14:textId="1D2EA204" w:rsidR="00DF0783" w:rsidRPr="00482723" w:rsidRDefault="00DF0783" w:rsidP="00DF0783">
      <w:pPr>
        <w:ind w:firstLine="567"/>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 xml:space="preserve">- проверку наличия необходимых документов (копий документов) на </w:t>
      </w:r>
      <w:r w:rsidR="0003154E" w:rsidRPr="00482723">
        <w:rPr>
          <w:rFonts w:ascii="Times New Roman" w:hAnsi="Times New Roman" w:cs="Times New Roman"/>
          <w:color w:val="auto"/>
          <w:sz w:val="20"/>
          <w:szCs w:val="20"/>
        </w:rPr>
        <w:t>Т</w:t>
      </w:r>
      <w:r w:rsidRPr="00482723">
        <w:rPr>
          <w:rFonts w:ascii="Times New Roman" w:hAnsi="Times New Roman" w:cs="Times New Roman"/>
          <w:color w:val="auto"/>
          <w:sz w:val="20"/>
          <w:szCs w:val="20"/>
        </w:rPr>
        <w:t>овар;</w:t>
      </w:r>
    </w:p>
    <w:p w14:paraId="35708E3B" w14:textId="210A3DB6" w:rsidR="00DF0783" w:rsidRPr="00482723" w:rsidRDefault="00DF0783" w:rsidP="00DF0783">
      <w:pPr>
        <w:ind w:firstLine="567"/>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 xml:space="preserve">- проверку наличия технической и (или) эксплуатационной документации производителя (изготовителя) </w:t>
      </w:r>
      <w:r w:rsidR="0003154E" w:rsidRPr="00482723">
        <w:rPr>
          <w:rFonts w:ascii="Times New Roman" w:hAnsi="Times New Roman" w:cs="Times New Roman"/>
          <w:color w:val="auto"/>
          <w:sz w:val="20"/>
          <w:szCs w:val="20"/>
        </w:rPr>
        <w:t>Т</w:t>
      </w:r>
      <w:r w:rsidRPr="00482723">
        <w:rPr>
          <w:rFonts w:ascii="Times New Roman" w:hAnsi="Times New Roman" w:cs="Times New Roman"/>
          <w:color w:val="auto"/>
          <w:sz w:val="20"/>
          <w:szCs w:val="20"/>
        </w:rPr>
        <w:t>овара на русском языке</w:t>
      </w:r>
      <w:r w:rsidR="00077B40" w:rsidRPr="00482723">
        <w:rPr>
          <w:rFonts w:ascii="Times New Roman" w:hAnsi="Times New Roman" w:cs="Times New Roman"/>
          <w:color w:val="auto"/>
          <w:sz w:val="20"/>
          <w:szCs w:val="20"/>
        </w:rPr>
        <w:t xml:space="preserve"> (при необходимости)</w:t>
      </w:r>
      <w:r w:rsidRPr="00482723">
        <w:rPr>
          <w:rFonts w:ascii="Times New Roman" w:hAnsi="Times New Roman" w:cs="Times New Roman"/>
          <w:color w:val="auto"/>
          <w:sz w:val="20"/>
          <w:szCs w:val="20"/>
        </w:rPr>
        <w:t>.</w:t>
      </w:r>
    </w:p>
    <w:p w14:paraId="3A0D49AC" w14:textId="7C24D657" w:rsidR="00DF0783" w:rsidRPr="00482723" w:rsidRDefault="00DF0783" w:rsidP="00DF0783">
      <w:pPr>
        <w:ind w:firstLine="567"/>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 проверку комплектности и целостности поставленного товара</w:t>
      </w:r>
      <w:r w:rsidR="00327C74">
        <w:rPr>
          <w:rFonts w:ascii="Times New Roman" w:hAnsi="Times New Roman" w:cs="Times New Roman"/>
          <w:color w:val="auto"/>
          <w:sz w:val="20"/>
          <w:szCs w:val="20"/>
        </w:rPr>
        <w:t>.</w:t>
      </w:r>
    </w:p>
    <w:p w14:paraId="2AD015F7" w14:textId="77777777" w:rsidR="00DF0783" w:rsidRPr="00482723" w:rsidRDefault="008B0B13" w:rsidP="00DF0783">
      <w:pPr>
        <w:ind w:firstLine="567"/>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 xml:space="preserve"> 3.5</w:t>
      </w:r>
      <w:r w:rsidR="00DF0783" w:rsidRPr="00482723">
        <w:rPr>
          <w:rFonts w:ascii="Times New Roman" w:hAnsi="Times New Roman" w:cs="Times New Roman"/>
          <w:color w:val="auto"/>
          <w:sz w:val="20"/>
          <w:szCs w:val="20"/>
        </w:rPr>
        <w:t>. Для проверки предоставленных Поставщиком результатов, предусмотренных Контрактом, в части их соответствия условиям Контракта Заказчик пров</w:t>
      </w:r>
      <w:r w:rsidR="003F21AB" w:rsidRPr="00482723">
        <w:rPr>
          <w:rFonts w:ascii="Times New Roman" w:hAnsi="Times New Roman" w:cs="Times New Roman"/>
          <w:color w:val="auto"/>
          <w:sz w:val="20"/>
          <w:szCs w:val="20"/>
        </w:rPr>
        <w:t>одит приемку. Приемка</w:t>
      </w:r>
      <w:r w:rsidR="00DF0783" w:rsidRPr="00482723">
        <w:rPr>
          <w:rFonts w:ascii="Times New Roman" w:hAnsi="Times New Roman" w:cs="Times New Roman"/>
          <w:color w:val="auto"/>
          <w:sz w:val="20"/>
          <w:szCs w:val="20"/>
        </w:rPr>
        <w:t xml:space="preserve">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0BE76D57" w14:textId="1038DDD3" w:rsidR="00DF0783" w:rsidRPr="00482723" w:rsidRDefault="008B0B13" w:rsidP="00DF0783">
      <w:pPr>
        <w:ind w:firstLine="567"/>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3.6</w:t>
      </w:r>
      <w:r w:rsidR="003F21AB" w:rsidRPr="00482723">
        <w:rPr>
          <w:rFonts w:ascii="Times New Roman" w:hAnsi="Times New Roman" w:cs="Times New Roman"/>
          <w:color w:val="auto"/>
          <w:sz w:val="20"/>
          <w:szCs w:val="20"/>
        </w:rPr>
        <w:t>. Заказчик проводит приемку</w:t>
      </w:r>
      <w:r w:rsidR="00DF0783" w:rsidRPr="00482723">
        <w:rPr>
          <w:rFonts w:ascii="Times New Roman" w:hAnsi="Times New Roman" w:cs="Times New Roman"/>
          <w:color w:val="auto"/>
          <w:sz w:val="20"/>
          <w:szCs w:val="20"/>
        </w:rPr>
        <w:t xml:space="preserve"> поставленного товара в течение </w:t>
      </w:r>
      <w:r w:rsidR="00367B74" w:rsidRPr="00482723">
        <w:rPr>
          <w:rFonts w:ascii="Times New Roman" w:hAnsi="Times New Roman" w:cs="Times New Roman"/>
          <w:color w:val="auto"/>
          <w:sz w:val="20"/>
          <w:szCs w:val="20"/>
        </w:rPr>
        <w:t>1 рабочего дня</w:t>
      </w:r>
      <w:r w:rsidR="003F21AB" w:rsidRPr="00482723">
        <w:rPr>
          <w:rFonts w:ascii="Times New Roman" w:hAnsi="Times New Roman" w:cs="Times New Roman"/>
          <w:color w:val="auto"/>
          <w:sz w:val="20"/>
          <w:szCs w:val="20"/>
        </w:rPr>
        <w:t>. По итогу проведения приемки</w:t>
      </w:r>
      <w:r w:rsidR="00DF0783" w:rsidRPr="00482723">
        <w:rPr>
          <w:rFonts w:ascii="Times New Roman" w:hAnsi="Times New Roman" w:cs="Times New Roman"/>
          <w:color w:val="auto"/>
          <w:sz w:val="20"/>
          <w:szCs w:val="20"/>
        </w:rPr>
        <w:t xml:space="preserve"> поставленного товара Заказчик оформляет закл</w:t>
      </w:r>
      <w:r w:rsidR="003F21AB" w:rsidRPr="00482723">
        <w:rPr>
          <w:rFonts w:ascii="Times New Roman" w:hAnsi="Times New Roman" w:cs="Times New Roman"/>
          <w:color w:val="auto"/>
          <w:sz w:val="20"/>
          <w:szCs w:val="20"/>
        </w:rPr>
        <w:t>ючение по результатам приемки</w:t>
      </w:r>
      <w:r w:rsidR="00DF0783" w:rsidRPr="00482723">
        <w:rPr>
          <w:rFonts w:ascii="Times New Roman" w:hAnsi="Times New Roman" w:cs="Times New Roman"/>
          <w:color w:val="auto"/>
          <w:sz w:val="20"/>
          <w:szCs w:val="20"/>
        </w:rPr>
        <w:t xml:space="preserve">, которое утверждается </w:t>
      </w:r>
      <w:r w:rsidR="00367B74" w:rsidRPr="00482723">
        <w:rPr>
          <w:rFonts w:ascii="Times New Roman" w:hAnsi="Times New Roman" w:cs="Times New Roman"/>
          <w:color w:val="auto"/>
          <w:sz w:val="20"/>
          <w:szCs w:val="20"/>
        </w:rPr>
        <w:t>З</w:t>
      </w:r>
      <w:r w:rsidR="00DF0783" w:rsidRPr="00482723">
        <w:rPr>
          <w:rFonts w:ascii="Times New Roman" w:hAnsi="Times New Roman" w:cs="Times New Roman"/>
          <w:color w:val="auto"/>
          <w:sz w:val="20"/>
          <w:szCs w:val="20"/>
        </w:rPr>
        <w:t>аказчиком.</w:t>
      </w:r>
    </w:p>
    <w:p w14:paraId="485A5675" w14:textId="70A2A04C" w:rsidR="00DF0783" w:rsidRPr="00482723" w:rsidRDefault="00DF0783" w:rsidP="003F21AB">
      <w:pPr>
        <w:ind w:firstLine="567"/>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В случае, если</w:t>
      </w:r>
      <w:r w:rsidR="003F21AB" w:rsidRPr="00482723">
        <w:rPr>
          <w:rFonts w:ascii="Times New Roman" w:hAnsi="Times New Roman" w:cs="Times New Roman"/>
          <w:color w:val="auto"/>
          <w:sz w:val="20"/>
          <w:szCs w:val="20"/>
        </w:rPr>
        <w:t xml:space="preserve"> по результатам такой приемки</w:t>
      </w:r>
      <w:r w:rsidRPr="00482723">
        <w:rPr>
          <w:rFonts w:ascii="Times New Roman" w:hAnsi="Times New Roman" w:cs="Times New Roman"/>
          <w:color w:val="auto"/>
          <w:sz w:val="20"/>
          <w:szCs w:val="20"/>
        </w:rPr>
        <w:t xml:space="preserve"> выявлено, что поставленный товар соответствует условиям </w:t>
      </w:r>
      <w:r w:rsidR="00367B74" w:rsidRPr="00482723">
        <w:rPr>
          <w:rFonts w:ascii="Times New Roman" w:hAnsi="Times New Roman" w:cs="Times New Roman"/>
          <w:color w:val="auto"/>
          <w:sz w:val="20"/>
          <w:szCs w:val="20"/>
        </w:rPr>
        <w:t>К</w:t>
      </w:r>
      <w:r w:rsidRPr="00482723">
        <w:rPr>
          <w:rFonts w:ascii="Times New Roman" w:hAnsi="Times New Roman" w:cs="Times New Roman"/>
          <w:color w:val="auto"/>
          <w:sz w:val="20"/>
          <w:szCs w:val="20"/>
        </w:rPr>
        <w:t>онтракта, а также соответс</w:t>
      </w:r>
      <w:r w:rsidR="00E32E9E" w:rsidRPr="00482723">
        <w:rPr>
          <w:rFonts w:ascii="Times New Roman" w:hAnsi="Times New Roman" w:cs="Times New Roman"/>
          <w:color w:val="auto"/>
          <w:sz w:val="20"/>
          <w:szCs w:val="20"/>
        </w:rPr>
        <w:t xml:space="preserve">твует техническим требованиям, </w:t>
      </w:r>
      <w:r w:rsidRPr="00482723">
        <w:rPr>
          <w:rFonts w:ascii="Times New Roman" w:hAnsi="Times New Roman" w:cs="Times New Roman"/>
          <w:color w:val="auto"/>
          <w:sz w:val="20"/>
          <w:szCs w:val="20"/>
        </w:rPr>
        <w:t>при отсутствии у Заказчика претензий по количеству и качеству поставленного Товара Заказчик принимает поставленный</w:t>
      </w:r>
      <w:r w:rsidR="003F21AB" w:rsidRPr="00482723">
        <w:rPr>
          <w:rFonts w:ascii="Times New Roman" w:hAnsi="Times New Roman" w:cs="Times New Roman"/>
          <w:color w:val="auto"/>
          <w:sz w:val="20"/>
          <w:szCs w:val="20"/>
        </w:rPr>
        <w:t xml:space="preserve"> </w:t>
      </w:r>
      <w:r w:rsidRPr="00482723">
        <w:rPr>
          <w:rFonts w:ascii="Times New Roman" w:hAnsi="Times New Roman" w:cs="Times New Roman"/>
          <w:color w:val="auto"/>
          <w:sz w:val="20"/>
          <w:szCs w:val="20"/>
        </w:rPr>
        <w:t xml:space="preserve">товар путём подписания акта приёма-передачи товара, </w:t>
      </w:r>
      <w:r w:rsidR="0051231A" w:rsidRPr="00482723">
        <w:rPr>
          <w:rFonts w:ascii="Times New Roman" w:hAnsi="Times New Roman" w:cs="Times New Roman"/>
          <w:color w:val="auto"/>
          <w:sz w:val="20"/>
          <w:szCs w:val="20"/>
        </w:rPr>
        <w:t>товарной накладной</w:t>
      </w:r>
      <w:r w:rsidRPr="00482723">
        <w:rPr>
          <w:rFonts w:ascii="Times New Roman" w:hAnsi="Times New Roman" w:cs="Times New Roman"/>
          <w:color w:val="auto"/>
          <w:sz w:val="20"/>
          <w:szCs w:val="20"/>
        </w:rPr>
        <w:t>, счет, счет-фактуру (для плательщиков НДС). После этого Товар считается переданным Поставщиком Заказчику.</w:t>
      </w:r>
    </w:p>
    <w:p w14:paraId="4CB394A7" w14:textId="1BB1D25D" w:rsidR="00DF0783" w:rsidRPr="00482723" w:rsidRDefault="008B0B13" w:rsidP="00DF0783">
      <w:pPr>
        <w:ind w:firstLine="567"/>
        <w:jc w:val="both"/>
        <w:rPr>
          <w:color w:val="auto"/>
          <w:sz w:val="20"/>
          <w:szCs w:val="20"/>
        </w:rPr>
      </w:pPr>
      <w:r w:rsidRPr="00482723">
        <w:rPr>
          <w:rFonts w:ascii="Times New Roman" w:hAnsi="Times New Roman" w:cs="Times New Roman"/>
          <w:color w:val="auto"/>
          <w:sz w:val="20"/>
          <w:szCs w:val="20"/>
        </w:rPr>
        <w:t>3.7</w:t>
      </w:r>
      <w:r w:rsidR="00DF0783" w:rsidRPr="00482723">
        <w:rPr>
          <w:rFonts w:ascii="Times New Roman" w:hAnsi="Times New Roman" w:cs="Times New Roman"/>
          <w:color w:val="auto"/>
          <w:sz w:val="20"/>
          <w:szCs w:val="20"/>
        </w:rPr>
        <w:t>. При обнаружении Заказчи</w:t>
      </w:r>
      <w:r w:rsidR="003F21AB" w:rsidRPr="00482723">
        <w:rPr>
          <w:rFonts w:ascii="Times New Roman" w:hAnsi="Times New Roman" w:cs="Times New Roman"/>
          <w:color w:val="auto"/>
          <w:sz w:val="20"/>
          <w:szCs w:val="20"/>
        </w:rPr>
        <w:t>ком в ходе проведения приемки</w:t>
      </w:r>
      <w:r w:rsidR="00DF0783" w:rsidRPr="00482723">
        <w:rPr>
          <w:rFonts w:ascii="Times New Roman" w:hAnsi="Times New Roman" w:cs="Times New Roman"/>
          <w:color w:val="auto"/>
          <w:sz w:val="20"/>
          <w:szCs w:val="20"/>
        </w:rPr>
        <w:t xml:space="preserve"> поставленного товара недостатков, несоответствий </w:t>
      </w:r>
      <w:r w:rsidR="00707C3F">
        <w:rPr>
          <w:rFonts w:ascii="Times New Roman" w:hAnsi="Times New Roman" w:cs="Times New Roman"/>
          <w:color w:val="auto"/>
          <w:sz w:val="20"/>
          <w:szCs w:val="20"/>
        </w:rPr>
        <w:t>в поставленном т</w:t>
      </w:r>
      <w:r w:rsidR="00DF0783" w:rsidRPr="00482723">
        <w:rPr>
          <w:rFonts w:ascii="Times New Roman" w:hAnsi="Times New Roman" w:cs="Times New Roman"/>
          <w:color w:val="auto"/>
          <w:sz w:val="20"/>
          <w:szCs w:val="20"/>
        </w:rPr>
        <w:t xml:space="preserve">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r w:rsidR="00322AD6" w:rsidRPr="00482723">
        <w:rPr>
          <w:rFonts w:ascii="Times New Roman" w:hAnsi="Times New Roman" w:cs="Times New Roman"/>
          <w:color w:val="auto"/>
          <w:sz w:val="20"/>
          <w:szCs w:val="20"/>
        </w:rPr>
        <w:t xml:space="preserve">разделе </w:t>
      </w:r>
      <w:r w:rsidR="00DF0783" w:rsidRPr="00482723">
        <w:rPr>
          <w:rFonts w:ascii="Times New Roman" w:hAnsi="Times New Roman" w:cs="Times New Roman"/>
          <w:color w:val="auto"/>
          <w:sz w:val="20"/>
          <w:szCs w:val="20"/>
        </w:rPr>
        <w:t>3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205AB5D1" w14:textId="77777777" w:rsidR="00DF0783" w:rsidRPr="00482723" w:rsidRDefault="008B0B13" w:rsidP="00DF0783">
      <w:pPr>
        <w:ind w:firstLine="567"/>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3.8</w:t>
      </w:r>
      <w:r w:rsidR="00DF0783" w:rsidRPr="00482723">
        <w:rPr>
          <w:rFonts w:ascii="Times New Roman" w:hAnsi="Times New Roman" w:cs="Times New Roman"/>
          <w:color w:val="auto"/>
          <w:sz w:val="20"/>
          <w:szCs w:val="20"/>
        </w:rPr>
        <w:t>. Поставщик обязан устранить все обнаруженные недостатки своими силами и за свой счёт в сроки, указанные в рекламационном акте.</w:t>
      </w:r>
    </w:p>
    <w:p w14:paraId="52FDE306" w14:textId="5BD1FD49" w:rsidR="00DF0783" w:rsidRPr="00482723" w:rsidRDefault="008B0B13" w:rsidP="00DF0783">
      <w:pPr>
        <w:ind w:firstLine="567"/>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3.9</w:t>
      </w:r>
      <w:r w:rsidR="00DF0783" w:rsidRPr="00482723">
        <w:rPr>
          <w:rFonts w:ascii="Times New Roman" w:hAnsi="Times New Roman" w:cs="Times New Roman"/>
          <w:color w:val="auto"/>
          <w:sz w:val="20"/>
          <w:szCs w:val="20"/>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w:t>
      </w:r>
      <w:r w:rsidR="00327C74">
        <w:rPr>
          <w:rFonts w:ascii="Times New Roman" w:hAnsi="Times New Roman" w:cs="Times New Roman"/>
          <w:color w:val="auto"/>
          <w:sz w:val="20"/>
          <w:szCs w:val="20"/>
        </w:rPr>
        <w:t>Контрактом</w:t>
      </w:r>
      <w:r w:rsidR="00DF0783" w:rsidRPr="00482723">
        <w:rPr>
          <w:rFonts w:ascii="Times New Roman" w:hAnsi="Times New Roman" w:cs="Times New Roman"/>
          <w:color w:val="auto"/>
          <w:sz w:val="20"/>
          <w:szCs w:val="20"/>
        </w:rPr>
        <w:t xml:space="preserve">. </w:t>
      </w:r>
    </w:p>
    <w:p w14:paraId="70FB3DAF" w14:textId="77777777" w:rsidR="00DF0783" w:rsidRPr="00482723" w:rsidRDefault="008B0B13" w:rsidP="00DF0783">
      <w:pPr>
        <w:ind w:firstLine="567"/>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3.10</w:t>
      </w:r>
      <w:r w:rsidR="00DF0783" w:rsidRPr="00482723">
        <w:rPr>
          <w:rFonts w:ascii="Times New Roman" w:hAnsi="Times New Roman" w:cs="Times New Roman"/>
          <w:color w:val="auto"/>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7EE74124" w14:textId="2926453B" w:rsidR="00DF0783" w:rsidRPr="00482723" w:rsidRDefault="008B0B13" w:rsidP="00DF0783">
      <w:pPr>
        <w:ind w:firstLine="567"/>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3.11</w:t>
      </w:r>
      <w:r w:rsidR="00DF0783" w:rsidRPr="00482723">
        <w:rPr>
          <w:rFonts w:ascii="Times New Roman" w:hAnsi="Times New Roman" w:cs="Times New Roman"/>
          <w:color w:val="auto"/>
          <w:sz w:val="20"/>
          <w:szCs w:val="20"/>
        </w:rPr>
        <w:t>. Заказчи</w:t>
      </w:r>
      <w:r w:rsidR="00707C3F">
        <w:rPr>
          <w:rFonts w:ascii="Times New Roman" w:hAnsi="Times New Roman" w:cs="Times New Roman"/>
          <w:color w:val="auto"/>
          <w:sz w:val="20"/>
          <w:szCs w:val="20"/>
        </w:rPr>
        <w:t>к вправе отказаться от приёмки Т</w:t>
      </w:r>
      <w:r w:rsidR="00DF0783" w:rsidRPr="00482723">
        <w:rPr>
          <w:rFonts w:ascii="Times New Roman" w:hAnsi="Times New Roman" w:cs="Times New Roman"/>
          <w:color w:val="auto"/>
          <w:sz w:val="20"/>
          <w:szCs w:val="20"/>
        </w:rPr>
        <w:t>овара в случае обнаружения недостатков, которые исключают его эксплуатацию и не могут быть устранены Поставщиком.</w:t>
      </w:r>
    </w:p>
    <w:p w14:paraId="08BAF8B1" w14:textId="77777777" w:rsidR="00DF0783" w:rsidRPr="00482723" w:rsidRDefault="008B0B13" w:rsidP="00DF0783">
      <w:pPr>
        <w:ind w:firstLine="567"/>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3.12</w:t>
      </w:r>
      <w:r w:rsidR="00DF0783" w:rsidRPr="00482723">
        <w:rPr>
          <w:rFonts w:ascii="Times New Roman" w:hAnsi="Times New Roman" w:cs="Times New Roman"/>
          <w:color w:val="auto"/>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7E36676" w14:textId="2FBC6472" w:rsidR="00DF0783" w:rsidRPr="00482723" w:rsidRDefault="008B0B13" w:rsidP="00DF0783">
      <w:pPr>
        <w:ind w:firstLine="567"/>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3.13</w:t>
      </w:r>
      <w:r w:rsidR="00DF0783" w:rsidRPr="00482723">
        <w:rPr>
          <w:rFonts w:ascii="Times New Roman" w:hAnsi="Times New Roman" w:cs="Times New Roman"/>
          <w:color w:val="auto"/>
          <w:sz w:val="20"/>
          <w:szCs w:val="20"/>
        </w:rPr>
        <w:t xml:space="preserve">. Риски случайной гибели или случайного повреждения </w:t>
      </w:r>
      <w:r w:rsidR="0003154E" w:rsidRPr="00482723">
        <w:rPr>
          <w:rFonts w:ascii="Times New Roman" w:hAnsi="Times New Roman" w:cs="Times New Roman"/>
          <w:color w:val="auto"/>
          <w:sz w:val="20"/>
          <w:szCs w:val="20"/>
        </w:rPr>
        <w:t>Т</w:t>
      </w:r>
      <w:r w:rsidR="00DF0783" w:rsidRPr="00482723">
        <w:rPr>
          <w:rFonts w:ascii="Times New Roman" w:hAnsi="Times New Roman" w:cs="Times New Roman"/>
          <w:color w:val="auto"/>
          <w:sz w:val="20"/>
          <w:szCs w:val="20"/>
        </w:rPr>
        <w:t xml:space="preserve">овара, а также бремя его содержания переходят от </w:t>
      </w:r>
      <w:r w:rsidR="0003154E" w:rsidRPr="00482723">
        <w:rPr>
          <w:rFonts w:ascii="Times New Roman" w:hAnsi="Times New Roman" w:cs="Times New Roman"/>
          <w:color w:val="auto"/>
          <w:sz w:val="20"/>
          <w:szCs w:val="20"/>
        </w:rPr>
        <w:t>П</w:t>
      </w:r>
      <w:r w:rsidR="00DF0783" w:rsidRPr="00482723">
        <w:rPr>
          <w:rFonts w:ascii="Times New Roman" w:hAnsi="Times New Roman" w:cs="Times New Roman"/>
          <w:color w:val="auto"/>
          <w:sz w:val="20"/>
          <w:szCs w:val="20"/>
        </w:rPr>
        <w:t xml:space="preserve">оставщика к Заказчику с момента приёма </w:t>
      </w:r>
      <w:r w:rsidR="0003154E" w:rsidRPr="00482723">
        <w:rPr>
          <w:rFonts w:ascii="Times New Roman" w:hAnsi="Times New Roman" w:cs="Times New Roman"/>
          <w:color w:val="auto"/>
          <w:sz w:val="20"/>
          <w:szCs w:val="20"/>
        </w:rPr>
        <w:t>Т</w:t>
      </w:r>
      <w:r w:rsidR="00DF0783" w:rsidRPr="00482723">
        <w:rPr>
          <w:rFonts w:ascii="Times New Roman" w:hAnsi="Times New Roman" w:cs="Times New Roman"/>
          <w:color w:val="auto"/>
          <w:sz w:val="20"/>
          <w:szCs w:val="20"/>
        </w:rPr>
        <w:t>овара.</w:t>
      </w:r>
    </w:p>
    <w:p w14:paraId="39DE6D46" w14:textId="6966298D" w:rsidR="00DF0783" w:rsidRPr="00327C74" w:rsidRDefault="008B0B13" w:rsidP="00DF0783">
      <w:pPr>
        <w:ind w:firstLine="567"/>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3.14</w:t>
      </w:r>
      <w:r w:rsidR="00DF0783" w:rsidRPr="00482723">
        <w:rPr>
          <w:rFonts w:ascii="Times New Roman" w:hAnsi="Times New Roman" w:cs="Times New Roman"/>
          <w:color w:val="auto"/>
          <w:sz w:val="20"/>
          <w:szCs w:val="20"/>
        </w:rPr>
        <w:t xml:space="preserve">.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w:t>
      </w:r>
      <w:r w:rsidR="0003154E" w:rsidRPr="00482723">
        <w:rPr>
          <w:rFonts w:ascii="Times New Roman" w:hAnsi="Times New Roman" w:cs="Times New Roman"/>
          <w:color w:val="auto"/>
          <w:sz w:val="20"/>
          <w:szCs w:val="20"/>
        </w:rPr>
        <w:t>К</w:t>
      </w:r>
      <w:r w:rsidR="00DF0783" w:rsidRPr="00482723">
        <w:rPr>
          <w:rFonts w:ascii="Times New Roman" w:hAnsi="Times New Roman" w:cs="Times New Roman"/>
          <w:color w:val="auto"/>
          <w:sz w:val="20"/>
          <w:szCs w:val="20"/>
        </w:rPr>
        <w:t>онтракта и технических требований. В противном случае Заказчик осуществл</w:t>
      </w:r>
      <w:r w:rsidR="008A4B52" w:rsidRPr="00482723">
        <w:rPr>
          <w:rFonts w:ascii="Times New Roman" w:hAnsi="Times New Roman" w:cs="Times New Roman"/>
          <w:color w:val="auto"/>
          <w:sz w:val="20"/>
          <w:szCs w:val="20"/>
        </w:rPr>
        <w:t xml:space="preserve">яет </w:t>
      </w:r>
      <w:r w:rsidR="008A4B52" w:rsidRPr="00327C74">
        <w:rPr>
          <w:rFonts w:ascii="Times New Roman" w:hAnsi="Times New Roman" w:cs="Times New Roman"/>
          <w:color w:val="auto"/>
          <w:sz w:val="20"/>
          <w:szCs w:val="20"/>
        </w:rPr>
        <w:t>действия, установленные п.10</w:t>
      </w:r>
      <w:r w:rsidR="00F867D2" w:rsidRPr="00327C74">
        <w:rPr>
          <w:rFonts w:ascii="Times New Roman" w:hAnsi="Times New Roman" w:cs="Times New Roman"/>
          <w:color w:val="auto"/>
          <w:sz w:val="20"/>
          <w:szCs w:val="20"/>
        </w:rPr>
        <w:t>.4</w:t>
      </w:r>
      <w:r w:rsidR="00DF0783" w:rsidRPr="00327C74">
        <w:rPr>
          <w:rFonts w:ascii="Times New Roman" w:hAnsi="Times New Roman" w:cs="Times New Roman"/>
          <w:color w:val="auto"/>
          <w:sz w:val="20"/>
          <w:szCs w:val="20"/>
        </w:rPr>
        <w:t xml:space="preserve"> настоящего контракта.</w:t>
      </w:r>
    </w:p>
    <w:p w14:paraId="2512D6F2" w14:textId="77777777" w:rsidR="00DF0783" w:rsidRPr="00482723" w:rsidRDefault="008B0B13" w:rsidP="00DF0783">
      <w:pPr>
        <w:ind w:firstLine="567"/>
        <w:jc w:val="both"/>
        <w:rPr>
          <w:rFonts w:ascii="Times New Roman" w:hAnsi="Times New Roman" w:cs="Times New Roman"/>
          <w:sz w:val="20"/>
          <w:szCs w:val="20"/>
        </w:rPr>
      </w:pPr>
      <w:r w:rsidRPr="00327C74">
        <w:rPr>
          <w:rFonts w:ascii="Times New Roman" w:hAnsi="Times New Roman" w:cs="Times New Roman"/>
          <w:color w:val="auto"/>
          <w:sz w:val="20"/>
          <w:szCs w:val="20"/>
        </w:rPr>
        <w:lastRenderedPageBreak/>
        <w:t>3.15</w:t>
      </w:r>
      <w:r w:rsidR="00DF0783" w:rsidRPr="00327C74">
        <w:rPr>
          <w:rFonts w:ascii="Times New Roman" w:hAnsi="Times New Roman" w:cs="Times New Roman"/>
          <w:color w:val="auto"/>
          <w:sz w:val="20"/>
          <w:szCs w:val="20"/>
        </w:rPr>
        <w:t xml:space="preserve">. Внесение изменений в текст товарной накладной в одностороннем порядке после их подписания </w:t>
      </w:r>
      <w:r w:rsidR="00DF0783" w:rsidRPr="00482723">
        <w:rPr>
          <w:rFonts w:ascii="Times New Roman" w:hAnsi="Times New Roman" w:cs="Times New Roman"/>
          <w:sz w:val="20"/>
          <w:szCs w:val="20"/>
        </w:rPr>
        <w:t>представителями Сторон не допускается. Внесение любых исправлений может осуществляться только по согласованию Сторон.</w:t>
      </w:r>
    </w:p>
    <w:p w14:paraId="5ECCC473" w14:textId="0F54F2A6" w:rsidR="00DF0783" w:rsidRPr="00482723" w:rsidRDefault="009C0173" w:rsidP="00DF0783">
      <w:pPr>
        <w:ind w:firstLine="567"/>
        <w:jc w:val="both"/>
        <w:rPr>
          <w:rFonts w:ascii="Times New Roman" w:hAnsi="Times New Roman" w:cs="Times New Roman"/>
          <w:sz w:val="20"/>
          <w:szCs w:val="20"/>
        </w:rPr>
      </w:pPr>
      <w:r w:rsidRPr="00482723">
        <w:rPr>
          <w:rFonts w:ascii="Times New Roman" w:hAnsi="Times New Roman" w:cs="Times New Roman"/>
          <w:sz w:val="20"/>
          <w:szCs w:val="20"/>
        </w:rPr>
        <w:t>3.1</w:t>
      </w:r>
      <w:r w:rsidR="00322AD6" w:rsidRPr="00482723">
        <w:rPr>
          <w:rFonts w:ascii="Times New Roman" w:hAnsi="Times New Roman" w:cs="Times New Roman"/>
          <w:sz w:val="20"/>
          <w:szCs w:val="20"/>
        </w:rPr>
        <w:t>6</w:t>
      </w:r>
      <w:r w:rsidR="00DF0783" w:rsidRPr="00482723">
        <w:rPr>
          <w:rFonts w:ascii="Times New Roman" w:hAnsi="Times New Roman" w:cs="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455EF06A" w14:textId="4EA3240C" w:rsidR="00DF0783" w:rsidRPr="00482723" w:rsidRDefault="00DF0783" w:rsidP="00DF0783">
      <w:pPr>
        <w:ind w:firstLine="567"/>
        <w:jc w:val="both"/>
        <w:rPr>
          <w:rFonts w:ascii="Times New Roman" w:hAnsi="Times New Roman" w:cs="Times New Roman"/>
          <w:color w:val="000000" w:themeColor="text1"/>
          <w:sz w:val="20"/>
          <w:szCs w:val="20"/>
        </w:rPr>
      </w:pPr>
      <w:r w:rsidRPr="00482723">
        <w:rPr>
          <w:rFonts w:ascii="Times New Roman" w:hAnsi="Times New Roman" w:cs="Times New Roman"/>
          <w:sz w:val="20"/>
          <w:szCs w:val="20"/>
        </w:rPr>
        <w:t>3.</w:t>
      </w:r>
      <w:r w:rsidR="009C0173" w:rsidRPr="00482723">
        <w:rPr>
          <w:rFonts w:ascii="Times New Roman" w:hAnsi="Times New Roman" w:cs="Times New Roman"/>
          <w:sz w:val="20"/>
          <w:szCs w:val="20"/>
        </w:rPr>
        <w:t>1</w:t>
      </w:r>
      <w:r w:rsidR="008B0B13" w:rsidRPr="00482723">
        <w:rPr>
          <w:rFonts w:ascii="Times New Roman" w:hAnsi="Times New Roman" w:cs="Times New Roman"/>
          <w:sz w:val="20"/>
          <w:szCs w:val="20"/>
        </w:rPr>
        <w:t>7</w:t>
      </w:r>
      <w:r w:rsidRPr="00482723">
        <w:rPr>
          <w:rFonts w:ascii="Times New Roman"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w:t>
      </w:r>
      <w:r w:rsidRPr="00452B60">
        <w:rPr>
          <w:rFonts w:ascii="Times New Roman" w:hAnsi="Times New Roman" w:cs="Times New Roman"/>
          <w:sz w:val="20"/>
          <w:szCs w:val="20"/>
        </w:rPr>
        <w:t xml:space="preserve">документов, указанных </w:t>
      </w:r>
      <w:r w:rsidRPr="00452B60">
        <w:rPr>
          <w:rFonts w:ascii="Times New Roman" w:hAnsi="Times New Roman" w:cs="Times New Roman"/>
          <w:color w:val="000000" w:themeColor="text1"/>
          <w:sz w:val="20"/>
          <w:szCs w:val="20"/>
        </w:rPr>
        <w:t xml:space="preserve">в </w:t>
      </w:r>
      <w:r w:rsidR="00452B60" w:rsidRPr="00452B60">
        <w:rPr>
          <w:rFonts w:ascii="Times New Roman" w:hAnsi="Times New Roman" w:cs="Times New Roman"/>
          <w:color w:val="000000" w:themeColor="text1"/>
          <w:sz w:val="20"/>
          <w:szCs w:val="20"/>
        </w:rPr>
        <w:t>р.3</w:t>
      </w:r>
      <w:r w:rsidRPr="00452B60">
        <w:rPr>
          <w:rFonts w:ascii="Times New Roman" w:hAnsi="Times New Roman" w:cs="Times New Roman"/>
          <w:color w:val="000000" w:themeColor="text1"/>
          <w:sz w:val="20"/>
          <w:szCs w:val="20"/>
        </w:rPr>
        <w:t xml:space="preserve"> Контракта.</w:t>
      </w:r>
    </w:p>
    <w:p w14:paraId="6639DF75" w14:textId="77777777" w:rsidR="00DF0783" w:rsidRPr="00482723" w:rsidRDefault="008B0B13" w:rsidP="00DF0783">
      <w:pPr>
        <w:ind w:firstLine="567"/>
        <w:jc w:val="both"/>
        <w:rPr>
          <w:rFonts w:ascii="Times New Roman" w:hAnsi="Times New Roman" w:cs="Times New Roman"/>
          <w:sz w:val="20"/>
          <w:szCs w:val="20"/>
        </w:rPr>
      </w:pPr>
      <w:r w:rsidRPr="00482723">
        <w:rPr>
          <w:rFonts w:ascii="Times New Roman" w:hAnsi="Times New Roman" w:cs="Times New Roman"/>
          <w:sz w:val="20"/>
          <w:szCs w:val="20"/>
        </w:rPr>
        <w:t>3.18</w:t>
      </w:r>
      <w:r w:rsidR="00DF0783" w:rsidRPr="00482723">
        <w:rPr>
          <w:rFonts w:ascii="Times New Roman" w:hAnsi="Times New Roman" w:cs="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8E4AE8F" w14:textId="77777777" w:rsidR="00DF0783" w:rsidRPr="00482723" w:rsidRDefault="00DF0783" w:rsidP="00DF0783">
      <w:pPr>
        <w:jc w:val="center"/>
        <w:rPr>
          <w:rFonts w:ascii="Times New Roman" w:hAnsi="Times New Roman" w:cs="Times New Roman"/>
          <w:b/>
          <w:sz w:val="20"/>
          <w:szCs w:val="20"/>
        </w:rPr>
      </w:pPr>
      <w:r w:rsidRPr="00482723">
        <w:rPr>
          <w:rFonts w:ascii="Times New Roman" w:hAnsi="Times New Roman" w:cs="Times New Roman"/>
          <w:b/>
          <w:sz w:val="20"/>
          <w:szCs w:val="20"/>
        </w:rPr>
        <w:t>4. Взаимодействие Сторон</w:t>
      </w:r>
    </w:p>
    <w:p w14:paraId="58097E76" w14:textId="77777777" w:rsidR="00DF0783" w:rsidRPr="00482723" w:rsidRDefault="00DF0783" w:rsidP="00DF0783">
      <w:pPr>
        <w:jc w:val="center"/>
        <w:rPr>
          <w:rFonts w:ascii="Times New Roman" w:hAnsi="Times New Roman" w:cs="Times New Roman"/>
          <w:b/>
          <w:color w:val="auto"/>
          <w:sz w:val="20"/>
          <w:szCs w:val="20"/>
        </w:rPr>
      </w:pPr>
      <w:r w:rsidRPr="00482723">
        <w:rPr>
          <w:rFonts w:ascii="Times New Roman" w:hAnsi="Times New Roman" w:cs="Times New Roman"/>
          <w:b/>
          <w:color w:val="auto"/>
          <w:sz w:val="20"/>
          <w:szCs w:val="20"/>
        </w:rPr>
        <w:t xml:space="preserve"> (обязанности и права сторон)</w:t>
      </w:r>
    </w:p>
    <w:p w14:paraId="23562B7E" w14:textId="7C5DA024" w:rsidR="00DF0783" w:rsidRPr="00482723" w:rsidRDefault="00DF0783" w:rsidP="00707C3F">
      <w:pPr>
        <w:autoSpaceDE w:val="0"/>
        <w:ind w:left="709"/>
        <w:jc w:val="both"/>
        <w:rPr>
          <w:rFonts w:ascii="Times New Roman" w:hAnsi="Times New Roman" w:cs="Times New Roman"/>
          <w:i/>
          <w:color w:val="auto"/>
          <w:sz w:val="20"/>
          <w:szCs w:val="20"/>
        </w:rPr>
      </w:pPr>
      <w:bookmarkStart w:id="1" w:name="P1497"/>
      <w:bookmarkEnd w:id="1"/>
      <w:r w:rsidRPr="00707C3F">
        <w:rPr>
          <w:rFonts w:ascii="Times New Roman" w:hAnsi="Times New Roman" w:cs="Times New Roman"/>
          <w:color w:val="auto"/>
          <w:sz w:val="20"/>
          <w:szCs w:val="20"/>
        </w:rPr>
        <w:t>4.</w:t>
      </w:r>
      <w:r w:rsidR="009241A0" w:rsidRPr="00707C3F">
        <w:rPr>
          <w:rFonts w:ascii="Times New Roman" w:hAnsi="Times New Roman" w:cs="Times New Roman"/>
          <w:color w:val="auto"/>
          <w:sz w:val="20"/>
          <w:szCs w:val="20"/>
        </w:rPr>
        <w:t>1.</w:t>
      </w:r>
      <w:r w:rsidR="009241A0" w:rsidRPr="00707C3F">
        <w:rPr>
          <w:rFonts w:ascii="Times New Roman" w:hAnsi="Times New Roman" w:cs="Times New Roman"/>
          <w:sz w:val="20"/>
          <w:szCs w:val="20"/>
        </w:rPr>
        <w:t xml:space="preserve"> Поставщик</w:t>
      </w:r>
      <w:r w:rsidR="000D7B36" w:rsidRPr="00482723">
        <w:rPr>
          <w:rFonts w:ascii="Times New Roman" w:hAnsi="Times New Roman" w:cs="Times New Roman"/>
          <w:sz w:val="20"/>
          <w:szCs w:val="20"/>
        </w:rPr>
        <w:t xml:space="preserve"> обязан:</w:t>
      </w:r>
    </w:p>
    <w:p w14:paraId="3BCF5285" w14:textId="77777777" w:rsidR="000D7B36" w:rsidRPr="00482723" w:rsidRDefault="00DF0783"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 xml:space="preserve">4.1.1. </w:t>
      </w:r>
      <w:r w:rsidR="000D7B36" w:rsidRPr="00482723">
        <w:rPr>
          <w:rFonts w:ascii="Times New Roman" w:hAnsi="Times New Roman" w:cs="Times New Roman"/>
          <w:color w:val="auto"/>
          <w:sz w:val="20"/>
          <w:szCs w:val="20"/>
        </w:rPr>
        <w:t>Поставить Товар в порядке, количестве, в срок и на условиях, предусмотренных Контрактом и спецификацией (приложение № 1 к контракту).</w:t>
      </w:r>
    </w:p>
    <w:p w14:paraId="1B9D98AD" w14:textId="77777777"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7F6EEF5" w14:textId="77777777"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000654E" w14:textId="4F8C75E3" w:rsidR="00C20C6A"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 xml:space="preserve">4.1.4. </w:t>
      </w:r>
      <w:r w:rsidR="00C20C6A" w:rsidRPr="00482723">
        <w:rPr>
          <w:rFonts w:ascii="Times New Roman" w:hAnsi="Times New Roman" w:cs="Times New Roman"/>
          <w:color w:val="auto"/>
          <w:sz w:val="20"/>
          <w:szCs w:val="20"/>
        </w:rPr>
        <w:t>Осуществить поставку</w:t>
      </w:r>
      <w:r w:rsidR="00707C3F">
        <w:rPr>
          <w:rFonts w:ascii="Times New Roman" w:hAnsi="Times New Roman" w:cs="Times New Roman"/>
          <w:color w:val="auto"/>
          <w:sz w:val="20"/>
          <w:szCs w:val="20"/>
        </w:rPr>
        <w:t>, погрузо-разгрузочные работы</w:t>
      </w:r>
      <w:r w:rsidR="00F95B80">
        <w:rPr>
          <w:rFonts w:ascii="Times New Roman" w:hAnsi="Times New Roman" w:cs="Times New Roman"/>
          <w:color w:val="auto"/>
          <w:sz w:val="20"/>
          <w:szCs w:val="20"/>
        </w:rPr>
        <w:t xml:space="preserve"> </w:t>
      </w:r>
      <w:r w:rsidR="002E2B74">
        <w:rPr>
          <w:rFonts w:ascii="Times New Roman" w:hAnsi="Times New Roman" w:cs="Times New Roman"/>
          <w:color w:val="auto"/>
          <w:sz w:val="20"/>
          <w:szCs w:val="20"/>
        </w:rPr>
        <w:t>товара</w:t>
      </w:r>
      <w:r w:rsidR="00C20C6A" w:rsidRPr="00482723">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Товара в сроки, </w:t>
      </w:r>
      <w:r w:rsidR="00C20C6A" w:rsidRPr="00327C74">
        <w:rPr>
          <w:rFonts w:ascii="Times New Roman" w:hAnsi="Times New Roman" w:cs="Times New Roman"/>
          <w:color w:val="auto"/>
          <w:sz w:val="20"/>
          <w:szCs w:val="20"/>
        </w:rPr>
        <w:t>указанные в п. 3.1 настоящего</w:t>
      </w:r>
      <w:r w:rsidR="00C20C6A" w:rsidRPr="00482723">
        <w:rPr>
          <w:rFonts w:ascii="Times New Roman" w:hAnsi="Times New Roman" w:cs="Times New Roman"/>
          <w:color w:val="auto"/>
          <w:sz w:val="20"/>
          <w:szCs w:val="20"/>
        </w:rPr>
        <w:t xml:space="preserve"> Контракта.</w:t>
      </w:r>
    </w:p>
    <w:p w14:paraId="70579805" w14:textId="7A3B1230"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B6FEA74" w14:textId="4FAED86B"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4.1.6. Определяя дату поставки</w:t>
      </w:r>
      <w:r w:rsidR="002E2B74">
        <w:rPr>
          <w:rFonts w:ascii="Times New Roman" w:hAnsi="Times New Roman" w:cs="Times New Roman"/>
          <w:color w:val="auto"/>
          <w:sz w:val="20"/>
          <w:szCs w:val="20"/>
        </w:rPr>
        <w:t xml:space="preserve"> </w:t>
      </w:r>
      <w:r w:rsidR="00C9479F" w:rsidRPr="00482723">
        <w:rPr>
          <w:rFonts w:ascii="Times New Roman" w:hAnsi="Times New Roman" w:cs="Times New Roman"/>
          <w:color w:val="auto"/>
          <w:sz w:val="20"/>
          <w:szCs w:val="20"/>
        </w:rPr>
        <w:t>Т</w:t>
      </w:r>
      <w:r w:rsidRPr="00482723">
        <w:rPr>
          <w:rFonts w:ascii="Times New Roman" w:hAnsi="Times New Roman" w:cs="Times New Roman"/>
          <w:color w:val="auto"/>
          <w:sz w:val="20"/>
          <w:szCs w:val="20"/>
        </w:rPr>
        <w:t xml:space="preserve">овара учитывать, что Заказчик в течение </w:t>
      </w:r>
      <w:r w:rsidR="00367B74" w:rsidRPr="00482723">
        <w:rPr>
          <w:rFonts w:ascii="Times New Roman" w:hAnsi="Times New Roman" w:cs="Times New Roman"/>
          <w:color w:val="auto"/>
          <w:sz w:val="20"/>
          <w:szCs w:val="20"/>
        </w:rPr>
        <w:t xml:space="preserve">1 рабочего дня </w:t>
      </w:r>
      <w:r w:rsidR="00B92E9A" w:rsidRPr="00482723">
        <w:rPr>
          <w:rFonts w:ascii="Times New Roman" w:hAnsi="Times New Roman" w:cs="Times New Roman"/>
          <w:color w:val="auto"/>
          <w:sz w:val="20"/>
          <w:szCs w:val="20"/>
        </w:rPr>
        <w:t>осуществляет приемку</w:t>
      </w:r>
      <w:r w:rsidRPr="00482723">
        <w:rPr>
          <w:rFonts w:ascii="Times New Roman" w:hAnsi="Times New Roman" w:cs="Times New Roman"/>
          <w:color w:val="auto"/>
          <w:sz w:val="20"/>
          <w:szCs w:val="20"/>
        </w:rPr>
        <w:t xml:space="preserve"> поставленного товара.</w:t>
      </w:r>
    </w:p>
    <w:p w14:paraId="3F82610C" w14:textId="77777777"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44B209A7" w14:textId="01B161FB" w:rsidR="00C20C6A"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 xml:space="preserve">4.1.8. </w:t>
      </w:r>
      <w:r w:rsidR="00C20C6A" w:rsidRPr="00482723">
        <w:rPr>
          <w:rFonts w:ascii="Times New Roman" w:hAnsi="Times New Roman" w:cs="Times New Roman"/>
          <w:color w:val="auto"/>
          <w:sz w:val="20"/>
          <w:szCs w:val="20"/>
        </w:rPr>
        <w:t xml:space="preserve">Осуществить </w:t>
      </w:r>
      <w:r w:rsidR="00707C3F">
        <w:rPr>
          <w:rFonts w:ascii="Times New Roman" w:hAnsi="Times New Roman" w:cs="Times New Roman"/>
          <w:color w:val="auto"/>
          <w:sz w:val="20"/>
          <w:szCs w:val="20"/>
        </w:rPr>
        <w:t>погрузочно-разгрузочные работы</w:t>
      </w:r>
      <w:r w:rsidR="002E2B74">
        <w:rPr>
          <w:rFonts w:ascii="Times New Roman" w:hAnsi="Times New Roman" w:cs="Times New Roman"/>
          <w:color w:val="auto"/>
          <w:sz w:val="20"/>
          <w:szCs w:val="20"/>
        </w:rPr>
        <w:t xml:space="preserve"> товара</w:t>
      </w:r>
      <w:r w:rsidR="00707C3F">
        <w:rPr>
          <w:rFonts w:ascii="Times New Roman" w:hAnsi="Times New Roman" w:cs="Times New Roman"/>
          <w:color w:val="auto"/>
          <w:sz w:val="20"/>
          <w:szCs w:val="20"/>
        </w:rPr>
        <w:t xml:space="preserve"> </w:t>
      </w:r>
      <w:r w:rsidR="00C20C6A" w:rsidRPr="00482723">
        <w:rPr>
          <w:rFonts w:ascii="Times New Roman" w:hAnsi="Times New Roman" w:cs="Times New Roman"/>
          <w:color w:val="auto"/>
          <w:sz w:val="20"/>
          <w:szCs w:val="20"/>
        </w:rPr>
        <w:t>в соответствии с требованиями технической и (или) эксплуатационной документаци</w:t>
      </w:r>
      <w:r w:rsidR="00707C3F">
        <w:rPr>
          <w:rFonts w:ascii="Times New Roman" w:hAnsi="Times New Roman" w:cs="Times New Roman"/>
          <w:color w:val="auto"/>
          <w:sz w:val="20"/>
          <w:szCs w:val="20"/>
        </w:rPr>
        <w:t>и производителя (изготовителя) Т</w:t>
      </w:r>
      <w:r w:rsidR="00C20C6A" w:rsidRPr="00482723">
        <w:rPr>
          <w:rFonts w:ascii="Times New Roman" w:hAnsi="Times New Roman" w:cs="Times New Roman"/>
          <w:color w:val="auto"/>
          <w:sz w:val="20"/>
          <w:szCs w:val="20"/>
        </w:rPr>
        <w:t>овара своими силами и за свой счёт.</w:t>
      </w:r>
    </w:p>
    <w:p w14:paraId="18DAFAA7" w14:textId="2D490CA5"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 xml:space="preserve"> 4.1.9. Оформить доставку Товара счетом, счет – фактурой (для плательщиков НДС), товарной накладной и Актом приема-передачи Товара.</w:t>
      </w:r>
    </w:p>
    <w:p w14:paraId="23CE924A" w14:textId="77777777"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46CEEE82" w14:textId="17814D52"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 xml:space="preserve">Поставщик должен обеспечить упаковку </w:t>
      </w:r>
      <w:r w:rsidR="00C9479F" w:rsidRPr="00482723">
        <w:rPr>
          <w:rFonts w:ascii="Times New Roman" w:hAnsi="Times New Roman" w:cs="Times New Roman"/>
          <w:color w:val="auto"/>
          <w:sz w:val="20"/>
          <w:szCs w:val="20"/>
        </w:rPr>
        <w:t>Т</w:t>
      </w:r>
      <w:r w:rsidRPr="00482723">
        <w:rPr>
          <w:rFonts w:ascii="Times New Roman" w:hAnsi="Times New Roman" w:cs="Times New Roman"/>
          <w:color w:val="auto"/>
          <w:sz w:val="20"/>
          <w:szCs w:val="20"/>
        </w:rPr>
        <w:t xml:space="preserve">овара, способную предотвратить повреждение или порчу во время перевозки к </w:t>
      </w:r>
      <w:r w:rsidR="00C9479F" w:rsidRPr="00482723">
        <w:rPr>
          <w:rFonts w:ascii="Times New Roman" w:hAnsi="Times New Roman" w:cs="Times New Roman"/>
          <w:color w:val="auto"/>
          <w:sz w:val="20"/>
          <w:szCs w:val="20"/>
        </w:rPr>
        <w:t>М</w:t>
      </w:r>
      <w:r w:rsidRPr="00482723">
        <w:rPr>
          <w:rFonts w:ascii="Times New Roman" w:hAnsi="Times New Roman" w:cs="Times New Roman"/>
          <w:color w:val="auto"/>
          <w:sz w:val="20"/>
          <w:szCs w:val="20"/>
        </w:rPr>
        <w:t xml:space="preserve">есту доставки. Упаковка </w:t>
      </w:r>
      <w:r w:rsidR="00C9479F" w:rsidRPr="00482723">
        <w:rPr>
          <w:rFonts w:ascii="Times New Roman" w:hAnsi="Times New Roman" w:cs="Times New Roman"/>
          <w:color w:val="auto"/>
          <w:sz w:val="20"/>
          <w:szCs w:val="20"/>
        </w:rPr>
        <w:t>Т</w:t>
      </w:r>
      <w:r w:rsidRPr="00482723">
        <w:rPr>
          <w:rFonts w:ascii="Times New Roman" w:hAnsi="Times New Roman" w:cs="Times New Roman"/>
          <w:color w:val="auto"/>
          <w:sz w:val="20"/>
          <w:szCs w:val="20"/>
        </w:rPr>
        <w:t>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0BA0D1F6" w14:textId="4810F000" w:rsidR="000D7B36" w:rsidRPr="00482723" w:rsidRDefault="000D7B36" w:rsidP="00707C3F">
      <w:pPr>
        <w:ind w:firstLine="708"/>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33A390F3" w14:textId="77777777"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24FC982A" w14:textId="77777777"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4.1.12. Передать Заказчику надлежаще оформленные документы (документацию):</w:t>
      </w:r>
    </w:p>
    <w:p w14:paraId="09664D97" w14:textId="77777777" w:rsidR="000D7B36" w:rsidRPr="00482723" w:rsidRDefault="003F21AB"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 xml:space="preserve"> </w:t>
      </w:r>
      <w:r w:rsidR="000D7B36" w:rsidRPr="00482723">
        <w:rPr>
          <w:rFonts w:ascii="Times New Roman" w:hAnsi="Times New Roman" w:cs="Times New Roman"/>
          <w:color w:val="auto"/>
          <w:sz w:val="20"/>
          <w:szCs w:val="20"/>
        </w:rPr>
        <w:t>- счет;</w:t>
      </w:r>
    </w:p>
    <w:p w14:paraId="34BB5486" w14:textId="77777777"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 счета-фактуры (для плательщиков НДС);</w:t>
      </w:r>
    </w:p>
    <w:p w14:paraId="11A67B23" w14:textId="567FF19E"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 xml:space="preserve"> - техническую и (или) эксплуатационную документацию производителя (изготовителя) </w:t>
      </w:r>
      <w:r w:rsidR="00C9479F" w:rsidRPr="00482723">
        <w:rPr>
          <w:rFonts w:ascii="Times New Roman" w:hAnsi="Times New Roman" w:cs="Times New Roman"/>
          <w:color w:val="auto"/>
          <w:sz w:val="20"/>
          <w:szCs w:val="20"/>
        </w:rPr>
        <w:t>Т</w:t>
      </w:r>
      <w:r w:rsidRPr="00482723">
        <w:rPr>
          <w:rFonts w:ascii="Times New Roman" w:hAnsi="Times New Roman" w:cs="Times New Roman"/>
          <w:color w:val="auto"/>
          <w:sz w:val="20"/>
          <w:szCs w:val="20"/>
        </w:rPr>
        <w:t>овара на русском языке;</w:t>
      </w:r>
    </w:p>
    <w:p w14:paraId="3ACEBB1E" w14:textId="77777777"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 xml:space="preserve"> - товарную накладную, оформленную в установленном порядке;</w:t>
      </w:r>
    </w:p>
    <w:p w14:paraId="27ED39BA" w14:textId="77777777"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  акт приема-передачи товара в двух экземплярах (один экземпляр для Заказчика и один экземпляр для Поставщика);</w:t>
      </w:r>
    </w:p>
    <w:p w14:paraId="52CC6784" w14:textId="05652866" w:rsidR="000D7B36" w:rsidRPr="00452B60"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 xml:space="preserve">- гарантию производителя на </w:t>
      </w:r>
      <w:r w:rsidR="00C9479F" w:rsidRPr="00482723">
        <w:rPr>
          <w:rFonts w:ascii="Times New Roman" w:hAnsi="Times New Roman" w:cs="Times New Roman"/>
          <w:color w:val="auto"/>
          <w:sz w:val="20"/>
          <w:szCs w:val="20"/>
        </w:rPr>
        <w:t>Т</w:t>
      </w:r>
      <w:r w:rsidRPr="00482723">
        <w:rPr>
          <w:rFonts w:ascii="Times New Roman" w:hAnsi="Times New Roman" w:cs="Times New Roman"/>
          <w:color w:val="auto"/>
          <w:sz w:val="20"/>
          <w:szCs w:val="20"/>
        </w:rPr>
        <w:t xml:space="preserve">овар, срок действия </w:t>
      </w:r>
      <w:r w:rsidRPr="00452B60">
        <w:rPr>
          <w:rFonts w:ascii="Times New Roman" w:hAnsi="Times New Roman" w:cs="Times New Roman"/>
          <w:color w:val="auto"/>
          <w:sz w:val="20"/>
          <w:szCs w:val="20"/>
        </w:rPr>
        <w:t>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06AC0FB8" w14:textId="5CA2BE5B" w:rsidR="000D7B36" w:rsidRPr="00452B60" w:rsidRDefault="000D7B36" w:rsidP="000D7B36">
      <w:pPr>
        <w:ind w:firstLine="709"/>
        <w:jc w:val="both"/>
        <w:rPr>
          <w:rFonts w:ascii="Times New Roman" w:hAnsi="Times New Roman" w:cs="Times New Roman"/>
          <w:color w:val="auto"/>
          <w:sz w:val="20"/>
          <w:szCs w:val="20"/>
        </w:rPr>
      </w:pPr>
      <w:r w:rsidRPr="00452B60">
        <w:rPr>
          <w:rFonts w:ascii="Times New Roman" w:hAnsi="Times New Roman" w:cs="Times New Roman"/>
          <w:color w:val="auto"/>
          <w:sz w:val="20"/>
          <w:szCs w:val="20"/>
        </w:rPr>
        <w:t xml:space="preserve">- гарантию Поставщика на </w:t>
      </w:r>
      <w:r w:rsidR="00C9479F" w:rsidRPr="00452B60">
        <w:rPr>
          <w:rFonts w:ascii="Times New Roman" w:hAnsi="Times New Roman" w:cs="Times New Roman"/>
          <w:color w:val="auto"/>
          <w:sz w:val="20"/>
          <w:szCs w:val="20"/>
        </w:rPr>
        <w:t>Т</w:t>
      </w:r>
      <w:r w:rsidRPr="00452B60">
        <w:rPr>
          <w:rFonts w:ascii="Times New Roman" w:hAnsi="Times New Roman" w:cs="Times New Roman"/>
          <w:color w:val="auto"/>
          <w:sz w:val="20"/>
          <w:szCs w:val="20"/>
        </w:rPr>
        <w:t xml:space="preserve">овар, срок действия которой должен составлять не менее срока действия гарантии производителя на </w:t>
      </w:r>
      <w:r w:rsidR="00C9479F" w:rsidRPr="00452B60">
        <w:rPr>
          <w:rFonts w:ascii="Times New Roman" w:hAnsi="Times New Roman" w:cs="Times New Roman"/>
          <w:color w:val="auto"/>
          <w:sz w:val="20"/>
          <w:szCs w:val="20"/>
        </w:rPr>
        <w:t>Т</w:t>
      </w:r>
      <w:r w:rsidRPr="00452B60">
        <w:rPr>
          <w:rFonts w:ascii="Times New Roman" w:hAnsi="Times New Roman" w:cs="Times New Roman"/>
          <w:color w:val="auto"/>
          <w:sz w:val="20"/>
          <w:szCs w:val="20"/>
        </w:rPr>
        <w:t>овар, оформленную в виде отдельного документа;</w:t>
      </w:r>
    </w:p>
    <w:p w14:paraId="11E3B461" w14:textId="0820ADC3" w:rsidR="000D7B36" w:rsidRPr="00452B60" w:rsidRDefault="000D7B36" w:rsidP="000D7B36">
      <w:pPr>
        <w:ind w:firstLine="709"/>
        <w:jc w:val="both"/>
        <w:rPr>
          <w:rFonts w:ascii="Times New Roman" w:hAnsi="Times New Roman" w:cs="Times New Roman"/>
          <w:color w:val="auto"/>
          <w:sz w:val="20"/>
          <w:szCs w:val="20"/>
        </w:rPr>
      </w:pPr>
      <w:r w:rsidRPr="00452B60">
        <w:rPr>
          <w:rFonts w:ascii="Times New Roman" w:hAnsi="Times New Roman" w:cs="Times New Roman"/>
          <w:color w:val="auto"/>
          <w:sz w:val="20"/>
          <w:szCs w:val="20"/>
        </w:rPr>
        <w:t xml:space="preserve">- копии действующих сертификатов качества </w:t>
      </w:r>
      <w:r w:rsidR="00C9479F" w:rsidRPr="00452B60">
        <w:rPr>
          <w:rFonts w:ascii="Times New Roman" w:hAnsi="Times New Roman" w:cs="Times New Roman"/>
          <w:color w:val="auto"/>
          <w:sz w:val="20"/>
          <w:szCs w:val="20"/>
        </w:rPr>
        <w:t>Т</w:t>
      </w:r>
      <w:r w:rsidRPr="00452B60">
        <w:rPr>
          <w:rFonts w:ascii="Times New Roman" w:hAnsi="Times New Roman" w:cs="Times New Roman"/>
          <w:color w:val="auto"/>
          <w:sz w:val="20"/>
          <w:szCs w:val="20"/>
        </w:rPr>
        <w:t xml:space="preserve">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w:t>
      </w:r>
      <w:r w:rsidR="00C9479F" w:rsidRPr="00452B60">
        <w:rPr>
          <w:rFonts w:ascii="Times New Roman" w:hAnsi="Times New Roman" w:cs="Times New Roman"/>
          <w:color w:val="auto"/>
          <w:sz w:val="20"/>
          <w:szCs w:val="20"/>
        </w:rPr>
        <w:t>Т</w:t>
      </w:r>
      <w:r w:rsidRPr="00452B60">
        <w:rPr>
          <w:rFonts w:ascii="Times New Roman" w:hAnsi="Times New Roman" w:cs="Times New Roman"/>
          <w:color w:val="auto"/>
          <w:sz w:val="20"/>
          <w:szCs w:val="20"/>
        </w:rPr>
        <w:t>овара и иные документы в соответствии с требованиями действующего законодательства.</w:t>
      </w:r>
    </w:p>
    <w:p w14:paraId="678B98FF" w14:textId="77777777" w:rsidR="000D7B36" w:rsidRPr="00482723" w:rsidRDefault="000D7B36" w:rsidP="000D7B36">
      <w:pPr>
        <w:ind w:firstLine="709"/>
        <w:jc w:val="both"/>
        <w:rPr>
          <w:rFonts w:ascii="Times New Roman" w:hAnsi="Times New Roman" w:cs="Times New Roman"/>
          <w:color w:val="auto"/>
          <w:sz w:val="20"/>
          <w:szCs w:val="20"/>
        </w:rPr>
      </w:pPr>
      <w:r w:rsidRPr="00452B60">
        <w:rPr>
          <w:rFonts w:ascii="Times New Roman" w:hAnsi="Times New Roman" w:cs="Times New Roman"/>
          <w:color w:val="auto"/>
          <w:sz w:val="20"/>
          <w:szCs w:val="20"/>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w:t>
      </w:r>
      <w:r w:rsidRPr="00482723">
        <w:rPr>
          <w:rFonts w:ascii="Times New Roman" w:hAnsi="Times New Roman" w:cs="Times New Roman"/>
          <w:color w:val="auto"/>
          <w:sz w:val="20"/>
          <w:szCs w:val="20"/>
        </w:rPr>
        <w:t xml:space="preserve"> передачи Товара по акту приёма-передачи (в документах на Товар, предусматривающих гарантийный срок).  </w:t>
      </w:r>
    </w:p>
    <w:p w14:paraId="71794B78" w14:textId="1C0CCC6C"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lastRenderedPageBreak/>
        <w:t xml:space="preserve">4.1.14. Поставщик обязан при поставке предоставить документы, подтверждающие страну происхождения </w:t>
      </w:r>
      <w:r w:rsidR="00322AD6" w:rsidRPr="00482723">
        <w:rPr>
          <w:rFonts w:ascii="Times New Roman" w:hAnsi="Times New Roman" w:cs="Times New Roman"/>
          <w:color w:val="auto"/>
          <w:sz w:val="20"/>
          <w:szCs w:val="20"/>
        </w:rPr>
        <w:t xml:space="preserve">Товара </w:t>
      </w:r>
      <w:r w:rsidRPr="00482723">
        <w:rPr>
          <w:rFonts w:ascii="Times New Roman" w:hAnsi="Times New Roman" w:cs="Times New Roman"/>
          <w:color w:val="auto"/>
          <w:sz w:val="20"/>
          <w:szCs w:val="20"/>
        </w:rPr>
        <w:t xml:space="preserve">(страной происхождения которых является Российская Федерация и (или) государство - член Евразийского экономического союза) на этапе исполнения </w:t>
      </w:r>
      <w:r w:rsidR="00C9479F" w:rsidRPr="00482723">
        <w:rPr>
          <w:rFonts w:ascii="Times New Roman" w:hAnsi="Times New Roman" w:cs="Times New Roman"/>
          <w:color w:val="auto"/>
          <w:sz w:val="20"/>
          <w:szCs w:val="20"/>
        </w:rPr>
        <w:t>К</w:t>
      </w:r>
      <w:r w:rsidRPr="00482723">
        <w:rPr>
          <w:rFonts w:ascii="Times New Roman" w:hAnsi="Times New Roman" w:cs="Times New Roman"/>
          <w:color w:val="auto"/>
          <w:sz w:val="20"/>
          <w:szCs w:val="20"/>
        </w:rPr>
        <w:t xml:space="preserve">онтракта. </w:t>
      </w:r>
    </w:p>
    <w:p w14:paraId="55513CD1" w14:textId="3ACD6384"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4.1.15.</w:t>
      </w:r>
      <w:r w:rsidR="00361FD9" w:rsidRPr="00482723">
        <w:rPr>
          <w:rFonts w:ascii="Times New Roman" w:hAnsi="Times New Roman" w:cs="Times New Roman"/>
          <w:color w:val="auto"/>
          <w:sz w:val="20"/>
          <w:szCs w:val="20"/>
        </w:rPr>
        <w:t xml:space="preserve"> </w:t>
      </w:r>
      <w:r w:rsidRPr="00482723">
        <w:rPr>
          <w:rFonts w:ascii="Times New Roman" w:hAnsi="Times New Roman" w:cs="Times New Roman"/>
          <w:color w:val="auto"/>
          <w:sz w:val="20"/>
          <w:szCs w:val="20"/>
        </w:rPr>
        <w:t xml:space="preserve">Поставщик обязан соответствовать требованиям, установленным ч.1, </w:t>
      </w:r>
      <w:r w:rsidR="00BF224A" w:rsidRPr="00482723">
        <w:rPr>
          <w:rFonts w:ascii="Times New Roman" w:hAnsi="Times New Roman" w:cs="Times New Roman"/>
          <w:color w:val="auto"/>
          <w:sz w:val="20"/>
          <w:szCs w:val="20"/>
        </w:rPr>
        <w:t xml:space="preserve">п. </w:t>
      </w:r>
      <w:r w:rsidRPr="00482723">
        <w:rPr>
          <w:rFonts w:ascii="Times New Roman" w:hAnsi="Times New Roman" w:cs="Times New Roman"/>
          <w:color w:val="auto"/>
          <w:sz w:val="20"/>
          <w:szCs w:val="20"/>
        </w:rPr>
        <w:t>1.1 ст. 31 ФЗ-44.</w:t>
      </w:r>
    </w:p>
    <w:p w14:paraId="28971271" w14:textId="77777777"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4.2. Поставщик вправе:</w:t>
      </w:r>
    </w:p>
    <w:p w14:paraId="46AB3DD6" w14:textId="77777777"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4.2.1. Требовать от Заказчика произвести приемку Товара в порядке и в сроки, предусмотренные Контрактом.</w:t>
      </w:r>
    </w:p>
    <w:p w14:paraId="32700AD7" w14:textId="77777777"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0F5CBA9E" w14:textId="77777777"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4.2.3. Принять решение об одностороннем отказе от исполнения Контракта в соответствии с гражданским законодательством.</w:t>
      </w:r>
    </w:p>
    <w:p w14:paraId="736FF113" w14:textId="77777777"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4.2.4. Требовать возмещения убытков, уплаты неустоек (штрафов, пеней) в соответствии с разделом 6 Контракта;</w:t>
      </w:r>
    </w:p>
    <w:p w14:paraId="28805027" w14:textId="6E6D9C75"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r w:rsidR="00C9479F" w:rsidRPr="00482723">
        <w:rPr>
          <w:rFonts w:ascii="Times New Roman" w:hAnsi="Times New Roman" w:cs="Times New Roman"/>
          <w:color w:val="auto"/>
          <w:sz w:val="20"/>
          <w:szCs w:val="20"/>
        </w:rPr>
        <w:t>)</w:t>
      </w:r>
      <w:r w:rsidRPr="00482723">
        <w:rPr>
          <w:rFonts w:ascii="Times New Roman" w:hAnsi="Times New Roman" w:cs="Times New Roman"/>
          <w:color w:val="auto"/>
          <w:sz w:val="20"/>
          <w:szCs w:val="20"/>
        </w:rPr>
        <w:t xml:space="preserve">. </w:t>
      </w:r>
    </w:p>
    <w:p w14:paraId="6C9A34D9" w14:textId="13B35EFC" w:rsidR="000D7B36" w:rsidRPr="00482723" w:rsidRDefault="006658EB" w:rsidP="000D7B36">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4.2.7</w:t>
      </w:r>
      <w:r w:rsidR="000D7B36" w:rsidRPr="00482723">
        <w:rPr>
          <w:rFonts w:ascii="Times New Roman" w:hAnsi="Times New Roman" w:cs="Times New Roman"/>
          <w:color w:val="auto"/>
          <w:sz w:val="20"/>
          <w:szCs w:val="20"/>
        </w:rPr>
        <w:t>. Осуществи</w:t>
      </w:r>
      <w:r w:rsidR="00646A6A" w:rsidRPr="00482723">
        <w:rPr>
          <w:rFonts w:ascii="Times New Roman" w:hAnsi="Times New Roman" w:cs="Times New Roman"/>
          <w:color w:val="auto"/>
          <w:sz w:val="20"/>
          <w:szCs w:val="20"/>
        </w:rPr>
        <w:t xml:space="preserve">ть </w:t>
      </w:r>
      <w:r w:rsidR="000D7B36" w:rsidRPr="00482723">
        <w:rPr>
          <w:rFonts w:ascii="Times New Roman" w:hAnsi="Times New Roman" w:cs="Times New Roman"/>
          <w:color w:val="auto"/>
          <w:sz w:val="20"/>
          <w:szCs w:val="20"/>
        </w:rPr>
        <w:t>досрочную отгрузку подлежащего поставке Товара в сроки по согласованию с Заказчиком.</w:t>
      </w:r>
    </w:p>
    <w:p w14:paraId="72EA5A7F" w14:textId="77777777"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 xml:space="preserve">4.3.  Заказчик обязан: </w:t>
      </w:r>
    </w:p>
    <w:p w14:paraId="239EA91C" w14:textId="77777777"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18CA4B1A" w14:textId="77777777"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14:paraId="23AFD334" w14:textId="77777777"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3F0E420F" w14:textId="213416EC"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4.3</w:t>
      </w:r>
      <w:r w:rsidR="006658EB">
        <w:rPr>
          <w:rFonts w:ascii="Times New Roman" w:hAnsi="Times New Roman" w:cs="Times New Roman"/>
          <w:color w:val="auto"/>
          <w:sz w:val="20"/>
          <w:szCs w:val="20"/>
        </w:rPr>
        <w:t xml:space="preserve">.4. </w:t>
      </w:r>
      <w:r w:rsidRPr="00482723">
        <w:rPr>
          <w:rFonts w:ascii="Times New Roman" w:hAnsi="Times New Roman" w:cs="Times New Roman"/>
          <w:color w:val="auto"/>
          <w:sz w:val="20"/>
          <w:szCs w:val="20"/>
        </w:rPr>
        <w:t>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21091670" w14:textId="77777777"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4.4.  Заказчик вправе:</w:t>
      </w:r>
    </w:p>
    <w:p w14:paraId="74AE8A1F" w14:textId="77777777"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14:paraId="66F5B362" w14:textId="3476C16D"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4.4.2. Требовать от Поставщика своевременного устранения недостатков, выявленных как в ходе приемки, так и</w:t>
      </w:r>
      <w:r w:rsidR="006658EB">
        <w:rPr>
          <w:rFonts w:ascii="Times New Roman" w:hAnsi="Times New Roman" w:cs="Times New Roman"/>
          <w:color w:val="auto"/>
          <w:sz w:val="20"/>
          <w:szCs w:val="20"/>
        </w:rPr>
        <w:t xml:space="preserve"> в течение гарантийного периода.</w:t>
      </w:r>
    </w:p>
    <w:p w14:paraId="7AEF94A2" w14:textId="4AE74BFD"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r w:rsidR="006658EB">
        <w:rPr>
          <w:rFonts w:ascii="Times New Roman" w:hAnsi="Times New Roman" w:cs="Times New Roman"/>
          <w:color w:val="auto"/>
          <w:sz w:val="20"/>
          <w:szCs w:val="20"/>
        </w:rPr>
        <w:t>.</w:t>
      </w:r>
    </w:p>
    <w:p w14:paraId="5426097B" w14:textId="77777777"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52468C9F" w14:textId="2CEF5893"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4.4.5. Требовать возмещения убытков в соответствии с разделом 6 Контракта,</w:t>
      </w:r>
      <w:r w:rsidR="006658EB">
        <w:rPr>
          <w:rFonts w:ascii="Times New Roman" w:hAnsi="Times New Roman" w:cs="Times New Roman"/>
          <w:color w:val="auto"/>
          <w:sz w:val="20"/>
          <w:szCs w:val="20"/>
        </w:rPr>
        <w:t xml:space="preserve"> причиненных по вине Поставщика.</w:t>
      </w:r>
    </w:p>
    <w:p w14:paraId="778DA0E6" w14:textId="77777777"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0F62A266" w14:textId="77777777"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4.4.7. Отказаться от приемки и оплаты Товара, не соответствующего условиям Контракта.</w:t>
      </w:r>
    </w:p>
    <w:p w14:paraId="55FCECDC" w14:textId="77777777"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63178A8A" w14:textId="77777777" w:rsidR="000D7B36" w:rsidRPr="00482723" w:rsidRDefault="000D7B36" w:rsidP="000D7B36">
      <w:pPr>
        <w:ind w:firstLine="709"/>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4A508AF" w14:textId="77777777" w:rsidR="00DF0783" w:rsidRPr="00482723" w:rsidRDefault="00DF0783" w:rsidP="00DF0783">
      <w:pPr>
        <w:pStyle w:val="ConsPlusNormal"/>
        <w:jc w:val="center"/>
        <w:outlineLvl w:val="1"/>
        <w:rPr>
          <w:rFonts w:ascii="Times New Roman" w:hAnsi="Times New Roman" w:cs="Times New Roman"/>
          <w:b/>
          <w:sz w:val="20"/>
        </w:rPr>
      </w:pPr>
      <w:r w:rsidRPr="00482723">
        <w:rPr>
          <w:rFonts w:ascii="Times New Roman" w:hAnsi="Times New Roman" w:cs="Times New Roman"/>
          <w:b/>
          <w:sz w:val="20"/>
        </w:rPr>
        <w:t>5. Качество Товара</w:t>
      </w:r>
    </w:p>
    <w:p w14:paraId="1A4ADFB1" w14:textId="77777777" w:rsidR="000D7B36" w:rsidRPr="00482723" w:rsidRDefault="00DF0783" w:rsidP="000D7B36">
      <w:pPr>
        <w:tabs>
          <w:tab w:val="left" w:pos="540"/>
          <w:tab w:val="left" w:pos="900"/>
        </w:tabs>
        <w:ind w:firstLine="709"/>
        <w:jc w:val="both"/>
        <w:rPr>
          <w:rFonts w:ascii="Times New Roman" w:hAnsi="Times New Roman" w:cs="Times New Roman"/>
          <w:sz w:val="20"/>
          <w:szCs w:val="20"/>
        </w:rPr>
      </w:pPr>
      <w:r w:rsidRPr="00482723">
        <w:rPr>
          <w:rFonts w:ascii="Times New Roman" w:hAnsi="Times New Roman" w:cs="Times New Roman"/>
          <w:sz w:val="20"/>
          <w:szCs w:val="20"/>
        </w:rPr>
        <w:t xml:space="preserve">5.1. </w:t>
      </w:r>
      <w:r w:rsidR="000D7B36" w:rsidRPr="00482723">
        <w:rPr>
          <w:rFonts w:ascii="Times New Roman" w:hAnsi="Times New Roman" w:cs="Times New Roman"/>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45745308" w14:textId="7E37FE41" w:rsidR="000D7B36" w:rsidRPr="00482723" w:rsidRDefault="006658EB" w:rsidP="000D7B36">
      <w:pPr>
        <w:tabs>
          <w:tab w:val="left" w:pos="540"/>
          <w:tab w:val="left" w:pos="900"/>
        </w:tabs>
        <w:ind w:firstLine="709"/>
        <w:jc w:val="both"/>
        <w:rPr>
          <w:rFonts w:ascii="Times New Roman" w:hAnsi="Times New Roman" w:cs="Times New Roman"/>
          <w:sz w:val="20"/>
          <w:szCs w:val="20"/>
        </w:rPr>
      </w:pPr>
      <w:r>
        <w:rPr>
          <w:rFonts w:ascii="Times New Roman" w:hAnsi="Times New Roman" w:cs="Times New Roman"/>
          <w:sz w:val="20"/>
          <w:szCs w:val="20"/>
        </w:rPr>
        <w:t>5.2. Требования к качеству Т</w:t>
      </w:r>
      <w:r w:rsidR="000D7B36" w:rsidRPr="00482723">
        <w:rPr>
          <w:rFonts w:ascii="Times New Roman" w:hAnsi="Times New Roman" w:cs="Times New Roman"/>
          <w:sz w:val="20"/>
          <w:szCs w:val="20"/>
        </w:rPr>
        <w:t xml:space="preserve">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1AA2298F" w14:textId="77777777" w:rsidR="000D7B36" w:rsidRPr="00482723" w:rsidRDefault="000D7B36" w:rsidP="000D7B36">
      <w:pPr>
        <w:tabs>
          <w:tab w:val="left" w:pos="540"/>
          <w:tab w:val="left" w:pos="900"/>
        </w:tabs>
        <w:ind w:firstLine="709"/>
        <w:jc w:val="both"/>
        <w:rPr>
          <w:rFonts w:ascii="Times New Roman" w:hAnsi="Times New Roman" w:cs="Times New Roman"/>
          <w:sz w:val="20"/>
          <w:szCs w:val="20"/>
        </w:rPr>
      </w:pPr>
      <w:r w:rsidRPr="00482723">
        <w:rPr>
          <w:rFonts w:ascii="Times New Roman" w:hAnsi="Times New Roman" w:cs="Times New Roman"/>
          <w:sz w:val="20"/>
          <w:szCs w:val="20"/>
        </w:rPr>
        <w:t xml:space="preserve">5.3. Поставщик </w:t>
      </w:r>
      <w:r w:rsidRPr="00452B60">
        <w:rPr>
          <w:rFonts w:ascii="Times New Roman" w:hAnsi="Times New Roman" w:cs="Times New Roman"/>
          <w:sz w:val="20"/>
          <w:szCs w:val="20"/>
        </w:rPr>
        <w:t>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w:t>
      </w:r>
      <w:r w:rsidRPr="00482723">
        <w:rPr>
          <w:rFonts w:ascii="Times New Roman" w:hAnsi="Times New Roman" w:cs="Times New Roman"/>
          <w:sz w:val="20"/>
          <w:szCs w:val="20"/>
        </w:rPr>
        <w:t xml:space="preserve"> срок). </w:t>
      </w:r>
    </w:p>
    <w:p w14:paraId="5A2109A5" w14:textId="77777777" w:rsidR="000D7B36" w:rsidRPr="00482723" w:rsidRDefault="000D7B36" w:rsidP="000D7B36">
      <w:pPr>
        <w:tabs>
          <w:tab w:val="left" w:pos="540"/>
          <w:tab w:val="left" w:pos="900"/>
        </w:tabs>
        <w:ind w:firstLine="709"/>
        <w:jc w:val="both"/>
        <w:rPr>
          <w:rFonts w:ascii="Times New Roman" w:hAnsi="Times New Roman" w:cs="Times New Roman"/>
          <w:sz w:val="20"/>
          <w:szCs w:val="20"/>
        </w:rPr>
      </w:pPr>
      <w:r w:rsidRPr="00482723">
        <w:rPr>
          <w:rFonts w:ascii="Times New Roman" w:hAnsi="Times New Roman" w:cs="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407BEFB5" w14:textId="0B97A4DB" w:rsidR="000D7B36" w:rsidRPr="00482723" w:rsidRDefault="000D7B36" w:rsidP="000D7B36">
      <w:pPr>
        <w:tabs>
          <w:tab w:val="left" w:pos="540"/>
          <w:tab w:val="left" w:pos="900"/>
        </w:tabs>
        <w:ind w:firstLine="709"/>
        <w:jc w:val="both"/>
        <w:rPr>
          <w:rFonts w:ascii="Times New Roman" w:hAnsi="Times New Roman" w:cs="Times New Roman"/>
          <w:sz w:val="20"/>
          <w:szCs w:val="20"/>
        </w:rPr>
      </w:pPr>
      <w:r w:rsidRPr="00482723">
        <w:rPr>
          <w:rFonts w:ascii="Times New Roman" w:hAnsi="Times New Roman" w:cs="Times New Roman"/>
          <w:sz w:val="20"/>
          <w:szCs w:val="20"/>
        </w:rPr>
        <w:t>5.</w:t>
      </w:r>
      <w:r w:rsidR="009241A0" w:rsidRPr="00482723">
        <w:rPr>
          <w:rFonts w:ascii="Times New Roman" w:hAnsi="Times New Roman" w:cs="Times New Roman"/>
          <w:sz w:val="20"/>
          <w:szCs w:val="20"/>
        </w:rPr>
        <w:t>4. Обнаружив</w:t>
      </w:r>
      <w:r w:rsidRPr="00482723">
        <w:rPr>
          <w:rFonts w:ascii="Times New Roman" w:hAnsi="Times New Roman" w:cs="Times New Roman"/>
          <w:sz w:val="20"/>
          <w:szCs w:val="20"/>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6DA7DAC0" w14:textId="77777777" w:rsidR="000D7B36" w:rsidRPr="00482723" w:rsidRDefault="000D7B36" w:rsidP="000D7B36">
      <w:pPr>
        <w:tabs>
          <w:tab w:val="left" w:pos="540"/>
          <w:tab w:val="left" w:pos="900"/>
        </w:tabs>
        <w:ind w:firstLine="709"/>
        <w:jc w:val="both"/>
        <w:rPr>
          <w:rFonts w:ascii="Times New Roman" w:hAnsi="Times New Roman" w:cs="Times New Roman"/>
          <w:sz w:val="20"/>
          <w:szCs w:val="20"/>
        </w:rPr>
      </w:pPr>
      <w:r w:rsidRPr="00482723">
        <w:rPr>
          <w:rFonts w:ascii="Times New Roman" w:hAnsi="Times New Roman" w:cs="Times New Roman"/>
          <w:sz w:val="20"/>
          <w:szCs w:val="20"/>
        </w:rPr>
        <w:t xml:space="preserve">5.5. Выполнение гарантийных обязательств выполняется Поставщиком за свой счет в течение 3 (трех) </w:t>
      </w:r>
      <w:r w:rsidRPr="00482723">
        <w:rPr>
          <w:rFonts w:ascii="Times New Roman" w:hAnsi="Times New Roman" w:cs="Times New Roman"/>
          <w:sz w:val="20"/>
          <w:szCs w:val="20"/>
        </w:rPr>
        <w:lastRenderedPageBreak/>
        <w:t>рабочих дней с момента получения извещения от Заказчика.</w:t>
      </w:r>
    </w:p>
    <w:p w14:paraId="5B7FFC72" w14:textId="77777777" w:rsidR="000D7B36" w:rsidRPr="00482723" w:rsidRDefault="000D7B36" w:rsidP="000D7B36">
      <w:pPr>
        <w:tabs>
          <w:tab w:val="left" w:pos="540"/>
          <w:tab w:val="left" w:pos="900"/>
        </w:tabs>
        <w:ind w:firstLine="709"/>
        <w:jc w:val="both"/>
        <w:rPr>
          <w:rFonts w:ascii="Times New Roman" w:hAnsi="Times New Roman" w:cs="Times New Roman"/>
          <w:sz w:val="20"/>
          <w:szCs w:val="20"/>
        </w:rPr>
      </w:pPr>
      <w:r w:rsidRPr="00482723">
        <w:rPr>
          <w:rFonts w:ascii="Times New Roman" w:hAnsi="Times New Roman" w:cs="Times New Roman"/>
          <w:sz w:val="20"/>
          <w:szCs w:val="20"/>
        </w:rPr>
        <w:t>5.6. Поставщик обязуется в течение всего гарантийного срока:</w:t>
      </w:r>
    </w:p>
    <w:p w14:paraId="580495A0" w14:textId="77777777" w:rsidR="000D7B36" w:rsidRPr="00482723" w:rsidRDefault="000D7B36" w:rsidP="000D7B36">
      <w:pPr>
        <w:tabs>
          <w:tab w:val="left" w:pos="540"/>
          <w:tab w:val="left" w:pos="900"/>
        </w:tabs>
        <w:ind w:firstLine="709"/>
        <w:jc w:val="both"/>
        <w:rPr>
          <w:rFonts w:ascii="Times New Roman" w:hAnsi="Times New Roman" w:cs="Times New Roman"/>
          <w:sz w:val="20"/>
          <w:szCs w:val="20"/>
        </w:rPr>
      </w:pPr>
      <w:r w:rsidRPr="00482723">
        <w:rPr>
          <w:rFonts w:ascii="Times New Roman" w:hAnsi="Times New Roman" w:cs="Times New Roman"/>
          <w:sz w:val="20"/>
          <w:szCs w:val="20"/>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14:paraId="42ED10C3" w14:textId="77777777" w:rsidR="000D7B36" w:rsidRPr="00482723" w:rsidRDefault="000D7B36" w:rsidP="000D7B36">
      <w:pPr>
        <w:tabs>
          <w:tab w:val="left" w:pos="540"/>
          <w:tab w:val="left" w:pos="900"/>
        </w:tabs>
        <w:ind w:firstLine="709"/>
        <w:jc w:val="both"/>
        <w:rPr>
          <w:rFonts w:ascii="Times New Roman" w:hAnsi="Times New Roman" w:cs="Times New Roman"/>
          <w:sz w:val="20"/>
          <w:szCs w:val="20"/>
        </w:rPr>
      </w:pPr>
      <w:r w:rsidRPr="00482723">
        <w:rPr>
          <w:rFonts w:ascii="Times New Roman" w:hAnsi="Times New Roman" w:cs="Times New Roman"/>
          <w:sz w:val="20"/>
          <w:szCs w:val="20"/>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14:paraId="1BA8E96D" w14:textId="77777777" w:rsidR="000D7B36" w:rsidRPr="00482723" w:rsidRDefault="000D7B36" w:rsidP="000D7B36">
      <w:pPr>
        <w:tabs>
          <w:tab w:val="left" w:pos="540"/>
          <w:tab w:val="left" w:pos="900"/>
        </w:tabs>
        <w:ind w:firstLine="709"/>
        <w:jc w:val="both"/>
        <w:rPr>
          <w:rFonts w:ascii="Times New Roman" w:hAnsi="Times New Roman" w:cs="Times New Roman"/>
          <w:sz w:val="20"/>
          <w:szCs w:val="20"/>
        </w:rPr>
      </w:pPr>
      <w:r w:rsidRPr="00482723">
        <w:rPr>
          <w:rFonts w:ascii="Times New Roman" w:hAnsi="Times New Roman" w:cs="Times New Roman"/>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14:paraId="3A0FB33E" w14:textId="4F309ACC" w:rsidR="000D7B36" w:rsidRPr="00482723" w:rsidRDefault="000D7B36" w:rsidP="000D7B36">
      <w:pPr>
        <w:tabs>
          <w:tab w:val="left" w:pos="540"/>
          <w:tab w:val="left" w:pos="900"/>
        </w:tabs>
        <w:ind w:firstLine="709"/>
        <w:jc w:val="both"/>
        <w:rPr>
          <w:rFonts w:ascii="Times New Roman" w:hAnsi="Times New Roman" w:cs="Times New Roman"/>
          <w:sz w:val="20"/>
          <w:szCs w:val="20"/>
        </w:rPr>
      </w:pPr>
      <w:r w:rsidRPr="00482723">
        <w:rPr>
          <w:rFonts w:ascii="Times New Roman" w:hAnsi="Times New Roman" w:cs="Times New Roman"/>
          <w:sz w:val="20"/>
          <w:szCs w:val="20"/>
        </w:rPr>
        <w:t xml:space="preserve">- осуществлять доставку (транспортировку) </w:t>
      </w:r>
      <w:r w:rsidR="00C9479F" w:rsidRPr="00482723">
        <w:rPr>
          <w:rFonts w:ascii="Times New Roman" w:hAnsi="Times New Roman" w:cs="Times New Roman"/>
          <w:sz w:val="20"/>
          <w:szCs w:val="20"/>
        </w:rPr>
        <w:t>Т</w:t>
      </w:r>
      <w:r w:rsidRPr="00482723">
        <w:rPr>
          <w:rFonts w:ascii="Times New Roman" w:hAnsi="Times New Roman" w:cs="Times New Roman"/>
          <w:sz w:val="20"/>
          <w:szCs w:val="20"/>
        </w:rPr>
        <w:t>овара в случае возникновения такой необходимости в сервисный центр и обратно в период гарантийного обслуживания своими силами и за свой счёт;</w:t>
      </w:r>
    </w:p>
    <w:p w14:paraId="075C37A8" w14:textId="77777777" w:rsidR="000D7B36" w:rsidRPr="00482723" w:rsidRDefault="000D7B36" w:rsidP="000D7B36">
      <w:pPr>
        <w:tabs>
          <w:tab w:val="left" w:pos="540"/>
          <w:tab w:val="left" w:pos="900"/>
        </w:tabs>
        <w:ind w:firstLine="709"/>
        <w:jc w:val="both"/>
        <w:rPr>
          <w:rFonts w:ascii="Times New Roman" w:hAnsi="Times New Roman" w:cs="Times New Roman"/>
          <w:sz w:val="20"/>
          <w:szCs w:val="20"/>
        </w:rPr>
      </w:pPr>
      <w:r w:rsidRPr="00482723">
        <w:rPr>
          <w:rFonts w:ascii="Times New Roman" w:hAnsi="Times New Roman" w:cs="Times New Roman"/>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14:paraId="77CFCB3F" w14:textId="77777777" w:rsidR="000D7B36" w:rsidRPr="00482723" w:rsidRDefault="000D7B36" w:rsidP="000D7B36">
      <w:pPr>
        <w:tabs>
          <w:tab w:val="left" w:pos="540"/>
          <w:tab w:val="left" w:pos="900"/>
        </w:tabs>
        <w:ind w:firstLine="709"/>
        <w:jc w:val="both"/>
        <w:rPr>
          <w:rFonts w:ascii="Times New Roman" w:hAnsi="Times New Roman" w:cs="Times New Roman"/>
          <w:sz w:val="20"/>
          <w:szCs w:val="20"/>
        </w:rPr>
      </w:pPr>
      <w:r w:rsidRPr="00482723">
        <w:rPr>
          <w:rFonts w:ascii="Times New Roman" w:hAnsi="Times New Roman" w:cs="Times New Roman"/>
          <w:sz w:val="20"/>
          <w:szCs w:val="20"/>
        </w:rPr>
        <w:t>- продлить гарантийный срок на весь период ремонтных работ,</w:t>
      </w:r>
    </w:p>
    <w:p w14:paraId="79B517F5" w14:textId="16AF60E0" w:rsidR="000D7B36" w:rsidRPr="00482723" w:rsidRDefault="000D7B36" w:rsidP="000D7B36">
      <w:pPr>
        <w:tabs>
          <w:tab w:val="left" w:pos="540"/>
          <w:tab w:val="left" w:pos="900"/>
        </w:tabs>
        <w:ind w:firstLine="709"/>
        <w:jc w:val="both"/>
        <w:rPr>
          <w:rFonts w:ascii="Times New Roman" w:hAnsi="Times New Roman" w:cs="Times New Roman"/>
          <w:sz w:val="20"/>
          <w:szCs w:val="20"/>
        </w:rPr>
      </w:pPr>
      <w:r w:rsidRPr="00482723">
        <w:rPr>
          <w:rFonts w:ascii="Times New Roman" w:hAnsi="Times New Roman" w:cs="Times New Roman"/>
          <w:sz w:val="20"/>
          <w:szCs w:val="20"/>
        </w:rPr>
        <w:t xml:space="preserve">- производить замену </w:t>
      </w:r>
      <w:r w:rsidR="00A66912" w:rsidRPr="00482723">
        <w:rPr>
          <w:rFonts w:ascii="Times New Roman" w:hAnsi="Times New Roman" w:cs="Times New Roman"/>
          <w:sz w:val="20"/>
          <w:szCs w:val="20"/>
        </w:rPr>
        <w:t>Т</w:t>
      </w:r>
      <w:r w:rsidRPr="00482723">
        <w:rPr>
          <w:rFonts w:ascii="Times New Roman" w:hAnsi="Times New Roman" w:cs="Times New Roman"/>
          <w:sz w:val="20"/>
          <w:szCs w:val="20"/>
        </w:rPr>
        <w:t>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14:paraId="33651DBF" w14:textId="77777777" w:rsidR="000D7B36" w:rsidRPr="00482723" w:rsidRDefault="000D7B36" w:rsidP="000D7B36">
      <w:pPr>
        <w:tabs>
          <w:tab w:val="left" w:pos="540"/>
          <w:tab w:val="left" w:pos="900"/>
        </w:tabs>
        <w:ind w:firstLine="709"/>
        <w:jc w:val="both"/>
        <w:rPr>
          <w:rFonts w:ascii="Times New Roman" w:hAnsi="Times New Roman" w:cs="Times New Roman"/>
          <w:sz w:val="20"/>
          <w:szCs w:val="20"/>
        </w:rPr>
      </w:pPr>
      <w:r w:rsidRPr="00482723">
        <w:rPr>
          <w:rFonts w:ascii="Times New Roman" w:hAnsi="Times New Roman" w:cs="Times New Roman"/>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14:paraId="4932F916" w14:textId="77777777" w:rsidR="000D7B36" w:rsidRPr="00482723" w:rsidRDefault="000D7B36" w:rsidP="000D7B36">
      <w:pPr>
        <w:tabs>
          <w:tab w:val="left" w:pos="540"/>
          <w:tab w:val="left" w:pos="900"/>
        </w:tabs>
        <w:ind w:firstLine="709"/>
        <w:jc w:val="both"/>
        <w:rPr>
          <w:rFonts w:ascii="Times New Roman" w:hAnsi="Times New Roman" w:cs="Times New Roman"/>
          <w:sz w:val="20"/>
          <w:szCs w:val="20"/>
        </w:rPr>
      </w:pPr>
      <w:r w:rsidRPr="00482723">
        <w:rPr>
          <w:rFonts w:ascii="Times New Roman" w:hAnsi="Times New Roman" w:cs="Times New Roman"/>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438A8C85" w14:textId="3C729452" w:rsidR="000D7B36" w:rsidRPr="00482723" w:rsidRDefault="000D7B36" w:rsidP="000D7B36">
      <w:pPr>
        <w:tabs>
          <w:tab w:val="left" w:pos="540"/>
          <w:tab w:val="left" w:pos="900"/>
        </w:tabs>
        <w:ind w:firstLine="709"/>
        <w:jc w:val="both"/>
        <w:rPr>
          <w:rFonts w:ascii="Times New Roman" w:hAnsi="Times New Roman" w:cs="Times New Roman"/>
          <w:sz w:val="20"/>
          <w:szCs w:val="20"/>
        </w:rPr>
      </w:pPr>
      <w:r w:rsidRPr="00482723">
        <w:rPr>
          <w:rFonts w:ascii="Times New Roman" w:hAnsi="Times New Roman" w:cs="Times New Roman"/>
          <w:sz w:val="20"/>
          <w:szCs w:val="20"/>
        </w:rPr>
        <w:t xml:space="preserve">5.9. В случае необходимости замены </w:t>
      </w:r>
      <w:r w:rsidR="00A66912" w:rsidRPr="00482723">
        <w:rPr>
          <w:rFonts w:ascii="Times New Roman" w:hAnsi="Times New Roman" w:cs="Times New Roman"/>
          <w:sz w:val="20"/>
          <w:szCs w:val="20"/>
        </w:rPr>
        <w:t>Т</w:t>
      </w:r>
      <w:r w:rsidRPr="00482723">
        <w:rPr>
          <w:rFonts w:ascii="Times New Roman" w:hAnsi="Times New Roman" w:cs="Times New Roman"/>
          <w:sz w:val="20"/>
          <w:szCs w:val="20"/>
        </w:rPr>
        <w:t xml:space="preserve">овара ненадлежащего качества, в течение установленного </w:t>
      </w:r>
      <w:r w:rsidR="00A66912" w:rsidRPr="00482723">
        <w:rPr>
          <w:rFonts w:ascii="Times New Roman" w:hAnsi="Times New Roman" w:cs="Times New Roman"/>
          <w:sz w:val="20"/>
          <w:szCs w:val="20"/>
        </w:rPr>
        <w:t>К</w:t>
      </w:r>
      <w:r w:rsidRPr="00482723">
        <w:rPr>
          <w:rFonts w:ascii="Times New Roman" w:hAnsi="Times New Roman" w:cs="Times New Roman"/>
          <w:sz w:val="20"/>
          <w:szCs w:val="20"/>
        </w:rPr>
        <w:t>онтрактом гарантийного срока</w:t>
      </w:r>
      <w:r w:rsidR="00A66912" w:rsidRPr="00482723">
        <w:rPr>
          <w:rFonts w:ascii="Times New Roman" w:hAnsi="Times New Roman" w:cs="Times New Roman"/>
          <w:sz w:val="20"/>
          <w:szCs w:val="20"/>
        </w:rPr>
        <w:t>,</w:t>
      </w:r>
      <w:r w:rsidRPr="00482723">
        <w:rPr>
          <w:rFonts w:ascii="Times New Roman" w:hAnsi="Times New Roman" w:cs="Times New Roman"/>
          <w:sz w:val="20"/>
          <w:szCs w:val="20"/>
        </w:rPr>
        <w:t xml:space="preserve"> на</w:t>
      </w:r>
      <w:r w:rsidR="00322AD6" w:rsidRPr="00482723">
        <w:rPr>
          <w:rFonts w:ascii="Times New Roman" w:hAnsi="Times New Roman" w:cs="Times New Roman"/>
          <w:sz w:val="20"/>
          <w:szCs w:val="20"/>
        </w:rPr>
        <w:t xml:space="preserve"> аналогичный товар или товар с лучшими потребительскими (эксплуатационными) характеристиками</w:t>
      </w:r>
      <w:r w:rsidRPr="00482723">
        <w:rPr>
          <w:rFonts w:ascii="Times New Roman" w:hAnsi="Times New Roman" w:cs="Times New Roman"/>
          <w:sz w:val="20"/>
          <w:szCs w:val="20"/>
        </w:rPr>
        <w:t>, возврат Поставщику товара для замены производится на основании оформленной представителем Заказчика письменной претензии.</w:t>
      </w:r>
    </w:p>
    <w:p w14:paraId="353DA7C1" w14:textId="77777777" w:rsidR="000D7B36" w:rsidRPr="00482723" w:rsidRDefault="000D7B36" w:rsidP="000D7B36">
      <w:pPr>
        <w:tabs>
          <w:tab w:val="left" w:pos="540"/>
          <w:tab w:val="left" w:pos="900"/>
        </w:tabs>
        <w:ind w:firstLine="709"/>
        <w:jc w:val="both"/>
        <w:rPr>
          <w:rFonts w:ascii="Times New Roman" w:hAnsi="Times New Roman" w:cs="Times New Roman"/>
          <w:sz w:val="20"/>
          <w:szCs w:val="20"/>
        </w:rPr>
      </w:pPr>
      <w:r w:rsidRPr="00482723">
        <w:rPr>
          <w:rFonts w:ascii="Times New Roman" w:hAnsi="Times New Roman" w:cs="Times New Roman"/>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19595E00" w14:textId="28343758" w:rsidR="000D7B36" w:rsidRPr="00482723" w:rsidRDefault="000D7B36" w:rsidP="000D7B36">
      <w:pPr>
        <w:tabs>
          <w:tab w:val="left" w:pos="540"/>
          <w:tab w:val="left" w:pos="900"/>
        </w:tabs>
        <w:ind w:firstLine="709"/>
        <w:jc w:val="both"/>
        <w:rPr>
          <w:rFonts w:ascii="Times New Roman" w:hAnsi="Times New Roman" w:cs="Times New Roman"/>
          <w:sz w:val="20"/>
          <w:szCs w:val="20"/>
        </w:rPr>
      </w:pPr>
      <w:r w:rsidRPr="00482723">
        <w:rPr>
          <w:rFonts w:ascii="Times New Roman" w:hAnsi="Times New Roman" w:cs="Times New Roman"/>
          <w:sz w:val="20"/>
          <w:szCs w:val="20"/>
        </w:rPr>
        <w:t xml:space="preserve">5.11. В случае, если Заказчик лишен возможности использовать </w:t>
      </w:r>
      <w:r w:rsidR="00A66912" w:rsidRPr="00482723">
        <w:rPr>
          <w:rFonts w:ascii="Times New Roman" w:hAnsi="Times New Roman" w:cs="Times New Roman"/>
          <w:sz w:val="20"/>
          <w:szCs w:val="20"/>
        </w:rPr>
        <w:t>Т</w:t>
      </w:r>
      <w:r w:rsidRPr="00482723">
        <w:rPr>
          <w:rFonts w:ascii="Times New Roman" w:hAnsi="Times New Roman" w:cs="Times New Roman"/>
          <w:sz w:val="20"/>
          <w:szCs w:val="20"/>
        </w:rPr>
        <w:t xml:space="preserve">овар, в отношении которого </w:t>
      </w:r>
      <w:r w:rsidR="00A66912" w:rsidRPr="00482723">
        <w:rPr>
          <w:rFonts w:ascii="Times New Roman" w:hAnsi="Times New Roman" w:cs="Times New Roman"/>
          <w:sz w:val="20"/>
          <w:szCs w:val="20"/>
        </w:rPr>
        <w:t>К</w:t>
      </w:r>
      <w:r w:rsidRPr="00482723">
        <w:rPr>
          <w:rFonts w:ascii="Times New Roman" w:hAnsi="Times New Roman" w:cs="Times New Roman"/>
          <w:sz w:val="20"/>
          <w:szCs w:val="20"/>
        </w:rPr>
        <w:t>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1477D309" w14:textId="763BE45C" w:rsidR="000D7B36" w:rsidRPr="00482723" w:rsidRDefault="000D7B36" w:rsidP="000D7B36">
      <w:pPr>
        <w:tabs>
          <w:tab w:val="left" w:pos="540"/>
          <w:tab w:val="left" w:pos="900"/>
        </w:tabs>
        <w:ind w:firstLine="709"/>
        <w:jc w:val="both"/>
        <w:rPr>
          <w:rFonts w:ascii="Times New Roman" w:hAnsi="Times New Roman" w:cs="Times New Roman"/>
          <w:sz w:val="20"/>
          <w:szCs w:val="20"/>
        </w:rPr>
      </w:pPr>
      <w:r w:rsidRPr="00482723">
        <w:rPr>
          <w:rFonts w:ascii="Times New Roman" w:hAnsi="Times New Roman" w:cs="Times New Roman"/>
          <w:sz w:val="20"/>
          <w:szCs w:val="20"/>
        </w:rPr>
        <w:t xml:space="preserve">5.12. При этом гарантийный срок продлевается на время, в течение которого </w:t>
      </w:r>
      <w:r w:rsidR="00A66912" w:rsidRPr="00482723">
        <w:rPr>
          <w:rFonts w:ascii="Times New Roman" w:hAnsi="Times New Roman" w:cs="Times New Roman"/>
          <w:sz w:val="20"/>
          <w:szCs w:val="20"/>
        </w:rPr>
        <w:t>Т</w:t>
      </w:r>
      <w:r w:rsidRPr="00482723">
        <w:rPr>
          <w:rFonts w:ascii="Times New Roman" w:hAnsi="Times New Roman" w:cs="Times New Roman"/>
          <w:sz w:val="20"/>
          <w:szCs w:val="20"/>
        </w:rPr>
        <w:t>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53E7BA1D" w14:textId="19C2A69E" w:rsidR="00DF0783" w:rsidRPr="00482723" w:rsidRDefault="000D7B36" w:rsidP="000D7B36">
      <w:pPr>
        <w:tabs>
          <w:tab w:val="left" w:pos="540"/>
          <w:tab w:val="left" w:pos="900"/>
        </w:tabs>
        <w:jc w:val="both"/>
        <w:rPr>
          <w:rFonts w:ascii="Times New Roman" w:hAnsi="Times New Roman" w:cs="Times New Roman"/>
          <w:sz w:val="20"/>
          <w:szCs w:val="20"/>
        </w:rPr>
      </w:pPr>
      <w:r w:rsidRPr="00482723">
        <w:rPr>
          <w:rFonts w:ascii="Times New Roman" w:hAnsi="Times New Roman" w:cs="Times New Roman"/>
          <w:sz w:val="20"/>
          <w:szCs w:val="20"/>
        </w:rPr>
        <w:t xml:space="preserve">  </w:t>
      </w:r>
      <w:r w:rsidR="00185CDE" w:rsidRPr="00482723">
        <w:rPr>
          <w:rFonts w:ascii="Times New Roman" w:hAnsi="Times New Roman" w:cs="Times New Roman"/>
          <w:sz w:val="20"/>
          <w:szCs w:val="20"/>
        </w:rPr>
        <w:t xml:space="preserve">         </w:t>
      </w:r>
      <w:r w:rsidRPr="00482723">
        <w:rPr>
          <w:rFonts w:ascii="Times New Roman" w:hAnsi="Times New Roman" w:cs="Times New Roman"/>
          <w:sz w:val="20"/>
          <w:szCs w:val="20"/>
        </w:rPr>
        <w:t xml:space="preserve">  5.13. Гарантийное обслуживание осуществляется по адресу: ________________________________.</w:t>
      </w:r>
    </w:p>
    <w:p w14:paraId="423B41F9" w14:textId="77777777" w:rsidR="00EF52CD" w:rsidRPr="00482723" w:rsidRDefault="00EF52CD" w:rsidP="000D7B36">
      <w:pPr>
        <w:tabs>
          <w:tab w:val="left" w:pos="540"/>
          <w:tab w:val="left" w:pos="900"/>
        </w:tabs>
        <w:jc w:val="both"/>
        <w:rPr>
          <w:rFonts w:ascii="Times New Roman" w:hAnsi="Times New Roman" w:cs="Times New Roman"/>
          <w:sz w:val="20"/>
          <w:szCs w:val="20"/>
        </w:rPr>
      </w:pPr>
    </w:p>
    <w:p w14:paraId="7BDBCD10" w14:textId="77777777" w:rsidR="00DF0783" w:rsidRPr="00482723" w:rsidRDefault="00DF0783" w:rsidP="00DF0783">
      <w:pPr>
        <w:pStyle w:val="ConsPlusNormal"/>
        <w:jc w:val="center"/>
        <w:outlineLvl w:val="1"/>
        <w:rPr>
          <w:rFonts w:ascii="Times New Roman" w:hAnsi="Times New Roman" w:cs="Times New Roman"/>
          <w:b/>
          <w:sz w:val="20"/>
        </w:rPr>
      </w:pPr>
      <w:r w:rsidRPr="00482723">
        <w:rPr>
          <w:rFonts w:ascii="Times New Roman" w:hAnsi="Times New Roman" w:cs="Times New Roman"/>
          <w:b/>
          <w:sz w:val="20"/>
        </w:rPr>
        <w:t xml:space="preserve">6. Ответственность Сторон </w:t>
      </w:r>
    </w:p>
    <w:p w14:paraId="3A56D98C" w14:textId="77777777" w:rsidR="00DF0783" w:rsidRPr="00482723" w:rsidRDefault="00DF0783" w:rsidP="00DF0783">
      <w:pPr>
        <w:ind w:firstLine="540"/>
        <w:jc w:val="both"/>
        <w:rPr>
          <w:rFonts w:ascii="Times New Roman" w:hAnsi="Times New Roman" w:cs="Times New Roman"/>
          <w:color w:val="000000" w:themeColor="text1"/>
          <w:sz w:val="20"/>
          <w:szCs w:val="20"/>
        </w:rPr>
      </w:pPr>
      <w:r w:rsidRPr="00482723">
        <w:rPr>
          <w:rFonts w:ascii="Times New Roman" w:hAnsi="Times New Roman" w:cs="Times New Roman"/>
          <w:color w:val="000000" w:themeColor="text1"/>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252C2B" w:rsidRPr="00482723">
        <w:rPr>
          <w:rFonts w:ascii="Times New Roman" w:hAnsi="Times New Roman" w:cs="Times New Roman"/>
          <w:color w:val="000000" w:themeColor="text1"/>
          <w:sz w:val="20"/>
          <w:szCs w:val="20"/>
        </w:rPr>
        <w:t xml:space="preserve">«О контрактной системе </w:t>
      </w:r>
      <w:r w:rsidRPr="00482723">
        <w:rPr>
          <w:rFonts w:ascii="Times New Roman" w:hAnsi="Times New Roman" w:cs="Times New Roman"/>
          <w:color w:val="000000" w:themeColor="text1"/>
          <w:sz w:val="20"/>
          <w:szCs w:val="20"/>
        </w:rPr>
        <w:t>в сфе</w:t>
      </w:r>
      <w:r w:rsidR="00252C2B" w:rsidRPr="00482723">
        <w:rPr>
          <w:rFonts w:ascii="Times New Roman" w:hAnsi="Times New Roman" w:cs="Times New Roman"/>
          <w:color w:val="000000" w:themeColor="text1"/>
          <w:sz w:val="20"/>
          <w:szCs w:val="20"/>
        </w:rPr>
        <w:t>ре закупок товаров, работ, услуг</w:t>
      </w:r>
      <w:r w:rsidRPr="00482723">
        <w:rPr>
          <w:rFonts w:ascii="Times New Roman" w:hAnsi="Times New Roman" w:cs="Times New Roman"/>
          <w:color w:val="000000" w:themeColor="text1"/>
          <w:sz w:val="20"/>
          <w:szCs w:val="20"/>
        </w:rPr>
        <w:t xml:space="preserve"> для обеспечения государственных и муниципальных нужд», Постановлением Правительства Российской Федерации от 30.08.2017 N 1042. </w:t>
      </w:r>
    </w:p>
    <w:p w14:paraId="30E497B8" w14:textId="4521F50E" w:rsidR="00DF0783" w:rsidRPr="00482723" w:rsidRDefault="00DF0783" w:rsidP="00DF0783">
      <w:pPr>
        <w:ind w:firstLine="540"/>
        <w:jc w:val="both"/>
        <w:rPr>
          <w:rFonts w:ascii="Times New Roman" w:hAnsi="Times New Roman" w:cs="Times New Roman"/>
          <w:color w:val="000000" w:themeColor="text1"/>
          <w:sz w:val="20"/>
          <w:szCs w:val="20"/>
        </w:rPr>
      </w:pPr>
      <w:r w:rsidRPr="00482723">
        <w:rPr>
          <w:rFonts w:ascii="Times New Roman" w:hAnsi="Times New Roman" w:cs="Times New Roman"/>
          <w:color w:val="000000" w:themeColor="text1"/>
          <w:sz w:val="20"/>
          <w:szCs w:val="20"/>
        </w:rPr>
        <w:t>Указанные в настоящем разделе неустойка (пеня, штраф) взимаются за каждое нарушение в отдельности</w:t>
      </w:r>
      <w:r w:rsidR="006658EB">
        <w:rPr>
          <w:rFonts w:ascii="Times New Roman" w:hAnsi="Times New Roman" w:cs="Times New Roman"/>
          <w:color w:val="000000" w:themeColor="text1"/>
          <w:sz w:val="20"/>
          <w:szCs w:val="20"/>
        </w:rPr>
        <w:t>.</w:t>
      </w:r>
    </w:p>
    <w:p w14:paraId="4C9D28BD" w14:textId="77777777" w:rsidR="00DF0783" w:rsidRPr="00482723" w:rsidRDefault="00DF0783" w:rsidP="00DF0783">
      <w:pPr>
        <w:pStyle w:val="ConsPlusNormal"/>
        <w:ind w:firstLine="540"/>
        <w:jc w:val="both"/>
        <w:rPr>
          <w:rFonts w:ascii="Times New Roman" w:hAnsi="Times New Roman" w:cs="Times New Roman"/>
          <w:sz w:val="20"/>
        </w:rPr>
      </w:pPr>
      <w:r w:rsidRPr="00482723">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430ABA8" w14:textId="77777777" w:rsidR="00DF0783" w:rsidRPr="00482723" w:rsidRDefault="00DF0783" w:rsidP="00DF0783">
      <w:pPr>
        <w:ind w:firstLine="540"/>
        <w:jc w:val="both"/>
        <w:rPr>
          <w:rFonts w:ascii="Times New Roman" w:hAnsi="Times New Roman" w:cs="Times New Roman"/>
          <w:color w:val="000000" w:themeColor="text1"/>
          <w:sz w:val="20"/>
          <w:szCs w:val="20"/>
        </w:rPr>
      </w:pPr>
      <w:r w:rsidRPr="00482723">
        <w:rPr>
          <w:rFonts w:ascii="Times New Roman" w:hAnsi="Times New Roman" w:cs="Times New Roman"/>
          <w:color w:val="000000" w:themeColor="text1"/>
          <w:sz w:val="20"/>
          <w:szCs w:val="20"/>
        </w:rPr>
        <w:t>6.3. Ответственность Заказчика:</w:t>
      </w:r>
    </w:p>
    <w:p w14:paraId="1A36336F" w14:textId="6EE087AD" w:rsidR="00DF0783" w:rsidRPr="00482723" w:rsidRDefault="00DF0783" w:rsidP="00E32E9E">
      <w:pPr>
        <w:ind w:firstLine="567"/>
        <w:jc w:val="both"/>
        <w:rPr>
          <w:rFonts w:ascii="Times New Roman" w:hAnsi="Times New Roman" w:cs="Times New Roman"/>
          <w:color w:val="000000" w:themeColor="text1"/>
          <w:sz w:val="20"/>
          <w:szCs w:val="20"/>
        </w:rPr>
      </w:pPr>
      <w:r w:rsidRPr="00482723">
        <w:rPr>
          <w:rFonts w:ascii="Times New Roman" w:hAnsi="Times New Roman" w:cs="Times New Roman"/>
          <w:color w:val="000000" w:themeColor="text1"/>
          <w:sz w:val="20"/>
          <w:szCs w:val="20"/>
        </w:rPr>
        <w:t xml:space="preserve">6.3.1. В случае просрочки исполнения Заказчиком обязательств, предусмотренных </w:t>
      </w:r>
      <w:r w:rsidR="00A66912" w:rsidRPr="00482723">
        <w:rPr>
          <w:rFonts w:ascii="Times New Roman" w:hAnsi="Times New Roman" w:cs="Times New Roman"/>
          <w:color w:val="000000" w:themeColor="text1"/>
          <w:sz w:val="20"/>
          <w:szCs w:val="20"/>
        </w:rPr>
        <w:t>К</w:t>
      </w:r>
      <w:r w:rsidRPr="00482723">
        <w:rPr>
          <w:rFonts w:ascii="Times New Roman" w:hAnsi="Times New Roman" w:cs="Times New Roman"/>
          <w:color w:val="000000" w:themeColor="text1"/>
          <w:sz w:val="20"/>
          <w:szCs w:val="20"/>
        </w:rPr>
        <w:t xml:space="preserve">онтрактом, Поставщик вправе потребовать уплаты пеней. Пеня начисляется за каждый день просрочки исполнения обязательства, предусмотренного </w:t>
      </w:r>
      <w:r w:rsidR="00A66912" w:rsidRPr="00482723">
        <w:rPr>
          <w:rFonts w:ascii="Times New Roman" w:hAnsi="Times New Roman" w:cs="Times New Roman"/>
          <w:color w:val="000000" w:themeColor="text1"/>
          <w:sz w:val="20"/>
          <w:szCs w:val="20"/>
        </w:rPr>
        <w:t>К</w:t>
      </w:r>
      <w:r w:rsidRPr="00482723">
        <w:rPr>
          <w:rFonts w:ascii="Times New Roman" w:hAnsi="Times New Roman" w:cs="Times New Roman"/>
          <w:color w:val="000000" w:themeColor="text1"/>
          <w:sz w:val="20"/>
          <w:szCs w:val="20"/>
        </w:rPr>
        <w:t xml:space="preserve">онтрактом, начиная со дня, следующего после дня истечения установленного </w:t>
      </w:r>
      <w:r w:rsidR="00A66912" w:rsidRPr="00482723">
        <w:rPr>
          <w:rFonts w:ascii="Times New Roman" w:hAnsi="Times New Roman" w:cs="Times New Roman"/>
          <w:color w:val="000000" w:themeColor="text1"/>
          <w:sz w:val="20"/>
          <w:szCs w:val="20"/>
        </w:rPr>
        <w:t>К</w:t>
      </w:r>
      <w:r w:rsidRPr="00482723">
        <w:rPr>
          <w:rFonts w:ascii="Times New Roman" w:hAnsi="Times New Roman" w:cs="Times New Roman"/>
          <w:color w:val="000000" w:themeColor="text1"/>
          <w:sz w:val="20"/>
          <w:szCs w:val="20"/>
        </w:rPr>
        <w:t xml:space="preserve">онтрактом срока исполнения обязательства. Пеня устанавливается </w:t>
      </w:r>
      <w:r w:rsidR="00A66912" w:rsidRPr="00482723">
        <w:rPr>
          <w:rFonts w:ascii="Times New Roman" w:hAnsi="Times New Roman" w:cs="Times New Roman"/>
          <w:color w:val="000000" w:themeColor="text1"/>
          <w:sz w:val="20"/>
          <w:szCs w:val="20"/>
        </w:rPr>
        <w:t>К</w:t>
      </w:r>
      <w:r w:rsidRPr="00482723">
        <w:rPr>
          <w:rFonts w:ascii="Times New Roman" w:hAnsi="Times New Roman" w:cs="Times New Roman"/>
          <w:color w:val="000000" w:themeColor="text1"/>
          <w:sz w:val="20"/>
          <w:szCs w:val="20"/>
        </w:rPr>
        <w:t>онтрактом в размере 1/300 ключевой ставки ЦБ РФ, действующей на дату уплаты пени, от не уплаченной в срок суммы.</w:t>
      </w:r>
    </w:p>
    <w:p w14:paraId="2C5FF647" w14:textId="4AF6D53A" w:rsidR="00DF0783" w:rsidRPr="00482723" w:rsidRDefault="00DF0783" w:rsidP="00E32E9E">
      <w:pPr>
        <w:ind w:firstLine="567"/>
        <w:jc w:val="both"/>
        <w:rPr>
          <w:rFonts w:ascii="Times New Roman" w:hAnsi="Times New Roman" w:cs="Times New Roman"/>
          <w:color w:val="000000" w:themeColor="text1"/>
          <w:sz w:val="20"/>
          <w:szCs w:val="20"/>
        </w:rPr>
      </w:pPr>
      <w:r w:rsidRPr="00482723">
        <w:rPr>
          <w:rFonts w:ascii="Times New Roman" w:hAnsi="Times New Roman" w:cs="Times New Roman"/>
          <w:color w:val="000000" w:themeColor="text1"/>
          <w:sz w:val="20"/>
          <w:szCs w:val="20"/>
        </w:rPr>
        <w:t xml:space="preserve">6.3.2. За каждый факт неисполнения Заказчиком обязательств, предусмотренных </w:t>
      </w:r>
      <w:r w:rsidR="00A66912" w:rsidRPr="00482723">
        <w:rPr>
          <w:rFonts w:ascii="Times New Roman" w:hAnsi="Times New Roman" w:cs="Times New Roman"/>
          <w:color w:val="000000" w:themeColor="text1"/>
          <w:sz w:val="20"/>
          <w:szCs w:val="20"/>
        </w:rPr>
        <w:t>К</w:t>
      </w:r>
      <w:r w:rsidRPr="00482723">
        <w:rPr>
          <w:rFonts w:ascii="Times New Roman" w:hAnsi="Times New Roman" w:cs="Times New Roman"/>
          <w:color w:val="000000" w:themeColor="text1"/>
          <w:sz w:val="20"/>
          <w:szCs w:val="20"/>
        </w:rPr>
        <w:t xml:space="preserve">онтрактом, за исключением просрочки исполнения обязательств, предусмотренных </w:t>
      </w:r>
      <w:r w:rsidR="00A66912" w:rsidRPr="00482723">
        <w:rPr>
          <w:rFonts w:ascii="Times New Roman" w:hAnsi="Times New Roman" w:cs="Times New Roman"/>
          <w:color w:val="000000" w:themeColor="text1"/>
          <w:sz w:val="20"/>
          <w:szCs w:val="20"/>
        </w:rPr>
        <w:t>К</w:t>
      </w:r>
      <w:r w:rsidRPr="00482723">
        <w:rPr>
          <w:rFonts w:ascii="Times New Roman" w:hAnsi="Times New Roman" w:cs="Times New Roman"/>
          <w:color w:val="000000" w:themeColor="text1"/>
          <w:sz w:val="20"/>
          <w:szCs w:val="20"/>
        </w:rPr>
        <w:t xml:space="preserve">онтрактом, размер штрафа устанавливается в следующем порядке: </w:t>
      </w:r>
    </w:p>
    <w:p w14:paraId="7877CA2C" w14:textId="77777777" w:rsidR="00DF0783" w:rsidRPr="00482723" w:rsidRDefault="00DF0783" w:rsidP="00E32E9E">
      <w:pPr>
        <w:ind w:firstLine="567"/>
        <w:jc w:val="both"/>
        <w:rPr>
          <w:rFonts w:ascii="Times New Roman" w:hAnsi="Times New Roman" w:cs="Times New Roman"/>
          <w:color w:val="000000" w:themeColor="text1"/>
          <w:sz w:val="20"/>
          <w:szCs w:val="20"/>
        </w:rPr>
      </w:pPr>
      <w:r w:rsidRPr="00482723">
        <w:rPr>
          <w:rFonts w:ascii="Times New Roman" w:hAnsi="Times New Roman" w:cs="Times New Roman"/>
          <w:color w:val="000000" w:themeColor="text1"/>
          <w:sz w:val="20"/>
          <w:szCs w:val="20"/>
        </w:rPr>
        <w:t>а) 1 000 рублей, если цена контракта не превышает 3 млн. рублей (включительно);</w:t>
      </w:r>
    </w:p>
    <w:p w14:paraId="2693E5A9" w14:textId="77777777" w:rsidR="00DF0783" w:rsidRPr="00482723" w:rsidRDefault="00DF0783" w:rsidP="00E32E9E">
      <w:pPr>
        <w:ind w:firstLine="567"/>
        <w:jc w:val="both"/>
        <w:rPr>
          <w:rFonts w:ascii="Times New Roman" w:hAnsi="Times New Roman" w:cs="Times New Roman"/>
          <w:color w:val="000000" w:themeColor="text1"/>
          <w:sz w:val="20"/>
          <w:szCs w:val="20"/>
        </w:rPr>
      </w:pPr>
      <w:r w:rsidRPr="00482723">
        <w:rPr>
          <w:rFonts w:ascii="Times New Roman" w:hAnsi="Times New Roman" w:cs="Times New Roman"/>
          <w:color w:val="000000" w:themeColor="text1"/>
          <w:sz w:val="20"/>
          <w:szCs w:val="20"/>
        </w:rPr>
        <w:t>6.4. Ответственность Поставщика:</w:t>
      </w:r>
    </w:p>
    <w:p w14:paraId="12DE389F" w14:textId="43F07F0A" w:rsidR="00DF0783" w:rsidRPr="00482723" w:rsidRDefault="00DF0783" w:rsidP="00E32E9E">
      <w:pPr>
        <w:ind w:firstLine="567"/>
        <w:jc w:val="both"/>
        <w:rPr>
          <w:rFonts w:ascii="Times New Roman" w:hAnsi="Times New Roman" w:cs="Times New Roman"/>
          <w:color w:val="000000" w:themeColor="text1"/>
          <w:sz w:val="20"/>
          <w:szCs w:val="20"/>
        </w:rPr>
      </w:pPr>
      <w:r w:rsidRPr="00482723">
        <w:rPr>
          <w:rFonts w:ascii="Times New Roman" w:hAnsi="Times New Roman" w:cs="Times New Roman"/>
          <w:color w:val="000000" w:themeColor="text1"/>
          <w:sz w:val="20"/>
          <w:szCs w:val="20"/>
        </w:rPr>
        <w:t xml:space="preserve">6.4.1. В случае просрочки исполнения Поставщиком обязательств (в том числе гарантийного обязательства), предусмотренных </w:t>
      </w:r>
      <w:r w:rsidR="00A66912" w:rsidRPr="00482723">
        <w:rPr>
          <w:rFonts w:ascii="Times New Roman" w:hAnsi="Times New Roman" w:cs="Times New Roman"/>
          <w:color w:val="000000" w:themeColor="text1"/>
          <w:sz w:val="20"/>
          <w:szCs w:val="20"/>
        </w:rPr>
        <w:t>К</w:t>
      </w:r>
      <w:r w:rsidRPr="00482723">
        <w:rPr>
          <w:rFonts w:ascii="Times New Roman" w:hAnsi="Times New Roman" w:cs="Times New Roman"/>
          <w:color w:val="000000" w:themeColor="text1"/>
          <w:sz w:val="20"/>
          <w:szCs w:val="20"/>
        </w:rPr>
        <w:t xml:space="preserve">онтрактом, а также в иных случаях неисполнения или ненадлежащего исполнения поставщиком обязательств, предусмотренных </w:t>
      </w:r>
      <w:r w:rsidR="00A66912" w:rsidRPr="00482723">
        <w:rPr>
          <w:rFonts w:ascii="Times New Roman" w:hAnsi="Times New Roman" w:cs="Times New Roman"/>
          <w:color w:val="000000" w:themeColor="text1"/>
          <w:sz w:val="20"/>
          <w:szCs w:val="20"/>
        </w:rPr>
        <w:t>К</w:t>
      </w:r>
      <w:r w:rsidRPr="00482723">
        <w:rPr>
          <w:rFonts w:ascii="Times New Roman" w:hAnsi="Times New Roman" w:cs="Times New Roman"/>
          <w:color w:val="000000" w:themeColor="text1"/>
          <w:sz w:val="20"/>
          <w:szCs w:val="20"/>
        </w:rPr>
        <w:t xml:space="preserve">онтрактом, </w:t>
      </w:r>
      <w:r w:rsidR="00A66912" w:rsidRPr="00482723">
        <w:rPr>
          <w:rFonts w:ascii="Times New Roman" w:hAnsi="Times New Roman" w:cs="Times New Roman"/>
          <w:color w:val="000000" w:themeColor="text1"/>
          <w:sz w:val="20"/>
          <w:szCs w:val="20"/>
        </w:rPr>
        <w:t>З</w:t>
      </w:r>
      <w:r w:rsidRPr="00482723">
        <w:rPr>
          <w:rFonts w:ascii="Times New Roman" w:hAnsi="Times New Roman" w:cs="Times New Roman"/>
          <w:color w:val="000000" w:themeColor="text1"/>
          <w:sz w:val="20"/>
          <w:szCs w:val="20"/>
        </w:rPr>
        <w:t xml:space="preserve">аказчик направляет </w:t>
      </w:r>
      <w:r w:rsidR="00A66912" w:rsidRPr="00482723">
        <w:rPr>
          <w:rFonts w:ascii="Times New Roman" w:hAnsi="Times New Roman" w:cs="Times New Roman"/>
          <w:color w:val="000000" w:themeColor="text1"/>
          <w:sz w:val="20"/>
          <w:szCs w:val="20"/>
        </w:rPr>
        <w:t>П</w:t>
      </w:r>
      <w:r w:rsidRPr="00482723">
        <w:rPr>
          <w:rFonts w:ascii="Times New Roman" w:hAnsi="Times New Roman" w:cs="Times New Roman"/>
          <w:color w:val="000000" w:themeColor="text1"/>
          <w:sz w:val="20"/>
          <w:szCs w:val="20"/>
        </w:rPr>
        <w:t>оставщику требование об уплате неустоек (штрафов, пеней) с указанием реквизитов для перечисления денежных средств.</w:t>
      </w:r>
    </w:p>
    <w:p w14:paraId="722EF663" w14:textId="7CDA85B8" w:rsidR="00DF0783" w:rsidRPr="00482723" w:rsidRDefault="00DF0783" w:rsidP="00E32E9E">
      <w:pPr>
        <w:ind w:firstLine="709"/>
        <w:jc w:val="both"/>
        <w:rPr>
          <w:rFonts w:ascii="Times New Roman" w:hAnsi="Times New Roman" w:cs="Times New Roman"/>
          <w:color w:val="000000" w:themeColor="text1"/>
          <w:sz w:val="20"/>
          <w:szCs w:val="20"/>
        </w:rPr>
      </w:pPr>
      <w:r w:rsidRPr="00482723">
        <w:rPr>
          <w:rFonts w:ascii="Times New Roman" w:hAnsi="Times New Roman" w:cs="Times New Roman"/>
          <w:color w:val="000000" w:themeColor="text1"/>
          <w:sz w:val="20"/>
          <w:szCs w:val="20"/>
        </w:rPr>
        <w:t xml:space="preserve">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w:t>
      </w:r>
      <w:r w:rsidR="00A66912" w:rsidRPr="00482723">
        <w:rPr>
          <w:rFonts w:ascii="Times New Roman" w:hAnsi="Times New Roman" w:cs="Times New Roman"/>
          <w:color w:val="000000" w:themeColor="text1"/>
          <w:sz w:val="20"/>
          <w:szCs w:val="20"/>
        </w:rPr>
        <w:t>К</w:t>
      </w:r>
      <w:r w:rsidRPr="00482723">
        <w:rPr>
          <w:rFonts w:ascii="Times New Roman" w:hAnsi="Times New Roman" w:cs="Times New Roman"/>
          <w:color w:val="000000" w:themeColor="text1"/>
          <w:sz w:val="20"/>
          <w:szCs w:val="20"/>
        </w:rPr>
        <w:t xml:space="preserve">онтрактом, в том числе за нарушение сроков поставки </w:t>
      </w:r>
      <w:r w:rsidR="00A66912" w:rsidRPr="00482723">
        <w:rPr>
          <w:rFonts w:ascii="Times New Roman" w:hAnsi="Times New Roman" w:cs="Times New Roman"/>
          <w:color w:val="000000" w:themeColor="text1"/>
          <w:sz w:val="20"/>
          <w:szCs w:val="20"/>
        </w:rPr>
        <w:t>Т</w:t>
      </w:r>
      <w:r w:rsidRPr="00482723">
        <w:rPr>
          <w:rFonts w:ascii="Times New Roman" w:hAnsi="Times New Roman" w:cs="Times New Roman"/>
          <w:color w:val="000000" w:themeColor="text1"/>
          <w:sz w:val="20"/>
          <w:szCs w:val="20"/>
        </w:rPr>
        <w:t xml:space="preserve">овара, предусмотренных п.3.1 </w:t>
      </w:r>
      <w:r w:rsidR="00A66912" w:rsidRPr="00482723">
        <w:rPr>
          <w:rFonts w:ascii="Times New Roman" w:hAnsi="Times New Roman" w:cs="Times New Roman"/>
          <w:color w:val="000000" w:themeColor="text1"/>
          <w:sz w:val="20"/>
          <w:szCs w:val="20"/>
        </w:rPr>
        <w:t>К</w:t>
      </w:r>
      <w:r w:rsidRPr="00482723">
        <w:rPr>
          <w:rFonts w:ascii="Times New Roman" w:hAnsi="Times New Roman" w:cs="Times New Roman"/>
          <w:color w:val="000000" w:themeColor="text1"/>
          <w:sz w:val="20"/>
          <w:szCs w:val="20"/>
        </w:rPr>
        <w:t>онтракта.</w:t>
      </w:r>
    </w:p>
    <w:p w14:paraId="0EAF30E0" w14:textId="27920B5F" w:rsidR="00DF0783" w:rsidRPr="00482723" w:rsidRDefault="00F95B80" w:rsidP="00E32E9E">
      <w:pPr>
        <w:tabs>
          <w:tab w:val="left" w:pos="576"/>
        </w:tabs>
        <w:ind w:firstLine="709"/>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6.4.3. </w:t>
      </w:r>
      <w:r w:rsidR="00DF0783" w:rsidRPr="00482723">
        <w:rPr>
          <w:rFonts w:ascii="Times New Roman" w:hAnsi="Times New Roman" w:cs="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w:t>
      </w:r>
      <w:r w:rsidR="00A66912" w:rsidRPr="00482723">
        <w:rPr>
          <w:rFonts w:ascii="Times New Roman" w:hAnsi="Times New Roman" w:cs="Times New Roman"/>
          <w:color w:val="000000" w:themeColor="text1"/>
          <w:sz w:val="20"/>
          <w:szCs w:val="20"/>
        </w:rPr>
        <w:t>К</w:t>
      </w:r>
      <w:r w:rsidR="00DF0783" w:rsidRPr="00482723">
        <w:rPr>
          <w:rFonts w:ascii="Times New Roman" w:hAnsi="Times New Roman" w:cs="Times New Roman"/>
          <w:color w:val="000000" w:themeColor="text1"/>
          <w:sz w:val="20"/>
          <w:szCs w:val="20"/>
        </w:rPr>
        <w:t xml:space="preserve">онтрактом, начиная со дня, следующего после дня истечения установленного </w:t>
      </w:r>
      <w:r w:rsidR="00A66912" w:rsidRPr="00482723">
        <w:rPr>
          <w:rFonts w:ascii="Times New Roman" w:hAnsi="Times New Roman" w:cs="Times New Roman"/>
          <w:color w:val="000000" w:themeColor="text1"/>
          <w:sz w:val="20"/>
          <w:szCs w:val="20"/>
        </w:rPr>
        <w:t>К</w:t>
      </w:r>
      <w:r w:rsidR="00DF0783" w:rsidRPr="00482723">
        <w:rPr>
          <w:rFonts w:ascii="Times New Roman" w:hAnsi="Times New Roman" w:cs="Times New Roman"/>
          <w:color w:val="000000" w:themeColor="text1"/>
          <w:sz w:val="20"/>
          <w:szCs w:val="20"/>
        </w:rPr>
        <w:t xml:space="preserve">онтрактом срока </w:t>
      </w:r>
      <w:r w:rsidR="00DF0783" w:rsidRPr="00482723">
        <w:rPr>
          <w:rFonts w:ascii="Times New Roman" w:hAnsi="Times New Roman" w:cs="Times New Roman"/>
          <w:color w:val="000000" w:themeColor="text1"/>
          <w:sz w:val="20"/>
          <w:szCs w:val="20"/>
        </w:rPr>
        <w:lastRenderedPageBreak/>
        <w:t xml:space="preserve">исполнения обязательства, и устанавливается </w:t>
      </w:r>
      <w:r w:rsidR="00A66912" w:rsidRPr="00482723">
        <w:rPr>
          <w:rFonts w:ascii="Times New Roman" w:hAnsi="Times New Roman" w:cs="Times New Roman"/>
          <w:color w:val="000000" w:themeColor="text1"/>
          <w:sz w:val="20"/>
          <w:szCs w:val="20"/>
        </w:rPr>
        <w:t>К</w:t>
      </w:r>
      <w:r w:rsidR="00DF0783" w:rsidRPr="00482723">
        <w:rPr>
          <w:rFonts w:ascii="Times New Roman" w:hAnsi="Times New Roman" w:cs="Times New Roman"/>
          <w:color w:val="000000" w:themeColor="text1"/>
          <w:sz w:val="20"/>
          <w:szCs w:val="20"/>
        </w:rPr>
        <w:t xml:space="preserve">онтрактом в размере одной трехсотой действующей на дату уплаты пени </w:t>
      </w:r>
      <w:hyperlink r:id="rId8" w:anchor="/document/10180094/entry/100" w:history="1">
        <w:r w:rsidR="00DF0783" w:rsidRPr="00482723">
          <w:rPr>
            <w:rStyle w:val="a3"/>
            <w:rFonts w:ascii="Times New Roman" w:hAnsi="Times New Roman"/>
            <w:color w:val="000000" w:themeColor="text1"/>
            <w:sz w:val="20"/>
            <w:szCs w:val="20"/>
          </w:rPr>
          <w:t>ключевой ставки</w:t>
        </w:r>
      </w:hyperlink>
      <w:r w:rsidR="00DF0783" w:rsidRPr="00482723">
        <w:rPr>
          <w:rFonts w:ascii="Times New Roman" w:hAnsi="Times New Roman" w:cs="Times New Roman"/>
          <w:color w:val="000000" w:themeColor="text1"/>
          <w:sz w:val="20"/>
          <w:szCs w:val="20"/>
        </w:rPr>
        <w:t xml:space="preserve"> Центрального банка Российской Федерации от цены </w:t>
      </w:r>
      <w:r w:rsidR="00A66912" w:rsidRPr="00482723">
        <w:rPr>
          <w:rFonts w:ascii="Times New Roman" w:hAnsi="Times New Roman" w:cs="Times New Roman"/>
          <w:color w:val="000000" w:themeColor="text1"/>
          <w:sz w:val="20"/>
          <w:szCs w:val="20"/>
        </w:rPr>
        <w:t>К</w:t>
      </w:r>
      <w:r w:rsidR="00DF0783" w:rsidRPr="00482723">
        <w:rPr>
          <w:rFonts w:ascii="Times New Roman" w:hAnsi="Times New Roman" w:cs="Times New Roman"/>
          <w:color w:val="000000" w:themeColor="text1"/>
          <w:sz w:val="20"/>
          <w:szCs w:val="20"/>
        </w:rPr>
        <w:t xml:space="preserve">онтракта (отдельного этапа исполнения </w:t>
      </w:r>
      <w:r w:rsidR="00A66912" w:rsidRPr="00482723">
        <w:rPr>
          <w:rFonts w:ascii="Times New Roman" w:hAnsi="Times New Roman" w:cs="Times New Roman"/>
          <w:color w:val="000000" w:themeColor="text1"/>
          <w:sz w:val="20"/>
          <w:szCs w:val="20"/>
        </w:rPr>
        <w:t>К</w:t>
      </w:r>
      <w:r w:rsidR="00DF0783" w:rsidRPr="00482723">
        <w:rPr>
          <w:rFonts w:ascii="Times New Roman" w:hAnsi="Times New Roman" w:cs="Times New Roman"/>
          <w:color w:val="000000" w:themeColor="text1"/>
          <w:sz w:val="20"/>
          <w:szCs w:val="20"/>
        </w:rPr>
        <w:t xml:space="preserve">онтракта), уменьшенной на сумму, пропорциональную объему обязательств, предусмотренных </w:t>
      </w:r>
      <w:r w:rsidR="00A66912" w:rsidRPr="00482723">
        <w:rPr>
          <w:rFonts w:ascii="Times New Roman" w:hAnsi="Times New Roman" w:cs="Times New Roman"/>
          <w:color w:val="000000" w:themeColor="text1"/>
          <w:sz w:val="20"/>
          <w:szCs w:val="20"/>
        </w:rPr>
        <w:t>К</w:t>
      </w:r>
      <w:r w:rsidR="00DF0783" w:rsidRPr="00482723">
        <w:rPr>
          <w:rFonts w:ascii="Times New Roman" w:hAnsi="Times New Roman" w:cs="Times New Roman"/>
          <w:color w:val="000000" w:themeColor="text1"/>
          <w:sz w:val="20"/>
          <w:szCs w:val="20"/>
        </w:rPr>
        <w:t xml:space="preserve">онтрактом (соответствующим отдельным этапом исполнения </w:t>
      </w:r>
      <w:r w:rsidR="00A66912" w:rsidRPr="00482723">
        <w:rPr>
          <w:rFonts w:ascii="Times New Roman" w:hAnsi="Times New Roman" w:cs="Times New Roman"/>
          <w:color w:val="000000" w:themeColor="text1"/>
          <w:sz w:val="20"/>
          <w:szCs w:val="20"/>
        </w:rPr>
        <w:t>К</w:t>
      </w:r>
      <w:r w:rsidR="00DF0783" w:rsidRPr="00482723">
        <w:rPr>
          <w:rFonts w:ascii="Times New Roman" w:hAnsi="Times New Roman" w:cs="Times New Roman"/>
          <w:color w:val="000000" w:themeColor="text1"/>
          <w:sz w:val="20"/>
          <w:szCs w:val="20"/>
        </w:rPr>
        <w:t>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1F2AD0E" w14:textId="3244A70E" w:rsidR="00DF0783" w:rsidRPr="00482723" w:rsidRDefault="00DF0783" w:rsidP="00E32E9E">
      <w:pPr>
        <w:tabs>
          <w:tab w:val="left" w:pos="576"/>
        </w:tabs>
        <w:ind w:firstLine="709"/>
        <w:jc w:val="both"/>
        <w:rPr>
          <w:rFonts w:ascii="Times New Roman" w:hAnsi="Times New Roman" w:cs="Times New Roman"/>
          <w:color w:val="000000" w:themeColor="text1"/>
          <w:sz w:val="20"/>
          <w:szCs w:val="20"/>
        </w:rPr>
      </w:pPr>
      <w:r w:rsidRPr="00482723">
        <w:rPr>
          <w:rFonts w:ascii="Times New Roman" w:hAnsi="Times New Roman" w:cs="Times New Roman"/>
          <w:color w:val="000000" w:themeColor="text1"/>
          <w:sz w:val="20"/>
          <w:szCs w:val="20"/>
        </w:rPr>
        <w:t xml:space="preserve">6.4.4. За каждый факт неисполнения или ненадлежащего исполнения Поставщиком обязательств, предусмотренных </w:t>
      </w:r>
      <w:r w:rsidR="00A66912" w:rsidRPr="00482723">
        <w:rPr>
          <w:rFonts w:ascii="Times New Roman" w:hAnsi="Times New Roman" w:cs="Times New Roman"/>
          <w:color w:val="000000" w:themeColor="text1"/>
          <w:sz w:val="20"/>
          <w:szCs w:val="20"/>
        </w:rPr>
        <w:t>К</w:t>
      </w:r>
      <w:r w:rsidRPr="00482723">
        <w:rPr>
          <w:rFonts w:ascii="Times New Roman" w:hAnsi="Times New Roman" w:cs="Times New Roman"/>
          <w:color w:val="000000" w:themeColor="text1"/>
          <w:sz w:val="20"/>
          <w:szCs w:val="20"/>
        </w:rPr>
        <w:t xml:space="preserve">онтрактом, за исключением просрочки исполнения обязательств (в том числе гарантийных обязательств), предусмотренных </w:t>
      </w:r>
      <w:r w:rsidR="00A66912" w:rsidRPr="00482723">
        <w:rPr>
          <w:rFonts w:ascii="Times New Roman" w:hAnsi="Times New Roman" w:cs="Times New Roman"/>
          <w:color w:val="000000" w:themeColor="text1"/>
          <w:sz w:val="20"/>
          <w:szCs w:val="20"/>
        </w:rPr>
        <w:t>К</w:t>
      </w:r>
      <w:r w:rsidRPr="00482723">
        <w:rPr>
          <w:rFonts w:ascii="Times New Roman" w:hAnsi="Times New Roman" w:cs="Times New Roman"/>
          <w:color w:val="000000" w:themeColor="text1"/>
          <w:sz w:val="20"/>
          <w:szCs w:val="20"/>
        </w:rPr>
        <w:t>онтрактом, р</w:t>
      </w:r>
      <w:r w:rsidR="00344DA3" w:rsidRPr="00482723">
        <w:rPr>
          <w:rFonts w:ascii="Times New Roman" w:hAnsi="Times New Roman" w:cs="Times New Roman"/>
          <w:color w:val="000000" w:themeColor="text1"/>
          <w:sz w:val="20"/>
          <w:szCs w:val="20"/>
        </w:rPr>
        <w:t>азмер штрафа устанавливается</w:t>
      </w:r>
      <w:r w:rsidR="001F5A39" w:rsidRPr="00482723">
        <w:rPr>
          <w:rFonts w:ascii="Times New Roman" w:hAnsi="Times New Roman" w:cs="Times New Roman"/>
          <w:color w:val="000000" w:themeColor="text1"/>
          <w:sz w:val="20"/>
          <w:szCs w:val="20"/>
        </w:rPr>
        <w:t xml:space="preserve"> (за исключением случаев, предусмотренных п. 6.4.5, настоящего </w:t>
      </w:r>
      <w:r w:rsidR="00EF52CD" w:rsidRPr="00482723">
        <w:rPr>
          <w:rFonts w:ascii="Times New Roman" w:hAnsi="Times New Roman" w:cs="Times New Roman"/>
          <w:color w:val="000000" w:themeColor="text1"/>
          <w:sz w:val="20"/>
          <w:szCs w:val="20"/>
        </w:rPr>
        <w:t>раздела) в</w:t>
      </w:r>
      <w:r w:rsidR="00344DA3" w:rsidRPr="00482723">
        <w:rPr>
          <w:rFonts w:ascii="Times New Roman" w:hAnsi="Times New Roman" w:cs="Times New Roman"/>
          <w:color w:val="000000" w:themeColor="text1"/>
          <w:sz w:val="20"/>
          <w:szCs w:val="20"/>
        </w:rPr>
        <w:t xml:space="preserve"> </w:t>
      </w:r>
      <w:r w:rsidRPr="00482723">
        <w:rPr>
          <w:rFonts w:ascii="Times New Roman" w:hAnsi="Times New Roman" w:cs="Times New Roman"/>
          <w:color w:val="000000" w:themeColor="text1"/>
          <w:sz w:val="20"/>
          <w:szCs w:val="20"/>
        </w:rPr>
        <w:t>следующем порядке:</w:t>
      </w:r>
    </w:p>
    <w:p w14:paraId="05E5EE52" w14:textId="0EC992D7" w:rsidR="00DF0783" w:rsidRPr="00482723" w:rsidRDefault="00DF0783" w:rsidP="00DF0783">
      <w:pPr>
        <w:tabs>
          <w:tab w:val="left" w:pos="576"/>
        </w:tabs>
        <w:jc w:val="both"/>
        <w:rPr>
          <w:rFonts w:ascii="Times New Roman" w:hAnsi="Times New Roman" w:cs="Times New Roman"/>
          <w:color w:val="000000" w:themeColor="text1"/>
          <w:sz w:val="20"/>
          <w:szCs w:val="20"/>
        </w:rPr>
      </w:pPr>
      <w:r w:rsidRPr="00482723">
        <w:rPr>
          <w:rFonts w:ascii="Times New Roman" w:hAnsi="Times New Roman" w:cs="Times New Roman"/>
          <w:color w:val="000000" w:themeColor="text1"/>
          <w:sz w:val="20"/>
          <w:szCs w:val="20"/>
        </w:rPr>
        <w:tab/>
        <w:t xml:space="preserve">а) 10 процентов цены контракта (этапа) в случае, если цена </w:t>
      </w:r>
      <w:r w:rsidR="00A66912" w:rsidRPr="00482723">
        <w:rPr>
          <w:rFonts w:ascii="Times New Roman" w:hAnsi="Times New Roman" w:cs="Times New Roman"/>
          <w:color w:val="000000" w:themeColor="text1"/>
          <w:sz w:val="20"/>
          <w:szCs w:val="20"/>
        </w:rPr>
        <w:t>К</w:t>
      </w:r>
      <w:r w:rsidRPr="00482723">
        <w:rPr>
          <w:rFonts w:ascii="Times New Roman" w:hAnsi="Times New Roman" w:cs="Times New Roman"/>
          <w:color w:val="000000" w:themeColor="text1"/>
          <w:sz w:val="20"/>
          <w:szCs w:val="20"/>
        </w:rPr>
        <w:t>онтракта</w:t>
      </w:r>
      <w:r w:rsidR="00A77712" w:rsidRPr="00482723">
        <w:rPr>
          <w:rFonts w:ascii="Times New Roman" w:hAnsi="Times New Roman" w:cs="Times New Roman"/>
          <w:color w:val="000000" w:themeColor="text1"/>
          <w:sz w:val="20"/>
          <w:szCs w:val="20"/>
        </w:rPr>
        <w:t xml:space="preserve"> (этапа)</w:t>
      </w:r>
      <w:r w:rsidRPr="00482723">
        <w:rPr>
          <w:rFonts w:ascii="Times New Roman" w:hAnsi="Times New Roman" w:cs="Times New Roman"/>
          <w:color w:val="000000" w:themeColor="text1"/>
          <w:sz w:val="20"/>
          <w:szCs w:val="20"/>
        </w:rPr>
        <w:t xml:space="preserve"> не превышает 3 млн. рублей, </w:t>
      </w:r>
    </w:p>
    <w:p w14:paraId="60F4798F" w14:textId="77777777" w:rsidR="00DF0783" w:rsidRPr="00482723" w:rsidRDefault="00DF0783" w:rsidP="00DF0783">
      <w:pPr>
        <w:tabs>
          <w:tab w:val="left" w:pos="576"/>
        </w:tabs>
        <w:jc w:val="both"/>
        <w:rPr>
          <w:rFonts w:ascii="Times New Roman" w:hAnsi="Times New Roman" w:cs="Times New Roman"/>
          <w:color w:val="000000" w:themeColor="text1"/>
          <w:sz w:val="20"/>
          <w:szCs w:val="20"/>
        </w:rPr>
      </w:pPr>
      <w:r w:rsidRPr="00482723">
        <w:rPr>
          <w:rFonts w:ascii="Times New Roman" w:hAnsi="Times New Roman" w:cs="Times New Roman"/>
          <w:color w:val="000000" w:themeColor="text1"/>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1DE83E84" w14:textId="7FD74D22" w:rsidR="00DF0783" w:rsidRPr="00482723" w:rsidRDefault="00DF0783" w:rsidP="00E32E9E">
      <w:pPr>
        <w:tabs>
          <w:tab w:val="left" w:pos="576"/>
        </w:tabs>
        <w:ind w:firstLine="567"/>
        <w:jc w:val="both"/>
        <w:rPr>
          <w:rFonts w:ascii="Times New Roman" w:hAnsi="Times New Roman" w:cs="Times New Roman"/>
          <w:color w:val="000000" w:themeColor="text1"/>
          <w:sz w:val="20"/>
          <w:szCs w:val="20"/>
        </w:rPr>
      </w:pPr>
      <w:r w:rsidRPr="00482723">
        <w:rPr>
          <w:rFonts w:ascii="Times New Roman" w:hAnsi="Times New Roman" w:cs="Times New Roman"/>
          <w:color w:val="000000" w:themeColor="text1"/>
          <w:sz w:val="20"/>
          <w:szCs w:val="20"/>
        </w:rPr>
        <w:t xml:space="preserve">6.4.5. За каждый факт неисполнения или ненадлежащего исполнения Поставщиком обязательства, предусмотренного </w:t>
      </w:r>
      <w:r w:rsidR="00A66912" w:rsidRPr="00482723">
        <w:rPr>
          <w:rFonts w:ascii="Times New Roman" w:hAnsi="Times New Roman" w:cs="Times New Roman"/>
          <w:color w:val="000000" w:themeColor="text1"/>
          <w:sz w:val="20"/>
          <w:szCs w:val="20"/>
        </w:rPr>
        <w:t>К</w:t>
      </w:r>
      <w:r w:rsidRPr="00482723">
        <w:rPr>
          <w:rFonts w:ascii="Times New Roman" w:hAnsi="Times New Roman" w:cs="Times New Roman"/>
          <w:color w:val="000000" w:themeColor="text1"/>
          <w:sz w:val="20"/>
          <w:szCs w:val="20"/>
        </w:rPr>
        <w:t>онтрактом, которое не имеет стоимостного выражения, размер штрафа устанавливается (при наличии в</w:t>
      </w:r>
      <w:r w:rsidR="00E32E9E" w:rsidRPr="00482723">
        <w:rPr>
          <w:rFonts w:ascii="Times New Roman" w:hAnsi="Times New Roman" w:cs="Times New Roman"/>
          <w:color w:val="000000" w:themeColor="text1"/>
          <w:sz w:val="20"/>
          <w:szCs w:val="20"/>
        </w:rPr>
        <w:t xml:space="preserve"> </w:t>
      </w:r>
      <w:r w:rsidR="00A66912" w:rsidRPr="00482723">
        <w:rPr>
          <w:rFonts w:ascii="Times New Roman" w:hAnsi="Times New Roman" w:cs="Times New Roman"/>
          <w:color w:val="000000" w:themeColor="text1"/>
          <w:sz w:val="20"/>
          <w:szCs w:val="20"/>
        </w:rPr>
        <w:t>К</w:t>
      </w:r>
      <w:r w:rsidR="00E32E9E" w:rsidRPr="00482723">
        <w:rPr>
          <w:rFonts w:ascii="Times New Roman" w:hAnsi="Times New Roman" w:cs="Times New Roman"/>
          <w:color w:val="000000" w:themeColor="text1"/>
          <w:sz w:val="20"/>
          <w:szCs w:val="20"/>
        </w:rPr>
        <w:t xml:space="preserve">онтракте таких обязательств) </w:t>
      </w:r>
      <w:r w:rsidRPr="00482723">
        <w:rPr>
          <w:rFonts w:ascii="Times New Roman" w:hAnsi="Times New Roman" w:cs="Times New Roman"/>
          <w:color w:val="000000" w:themeColor="text1"/>
          <w:sz w:val="20"/>
          <w:szCs w:val="20"/>
        </w:rPr>
        <w:t>в следующем порядке:</w:t>
      </w:r>
    </w:p>
    <w:p w14:paraId="71B30014" w14:textId="77777777" w:rsidR="00DF0783" w:rsidRPr="00482723" w:rsidRDefault="00DF0783" w:rsidP="00E32E9E">
      <w:pPr>
        <w:tabs>
          <w:tab w:val="left" w:pos="576"/>
        </w:tabs>
        <w:ind w:firstLine="567"/>
        <w:jc w:val="both"/>
        <w:rPr>
          <w:rFonts w:ascii="Times New Roman" w:hAnsi="Times New Roman" w:cs="Times New Roman"/>
          <w:color w:val="000000" w:themeColor="text1"/>
          <w:sz w:val="20"/>
          <w:szCs w:val="20"/>
        </w:rPr>
      </w:pPr>
      <w:r w:rsidRPr="00482723">
        <w:rPr>
          <w:rFonts w:ascii="Times New Roman" w:hAnsi="Times New Roman" w:cs="Times New Roman"/>
          <w:color w:val="000000" w:themeColor="text1"/>
          <w:sz w:val="20"/>
          <w:szCs w:val="20"/>
        </w:rPr>
        <w:tab/>
        <w:t>а) 1000 рублей, если цена контракта не превышает 3 млн. рублей;</w:t>
      </w:r>
      <w:r w:rsidRPr="00482723">
        <w:rPr>
          <w:rFonts w:ascii="Times New Roman" w:hAnsi="Times New Roman" w:cs="Times New Roman"/>
          <w:color w:val="000000" w:themeColor="text1"/>
          <w:sz w:val="20"/>
          <w:szCs w:val="20"/>
        </w:rPr>
        <w:tab/>
      </w:r>
    </w:p>
    <w:p w14:paraId="7B16ECF5" w14:textId="01B71B39" w:rsidR="0031698C" w:rsidRPr="00482723" w:rsidRDefault="0031698C" w:rsidP="00E32E9E">
      <w:pPr>
        <w:tabs>
          <w:tab w:val="left" w:pos="576"/>
        </w:tabs>
        <w:ind w:firstLine="567"/>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6.5.</w:t>
      </w:r>
      <w:r w:rsidR="00EF52CD" w:rsidRPr="00482723">
        <w:rPr>
          <w:rFonts w:ascii="Times New Roman" w:hAnsi="Times New Roman" w:cs="Times New Roman"/>
          <w:color w:val="auto"/>
          <w:sz w:val="20"/>
          <w:szCs w:val="20"/>
        </w:rPr>
        <w:t xml:space="preserve"> </w:t>
      </w:r>
      <w:r w:rsidRPr="00482723">
        <w:rPr>
          <w:rFonts w:ascii="Times New Roman" w:hAnsi="Times New Roman" w:cs="Times New Roman"/>
          <w:color w:val="auto"/>
          <w:sz w:val="20"/>
          <w:szCs w:val="20"/>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A66912" w:rsidRPr="00482723">
        <w:rPr>
          <w:rFonts w:ascii="Times New Roman" w:hAnsi="Times New Roman" w:cs="Times New Roman"/>
          <w:color w:val="auto"/>
          <w:sz w:val="20"/>
          <w:szCs w:val="20"/>
        </w:rPr>
        <w:t>К</w:t>
      </w:r>
      <w:r w:rsidRPr="00482723">
        <w:rPr>
          <w:rFonts w:ascii="Times New Roman" w:hAnsi="Times New Roman" w:cs="Times New Roman"/>
          <w:color w:val="auto"/>
          <w:sz w:val="20"/>
          <w:szCs w:val="20"/>
        </w:rPr>
        <w:t xml:space="preserve">онтрактом, произошло вследствие непреодолимой силы или по вине другой стороны. </w:t>
      </w:r>
    </w:p>
    <w:p w14:paraId="398D7036" w14:textId="689C1593" w:rsidR="0031698C" w:rsidRPr="00482723" w:rsidRDefault="0031698C" w:rsidP="00E32E9E">
      <w:pPr>
        <w:tabs>
          <w:tab w:val="left" w:pos="576"/>
        </w:tabs>
        <w:ind w:firstLine="567"/>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 xml:space="preserve">6.6. Поставщик несёт ответственность за действия третьих лиц, привлечённых им к исполнению обязательств по </w:t>
      </w:r>
      <w:r w:rsidR="00A66912" w:rsidRPr="00482723">
        <w:rPr>
          <w:rFonts w:ascii="Times New Roman" w:hAnsi="Times New Roman" w:cs="Times New Roman"/>
          <w:color w:val="auto"/>
          <w:sz w:val="20"/>
          <w:szCs w:val="20"/>
        </w:rPr>
        <w:t>К</w:t>
      </w:r>
      <w:r w:rsidRPr="00482723">
        <w:rPr>
          <w:rFonts w:ascii="Times New Roman" w:hAnsi="Times New Roman" w:cs="Times New Roman"/>
          <w:color w:val="auto"/>
          <w:sz w:val="20"/>
          <w:szCs w:val="20"/>
        </w:rPr>
        <w:t>онтракту.</w:t>
      </w:r>
    </w:p>
    <w:p w14:paraId="02168F2E" w14:textId="77777777" w:rsidR="0031698C" w:rsidRPr="00482723" w:rsidRDefault="0031698C" w:rsidP="00E32E9E">
      <w:pPr>
        <w:tabs>
          <w:tab w:val="left" w:pos="576"/>
        </w:tabs>
        <w:ind w:firstLine="567"/>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367F76BB" w14:textId="77777777" w:rsidR="0031698C" w:rsidRPr="00482723" w:rsidRDefault="0031698C" w:rsidP="00E32E9E">
      <w:pPr>
        <w:tabs>
          <w:tab w:val="left" w:pos="576"/>
        </w:tabs>
        <w:ind w:firstLine="567"/>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52FAC56B" w14:textId="77777777" w:rsidR="00B53BB2" w:rsidRPr="00482723" w:rsidRDefault="0031698C" w:rsidP="00E32E9E">
      <w:pPr>
        <w:tabs>
          <w:tab w:val="left" w:pos="576"/>
        </w:tabs>
        <w:ind w:firstLine="567"/>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 xml:space="preserve">6.9. </w:t>
      </w:r>
      <w:r w:rsidR="00FA1BE4" w:rsidRPr="00482723">
        <w:rPr>
          <w:rFonts w:ascii="Times New Roman" w:hAnsi="Times New Roman" w:cs="Times New Roman"/>
          <w:color w:val="auto"/>
          <w:sz w:val="20"/>
          <w:szCs w:val="20"/>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w:t>
      </w:r>
      <w:r w:rsidR="00B53BB2" w:rsidRPr="00482723">
        <w:rPr>
          <w:rFonts w:ascii="Times New Roman" w:hAnsi="Times New Roman" w:cs="Times New Roman"/>
          <w:color w:val="auto"/>
          <w:sz w:val="20"/>
          <w:szCs w:val="20"/>
        </w:rPr>
        <w:t xml:space="preserve">ния денежных средств на расчетный </w:t>
      </w:r>
      <w:r w:rsidR="00FA1BE4" w:rsidRPr="00482723">
        <w:rPr>
          <w:rFonts w:ascii="Times New Roman" w:hAnsi="Times New Roman" w:cs="Times New Roman"/>
          <w:color w:val="auto"/>
          <w:sz w:val="20"/>
          <w:szCs w:val="20"/>
        </w:rPr>
        <w:t>счет</w:t>
      </w:r>
      <w:r w:rsidR="00B53BB2" w:rsidRPr="00482723">
        <w:rPr>
          <w:rFonts w:ascii="Times New Roman" w:hAnsi="Times New Roman" w:cs="Times New Roman"/>
          <w:color w:val="auto"/>
          <w:sz w:val="20"/>
          <w:szCs w:val="20"/>
        </w:rPr>
        <w:t xml:space="preserve"> Заказчика.</w:t>
      </w:r>
    </w:p>
    <w:p w14:paraId="79747069" w14:textId="2261BEEB" w:rsidR="00FA1BE4" w:rsidRPr="00482723" w:rsidRDefault="00FA1BE4" w:rsidP="00E32E9E">
      <w:pPr>
        <w:tabs>
          <w:tab w:val="left" w:pos="576"/>
        </w:tabs>
        <w:ind w:firstLine="567"/>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rsidR="00EF52CD" w:rsidRPr="00482723">
        <w:rPr>
          <w:rFonts w:ascii="Times New Roman" w:hAnsi="Times New Roman" w:cs="Times New Roman"/>
          <w:color w:val="auto"/>
          <w:sz w:val="20"/>
          <w:szCs w:val="20"/>
        </w:rPr>
        <w:t xml:space="preserve"> </w:t>
      </w:r>
      <w:r w:rsidR="008A7BE9" w:rsidRPr="00482723">
        <w:rPr>
          <w:rFonts w:ascii="Times New Roman" w:hAnsi="Times New Roman" w:cs="Times New Roman"/>
          <w:color w:val="auto"/>
          <w:sz w:val="20"/>
          <w:szCs w:val="20"/>
        </w:rPr>
        <w:t xml:space="preserve">на расчетный счет Заказчика. </w:t>
      </w:r>
      <w:r w:rsidRPr="00482723">
        <w:rPr>
          <w:rFonts w:ascii="Times New Roman" w:hAnsi="Times New Roman" w:cs="Times New Roman"/>
          <w:color w:val="auto"/>
          <w:sz w:val="20"/>
          <w:szCs w:val="20"/>
        </w:rPr>
        <w:t>в следующем порядке:</w:t>
      </w:r>
    </w:p>
    <w:p w14:paraId="0309647C" w14:textId="77777777" w:rsidR="00B53BB2" w:rsidRPr="00482723" w:rsidRDefault="00B53BB2" w:rsidP="00B53BB2">
      <w:pPr>
        <w:tabs>
          <w:tab w:val="left" w:pos="576"/>
        </w:tabs>
        <w:ind w:firstLine="567"/>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6.10.1. 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14:paraId="1A6091BC" w14:textId="0D30A6B9" w:rsidR="00B53BB2" w:rsidRPr="00482723" w:rsidRDefault="00B53BB2" w:rsidP="00B53BB2">
      <w:pPr>
        <w:tabs>
          <w:tab w:val="left" w:pos="576"/>
        </w:tabs>
        <w:ind w:firstLine="567"/>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6.10.2. Оплата по Контракт</w:t>
      </w:r>
      <w:r w:rsidR="002E2B74">
        <w:rPr>
          <w:rFonts w:ascii="Times New Roman" w:hAnsi="Times New Roman" w:cs="Times New Roman"/>
          <w:color w:val="auto"/>
          <w:sz w:val="20"/>
          <w:szCs w:val="20"/>
        </w:rPr>
        <w:t>у осуществляется путем выплаты П</w:t>
      </w:r>
      <w:r w:rsidRPr="00482723">
        <w:rPr>
          <w:rFonts w:ascii="Times New Roman" w:hAnsi="Times New Roman" w:cs="Times New Roman"/>
          <w:color w:val="auto"/>
          <w:sz w:val="20"/>
          <w:szCs w:val="20"/>
        </w:rPr>
        <w:t xml:space="preserve">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w:t>
      </w:r>
      <w:r w:rsidR="00F95B80">
        <w:rPr>
          <w:rFonts w:ascii="Times New Roman" w:hAnsi="Times New Roman" w:cs="Times New Roman"/>
          <w:color w:val="auto"/>
          <w:sz w:val="20"/>
          <w:szCs w:val="20"/>
        </w:rPr>
        <w:t>З</w:t>
      </w:r>
      <w:r w:rsidRPr="00482723">
        <w:rPr>
          <w:rFonts w:ascii="Times New Roman" w:hAnsi="Times New Roman" w:cs="Times New Roman"/>
          <w:color w:val="auto"/>
          <w:sz w:val="20"/>
          <w:szCs w:val="20"/>
        </w:rPr>
        <w:t>аказчиком, с указанием поставщика, за которого осуществляется перечисление неустойки (пени, штрафа) в соответствии с условиями Контракта.</w:t>
      </w:r>
    </w:p>
    <w:p w14:paraId="05C3A4FB" w14:textId="77777777" w:rsidR="0031698C" w:rsidRPr="00482723" w:rsidRDefault="00FA1BE4" w:rsidP="00E32E9E">
      <w:pPr>
        <w:tabs>
          <w:tab w:val="left" w:pos="576"/>
        </w:tabs>
        <w:ind w:firstLine="567"/>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6.11</w:t>
      </w:r>
      <w:r w:rsidR="0031698C" w:rsidRPr="00482723">
        <w:rPr>
          <w:rFonts w:ascii="Times New Roman" w:hAnsi="Times New Roman" w:cs="Times New Roman"/>
          <w:color w:val="auto"/>
          <w:sz w:val="20"/>
          <w:szCs w:val="20"/>
        </w:rPr>
        <w:t>.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3D9CE6D5" w14:textId="46F48744" w:rsidR="0031698C" w:rsidRPr="00482723" w:rsidRDefault="00FA1BE4" w:rsidP="00E32E9E">
      <w:pPr>
        <w:tabs>
          <w:tab w:val="left" w:pos="576"/>
        </w:tabs>
        <w:ind w:firstLine="567"/>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6.12</w:t>
      </w:r>
      <w:r w:rsidR="0031698C" w:rsidRPr="00482723">
        <w:rPr>
          <w:rFonts w:ascii="Times New Roman" w:hAnsi="Times New Roman" w:cs="Times New Roman"/>
          <w:color w:val="auto"/>
          <w:sz w:val="20"/>
          <w:szCs w:val="20"/>
        </w:rPr>
        <w:t xml:space="preserve">. Подписанием настоящего Контракта Поставщик подтверждает свое согласие на оплату по </w:t>
      </w:r>
      <w:r w:rsidR="00A66912" w:rsidRPr="00482723">
        <w:rPr>
          <w:rFonts w:ascii="Times New Roman" w:hAnsi="Times New Roman" w:cs="Times New Roman"/>
          <w:color w:val="auto"/>
          <w:sz w:val="20"/>
          <w:szCs w:val="20"/>
        </w:rPr>
        <w:t>К</w:t>
      </w:r>
      <w:r w:rsidR="0031698C" w:rsidRPr="00482723">
        <w:rPr>
          <w:rFonts w:ascii="Times New Roman" w:hAnsi="Times New Roman" w:cs="Times New Roman"/>
          <w:color w:val="auto"/>
          <w:sz w:val="20"/>
          <w:szCs w:val="20"/>
        </w:rPr>
        <w:t xml:space="preserve">онтракту за вычетом суммы неустойки, взимаемой Заказчиком, в соответствии с пунктами 6.4.1. – 6.4.5. Контракта. После </w:t>
      </w:r>
      <w:r w:rsidR="00E32E9E" w:rsidRPr="00482723">
        <w:rPr>
          <w:rFonts w:ascii="Times New Roman" w:hAnsi="Times New Roman" w:cs="Times New Roman"/>
          <w:color w:val="auto"/>
          <w:sz w:val="20"/>
          <w:szCs w:val="20"/>
        </w:rPr>
        <w:t xml:space="preserve">оплаты </w:t>
      </w:r>
      <w:r w:rsidR="0031698C" w:rsidRPr="00482723">
        <w:rPr>
          <w:rFonts w:ascii="Times New Roman" w:hAnsi="Times New Roman" w:cs="Times New Roman"/>
          <w:color w:val="auto"/>
          <w:sz w:val="20"/>
          <w:szCs w:val="20"/>
        </w:rPr>
        <w:t>по Контракту в соответствии с условиями настоящего раздела Стороны обязуются подписать акт сверки расчетов.</w:t>
      </w:r>
    </w:p>
    <w:p w14:paraId="47505551" w14:textId="5218C486" w:rsidR="0031698C" w:rsidRPr="00482723" w:rsidRDefault="00FA1BE4" w:rsidP="00E32E9E">
      <w:pPr>
        <w:tabs>
          <w:tab w:val="left" w:pos="576"/>
        </w:tabs>
        <w:ind w:firstLine="567"/>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6.13</w:t>
      </w:r>
      <w:r w:rsidR="0031698C" w:rsidRPr="00482723">
        <w:rPr>
          <w:rFonts w:ascii="Times New Roman" w:hAnsi="Times New Roman" w:cs="Times New Roman"/>
          <w:color w:val="auto"/>
          <w:sz w:val="20"/>
          <w:szCs w:val="20"/>
        </w:rPr>
        <w:t xml:space="preserve">. Общая сумма начисленных штрафов за неисполнение или ненадлежащее исполнение Поставщиком обязательств, предусмотренных </w:t>
      </w:r>
      <w:r w:rsidR="00A66912" w:rsidRPr="00482723">
        <w:rPr>
          <w:rFonts w:ascii="Times New Roman" w:hAnsi="Times New Roman" w:cs="Times New Roman"/>
          <w:color w:val="auto"/>
          <w:sz w:val="20"/>
          <w:szCs w:val="20"/>
        </w:rPr>
        <w:t>К</w:t>
      </w:r>
      <w:r w:rsidR="0031698C" w:rsidRPr="00482723">
        <w:rPr>
          <w:rFonts w:ascii="Times New Roman" w:hAnsi="Times New Roman" w:cs="Times New Roman"/>
          <w:color w:val="auto"/>
          <w:sz w:val="20"/>
          <w:szCs w:val="20"/>
        </w:rPr>
        <w:t xml:space="preserve">онтрактом, не может превышать цену </w:t>
      </w:r>
      <w:r w:rsidR="00A66912" w:rsidRPr="00482723">
        <w:rPr>
          <w:rFonts w:ascii="Times New Roman" w:hAnsi="Times New Roman" w:cs="Times New Roman"/>
          <w:color w:val="auto"/>
          <w:sz w:val="20"/>
          <w:szCs w:val="20"/>
        </w:rPr>
        <w:t>К</w:t>
      </w:r>
      <w:r w:rsidR="0031698C" w:rsidRPr="00482723">
        <w:rPr>
          <w:rFonts w:ascii="Times New Roman" w:hAnsi="Times New Roman" w:cs="Times New Roman"/>
          <w:color w:val="auto"/>
          <w:sz w:val="20"/>
          <w:szCs w:val="20"/>
        </w:rPr>
        <w:t xml:space="preserve">онтракта. </w:t>
      </w:r>
    </w:p>
    <w:p w14:paraId="6FE5D964" w14:textId="55B62149" w:rsidR="002E3ED7" w:rsidRPr="00482723" w:rsidRDefault="00FA1BE4" w:rsidP="00E32E9E">
      <w:pPr>
        <w:tabs>
          <w:tab w:val="left" w:pos="576"/>
        </w:tabs>
        <w:ind w:firstLine="567"/>
        <w:jc w:val="both"/>
        <w:rPr>
          <w:color w:val="auto"/>
          <w:sz w:val="20"/>
          <w:szCs w:val="20"/>
        </w:rPr>
      </w:pPr>
      <w:r w:rsidRPr="00482723">
        <w:rPr>
          <w:rFonts w:ascii="Times New Roman" w:hAnsi="Times New Roman" w:cs="Times New Roman"/>
          <w:color w:val="auto"/>
          <w:sz w:val="20"/>
          <w:szCs w:val="20"/>
        </w:rPr>
        <w:t>6.14</w:t>
      </w:r>
      <w:r w:rsidR="0031698C" w:rsidRPr="00482723">
        <w:rPr>
          <w:rFonts w:ascii="Times New Roman" w:hAnsi="Times New Roman" w:cs="Times New Roman"/>
          <w:color w:val="auto"/>
          <w:sz w:val="20"/>
          <w:szCs w:val="20"/>
        </w:rPr>
        <w:t xml:space="preserve">. Общая сумма начисленных штрафов за ненадлежащее исполнение Заказчиком обязательств, предусмотренных </w:t>
      </w:r>
      <w:r w:rsidR="00A66912" w:rsidRPr="00482723">
        <w:rPr>
          <w:rFonts w:ascii="Times New Roman" w:hAnsi="Times New Roman" w:cs="Times New Roman"/>
          <w:color w:val="auto"/>
          <w:sz w:val="20"/>
          <w:szCs w:val="20"/>
        </w:rPr>
        <w:t>К</w:t>
      </w:r>
      <w:r w:rsidR="0031698C" w:rsidRPr="00482723">
        <w:rPr>
          <w:rFonts w:ascii="Times New Roman" w:hAnsi="Times New Roman" w:cs="Times New Roman"/>
          <w:color w:val="auto"/>
          <w:sz w:val="20"/>
          <w:szCs w:val="20"/>
        </w:rPr>
        <w:t xml:space="preserve">онтрактом, не может превышать цену </w:t>
      </w:r>
      <w:r w:rsidR="00A66912" w:rsidRPr="00482723">
        <w:rPr>
          <w:rFonts w:ascii="Times New Roman" w:hAnsi="Times New Roman" w:cs="Times New Roman"/>
          <w:color w:val="auto"/>
          <w:sz w:val="20"/>
          <w:szCs w:val="20"/>
        </w:rPr>
        <w:t>К</w:t>
      </w:r>
      <w:r w:rsidR="0031698C" w:rsidRPr="00482723">
        <w:rPr>
          <w:rFonts w:ascii="Times New Roman" w:hAnsi="Times New Roman" w:cs="Times New Roman"/>
          <w:color w:val="auto"/>
          <w:sz w:val="20"/>
          <w:szCs w:val="20"/>
        </w:rPr>
        <w:t>онтракта.</w:t>
      </w:r>
    </w:p>
    <w:p w14:paraId="5FD1D0C8" w14:textId="77777777" w:rsidR="002E3ED7" w:rsidRPr="00482723" w:rsidRDefault="00FA1BE4" w:rsidP="00E32E9E">
      <w:pPr>
        <w:tabs>
          <w:tab w:val="left" w:pos="576"/>
        </w:tabs>
        <w:ind w:firstLine="567"/>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6.15</w:t>
      </w:r>
      <w:r w:rsidR="002E3ED7" w:rsidRPr="00482723">
        <w:rPr>
          <w:rFonts w:ascii="Times New Roman" w:hAnsi="Times New Roman" w:cs="Times New Roman"/>
          <w:color w:val="auto"/>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F436173" w14:textId="77777777" w:rsidR="002E3ED7" w:rsidRPr="00482723" w:rsidRDefault="002E3ED7" w:rsidP="002E3ED7">
      <w:pPr>
        <w:tabs>
          <w:tab w:val="left" w:pos="576"/>
        </w:tabs>
        <w:jc w:val="both"/>
        <w:rPr>
          <w:rFonts w:ascii="Times New Roman" w:hAnsi="Times New Roman" w:cs="Times New Roman"/>
          <w:color w:val="000000" w:themeColor="text1"/>
          <w:sz w:val="20"/>
          <w:szCs w:val="20"/>
        </w:rPr>
      </w:pPr>
    </w:p>
    <w:p w14:paraId="26FE359F" w14:textId="539C241F" w:rsidR="00DF0783" w:rsidRPr="00482723" w:rsidRDefault="00A77712" w:rsidP="009241A0">
      <w:pPr>
        <w:tabs>
          <w:tab w:val="left" w:pos="576"/>
        </w:tabs>
        <w:jc w:val="center"/>
        <w:rPr>
          <w:rFonts w:ascii="Times New Roman" w:hAnsi="Times New Roman" w:cs="Times New Roman"/>
          <w:color w:val="000000" w:themeColor="text1"/>
          <w:sz w:val="20"/>
          <w:szCs w:val="20"/>
        </w:rPr>
      </w:pPr>
      <w:r w:rsidRPr="00482723">
        <w:rPr>
          <w:rFonts w:ascii="Times New Roman" w:hAnsi="Times New Roman" w:cs="Times New Roman"/>
          <w:b/>
          <w:sz w:val="20"/>
          <w:szCs w:val="20"/>
        </w:rPr>
        <w:t>7</w:t>
      </w:r>
      <w:r w:rsidR="00DF0783" w:rsidRPr="00482723">
        <w:rPr>
          <w:rFonts w:ascii="Times New Roman" w:hAnsi="Times New Roman" w:cs="Times New Roman"/>
          <w:b/>
          <w:sz w:val="20"/>
          <w:szCs w:val="20"/>
        </w:rPr>
        <w:t>. Исключительные права</w:t>
      </w:r>
    </w:p>
    <w:p w14:paraId="015BDB20" w14:textId="77777777" w:rsidR="00DF0783" w:rsidRPr="00482723" w:rsidRDefault="00A77712" w:rsidP="00E32E9E">
      <w:pPr>
        <w:pStyle w:val="ConsPlusNormal"/>
        <w:ind w:firstLine="567"/>
        <w:jc w:val="both"/>
        <w:rPr>
          <w:rFonts w:ascii="Times New Roman" w:hAnsi="Times New Roman" w:cs="Times New Roman"/>
          <w:sz w:val="20"/>
        </w:rPr>
      </w:pPr>
      <w:r w:rsidRPr="00482723">
        <w:rPr>
          <w:rFonts w:ascii="Times New Roman" w:hAnsi="Times New Roman" w:cs="Times New Roman"/>
          <w:sz w:val="20"/>
        </w:rPr>
        <w:t>7</w:t>
      </w:r>
      <w:r w:rsidR="00DF0783" w:rsidRPr="00482723">
        <w:rPr>
          <w:rFonts w:ascii="Times New Roman" w:hAnsi="Times New Roman" w:cs="Times New Roman"/>
          <w:sz w:val="20"/>
        </w:rPr>
        <w:t>.1. Поставщик гарантирует отсутствие нарушения исключительных прав третьих лиц, связанных с по</w:t>
      </w:r>
      <w:r w:rsidR="00D5041D" w:rsidRPr="00482723">
        <w:rPr>
          <w:rFonts w:ascii="Times New Roman" w:hAnsi="Times New Roman" w:cs="Times New Roman"/>
          <w:sz w:val="20"/>
        </w:rPr>
        <w:t>ставкой и использованием Товара, в соот</w:t>
      </w:r>
      <w:r w:rsidR="00E32E9E" w:rsidRPr="00482723">
        <w:rPr>
          <w:rFonts w:ascii="Times New Roman" w:hAnsi="Times New Roman" w:cs="Times New Roman"/>
          <w:sz w:val="20"/>
        </w:rPr>
        <w:t>ветствии с Гражданским кодексом</w:t>
      </w:r>
      <w:r w:rsidR="00D5041D" w:rsidRPr="00482723">
        <w:rPr>
          <w:rFonts w:ascii="Times New Roman" w:hAnsi="Times New Roman" w:cs="Times New Roman"/>
          <w:sz w:val="20"/>
        </w:rPr>
        <w:t xml:space="preserve"> Российской Федерации;</w:t>
      </w:r>
    </w:p>
    <w:p w14:paraId="3BF1FD3E" w14:textId="77777777" w:rsidR="00DF0783" w:rsidRPr="00482723" w:rsidRDefault="00A77712" w:rsidP="00E32E9E">
      <w:pPr>
        <w:pStyle w:val="ConsPlusNormal"/>
        <w:ind w:firstLine="567"/>
        <w:jc w:val="both"/>
        <w:rPr>
          <w:rFonts w:ascii="Times New Roman" w:hAnsi="Times New Roman" w:cs="Times New Roman"/>
          <w:sz w:val="20"/>
        </w:rPr>
      </w:pPr>
      <w:r w:rsidRPr="00482723">
        <w:rPr>
          <w:rFonts w:ascii="Times New Roman" w:hAnsi="Times New Roman" w:cs="Times New Roman"/>
          <w:sz w:val="20"/>
        </w:rPr>
        <w:t>7</w:t>
      </w:r>
      <w:r w:rsidR="00DF0783" w:rsidRPr="00482723">
        <w:rPr>
          <w:rFonts w:ascii="Times New Roman" w:hAnsi="Times New Roman" w:cs="Times New Roman"/>
          <w:sz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D8D0A37" w14:textId="77777777" w:rsidR="00DF0783" w:rsidRPr="00482723" w:rsidRDefault="00DF0783" w:rsidP="00DF0783">
      <w:pPr>
        <w:pStyle w:val="ConsPlusNormal"/>
        <w:jc w:val="both"/>
        <w:rPr>
          <w:rFonts w:ascii="Times New Roman" w:hAnsi="Times New Roman" w:cs="Times New Roman"/>
          <w:sz w:val="20"/>
        </w:rPr>
      </w:pPr>
    </w:p>
    <w:p w14:paraId="36CDCB5B" w14:textId="77777777" w:rsidR="00DF0783" w:rsidRPr="00482723" w:rsidRDefault="00A77712" w:rsidP="00DF0783">
      <w:pPr>
        <w:pStyle w:val="ConsPlusNormal"/>
        <w:jc w:val="center"/>
        <w:outlineLvl w:val="1"/>
        <w:rPr>
          <w:rFonts w:ascii="Times New Roman" w:hAnsi="Times New Roman" w:cs="Times New Roman"/>
          <w:b/>
          <w:sz w:val="20"/>
        </w:rPr>
      </w:pPr>
      <w:r w:rsidRPr="00482723">
        <w:rPr>
          <w:rFonts w:ascii="Times New Roman" w:hAnsi="Times New Roman" w:cs="Times New Roman"/>
          <w:b/>
          <w:sz w:val="20"/>
        </w:rPr>
        <w:t>8</w:t>
      </w:r>
      <w:r w:rsidR="00DF0783" w:rsidRPr="00482723">
        <w:rPr>
          <w:rFonts w:ascii="Times New Roman" w:hAnsi="Times New Roman" w:cs="Times New Roman"/>
          <w:b/>
          <w:sz w:val="20"/>
        </w:rPr>
        <w:t>. Обстоятельства непреодолимой силы</w:t>
      </w:r>
    </w:p>
    <w:p w14:paraId="0FFF20B4" w14:textId="77777777" w:rsidR="00DF0783" w:rsidRPr="00482723" w:rsidRDefault="00A77712" w:rsidP="00E32E9E">
      <w:pPr>
        <w:pStyle w:val="ConsPlusNormal"/>
        <w:ind w:firstLine="567"/>
        <w:jc w:val="both"/>
        <w:rPr>
          <w:rFonts w:ascii="Times New Roman" w:hAnsi="Times New Roman" w:cs="Times New Roman"/>
          <w:sz w:val="20"/>
        </w:rPr>
      </w:pPr>
      <w:r w:rsidRPr="00482723">
        <w:rPr>
          <w:rFonts w:ascii="Times New Roman" w:hAnsi="Times New Roman" w:cs="Times New Roman"/>
          <w:sz w:val="20"/>
        </w:rPr>
        <w:t>8</w:t>
      </w:r>
      <w:r w:rsidR="00DF0783" w:rsidRPr="00482723">
        <w:rPr>
          <w:rFonts w:ascii="Times New Roman" w:hAnsi="Times New Roman" w:cs="Times New Roman"/>
          <w:sz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996472C" w14:textId="77777777" w:rsidR="00DF0783" w:rsidRPr="00482723" w:rsidRDefault="00A77712" w:rsidP="00E32E9E">
      <w:pPr>
        <w:pStyle w:val="ConsPlusNormal"/>
        <w:ind w:firstLine="567"/>
        <w:jc w:val="both"/>
        <w:rPr>
          <w:rFonts w:ascii="Times New Roman" w:hAnsi="Times New Roman" w:cs="Times New Roman"/>
          <w:sz w:val="20"/>
        </w:rPr>
      </w:pPr>
      <w:r w:rsidRPr="00482723">
        <w:rPr>
          <w:rFonts w:ascii="Times New Roman" w:hAnsi="Times New Roman" w:cs="Times New Roman"/>
          <w:sz w:val="20"/>
        </w:rPr>
        <w:lastRenderedPageBreak/>
        <w:t>8</w:t>
      </w:r>
      <w:r w:rsidR="00DF0783" w:rsidRPr="00482723">
        <w:rPr>
          <w:rFonts w:ascii="Times New Roman" w:hAnsi="Times New Roman" w:cs="Times New Roman"/>
          <w:sz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5353C27" w14:textId="77777777" w:rsidR="00DF0783" w:rsidRPr="00482723" w:rsidRDefault="00A77712" w:rsidP="00E32E9E">
      <w:pPr>
        <w:pStyle w:val="ConsPlusNormal"/>
        <w:ind w:firstLine="567"/>
        <w:jc w:val="both"/>
        <w:rPr>
          <w:rFonts w:ascii="Times New Roman" w:hAnsi="Times New Roman" w:cs="Times New Roman"/>
          <w:sz w:val="20"/>
        </w:rPr>
      </w:pPr>
      <w:r w:rsidRPr="00482723">
        <w:rPr>
          <w:rFonts w:ascii="Times New Roman" w:hAnsi="Times New Roman" w:cs="Times New Roman"/>
          <w:sz w:val="20"/>
        </w:rPr>
        <w:t>8</w:t>
      </w:r>
      <w:r w:rsidR="00DF0783" w:rsidRPr="00482723">
        <w:rPr>
          <w:rFonts w:ascii="Times New Roman" w:hAnsi="Times New Roman" w:cs="Times New Roman"/>
          <w:sz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6515D7E" w14:textId="77777777" w:rsidR="00DF0783" w:rsidRPr="00482723" w:rsidRDefault="00A77712" w:rsidP="00E32E9E">
      <w:pPr>
        <w:pStyle w:val="ConsPlusNormal"/>
        <w:ind w:firstLine="567"/>
        <w:jc w:val="both"/>
        <w:rPr>
          <w:rFonts w:ascii="Times New Roman" w:hAnsi="Times New Roman" w:cs="Times New Roman"/>
          <w:sz w:val="20"/>
        </w:rPr>
      </w:pPr>
      <w:r w:rsidRPr="00482723">
        <w:rPr>
          <w:rFonts w:ascii="Times New Roman" w:hAnsi="Times New Roman" w:cs="Times New Roman"/>
          <w:sz w:val="20"/>
        </w:rPr>
        <w:t>8</w:t>
      </w:r>
      <w:r w:rsidR="00DF0783" w:rsidRPr="00482723">
        <w:rPr>
          <w:rFonts w:ascii="Times New Roman" w:hAnsi="Times New Roman" w:cs="Times New Roman"/>
          <w:sz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A7C5C86" w14:textId="77777777" w:rsidR="00DF0783" w:rsidRPr="00482723" w:rsidRDefault="00DF0783" w:rsidP="00DF0783">
      <w:pPr>
        <w:pStyle w:val="western"/>
        <w:shd w:val="clear" w:color="auto" w:fill="FFFFFF"/>
        <w:spacing w:before="0" w:after="0"/>
        <w:ind w:firstLine="540"/>
        <w:jc w:val="both"/>
        <w:rPr>
          <w:color w:val="000000"/>
          <w:sz w:val="20"/>
          <w:szCs w:val="20"/>
        </w:rPr>
      </w:pPr>
    </w:p>
    <w:p w14:paraId="0FF671E6" w14:textId="77777777" w:rsidR="00DF0783" w:rsidRPr="00482723" w:rsidRDefault="00A77712" w:rsidP="00DF0783">
      <w:pPr>
        <w:pStyle w:val="ConsPlusNormal"/>
        <w:jc w:val="center"/>
        <w:outlineLvl w:val="1"/>
        <w:rPr>
          <w:rFonts w:ascii="Times New Roman" w:hAnsi="Times New Roman" w:cs="Times New Roman"/>
          <w:b/>
          <w:sz w:val="20"/>
        </w:rPr>
      </w:pPr>
      <w:r w:rsidRPr="00482723">
        <w:rPr>
          <w:rFonts w:ascii="Times New Roman" w:hAnsi="Times New Roman" w:cs="Times New Roman"/>
          <w:b/>
          <w:sz w:val="20"/>
        </w:rPr>
        <w:t>9</w:t>
      </w:r>
      <w:r w:rsidR="00DF0783" w:rsidRPr="00482723">
        <w:rPr>
          <w:rFonts w:ascii="Times New Roman" w:hAnsi="Times New Roman" w:cs="Times New Roman"/>
          <w:b/>
          <w:sz w:val="20"/>
        </w:rPr>
        <w:t>. Рассмотрение и разрешение споров</w:t>
      </w:r>
    </w:p>
    <w:p w14:paraId="7C7C49B6" w14:textId="77777777" w:rsidR="00DF0783" w:rsidRPr="00482723" w:rsidRDefault="00A77712" w:rsidP="00DF0783">
      <w:pPr>
        <w:pStyle w:val="ConsPlusNormal"/>
        <w:ind w:firstLine="540"/>
        <w:jc w:val="both"/>
        <w:rPr>
          <w:rFonts w:ascii="Times New Roman" w:hAnsi="Times New Roman" w:cs="Times New Roman"/>
          <w:sz w:val="20"/>
        </w:rPr>
      </w:pPr>
      <w:r w:rsidRPr="00482723">
        <w:rPr>
          <w:rFonts w:ascii="Times New Roman" w:hAnsi="Times New Roman" w:cs="Times New Roman"/>
          <w:sz w:val="20"/>
        </w:rPr>
        <w:t>9</w:t>
      </w:r>
      <w:r w:rsidR="00DF0783" w:rsidRPr="00482723">
        <w:rPr>
          <w:rFonts w:ascii="Times New Roman" w:hAnsi="Times New Roman" w:cs="Times New Roman"/>
          <w:sz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724BE0F" w14:textId="77777777" w:rsidR="00DF0783" w:rsidRPr="00482723" w:rsidRDefault="00A77712" w:rsidP="00DF0783">
      <w:pPr>
        <w:pStyle w:val="ConsPlusNormal"/>
        <w:ind w:firstLine="540"/>
        <w:jc w:val="both"/>
        <w:rPr>
          <w:rFonts w:ascii="Times New Roman" w:hAnsi="Times New Roman" w:cs="Times New Roman"/>
          <w:sz w:val="20"/>
        </w:rPr>
      </w:pPr>
      <w:r w:rsidRPr="00482723">
        <w:rPr>
          <w:rFonts w:ascii="Times New Roman" w:hAnsi="Times New Roman" w:cs="Times New Roman"/>
          <w:sz w:val="20"/>
        </w:rPr>
        <w:t>9</w:t>
      </w:r>
      <w:r w:rsidR="00DF0783" w:rsidRPr="00482723">
        <w:rPr>
          <w:rFonts w:ascii="Times New Roman" w:hAnsi="Times New Roman" w:cs="Times New Roman"/>
          <w:sz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79C1180" w14:textId="77777777" w:rsidR="00DF0783" w:rsidRPr="00482723" w:rsidRDefault="00A77712" w:rsidP="00EF52CD">
      <w:pPr>
        <w:pStyle w:val="ConsPlusNormal"/>
        <w:ind w:firstLine="567"/>
        <w:jc w:val="both"/>
        <w:rPr>
          <w:rFonts w:ascii="Times New Roman" w:hAnsi="Times New Roman" w:cs="Times New Roman"/>
          <w:sz w:val="20"/>
        </w:rPr>
      </w:pPr>
      <w:r w:rsidRPr="00482723">
        <w:rPr>
          <w:rFonts w:ascii="Times New Roman" w:hAnsi="Times New Roman" w:cs="Times New Roman"/>
          <w:sz w:val="20"/>
        </w:rPr>
        <w:t>9</w:t>
      </w:r>
      <w:r w:rsidR="00DF0783" w:rsidRPr="00482723">
        <w:rPr>
          <w:rFonts w:ascii="Times New Roman" w:hAnsi="Times New Roman" w:cs="Times New Roman"/>
          <w:sz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9584359" w14:textId="77777777" w:rsidR="00DF0783" w:rsidRPr="00482723" w:rsidRDefault="00A77712" w:rsidP="00DF0783">
      <w:pPr>
        <w:pStyle w:val="ConsPlusNormal"/>
        <w:ind w:firstLine="540"/>
        <w:jc w:val="both"/>
        <w:rPr>
          <w:rFonts w:ascii="Times New Roman" w:hAnsi="Times New Roman" w:cs="Times New Roman"/>
          <w:sz w:val="20"/>
        </w:rPr>
      </w:pPr>
      <w:r w:rsidRPr="00482723">
        <w:rPr>
          <w:rFonts w:ascii="Times New Roman" w:hAnsi="Times New Roman" w:cs="Times New Roman"/>
          <w:sz w:val="20"/>
        </w:rPr>
        <w:t>9</w:t>
      </w:r>
      <w:r w:rsidR="00DF0783" w:rsidRPr="00482723">
        <w:rPr>
          <w:rFonts w:ascii="Times New Roman" w:hAnsi="Times New Roman" w:cs="Times New Roman"/>
          <w:sz w:val="20"/>
        </w:rPr>
        <w:t xml:space="preserve">.4. При </w:t>
      </w:r>
      <w:proofErr w:type="spellStart"/>
      <w:r w:rsidR="00DF0783" w:rsidRPr="00482723">
        <w:rPr>
          <w:rFonts w:ascii="Times New Roman" w:hAnsi="Times New Roman" w:cs="Times New Roman"/>
          <w:sz w:val="20"/>
        </w:rPr>
        <w:t>неурегулировании</w:t>
      </w:r>
      <w:proofErr w:type="spellEnd"/>
      <w:r w:rsidR="00DF0783" w:rsidRPr="00482723">
        <w:rPr>
          <w:rFonts w:ascii="Times New Roman" w:hAnsi="Times New Roman" w:cs="Times New Roman"/>
          <w:sz w:val="20"/>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7A1CA417" w14:textId="0373E0A9" w:rsidR="00DF0783" w:rsidRPr="00482723" w:rsidRDefault="00A77712" w:rsidP="00DF0783">
      <w:pPr>
        <w:pStyle w:val="1"/>
        <w:numPr>
          <w:ilvl w:val="0"/>
          <w:numId w:val="0"/>
        </w:numPr>
        <w:rPr>
          <w:b/>
          <w:bCs/>
          <w:i/>
          <w:caps/>
          <w:sz w:val="20"/>
          <w:szCs w:val="20"/>
        </w:rPr>
      </w:pPr>
      <w:r w:rsidRPr="00482723">
        <w:rPr>
          <w:b/>
          <w:iCs/>
          <w:sz w:val="20"/>
          <w:szCs w:val="20"/>
        </w:rPr>
        <w:t>10</w:t>
      </w:r>
      <w:r w:rsidR="00DF0783" w:rsidRPr="00482723">
        <w:rPr>
          <w:b/>
          <w:i/>
          <w:sz w:val="20"/>
          <w:szCs w:val="20"/>
        </w:rPr>
        <w:t xml:space="preserve">. </w:t>
      </w:r>
      <w:r w:rsidR="00DF0783" w:rsidRPr="00482723">
        <w:rPr>
          <w:b/>
          <w:i/>
          <w:caps/>
          <w:sz w:val="20"/>
          <w:szCs w:val="20"/>
        </w:rPr>
        <w:t xml:space="preserve">   </w:t>
      </w:r>
      <w:r w:rsidR="009241A0" w:rsidRPr="00482723">
        <w:rPr>
          <w:b/>
          <w:iCs/>
          <w:caps/>
          <w:sz w:val="20"/>
          <w:szCs w:val="20"/>
        </w:rPr>
        <w:t>С</w:t>
      </w:r>
      <w:r w:rsidR="00DF0783" w:rsidRPr="00482723">
        <w:rPr>
          <w:rStyle w:val="aa"/>
          <w:b/>
          <w:i w:val="0"/>
          <w:sz w:val="20"/>
          <w:szCs w:val="20"/>
        </w:rPr>
        <w:t>рок д</w:t>
      </w:r>
      <w:r w:rsidR="0051231A" w:rsidRPr="00482723">
        <w:rPr>
          <w:rStyle w:val="aa"/>
          <w:b/>
          <w:i w:val="0"/>
          <w:sz w:val="20"/>
          <w:szCs w:val="20"/>
        </w:rPr>
        <w:t xml:space="preserve">ействия, порядок расторжения </w:t>
      </w:r>
      <w:r w:rsidR="00DF0783" w:rsidRPr="00482723">
        <w:rPr>
          <w:rStyle w:val="aa"/>
          <w:b/>
          <w:i w:val="0"/>
          <w:sz w:val="20"/>
          <w:szCs w:val="20"/>
        </w:rPr>
        <w:t>контракта</w:t>
      </w:r>
    </w:p>
    <w:p w14:paraId="37D002BD" w14:textId="06124426" w:rsidR="00A77712" w:rsidRPr="0024218A" w:rsidRDefault="00E32E9E" w:rsidP="00A77712">
      <w:pPr>
        <w:ind w:firstLine="708"/>
        <w:jc w:val="both"/>
        <w:rPr>
          <w:rFonts w:ascii="Times New Roman" w:hAnsi="Times New Roman" w:cs="Times New Roman"/>
          <w:sz w:val="20"/>
          <w:szCs w:val="20"/>
        </w:rPr>
      </w:pPr>
      <w:r w:rsidRPr="0024218A">
        <w:rPr>
          <w:rFonts w:ascii="Times New Roman" w:hAnsi="Times New Roman" w:cs="Times New Roman"/>
          <w:sz w:val="20"/>
          <w:szCs w:val="20"/>
        </w:rPr>
        <w:t>10.1. Контракт вступает</w:t>
      </w:r>
      <w:r w:rsidR="00A77712" w:rsidRPr="0024218A">
        <w:rPr>
          <w:rFonts w:ascii="Times New Roman" w:hAnsi="Times New Roman" w:cs="Times New Roman"/>
          <w:sz w:val="20"/>
          <w:szCs w:val="20"/>
        </w:rPr>
        <w:t xml:space="preserve"> в силу с момента</w:t>
      </w:r>
      <w:r w:rsidR="005E586D" w:rsidRPr="0024218A">
        <w:rPr>
          <w:rFonts w:ascii="Times New Roman" w:hAnsi="Times New Roman" w:cs="Times New Roman"/>
          <w:sz w:val="20"/>
          <w:szCs w:val="20"/>
        </w:rPr>
        <w:t xml:space="preserve"> (даты) </w:t>
      </w:r>
      <w:r w:rsidR="001F5A39" w:rsidRPr="0024218A">
        <w:rPr>
          <w:rFonts w:ascii="Times New Roman" w:hAnsi="Times New Roman" w:cs="Times New Roman"/>
          <w:sz w:val="20"/>
          <w:szCs w:val="20"/>
        </w:rPr>
        <w:t>заключения</w:t>
      </w:r>
      <w:r w:rsidR="00A77712" w:rsidRPr="0024218A">
        <w:rPr>
          <w:rFonts w:ascii="Times New Roman" w:hAnsi="Times New Roman" w:cs="Times New Roman"/>
          <w:sz w:val="20"/>
          <w:szCs w:val="20"/>
        </w:rPr>
        <w:t xml:space="preserve"> сторона</w:t>
      </w:r>
      <w:r w:rsidR="001F5A39" w:rsidRPr="0024218A">
        <w:rPr>
          <w:rFonts w:ascii="Times New Roman" w:hAnsi="Times New Roman" w:cs="Times New Roman"/>
          <w:sz w:val="20"/>
          <w:szCs w:val="20"/>
        </w:rPr>
        <w:t>ми и действует д</w:t>
      </w:r>
      <w:r w:rsidRPr="0024218A">
        <w:rPr>
          <w:rFonts w:ascii="Times New Roman" w:hAnsi="Times New Roman" w:cs="Times New Roman"/>
          <w:sz w:val="20"/>
          <w:szCs w:val="20"/>
        </w:rPr>
        <w:t>о 3</w:t>
      </w:r>
      <w:r w:rsidR="00361FD9" w:rsidRPr="0024218A">
        <w:rPr>
          <w:rFonts w:ascii="Times New Roman" w:hAnsi="Times New Roman" w:cs="Times New Roman"/>
          <w:sz w:val="20"/>
          <w:szCs w:val="20"/>
        </w:rPr>
        <w:t>1</w:t>
      </w:r>
      <w:r w:rsidR="001F5A39" w:rsidRPr="0024218A">
        <w:rPr>
          <w:rFonts w:ascii="Times New Roman" w:hAnsi="Times New Roman" w:cs="Times New Roman"/>
          <w:sz w:val="20"/>
          <w:szCs w:val="20"/>
        </w:rPr>
        <w:t>.12.202</w:t>
      </w:r>
      <w:r w:rsidR="00F554AA" w:rsidRPr="0024218A">
        <w:rPr>
          <w:rFonts w:ascii="Times New Roman" w:hAnsi="Times New Roman" w:cs="Times New Roman"/>
          <w:sz w:val="20"/>
          <w:szCs w:val="20"/>
        </w:rPr>
        <w:t>6</w:t>
      </w:r>
      <w:r w:rsidR="00A77712" w:rsidRPr="0024218A">
        <w:rPr>
          <w:rFonts w:ascii="Times New Roman" w:hAnsi="Times New Roman" w:cs="Times New Roman"/>
          <w:sz w:val="20"/>
          <w:szCs w:val="20"/>
        </w:rPr>
        <w:t xml:space="preserve"> года.</w:t>
      </w:r>
    </w:p>
    <w:p w14:paraId="4205D438" w14:textId="77777777" w:rsidR="00DF0783" w:rsidRPr="0024218A" w:rsidRDefault="00DF0783" w:rsidP="00A77712">
      <w:pPr>
        <w:ind w:firstLine="708"/>
        <w:jc w:val="both"/>
        <w:rPr>
          <w:rFonts w:ascii="Times New Roman" w:hAnsi="Times New Roman" w:cs="Times New Roman"/>
          <w:sz w:val="20"/>
          <w:szCs w:val="20"/>
        </w:rPr>
      </w:pPr>
      <w:r w:rsidRPr="0024218A">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74AB2DB9" w14:textId="10EF1917" w:rsidR="00DF0783" w:rsidRPr="00482723" w:rsidRDefault="00400879" w:rsidP="00DF0783">
      <w:pPr>
        <w:ind w:firstLine="540"/>
        <w:jc w:val="both"/>
        <w:rPr>
          <w:rFonts w:ascii="Times New Roman" w:hAnsi="Times New Roman" w:cs="Times New Roman"/>
          <w:color w:val="auto"/>
          <w:sz w:val="20"/>
          <w:szCs w:val="20"/>
        </w:rPr>
      </w:pPr>
      <w:r w:rsidRPr="0024218A">
        <w:rPr>
          <w:rFonts w:ascii="Times New Roman" w:hAnsi="Times New Roman" w:cs="Times New Roman"/>
          <w:color w:val="auto"/>
          <w:sz w:val="20"/>
          <w:szCs w:val="20"/>
        </w:rPr>
        <w:tab/>
      </w:r>
      <w:r w:rsidR="00345A17" w:rsidRPr="0024218A">
        <w:rPr>
          <w:rFonts w:ascii="Times New Roman" w:hAnsi="Times New Roman" w:cs="Times New Roman"/>
          <w:color w:val="auto"/>
          <w:sz w:val="20"/>
          <w:szCs w:val="20"/>
        </w:rPr>
        <w:t xml:space="preserve">Срок исполнения настоящего контракта: </w:t>
      </w:r>
      <w:r w:rsidR="001F5A39" w:rsidRPr="0024218A">
        <w:rPr>
          <w:rFonts w:ascii="Times New Roman" w:hAnsi="Times New Roman" w:cs="Times New Roman"/>
          <w:color w:val="auto"/>
          <w:sz w:val="20"/>
          <w:szCs w:val="20"/>
        </w:rPr>
        <w:t xml:space="preserve">до </w:t>
      </w:r>
      <w:r w:rsidR="002E2B74">
        <w:rPr>
          <w:rFonts w:ascii="Times New Roman" w:hAnsi="Times New Roman" w:cs="Times New Roman"/>
          <w:color w:val="auto"/>
          <w:sz w:val="20"/>
          <w:szCs w:val="20"/>
        </w:rPr>
        <w:t>31</w:t>
      </w:r>
      <w:r w:rsidR="00367B74" w:rsidRPr="0024218A">
        <w:rPr>
          <w:rFonts w:ascii="Times New Roman" w:hAnsi="Times New Roman" w:cs="Times New Roman"/>
          <w:color w:val="auto"/>
          <w:sz w:val="20"/>
          <w:szCs w:val="20"/>
        </w:rPr>
        <w:t xml:space="preserve"> </w:t>
      </w:r>
      <w:r w:rsidR="006236D7">
        <w:rPr>
          <w:rFonts w:ascii="Times New Roman" w:hAnsi="Times New Roman" w:cs="Times New Roman"/>
          <w:color w:val="auto"/>
          <w:sz w:val="20"/>
          <w:szCs w:val="20"/>
        </w:rPr>
        <w:t>декабря</w:t>
      </w:r>
      <w:r w:rsidR="00367B74" w:rsidRPr="0024218A">
        <w:rPr>
          <w:rFonts w:ascii="Times New Roman" w:hAnsi="Times New Roman" w:cs="Times New Roman"/>
          <w:color w:val="auto"/>
          <w:sz w:val="20"/>
          <w:szCs w:val="20"/>
        </w:rPr>
        <w:t xml:space="preserve"> </w:t>
      </w:r>
      <w:r w:rsidR="001F5A39" w:rsidRPr="0024218A">
        <w:rPr>
          <w:rFonts w:ascii="Times New Roman" w:hAnsi="Times New Roman" w:cs="Times New Roman"/>
          <w:color w:val="auto"/>
          <w:sz w:val="20"/>
          <w:szCs w:val="20"/>
        </w:rPr>
        <w:t>202</w:t>
      </w:r>
      <w:r w:rsidR="00F554AA" w:rsidRPr="0024218A">
        <w:rPr>
          <w:rFonts w:ascii="Times New Roman" w:hAnsi="Times New Roman" w:cs="Times New Roman"/>
          <w:color w:val="auto"/>
          <w:sz w:val="20"/>
          <w:szCs w:val="20"/>
        </w:rPr>
        <w:t>6</w:t>
      </w:r>
      <w:r w:rsidR="001F5A39" w:rsidRPr="0024218A">
        <w:rPr>
          <w:rFonts w:ascii="Times New Roman" w:hAnsi="Times New Roman" w:cs="Times New Roman"/>
          <w:color w:val="auto"/>
          <w:sz w:val="20"/>
          <w:szCs w:val="20"/>
        </w:rPr>
        <w:t xml:space="preserve"> года</w:t>
      </w:r>
      <w:r w:rsidR="00345A17" w:rsidRPr="0024218A">
        <w:rPr>
          <w:rFonts w:ascii="Times New Roman" w:hAnsi="Times New Roman" w:cs="Times New Roman"/>
          <w:color w:val="auto"/>
          <w:sz w:val="20"/>
          <w:szCs w:val="20"/>
        </w:rPr>
        <w:t xml:space="preserve"> (включает в себя поставку</w:t>
      </w:r>
      <w:r w:rsidR="0005054F">
        <w:rPr>
          <w:rFonts w:ascii="Times New Roman" w:hAnsi="Times New Roman" w:cs="Times New Roman"/>
          <w:color w:val="auto"/>
          <w:sz w:val="20"/>
          <w:szCs w:val="20"/>
        </w:rPr>
        <w:t xml:space="preserve"> </w:t>
      </w:r>
      <w:r w:rsidR="00345A17" w:rsidRPr="0024218A">
        <w:rPr>
          <w:rFonts w:ascii="Times New Roman" w:hAnsi="Times New Roman" w:cs="Times New Roman"/>
          <w:color w:val="auto"/>
          <w:sz w:val="20"/>
          <w:szCs w:val="20"/>
        </w:rPr>
        <w:t xml:space="preserve">и приемку Товара в соответствии с разделом 3 </w:t>
      </w:r>
      <w:r w:rsidR="00A66912" w:rsidRPr="0024218A">
        <w:rPr>
          <w:rFonts w:ascii="Times New Roman" w:hAnsi="Times New Roman" w:cs="Times New Roman"/>
          <w:color w:val="auto"/>
          <w:sz w:val="20"/>
          <w:szCs w:val="20"/>
        </w:rPr>
        <w:t>К</w:t>
      </w:r>
      <w:r w:rsidR="00345A17" w:rsidRPr="0024218A">
        <w:rPr>
          <w:rFonts w:ascii="Times New Roman" w:hAnsi="Times New Roman" w:cs="Times New Roman"/>
          <w:color w:val="auto"/>
          <w:sz w:val="20"/>
          <w:szCs w:val="20"/>
        </w:rPr>
        <w:t>онтракта, оплату поставленного Товара в соответствии с разделом 2 Контракта).</w:t>
      </w:r>
    </w:p>
    <w:p w14:paraId="66061A0D" w14:textId="77777777" w:rsidR="00FA1BE4" w:rsidRPr="00482723" w:rsidRDefault="00DF0783" w:rsidP="00FA1BE4">
      <w:pPr>
        <w:ind w:firstLine="567"/>
        <w:jc w:val="both"/>
        <w:rPr>
          <w:sz w:val="20"/>
          <w:szCs w:val="20"/>
        </w:rPr>
      </w:pPr>
      <w:r w:rsidRPr="00482723">
        <w:rPr>
          <w:rFonts w:ascii="Times New Roman" w:hAnsi="Times New Roman" w:cs="Times New Roman"/>
          <w:sz w:val="20"/>
          <w:szCs w:val="20"/>
        </w:rPr>
        <w:t>1</w:t>
      </w:r>
      <w:r w:rsidR="00A77712" w:rsidRPr="00482723">
        <w:rPr>
          <w:rFonts w:ascii="Times New Roman" w:hAnsi="Times New Roman" w:cs="Times New Roman"/>
          <w:sz w:val="20"/>
          <w:szCs w:val="20"/>
        </w:rPr>
        <w:t>0</w:t>
      </w:r>
      <w:r w:rsidRPr="00482723">
        <w:rPr>
          <w:rFonts w:ascii="Times New Roman" w:hAnsi="Times New Roman" w:cs="Times New Roman"/>
          <w:sz w:val="20"/>
          <w:szCs w:val="20"/>
        </w:rPr>
        <w:t>.</w:t>
      </w:r>
      <w:r w:rsidR="00A77712" w:rsidRPr="00482723">
        <w:rPr>
          <w:rFonts w:ascii="Times New Roman" w:hAnsi="Times New Roman" w:cs="Times New Roman"/>
          <w:sz w:val="20"/>
          <w:szCs w:val="20"/>
        </w:rPr>
        <w:t>3</w:t>
      </w:r>
      <w:r w:rsidRPr="00482723">
        <w:rPr>
          <w:rFonts w:ascii="Times New Roman" w:hAnsi="Times New Roman" w:cs="Times New Roman"/>
          <w:sz w:val="20"/>
          <w:szCs w:val="20"/>
        </w:rPr>
        <w:t>.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13224AB4" w14:textId="3BA45370" w:rsidR="00FA1BE4" w:rsidRPr="00482723" w:rsidRDefault="00FA1BE4" w:rsidP="00FA1BE4">
      <w:pPr>
        <w:ind w:firstLine="567"/>
        <w:jc w:val="both"/>
        <w:rPr>
          <w:rFonts w:ascii="Times New Roman" w:hAnsi="Times New Roman" w:cs="Times New Roman"/>
          <w:sz w:val="20"/>
          <w:szCs w:val="20"/>
        </w:rPr>
      </w:pPr>
      <w:r w:rsidRPr="00482723">
        <w:rPr>
          <w:rFonts w:ascii="Times New Roman" w:hAnsi="Times New Roman" w:cs="Times New Roman"/>
          <w:sz w:val="20"/>
          <w:szCs w:val="20"/>
        </w:rPr>
        <w:t>10.4.</w:t>
      </w:r>
      <w:r w:rsidR="00361FD9" w:rsidRPr="00482723">
        <w:rPr>
          <w:rFonts w:ascii="Times New Roman" w:hAnsi="Times New Roman" w:cs="Times New Roman"/>
          <w:sz w:val="20"/>
          <w:szCs w:val="20"/>
        </w:rPr>
        <w:t xml:space="preserve"> </w:t>
      </w:r>
      <w:r w:rsidRPr="00482723">
        <w:rPr>
          <w:rFonts w:ascii="Times New Roman" w:hAnsi="Times New Roman" w:cs="Times New Roman"/>
          <w:sz w:val="20"/>
          <w:szCs w:val="20"/>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25989709" w14:textId="77777777" w:rsidR="00DF0783" w:rsidRPr="00482723" w:rsidRDefault="00FA1BE4" w:rsidP="00FA1BE4">
      <w:pPr>
        <w:ind w:firstLine="567"/>
        <w:jc w:val="both"/>
        <w:rPr>
          <w:rFonts w:ascii="Times New Roman" w:hAnsi="Times New Roman" w:cs="Times New Roman"/>
          <w:sz w:val="20"/>
          <w:szCs w:val="20"/>
        </w:rPr>
      </w:pPr>
      <w:r w:rsidRPr="00482723">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9E6FE39" w14:textId="77777777" w:rsidR="00DF0783" w:rsidRPr="00482723" w:rsidRDefault="00DF0783" w:rsidP="00DF0783">
      <w:pPr>
        <w:ind w:firstLine="539"/>
        <w:jc w:val="both"/>
        <w:rPr>
          <w:rFonts w:ascii="Times New Roman" w:hAnsi="Times New Roman" w:cs="Times New Roman"/>
          <w:sz w:val="20"/>
          <w:szCs w:val="20"/>
        </w:rPr>
      </w:pPr>
      <w:r w:rsidRPr="00482723">
        <w:rPr>
          <w:rFonts w:ascii="Times New Roman" w:hAnsi="Times New Roman" w:cs="Times New Roman"/>
          <w:sz w:val="20"/>
          <w:szCs w:val="20"/>
        </w:rPr>
        <w:t>1</w:t>
      </w:r>
      <w:r w:rsidR="00A77712" w:rsidRPr="00482723">
        <w:rPr>
          <w:rFonts w:ascii="Times New Roman" w:hAnsi="Times New Roman" w:cs="Times New Roman"/>
          <w:sz w:val="20"/>
          <w:szCs w:val="20"/>
        </w:rPr>
        <w:t>0</w:t>
      </w:r>
      <w:r w:rsidRPr="00482723">
        <w:rPr>
          <w:rFonts w:ascii="Times New Roman" w:hAnsi="Times New Roman" w:cs="Times New Roman"/>
          <w:sz w:val="20"/>
          <w:szCs w:val="20"/>
        </w:rPr>
        <w:t>.</w:t>
      </w:r>
      <w:r w:rsidR="00FA1BE4" w:rsidRPr="00482723">
        <w:rPr>
          <w:rFonts w:ascii="Times New Roman" w:hAnsi="Times New Roman" w:cs="Times New Roman"/>
          <w:sz w:val="20"/>
          <w:szCs w:val="20"/>
        </w:rPr>
        <w:t>5</w:t>
      </w:r>
      <w:r w:rsidRPr="00482723">
        <w:rPr>
          <w:rFonts w:ascii="Times New Roman" w:hAnsi="Times New Roman" w:cs="Times New Roman"/>
          <w:sz w:val="20"/>
          <w:szCs w:val="20"/>
        </w:rPr>
        <w:t xml:space="preserve">.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5DB3B542" w14:textId="77777777" w:rsidR="00DF0783" w:rsidRPr="00482723" w:rsidRDefault="00DF0783" w:rsidP="00DF0783">
      <w:pPr>
        <w:ind w:firstLine="539"/>
        <w:jc w:val="both"/>
        <w:rPr>
          <w:rFonts w:ascii="Times New Roman" w:hAnsi="Times New Roman" w:cs="Times New Roman"/>
          <w:sz w:val="20"/>
          <w:szCs w:val="20"/>
        </w:rPr>
      </w:pPr>
      <w:r w:rsidRPr="00482723">
        <w:rPr>
          <w:rFonts w:ascii="Times New Roman" w:hAnsi="Times New Roman" w:cs="Times New Roman"/>
          <w:sz w:val="20"/>
          <w:szCs w:val="20"/>
        </w:rPr>
        <w:t xml:space="preserve">-если Поставщик отказался от поставки товара после заключения контракта; </w:t>
      </w:r>
    </w:p>
    <w:p w14:paraId="523D9C09" w14:textId="5ECCA6ED" w:rsidR="00DF0783" w:rsidRPr="00482723" w:rsidRDefault="00DF0783" w:rsidP="00DF0783">
      <w:pPr>
        <w:ind w:firstLine="539"/>
        <w:jc w:val="both"/>
        <w:rPr>
          <w:rFonts w:ascii="Times New Roman" w:hAnsi="Times New Roman" w:cs="Times New Roman"/>
          <w:sz w:val="20"/>
          <w:szCs w:val="20"/>
        </w:rPr>
      </w:pPr>
      <w:r w:rsidRPr="00482723">
        <w:rPr>
          <w:rFonts w:ascii="Times New Roman" w:hAnsi="Times New Roman" w:cs="Times New Roman"/>
          <w:sz w:val="20"/>
          <w:szCs w:val="20"/>
        </w:rPr>
        <w:t xml:space="preserve">- если Поставщик не поставил Товар в течение 7 рабочих дней после срока, указанного в п.3.1. </w:t>
      </w:r>
      <w:r w:rsidR="00A66912" w:rsidRPr="00482723">
        <w:rPr>
          <w:rFonts w:ascii="Times New Roman" w:hAnsi="Times New Roman" w:cs="Times New Roman"/>
          <w:sz w:val="20"/>
          <w:szCs w:val="20"/>
        </w:rPr>
        <w:t>К</w:t>
      </w:r>
      <w:r w:rsidRPr="00482723">
        <w:rPr>
          <w:rFonts w:ascii="Times New Roman" w:hAnsi="Times New Roman" w:cs="Times New Roman"/>
          <w:sz w:val="20"/>
          <w:szCs w:val="20"/>
        </w:rPr>
        <w:t xml:space="preserve">онтракта; </w:t>
      </w:r>
    </w:p>
    <w:p w14:paraId="2097F72A" w14:textId="6C2CAFC1" w:rsidR="00DF0783" w:rsidRPr="00482723" w:rsidRDefault="00DF0783" w:rsidP="00DF0783">
      <w:pPr>
        <w:ind w:firstLine="539"/>
        <w:jc w:val="both"/>
        <w:rPr>
          <w:rFonts w:ascii="Times New Roman" w:hAnsi="Times New Roman" w:cs="Times New Roman"/>
          <w:sz w:val="20"/>
          <w:szCs w:val="20"/>
        </w:rPr>
      </w:pPr>
      <w:r w:rsidRPr="00482723">
        <w:rPr>
          <w:rFonts w:ascii="Times New Roman" w:hAnsi="Times New Roman" w:cs="Times New Roman"/>
          <w:sz w:val="20"/>
          <w:szCs w:val="20"/>
        </w:rPr>
        <w:t>-если Поставщик отказался от замены товара ненадлежащего качества в срок, указанный п. 4.1</w:t>
      </w:r>
      <w:r w:rsidR="008A4B52" w:rsidRPr="00482723">
        <w:rPr>
          <w:rFonts w:ascii="Times New Roman" w:hAnsi="Times New Roman" w:cs="Times New Roman"/>
          <w:sz w:val="20"/>
          <w:szCs w:val="20"/>
        </w:rPr>
        <w:t>.11</w:t>
      </w:r>
      <w:r w:rsidRPr="00482723">
        <w:rPr>
          <w:rFonts w:ascii="Times New Roman" w:hAnsi="Times New Roman" w:cs="Times New Roman"/>
          <w:sz w:val="20"/>
          <w:szCs w:val="20"/>
        </w:rPr>
        <w:t xml:space="preserve"> </w:t>
      </w:r>
      <w:r w:rsidR="00A66912" w:rsidRPr="00482723">
        <w:rPr>
          <w:rFonts w:ascii="Times New Roman" w:hAnsi="Times New Roman" w:cs="Times New Roman"/>
          <w:sz w:val="20"/>
          <w:szCs w:val="20"/>
        </w:rPr>
        <w:t>К</w:t>
      </w:r>
      <w:r w:rsidRPr="00482723">
        <w:rPr>
          <w:rFonts w:ascii="Times New Roman" w:hAnsi="Times New Roman" w:cs="Times New Roman"/>
          <w:sz w:val="20"/>
          <w:szCs w:val="20"/>
        </w:rPr>
        <w:t xml:space="preserve">онтракта; </w:t>
      </w:r>
    </w:p>
    <w:p w14:paraId="00F1BD56" w14:textId="77777777" w:rsidR="00DF0783" w:rsidRPr="00482723" w:rsidRDefault="00AB3347" w:rsidP="00DF0783">
      <w:pPr>
        <w:ind w:firstLine="539"/>
        <w:jc w:val="both"/>
        <w:rPr>
          <w:rFonts w:ascii="Times New Roman" w:hAnsi="Times New Roman" w:cs="Times New Roman"/>
          <w:sz w:val="20"/>
          <w:szCs w:val="20"/>
        </w:rPr>
      </w:pPr>
      <w:r w:rsidRPr="00482723">
        <w:rPr>
          <w:rFonts w:ascii="Times New Roman" w:hAnsi="Times New Roman" w:cs="Times New Roman"/>
          <w:sz w:val="20"/>
          <w:szCs w:val="20"/>
        </w:rPr>
        <w:t>-в иных случаях, предусмотренных соглашением сторон или действующим законодательством РФ.</w:t>
      </w:r>
    </w:p>
    <w:p w14:paraId="54F92CC3" w14:textId="77777777" w:rsidR="001F5A39" w:rsidRPr="00482723" w:rsidRDefault="00FA1BE4" w:rsidP="00EF52CD">
      <w:pPr>
        <w:ind w:firstLine="567"/>
        <w:jc w:val="both"/>
        <w:rPr>
          <w:rFonts w:ascii="Times New Roman" w:eastAsia="Arial Unicode MS" w:hAnsi="Times New Roman" w:cs="Times New Roman"/>
          <w:sz w:val="20"/>
          <w:szCs w:val="20"/>
        </w:rPr>
      </w:pPr>
      <w:r w:rsidRPr="00482723">
        <w:rPr>
          <w:rFonts w:ascii="Times New Roman" w:eastAsia="Arial Unicode MS" w:hAnsi="Times New Roman" w:cs="Times New Roman"/>
          <w:sz w:val="20"/>
          <w:szCs w:val="20"/>
        </w:rPr>
        <w:t xml:space="preserve">10.6. </w:t>
      </w:r>
      <w:r w:rsidR="001F5A39" w:rsidRPr="00482723">
        <w:rPr>
          <w:rFonts w:ascii="Times New Roman" w:eastAsia="Arial Unicode MS" w:hAnsi="Times New Roman" w:cs="Times New Roman"/>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7637083C" w14:textId="7866F17F" w:rsidR="001F5A39" w:rsidRPr="00482723" w:rsidRDefault="00F867D2" w:rsidP="00EF52CD">
      <w:pPr>
        <w:ind w:firstLine="567"/>
        <w:jc w:val="both"/>
        <w:rPr>
          <w:rFonts w:ascii="Times New Roman" w:eastAsia="Arial Unicode MS" w:hAnsi="Times New Roman" w:cs="Times New Roman"/>
          <w:sz w:val="20"/>
          <w:szCs w:val="20"/>
        </w:rPr>
      </w:pPr>
      <w:r w:rsidRPr="00482723">
        <w:rPr>
          <w:rFonts w:ascii="Times New Roman" w:eastAsia="Arial Unicode MS" w:hAnsi="Times New Roman" w:cs="Times New Roman"/>
          <w:sz w:val="20"/>
          <w:szCs w:val="20"/>
        </w:rPr>
        <w:t>10.7</w:t>
      </w:r>
      <w:r w:rsidR="001F5A39" w:rsidRPr="00482723">
        <w:rPr>
          <w:rFonts w:ascii="Times New Roman" w:eastAsia="Arial Unicode MS" w:hAnsi="Times New Roman" w:cs="Times New Roman"/>
          <w:sz w:val="20"/>
          <w:szCs w:val="20"/>
        </w:rPr>
        <w:t xml:space="preserve">. Поставщик вправе принять решение об одностороннем отказе от исполнения </w:t>
      </w:r>
      <w:r w:rsidR="00A66912" w:rsidRPr="00482723">
        <w:rPr>
          <w:rFonts w:ascii="Times New Roman" w:eastAsia="Arial Unicode MS" w:hAnsi="Times New Roman" w:cs="Times New Roman"/>
          <w:sz w:val="20"/>
          <w:szCs w:val="20"/>
        </w:rPr>
        <w:t>К</w:t>
      </w:r>
      <w:r w:rsidR="001F5A39" w:rsidRPr="00482723">
        <w:rPr>
          <w:rFonts w:ascii="Times New Roman" w:eastAsia="Arial Unicode MS" w:hAnsi="Times New Roman" w:cs="Times New Roman"/>
          <w:sz w:val="20"/>
          <w:szCs w:val="20"/>
        </w:rPr>
        <w:t xml:space="preserve">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w:t>
      </w:r>
      <w:r w:rsidR="00A66912" w:rsidRPr="00482723">
        <w:rPr>
          <w:rFonts w:ascii="Times New Roman" w:eastAsia="Arial Unicode MS" w:hAnsi="Times New Roman" w:cs="Times New Roman"/>
          <w:sz w:val="20"/>
          <w:szCs w:val="20"/>
        </w:rPr>
        <w:t>З</w:t>
      </w:r>
      <w:r w:rsidR="001F5A39" w:rsidRPr="00482723">
        <w:rPr>
          <w:rFonts w:ascii="Times New Roman" w:eastAsia="Arial Unicode MS" w:hAnsi="Times New Roman" w:cs="Times New Roman"/>
          <w:sz w:val="20"/>
          <w:szCs w:val="20"/>
        </w:rPr>
        <w:t xml:space="preserve">аказчика принять решение об одностороннем отказе от исполнения </w:t>
      </w:r>
      <w:r w:rsidR="00A66912" w:rsidRPr="00482723">
        <w:rPr>
          <w:rFonts w:ascii="Times New Roman" w:eastAsia="Arial Unicode MS" w:hAnsi="Times New Roman" w:cs="Times New Roman"/>
          <w:sz w:val="20"/>
          <w:szCs w:val="20"/>
        </w:rPr>
        <w:t>К</w:t>
      </w:r>
      <w:r w:rsidR="001F5A39" w:rsidRPr="00482723">
        <w:rPr>
          <w:rFonts w:ascii="Times New Roman" w:eastAsia="Arial Unicode MS" w:hAnsi="Times New Roman" w:cs="Times New Roman"/>
          <w:sz w:val="20"/>
          <w:szCs w:val="20"/>
        </w:rPr>
        <w:t xml:space="preserve">онтракта. </w:t>
      </w:r>
    </w:p>
    <w:p w14:paraId="3843D178" w14:textId="77777777" w:rsidR="001F5A39" w:rsidRPr="00482723" w:rsidRDefault="00F867D2" w:rsidP="00EF52CD">
      <w:pPr>
        <w:ind w:firstLine="567"/>
        <w:jc w:val="both"/>
        <w:rPr>
          <w:rFonts w:ascii="Times New Roman" w:eastAsia="Arial Unicode MS" w:hAnsi="Times New Roman" w:cs="Times New Roman"/>
          <w:sz w:val="20"/>
          <w:szCs w:val="20"/>
        </w:rPr>
      </w:pPr>
      <w:r w:rsidRPr="00482723">
        <w:rPr>
          <w:rFonts w:ascii="Times New Roman" w:eastAsia="Arial Unicode MS" w:hAnsi="Times New Roman" w:cs="Times New Roman"/>
          <w:sz w:val="20"/>
          <w:szCs w:val="20"/>
        </w:rPr>
        <w:t>10.8</w:t>
      </w:r>
      <w:r w:rsidR="001F5A39" w:rsidRPr="00482723">
        <w:rPr>
          <w:rFonts w:ascii="Times New Roman" w:eastAsia="Arial Unicode MS" w:hAnsi="Times New Roman" w:cs="Times New Roman"/>
          <w:sz w:val="20"/>
          <w:szCs w:val="20"/>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CC7C32F" w14:textId="77777777" w:rsidR="001F5A39" w:rsidRPr="00482723" w:rsidRDefault="00F867D2" w:rsidP="00EF52CD">
      <w:pPr>
        <w:ind w:firstLine="567"/>
        <w:jc w:val="both"/>
        <w:rPr>
          <w:rFonts w:ascii="Times New Roman" w:eastAsia="Arial Unicode MS" w:hAnsi="Times New Roman" w:cs="Times New Roman"/>
          <w:sz w:val="20"/>
          <w:szCs w:val="20"/>
        </w:rPr>
      </w:pPr>
      <w:r w:rsidRPr="00482723">
        <w:rPr>
          <w:rFonts w:ascii="Times New Roman" w:eastAsia="Arial Unicode MS" w:hAnsi="Times New Roman" w:cs="Times New Roman"/>
          <w:sz w:val="20"/>
          <w:szCs w:val="20"/>
        </w:rPr>
        <w:t>10.9</w:t>
      </w:r>
      <w:r w:rsidR="001F5A39" w:rsidRPr="00482723">
        <w:rPr>
          <w:rFonts w:ascii="Times New Roman" w:eastAsia="Arial Unicode MS" w:hAnsi="Times New Roman" w:cs="Times New Roman"/>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697ACB4" w14:textId="77777777" w:rsidR="001F5A39" w:rsidRPr="00482723" w:rsidRDefault="00F867D2" w:rsidP="00EF52CD">
      <w:pPr>
        <w:ind w:firstLine="567"/>
        <w:jc w:val="both"/>
        <w:rPr>
          <w:rFonts w:ascii="Times New Roman" w:eastAsia="Arial Unicode MS" w:hAnsi="Times New Roman" w:cs="Times New Roman"/>
          <w:sz w:val="20"/>
          <w:szCs w:val="20"/>
        </w:rPr>
      </w:pPr>
      <w:r w:rsidRPr="00482723">
        <w:rPr>
          <w:rFonts w:ascii="Times New Roman" w:eastAsia="Arial Unicode MS" w:hAnsi="Times New Roman" w:cs="Times New Roman"/>
          <w:sz w:val="20"/>
          <w:szCs w:val="20"/>
        </w:rPr>
        <w:t>10.11</w:t>
      </w:r>
      <w:r w:rsidR="001F5A39" w:rsidRPr="00482723">
        <w:rPr>
          <w:rFonts w:ascii="Times New Roman" w:eastAsia="Arial Unicode MS" w:hAnsi="Times New Roman" w:cs="Times New Roman"/>
          <w:sz w:val="20"/>
          <w:szCs w:val="20"/>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19F224B4" w14:textId="0DC706B4" w:rsidR="00C20C6A" w:rsidRPr="00482723" w:rsidRDefault="00F867D2" w:rsidP="00EF52CD">
      <w:pPr>
        <w:ind w:firstLine="567"/>
        <w:jc w:val="both"/>
        <w:rPr>
          <w:rFonts w:ascii="Times New Roman" w:eastAsia="Arial Unicode MS" w:hAnsi="Times New Roman" w:cs="Times New Roman"/>
          <w:sz w:val="20"/>
          <w:szCs w:val="20"/>
        </w:rPr>
      </w:pPr>
      <w:r w:rsidRPr="00482723">
        <w:rPr>
          <w:rFonts w:ascii="Times New Roman" w:eastAsia="Arial Unicode MS" w:hAnsi="Times New Roman" w:cs="Times New Roman"/>
          <w:sz w:val="20"/>
          <w:szCs w:val="20"/>
        </w:rPr>
        <w:t>10.12</w:t>
      </w:r>
      <w:r w:rsidR="001F5A39" w:rsidRPr="00482723">
        <w:rPr>
          <w:rFonts w:ascii="Times New Roman" w:eastAsia="Arial Unicode MS" w:hAnsi="Times New Roman" w:cs="Times New Roman"/>
          <w:sz w:val="20"/>
          <w:szCs w:val="20"/>
        </w:rPr>
        <w:t xml:space="preserve">. </w:t>
      </w:r>
      <w:r w:rsidR="00C20C6A" w:rsidRPr="00482723">
        <w:rPr>
          <w:rFonts w:ascii="Times New Roman" w:eastAsia="Arial Unicode MS" w:hAnsi="Times New Roman" w:cs="Times New Roman"/>
          <w:sz w:val="20"/>
          <w:szCs w:val="20"/>
        </w:rPr>
        <w:t xml:space="preserve">При исполнении </w:t>
      </w:r>
      <w:r w:rsidR="00835B75" w:rsidRPr="00482723">
        <w:rPr>
          <w:rFonts w:ascii="Times New Roman" w:eastAsia="Arial Unicode MS" w:hAnsi="Times New Roman" w:cs="Times New Roman"/>
          <w:sz w:val="20"/>
          <w:szCs w:val="20"/>
        </w:rPr>
        <w:t>К</w:t>
      </w:r>
      <w:r w:rsidR="00C20C6A" w:rsidRPr="00482723">
        <w:rPr>
          <w:rFonts w:ascii="Times New Roman" w:eastAsia="Arial Unicode MS" w:hAnsi="Times New Roman" w:cs="Times New Roman"/>
          <w:sz w:val="20"/>
          <w:szCs w:val="20"/>
        </w:rPr>
        <w:t xml:space="preserve">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w:t>
      </w:r>
      <w:r w:rsidR="00C20C6A" w:rsidRPr="00482723">
        <w:rPr>
          <w:rFonts w:ascii="Times New Roman" w:eastAsia="Arial Unicode MS" w:hAnsi="Times New Roman" w:cs="Times New Roman"/>
          <w:sz w:val="20"/>
          <w:szCs w:val="20"/>
        </w:rPr>
        <w:lastRenderedPageBreak/>
        <w:t xml:space="preserve">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w:t>
      </w:r>
      <w:r w:rsidR="00835B75" w:rsidRPr="00482723">
        <w:rPr>
          <w:rFonts w:ascii="Times New Roman" w:eastAsia="Arial Unicode MS" w:hAnsi="Times New Roman" w:cs="Times New Roman"/>
          <w:sz w:val="20"/>
          <w:szCs w:val="20"/>
        </w:rPr>
        <w:t>З</w:t>
      </w:r>
      <w:r w:rsidR="00C20C6A" w:rsidRPr="00482723">
        <w:rPr>
          <w:rFonts w:ascii="Times New Roman" w:eastAsia="Arial Unicode MS" w:hAnsi="Times New Roman" w:cs="Times New Roman"/>
          <w:sz w:val="20"/>
          <w:szCs w:val="20"/>
        </w:rPr>
        <w:t>аказчиком.</w:t>
      </w:r>
    </w:p>
    <w:p w14:paraId="0C72E1CD" w14:textId="7976BAB8" w:rsidR="001F5A39" w:rsidRPr="00482723" w:rsidRDefault="00F867D2" w:rsidP="00EF52CD">
      <w:pPr>
        <w:ind w:firstLine="567"/>
        <w:jc w:val="both"/>
        <w:rPr>
          <w:rFonts w:ascii="Times New Roman" w:eastAsia="Arial Unicode MS" w:hAnsi="Times New Roman" w:cs="Times New Roman"/>
          <w:sz w:val="20"/>
          <w:szCs w:val="20"/>
        </w:rPr>
      </w:pPr>
      <w:r w:rsidRPr="00482723">
        <w:rPr>
          <w:rFonts w:ascii="Times New Roman" w:eastAsia="Arial Unicode MS" w:hAnsi="Times New Roman" w:cs="Times New Roman"/>
          <w:sz w:val="20"/>
          <w:szCs w:val="20"/>
        </w:rPr>
        <w:t>10.13</w:t>
      </w:r>
      <w:r w:rsidR="001F5A39" w:rsidRPr="00482723">
        <w:rPr>
          <w:rFonts w:ascii="Times New Roman" w:eastAsia="Arial Unicode MS" w:hAnsi="Times New Roman" w:cs="Times New Roman"/>
          <w:sz w:val="20"/>
          <w:szCs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E4D1E29" w14:textId="77777777" w:rsidR="001F5A39" w:rsidRPr="00482723" w:rsidRDefault="00F867D2" w:rsidP="00EF52CD">
      <w:pPr>
        <w:ind w:firstLine="567"/>
        <w:jc w:val="both"/>
        <w:rPr>
          <w:rFonts w:ascii="Times New Roman" w:eastAsia="Arial Unicode MS" w:hAnsi="Times New Roman" w:cs="Times New Roman"/>
          <w:sz w:val="20"/>
          <w:szCs w:val="20"/>
        </w:rPr>
      </w:pPr>
      <w:r w:rsidRPr="00482723">
        <w:rPr>
          <w:rFonts w:ascii="Times New Roman" w:eastAsia="Arial Unicode MS" w:hAnsi="Times New Roman" w:cs="Times New Roman"/>
          <w:sz w:val="20"/>
          <w:szCs w:val="20"/>
        </w:rPr>
        <w:t>10.14</w:t>
      </w:r>
      <w:r w:rsidR="001F5A39" w:rsidRPr="00482723">
        <w:rPr>
          <w:rFonts w:ascii="Times New Roman" w:eastAsia="Arial Unicode MS" w:hAnsi="Times New Roman" w:cs="Times New Roman"/>
          <w:sz w:val="20"/>
          <w:szCs w:val="20"/>
        </w:rPr>
        <w:t>. В случае перемены Заказчика права и обязанности Заказчика, предусмотренные Контрактом, переходят к новому заказчику.</w:t>
      </w:r>
    </w:p>
    <w:p w14:paraId="5F8AD692" w14:textId="77777777" w:rsidR="001F5A39" w:rsidRPr="00482723" w:rsidRDefault="00F867D2" w:rsidP="00EF52CD">
      <w:pPr>
        <w:ind w:firstLine="567"/>
        <w:jc w:val="both"/>
        <w:rPr>
          <w:rFonts w:ascii="Times New Roman" w:eastAsia="Arial Unicode MS" w:hAnsi="Times New Roman" w:cs="Times New Roman"/>
          <w:sz w:val="20"/>
          <w:szCs w:val="20"/>
        </w:rPr>
      </w:pPr>
      <w:r w:rsidRPr="00482723">
        <w:rPr>
          <w:rFonts w:ascii="Times New Roman" w:eastAsia="Arial Unicode MS" w:hAnsi="Times New Roman" w:cs="Times New Roman"/>
          <w:sz w:val="20"/>
          <w:szCs w:val="20"/>
        </w:rPr>
        <w:t>10.15</w:t>
      </w:r>
      <w:r w:rsidR="001F5A39" w:rsidRPr="00482723">
        <w:rPr>
          <w:rFonts w:ascii="Times New Roman" w:eastAsia="Arial Unicode MS" w:hAnsi="Times New Roman" w:cs="Times New Roman"/>
          <w:sz w:val="20"/>
          <w:szCs w:val="20"/>
        </w:rPr>
        <w:t>. Прекращение срока действия Контракта не освобождает Стороны от ответственности за нарушение его условий.</w:t>
      </w:r>
    </w:p>
    <w:p w14:paraId="6C568A69" w14:textId="77777777" w:rsidR="001F5A39" w:rsidRPr="00482723" w:rsidRDefault="00F867D2" w:rsidP="00EF52CD">
      <w:pPr>
        <w:ind w:firstLine="567"/>
        <w:jc w:val="both"/>
        <w:rPr>
          <w:rFonts w:ascii="Times New Roman" w:eastAsia="Arial Unicode MS" w:hAnsi="Times New Roman" w:cs="Times New Roman"/>
          <w:sz w:val="20"/>
          <w:szCs w:val="20"/>
        </w:rPr>
      </w:pPr>
      <w:r w:rsidRPr="00482723">
        <w:rPr>
          <w:rFonts w:ascii="Times New Roman" w:eastAsia="Arial Unicode MS" w:hAnsi="Times New Roman" w:cs="Times New Roman"/>
          <w:sz w:val="20"/>
          <w:szCs w:val="20"/>
        </w:rPr>
        <w:t>10.16</w:t>
      </w:r>
      <w:r w:rsidR="001F5A39" w:rsidRPr="00482723">
        <w:rPr>
          <w:rFonts w:ascii="Times New Roman" w:eastAsia="Arial Unicode MS" w:hAnsi="Times New Roman" w:cs="Times New Roman"/>
          <w:sz w:val="20"/>
          <w:szCs w:val="20"/>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4F08C326" w14:textId="6A23DB5B" w:rsidR="001F5A39" w:rsidRPr="00482723" w:rsidRDefault="00F867D2" w:rsidP="00EF52CD">
      <w:pPr>
        <w:ind w:firstLine="567"/>
        <w:jc w:val="both"/>
        <w:rPr>
          <w:rFonts w:ascii="Times New Roman" w:eastAsia="Arial Unicode MS" w:hAnsi="Times New Roman" w:cs="Times New Roman"/>
          <w:sz w:val="20"/>
          <w:szCs w:val="20"/>
        </w:rPr>
      </w:pPr>
      <w:r w:rsidRPr="00482723">
        <w:rPr>
          <w:rFonts w:ascii="Times New Roman" w:eastAsia="Arial Unicode MS" w:hAnsi="Times New Roman" w:cs="Times New Roman"/>
          <w:sz w:val="20"/>
          <w:szCs w:val="20"/>
        </w:rPr>
        <w:t>10.</w:t>
      </w:r>
      <w:r w:rsidR="009241A0" w:rsidRPr="00482723">
        <w:rPr>
          <w:rFonts w:ascii="Times New Roman" w:eastAsia="Arial Unicode MS" w:hAnsi="Times New Roman" w:cs="Times New Roman"/>
          <w:sz w:val="20"/>
          <w:szCs w:val="20"/>
        </w:rPr>
        <w:t>17. Изменение</w:t>
      </w:r>
      <w:r w:rsidR="001F5A39" w:rsidRPr="00482723">
        <w:rPr>
          <w:rFonts w:ascii="Times New Roman" w:eastAsia="Arial Unicode MS" w:hAnsi="Times New Roman" w:cs="Times New Roman"/>
          <w:sz w:val="20"/>
          <w:szCs w:val="20"/>
        </w:rPr>
        <w:t xml:space="preserve">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7CA315EF" w14:textId="77777777" w:rsidR="00EF52CD" w:rsidRPr="00482723" w:rsidRDefault="00EF52CD" w:rsidP="00EF52CD">
      <w:pPr>
        <w:ind w:firstLine="567"/>
        <w:jc w:val="both"/>
        <w:rPr>
          <w:rFonts w:ascii="Times New Roman" w:eastAsia="Arial Unicode MS" w:hAnsi="Times New Roman" w:cs="Times New Roman"/>
          <w:sz w:val="20"/>
          <w:szCs w:val="20"/>
        </w:rPr>
      </w:pPr>
    </w:p>
    <w:p w14:paraId="1E335CF4" w14:textId="1AEDA7E6" w:rsidR="00DF0783" w:rsidRPr="00482723" w:rsidRDefault="00DF0783" w:rsidP="00DF0783">
      <w:pPr>
        <w:autoSpaceDE w:val="0"/>
        <w:autoSpaceDN w:val="0"/>
        <w:adjustRightInd w:val="0"/>
        <w:ind w:firstLine="567"/>
        <w:jc w:val="center"/>
        <w:rPr>
          <w:rFonts w:ascii="Times New Roman" w:hAnsi="Times New Roman" w:cs="Times New Roman"/>
          <w:b/>
          <w:sz w:val="20"/>
          <w:szCs w:val="20"/>
        </w:rPr>
      </w:pPr>
      <w:r w:rsidRPr="00482723">
        <w:rPr>
          <w:rFonts w:ascii="Times New Roman" w:hAnsi="Times New Roman" w:cs="Times New Roman"/>
          <w:b/>
          <w:sz w:val="20"/>
          <w:szCs w:val="20"/>
        </w:rPr>
        <w:t>1</w:t>
      </w:r>
      <w:r w:rsidR="00A77712" w:rsidRPr="00482723">
        <w:rPr>
          <w:rFonts w:ascii="Times New Roman" w:hAnsi="Times New Roman" w:cs="Times New Roman"/>
          <w:b/>
          <w:sz w:val="20"/>
          <w:szCs w:val="20"/>
        </w:rPr>
        <w:t>1</w:t>
      </w:r>
      <w:r w:rsidRPr="00482723">
        <w:rPr>
          <w:rFonts w:ascii="Times New Roman" w:hAnsi="Times New Roman" w:cs="Times New Roman"/>
          <w:b/>
          <w:sz w:val="20"/>
          <w:szCs w:val="20"/>
        </w:rPr>
        <w:t xml:space="preserve">. </w:t>
      </w:r>
      <w:r w:rsidR="009241A0" w:rsidRPr="00482723">
        <w:rPr>
          <w:rFonts w:ascii="Times New Roman" w:hAnsi="Times New Roman" w:cs="Times New Roman"/>
          <w:b/>
          <w:sz w:val="20"/>
          <w:szCs w:val="20"/>
        </w:rPr>
        <w:t>Антикоррупционные условия</w:t>
      </w:r>
    </w:p>
    <w:p w14:paraId="3381AF71" w14:textId="2758D1CD" w:rsidR="00DF0783" w:rsidRPr="00482723" w:rsidRDefault="00DF0783" w:rsidP="00DF0783">
      <w:pPr>
        <w:autoSpaceDE w:val="0"/>
        <w:autoSpaceDN w:val="0"/>
        <w:adjustRightInd w:val="0"/>
        <w:ind w:firstLine="567"/>
        <w:jc w:val="both"/>
        <w:rPr>
          <w:rFonts w:ascii="Times New Roman" w:hAnsi="Times New Roman" w:cs="Times New Roman"/>
          <w:sz w:val="20"/>
          <w:szCs w:val="20"/>
        </w:rPr>
      </w:pPr>
      <w:r w:rsidRPr="00482723">
        <w:rPr>
          <w:rFonts w:ascii="Times New Roman" w:hAnsi="Times New Roman" w:cs="Times New Roman"/>
          <w:sz w:val="20"/>
          <w:szCs w:val="20"/>
        </w:rPr>
        <w:t>1</w:t>
      </w:r>
      <w:r w:rsidR="00A77712" w:rsidRPr="00482723">
        <w:rPr>
          <w:rFonts w:ascii="Times New Roman" w:hAnsi="Times New Roman" w:cs="Times New Roman"/>
          <w:sz w:val="20"/>
          <w:szCs w:val="20"/>
        </w:rPr>
        <w:t>1</w:t>
      </w:r>
      <w:r w:rsidRPr="00482723">
        <w:rPr>
          <w:rFonts w:ascii="Times New Roman" w:hAnsi="Times New Roman" w:cs="Times New Roman"/>
          <w:sz w:val="20"/>
          <w:szCs w:val="20"/>
        </w:rPr>
        <w:t xml:space="preserve">.1. При исполнении своих обязательств по </w:t>
      </w:r>
      <w:r w:rsidR="00367B74" w:rsidRPr="00482723">
        <w:rPr>
          <w:rFonts w:ascii="Times New Roman" w:hAnsi="Times New Roman" w:cs="Times New Roman"/>
          <w:sz w:val="20"/>
          <w:szCs w:val="20"/>
        </w:rPr>
        <w:t>К</w:t>
      </w:r>
      <w:r w:rsidRPr="00482723">
        <w:rPr>
          <w:rFonts w:ascii="Times New Roman" w:hAnsi="Times New Roman" w:cs="Times New Roman"/>
          <w:sz w:val="20"/>
          <w:szCs w:val="20"/>
        </w:rPr>
        <w:t xml:space="preserve">онтакту </w:t>
      </w:r>
      <w:r w:rsidR="00835B75" w:rsidRPr="00482723">
        <w:rPr>
          <w:rFonts w:ascii="Times New Roman" w:hAnsi="Times New Roman" w:cs="Times New Roman"/>
          <w:sz w:val="20"/>
          <w:szCs w:val="20"/>
        </w:rPr>
        <w:t>С</w:t>
      </w:r>
      <w:r w:rsidRPr="00482723">
        <w:rPr>
          <w:rFonts w:ascii="Times New Roman" w:hAnsi="Times New Roman" w:cs="Times New Roman"/>
          <w:sz w:val="20"/>
          <w:szCs w:val="20"/>
        </w:rPr>
        <w:t>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113461BD" w14:textId="157577F9" w:rsidR="00DF0783" w:rsidRPr="00482723" w:rsidRDefault="00DF0783" w:rsidP="00DF0783">
      <w:pPr>
        <w:autoSpaceDE w:val="0"/>
        <w:autoSpaceDN w:val="0"/>
        <w:adjustRightInd w:val="0"/>
        <w:ind w:firstLine="567"/>
        <w:jc w:val="both"/>
        <w:rPr>
          <w:rFonts w:ascii="Times New Roman" w:hAnsi="Times New Roman" w:cs="Times New Roman"/>
          <w:sz w:val="20"/>
          <w:szCs w:val="20"/>
        </w:rPr>
      </w:pPr>
      <w:r w:rsidRPr="00482723">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w:t>
      </w:r>
      <w:r w:rsidR="00835B75" w:rsidRPr="00482723">
        <w:rPr>
          <w:rFonts w:ascii="Times New Roman" w:hAnsi="Times New Roman" w:cs="Times New Roman"/>
          <w:sz w:val="20"/>
          <w:szCs w:val="20"/>
        </w:rPr>
        <w:t>К</w:t>
      </w:r>
      <w:r w:rsidRPr="00482723">
        <w:rPr>
          <w:rFonts w:ascii="Times New Roman" w:hAnsi="Times New Roman" w:cs="Times New Roman"/>
          <w:sz w:val="20"/>
          <w:szCs w:val="20"/>
        </w:rPr>
        <w:t>онтракту;</w:t>
      </w:r>
    </w:p>
    <w:p w14:paraId="2196416A" w14:textId="77777777" w:rsidR="00DF0783" w:rsidRPr="00482723" w:rsidRDefault="00DF0783" w:rsidP="00DF0783">
      <w:pPr>
        <w:autoSpaceDE w:val="0"/>
        <w:autoSpaceDN w:val="0"/>
        <w:adjustRightInd w:val="0"/>
        <w:ind w:firstLine="567"/>
        <w:jc w:val="both"/>
        <w:rPr>
          <w:rFonts w:ascii="Times New Roman" w:hAnsi="Times New Roman" w:cs="Times New Roman"/>
          <w:sz w:val="20"/>
          <w:szCs w:val="20"/>
        </w:rPr>
      </w:pPr>
      <w:r w:rsidRPr="0048272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C584A5D" w14:textId="77777777" w:rsidR="00DF0783" w:rsidRPr="00482723" w:rsidRDefault="00DF0783" w:rsidP="00DF0783">
      <w:pPr>
        <w:autoSpaceDE w:val="0"/>
        <w:autoSpaceDN w:val="0"/>
        <w:adjustRightInd w:val="0"/>
        <w:ind w:firstLine="567"/>
        <w:jc w:val="both"/>
        <w:rPr>
          <w:rFonts w:ascii="Times New Roman" w:hAnsi="Times New Roman" w:cs="Times New Roman"/>
          <w:sz w:val="20"/>
          <w:szCs w:val="20"/>
        </w:rPr>
      </w:pPr>
      <w:r w:rsidRPr="0048272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14:paraId="022996E0" w14:textId="77777777" w:rsidR="00DF0783" w:rsidRPr="00482723" w:rsidRDefault="00DF0783" w:rsidP="00DF0783">
      <w:pPr>
        <w:pStyle w:val="western"/>
        <w:widowControl w:val="0"/>
        <w:shd w:val="clear" w:color="auto" w:fill="FFFFFF"/>
        <w:spacing w:before="0" w:after="0"/>
        <w:ind w:firstLine="540"/>
        <w:jc w:val="center"/>
        <w:rPr>
          <w:b/>
          <w:bCs/>
          <w:color w:val="000000"/>
          <w:sz w:val="20"/>
          <w:szCs w:val="20"/>
        </w:rPr>
      </w:pPr>
    </w:p>
    <w:p w14:paraId="108DAEA0" w14:textId="77777777" w:rsidR="00DF0783" w:rsidRPr="00482723" w:rsidRDefault="00DF0783" w:rsidP="00DF0783">
      <w:pPr>
        <w:pStyle w:val="western"/>
        <w:widowControl w:val="0"/>
        <w:shd w:val="clear" w:color="auto" w:fill="FFFFFF"/>
        <w:spacing w:before="0" w:after="0"/>
        <w:ind w:firstLine="540"/>
        <w:jc w:val="center"/>
        <w:rPr>
          <w:b/>
          <w:color w:val="000000"/>
          <w:sz w:val="20"/>
          <w:szCs w:val="20"/>
        </w:rPr>
      </w:pPr>
      <w:r w:rsidRPr="00482723">
        <w:rPr>
          <w:b/>
          <w:bCs/>
          <w:color w:val="000000"/>
          <w:sz w:val="20"/>
          <w:szCs w:val="20"/>
        </w:rPr>
        <w:t>1</w:t>
      </w:r>
      <w:r w:rsidR="00A77712" w:rsidRPr="00482723">
        <w:rPr>
          <w:b/>
          <w:bCs/>
          <w:color w:val="000000"/>
          <w:sz w:val="20"/>
          <w:szCs w:val="20"/>
        </w:rPr>
        <w:t>2</w:t>
      </w:r>
      <w:r w:rsidRPr="00482723">
        <w:rPr>
          <w:b/>
          <w:bCs/>
          <w:color w:val="000000"/>
          <w:sz w:val="20"/>
          <w:szCs w:val="20"/>
        </w:rPr>
        <w:t>.</w:t>
      </w:r>
      <w:r w:rsidRPr="00482723">
        <w:rPr>
          <w:rStyle w:val="apple-converted-space"/>
          <w:b/>
          <w:caps/>
          <w:color w:val="000000"/>
          <w:sz w:val="20"/>
          <w:szCs w:val="20"/>
        </w:rPr>
        <w:t> </w:t>
      </w:r>
      <w:r w:rsidRPr="00482723">
        <w:rPr>
          <w:rStyle w:val="apple-converted-space"/>
          <w:b/>
          <w:sz w:val="20"/>
          <w:szCs w:val="20"/>
        </w:rPr>
        <w:t>Прочие положения</w:t>
      </w:r>
    </w:p>
    <w:p w14:paraId="2670D9CA" w14:textId="77777777" w:rsidR="00DF0783" w:rsidRPr="00482723" w:rsidRDefault="00DF0783" w:rsidP="00361FD9">
      <w:pPr>
        <w:pStyle w:val="ConsPlusNormal"/>
        <w:ind w:firstLine="426"/>
        <w:jc w:val="both"/>
        <w:rPr>
          <w:rFonts w:ascii="Times New Roman" w:hAnsi="Times New Roman" w:cs="Times New Roman"/>
          <w:sz w:val="20"/>
        </w:rPr>
      </w:pPr>
      <w:r w:rsidRPr="00482723">
        <w:rPr>
          <w:rFonts w:ascii="Times New Roman" w:hAnsi="Times New Roman" w:cs="Times New Roman"/>
          <w:sz w:val="20"/>
        </w:rPr>
        <w:t>1</w:t>
      </w:r>
      <w:r w:rsidR="00A77712" w:rsidRPr="00482723">
        <w:rPr>
          <w:rFonts w:ascii="Times New Roman" w:hAnsi="Times New Roman" w:cs="Times New Roman"/>
          <w:sz w:val="20"/>
        </w:rPr>
        <w:t>2</w:t>
      </w:r>
      <w:r w:rsidRPr="00482723">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14:paraId="525FE490" w14:textId="77777777" w:rsidR="00DF0783" w:rsidRPr="00482723" w:rsidRDefault="00DF0783" w:rsidP="00361FD9">
      <w:pPr>
        <w:pStyle w:val="ConsPlusNormal"/>
        <w:ind w:firstLine="426"/>
        <w:jc w:val="both"/>
        <w:rPr>
          <w:rFonts w:ascii="Times New Roman" w:hAnsi="Times New Roman" w:cs="Times New Roman"/>
          <w:sz w:val="20"/>
        </w:rPr>
      </w:pPr>
      <w:r w:rsidRPr="00482723">
        <w:rPr>
          <w:rFonts w:ascii="Times New Roman" w:hAnsi="Times New Roman" w:cs="Times New Roman"/>
          <w:sz w:val="20"/>
        </w:rPr>
        <w:t>1</w:t>
      </w:r>
      <w:r w:rsidR="00A77712" w:rsidRPr="00482723">
        <w:rPr>
          <w:rFonts w:ascii="Times New Roman" w:hAnsi="Times New Roman" w:cs="Times New Roman"/>
          <w:sz w:val="20"/>
        </w:rPr>
        <w:t>2</w:t>
      </w:r>
      <w:r w:rsidRPr="00482723">
        <w:rPr>
          <w:rFonts w:ascii="Times New Roman" w:hAnsi="Times New Roman" w:cs="Times New Roman"/>
          <w:sz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43D03B68" w14:textId="77777777" w:rsidR="00DF0783" w:rsidRPr="00482723" w:rsidRDefault="00DF0783" w:rsidP="00361FD9">
      <w:pPr>
        <w:pStyle w:val="ConsPlusNormal"/>
        <w:ind w:firstLine="426"/>
        <w:jc w:val="both"/>
        <w:rPr>
          <w:rFonts w:ascii="Times New Roman" w:hAnsi="Times New Roman" w:cs="Times New Roman"/>
          <w:sz w:val="20"/>
        </w:rPr>
      </w:pPr>
      <w:r w:rsidRPr="00482723">
        <w:rPr>
          <w:rFonts w:ascii="Times New Roman" w:hAnsi="Times New Roman" w:cs="Times New Roman"/>
          <w:sz w:val="20"/>
        </w:rPr>
        <w:t>1</w:t>
      </w:r>
      <w:r w:rsidR="00A77712" w:rsidRPr="00482723">
        <w:rPr>
          <w:rFonts w:ascii="Times New Roman" w:hAnsi="Times New Roman" w:cs="Times New Roman"/>
          <w:sz w:val="20"/>
        </w:rPr>
        <w:t>2</w:t>
      </w:r>
      <w:r w:rsidRPr="00482723">
        <w:rPr>
          <w:rFonts w:ascii="Times New Roman" w:hAnsi="Times New Roman" w:cs="Times New Roman"/>
          <w:sz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683EF7B" w14:textId="77777777" w:rsidR="00DF0783" w:rsidRPr="00482723" w:rsidRDefault="00DF0783" w:rsidP="00361FD9">
      <w:pPr>
        <w:pStyle w:val="ConsPlusNormal"/>
        <w:ind w:firstLine="426"/>
        <w:jc w:val="both"/>
        <w:rPr>
          <w:rFonts w:ascii="Times New Roman" w:hAnsi="Times New Roman" w:cs="Times New Roman"/>
          <w:sz w:val="20"/>
        </w:rPr>
      </w:pPr>
      <w:r w:rsidRPr="00482723">
        <w:rPr>
          <w:rFonts w:ascii="Times New Roman" w:hAnsi="Times New Roman" w:cs="Times New Roman"/>
          <w:sz w:val="20"/>
        </w:rPr>
        <w:t>1</w:t>
      </w:r>
      <w:r w:rsidR="00C106DC" w:rsidRPr="00482723">
        <w:rPr>
          <w:rFonts w:ascii="Times New Roman" w:hAnsi="Times New Roman" w:cs="Times New Roman"/>
          <w:sz w:val="20"/>
        </w:rPr>
        <w:t>2</w:t>
      </w:r>
      <w:r w:rsidR="00F867D2" w:rsidRPr="00482723">
        <w:rPr>
          <w:rFonts w:ascii="Times New Roman" w:hAnsi="Times New Roman" w:cs="Times New Roman"/>
          <w:sz w:val="20"/>
        </w:rPr>
        <w:t>.4</w:t>
      </w:r>
      <w:r w:rsidRPr="00482723">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E870E56" w14:textId="77777777" w:rsidR="00B851CA" w:rsidRPr="00482723" w:rsidRDefault="00DF0783" w:rsidP="00361FD9">
      <w:pPr>
        <w:ind w:firstLine="426"/>
        <w:jc w:val="both"/>
        <w:rPr>
          <w:rFonts w:ascii="Times New Roman" w:hAnsi="Times New Roman" w:cs="Times New Roman"/>
          <w:sz w:val="20"/>
          <w:szCs w:val="20"/>
        </w:rPr>
      </w:pPr>
      <w:r w:rsidRPr="00482723">
        <w:rPr>
          <w:rFonts w:ascii="Times New Roman" w:hAnsi="Times New Roman" w:cs="Times New Roman"/>
          <w:color w:val="auto"/>
          <w:sz w:val="20"/>
          <w:szCs w:val="20"/>
        </w:rPr>
        <w:t>1</w:t>
      </w:r>
      <w:r w:rsidR="00C106DC" w:rsidRPr="00482723">
        <w:rPr>
          <w:rFonts w:ascii="Times New Roman" w:hAnsi="Times New Roman" w:cs="Times New Roman"/>
          <w:color w:val="auto"/>
          <w:sz w:val="20"/>
          <w:szCs w:val="20"/>
        </w:rPr>
        <w:t>2</w:t>
      </w:r>
      <w:r w:rsidRPr="00482723">
        <w:rPr>
          <w:rFonts w:ascii="Times New Roman" w:hAnsi="Times New Roman" w:cs="Times New Roman"/>
          <w:color w:val="auto"/>
          <w:sz w:val="20"/>
          <w:szCs w:val="20"/>
        </w:rPr>
        <w:t>.</w:t>
      </w:r>
      <w:r w:rsidR="00F867D2" w:rsidRPr="00482723">
        <w:rPr>
          <w:rFonts w:ascii="Times New Roman" w:hAnsi="Times New Roman" w:cs="Times New Roman"/>
          <w:color w:val="auto"/>
          <w:sz w:val="20"/>
          <w:szCs w:val="20"/>
        </w:rPr>
        <w:t>5</w:t>
      </w:r>
      <w:r w:rsidR="00C106DC" w:rsidRPr="00482723">
        <w:rPr>
          <w:rFonts w:ascii="Times New Roman" w:hAnsi="Times New Roman" w:cs="Times New Roman"/>
          <w:color w:val="auto"/>
          <w:sz w:val="20"/>
          <w:szCs w:val="20"/>
        </w:rPr>
        <w:t>. Настоящий Контракт составлен в двух экземплярах, имеющих одинаковую юридическую силу для обеих сторон.</w:t>
      </w:r>
    </w:p>
    <w:p w14:paraId="0E3DCC1E" w14:textId="2A21C76E" w:rsidR="009A0D19" w:rsidRPr="00482723" w:rsidRDefault="00F867D2" w:rsidP="00361FD9">
      <w:pPr>
        <w:ind w:firstLine="426"/>
        <w:jc w:val="both"/>
        <w:rPr>
          <w:rFonts w:ascii="Times New Roman" w:hAnsi="Times New Roman" w:cs="Times New Roman"/>
          <w:color w:val="auto"/>
          <w:sz w:val="20"/>
          <w:szCs w:val="20"/>
        </w:rPr>
      </w:pPr>
      <w:r w:rsidRPr="00482723">
        <w:rPr>
          <w:rFonts w:ascii="Times New Roman" w:hAnsi="Times New Roman" w:cs="Times New Roman"/>
          <w:color w:val="auto"/>
          <w:sz w:val="20"/>
          <w:szCs w:val="20"/>
        </w:rPr>
        <w:t>12.5</w:t>
      </w:r>
      <w:r w:rsidR="009A0D19" w:rsidRPr="00482723">
        <w:rPr>
          <w:rFonts w:ascii="Times New Roman" w:hAnsi="Times New Roman" w:cs="Times New Roman"/>
          <w:color w:val="auto"/>
          <w:sz w:val="20"/>
          <w:szCs w:val="20"/>
        </w:rPr>
        <w:t>.1.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D520800" w14:textId="77777777" w:rsidR="00361FD9" w:rsidRPr="00482723" w:rsidRDefault="00361FD9" w:rsidP="00361FD9">
      <w:pPr>
        <w:ind w:firstLine="426"/>
        <w:jc w:val="both"/>
        <w:rPr>
          <w:rFonts w:ascii="Times New Roman" w:hAnsi="Times New Roman" w:cs="Times New Roman"/>
          <w:sz w:val="20"/>
          <w:szCs w:val="20"/>
        </w:rPr>
      </w:pPr>
      <w:r w:rsidRPr="00482723">
        <w:rPr>
          <w:rFonts w:ascii="Times New Roman" w:hAnsi="Times New Roman" w:cs="Times New Roman"/>
          <w:color w:val="auto"/>
          <w:sz w:val="20"/>
          <w:szCs w:val="20"/>
        </w:rPr>
        <w:t xml:space="preserve">12.6. </w:t>
      </w:r>
      <w:r w:rsidRPr="00482723">
        <w:rPr>
          <w:rFonts w:ascii="Times New Roman" w:hAnsi="Times New Roman" w:cs="Times New Roman"/>
          <w:sz w:val="20"/>
          <w:szCs w:val="20"/>
        </w:rPr>
        <w:t xml:space="preserve">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w:t>
      </w:r>
      <w:proofErr w:type="spellStart"/>
      <w:r w:rsidRPr="00482723">
        <w:rPr>
          <w:rFonts w:ascii="Times New Roman" w:hAnsi="Times New Roman" w:cs="Times New Roman"/>
          <w:sz w:val="20"/>
          <w:szCs w:val="20"/>
        </w:rPr>
        <w:t>т.ч</w:t>
      </w:r>
      <w:proofErr w:type="spellEnd"/>
      <w:r w:rsidRPr="00482723">
        <w:rPr>
          <w:rFonts w:ascii="Times New Roman" w:hAnsi="Times New Roman" w:cs="Times New Roman"/>
          <w:sz w:val="20"/>
          <w:szCs w:val="20"/>
        </w:rPr>
        <w:t>. Федерального закона от 6 апреля 2011 г. N 63-ФЗ "Об электронной подписи", и подписываются квалифицированной электронной подписью. Заказчик и Исполнитель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 Обмен электронными документами будет производиться через систему СБИС (sbis.ru).</w:t>
      </w:r>
    </w:p>
    <w:p w14:paraId="6CEC9555" w14:textId="2F09CC41" w:rsidR="00361FD9" w:rsidRPr="00482723" w:rsidRDefault="00361FD9" w:rsidP="00FA5A92">
      <w:pPr>
        <w:jc w:val="both"/>
        <w:rPr>
          <w:rFonts w:ascii="Times New Roman" w:hAnsi="Times New Roman" w:cs="Times New Roman"/>
          <w:color w:val="FF0000"/>
          <w:sz w:val="20"/>
          <w:szCs w:val="20"/>
        </w:rPr>
      </w:pPr>
    </w:p>
    <w:p w14:paraId="2DE0A028" w14:textId="77777777" w:rsidR="00DF0783" w:rsidRPr="00482723" w:rsidRDefault="00C106DC" w:rsidP="00DF0783">
      <w:pPr>
        <w:pStyle w:val="ConsPlusNormal"/>
        <w:jc w:val="center"/>
        <w:outlineLvl w:val="1"/>
        <w:rPr>
          <w:rFonts w:ascii="Times New Roman" w:hAnsi="Times New Roman" w:cs="Times New Roman"/>
          <w:b/>
          <w:sz w:val="20"/>
        </w:rPr>
      </w:pPr>
      <w:r w:rsidRPr="00482723">
        <w:rPr>
          <w:rFonts w:ascii="Times New Roman" w:hAnsi="Times New Roman" w:cs="Times New Roman"/>
          <w:b/>
          <w:sz w:val="20"/>
        </w:rPr>
        <w:t>13</w:t>
      </w:r>
      <w:r w:rsidR="00DF0783" w:rsidRPr="00482723">
        <w:rPr>
          <w:rFonts w:ascii="Times New Roman" w:hAnsi="Times New Roman" w:cs="Times New Roman"/>
          <w:b/>
          <w:sz w:val="20"/>
        </w:rPr>
        <w:t>. Перечень приложений</w:t>
      </w:r>
    </w:p>
    <w:p w14:paraId="1D6CD89A" w14:textId="77777777" w:rsidR="00DF0783" w:rsidRPr="00482723" w:rsidRDefault="00DF0783" w:rsidP="00DF0783">
      <w:pPr>
        <w:autoSpaceDE w:val="0"/>
        <w:ind w:firstLine="567"/>
        <w:jc w:val="both"/>
        <w:rPr>
          <w:rFonts w:ascii="Times New Roman" w:hAnsi="Times New Roman" w:cs="Times New Roman"/>
          <w:sz w:val="20"/>
          <w:szCs w:val="20"/>
        </w:rPr>
      </w:pPr>
      <w:r w:rsidRPr="00482723">
        <w:rPr>
          <w:rFonts w:ascii="Times New Roman" w:hAnsi="Times New Roman" w:cs="Times New Roman"/>
          <w:sz w:val="20"/>
          <w:szCs w:val="20"/>
        </w:rPr>
        <w:t>1</w:t>
      </w:r>
      <w:r w:rsidR="00C106DC" w:rsidRPr="00482723">
        <w:rPr>
          <w:rFonts w:ascii="Times New Roman" w:hAnsi="Times New Roman" w:cs="Times New Roman"/>
          <w:sz w:val="20"/>
          <w:szCs w:val="20"/>
        </w:rPr>
        <w:t>3.1</w:t>
      </w:r>
      <w:r w:rsidRPr="00482723">
        <w:rPr>
          <w:rFonts w:ascii="Times New Roman" w:hAnsi="Times New Roman" w:cs="Times New Roman"/>
          <w:sz w:val="20"/>
          <w:szCs w:val="20"/>
        </w:rPr>
        <w:t>. К настоящему Контракту прилагаются и являются его неотъемлемой частью:</w:t>
      </w:r>
    </w:p>
    <w:p w14:paraId="73BE5D04" w14:textId="3B887F85" w:rsidR="00DF0783" w:rsidRPr="00482723" w:rsidRDefault="00DF0783" w:rsidP="00DF0783">
      <w:pPr>
        <w:pStyle w:val="western"/>
        <w:widowControl w:val="0"/>
        <w:shd w:val="clear" w:color="auto" w:fill="FFFFFF"/>
        <w:spacing w:before="0" w:after="0"/>
        <w:ind w:firstLine="540"/>
        <w:jc w:val="both"/>
        <w:rPr>
          <w:color w:val="000000"/>
          <w:sz w:val="20"/>
          <w:szCs w:val="20"/>
        </w:rPr>
      </w:pPr>
      <w:r w:rsidRPr="00482723">
        <w:rPr>
          <w:color w:val="000000"/>
          <w:sz w:val="20"/>
          <w:szCs w:val="20"/>
        </w:rPr>
        <w:t>- Приложение № 1</w:t>
      </w:r>
      <w:r w:rsidR="00344DA3" w:rsidRPr="00482723">
        <w:rPr>
          <w:color w:val="000000"/>
          <w:sz w:val="20"/>
          <w:szCs w:val="20"/>
        </w:rPr>
        <w:t>.</w:t>
      </w:r>
      <w:r w:rsidRPr="00482723">
        <w:rPr>
          <w:color w:val="000000"/>
          <w:sz w:val="20"/>
          <w:szCs w:val="20"/>
        </w:rPr>
        <w:t xml:space="preserve"> «Спецификация</w:t>
      </w:r>
      <w:r w:rsidR="00BD58B3" w:rsidRPr="00482723">
        <w:rPr>
          <w:color w:val="000000"/>
          <w:sz w:val="20"/>
          <w:szCs w:val="20"/>
        </w:rPr>
        <w:t xml:space="preserve"> товара</w:t>
      </w:r>
      <w:r w:rsidRPr="00482723">
        <w:rPr>
          <w:color w:val="000000"/>
          <w:sz w:val="20"/>
          <w:szCs w:val="20"/>
        </w:rPr>
        <w:t>».</w:t>
      </w:r>
    </w:p>
    <w:p w14:paraId="690350D2" w14:textId="5DD8A384" w:rsidR="00344DA3" w:rsidRPr="00482723" w:rsidRDefault="00344DA3" w:rsidP="00DF0783">
      <w:pPr>
        <w:pStyle w:val="western"/>
        <w:widowControl w:val="0"/>
        <w:shd w:val="clear" w:color="auto" w:fill="FFFFFF"/>
        <w:spacing w:before="0" w:after="0"/>
        <w:ind w:firstLine="540"/>
        <w:jc w:val="both"/>
        <w:rPr>
          <w:color w:val="000000"/>
          <w:sz w:val="20"/>
          <w:szCs w:val="20"/>
        </w:rPr>
      </w:pPr>
      <w:r w:rsidRPr="00482723">
        <w:rPr>
          <w:color w:val="000000"/>
          <w:sz w:val="20"/>
          <w:szCs w:val="20"/>
        </w:rPr>
        <w:lastRenderedPageBreak/>
        <w:t>- Приложение № 2. «</w:t>
      </w:r>
      <w:r w:rsidR="00B7724E" w:rsidRPr="00482723">
        <w:rPr>
          <w:color w:val="000000"/>
          <w:sz w:val="20"/>
          <w:szCs w:val="20"/>
        </w:rPr>
        <w:t>Описание объекта закупки</w:t>
      </w:r>
      <w:r w:rsidRPr="00482723">
        <w:rPr>
          <w:color w:val="000000"/>
          <w:sz w:val="20"/>
          <w:szCs w:val="20"/>
        </w:rPr>
        <w:t>».</w:t>
      </w:r>
    </w:p>
    <w:p w14:paraId="3F40778F" w14:textId="77777777" w:rsidR="00DF0783" w:rsidRPr="00482723" w:rsidRDefault="000C0F87" w:rsidP="00DF0783">
      <w:pPr>
        <w:pStyle w:val="a7"/>
        <w:ind w:firstLine="0"/>
        <w:rPr>
          <w:color w:val="000000"/>
          <w:sz w:val="20"/>
          <w:szCs w:val="20"/>
        </w:rPr>
      </w:pPr>
      <w:r w:rsidRPr="00482723">
        <w:rPr>
          <w:color w:val="000000"/>
          <w:sz w:val="20"/>
          <w:szCs w:val="20"/>
        </w:rPr>
        <w:t xml:space="preserve">           </w:t>
      </w:r>
      <w:r w:rsidR="00DF0783" w:rsidRPr="00482723">
        <w:rPr>
          <w:color w:val="000000"/>
          <w:sz w:val="20"/>
          <w:szCs w:val="20"/>
        </w:rPr>
        <w:t>-</w:t>
      </w:r>
      <w:r w:rsidR="00344DA3" w:rsidRPr="00482723">
        <w:rPr>
          <w:color w:val="000000"/>
          <w:sz w:val="20"/>
          <w:szCs w:val="20"/>
        </w:rPr>
        <w:t xml:space="preserve"> Приложение № 3. Акт сверки </w:t>
      </w:r>
      <w:r w:rsidR="00DF0783" w:rsidRPr="00482723">
        <w:rPr>
          <w:color w:val="000000"/>
          <w:sz w:val="20"/>
          <w:szCs w:val="20"/>
        </w:rPr>
        <w:t>(образец).</w:t>
      </w:r>
    </w:p>
    <w:p w14:paraId="273778AD" w14:textId="77777777" w:rsidR="00DF0783" w:rsidRPr="00482723" w:rsidRDefault="00DF0783" w:rsidP="00DF0783">
      <w:pPr>
        <w:pStyle w:val="a7"/>
        <w:ind w:firstLine="0"/>
        <w:rPr>
          <w:b/>
          <w:bCs/>
          <w:caps/>
          <w:sz w:val="20"/>
          <w:szCs w:val="20"/>
        </w:rPr>
      </w:pPr>
    </w:p>
    <w:p w14:paraId="161D4284" w14:textId="77777777" w:rsidR="00344DA3" w:rsidRPr="00482723" w:rsidRDefault="00344DA3" w:rsidP="00DF0783">
      <w:pPr>
        <w:pStyle w:val="a7"/>
        <w:ind w:firstLine="0"/>
        <w:rPr>
          <w:b/>
          <w:bCs/>
          <w:caps/>
          <w:sz w:val="20"/>
          <w:szCs w:val="20"/>
        </w:rPr>
      </w:pPr>
    </w:p>
    <w:p w14:paraId="7B8D883C" w14:textId="2D67BB64" w:rsidR="00DF0783" w:rsidRPr="00482723" w:rsidRDefault="00DF0783" w:rsidP="00DF0783">
      <w:pPr>
        <w:pStyle w:val="ConsPlusNormal"/>
        <w:jc w:val="center"/>
        <w:outlineLvl w:val="1"/>
        <w:rPr>
          <w:rFonts w:ascii="Times New Roman" w:hAnsi="Times New Roman" w:cs="Times New Roman"/>
          <w:b/>
          <w:sz w:val="20"/>
        </w:rPr>
      </w:pPr>
      <w:r w:rsidRPr="00482723">
        <w:rPr>
          <w:rFonts w:ascii="Times New Roman" w:hAnsi="Times New Roman" w:cs="Times New Roman"/>
          <w:b/>
          <w:bCs/>
          <w:caps/>
          <w:sz w:val="20"/>
        </w:rPr>
        <w:t>1</w:t>
      </w:r>
      <w:r w:rsidR="00C106DC" w:rsidRPr="00482723">
        <w:rPr>
          <w:rFonts w:ascii="Times New Roman" w:hAnsi="Times New Roman" w:cs="Times New Roman"/>
          <w:b/>
          <w:bCs/>
          <w:caps/>
          <w:sz w:val="20"/>
        </w:rPr>
        <w:t>4</w:t>
      </w:r>
      <w:r w:rsidRPr="00482723">
        <w:rPr>
          <w:rFonts w:ascii="Times New Roman" w:hAnsi="Times New Roman" w:cs="Times New Roman"/>
          <w:b/>
          <w:bCs/>
          <w:caps/>
          <w:sz w:val="20"/>
        </w:rPr>
        <w:t>.</w:t>
      </w:r>
      <w:r w:rsidR="00C106DC" w:rsidRPr="00482723">
        <w:rPr>
          <w:rFonts w:ascii="Times New Roman" w:hAnsi="Times New Roman" w:cs="Times New Roman"/>
          <w:b/>
          <w:bCs/>
          <w:caps/>
          <w:sz w:val="20"/>
        </w:rPr>
        <w:t xml:space="preserve"> Место нахождения (</w:t>
      </w:r>
      <w:r w:rsidR="00C106DC" w:rsidRPr="00482723">
        <w:rPr>
          <w:rFonts w:ascii="Times New Roman" w:hAnsi="Times New Roman" w:cs="Times New Roman"/>
          <w:b/>
          <w:sz w:val="20"/>
        </w:rPr>
        <w:t>АДРЕСА), БАНКОВСКИЕ РЕКВИЗИТЫ И ПОДПИСИ СТОРОН</w:t>
      </w:r>
    </w:p>
    <w:p w14:paraId="7F8CBA4D" w14:textId="54D4070B" w:rsidR="00361FD9" w:rsidRPr="00482723" w:rsidRDefault="00361FD9" w:rsidP="00DF0783">
      <w:pPr>
        <w:pStyle w:val="ConsPlusNormal"/>
        <w:jc w:val="center"/>
        <w:outlineLvl w:val="1"/>
        <w:rPr>
          <w:rFonts w:ascii="Times New Roman" w:hAnsi="Times New Roman" w:cs="Times New Roman"/>
          <w:b/>
          <w:sz w:val="20"/>
        </w:rPr>
      </w:pPr>
    </w:p>
    <w:tbl>
      <w:tblPr>
        <w:tblW w:w="0" w:type="auto"/>
        <w:jc w:val="center"/>
        <w:tblLook w:val="04A0" w:firstRow="1" w:lastRow="0" w:firstColumn="1" w:lastColumn="0" w:noHBand="0" w:noVBand="1"/>
      </w:tblPr>
      <w:tblGrid>
        <w:gridCol w:w="4219"/>
        <w:gridCol w:w="5351"/>
      </w:tblGrid>
      <w:tr w:rsidR="00740430" w:rsidRPr="00482723" w14:paraId="0EE916F5" w14:textId="77777777" w:rsidTr="00EF52CD">
        <w:trPr>
          <w:jc w:val="center"/>
        </w:trPr>
        <w:tc>
          <w:tcPr>
            <w:tcW w:w="4219" w:type="dxa"/>
          </w:tcPr>
          <w:p w14:paraId="67C457FE" w14:textId="77777777" w:rsidR="00EF52CD" w:rsidRPr="00482723" w:rsidRDefault="00EF52CD" w:rsidP="00EF52CD">
            <w:pPr>
              <w:rPr>
                <w:rFonts w:ascii="Times New Roman" w:eastAsia="Times New Roman" w:hAnsi="Times New Roman" w:cs="Times New Roman"/>
                <w:b/>
                <w:iCs/>
                <w:color w:val="auto"/>
                <w:sz w:val="20"/>
                <w:szCs w:val="20"/>
                <w:lang w:bidi="ar-SA"/>
              </w:rPr>
            </w:pPr>
            <w:r w:rsidRPr="00482723">
              <w:rPr>
                <w:rFonts w:ascii="Times New Roman" w:eastAsia="Times New Roman" w:hAnsi="Times New Roman" w:cs="Times New Roman"/>
                <w:b/>
                <w:iCs/>
                <w:color w:val="auto"/>
                <w:sz w:val="20"/>
                <w:szCs w:val="20"/>
                <w:lang w:bidi="ar-SA"/>
              </w:rPr>
              <w:t>ЗАКАЗЧИК:</w:t>
            </w:r>
          </w:p>
          <w:p w14:paraId="49F2E938" w14:textId="77777777" w:rsidR="00367B74" w:rsidRPr="00482723" w:rsidRDefault="00367B74" w:rsidP="00367B74">
            <w:pPr>
              <w:rPr>
                <w:rFonts w:ascii="Times New Roman" w:hAnsi="Times New Roman"/>
                <w:bCs/>
                <w:sz w:val="20"/>
                <w:szCs w:val="20"/>
              </w:rPr>
            </w:pPr>
            <w:r w:rsidRPr="00482723">
              <w:rPr>
                <w:rFonts w:ascii="Times New Roman" w:hAnsi="Times New Roman"/>
                <w:bCs/>
                <w:sz w:val="20"/>
                <w:szCs w:val="20"/>
              </w:rPr>
              <w:t>Государственное бюджетное дошкольное образовательное учреждение детский сад № 128 общеразвивающего вида с приоритетным осуществлением деятельности по художественно-эстетическому развитию детей Выборгского района Санкт-Петербурга</w:t>
            </w:r>
          </w:p>
          <w:p w14:paraId="06E9E9A1" w14:textId="77777777" w:rsidR="00367B74" w:rsidRPr="00482723" w:rsidRDefault="00367B74" w:rsidP="00367B74">
            <w:pPr>
              <w:rPr>
                <w:rFonts w:ascii="Times New Roman" w:hAnsi="Times New Roman"/>
                <w:bCs/>
                <w:sz w:val="20"/>
                <w:szCs w:val="20"/>
              </w:rPr>
            </w:pPr>
            <w:r w:rsidRPr="00482723">
              <w:rPr>
                <w:rFonts w:ascii="Times New Roman" w:hAnsi="Times New Roman"/>
                <w:bCs/>
                <w:sz w:val="20"/>
                <w:szCs w:val="20"/>
              </w:rPr>
              <w:t>(ГБДОУ детский сад № 128 Выборгского района Санкт-Петербурга)</w:t>
            </w:r>
          </w:p>
          <w:p w14:paraId="56B4889F" w14:textId="77777777" w:rsidR="00367B74" w:rsidRPr="00482723" w:rsidRDefault="00367B74" w:rsidP="00367B74">
            <w:pPr>
              <w:rPr>
                <w:rFonts w:ascii="Times New Roman" w:hAnsi="Times New Roman"/>
                <w:bCs/>
                <w:sz w:val="20"/>
                <w:szCs w:val="20"/>
              </w:rPr>
            </w:pPr>
            <w:r w:rsidRPr="00482723">
              <w:rPr>
                <w:rFonts w:ascii="Times New Roman" w:hAnsi="Times New Roman"/>
                <w:bCs/>
                <w:sz w:val="20"/>
                <w:szCs w:val="20"/>
              </w:rPr>
              <w:t>194358, Санкт Петербург, Энгельса проспект, дом 150, корпус 2, литера А</w:t>
            </w:r>
          </w:p>
          <w:p w14:paraId="66EA325F" w14:textId="77777777" w:rsidR="00367B74" w:rsidRPr="00482723" w:rsidRDefault="00367B74" w:rsidP="00367B74">
            <w:pPr>
              <w:rPr>
                <w:rFonts w:ascii="Times New Roman" w:hAnsi="Times New Roman"/>
                <w:bCs/>
                <w:sz w:val="20"/>
                <w:szCs w:val="20"/>
              </w:rPr>
            </w:pPr>
            <w:r w:rsidRPr="00482723">
              <w:rPr>
                <w:rFonts w:ascii="Times New Roman" w:hAnsi="Times New Roman"/>
                <w:bCs/>
                <w:sz w:val="20"/>
                <w:szCs w:val="20"/>
              </w:rPr>
              <w:t>Тел./факс (812) 515-35-91</w:t>
            </w:r>
          </w:p>
          <w:p w14:paraId="419B54F5" w14:textId="77777777" w:rsidR="00367B74" w:rsidRPr="00482723" w:rsidRDefault="00367B74" w:rsidP="00367B74">
            <w:pPr>
              <w:rPr>
                <w:rFonts w:ascii="Times New Roman" w:hAnsi="Times New Roman"/>
                <w:bCs/>
                <w:sz w:val="20"/>
                <w:szCs w:val="20"/>
              </w:rPr>
            </w:pPr>
            <w:r w:rsidRPr="00482723">
              <w:rPr>
                <w:rFonts w:ascii="Times New Roman" w:hAnsi="Times New Roman"/>
                <w:bCs/>
                <w:sz w:val="20"/>
                <w:szCs w:val="20"/>
              </w:rPr>
              <w:t>E-</w:t>
            </w:r>
            <w:proofErr w:type="spellStart"/>
            <w:r w:rsidRPr="00482723">
              <w:rPr>
                <w:rFonts w:ascii="Times New Roman" w:hAnsi="Times New Roman"/>
                <w:bCs/>
                <w:sz w:val="20"/>
                <w:szCs w:val="20"/>
              </w:rPr>
              <w:t>mail</w:t>
            </w:r>
            <w:proofErr w:type="spellEnd"/>
            <w:r w:rsidRPr="00482723">
              <w:rPr>
                <w:rFonts w:ascii="Times New Roman" w:hAnsi="Times New Roman"/>
                <w:bCs/>
                <w:sz w:val="20"/>
                <w:szCs w:val="20"/>
              </w:rPr>
              <w:t>: d128@shko.la</w:t>
            </w:r>
          </w:p>
          <w:p w14:paraId="7F170ACD" w14:textId="77777777" w:rsidR="00367B74" w:rsidRPr="00482723" w:rsidRDefault="00367B74" w:rsidP="00367B74">
            <w:pPr>
              <w:rPr>
                <w:rFonts w:ascii="Times New Roman" w:hAnsi="Times New Roman"/>
                <w:bCs/>
                <w:sz w:val="20"/>
                <w:szCs w:val="20"/>
              </w:rPr>
            </w:pPr>
            <w:r w:rsidRPr="00482723">
              <w:rPr>
                <w:rFonts w:ascii="Times New Roman" w:hAnsi="Times New Roman"/>
                <w:bCs/>
                <w:sz w:val="20"/>
                <w:szCs w:val="20"/>
              </w:rPr>
              <w:t>Лиц. счет 0501191 в Комитете финансов СПб</w:t>
            </w:r>
          </w:p>
          <w:p w14:paraId="32064579" w14:textId="77777777" w:rsidR="00367B74" w:rsidRPr="00482723" w:rsidRDefault="00367B74" w:rsidP="00367B74">
            <w:pPr>
              <w:rPr>
                <w:rFonts w:ascii="Times New Roman" w:hAnsi="Times New Roman"/>
                <w:bCs/>
                <w:sz w:val="20"/>
                <w:szCs w:val="20"/>
              </w:rPr>
            </w:pPr>
            <w:r w:rsidRPr="00482723">
              <w:rPr>
                <w:rFonts w:ascii="Times New Roman" w:hAnsi="Times New Roman"/>
                <w:bCs/>
                <w:sz w:val="20"/>
                <w:szCs w:val="20"/>
              </w:rPr>
              <w:t>ОКЦ №1 Северо-Западного ГУ Банка России//УФК</w:t>
            </w:r>
          </w:p>
          <w:p w14:paraId="35A3F51F" w14:textId="77777777" w:rsidR="00367B74" w:rsidRPr="00482723" w:rsidRDefault="00367B74" w:rsidP="00367B74">
            <w:pPr>
              <w:rPr>
                <w:rFonts w:ascii="Times New Roman" w:hAnsi="Times New Roman"/>
                <w:bCs/>
                <w:sz w:val="20"/>
                <w:szCs w:val="20"/>
              </w:rPr>
            </w:pPr>
            <w:r w:rsidRPr="00482723">
              <w:rPr>
                <w:rFonts w:ascii="Times New Roman" w:hAnsi="Times New Roman"/>
                <w:bCs/>
                <w:sz w:val="20"/>
                <w:szCs w:val="20"/>
              </w:rPr>
              <w:t>по г. Санкт-Петербургу г. Санкт-Петербург</w:t>
            </w:r>
          </w:p>
          <w:p w14:paraId="6DFF68A5" w14:textId="77777777" w:rsidR="00367B74" w:rsidRPr="00482723" w:rsidRDefault="00367B74" w:rsidP="00367B74">
            <w:pPr>
              <w:rPr>
                <w:rFonts w:ascii="Times New Roman" w:hAnsi="Times New Roman"/>
                <w:bCs/>
                <w:sz w:val="20"/>
                <w:szCs w:val="20"/>
              </w:rPr>
            </w:pPr>
            <w:r w:rsidRPr="00482723">
              <w:rPr>
                <w:rFonts w:ascii="Times New Roman" w:hAnsi="Times New Roman"/>
                <w:bCs/>
                <w:sz w:val="20"/>
                <w:szCs w:val="20"/>
              </w:rPr>
              <w:t xml:space="preserve">БИК 014030106; </w:t>
            </w:r>
          </w:p>
          <w:p w14:paraId="7A5E7F98" w14:textId="77777777" w:rsidR="00367B74" w:rsidRPr="00482723" w:rsidRDefault="00367B74" w:rsidP="00367B74">
            <w:pPr>
              <w:rPr>
                <w:rFonts w:ascii="Times New Roman" w:hAnsi="Times New Roman"/>
                <w:bCs/>
                <w:sz w:val="20"/>
                <w:szCs w:val="20"/>
              </w:rPr>
            </w:pPr>
            <w:r w:rsidRPr="00482723">
              <w:rPr>
                <w:rFonts w:ascii="Times New Roman" w:hAnsi="Times New Roman"/>
                <w:bCs/>
                <w:sz w:val="20"/>
                <w:szCs w:val="20"/>
              </w:rPr>
              <w:t>Казначейский счет:03224643400000007200</w:t>
            </w:r>
          </w:p>
          <w:p w14:paraId="1651DB97" w14:textId="77777777" w:rsidR="00367B74" w:rsidRPr="00482723" w:rsidRDefault="00367B74" w:rsidP="00367B74">
            <w:pPr>
              <w:rPr>
                <w:rFonts w:ascii="Times New Roman" w:hAnsi="Times New Roman"/>
                <w:bCs/>
                <w:sz w:val="20"/>
                <w:szCs w:val="20"/>
              </w:rPr>
            </w:pPr>
            <w:r w:rsidRPr="00482723">
              <w:rPr>
                <w:rFonts w:ascii="Times New Roman" w:hAnsi="Times New Roman"/>
                <w:bCs/>
                <w:sz w:val="20"/>
                <w:szCs w:val="20"/>
              </w:rPr>
              <w:t>Номер счета банка плательщика:</w:t>
            </w:r>
          </w:p>
          <w:p w14:paraId="5D61DC96" w14:textId="77777777" w:rsidR="00367B74" w:rsidRPr="00482723" w:rsidRDefault="00367B74" w:rsidP="00367B74">
            <w:pPr>
              <w:rPr>
                <w:rFonts w:ascii="Times New Roman" w:hAnsi="Times New Roman"/>
                <w:bCs/>
                <w:sz w:val="20"/>
                <w:szCs w:val="20"/>
              </w:rPr>
            </w:pPr>
            <w:r w:rsidRPr="00482723">
              <w:rPr>
                <w:rFonts w:ascii="Times New Roman" w:hAnsi="Times New Roman"/>
                <w:bCs/>
                <w:sz w:val="20"/>
                <w:szCs w:val="20"/>
              </w:rPr>
              <w:t>40102810945370000005</w:t>
            </w:r>
          </w:p>
          <w:p w14:paraId="0E585132" w14:textId="77777777" w:rsidR="00367B74" w:rsidRPr="00482723" w:rsidRDefault="00367B74" w:rsidP="00367B74">
            <w:pPr>
              <w:rPr>
                <w:rFonts w:ascii="Times New Roman" w:hAnsi="Times New Roman"/>
                <w:bCs/>
                <w:sz w:val="20"/>
                <w:szCs w:val="20"/>
              </w:rPr>
            </w:pPr>
          </w:p>
          <w:p w14:paraId="6D2F9173" w14:textId="77777777" w:rsidR="00367B74" w:rsidRPr="00482723" w:rsidRDefault="00367B74" w:rsidP="00367B74">
            <w:pPr>
              <w:rPr>
                <w:rFonts w:ascii="Times New Roman" w:hAnsi="Times New Roman"/>
                <w:bCs/>
                <w:sz w:val="20"/>
                <w:szCs w:val="20"/>
              </w:rPr>
            </w:pPr>
          </w:p>
          <w:p w14:paraId="54EBE203" w14:textId="02DDC7E5" w:rsidR="00367B74" w:rsidRPr="00482723" w:rsidRDefault="00367B74" w:rsidP="00367B74">
            <w:pPr>
              <w:rPr>
                <w:rFonts w:ascii="Times New Roman" w:hAnsi="Times New Roman"/>
                <w:bCs/>
                <w:sz w:val="20"/>
                <w:szCs w:val="20"/>
              </w:rPr>
            </w:pPr>
            <w:proofErr w:type="spellStart"/>
            <w:r w:rsidRPr="00482723">
              <w:rPr>
                <w:rFonts w:ascii="Times New Roman" w:hAnsi="Times New Roman"/>
                <w:bCs/>
                <w:sz w:val="20"/>
                <w:szCs w:val="20"/>
              </w:rPr>
              <w:t>И.о</w:t>
            </w:r>
            <w:proofErr w:type="spellEnd"/>
            <w:r w:rsidRPr="00482723">
              <w:rPr>
                <w:rFonts w:ascii="Times New Roman" w:hAnsi="Times New Roman"/>
                <w:bCs/>
                <w:sz w:val="20"/>
                <w:szCs w:val="20"/>
              </w:rPr>
              <w:t>.</w:t>
            </w:r>
            <w:r w:rsidR="0076786C">
              <w:rPr>
                <w:rFonts w:ascii="Times New Roman" w:hAnsi="Times New Roman"/>
                <w:bCs/>
                <w:sz w:val="20"/>
                <w:szCs w:val="20"/>
              </w:rPr>
              <w:t xml:space="preserve"> </w:t>
            </w:r>
            <w:r w:rsidRPr="00482723">
              <w:rPr>
                <w:rFonts w:ascii="Times New Roman" w:hAnsi="Times New Roman"/>
                <w:bCs/>
                <w:sz w:val="20"/>
                <w:szCs w:val="20"/>
              </w:rPr>
              <w:t xml:space="preserve">заведующего ГБДОУ детский сад №128 </w:t>
            </w:r>
          </w:p>
          <w:p w14:paraId="50B77350" w14:textId="38371B44" w:rsidR="006116C8" w:rsidRPr="00482723" w:rsidRDefault="00367B74" w:rsidP="006116C8">
            <w:pPr>
              <w:widowControl/>
              <w:suppressAutoHyphens/>
              <w:rPr>
                <w:rFonts w:ascii="Times New Roman" w:eastAsia="Times New Roman" w:hAnsi="Times New Roman" w:cs="Times New Roman"/>
                <w:color w:val="auto"/>
                <w:sz w:val="20"/>
                <w:szCs w:val="20"/>
                <w:lang w:eastAsia="zh-CN"/>
              </w:rPr>
            </w:pPr>
            <w:r w:rsidRPr="00482723">
              <w:rPr>
                <w:rFonts w:ascii="Times New Roman" w:hAnsi="Times New Roman"/>
                <w:bCs/>
                <w:sz w:val="20"/>
                <w:szCs w:val="20"/>
              </w:rPr>
              <w:t>Ушакова А.А.</w:t>
            </w:r>
          </w:p>
        </w:tc>
        <w:tc>
          <w:tcPr>
            <w:tcW w:w="5351" w:type="dxa"/>
          </w:tcPr>
          <w:p w14:paraId="28CF943D" w14:textId="706DCA62" w:rsidR="00740430" w:rsidRDefault="00740430" w:rsidP="00740430">
            <w:pPr>
              <w:widowControl/>
              <w:suppressAutoHyphens/>
              <w:rPr>
                <w:rFonts w:ascii="Times New Roman" w:eastAsia="Times New Roman" w:hAnsi="Times New Roman" w:cs="Times New Roman"/>
                <w:b/>
                <w:color w:val="auto"/>
                <w:sz w:val="20"/>
                <w:szCs w:val="20"/>
                <w:lang w:eastAsia="zh-CN" w:bidi="ar-SA"/>
              </w:rPr>
            </w:pPr>
            <w:r w:rsidRPr="00482723">
              <w:rPr>
                <w:rFonts w:ascii="Times New Roman" w:eastAsia="Times New Roman" w:hAnsi="Times New Roman" w:cs="Times New Roman"/>
                <w:b/>
                <w:color w:val="auto"/>
                <w:sz w:val="20"/>
                <w:szCs w:val="20"/>
                <w:lang w:eastAsia="zh-CN" w:bidi="ar-SA"/>
              </w:rPr>
              <w:t>ПОСТАВЩИК</w:t>
            </w:r>
          </w:p>
          <w:p w14:paraId="63F95B63" w14:textId="35B8B3CB" w:rsidR="00740430" w:rsidRDefault="00740430" w:rsidP="00740430">
            <w:pPr>
              <w:widowControl/>
              <w:suppressAutoHyphens/>
              <w:rPr>
                <w:rFonts w:ascii="Times New Roman" w:eastAsia="Times New Roman" w:hAnsi="Times New Roman" w:cs="Times New Roman"/>
                <w:color w:val="auto"/>
                <w:sz w:val="20"/>
                <w:szCs w:val="20"/>
                <w:lang w:eastAsia="zh-CN" w:bidi="ar-SA"/>
              </w:rPr>
            </w:pPr>
          </w:p>
          <w:p w14:paraId="1E5FD0F6" w14:textId="77777777" w:rsidR="0076786C" w:rsidRDefault="0076786C" w:rsidP="00740430">
            <w:pPr>
              <w:widowControl/>
              <w:suppressAutoHyphens/>
              <w:rPr>
                <w:rFonts w:ascii="Times New Roman" w:eastAsia="Times New Roman" w:hAnsi="Times New Roman" w:cs="Times New Roman"/>
                <w:color w:val="auto"/>
                <w:sz w:val="20"/>
                <w:szCs w:val="20"/>
                <w:lang w:eastAsia="zh-CN" w:bidi="ar-SA"/>
              </w:rPr>
            </w:pPr>
          </w:p>
          <w:p w14:paraId="29F981F1" w14:textId="004E5A8C" w:rsidR="0076786C" w:rsidRDefault="0076786C" w:rsidP="00740430">
            <w:pPr>
              <w:widowControl/>
              <w:suppressAutoHyphens/>
              <w:rPr>
                <w:rFonts w:ascii="Times New Roman" w:eastAsia="Times New Roman" w:hAnsi="Times New Roman" w:cs="Times New Roman"/>
                <w:color w:val="auto"/>
                <w:sz w:val="20"/>
                <w:szCs w:val="20"/>
                <w:lang w:eastAsia="zh-CN" w:bidi="ar-SA"/>
              </w:rPr>
            </w:pPr>
          </w:p>
          <w:p w14:paraId="2590D615" w14:textId="77777777" w:rsidR="0076786C" w:rsidRDefault="0076786C" w:rsidP="00740430">
            <w:pPr>
              <w:widowControl/>
              <w:suppressAutoHyphens/>
              <w:rPr>
                <w:rFonts w:ascii="Times New Roman" w:eastAsia="Times New Roman" w:hAnsi="Times New Roman" w:cs="Times New Roman"/>
                <w:color w:val="auto"/>
                <w:sz w:val="20"/>
                <w:szCs w:val="20"/>
                <w:lang w:eastAsia="zh-CN" w:bidi="ar-SA"/>
              </w:rPr>
            </w:pPr>
          </w:p>
          <w:p w14:paraId="7033D115" w14:textId="7458E28A" w:rsidR="00740430" w:rsidRPr="00482723" w:rsidRDefault="00740430" w:rsidP="00740430">
            <w:pPr>
              <w:widowControl/>
              <w:suppressAutoHyphens/>
              <w:rPr>
                <w:rFonts w:ascii="Times New Roman" w:eastAsia="Times New Roman" w:hAnsi="Times New Roman" w:cs="Times New Roman"/>
                <w:color w:val="auto"/>
                <w:sz w:val="20"/>
                <w:szCs w:val="20"/>
                <w:lang w:eastAsia="zh-CN" w:bidi="ar-SA"/>
              </w:rPr>
            </w:pPr>
          </w:p>
        </w:tc>
      </w:tr>
      <w:tr w:rsidR="00740430" w:rsidRPr="00482723" w14:paraId="4AF210B2" w14:textId="77777777" w:rsidTr="00EF52CD">
        <w:trPr>
          <w:jc w:val="center"/>
        </w:trPr>
        <w:tc>
          <w:tcPr>
            <w:tcW w:w="4219" w:type="dxa"/>
          </w:tcPr>
          <w:p w14:paraId="1F226017" w14:textId="77777777" w:rsidR="00740430" w:rsidRPr="00482723" w:rsidRDefault="00740430" w:rsidP="00740430">
            <w:pPr>
              <w:widowControl/>
              <w:suppressAutoHyphens/>
              <w:rPr>
                <w:rFonts w:ascii="Times New Roman" w:eastAsia="Times New Roman" w:hAnsi="Times New Roman" w:cs="Times New Roman"/>
                <w:b/>
                <w:color w:val="auto"/>
                <w:sz w:val="20"/>
                <w:szCs w:val="20"/>
                <w:lang w:eastAsia="zh-CN" w:bidi="ar-SA"/>
              </w:rPr>
            </w:pPr>
          </w:p>
        </w:tc>
        <w:tc>
          <w:tcPr>
            <w:tcW w:w="5351" w:type="dxa"/>
            <w:hideMark/>
          </w:tcPr>
          <w:p w14:paraId="04CD16D8" w14:textId="77777777" w:rsidR="00740430" w:rsidRPr="00482723" w:rsidRDefault="00740430" w:rsidP="00740430">
            <w:pPr>
              <w:widowControl/>
              <w:suppressAutoHyphens/>
              <w:rPr>
                <w:rFonts w:ascii="Times New Roman" w:eastAsia="Times New Roman" w:hAnsi="Times New Roman" w:cs="Times New Roman"/>
                <w:b/>
                <w:color w:val="auto"/>
                <w:sz w:val="20"/>
                <w:szCs w:val="20"/>
                <w:lang w:eastAsia="zh-CN" w:bidi="ar-SA"/>
              </w:rPr>
            </w:pPr>
          </w:p>
        </w:tc>
      </w:tr>
    </w:tbl>
    <w:p w14:paraId="651F2090" w14:textId="76311FE8" w:rsidR="00361FD9" w:rsidRPr="00482723" w:rsidRDefault="00361FD9" w:rsidP="00DF0783">
      <w:pPr>
        <w:pStyle w:val="ConsPlusNormal"/>
        <w:jc w:val="center"/>
        <w:outlineLvl w:val="1"/>
        <w:rPr>
          <w:rFonts w:ascii="Times New Roman" w:hAnsi="Times New Roman" w:cs="Times New Roman"/>
          <w:b/>
          <w:sz w:val="20"/>
        </w:rPr>
      </w:pPr>
    </w:p>
    <w:p w14:paraId="55A20130" w14:textId="43147CA8" w:rsidR="00361FD9" w:rsidRPr="00482723" w:rsidRDefault="00361FD9" w:rsidP="00DF0783">
      <w:pPr>
        <w:pStyle w:val="ConsPlusNormal"/>
        <w:jc w:val="center"/>
        <w:outlineLvl w:val="1"/>
        <w:rPr>
          <w:rFonts w:ascii="Times New Roman" w:hAnsi="Times New Roman" w:cs="Times New Roman"/>
          <w:b/>
          <w:sz w:val="20"/>
        </w:rPr>
      </w:pPr>
    </w:p>
    <w:p w14:paraId="03FF1A4B" w14:textId="6CA059E1" w:rsidR="00361FD9" w:rsidRPr="00482723" w:rsidRDefault="00361FD9" w:rsidP="00DF0783">
      <w:pPr>
        <w:pStyle w:val="ConsPlusNormal"/>
        <w:jc w:val="center"/>
        <w:outlineLvl w:val="1"/>
        <w:rPr>
          <w:rFonts w:ascii="Times New Roman" w:hAnsi="Times New Roman" w:cs="Times New Roman"/>
          <w:b/>
          <w:sz w:val="20"/>
        </w:rPr>
      </w:pPr>
    </w:p>
    <w:p w14:paraId="5EA4F423" w14:textId="77777777" w:rsidR="00361FD9" w:rsidRPr="00482723" w:rsidRDefault="00361FD9" w:rsidP="00DF0783">
      <w:pPr>
        <w:pStyle w:val="ConsPlusNormal"/>
        <w:jc w:val="center"/>
        <w:outlineLvl w:val="1"/>
        <w:rPr>
          <w:rFonts w:ascii="Times New Roman" w:hAnsi="Times New Roman" w:cs="Times New Roman"/>
          <w:b/>
          <w:sz w:val="20"/>
        </w:rPr>
      </w:pPr>
    </w:p>
    <w:p w14:paraId="7FB04E2B" w14:textId="77777777" w:rsidR="0090119D" w:rsidRPr="00482723" w:rsidRDefault="0090119D" w:rsidP="00DF0783">
      <w:pPr>
        <w:pStyle w:val="ConsPlusNormal"/>
        <w:jc w:val="center"/>
        <w:outlineLvl w:val="1"/>
        <w:rPr>
          <w:rFonts w:ascii="Times New Roman" w:hAnsi="Times New Roman" w:cs="Times New Roman"/>
          <w:b/>
          <w:sz w:val="20"/>
        </w:rPr>
      </w:pPr>
    </w:p>
    <w:p w14:paraId="6AB66219" w14:textId="77777777" w:rsidR="00113FB2" w:rsidRPr="00482723" w:rsidRDefault="00113FB2" w:rsidP="00344DA3">
      <w:pPr>
        <w:autoSpaceDE w:val="0"/>
        <w:rPr>
          <w:rFonts w:ascii="Times New Roman" w:hAnsi="Times New Roman" w:cs="Times New Roman"/>
          <w:b/>
          <w:sz w:val="20"/>
          <w:szCs w:val="20"/>
        </w:rPr>
      </w:pPr>
    </w:p>
    <w:p w14:paraId="7A19D6EE" w14:textId="33DE20DF" w:rsidR="00E23CF8" w:rsidRPr="0015251F" w:rsidRDefault="00344DA3" w:rsidP="0015251F">
      <w:pPr>
        <w:autoSpaceDE w:val="0"/>
        <w:jc w:val="right"/>
        <w:rPr>
          <w:rFonts w:ascii="Times New Roman" w:hAnsi="Times New Roman" w:cs="Times New Roman"/>
          <w:b/>
          <w:sz w:val="20"/>
          <w:szCs w:val="20"/>
        </w:rPr>
      </w:pPr>
      <w:r w:rsidRPr="00482723">
        <w:rPr>
          <w:rFonts w:ascii="Times New Roman" w:hAnsi="Times New Roman" w:cs="Times New Roman"/>
          <w:b/>
          <w:sz w:val="20"/>
          <w:szCs w:val="20"/>
        </w:rPr>
        <w:br w:type="page"/>
      </w:r>
    </w:p>
    <w:p w14:paraId="4C575FF9" w14:textId="77777777" w:rsidR="007C3D8C" w:rsidRPr="00482723" w:rsidRDefault="007C3D8C"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sidRPr="00482723">
        <w:rPr>
          <w:rFonts w:ascii="Times New Roman" w:eastAsia="Times New Roman" w:hAnsi="Times New Roman" w:cs="Times New Roman"/>
          <w:sz w:val="20"/>
          <w:szCs w:val="20"/>
          <w:lang w:bidi="ar-SA"/>
        </w:rPr>
        <w:lastRenderedPageBreak/>
        <w:t xml:space="preserve">Приложение № 1 к контракту </w:t>
      </w:r>
    </w:p>
    <w:p w14:paraId="4F09A281" w14:textId="08527103" w:rsidR="00344DA3" w:rsidRPr="00482723" w:rsidRDefault="007C3D8C" w:rsidP="00F867D2">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482723">
        <w:rPr>
          <w:rFonts w:ascii="Times New Roman" w:eastAsia="Times New Roman" w:hAnsi="Times New Roman" w:cs="Times New Roman"/>
          <w:sz w:val="20"/>
          <w:szCs w:val="20"/>
          <w:lang w:bidi="ar-SA"/>
        </w:rPr>
        <w:t xml:space="preserve">                                                                                                                              № </w:t>
      </w:r>
      <w:r w:rsidR="00F554AA">
        <w:rPr>
          <w:rFonts w:ascii="Times New Roman" w:eastAsia="Times New Roman" w:hAnsi="Times New Roman" w:cs="Times New Roman"/>
          <w:sz w:val="20"/>
          <w:szCs w:val="20"/>
          <w:lang w:bidi="ar-SA"/>
        </w:rPr>
        <w:t>____________</w:t>
      </w:r>
      <w:r w:rsidR="00B431F8">
        <w:rPr>
          <w:rFonts w:ascii="Times New Roman" w:eastAsia="Times New Roman" w:hAnsi="Times New Roman" w:cs="Times New Roman"/>
          <w:sz w:val="20"/>
          <w:szCs w:val="20"/>
          <w:lang w:bidi="ar-SA"/>
        </w:rPr>
        <w:t xml:space="preserve"> </w:t>
      </w:r>
      <w:r w:rsidR="00FF461D">
        <w:rPr>
          <w:rFonts w:ascii="Times New Roman" w:eastAsia="Times New Roman" w:hAnsi="Times New Roman" w:cs="Times New Roman"/>
          <w:sz w:val="20"/>
          <w:szCs w:val="20"/>
          <w:lang w:bidi="ar-SA"/>
        </w:rPr>
        <w:t xml:space="preserve">от </w:t>
      </w:r>
      <w:proofErr w:type="gramStart"/>
      <w:r w:rsidR="00F554AA">
        <w:rPr>
          <w:rFonts w:ascii="Times New Roman" w:eastAsia="Times New Roman" w:hAnsi="Times New Roman" w:cs="Times New Roman"/>
          <w:sz w:val="20"/>
          <w:szCs w:val="20"/>
          <w:lang w:bidi="ar-SA"/>
        </w:rPr>
        <w:t>«  »</w:t>
      </w:r>
      <w:proofErr w:type="gramEnd"/>
      <w:r w:rsidR="00B431F8">
        <w:rPr>
          <w:rFonts w:ascii="Times New Roman" w:eastAsia="Times New Roman" w:hAnsi="Times New Roman" w:cs="Times New Roman"/>
          <w:sz w:val="20"/>
          <w:szCs w:val="20"/>
          <w:lang w:bidi="ar-SA"/>
        </w:rPr>
        <w:t xml:space="preserve"> </w:t>
      </w:r>
      <w:r w:rsidR="00F554AA">
        <w:rPr>
          <w:rFonts w:ascii="Times New Roman" w:eastAsia="Times New Roman" w:hAnsi="Times New Roman" w:cs="Times New Roman"/>
          <w:sz w:val="20"/>
          <w:szCs w:val="20"/>
          <w:lang w:bidi="ar-SA"/>
        </w:rPr>
        <w:t>______ 2026</w:t>
      </w:r>
      <w:r w:rsidR="00B431F8">
        <w:rPr>
          <w:rFonts w:ascii="Times New Roman" w:eastAsia="Times New Roman" w:hAnsi="Times New Roman" w:cs="Times New Roman"/>
          <w:sz w:val="20"/>
          <w:szCs w:val="20"/>
          <w:lang w:bidi="ar-SA"/>
        </w:rPr>
        <w:t xml:space="preserve"> года</w:t>
      </w:r>
    </w:p>
    <w:p w14:paraId="3FAC20E8" w14:textId="77777777" w:rsidR="00344DA3" w:rsidRPr="0048272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482723">
        <w:rPr>
          <w:rFonts w:ascii="Times New Roman" w:eastAsia="Times New Roman" w:hAnsi="Times New Roman" w:cs="Times New Roman"/>
          <w:b/>
          <w:sz w:val="20"/>
          <w:szCs w:val="20"/>
          <w:lang w:bidi="ar-SA"/>
        </w:rPr>
        <w:t>Спецификация товара</w:t>
      </w:r>
    </w:p>
    <w:p w14:paraId="4977294A" w14:textId="77777777" w:rsidR="00344DA3" w:rsidRPr="0048272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p>
    <w:tbl>
      <w:tblPr>
        <w:tblW w:w="10770" w:type="dxa"/>
        <w:tblInd w:w="-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387"/>
        <w:gridCol w:w="4536"/>
        <w:gridCol w:w="851"/>
        <w:gridCol w:w="1134"/>
        <w:gridCol w:w="1295"/>
      </w:tblGrid>
      <w:tr w:rsidR="00D57420" w:rsidRPr="00482723" w14:paraId="0AF5C351" w14:textId="77777777" w:rsidTr="00813C5D">
        <w:trPr>
          <w:trHeight w:val="505"/>
        </w:trPr>
        <w:tc>
          <w:tcPr>
            <w:tcW w:w="567" w:type="dxa"/>
            <w:shd w:val="clear" w:color="auto" w:fill="auto"/>
            <w:noWrap/>
            <w:vAlign w:val="center"/>
            <w:hideMark/>
          </w:tcPr>
          <w:p w14:paraId="7B77E0E2" w14:textId="77777777" w:rsidR="00D57420" w:rsidRPr="00482723" w:rsidRDefault="00D57420" w:rsidP="00B53BB2">
            <w:pPr>
              <w:widowControl/>
              <w:jc w:val="center"/>
              <w:rPr>
                <w:rFonts w:ascii="Times New Roman" w:eastAsia="Times New Roman" w:hAnsi="Times New Roman" w:cs="Times New Roman"/>
                <w:b/>
                <w:bCs/>
                <w:color w:val="auto"/>
                <w:sz w:val="20"/>
                <w:szCs w:val="20"/>
                <w:lang w:bidi="ar-SA"/>
              </w:rPr>
            </w:pPr>
            <w:r w:rsidRPr="00482723">
              <w:rPr>
                <w:rFonts w:ascii="Times New Roman" w:eastAsia="Times New Roman" w:hAnsi="Times New Roman" w:cs="Times New Roman"/>
                <w:b/>
                <w:bCs/>
                <w:color w:val="auto"/>
                <w:sz w:val="20"/>
                <w:szCs w:val="20"/>
                <w:lang w:bidi="ar-SA"/>
              </w:rPr>
              <w:t>№</w:t>
            </w:r>
          </w:p>
        </w:tc>
        <w:tc>
          <w:tcPr>
            <w:tcW w:w="2387" w:type="dxa"/>
            <w:shd w:val="clear" w:color="auto" w:fill="auto"/>
            <w:noWrap/>
            <w:vAlign w:val="center"/>
            <w:hideMark/>
          </w:tcPr>
          <w:p w14:paraId="40FB389C" w14:textId="368F8507" w:rsidR="00D57420" w:rsidRPr="00482723" w:rsidRDefault="00D96AFC" w:rsidP="00D96AFC">
            <w:pPr>
              <w:widowControl/>
              <w:jc w:val="center"/>
              <w:rPr>
                <w:rFonts w:ascii="Times New Roman" w:eastAsia="Times New Roman" w:hAnsi="Times New Roman" w:cs="Times New Roman"/>
                <w:b/>
                <w:bCs/>
                <w:color w:val="auto"/>
                <w:sz w:val="20"/>
                <w:szCs w:val="20"/>
                <w:lang w:bidi="ar-SA"/>
              </w:rPr>
            </w:pPr>
            <w:r w:rsidRPr="00482723">
              <w:rPr>
                <w:rFonts w:ascii="Times New Roman" w:eastAsia="Times New Roman" w:hAnsi="Times New Roman" w:cs="Times New Roman"/>
                <w:b/>
                <w:bCs/>
                <w:color w:val="auto"/>
                <w:sz w:val="20"/>
                <w:szCs w:val="20"/>
                <w:lang w:bidi="ar-SA"/>
              </w:rPr>
              <w:t>Наименование товара</w:t>
            </w:r>
          </w:p>
        </w:tc>
        <w:tc>
          <w:tcPr>
            <w:tcW w:w="4536" w:type="dxa"/>
          </w:tcPr>
          <w:p w14:paraId="6B9D6792" w14:textId="77777777" w:rsidR="00E91A46" w:rsidRPr="00482723" w:rsidRDefault="00E91A46" w:rsidP="00344DA3">
            <w:pPr>
              <w:widowControl/>
              <w:jc w:val="center"/>
              <w:rPr>
                <w:rFonts w:ascii="Times New Roman" w:eastAsia="Times New Roman" w:hAnsi="Times New Roman" w:cs="Times New Roman"/>
                <w:b/>
                <w:bCs/>
                <w:color w:val="auto"/>
                <w:sz w:val="20"/>
                <w:szCs w:val="20"/>
                <w:lang w:bidi="ar-SA"/>
              </w:rPr>
            </w:pPr>
          </w:p>
          <w:p w14:paraId="3D1BCFD8" w14:textId="77777777" w:rsidR="00D57420" w:rsidRPr="00482723" w:rsidRDefault="00D57420" w:rsidP="00344DA3">
            <w:pPr>
              <w:widowControl/>
              <w:jc w:val="center"/>
              <w:rPr>
                <w:rFonts w:ascii="Times New Roman" w:eastAsia="Times New Roman" w:hAnsi="Times New Roman" w:cs="Times New Roman"/>
                <w:b/>
                <w:bCs/>
                <w:color w:val="auto"/>
                <w:sz w:val="20"/>
                <w:szCs w:val="20"/>
                <w:lang w:bidi="ar-SA"/>
              </w:rPr>
            </w:pPr>
            <w:r w:rsidRPr="00482723">
              <w:rPr>
                <w:rFonts w:ascii="Times New Roman" w:eastAsia="Times New Roman" w:hAnsi="Times New Roman" w:cs="Times New Roman"/>
                <w:b/>
                <w:bCs/>
                <w:color w:val="auto"/>
                <w:sz w:val="20"/>
                <w:szCs w:val="20"/>
                <w:lang w:bidi="ar-SA"/>
              </w:rPr>
              <w:t>Технические характеристики</w:t>
            </w:r>
          </w:p>
          <w:p w14:paraId="7C09404D" w14:textId="44F7A5B8" w:rsidR="00F272FA" w:rsidRPr="00482723" w:rsidRDefault="00F272FA" w:rsidP="00344DA3">
            <w:pPr>
              <w:widowControl/>
              <w:jc w:val="center"/>
              <w:rPr>
                <w:rFonts w:ascii="Times New Roman" w:eastAsia="Times New Roman" w:hAnsi="Times New Roman" w:cs="Times New Roman"/>
                <w:b/>
                <w:bCs/>
                <w:color w:val="auto"/>
                <w:sz w:val="20"/>
                <w:szCs w:val="20"/>
                <w:lang w:bidi="ar-SA"/>
              </w:rPr>
            </w:pPr>
          </w:p>
        </w:tc>
        <w:tc>
          <w:tcPr>
            <w:tcW w:w="851" w:type="dxa"/>
            <w:shd w:val="clear" w:color="auto" w:fill="auto"/>
            <w:noWrap/>
            <w:vAlign w:val="center"/>
            <w:hideMark/>
          </w:tcPr>
          <w:p w14:paraId="00B791EA" w14:textId="3218C9FA" w:rsidR="00D57420" w:rsidRPr="00482723" w:rsidRDefault="00D57420" w:rsidP="00344DA3">
            <w:pPr>
              <w:widowControl/>
              <w:jc w:val="center"/>
              <w:rPr>
                <w:rFonts w:ascii="Times New Roman" w:eastAsia="Times New Roman" w:hAnsi="Times New Roman" w:cs="Times New Roman"/>
                <w:b/>
                <w:bCs/>
                <w:color w:val="auto"/>
                <w:sz w:val="20"/>
                <w:szCs w:val="20"/>
                <w:lang w:bidi="ar-SA"/>
              </w:rPr>
            </w:pPr>
            <w:r w:rsidRPr="00482723">
              <w:rPr>
                <w:rFonts w:ascii="Times New Roman" w:eastAsia="Times New Roman" w:hAnsi="Times New Roman" w:cs="Times New Roman"/>
                <w:b/>
                <w:bCs/>
                <w:color w:val="auto"/>
                <w:sz w:val="20"/>
                <w:szCs w:val="20"/>
                <w:lang w:bidi="ar-SA"/>
              </w:rPr>
              <w:t>Кол-во (шт.)</w:t>
            </w:r>
          </w:p>
        </w:tc>
        <w:tc>
          <w:tcPr>
            <w:tcW w:w="1134" w:type="dxa"/>
          </w:tcPr>
          <w:p w14:paraId="1D657E4C" w14:textId="77777777" w:rsidR="00D57420" w:rsidRPr="00482723" w:rsidRDefault="00D57420" w:rsidP="00B53BB2">
            <w:pPr>
              <w:widowControl/>
              <w:suppressAutoHyphens/>
              <w:jc w:val="center"/>
              <w:rPr>
                <w:rFonts w:ascii="Times New Roman" w:eastAsia="Calibri" w:hAnsi="Times New Roman" w:cs="Times New Roman"/>
                <w:b/>
                <w:color w:val="auto"/>
                <w:sz w:val="20"/>
                <w:szCs w:val="20"/>
                <w:lang w:eastAsia="ar-SA" w:bidi="ar-SA"/>
              </w:rPr>
            </w:pPr>
            <w:r w:rsidRPr="00482723">
              <w:rPr>
                <w:rFonts w:ascii="Times New Roman" w:eastAsia="Calibri" w:hAnsi="Times New Roman" w:cs="Times New Roman"/>
                <w:b/>
                <w:color w:val="auto"/>
                <w:sz w:val="20"/>
                <w:szCs w:val="20"/>
                <w:lang w:eastAsia="ar-SA" w:bidi="ar-SA"/>
              </w:rPr>
              <w:t>Цена,</w:t>
            </w:r>
          </w:p>
          <w:p w14:paraId="59AAFD9B" w14:textId="77777777" w:rsidR="00D57420" w:rsidRPr="00482723" w:rsidRDefault="00D57420" w:rsidP="00B53BB2">
            <w:pPr>
              <w:widowControl/>
              <w:suppressAutoHyphens/>
              <w:jc w:val="center"/>
              <w:rPr>
                <w:rFonts w:ascii="Times New Roman" w:eastAsia="Calibri" w:hAnsi="Times New Roman" w:cs="Times New Roman"/>
                <w:b/>
                <w:color w:val="auto"/>
                <w:sz w:val="20"/>
                <w:szCs w:val="20"/>
                <w:lang w:eastAsia="ar-SA" w:bidi="ar-SA"/>
              </w:rPr>
            </w:pPr>
            <w:r w:rsidRPr="00482723">
              <w:rPr>
                <w:rFonts w:ascii="Times New Roman" w:eastAsia="Calibri" w:hAnsi="Times New Roman" w:cs="Times New Roman"/>
                <w:b/>
                <w:color w:val="auto"/>
                <w:sz w:val="20"/>
                <w:szCs w:val="20"/>
                <w:lang w:eastAsia="ar-SA" w:bidi="ar-SA"/>
              </w:rPr>
              <w:t>в руб./за шт.</w:t>
            </w:r>
          </w:p>
        </w:tc>
        <w:tc>
          <w:tcPr>
            <w:tcW w:w="1295" w:type="dxa"/>
          </w:tcPr>
          <w:p w14:paraId="0FCFFA0B" w14:textId="77777777" w:rsidR="00D57420" w:rsidRPr="00482723" w:rsidRDefault="00D57420" w:rsidP="00B53BB2">
            <w:pPr>
              <w:widowControl/>
              <w:suppressAutoHyphens/>
              <w:jc w:val="center"/>
              <w:rPr>
                <w:rFonts w:ascii="Times New Roman" w:eastAsia="Calibri" w:hAnsi="Times New Roman" w:cs="Times New Roman"/>
                <w:b/>
                <w:color w:val="auto"/>
                <w:sz w:val="20"/>
                <w:szCs w:val="20"/>
                <w:lang w:eastAsia="ar-SA" w:bidi="ar-SA"/>
              </w:rPr>
            </w:pPr>
            <w:r w:rsidRPr="00482723">
              <w:rPr>
                <w:rFonts w:ascii="Times New Roman" w:eastAsia="Calibri" w:hAnsi="Times New Roman" w:cs="Times New Roman"/>
                <w:b/>
                <w:color w:val="auto"/>
                <w:sz w:val="20"/>
                <w:szCs w:val="20"/>
                <w:lang w:eastAsia="ar-SA" w:bidi="ar-SA"/>
              </w:rPr>
              <w:t>Сумма,</w:t>
            </w:r>
          </w:p>
          <w:p w14:paraId="38B821CF" w14:textId="77777777" w:rsidR="00D57420" w:rsidRPr="00482723" w:rsidRDefault="00D57420" w:rsidP="00B53BB2">
            <w:pPr>
              <w:widowControl/>
              <w:suppressAutoHyphens/>
              <w:jc w:val="center"/>
              <w:rPr>
                <w:rFonts w:ascii="Times New Roman" w:eastAsia="Calibri" w:hAnsi="Times New Roman" w:cs="Times New Roman"/>
                <w:b/>
                <w:color w:val="auto"/>
                <w:sz w:val="20"/>
                <w:szCs w:val="20"/>
                <w:lang w:eastAsia="ar-SA" w:bidi="ar-SA"/>
              </w:rPr>
            </w:pPr>
            <w:r w:rsidRPr="00482723">
              <w:rPr>
                <w:rFonts w:ascii="Times New Roman" w:eastAsia="Calibri" w:hAnsi="Times New Roman" w:cs="Times New Roman"/>
                <w:b/>
                <w:color w:val="auto"/>
                <w:sz w:val="20"/>
                <w:szCs w:val="20"/>
                <w:lang w:eastAsia="ar-SA" w:bidi="ar-SA"/>
              </w:rPr>
              <w:t>(руб.)</w:t>
            </w:r>
          </w:p>
        </w:tc>
      </w:tr>
      <w:tr w:rsidR="006F4386" w:rsidRPr="00482723" w14:paraId="1D3B20FD" w14:textId="77777777" w:rsidTr="007A4647">
        <w:trPr>
          <w:trHeight w:val="505"/>
        </w:trPr>
        <w:tc>
          <w:tcPr>
            <w:tcW w:w="567" w:type="dxa"/>
            <w:shd w:val="clear" w:color="auto" w:fill="auto"/>
            <w:noWrap/>
            <w:vAlign w:val="center"/>
          </w:tcPr>
          <w:p w14:paraId="4E2B5BD5" w14:textId="6A160BD9" w:rsidR="006F4386" w:rsidRPr="00482723" w:rsidRDefault="006F4386" w:rsidP="006F4386">
            <w:pPr>
              <w:widowControl/>
              <w:jc w:val="center"/>
              <w:rPr>
                <w:rFonts w:ascii="Times New Roman" w:eastAsia="Times New Roman" w:hAnsi="Times New Roman" w:cs="Times New Roman"/>
                <w:bCs/>
                <w:color w:val="auto"/>
                <w:sz w:val="20"/>
                <w:szCs w:val="20"/>
                <w:lang w:bidi="ar-SA"/>
              </w:rPr>
            </w:pPr>
            <w:r w:rsidRPr="00482723">
              <w:rPr>
                <w:rFonts w:ascii="Times New Roman" w:eastAsia="Times New Roman" w:hAnsi="Times New Roman" w:cs="Times New Roman"/>
                <w:bCs/>
                <w:color w:val="auto"/>
                <w:sz w:val="20"/>
                <w:szCs w:val="20"/>
                <w:lang w:bidi="ar-SA"/>
              </w:rPr>
              <w:t>1</w:t>
            </w:r>
          </w:p>
        </w:tc>
        <w:tc>
          <w:tcPr>
            <w:tcW w:w="2387" w:type="dxa"/>
            <w:shd w:val="clear" w:color="auto" w:fill="auto"/>
            <w:noWrap/>
          </w:tcPr>
          <w:p w14:paraId="706EEB38" w14:textId="54DBF2CB" w:rsidR="006F4386" w:rsidRPr="00482723" w:rsidRDefault="006F4386" w:rsidP="006F4386">
            <w:pPr>
              <w:widowControl/>
              <w:rPr>
                <w:rFonts w:ascii="Times New Roman" w:eastAsia="Times New Roman" w:hAnsi="Times New Roman" w:cs="Times New Roman"/>
                <w:bCs/>
                <w:color w:val="auto"/>
                <w:sz w:val="20"/>
                <w:szCs w:val="20"/>
                <w:lang w:bidi="ar-SA"/>
              </w:rPr>
            </w:pPr>
            <w:r w:rsidRPr="00156AF8">
              <w:rPr>
                <w:rFonts w:ascii="Times New Roman" w:hAnsi="Times New Roman" w:cs="Times New Roman"/>
                <w:sz w:val="20"/>
                <w:szCs w:val="20"/>
              </w:rPr>
              <w:t>Смеситель с выдвижной лейкой</w:t>
            </w:r>
          </w:p>
        </w:tc>
        <w:tc>
          <w:tcPr>
            <w:tcW w:w="4536" w:type="dxa"/>
          </w:tcPr>
          <w:p w14:paraId="6A42BDC6" w14:textId="5C7050A0" w:rsidR="006F4386" w:rsidRPr="00482723" w:rsidRDefault="006F4386" w:rsidP="006F4386">
            <w:pPr>
              <w:widowControl/>
              <w:rPr>
                <w:rFonts w:ascii="Times New Roman" w:eastAsia="Times New Roman" w:hAnsi="Times New Roman" w:cs="Times New Roman"/>
                <w:bCs/>
                <w:color w:val="auto"/>
                <w:sz w:val="20"/>
                <w:szCs w:val="20"/>
                <w:lang w:bidi="ar-SA"/>
              </w:rPr>
            </w:pPr>
          </w:p>
        </w:tc>
        <w:tc>
          <w:tcPr>
            <w:tcW w:w="851" w:type="dxa"/>
            <w:shd w:val="clear" w:color="auto" w:fill="auto"/>
            <w:noWrap/>
            <w:vAlign w:val="center"/>
          </w:tcPr>
          <w:p w14:paraId="1D774DA4" w14:textId="782F0B3F" w:rsidR="006F4386" w:rsidRPr="00482723" w:rsidRDefault="006F4386" w:rsidP="006F4386">
            <w:pPr>
              <w:widowControl/>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2</w:t>
            </w:r>
          </w:p>
        </w:tc>
        <w:tc>
          <w:tcPr>
            <w:tcW w:w="1134" w:type="dxa"/>
          </w:tcPr>
          <w:p w14:paraId="04EA57F6" w14:textId="21EFEF4B" w:rsidR="006F4386" w:rsidRPr="00482723" w:rsidRDefault="006F4386" w:rsidP="006F4386">
            <w:pPr>
              <w:widowControl/>
              <w:suppressAutoHyphens/>
              <w:rPr>
                <w:rFonts w:ascii="Times New Roman" w:eastAsia="Calibri" w:hAnsi="Times New Roman" w:cs="Times New Roman"/>
                <w:color w:val="auto"/>
                <w:sz w:val="20"/>
                <w:szCs w:val="20"/>
                <w:lang w:eastAsia="ar-SA" w:bidi="ar-SA"/>
              </w:rPr>
            </w:pPr>
          </w:p>
        </w:tc>
        <w:tc>
          <w:tcPr>
            <w:tcW w:w="1295" w:type="dxa"/>
          </w:tcPr>
          <w:p w14:paraId="2D3D2181" w14:textId="1DAD71B5" w:rsidR="006F4386" w:rsidRPr="00482723" w:rsidRDefault="006F4386" w:rsidP="006F4386">
            <w:pPr>
              <w:widowControl/>
              <w:suppressAutoHyphens/>
              <w:jc w:val="center"/>
              <w:rPr>
                <w:rFonts w:ascii="Times New Roman" w:eastAsia="Calibri" w:hAnsi="Times New Roman" w:cs="Times New Roman"/>
                <w:color w:val="auto"/>
                <w:sz w:val="20"/>
                <w:szCs w:val="20"/>
                <w:lang w:eastAsia="ar-SA" w:bidi="ar-SA"/>
              </w:rPr>
            </w:pPr>
          </w:p>
        </w:tc>
      </w:tr>
      <w:tr w:rsidR="006F4386" w:rsidRPr="00482723" w14:paraId="0485B08F" w14:textId="77777777" w:rsidTr="007A4647">
        <w:trPr>
          <w:trHeight w:val="505"/>
        </w:trPr>
        <w:tc>
          <w:tcPr>
            <w:tcW w:w="567" w:type="dxa"/>
            <w:shd w:val="clear" w:color="auto" w:fill="auto"/>
            <w:noWrap/>
            <w:vAlign w:val="center"/>
          </w:tcPr>
          <w:p w14:paraId="41BB6BC0" w14:textId="17D320F0" w:rsidR="006F4386" w:rsidRPr="00482723" w:rsidRDefault="006F4386" w:rsidP="006F4386">
            <w:pPr>
              <w:widowControl/>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2</w:t>
            </w:r>
          </w:p>
        </w:tc>
        <w:tc>
          <w:tcPr>
            <w:tcW w:w="2387" w:type="dxa"/>
            <w:shd w:val="clear" w:color="auto" w:fill="auto"/>
            <w:noWrap/>
          </w:tcPr>
          <w:p w14:paraId="4E218482" w14:textId="14FE3B21" w:rsidR="006F4386" w:rsidRPr="00482723" w:rsidRDefault="006F4386" w:rsidP="006F4386">
            <w:pPr>
              <w:widowControl/>
              <w:rPr>
                <w:rFonts w:ascii="Times New Roman" w:eastAsia="Times New Roman" w:hAnsi="Times New Roman" w:cs="Times New Roman"/>
                <w:bCs/>
                <w:color w:val="auto"/>
                <w:sz w:val="20"/>
                <w:szCs w:val="20"/>
                <w:lang w:bidi="ar-SA"/>
              </w:rPr>
            </w:pPr>
            <w:r>
              <w:rPr>
                <w:rFonts w:ascii="Times New Roman" w:hAnsi="Times New Roman" w:cs="Times New Roman"/>
                <w:sz w:val="20"/>
                <w:szCs w:val="20"/>
              </w:rPr>
              <w:t>Смеситель с гибким изливом</w:t>
            </w:r>
          </w:p>
        </w:tc>
        <w:tc>
          <w:tcPr>
            <w:tcW w:w="4536" w:type="dxa"/>
          </w:tcPr>
          <w:p w14:paraId="76E54E4F" w14:textId="77777777" w:rsidR="006F4386" w:rsidRPr="00482723" w:rsidRDefault="006F4386" w:rsidP="006F4386">
            <w:pPr>
              <w:widowControl/>
              <w:rPr>
                <w:rFonts w:ascii="Times New Roman" w:eastAsia="Times New Roman" w:hAnsi="Times New Roman" w:cs="Times New Roman"/>
                <w:bCs/>
                <w:color w:val="auto"/>
                <w:sz w:val="20"/>
                <w:szCs w:val="20"/>
                <w:lang w:bidi="ar-SA"/>
              </w:rPr>
            </w:pPr>
          </w:p>
        </w:tc>
        <w:tc>
          <w:tcPr>
            <w:tcW w:w="851" w:type="dxa"/>
            <w:shd w:val="clear" w:color="auto" w:fill="auto"/>
            <w:noWrap/>
            <w:vAlign w:val="center"/>
          </w:tcPr>
          <w:p w14:paraId="55FA19CB" w14:textId="3FCF5ACF" w:rsidR="006F4386" w:rsidRPr="00482723" w:rsidRDefault="006F4386" w:rsidP="006F4386">
            <w:pPr>
              <w:widowControl/>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2</w:t>
            </w:r>
          </w:p>
        </w:tc>
        <w:tc>
          <w:tcPr>
            <w:tcW w:w="1134" w:type="dxa"/>
          </w:tcPr>
          <w:p w14:paraId="76BC6C91" w14:textId="77777777" w:rsidR="006F4386" w:rsidRPr="00482723" w:rsidRDefault="006F4386" w:rsidP="006F4386">
            <w:pPr>
              <w:widowControl/>
              <w:suppressAutoHyphens/>
              <w:rPr>
                <w:rFonts w:ascii="Times New Roman" w:eastAsia="Calibri" w:hAnsi="Times New Roman" w:cs="Times New Roman"/>
                <w:color w:val="auto"/>
                <w:sz w:val="20"/>
                <w:szCs w:val="20"/>
                <w:lang w:eastAsia="ar-SA" w:bidi="ar-SA"/>
              </w:rPr>
            </w:pPr>
          </w:p>
        </w:tc>
        <w:tc>
          <w:tcPr>
            <w:tcW w:w="1295" w:type="dxa"/>
          </w:tcPr>
          <w:p w14:paraId="359DDF20" w14:textId="77777777" w:rsidR="006F4386" w:rsidRPr="00482723" w:rsidRDefault="006F4386" w:rsidP="006F4386">
            <w:pPr>
              <w:widowControl/>
              <w:suppressAutoHyphens/>
              <w:jc w:val="center"/>
              <w:rPr>
                <w:rFonts w:ascii="Times New Roman" w:eastAsia="Calibri" w:hAnsi="Times New Roman" w:cs="Times New Roman"/>
                <w:color w:val="auto"/>
                <w:sz w:val="20"/>
                <w:szCs w:val="20"/>
                <w:lang w:eastAsia="ar-SA" w:bidi="ar-SA"/>
              </w:rPr>
            </w:pPr>
          </w:p>
        </w:tc>
      </w:tr>
    </w:tbl>
    <w:p w14:paraId="7BCD6799" w14:textId="77777777" w:rsidR="00344DA3" w:rsidRPr="00482723" w:rsidRDefault="00344DA3" w:rsidP="00344DA3">
      <w:pPr>
        <w:tabs>
          <w:tab w:val="left" w:pos="900"/>
        </w:tabs>
        <w:autoSpaceDE w:val="0"/>
        <w:spacing w:after="200"/>
        <w:ind w:firstLine="709"/>
        <w:contextualSpacing/>
        <w:jc w:val="both"/>
        <w:rPr>
          <w:rFonts w:ascii="Times New Roman" w:eastAsia="Calibri" w:hAnsi="Times New Roman" w:cs="Times New Roman"/>
          <w:b/>
          <w:bCs/>
          <w:color w:val="auto"/>
          <w:sz w:val="20"/>
          <w:szCs w:val="20"/>
          <w:lang w:eastAsia="ar-SA" w:bidi="ar-SA"/>
        </w:rPr>
      </w:pPr>
    </w:p>
    <w:p w14:paraId="719B725F" w14:textId="55A58A5C" w:rsidR="00EF52CD" w:rsidRPr="0076786C" w:rsidRDefault="00344DA3" w:rsidP="0076786C">
      <w:pPr>
        <w:tabs>
          <w:tab w:val="left" w:pos="900"/>
        </w:tabs>
        <w:autoSpaceDE w:val="0"/>
        <w:spacing w:after="200"/>
        <w:ind w:firstLine="709"/>
        <w:contextualSpacing/>
        <w:jc w:val="both"/>
        <w:rPr>
          <w:rFonts w:ascii="Times New Roman" w:eastAsia="Calibri" w:hAnsi="Times New Roman" w:cs="Times New Roman"/>
          <w:color w:val="auto"/>
          <w:sz w:val="20"/>
          <w:szCs w:val="20"/>
          <w:lang w:eastAsia="en-US" w:bidi="ar-SA"/>
        </w:rPr>
      </w:pPr>
      <w:r w:rsidRPr="00482723">
        <w:rPr>
          <w:rFonts w:ascii="Times New Roman" w:eastAsia="Calibri" w:hAnsi="Times New Roman" w:cs="Times New Roman"/>
          <w:color w:val="auto"/>
          <w:sz w:val="20"/>
          <w:szCs w:val="20"/>
          <w:lang w:eastAsia="ar-SA" w:bidi="ar-SA"/>
        </w:rPr>
        <w:t xml:space="preserve">Сумма контракта </w:t>
      </w:r>
      <w:r w:rsidR="009241A0" w:rsidRPr="00482723">
        <w:rPr>
          <w:rFonts w:ascii="Times New Roman" w:eastAsia="Calibri" w:hAnsi="Times New Roman" w:cs="Times New Roman"/>
          <w:color w:val="auto"/>
          <w:sz w:val="20"/>
          <w:szCs w:val="20"/>
          <w:lang w:eastAsia="ar-SA" w:bidi="ar-SA"/>
        </w:rPr>
        <w:t xml:space="preserve">составляет: </w:t>
      </w:r>
      <w:r w:rsidR="00F554AA">
        <w:rPr>
          <w:rFonts w:ascii="Times New Roman" w:eastAsia="Calibri" w:hAnsi="Times New Roman" w:cs="Times New Roman"/>
          <w:color w:val="auto"/>
          <w:sz w:val="20"/>
          <w:szCs w:val="20"/>
          <w:lang w:eastAsia="en-US" w:bidi="ar-SA"/>
        </w:rPr>
        <w:t>__________________________________.</w:t>
      </w:r>
    </w:p>
    <w:p w14:paraId="53EE1902" w14:textId="77777777" w:rsidR="00EF52CD" w:rsidRPr="00482723" w:rsidRDefault="00EF52CD"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tbl>
      <w:tblPr>
        <w:tblW w:w="10112" w:type="dxa"/>
        <w:tblInd w:w="-108" w:type="dxa"/>
        <w:tblLook w:val="04A0" w:firstRow="1" w:lastRow="0" w:firstColumn="1" w:lastColumn="0" w:noHBand="0" w:noVBand="1"/>
      </w:tblPr>
      <w:tblGrid>
        <w:gridCol w:w="4962"/>
        <w:gridCol w:w="5150"/>
      </w:tblGrid>
      <w:tr w:rsidR="00B851CA" w:rsidRPr="00482723" w14:paraId="7FB29B49" w14:textId="77777777" w:rsidTr="00B9670F">
        <w:tc>
          <w:tcPr>
            <w:tcW w:w="4962" w:type="dxa"/>
          </w:tcPr>
          <w:p w14:paraId="7F1A2CC7" w14:textId="77777777" w:rsidR="00B851CA" w:rsidRPr="00482723" w:rsidRDefault="00B851CA" w:rsidP="00B9670F">
            <w:pPr>
              <w:widowControl/>
              <w:spacing w:after="200"/>
              <w:ind w:left="142" w:firstLine="567"/>
              <w:contextualSpacing/>
              <w:rPr>
                <w:rFonts w:ascii="Times New Roman" w:eastAsia="Calibri" w:hAnsi="Times New Roman" w:cs="Times New Roman"/>
                <w:b/>
                <w:color w:val="auto"/>
                <w:sz w:val="20"/>
                <w:szCs w:val="20"/>
                <w:lang w:eastAsia="en-US" w:bidi="ar-SA"/>
              </w:rPr>
            </w:pPr>
            <w:r w:rsidRPr="00482723">
              <w:rPr>
                <w:rFonts w:ascii="Times New Roman" w:eastAsia="Calibri" w:hAnsi="Times New Roman" w:cs="Times New Roman"/>
                <w:b/>
                <w:color w:val="auto"/>
                <w:sz w:val="20"/>
                <w:szCs w:val="20"/>
                <w:lang w:eastAsia="en-US" w:bidi="ar-SA"/>
              </w:rPr>
              <w:t xml:space="preserve">ЗАКАЗЧИК </w:t>
            </w:r>
          </w:p>
          <w:p w14:paraId="2A34D5FD" w14:textId="7C283B62" w:rsidR="00B851CA" w:rsidRPr="00482723" w:rsidRDefault="00361FD9" w:rsidP="00B9670F">
            <w:pPr>
              <w:widowControl/>
              <w:spacing w:after="200"/>
              <w:ind w:left="142"/>
              <w:contextualSpacing/>
              <w:rPr>
                <w:rFonts w:ascii="Times New Roman" w:eastAsia="Calibri" w:hAnsi="Times New Roman" w:cs="Times New Roman"/>
                <w:bCs/>
                <w:color w:val="auto"/>
                <w:sz w:val="20"/>
                <w:szCs w:val="20"/>
                <w:lang w:eastAsia="en-US" w:bidi="ar-SA"/>
              </w:rPr>
            </w:pPr>
            <w:r w:rsidRPr="00482723">
              <w:rPr>
                <w:rFonts w:ascii="Times New Roman" w:eastAsia="Calibri" w:hAnsi="Times New Roman" w:cs="Times New Roman"/>
                <w:bCs/>
                <w:color w:val="auto"/>
                <w:sz w:val="20"/>
                <w:szCs w:val="20"/>
                <w:lang w:eastAsia="en-US" w:bidi="ar-SA"/>
              </w:rPr>
              <w:t xml:space="preserve">ГБДОУ детский сад № </w:t>
            </w:r>
            <w:r w:rsidR="00367B74" w:rsidRPr="00482723">
              <w:rPr>
                <w:rFonts w:ascii="Times New Roman" w:eastAsia="Calibri" w:hAnsi="Times New Roman" w:cs="Times New Roman"/>
                <w:bCs/>
                <w:color w:val="auto"/>
                <w:sz w:val="20"/>
                <w:szCs w:val="20"/>
                <w:lang w:eastAsia="en-US" w:bidi="ar-SA"/>
              </w:rPr>
              <w:t xml:space="preserve">128 </w:t>
            </w:r>
            <w:r w:rsidR="00B851CA" w:rsidRPr="00482723">
              <w:rPr>
                <w:rFonts w:ascii="Times New Roman" w:eastAsia="Calibri" w:hAnsi="Times New Roman" w:cs="Times New Roman"/>
                <w:bCs/>
                <w:color w:val="auto"/>
                <w:sz w:val="20"/>
                <w:szCs w:val="20"/>
                <w:lang w:eastAsia="en-US" w:bidi="ar-SA"/>
              </w:rPr>
              <w:t>Выборгского района Санкт-Петербурга</w:t>
            </w:r>
          </w:p>
          <w:p w14:paraId="480222F3" w14:textId="77777777" w:rsidR="00B851CA" w:rsidRPr="00482723" w:rsidRDefault="00B851CA" w:rsidP="00B9670F">
            <w:pPr>
              <w:widowControl/>
              <w:spacing w:after="200"/>
              <w:ind w:left="142"/>
              <w:contextualSpacing/>
              <w:rPr>
                <w:rFonts w:ascii="Times New Roman" w:eastAsia="Calibri" w:hAnsi="Times New Roman" w:cs="Times New Roman"/>
                <w:bCs/>
                <w:color w:val="auto"/>
                <w:sz w:val="20"/>
                <w:szCs w:val="20"/>
                <w:lang w:eastAsia="en-US" w:bidi="ar-SA"/>
              </w:rPr>
            </w:pPr>
          </w:p>
          <w:p w14:paraId="66066E7B" w14:textId="2EC43458" w:rsidR="00B851CA" w:rsidRPr="00482723" w:rsidRDefault="00367B74" w:rsidP="00367B74">
            <w:pPr>
              <w:widowControl/>
              <w:spacing w:after="200"/>
              <w:ind w:left="142"/>
              <w:contextualSpacing/>
              <w:rPr>
                <w:rFonts w:ascii="Times New Roman" w:eastAsia="Calibri" w:hAnsi="Times New Roman" w:cs="Times New Roman"/>
                <w:bCs/>
                <w:color w:val="auto"/>
                <w:sz w:val="20"/>
                <w:szCs w:val="20"/>
                <w:lang w:eastAsia="en-US" w:bidi="ar-SA"/>
              </w:rPr>
            </w:pPr>
            <w:proofErr w:type="spellStart"/>
            <w:r w:rsidRPr="00482723">
              <w:rPr>
                <w:rFonts w:ascii="Times New Roman" w:eastAsia="Calibri" w:hAnsi="Times New Roman" w:cs="Times New Roman"/>
                <w:bCs/>
                <w:color w:val="auto"/>
                <w:sz w:val="20"/>
                <w:szCs w:val="20"/>
                <w:lang w:eastAsia="en-US" w:bidi="ar-SA"/>
              </w:rPr>
              <w:t>И.о</w:t>
            </w:r>
            <w:proofErr w:type="spellEnd"/>
            <w:r w:rsidRPr="00482723">
              <w:rPr>
                <w:rFonts w:ascii="Times New Roman" w:eastAsia="Calibri" w:hAnsi="Times New Roman" w:cs="Times New Roman"/>
                <w:bCs/>
                <w:color w:val="auto"/>
                <w:sz w:val="20"/>
                <w:szCs w:val="20"/>
                <w:lang w:eastAsia="en-US" w:bidi="ar-SA"/>
              </w:rPr>
              <w:t>. з</w:t>
            </w:r>
            <w:r w:rsidR="0095446F" w:rsidRPr="00482723">
              <w:rPr>
                <w:rFonts w:ascii="Times New Roman" w:eastAsia="Calibri" w:hAnsi="Times New Roman" w:cs="Times New Roman"/>
                <w:bCs/>
                <w:color w:val="auto"/>
                <w:sz w:val="20"/>
                <w:szCs w:val="20"/>
                <w:lang w:eastAsia="en-US" w:bidi="ar-SA"/>
              </w:rPr>
              <w:t>аведующ</w:t>
            </w:r>
            <w:r w:rsidRPr="00482723">
              <w:rPr>
                <w:rFonts w:ascii="Times New Roman" w:eastAsia="Calibri" w:hAnsi="Times New Roman" w:cs="Times New Roman"/>
                <w:bCs/>
                <w:color w:val="auto"/>
                <w:sz w:val="20"/>
                <w:szCs w:val="20"/>
                <w:lang w:eastAsia="en-US" w:bidi="ar-SA"/>
              </w:rPr>
              <w:t>его А.А. Ушакова</w:t>
            </w:r>
          </w:p>
        </w:tc>
        <w:tc>
          <w:tcPr>
            <w:tcW w:w="5150" w:type="dxa"/>
            <w:hideMark/>
          </w:tcPr>
          <w:p w14:paraId="1FC95E98" w14:textId="77777777" w:rsidR="00B851CA" w:rsidRPr="00482723" w:rsidRDefault="00B851CA" w:rsidP="00B9670F">
            <w:pPr>
              <w:widowControl/>
              <w:spacing w:after="200"/>
              <w:ind w:firstLine="709"/>
              <w:contextualSpacing/>
              <w:rPr>
                <w:rFonts w:ascii="Times New Roman" w:eastAsia="Calibri" w:hAnsi="Times New Roman" w:cs="Times New Roman"/>
                <w:b/>
                <w:color w:val="auto"/>
                <w:sz w:val="20"/>
                <w:szCs w:val="20"/>
                <w:lang w:eastAsia="en-US" w:bidi="ar-SA"/>
              </w:rPr>
            </w:pPr>
            <w:r w:rsidRPr="00482723">
              <w:rPr>
                <w:rFonts w:ascii="Times New Roman" w:eastAsia="Calibri" w:hAnsi="Times New Roman" w:cs="Times New Roman"/>
                <w:b/>
                <w:color w:val="auto"/>
                <w:sz w:val="20"/>
                <w:szCs w:val="20"/>
                <w:lang w:eastAsia="en-US" w:bidi="ar-SA"/>
              </w:rPr>
              <w:t xml:space="preserve">ПОСТАВЩИК </w:t>
            </w:r>
          </w:p>
          <w:p w14:paraId="0B3EB501" w14:textId="4AB9D419" w:rsidR="00B851CA" w:rsidRPr="00482723" w:rsidRDefault="00B851CA" w:rsidP="0076786C">
            <w:pPr>
              <w:widowControl/>
              <w:spacing w:after="200"/>
              <w:contextualSpacing/>
              <w:rPr>
                <w:rFonts w:ascii="Times New Roman" w:eastAsia="Calibri" w:hAnsi="Times New Roman" w:cs="Times New Roman"/>
                <w:b/>
                <w:color w:val="auto"/>
                <w:sz w:val="20"/>
                <w:szCs w:val="20"/>
                <w:lang w:eastAsia="en-US" w:bidi="ar-SA"/>
              </w:rPr>
            </w:pPr>
          </w:p>
        </w:tc>
      </w:tr>
    </w:tbl>
    <w:p w14:paraId="01FC3B01" w14:textId="77777777" w:rsidR="00B851CA" w:rsidRPr="00482723"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44705607" w14:textId="77777777" w:rsidR="00B851CA" w:rsidRPr="00482723"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24A11B05" w14:textId="77777777" w:rsidR="00B851CA" w:rsidRPr="00482723"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53965C71" w14:textId="77777777" w:rsidR="00B851CA" w:rsidRPr="00482723"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4A653BC8" w14:textId="77777777" w:rsidR="00B851CA" w:rsidRPr="00482723"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28B3549B" w14:textId="77777777" w:rsidR="00B851CA" w:rsidRPr="00482723"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02C175D6" w14:textId="77777777" w:rsidR="00B851CA" w:rsidRPr="00482723"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52D236B5" w14:textId="77777777" w:rsidR="00B851CA" w:rsidRPr="00482723"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65899EC9" w14:textId="77777777" w:rsidR="00B851CA" w:rsidRPr="00482723"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6B9D7E7A" w14:textId="77777777" w:rsidR="00B851CA" w:rsidRPr="00482723"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1409F905" w14:textId="77777777" w:rsidR="00B851CA" w:rsidRPr="00482723"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5DA30177" w14:textId="77777777" w:rsidR="00B851CA" w:rsidRPr="00482723"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517C2B77" w14:textId="77777777" w:rsidR="00B851CA" w:rsidRPr="00482723"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239C4A07" w14:textId="77777777" w:rsidR="00B851CA" w:rsidRPr="00482723"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3DD0A132" w14:textId="77777777" w:rsidR="00B851CA" w:rsidRPr="00482723"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07C4CCEA" w14:textId="77777777" w:rsidR="00B851CA" w:rsidRPr="00482723"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23F5E701" w14:textId="3818EBA3" w:rsidR="00B851CA" w:rsidRPr="00482723"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2F14AAA0" w14:textId="46E290DE" w:rsidR="00D456F4" w:rsidRPr="00482723" w:rsidRDefault="00D456F4"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7CDC7F31" w14:textId="3208863E" w:rsidR="00D456F4" w:rsidRPr="00482723" w:rsidRDefault="00D456F4"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0C12D3B7" w14:textId="4950C921" w:rsidR="00D456F4" w:rsidRPr="00482723" w:rsidRDefault="00D456F4"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3B40D2ED" w14:textId="40E8A311" w:rsidR="00D456F4" w:rsidRPr="00482723" w:rsidRDefault="00D456F4"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37C49C44" w14:textId="0CABB56C" w:rsidR="00D456F4" w:rsidRPr="00482723" w:rsidRDefault="00D456F4"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325BA61C" w14:textId="01004AA8" w:rsidR="00D456F4" w:rsidRPr="00482723" w:rsidRDefault="00D456F4"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033CB147" w14:textId="4A69A4A5" w:rsidR="00D456F4" w:rsidRPr="00482723" w:rsidRDefault="00D456F4"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51DE2797" w14:textId="52A1AEAF" w:rsidR="00D456F4" w:rsidRPr="00482723" w:rsidRDefault="00D456F4"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1FB75FD2" w14:textId="58E3B283" w:rsidR="00D456F4" w:rsidRPr="00482723" w:rsidRDefault="00D456F4"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32442069" w14:textId="7A9C274B" w:rsidR="00D456F4" w:rsidRPr="00482723" w:rsidRDefault="00D456F4"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539C6F91" w14:textId="3370E950" w:rsidR="00D456F4" w:rsidRPr="00482723" w:rsidRDefault="00D456F4"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0DB38186" w14:textId="3A7CB4E4" w:rsidR="00D456F4" w:rsidRPr="00482723" w:rsidRDefault="00D456F4"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5D34660B" w14:textId="3E3B9E52" w:rsidR="00D456F4" w:rsidRPr="00482723" w:rsidRDefault="00D456F4"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10357FF7" w14:textId="6F7AE7D7" w:rsidR="00D456F4" w:rsidRPr="00482723" w:rsidRDefault="00D456F4"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591D1D63" w14:textId="4CFD4996" w:rsidR="00D456F4" w:rsidRPr="00482723" w:rsidRDefault="00D456F4"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2BFCEB8A" w14:textId="20E4E420" w:rsidR="00D456F4" w:rsidRPr="00482723" w:rsidRDefault="00D456F4"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1F7BCBC3" w14:textId="5D2FEC23" w:rsidR="0076786C" w:rsidRDefault="0076786C" w:rsidP="00B61879">
      <w:pPr>
        <w:tabs>
          <w:tab w:val="left" w:pos="900"/>
        </w:tabs>
        <w:autoSpaceDE w:val="0"/>
        <w:spacing w:after="200"/>
        <w:contextualSpacing/>
        <w:jc w:val="both"/>
        <w:rPr>
          <w:rFonts w:ascii="Times New Roman" w:eastAsia="Calibri" w:hAnsi="Times New Roman" w:cs="Times New Roman"/>
          <w:bCs/>
          <w:color w:val="auto"/>
          <w:sz w:val="20"/>
          <w:szCs w:val="20"/>
          <w:lang w:eastAsia="en-US" w:bidi="ar-SA"/>
        </w:rPr>
      </w:pPr>
    </w:p>
    <w:p w14:paraId="1282DCA6" w14:textId="560A9367" w:rsidR="001619B5" w:rsidRDefault="001619B5" w:rsidP="00B61879">
      <w:pPr>
        <w:tabs>
          <w:tab w:val="left" w:pos="900"/>
        </w:tabs>
        <w:autoSpaceDE w:val="0"/>
        <w:spacing w:after="200"/>
        <w:contextualSpacing/>
        <w:jc w:val="both"/>
        <w:rPr>
          <w:rFonts w:ascii="Times New Roman" w:eastAsia="Calibri" w:hAnsi="Times New Roman" w:cs="Times New Roman"/>
          <w:bCs/>
          <w:color w:val="auto"/>
          <w:sz w:val="20"/>
          <w:szCs w:val="20"/>
          <w:lang w:eastAsia="en-US" w:bidi="ar-SA"/>
        </w:rPr>
      </w:pPr>
    </w:p>
    <w:p w14:paraId="6EC5CBD4" w14:textId="0E1803A4" w:rsidR="00F554AA" w:rsidRDefault="00F554AA" w:rsidP="00B61879">
      <w:pPr>
        <w:tabs>
          <w:tab w:val="left" w:pos="900"/>
        </w:tabs>
        <w:autoSpaceDE w:val="0"/>
        <w:spacing w:after="200"/>
        <w:contextualSpacing/>
        <w:jc w:val="both"/>
        <w:rPr>
          <w:rFonts w:ascii="Times New Roman" w:eastAsia="Calibri" w:hAnsi="Times New Roman" w:cs="Times New Roman"/>
          <w:bCs/>
          <w:color w:val="auto"/>
          <w:sz w:val="20"/>
          <w:szCs w:val="20"/>
          <w:lang w:eastAsia="en-US" w:bidi="ar-SA"/>
        </w:rPr>
      </w:pPr>
    </w:p>
    <w:p w14:paraId="4A506DDD" w14:textId="0A939579" w:rsidR="0019300F" w:rsidRDefault="0019300F" w:rsidP="00B61879">
      <w:pPr>
        <w:tabs>
          <w:tab w:val="left" w:pos="900"/>
        </w:tabs>
        <w:autoSpaceDE w:val="0"/>
        <w:spacing w:after="200"/>
        <w:contextualSpacing/>
        <w:jc w:val="both"/>
        <w:rPr>
          <w:rFonts w:ascii="Times New Roman" w:eastAsia="Calibri" w:hAnsi="Times New Roman" w:cs="Times New Roman"/>
          <w:bCs/>
          <w:color w:val="auto"/>
          <w:sz w:val="20"/>
          <w:szCs w:val="20"/>
          <w:lang w:eastAsia="en-US" w:bidi="ar-SA"/>
        </w:rPr>
      </w:pPr>
    </w:p>
    <w:p w14:paraId="5ADA02CB" w14:textId="78AA1CA7" w:rsidR="0019300F" w:rsidRDefault="0019300F" w:rsidP="00B61879">
      <w:pPr>
        <w:tabs>
          <w:tab w:val="left" w:pos="900"/>
        </w:tabs>
        <w:autoSpaceDE w:val="0"/>
        <w:spacing w:after="200"/>
        <w:contextualSpacing/>
        <w:jc w:val="both"/>
        <w:rPr>
          <w:rFonts w:ascii="Times New Roman" w:eastAsia="Calibri" w:hAnsi="Times New Roman" w:cs="Times New Roman"/>
          <w:bCs/>
          <w:color w:val="auto"/>
          <w:sz w:val="20"/>
          <w:szCs w:val="20"/>
          <w:lang w:eastAsia="en-US" w:bidi="ar-SA"/>
        </w:rPr>
      </w:pPr>
    </w:p>
    <w:p w14:paraId="311A3CFD" w14:textId="56A27560" w:rsidR="0019300F" w:rsidRDefault="0019300F" w:rsidP="00B61879">
      <w:pPr>
        <w:tabs>
          <w:tab w:val="left" w:pos="900"/>
        </w:tabs>
        <w:autoSpaceDE w:val="0"/>
        <w:spacing w:after="200"/>
        <w:contextualSpacing/>
        <w:jc w:val="both"/>
        <w:rPr>
          <w:rFonts w:ascii="Times New Roman" w:eastAsia="Calibri" w:hAnsi="Times New Roman" w:cs="Times New Roman"/>
          <w:bCs/>
          <w:color w:val="auto"/>
          <w:sz w:val="20"/>
          <w:szCs w:val="20"/>
          <w:lang w:eastAsia="en-US" w:bidi="ar-SA"/>
        </w:rPr>
      </w:pPr>
    </w:p>
    <w:p w14:paraId="317DB7F2" w14:textId="3F06911C" w:rsidR="0019300F" w:rsidRDefault="0019300F" w:rsidP="00B61879">
      <w:pPr>
        <w:tabs>
          <w:tab w:val="left" w:pos="900"/>
        </w:tabs>
        <w:autoSpaceDE w:val="0"/>
        <w:spacing w:after="200"/>
        <w:contextualSpacing/>
        <w:jc w:val="both"/>
        <w:rPr>
          <w:rFonts w:ascii="Times New Roman" w:eastAsia="Calibri" w:hAnsi="Times New Roman" w:cs="Times New Roman"/>
          <w:bCs/>
          <w:color w:val="auto"/>
          <w:sz w:val="20"/>
          <w:szCs w:val="20"/>
          <w:lang w:eastAsia="en-US" w:bidi="ar-SA"/>
        </w:rPr>
      </w:pPr>
    </w:p>
    <w:p w14:paraId="79F9C2F9" w14:textId="7DB9C88F" w:rsidR="0019300F" w:rsidRDefault="0019300F" w:rsidP="00B61879">
      <w:pPr>
        <w:tabs>
          <w:tab w:val="left" w:pos="900"/>
        </w:tabs>
        <w:autoSpaceDE w:val="0"/>
        <w:spacing w:after="200"/>
        <w:contextualSpacing/>
        <w:jc w:val="both"/>
        <w:rPr>
          <w:rFonts w:ascii="Times New Roman" w:eastAsia="Calibri" w:hAnsi="Times New Roman" w:cs="Times New Roman"/>
          <w:bCs/>
          <w:color w:val="auto"/>
          <w:sz w:val="20"/>
          <w:szCs w:val="20"/>
          <w:lang w:eastAsia="en-US" w:bidi="ar-SA"/>
        </w:rPr>
      </w:pPr>
    </w:p>
    <w:p w14:paraId="5B500AC3" w14:textId="28B9BB93" w:rsidR="0019300F" w:rsidRDefault="0019300F" w:rsidP="00B61879">
      <w:pPr>
        <w:tabs>
          <w:tab w:val="left" w:pos="900"/>
        </w:tabs>
        <w:autoSpaceDE w:val="0"/>
        <w:spacing w:after="200"/>
        <w:contextualSpacing/>
        <w:jc w:val="both"/>
        <w:rPr>
          <w:rFonts w:ascii="Times New Roman" w:eastAsia="Calibri" w:hAnsi="Times New Roman" w:cs="Times New Roman"/>
          <w:bCs/>
          <w:color w:val="auto"/>
          <w:sz w:val="20"/>
          <w:szCs w:val="20"/>
          <w:lang w:eastAsia="en-US" w:bidi="ar-SA"/>
        </w:rPr>
      </w:pPr>
    </w:p>
    <w:p w14:paraId="785DBCFB" w14:textId="524014D7" w:rsidR="0019300F" w:rsidRDefault="0019300F" w:rsidP="00B61879">
      <w:pPr>
        <w:tabs>
          <w:tab w:val="left" w:pos="900"/>
        </w:tabs>
        <w:autoSpaceDE w:val="0"/>
        <w:spacing w:after="200"/>
        <w:contextualSpacing/>
        <w:jc w:val="both"/>
        <w:rPr>
          <w:rFonts w:ascii="Times New Roman" w:eastAsia="Calibri" w:hAnsi="Times New Roman" w:cs="Times New Roman"/>
          <w:bCs/>
          <w:color w:val="auto"/>
          <w:sz w:val="20"/>
          <w:szCs w:val="20"/>
          <w:lang w:eastAsia="en-US" w:bidi="ar-SA"/>
        </w:rPr>
      </w:pPr>
    </w:p>
    <w:p w14:paraId="7F6C6095" w14:textId="7BC22438" w:rsidR="00BF6314" w:rsidRDefault="00BF6314" w:rsidP="00B61879">
      <w:pPr>
        <w:tabs>
          <w:tab w:val="left" w:pos="900"/>
        </w:tabs>
        <w:autoSpaceDE w:val="0"/>
        <w:spacing w:after="200"/>
        <w:contextualSpacing/>
        <w:jc w:val="both"/>
        <w:rPr>
          <w:rFonts w:ascii="Times New Roman" w:eastAsia="Calibri" w:hAnsi="Times New Roman" w:cs="Times New Roman"/>
          <w:bCs/>
          <w:color w:val="auto"/>
          <w:sz w:val="20"/>
          <w:szCs w:val="20"/>
          <w:lang w:eastAsia="en-US" w:bidi="ar-SA"/>
        </w:rPr>
      </w:pPr>
    </w:p>
    <w:p w14:paraId="61F46E5B" w14:textId="77777777" w:rsidR="00BF6314" w:rsidRDefault="00BF6314" w:rsidP="00B61879">
      <w:pPr>
        <w:tabs>
          <w:tab w:val="left" w:pos="900"/>
        </w:tabs>
        <w:autoSpaceDE w:val="0"/>
        <w:spacing w:after="200"/>
        <w:contextualSpacing/>
        <w:jc w:val="both"/>
        <w:rPr>
          <w:rFonts w:ascii="Times New Roman" w:eastAsia="Calibri" w:hAnsi="Times New Roman" w:cs="Times New Roman"/>
          <w:bCs/>
          <w:color w:val="auto"/>
          <w:sz w:val="20"/>
          <w:szCs w:val="20"/>
          <w:lang w:eastAsia="en-US" w:bidi="ar-SA"/>
        </w:rPr>
      </w:pPr>
    </w:p>
    <w:p w14:paraId="79CC85BA" w14:textId="77777777" w:rsidR="0019300F" w:rsidRDefault="0019300F" w:rsidP="00B61879">
      <w:pPr>
        <w:tabs>
          <w:tab w:val="left" w:pos="900"/>
        </w:tabs>
        <w:autoSpaceDE w:val="0"/>
        <w:spacing w:after="200"/>
        <w:contextualSpacing/>
        <w:jc w:val="both"/>
        <w:rPr>
          <w:rFonts w:ascii="Times New Roman" w:eastAsia="Calibri" w:hAnsi="Times New Roman" w:cs="Times New Roman"/>
          <w:bCs/>
          <w:color w:val="auto"/>
          <w:sz w:val="20"/>
          <w:szCs w:val="20"/>
          <w:lang w:eastAsia="en-US" w:bidi="ar-SA"/>
        </w:rPr>
      </w:pPr>
    </w:p>
    <w:p w14:paraId="12A2E29C" w14:textId="77777777" w:rsidR="00F554AA" w:rsidRPr="00482723" w:rsidRDefault="00F554AA" w:rsidP="00B61879">
      <w:pPr>
        <w:tabs>
          <w:tab w:val="left" w:pos="900"/>
        </w:tabs>
        <w:autoSpaceDE w:val="0"/>
        <w:spacing w:after="200"/>
        <w:contextualSpacing/>
        <w:jc w:val="both"/>
        <w:rPr>
          <w:rFonts w:ascii="Times New Roman" w:eastAsia="Calibri" w:hAnsi="Times New Roman" w:cs="Times New Roman"/>
          <w:bCs/>
          <w:color w:val="auto"/>
          <w:sz w:val="20"/>
          <w:szCs w:val="20"/>
          <w:lang w:eastAsia="en-US" w:bidi="ar-SA"/>
        </w:rPr>
      </w:pPr>
    </w:p>
    <w:p w14:paraId="62F921BD" w14:textId="77777777" w:rsidR="0076786C" w:rsidRDefault="0076786C" w:rsidP="00344DA3">
      <w:pPr>
        <w:pStyle w:val="a7"/>
        <w:tabs>
          <w:tab w:val="left" w:pos="0"/>
        </w:tabs>
        <w:ind w:firstLine="0"/>
        <w:contextualSpacing/>
        <w:jc w:val="right"/>
        <w:rPr>
          <w:color w:val="000000"/>
          <w:sz w:val="20"/>
          <w:szCs w:val="20"/>
          <w:lang w:eastAsia="ru-RU"/>
        </w:rPr>
      </w:pPr>
    </w:p>
    <w:p w14:paraId="4B2FB6B2" w14:textId="5A9D7179" w:rsidR="00344DA3" w:rsidRPr="00482723" w:rsidRDefault="00344DA3" w:rsidP="00344DA3">
      <w:pPr>
        <w:pStyle w:val="a7"/>
        <w:tabs>
          <w:tab w:val="left" w:pos="0"/>
        </w:tabs>
        <w:ind w:firstLine="0"/>
        <w:contextualSpacing/>
        <w:jc w:val="right"/>
        <w:rPr>
          <w:color w:val="000000"/>
          <w:sz w:val="20"/>
          <w:szCs w:val="20"/>
          <w:lang w:eastAsia="ru-RU"/>
        </w:rPr>
      </w:pPr>
      <w:r w:rsidRPr="00482723">
        <w:rPr>
          <w:color w:val="000000"/>
          <w:sz w:val="20"/>
          <w:szCs w:val="20"/>
          <w:lang w:eastAsia="ru-RU"/>
        </w:rPr>
        <w:t xml:space="preserve">Приложение № 2 к контракту </w:t>
      </w:r>
    </w:p>
    <w:p w14:paraId="00809C1E" w14:textId="6B865058" w:rsidR="00344DA3" w:rsidRPr="00482723" w:rsidRDefault="00F867D2" w:rsidP="002A4CB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sidRPr="00482723">
        <w:rPr>
          <w:rFonts w:ascii="Times New Roman" w:eastAsia="Times New Roman" w:hAnsi="Times New Roman" w:cs="Times New Roman"/>
          <w:sz w:val="20"/>
          <w:szCs w:val="20"/>
          <w:lang w:bidi="ar-SA"/>
        </w:rPr>
        <w:t xml:space="preserve">                                                                                                         </w:t>
      </w:r>
      <w:r w:rsidR="007C3D8C" w:rsidRPr="00482723">
        <w:rPr>
          <w:rFonts w:ascii="Times New Roman" w:eastAsia="Times New Roman" w:hAnsi="Times New Roman" w:cs="Times New Roman"/>
          <w:sz w:val="20"/>
          <w:szCs w:val="20"/>
          <w:lang w:bidi="ar-SA"/>
        </w:rPr>
        <w:t xml:space="preserve">№ </w:t>
      </w:r>
      <w:r w:rsidR="00F554AA">
        <w:rPr>
          <w:rFonts w:ascii="Times New Roman" w:eastAsia="Times New Roman" w:hAnsi="Times New Roman" w:cs="Times New Roman"/>
          <w:sz w:val="20"/>
          <w:szCs w:val="20"/>
          <w:lang w:bidi="ar-SA"/>
        </w:rPr>
        <w:t>______________</w:t>
      </w:r>
      <w:r w:rsidR="00B431F8">
        <w:rPr>
          <w:rFonts w:ascii="Times New Roman" w:eastAsia="Times New Roman" w:hAnsi="Times New Roman" w:cs="Times New Roman"/>
          <w:sz w:val="20"/>
          <w:szCs w:val="20"/>
          <w:lang w:bidi="ar-SA"/>
        </w:rPr>
        <w:t xml:space="preserve"> </w:t>
      </w:r>
      <w:r w:rsidR="00FF461D">
        <w:rPr>
          <w:rFonts w:ascii="Times New Roman" w:eastAsia="Times New Roman" w:hAnsi="Times New Roman" w:cs="Times New Roman"/>
          <w:sz w:val="20"/>
          <w:szCs w:val="20"/>
          <w:lang w:bidi="ar-SA"/>
        </w:rPr>
        <w:t xml:space="preserve">от </w:t>
      </w:r>
      <w:proofErr w:type="gramStart"/>
      <w:r w:rsidR="00F554AA">
        <w:rPr>
          <w:rFonts w:ascii="Times New Roman" w:eastAsia="Times New Roman" w:hAnsi="Times New Roman" w:cs="Times New Roman"/>
          <w:sz w:val="20"/>
          <w:szCs w:val="20"/>
          <w:lang w:bidi="ar-SA"/>
        </w:rPr>
        <w:t>«  »</w:t>
      </w:r>
      <w:proofErr w:type="gramEnd"/>
      <w:r w:rsidR="00B431F8">
        <w:rPr>
          <w:rFonts w:ascii="Times New Roman" w:eastAsia="Times New Roman" w:hAnsi="Times New Roman" w:cs="Times New Roman"/>
          <w:sz w:val="20"/>
          <w:szCs w:val="20"/>
          <w:lang w:bidi="ar-SA"/>
        </w:rPr>
        <w:t xml:space="preserve"> </w:t>
      </w:r>
      <w:r w:rsidR="00F554AA">
        <w:rPr>
          <w:rFonts w:ascii="Times New Roman" w:eastAsia="Times New Roman" w:hAnsi="Times New Roman" w:cs="Times New Roman"/>
          <w:sz w:val="20"/>
          <w:szCs w:val="20"/>
          <w:lang w:bidi="ar-SA"/>
        </w:rPr>
        <w:t>_________ 2026</w:t>
      </w:r>
      <w:r w:rsidR="00B431F8">
        <w:rPr>
          <w:rFonts w:ascii="Times New Roman" w:eastAsia="Times New Roman" w:hAnsi="Times New Roman" w:cs="Times New Roman"/>
          <w:sz w:val="20"/>
          <w:szCs w:val="20"/>
          <w:lang w:bidi="ar-SA"/>
        </w:rPr>
        <w:t xml:space="preserve"> года</w:t>
      </w:r>
    </w:p>
    <w:p w14:paraId="7E90ECA7" w14:textId="77777777" w:rsidR="00BD58B3" w:rsidRPr="00482723" w:rsidRDefault="00BD58B3" w:rsidP="00F867D2">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p>
    <w:p w14:paraId="2846E86F" w14:textId="2D8ACF45" w:rsidR="00F272FA" w:rsidRPr="00482723" w:rsidRDefault="00E0463A"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482723">
        <w:rPr>
          <w:rFonts w:ascii="Times New Roman" w:eastAsia="Times New Roman" w:hAnsi="Times New Roman" w:cs="Times New Roman"/>
          <w:b/>
          <w:sz w:val="20"/>
          <w:szCs w:val="20"/>
          <w:lang w:bidi="ar-SA"/>
        </w:rPr>
        <w:t>Описание объекта закупки</w:t>
      </w:r>
    </w:p>
    <w:p w14:paraId="413E5F69" w14:textId="77777777" w:rsidR="00E0463A" w:rsidRPr="00482723" w:rsidRDefault="00E0463A"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p>
    <w:p w14:paraId="7B4A03CC" w14:textId="61809741" w:rsidR="00E0463A" w:rsidRPr="00482723" w:rsidRDefault="00E0463A" w:rsidP="00B7724E">
      <w:pPr>
        <w:tabs>
          <w:tab w:val="left" w:pos="1006"/>
        </w:tabs>
        <w:ind w:left="1070"/>
        <w:jc w:val="both"/>
        <w:rPr>
          <w:rFonts w:ascii="Times New Roman" w:hAnsi="Times New Roman" w:cs="Times New Roman"/>
          <w:sz w:val="20"/>
          <w:szCs w:val="20"/>
        </w:rPr>
      </w:pPr>
      <w:r w:rsidRPr="00482723">
        <w:rPr>
          <w:rFonts w:ascii="Times New Roman" w:eastAsia="Times New Roman" w:hAnsi="Times New Roman" w:cs="Times New Roman"/>
          <w:b/>
          <w:bCs/>
          <w:sz w:val="20"/>
          <w:szCs w:val="20"/>
        </w:rPr>
        <w:t>1. Наименование объекта закупки, начальная (максимальная) цена контракта</w:t>
      </w:r>
    </w:p>
    <w:p w14:paraId="1601E967" w14:textId="1ABFDE5A" w:rsidR="00BF6314" w:rsidRPr="00572BBC" w:rsidRDefault="00F272FA" w:rsidP="00CA097C">
      <w:pPr>
        <w:numPr>
          <w:ilvl w:val="1"/>
          <w:numId w:val="4"/>
        </w:numPr>
        <w:tabs>
          <w:tab w:val="left" w:pos="1134"/>
        </w:tabs>
        <w:ind w:left="426" w:firstLine="283"/>
        <w:jc w:val="both"/>
        <w:rPr>
          <w:rFonts w:ascii="Times New Roman" w:hAnsi="Times New Roman" w:cs="Times New Roman"/>
          <w:sz w:val="20"/>
          <w:szCs w:val="20"/>
        </w:rPr>
      </w:pPr>
      <w:r w:rsidRPr="00BF6314">
        <w:rPr>
          <w:rFonts w:ascii="Times New Roman" w:hAnsi="Times New Roman" w:cs="Times New Roman"/>
          <w:sz w:val="20"/>
          <w:szCs w:val="20"/>
        </w:rPr>
        <w:t xml:space="preserve">Объектом закупки является право </w:t>
      </w:r>
      <w:r w:rsidR="00F12405">
        <w:rPr>
          <w:rFonts w:ascii="Times New Roman" w:hAnsi="Times New Roman" w:cs="Times New Roman"/>
          <w:sz w:val="20"/>
          <w:szCs w:val="20"/>
        </w:rPr>
        <w:t>смесителей</w:t>
      </w:r>
      <w:r w:rsidR="00BF6314" w:rsidRPr="00BF6314">
        <w:rPr>
          <w:rFonts w:ascii="Times New Roman" w:hAnsi="Times New Roman" w:cs="Times New Roman"/>
          <w:bCs/>
          <w:sz w:val="20"/>
          <w:szCs w:val="20"/>
        </w:rPr>
        <w:t xml:space="preserve"> (далее – Товар) для нужд ГБДОУ детский сад №128 </w:t>
      </w:r>
      <w:r w:rsidR="00BF6314" w:rsidRPr="00572BBC">
        <w:rPr>
          <w:rFonts w:ascii="Times New Roman" w:hAnsi="Times New Roman" w:cs="Times New Roman"/>
          <w:bCs/>
          <w:sz w:val="20"/>
          <w:szCs w:val="20"/>
        </w:rPr>
        <w:t>Выборгского района Санкт-Петербурга по адресу 194358, г. Санкт-Петербург, Энгельса пр-т, д. 150, корп. 2, лит. А в 2026 году.</w:t>
      </w:r>
    </w:p>
    <w:p w14:paraId="4FCDE099" w14:textId="354BD3B4" w:rsidR="006E5EF8" w:rsidRPr="00572BBC" w:rsidRDefault="006E5EF8" w:rsidP="00572BBC">
      <w:pPr>
        <w:numPr>
          <w:ilvl w:val="1"/>
          <w:numId w:val="4"/>
        </w:numPr>
        <w:tabs>
          <w:tab w:val="left" w:pos="1134"/>
        </w:tabs>
        <w:ind w:left="426" w:firstLine="283"/>
        <w:jc w:val="both"/>
        <w:rPr>
          <w:rFonts w:ascii="Times New Roman" w:hAnsi="Times New Roman" w:cs="Times New Roman"/>
          <w:sz w:val="20"/>
          <w:szCs w:val="20"/>
        </w:rPr>
      </w:pPr>
      <w:r w:rsidRPr="00572BBC">
        <w:rPr>
          <w:rFonts w:ascii="Times New Roman" w:hAnsi="Times New Roman" w:cs="Times New Roman"/>
          <w:sz w:val="20"/>
          <w:szCs w:val="20"/>
        </w:rPr>
        <w:t>Начальная (максимальная) цена контракта:</w:t>
      </w:r>
      <w:r w:rsidR="00572BBC" w:rsidRPr="00572BBC">
        <w:t xml:space="preserve"> </w:t>
      </w:r>
      <w:bookmarkStart w:id="2" w:name="_GoBack"/>
      <w:r w:rsidR="00572BBC" w:rsidRPr="00572BBC">
        <w:rPr>
          <w:rFonts w:ascii="Times New Roman" w:hAnsi="Times New Roman" w:cs="Times New Roman"/>
          <w:sz w:val="20"/>
          <w:szCs w:val="20"/>
        </w:rPr>
        <w:t xml:space="preserve">20 968,10 </w:t>
      </w:r>
      <w:bookmarkEnd w:id="2"/>
      <w:r w:rsidRPr="00572BBC">
        <w:rPr>
          <w:rFonts w:ascii="Times New Roman" w:hAnsi="Times New Roman" w:cs="Times New Roman"/>
          <w:sz w:val="20"/>
          <w:szCs w:val="20"/>
        </w:rPr>
        <w:t>рублей.</w:t>
      </w:r>
    </w:p>
    <w:p w14:paraId="66EF6300" w14:textId="219238D5" w:rsidR="006E5EF8" w:rsidRPr="00572BBC" w:rsidRDefault="00572BBC" w:rsidP="00572BBC">
      <w:pPr>
        <w:pStyle w:val="ad"/>
        <w:tabs>
          <w:tab w:val="left" w:pos="1418"/>
        </w:tabs>
        <w:ind w:left="0" w:firstLine="709"/>
        <w:jc w:val="both"/>
        <w:rPr>
          <w:rFonts w:ascii="Times New Roman" w:eastAsia="Times New Roman" w:hAnsi="Times New Roman" w:cs="Times New Roman"/>
          <w:b/>
          <w:color w:val="auto"/>
          <w:spacing w:val="-6"/>
          <w:sz w:val="20"/>
          <w:szCs w:val="20"/>
          <w:lang w:bidi="ar-SA"/>
        </w:rPr>
      </w:pPr>
      <w:r>
        <w:rPr>
          <w:rFonts w:ascii="Times New Roman" w:hAnsi="Times New Roman" w:cs="Times New Roman"/>
          <w:sz w:val="20"/>
          <w:szCs w:val="20"/>
        </w:rPr>
        <w:t xml:space="preserve">1.3.  </w:t>
      </w:r>
      <w:r w:rsidRPr="00572BBC">
        <w:rPr>
          <w:rFonts w:ascii="Times New Roman" w:hAnsi="Times New Roman" w:cs="Times New Roman"/>
          <w:sz w:val="20"/>
          <w:szCs w:val="20"/>
        </w:rPr>
        <w:t>ОКПД2</w:t>
      </w:r>
      <w:r w:rsidR="00A82E18" w:rsidRPr="00572BBC">
        <w:rPr>
          <w:rFonts w:ascii="Times New Roman" w:hAnsi="Times New Roman" w:cs="Times New Roman"/>
          <w:sz w:val="20"/>
          <w:szCs w:val="20"/>
        </w:rPr>
        <w:t xml:space="preserve">: </w:t>
      </w:r>
      <w:r w:rsidRPr="00572BBC">
        <w:rPr>
          <w:rFonts w:ascii="Times New Roman" w:hAnsi="Times New Roman" w:cs="Times New Roman"/>
          <w:sz w:val="20"/>
          <w:szCs w:val="20"/>
        </w:rPr>
        <w:t>28.14.12.110</w:t>
      </w:r>
    </w:p>
    <w:p w14:paraId="5F0FAAB1" w14:textId="77777777" w:rsidR="006E5EF8" w:rsidRPr="0024218A" w:rsidRDefault="006E5EF8" w:rsidP="006E5EF8">
      <w:pPr>
        <w:autoSpaceDE w:val="0"/>
        <w:autoSpaceDN w:val="0"/>
        <w:adjustRightInd w:val="0"/>
        <w:spacing w:after="60"/>
        <w:jc w:val="center"/>
        <w:rPr>
          <w:rFonts w:ascii="Times New Roman" w:eastAsia="Times New Roman" w:hAnsi="Times New Roman" w:cs="Times New Roman"/>
          <w:b/>
          <w:color w:val="auto"/>
          <w:spacing w:val="-6"/>
          <w:sz w:val="20"/>
          <w:szCs w:val="20"/>
          <w:lang w:bidi="ar-SA"/>
        </w:rPr>
      </w:pPr>
      <w:r w:rsidRPr="007A0A73">
        <w:rPr>
          <w:rFonts w:ascii="Times New Roman" w:eastAsia="Times New Roman" w:hAnsi="Times New Roman" w:cs="Times New Roman"/>
          <w:b/>
          <w:color w:val="auto"/>
          <w:spacing w:val="-6"/>
          <w:sz w:val="20"/>
          <w:szCs w:val="20"/>
          <w:lang w:bidi="ar-SA"/>
        </w:rPr>
        <w:t>2. Источник финансирования</w:t>
      </w:r>
      <w:r w:rsidRPr="0024218A">
        <w:rPr>
          <w:rFonts w:ascii="Times New Roman" w:eastAsia="Times New Roman" w:hAnsi="Times New Roman" w:cs="Times New Roman"/>
          <w:b/>
          <w:color w:val="auto"/>
          <w:spacing w:val="-6"/>
          <w:sz w:val="20"/>
          <w:szCs w:val="20"/>
          <w:lang w:bidi="ar-SA"/>
        </w:rPr>
        <w:t>:</w:t>
      </w:r>
    </w:p>
    <w:p w14:paraId="77143864" w14:textId="3C3C94A4" w:rsidR="006E5EF8" w:rsidRPr="0024218A" w:rsidRDefault="006E5EF8" w:rsidP="006E5EF8">
      <w:pPr>
        <w:widowControl/>
        <w:tabs>
          <w:tab w:val="left" w:pos="709"/>
        </w:tabs>
        <w:ind w:firstLine="567"/>
        <w:contextualSpacing/>
        <w:jc w:val="both"/>
        <w:rPr>
          <w:rFonts w:ascii="Times New Roman" w:eastAsia="Times New Roman" w:hAnsi="Times New Roman" w:cs="Times New Roman"/>
          <w:color w:val="auto"/>
          <w:spacing w:val="-6"/>
          <w:sz w:val="20"/>
          <w:szCs w:val="20"/>
          <w:lang w:bidi="ar-SA"/>
        </w:rPr>
      </w:pPr>
      <w:r w:rsidRPr="0024218A">
        <w:rPr>
          <w:rFonts w:ascii="Times New Roman" w:eastAsia="Times New Roman" w:hAnsi="Times New Roman" w:cs="Times New Roman"/>
          <w:color w:val="auto"/>
          <w:spacing w:val="-6"/>
          <w:sz w:val="20"/>
          <w:szCs w:val="20"/>
          <w:lang w:bidi="ar-SA"/>
        </w:rPr>
        <w:t xml:space="preserve">2.1 Источник финансирования заказа: </w:t>
      </w:r>
      <w:r w:rsidR="006F7641" w:rsidRPr="0024218A">
        <w:rPr>
          <w:rFonts w:ascii="Times New Roman" w:hAnsi="Times New Roman" w:cs="Times New Roman"/>
          <w:sz w:val="20"/>
          <w:szCs w:val="20"/>
        </w:rPr>
        <w:t>внебюджетные средства, средства бюджетных учреждений.</w:t>
      </w:r>
    </w:p>
    <w:p w14:paraId="5DC44A57" w14:textId="77777777" w:rsidR="006E5EF8" w:rsidRPr="0024218A" w:rsidRDefault="006E5EF8" w:rsidP="006E5EF8">
      <w:pPr>
        <w:widowControl/>
        <w:tabs>
          <w:tab w:val="left" w:pos="709"/>
        </w:tabs>
        <w:contextualSpacing/>
        <w:jc w:val="both"/>
        <w:rPr>
          <w:rFonts w:ascii="Times New Roman" w:eastAsia="Times New Roman" w:hAnsi="Times New Roman" w:cs="Times New Roman"/>
          <w:bCs/>
          <w:color w:val="auto"/>
          <w:spacing w:val="-6"/>
          <w:sz w:val="20"/>
          <w:szCs w:val="20"/>
          <w:lang w:bidi="ar-SA"/>
        </w:rPr>
      </w:pPr>
    </w:p>
    <w:p w14:paraId="4E64C8BE" w14:textId="77777777" w:rsidR="006E5EF8" w:rsidRPr="0024218A" w:rsidRDefault="006E5EF8" w:rsidP="006E5EF8">
      <w:pPr>
        <w:widowControl/>
        <w:jc w:val="center"/>
        <w:rPr>
          <w:rFonts w:ascii="Times New Roman" w:eastAsia="Times New Roman" w:hAnsi="Times New Roman" w:cs="Times New Roman"/>
          <w:b/>
          <w:bCs/>
          <w:color w:val="auto"/>
          <w:spacing w:val="-6"/>
          <w:sz w:val="20"/>
          <w:szCs w:val="20"/>
          <w:lang w:bidi="ar-SA"/>
        </w:rPr>
      </w:pPr>
      <w:r w:rsidRPr="0024218A">
        <w:rPr>
          <w:rFonts w:ascii="Times New Roman" w:eastAsia="Times New Roman" w:hAnsi="Times New Roman" w:cs="Times New Roman"/>
          <w:b/>
          <w:bCs/>
          <w:color w:val="auto"/>
          <w:spacing w:val="-6"/>
          <w:sz w:val="20"/>
          <w:szCs w:val="20"/>
          <w:lang w:bidi="ar-SA"/>
        </w:rPr>
        <w:t>3. Форма, сроки и порядок оплаты товара:</w:t>
      </w:r>
    </w:p>
    <w:p w14:paraId="0B75F266" w14:textId="27181D10" w:rsidR="006E5EF8" w:rsidRPr="0024218A" w:rsidRDefault="006E5EF8" w:rsidP="006E5EF8">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24218A">
        <w:rPr>
          <w:rFonts w:ascii="Times New Roman" w:eastAsia="Times New Roman" w:hAnsi="Times New Roman" w:cs="Times New Roman"/>
          <w:color w:val="auto"/>
          <w:spacing w:val="-6"/>
          <w:sz w:val="20"/>
          <w:szCs w:val="20"/>
          <w:lang w:bidi="ar-SA"/>
        </w:rPr>
        <w:t xml:space="preserve">3.1. Оплата осуществляется безналичным расчетом по факту поставки товара в течение </w:t>
      </w:r>
      <w:r w:rsidR="00173E1E" w:rsidRPr="0024218A">
        <w:rPr>
          <w:rFonts w:ascii="Times New Roman" w:eastAsia="Times New Roman" w:hAnsi="Times New Roman" w:cs="Times New Roman"/>
          <w:color w:val="auto"/>
          <w:spacing w:val="-6"/>
          <w:sz w:val="20"/>
          <w:szCs w:val="20"/>
          <w:lang w:bidi="ar-SA"/>
        </w:rPr>
        <w:t>10</w:t>
      </w:r>
      <w:r w:rsidRPr="0024218A">
        <w:rPr>
          <w:rFonts w:ascii="Times New Roman" w:eastAsia="Times New Roman" w:hAnsi="Times New Roman" w:cs="Times New Roman"/>
          <w:color w:val="auto"/>
          <w:spacing w:val="-6"/>
          <w:sz w:val="20"/>
          <w:szCs w:val="20"/>
          <w:lang w:bidi="ar-SA"/>
        </w:rPr>
        <w:t xml:space="preserve">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14:paraId="46E0F092" w14:textId="77777777" w:rsidR="006E5EF8" w:rsidRPr="0024218A" w:rsidRDefault="006E5EF8" w:rsidP="006E5EF8">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24218A">
        <w:rPr>
          <w:rFonts w:ascii="Times New Roman" w:eastAsia="Times New Roman" w:hAnsi="Times New Roman" w:cs="Times New Roman"/>
          <w:color w:val="auto"/>
          <w:spacing w:val="-6"/>
          <w:sz w:val="20"/>
          <w:szCs w:val="20"/>
          <w:lang w:bidi="ar-SA"/>
        </w:rPr>
        <w:t xml:space="preserve">3.2. Сроки и порядок оплаты определяются условиями контракта. </w:t>
      </w:r>
    </w:p>
    <w:p w14:paraId="3E79EFC0" w14:textId="77777777" w:rsidR="006E5EF8" w:rsidRPr="00482723" w:rsidRDefault="006E5EF8" w:rsidP="006E5EF8">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24218A">
        <w:rPr>
          <w:rFonts w:ascii="Times New Roman" w:eastAsia="Times New Roman" w:hAnsi="Times New Roman" w:cs="Times New Roman"/>
          <w:color w:val="auto"/>
          <w:spacing w:val="-6"/>
          <w:sz w:val="20"/>
          <w:szCs w:val="20"/>
          <w:lang w:bidi="ar-SA"/>
        </w:rPr>
        <w:t>3.3. Авансирование не предусмотрено</w:t>
      </w:r>
      <w:r w:rsidRPr="00482723">
        <w:rPr>
          <w:rFonts w:ascii="Times New Roman" w:eastAsia="Times New Roman" w:hAnsi="Times New Roman" w:cs="Times New Roman"/>
          <w:color w:val="auto"/>
          <w:spacing w:val="-6"/>
          <w:sz w:val="20"/>
          <w:szCs w:val="20"/>
          <w:lang w:bidi="ar-SA"/>
        </w:rPr>
        <w:t>.</w:t>
      </w:r>
    </w:p>
    <w:p w14:paraId="55D27E25" w14:textId="77777777" w:rsidR="00B7724E" w:rsidRPr="00482723" w:rsidRDefault="00B7724E" w:rsidP="00B7724E">
      <w:pPr>
        <w:tabs>
          <w:tab w:val="left" w:pos="948"/>
        </w:tabs>
        <w:ind w:left="1429"/>
        <w:jc w:val="both"/>
        <w:rPr>
          <w:rFonts w:ascii="Times New Roman" w:hAnsi="Times New Roman" w:cs="Times New Roman"/>
          <w:sz w:val="20"/>
          <w:szCs w:val="20"/>
        </w:rPr>
      </w:pPr>
    </w:p>
    <w:p w14:paraId="7C1CD7EF" w14:textId="77777777" w:rsidR="00E0463A" w:rsidRPr="00482723" w:rsidRDefault="00E0463A" w:rsidP="00E0463A">
      <w:pPr>
        <w:widowControl/>
        <w:tabs>
          <w:tab w:val="left" w:pos="2775"/>
        </w:tabs>
        <w:jc w:val="center"/>
        <w:rPr>
          <w:rFonts w:ascii="Times New Roman" w:eastAsia="Times New Roman" w:hAnsi="Times New Roman" w:cs="Times New Roman"/>
          <w:b/>
          <w:color w:val="auto"/>
          <w:spacing w:val="-6"/>
          <w:sz w:val="20"/>
          <w:szCs w:val="20"/>
          <w:lang w:bidi="ar-SA"/>
        </w:rPr>
      </w:pPr>
      <w:r w:rsidRPr="00482723">
        <w:rPr>
          <w:rFonts w:ascii="Times New Roman" w:eastAsia="Times New Roman" w:hAnsi="Times New Roman" w:cs="Times New Roman"/>
          <w:b/>
          <w:color w:val="auto"/>
          <w:spacing w:val="-6"/>
          <w:sz w:val="20"/>
          <w:szCs w:val="20"/>
          <w:lang w:bidi="ar-SA"/>
        </w:rPr>
        <w:t>4. Место, условия и сроки (периоды) поставки товара:</w:t>
      </w:r>
    </w:p>
    <w:p w14:paraId="66A84766" w14:textId="6B45DFF9" w:rsidR="006E5EF8" w:rsidRPr="00482723" w:rsidRDefault="00E0463A" w:rsidP="006E5EF8">
      <w:pPr>
        <w:ind w:firstLine="567"/>
        <w:jc w:val="both"/>
        <w:rPr>
          <w:rFonts w:ascii="Times New Roman" w:hAnsi="Times New Roman" w:cs="Times New Roman"/>
          <w:color w:val="auto"/>
          <w:sz w:val="20"/>
          <w:szCs w:val="20"/>
        </w:rPr>
      </w:pPr>
      <w:r w:rsidRPr="00482723">
        <w:rPr>
          <w:rFonts w:ascii="Times New Roman" w:eastAsia="Times New Roman" w:hAnsi="Times New Roman" w:cs="Times New Roman"/>
          <w:color w:val="auto"/>
          <w:spacing w:val="-6"/>
          <w:sz w:val="20"/>
          <w:szCs w:val="20"/>
          <w:lang w:bidi="ar-SA"/>
        </w:rPr>
        <w:t xml:space="preserve">4.1. Срок поставки Товара: </w:t>
      </w:r>
      <w:r w:rsidRPr="00482723">
        <w:rPr>
          <w:rFonts w:ascii="Times New Roman" w:hAnsi="Times New Roman" w:cs="Times New Roman"/>
          <w:color w:val="auto"/>
          <w:sz w:val="20"/>
          <w:szCs w:val="20"/>
        </w:rPr>
        <w:t>в течение</w:t>
      </w:r>
      <w:r w:rsidR="00F12405">
        <w:rPr>
          <w:rFonts w:ascii="Times New Roman" w:hAnsi="Times New Roman" w:cs="Times New Roman"/>
          <w:color w:val="auto"/>
          <w:sz w:val="20"/>
          <w:szCs w:val="20"/>
        </w:rPr>
        <w:t xml:space="preserve"> 10</w:t>
      </w:r>
      <w:r w:rsidR="00054006" w:rsidRPr="00482723">
        <w:rPr>
          <w:rFonts w:ascii="Times New Roman" w:hAnsi="Times New Roman" w:cs="Times New Roman"/>
          <w:color w:val="auto"/>
          <w:sz w:val="20"/>
          <w:szCs w:val="20"/>
        </w:rPr>
        <w:t xml:space="preserve"> </w:t>
      </w:r>
      <w:r w:rsidRPr="00482723">
        <w:rPr>
          <w:rFonts w:ascii="Times New Roman" w:hAnsi="Times New Roman" w:cs="Times New Roman"/>
          <w:color w:val="auto"/>
          <w:sz w:val="20"/>
          <w:szCs w:val="20"/>
        </w:rPr>
        <w:t>(</w:t>
      </w:r>
      <w:r w:rsidR="00F12405">
        <w:rPr>
          <w:rFonts w:ascii="Times New Roman" w:hAnsi="Times New Roman" w:cs="Times New Roman"/>
          <w:color w:val="auto"/>
          <w:sz w:val="20"/>
          <w:szCs w:val="20"/>
        </w:rPr>
        <w:t>десяти</w:t>
      </w:r>
      <w:r w:rsidRPr="00482723">
        <w:rPr>
          <w:rFonts w:ascii="Times New Roman" w:hAnsi="Times New Roman" w:cs="Times New Roman"/>
          <w:color w:val="auto"/>
          <w:sz w:val="20"/>
          <w:szCs w:val="20"/>
        </w:rPr>
        <w:t xml:space="preserve">) </w:t>
      </w:r>
      <w:r w:rsidR="00054006" w:rsidRPr="00482723">
        <w:rPr>
          <w:rFonts w:ascii="Times New Roman" w:hAnsi="Times New Roman" w:cs="Times New Roman"/>
          <w:color w:val="auto"/>
          <w:sz w:val="20"/>
          <w:szCs w:val="20"/>
        </w:rPr>
        <w:t xml:space="preserve">рабочих </w:t>
      </w:r>
      <w:r w:rsidRPr="00482723">
        <w:rPr>
          <w:rFonts w:ascii="Times New Roman" w:hAnsi="Times New Roman" w:cs="Times New Roman"/>
          <w:color w:val="auto"/>
          <w:sz w:val="20"/>
          <w:szCs w:val="20"/>
        </w:rPr>
        <w:t>дней с момента</w:t>
      </w:r>
      <w:r w:rsidR="006F7641">
        <w:rPr>
          <w:rFonts w:ascii="Times New Roman" w:hAnsi="Times New Roman" w:cs="Times New Roman"/>
          <w:color w:val="auto"/>
          <w:sz w:val="20"/>
          <w:szCs w:val="20"/>
        </w:rPr>
        <w:t xml:space="preserve"> (даты)</w:t>
      </w:r>
      <w:r w:rsidRPr="00482723">
        <w:rPr>
          <w:rFonts w:ascii="Times New Roman" w:hAnsi="Times New Roman" w:cs="Times New Roman"/>
          <w:color w:val="auto"/>
          <w:sz w:val="20"/>
          <w:szCs w:val="20"/>
        </w:rPr>
        <w:t xml:space="preserve"> подписания контракта Сторонами, </w:t>
      </w:r>
      <w:r w:rsidR="006E5EF8" w:rsidRPr="00482723">
        <w:rPr>
          <w:rFonts w:ascii="Times New Roman" w:hAnsi="Times New Roman" w:cs="Times New Roman"/>
          <w:color w:val="auto"/>
          <w:sz w:val="20"/>
          <w:szCs w:val="20"/>
        </w:rPr>
        <w:t xml:space="preserve">с учётом времени, отведенного на прием Товара Заказчиком. </w:t>
      </w:r>
    </w:p>
    <w:p w14:paraId="78A1CED1" w14:textId="77777777" w:rsidR="00BF6314" w:rsidRDefault="00E0463A" w:rsidP="00E0463A">
      <w:pPr>
        <w:widowControl/>
        <w:tabs>
          <w:tab w:val="left" w:pos="810"/>
        </w:tabs>
        <w:ind w:firstLine="567"/>
        <w:jc w:val="both"/>
        <w:rPr>
          <w:rFonts w:ascii="Times New Roman" w:hAnsi="Times New Roman" w:cs="Times New Roman"/>
          <w:bCs/>
          <w:sz w:val="20"/>
          <w:szCs w:val="20"/>
        </w:rPr>
      </w:pPr>
      <w:r w:rsidRPr="00482723">
        <w:rPr>
          <w:rFonts w:ascii="Times New Roman" w:eastAsia="Times New Roman" w:hAnsi="Times New Roman" w:cs="Times New Roman"/>
          <w:color w:val="auto"/>
          <w:spacing w:val="-6"/>
          <w:sz w:val="20"/>
          <w:szCs w:val="20"/>
          <w:lang w:bidi="ar-SA"/>
        </w:rPr>
        <w:t>4.</w:t>
      </w:r>
      <w:r w:rsidR="00B7724E" w:rsidRPr="00482723">
        <w:rPr>
          <w:rFonts w:ascii="Times New Roman" w:eastAsia="Times New Roman" w:hAnsi="Times New Roman" w:cs="Times New Roman"/>
          <w:color w:val="auto"/>
          <w:spacing w:val="-6"/>
          <w:sz w:val="20"/>
          <w:szCs w:val="20"/>
          <w:lang w:bidi="ar-SA"/>
        </w:rPr>
        <w:t>2. Место</w:t>
      </w:r>
      <w:r w:rsidRPr="00482723">
        <w:rPr>
          <w:rFonts w:ascii="Times New Roman" w:eastAsia="Times New Roman" w:hAnsi="Times New Roman" w:cs="Times New Roman"/>
          <w:color w:val="auto"/>
          <w:spacing w:val="-6"/>
          <w:sz w:val="20"/>
          <w:szCs w:val="20"/>
          <w:lang w:bidi="ar-SA"/>
        </w:rPr>
        <w:t xml:space="preserve"> поставки товара:</w:t>
      </w:r>
      <w:r w:rsidRPr="00482723">
        <w:rPr>
          <w:rFonts w:ascii="Times New Roman" w:hAnsi="Times New Roman" w:cs="Times New Roman"/>
          <w:bCs/>
          <w:sz w:val="20"/>
          <w:szCs w:val="20"/>
        </w:rPr>
        <w:t xml:space="preserve"> </w:t>
      </w:r>
      <w:r w:rsidR="00BF6314" w:rsidRPr="00BF6314">
        <w:rPr>
          <w:rFonts w:ascii="Times New Roman" w:hAnsi="Times New Roman" w:cs="Times New Roman"/>
          <w:bCs/>
          <w:sz w:val="20"/>
          <w:szCs w:val="20"/>
        </w:rPr>
        <w:t xml:space="preserve">194358, г. Санкт-Петербург, Энгельса пр-т, д. 150, корп. 2, лит. А </w:t>
      </w:r>
    </w:p>
    <w:p w14:paraId="2F7F2919" w14:textId="766415B6" w:rsidR="006E5EF8" w:rsidRPr="00482723" w:rsidRDefault="00E0463A" w:rsidP="00E0463A">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482723">
        <w:rPr>
          <w:rFonts w:ascii="Times New Roman" w:eastAsia="Times New Roman" w:hAnsi="Times New Roman" w:cs="Times New Roman"/>
          <w:color w:val="auto"/>
          <w:spacing w:val="-6"/>
          <w:sz w:val="20"/>
          <w:szCs w:val="20"/>
          <w:lang w:bidi="ar-SA"/>
        </w:rPr>
        <w:t xml:space="preserve">4.3. </w:t>
      </w:r>
      <w:r w:rsidR="006E5EF8" w:rsidRPr="00482723">
        <w:rPr>
          <w:rFonts w:ascii="Times New Roman" w:eastAsia="Times New Roman" w:hAnsi="Times New Roman" w:cs="Times New Roman"/>
          <w:color w:val="auto"/>
          <w:spacing w:val="-6"/>
          <w:sz w:val="20"/>
          <w:szCs w:val="20"/>
          <w:lang w:bidi="ar-SA"/>
        </w:rPr>
        <w:t>Время постав</w:t>
      </w:r>
      <w:r w:rsidR="00BD58B3" w:rsidRPr="00482723">
        <w:rPr>
          <w:rFonts w:ascii="Times New Roman" w:eastAsia="Times New Roman" w:hAnsi="Times New Roman" w:cs="Times New Roman"/>
          <w:color w:val="auto"/>
          <w:spacing w:val="-6"/>
          <w:sz w:val="20"/>
          <w:szCs w:val="20"/>
          <w:lang w:bidi="ar-SA"/>
        </w:rPr>
        <w:t>ки: по рабочим дням с 9:00 до 16</w:t>
      </w:r>
      <w:r w:rsidR="006E5EF8" w:rsidRPr="00482723">
        <w:rPr>
          <w:rFonts w:ascii="Times New Roman" w:eastAsia="Times New Roman" w:hAnsi="Times New Roman" w:cs="Times New Roman"/>
          <w:color w:val="auto"/>
          <w:spacing w:val="-6"/>
          <w:sz w:val="20"/>
          <w:szCs w:val="20"/>
          <w:lang w:bidi="ar-SA"/>
        </w:rPr>
        <w:t>:00, дата по согласованию с Заказчиком.</w:t>
      </w:r>
    </w:p>
    <w:p w14:paraId="7578296F" w14:textId="3311DB26" w:rsidR="00E0463A" w:rsidRPr="00482723" w:rsidRDefault="00E0463A" w:rsidP="002C35CF">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482723">
        <w:rPr>
          <w:rFonts w:ascii="Times New Roman" w:eastAsia="Times New Roman" w:hAnsi="Times New Roman" w:cs="Times New Roman"/>
          <w:color w:val="auto"/>
          <w:spacing w:val="-6"/>
          <w:sz w:val="20"/>
          <w:szCs w:val="20"/>
          <w:lang w:bidi="ar-SA"/>
        </w:rPr>
        <w:t xml:space="preserve">4.4. Контактное лицо: </w:t>
      </w:r>
      <w:proofErr w:type="spellStart"/>
      <w:r w:rsidR="00054006" w:rsidRPr="00482723">
        <w:rPr>
          <w:rFonts w:ascii="Times New Roman" w:eastAsia="Times New Roman" w:hAnsi="Times New Roman" w:cs="Times New Roman"/>
          <w:color w:val="auto"/>
          <w:spacing w:val="-6"/>
          <w:sz w:val="20"/>
          <w:szCs w:val="20"/>
          <w:lang w:bidi="ar-SA"/>
        </w:rPr>
        <w:t>Мурадова</w:t>
      </w:r>
      <w:proofErr w:type="spellEnd"/>
      <w:r w:rsidR="00054006" w:rsidRPr="00482723">
        <w:rPr>
          <w:rFonts w:ascii="Times New Roman" w:eastAsia="Times New Roman" w:hAnsi="Times New Roman" w:cs="Times New Roman"/>
          <w:color w:val="auto"/>
          <w:spacing w:val="-6"/>
          <w:sz w:val="20"/>
          <w:szCs w:val="20"/>
          <w:lang w:bidi="ar-SA"/>
        </w:rPr>
        <w:t xml:space="preserve"> </w:t>
      </w:r>
      <w:proofErr w:type="spellStart"/>
      <w:r w:rsidR="00054006" w:rsidRPr="00482723">
        <w:rPr>
          <w:rFonts w:ascii="Times New Roman" w:eastAsia="Times New Roman" w:hAnsi="Times New Roman" w:cs="Times New Roman"/>
          <w:color w:val="auto"/>
          <w:spacing w:val="-6"/>
          <w:sz w:val="20"/>
          <w:szCs w:val="20"/>
          <w:lang w:bidi="ar-SA"/>
        </w:rPr>
        <w:t>Мадина</w:t>
      </w:r>
      <w:proofErr w:type="spellEnd"/>
      <w:r w:rsidR="00054006" w:rsidRPr="00482723">
        <w:rPr>
          <w:rFonts w:ascii="Times New Roman" w:eastAsia="Times New Roman" w:hAnsi="Times New Roman" w:cs="Times New Roman"/>
          <w:color w:val="auto"/>
          <w:spacing w:val="-6"/>
          <w:sz w:val="20"/>
          <w:szCs w:val="20"/>
          <w:lang w:bidi="ar-SA"/>
        </w:rPr>
        <w:t xml:space="preserve"> </w:t>
      </w:r>
      <w:proofErr w:type="spellStart"/>
      <w:r w:rsidR="00054006" w:rsidRPr="00482723">
        <w:rPr>
          <w:rFonts w:ascii="Times New Roman" w:eastAsia="Times New Roman" w:hAnsi="Times New Roman" w:cs="Times New Roman"/>
          <w:color w:val="auto"/>
          <w:spacing w:val="-6"/>
          <w:sz w:val="20"/>
          <w:szCs w:val="20"/>
          <w:lang w:bidi="ar-SA"/>
        </w:rPr>
        <w:t>Наврусалиевна</w:t>
      </w:r>
      <w:proofErr w:type="spellEnd"/>
      <w:r w:rsidR="00054006" w:rsidRPr="00482723">
        <w:rPr>
          <w:rFonts w:ascii="Times New Roman" w:eastAsia="Times New Roman" w:hAnsi="Times New Roman" w:cs="Times New Roman"/>
          <w:color w:val="auto"/>
          <w:spacing w:val="-6"/>
          <w:sz w:val="20"/>
          <w:szCs w:val="20"/>
          <w:lang w:bidi="ar-SA"/>
        </w:rPr>
        <w:t xml:space="preserve"> 515-35-91; 8-950-028-59-70</w:t>
      </w:r>
    </w:p>
    <w:p w14:paraId="4130E834" w14:textId="77777777" w:rsidR="002C35CF" w:rsidRPr="00482723" w:rsidRDefault="002C35CF" w:rsidP="002C35CF">
      <w:pPr>
        <w:widowControl/>
        <w:tabs>
          <w:tab w:val="left" w:pos="810"/>
        </w:tabs>
        <w:ind w:firstLine="567"/>
        <w:jc w:val="both"/>
        <w:rPr>
          <w:rFonts w:ascii="Times New Roman" w:eastAsia="Times New Roman" w:hAnsi="Times New Roman" w:cs="Times New Roman"/>
          <w:b/>
          <w:color w:val="auto"/>
          <w:spacing w:val="-6"/>
          <w:sz w:val="20"/>
          <w:szCs w:val="20"/>
          <w:lang w:bidi="ar-SA"/>
        </w:rPr>
      </w:pPr>
    </w:p>
    <w:p w14:paraId="1DDA8A9A" w14:textId="77777777" w:rsidR="00E0463A" w:rsidRPr="00482723" w:rsidRDefault="00E0463A" w:rsidP="00E0463A">
      <w:pPr>
        <w:widowControl/>
        <w:jc w:val="center"/>
        <w:rPr>
          <w:rFonts w:ascii="Times New Roman" w:eastAsia="Times New Roman" w:hAnsi="Times New Roman" w:cs="Times New Roman"/>
          <w:color w:val="auto"/>
          <w:spacing w:val="-6"/>
          <w:sz w:val="20"/>
          <w:szCs w:val="20"/>
          <w:lang w:bidi="ar-SA"/>
        </w:rPr>
      </w:pPr>
      <w:r w:rsidRPr="00482723">
        <w:rPr>
          <w:rFonts w:ascii="Times New Roman" w:eastAsia="Times New Roman" w:hAnsi="Times New Roman" w:cs="Times New Roman"/>
          <w:b/>
          <w:color w:val="auto"/>
          <w:spacing w:val="-6"/>
          <w:sz w:val="20"/>
          <w:szCs w:val="20"/>
          <w:lang w:bidi="ar-SA"/>
        </w:rPr>
        <w:t>5. Требования к товару:</w:t>
      </w:r>
    </w:p>
    <w:p w14:paraId="6403F269" w14:textId="77777777" w:rsidR="00E0463A" w:rsidRPr="00482723" w:rsidRDefault="00E0463A" w:rsidP="00E0463A">
      <w:pPr>
        <w:widowControl/>
        <w:jc w:val="center"/>
        <w:rPr>
          <w:rFonts w:ascii="Times New Roman" w:eastAsia="Times New Roman" w:hAnsi="Times New Roman" w:cs="Times New Roman"/>
          <w:b/>
          <w:color w:val="auto"/>
          <w:sz w:val="20"/>
          <w:szCs w:val="20"/>
          <w:lang w:bidi="ar-SA"/>
        </w:rPr>
      </w:pPr>
      <w:r w:rsidRPr="00482723">
        <w:rPr>
          <w:rFonts w:ascii="Times New Roman" w:eastAsia="Times New Roman" w:hAnsi="Times New Roman" w:cs="Times New Roman"/>
          <w:b/>
          <w:color w:val="auto"/>
          <w:spacing w:val="-6"/>
          <w:sz w:val="20"/>
          <w:szCs w:val="20"/>
          <w:lang w:bidi="ar-SA"/>
        </w:rPr>
        <w:t>5.1 Требования к техническим, функциональным характеристикам (потребительским свойствам), количеству поставляемого товара</w:t>
      </w:r>
      <w:r w:rsidRPr="00482723">
        <w:rPr>
          <w:rFonts w:ascii="Times New Roman" w:eastAsia="Times New Roman" w:hAnsi="Times New Roman" w:cs="Times New Roman"/>
          <w:b/>
          <w:color w:val="auto"/>
          <w:sz w:val="20"/>
          <w:szCs w:val="20"/>
          <w:lang w:bidi="ar-SA"/>
        </w:rPr>
        <w:t>:</w:t>
      </w:r>
    </w:p>
    <w:p w14:paraId="06779664" w14:textId="77777777" w:rsidR="00E0463A" w:rsidRPr="00482723" w:rsidRDefault="00E0463A" w:rsidP="00E0463A">
      <w:pPr>
        <w:widowControl/>
        <w:jc w:val="center"/>
        <w:rPr>
          <w:rFonts w:ascii="Times New Roman" w:eastAsia="Times New Roman" w:hAnsi="Times New Roman" w:cs="Times New Roman"/>
          <w:b/>
          <w:color w:val="auto"/>
          <w:sz w:val="20"/>
          <w:szCs w:val="20"/>
          <w:lang w:bidi="ar-SA"/>
        </w:rPr>
      </w:pPr>
    </w:p>
    <w:tbl>
      <w:tblPr>
        <w:tblW w:w="10354" w:type="dxa"/>
        <w:tblInd w:w="-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
        <w:gridCol w:w="2005"/>
        <w:gridCol w:w="5415"/>
        <w:gridCol w:w="2268"/>
      </w:tblGrid>
      <w:tr w:rsidR="00E0463A" w:rsidRPr="00482723" w14:paraId="24B2A67B" w14:textId="77777777" w:rsidTr="00054006">
        <w:trPr>
          <w:trHeight w:val="530"/>
        </w:trPr>
        <w:tc>
          <w:tcPr>
            <w:tcW w:w="666" w:type="dxa"/>
            <w:shd w:val="clear" w:color="auto" w:fill="auto"/>
            <w:noWrap/>
            <w:vAlign w:val="center"/>
            <w:hideMark/>
          </w:tcPr>
          <w:p w14:paraId="34D1318D" w14:textId="77777777" w:rsidR="00E0463A" w:rsidRPr="00482723" w:rsidRDefault="00E0463A" w:rsidP="00EF52CD">
            <w:pPr>
              <w:widowControl/>
              <w:jc w:val="center"/>
              <w:rPr>
                <w:rFonts w:ascii="Times New Roman" w:eastAsia="Times New Roman" w:hAnsi="Times New Roman" w:cs="Times New Roman"/>
                <w:b/>
                <w:bCs/>
                <w:color w:val="auto"/>
                <w:sz w:val="20"/>
                <w:szCs w:val="20"/>
                <w:lang w:bidi="ar-SA"/>
              </w:rPr>
            </w:pPr>
            <w:r w:rsidRPr="00482723">
              <w:rPr>
                <w:rFonts w:ascii="Times New Roman" w:eastAsia="Times New Roman" w:hAnsi="Times New Roman" w:cs="Times New Roman"/>
                <w:b/>
                <w:bCs/>
                <w:color w:val="auto"/>
                <w:sz w:val="20"/>
                <w:szCs w:val="20"/>
                <w:lang w:bidi="ar-SA"/>
              </w:rPr>
              <w:t>№</w:t>
            </w:r>
          </w:p>
        </w:tc>
        <w:tc>
          <w:tcPr>
            <w:tcW w:w="2005" w:type="dxa"/>
            <w:shd w:val="clear" w:color="auto" w:fill="auto"/>
            <w:noWrap/>
            <w:vAlign w:val="center"/>
            <w:hideMark/>
          </w:tcPr>
          <w:p w14:paraId="5866C30A" w14:textId="48F6F8E5" w:rsidR="00E0463A" w:rsidRPr="00482723" w:rsidRDefault="00BD58B3" w:rsidP="00BD58B3">
            <w:pPr>
              <w:widowControl/>
              <w:jc w:val="center"/>
              <w:rPr>
                <w:rFonts w:ascii="Times New Roman" w:eastAsia="Times New Roman" w:hAnsi="Times New Roman" w:cs="Times New Roman"/>
                <w:b/>
                <w:bCs/>
                <w:color w:val="auto"/>
                <w:sz w:val="20"/>
                <w:szCs w:val="20"/>
                <w:lang w:bidi="ar-SA"/>
              </w:rPr>
            </w:pPr>
            <w:r w:rsidRPr="00482723">
              <w:rPr>
                <w:rFonts w:ascii="Times New Roman" w:eastAsia="Times New Roman" w:hAnsi="Times New Roman" w:cs="Times New Roman"/>
                <w:b/>
                <w:bCs/>
                <w:color w:val="auto"/>
                <w:sz w:val="20"/>
                <w:szCs w:val="20"/>
                <w:lang w:bidi="ar-SA"/>
              </w:rPr>
              <w:t>Наименование товара</w:t>
            </w:r>
          </w:p>
        </w:tc>
        <w:tc>
          <w:tcPr>
            <w:tcW w:w="5415" w:type="dxa"/>
          </w:tcPr>
          <w:p w14:paraId="79554825" w14:textId="77777777" w:rsidR="00E0463A" w:rsidRPr="00482723" w:rsidRDefault="00E0463A" w:rsidP="00E0463A">
            <w:pPr>
              <w:widowControl/>
              <w:ind w:left="-513" w:firstLine="513"/>
              <w:jc w:val="center"/>
              <w:rPr>
                <w:rFonts w:ascii="Times New Roman" w:eastAsia="Times New Roman" w:hAnsi="Times New Roman" w:cs="Times New Roman"/>
                <w:b/>
                <w:bCs/>
                <w:color w:val="auto"/>
                <w:sz w:val="20"/>
                <w:szCs w:val="20"/>
                <w:lang w:bidi="ar-SA"/>
              </w:rPr>
            </w:pPr>
            <w:r w:rsidRPr="00482723">
              <w:rPr>
                <w:rFonts w:ascii="Times New Roman" w:eastAsia="Times New Roman" w:hAnsi="Times New Roman" w:cs="Times New Roman"/>
                <w:b/>
                <w:bCs/>
                <w:color w:val="auto"/>
                <w:sz w:val="20"/>
                <w:szCs w:val="20"/>
                <w:lang w:bidi="ar-SA"/>
              </w:rPr>
              <w:t>Технические характеристики</w:t>
            </w:r>
          </w:p>
        </w:tc>
        <w:tc>
          <w:tcPr>
            <w:tcW w:w="2268" w:type="dxa"/>
            <w:shd w:val="clear" w:color="auto" w:fill="auto"/>
            <w:noWrap/>
            <w:vAlign w:val="center"/>
            <w:hideMark/>
          </w:tcPr>
          <w:p w14:paraId="57BDBAC3" w14:textId="77777777" w:rsidR="00E0463A" w:rsidRPr="00482723" w:rsidRDefault="00E0463A" w:rsidP="00EF52CD">
            <w:pPr>
              <w:widowControl/>
              <w:jc w:val="center"/>
              <w:rPr>
                <w:rFonts w:ascii="Times New Roman" w:eastAsia="Times New Roman" w:hAnsi="Times New Roman" w:cs="Times New Roman"/>
                <w:b/>
                <w:bCs/>
                <w:color w:val="auto"/>
                <w:sz w:val="20"/>
                <w:szCs w:val="20"/>
                <w:lang w:bidi="ar-SA"/>
              </w:rPr>
            </w:pPr>
            <w:r w:rsidRPr="00482723">
              <w:rPr>
                <w:rFonts w:ascii="Times New Roman" w:eastAsia="Times New Roman" w:hAnsi="Times New Roman" w:cs="Times New Roman"/>
                <w:b/>
                <w:bCs/>
                <w:color w:val="auto"/>
                <w:sz w:val="20"/>
                <w:szCs w:val="20"/>
                <w:lang w:bidi="ar-SA"/>
              </w:rPr>
              <w:t>Кол-во (шт.)</w:t>
            </w:r>
          </w:p>
        </w:tc>
      </w:tr>
      <w:tr w:rsidR="00F12405" w:rsidRPr="00482723" w14:paraId="7DDCB819" w14:textId="77777777" w:rsidTr="00F12405">
        <w:trPr>
          <w:trHeight w:val="530"/>
        </w:trPr>
        <w:tc>
          <w:tcPr>
            <w:tcW w:w="666" w:type="dxa"/>
            <w:shd w:val="clear" w:color="auto" w:fill="auto"/>
            <w:noWrap/>
            <w:vAlign w:val="center"/>
          </w:tcPr>
          <w:p w14:paraId="411F901F" w14:textId="01C8D171" w:rsidR="00F12405" w:rsidRPr="00482723" w:rsidRDefault="00F12405" w:rsidP="00F12405">
            <w:pPr>
              <w:widowControl/>
              <w:jc w:val="center"/>
              <w:rPr>
                <w:rFonts w:ascii="Times New Roman" w:eastAsia="Times New Roman" w:hAnsi="Times New Roman" w:cs="Times New Roman"/>
                <w:bCs/>
                <w:color w:val="auto"/>
                <w:sz w:val="20"/>
                <w:szCs w:val="20"/>
                <w:lang w:bidi="ar-SA"/>
              </w:rPr>
            </w:pPr>
            <w:r w:rsidRPr="00482723">
              <w:rPr>
                <w:rFonts w:ascii="Times New Roman" w:eastAsia="Times New Roman" w:hAnsi="Times New Roman" w:cs="Times New Roman"/>
                <w:bCs/>
                <w:color w:val="auto"/>
                <w:sz w:val="20"/>
                <w:szCs w:val="20"/>
                <w:lang w:bidi="ar-SA"/>
              </w:rPr>
              <w:t>1</w:t>
            </w:r>
          </w:p>
        </w:tc>
        <w:tc>
          <w:tcPr>
            <w:tcW w:w="2005" w:type="dxa"/>
            <w:shd w:val="clear" w:color="auto" w:fill="auto"/>
            <w:noWrap/>
          </w:tcPr>
          <w:p w14:paraId="72E8DB63" w14:textId="20D3FEDC" w:rsidR="00F12405" w:rsidRPr="00F12405" w:rsidRDefault="00156AF8" w:rsidP="00156AF8">
            <w:pPr>
              <w:widowControl/>
              <w:jc w:val="center"/>
              <w:rPr>
                <w:rFonts w:ascii="Times New Roman" w:hAnsi="Times New Roman" w:cs="Times New Roman"/>
                <w:bCs/>
                <w:sz w:val="20"/>
                <w:szCs w:val="20"/>
                <w:highlight w:val="yellow"/>
              </w:rPr>
            </w:pPr>
            <w:r w:rsidRPr="00156AF8">
              <w:rPr>
                <w:rFonts w:ascii="Times New Roman" w:hAnsi="Times New Roman" w:cs="Times New Roman"/>
                <w:sz w:val="20"/>
                <w:szCs w:val="20"/>
              </w:rPr>
              <w:t>Смеситель с выдвижной лейкой</w:t>
            </w:r>
          </w:p>
        </w:tc>
        <w:tc>
          <w:tcPr>
            <w:tcW w:w="5415" w:type="dxa"/>
          </w:tcPr>
          <w:p w14:paraId="789402E3" w14:textId="77777777" w:rsidR="00F12405" w:rsidRDefault="002953E2" w:rsidP="00156AF8">
            <w:pPr>
              <w:widowControl/>
              <w:rPr>
                <w:rFonts w:ascii="Times New Roman" w:eastAsia="Times New Roman" w:hAnsi="Times New Roman" w:cs="Times New Roman"/>
                <w:bCs/>
                <w:color w:val="auto"/>
                <w:sz w:val="20"/>
                <w:szCs w:val="20"/>
                <w:lang w:bidi="ar-SA"/>
              </w:rPr>
            </w:pPr>
            <w:r w:rsidRPr="002953E2">
              <w:rPr>
                <w:rFonts w:ascii="Times New Roman" w:eastAsia="Times New Roman" w:hAnsi="Times New Roman" w:cs="Times New Roman"/>
                <w:bCs/>
                <w:color w:val="auto"/>
                <w:sz w:val="20"/>
                <w:szCs w:val="20"/>
                <w:lang w:bidi="ar-SA"/>
              </w:rPr>
              <w:t>Назначение:</w:t>
            </w:r>
            <w:r>
              <w:rPr>
                <w:rFonts w:ascii="Times New Roman" w:eastAsia="Times New Roman" w:hAnsi="Times New Roman" w:cs="Times New Roman"/>
                <w:bCs/>
                <w:color w:val="auto"/>
                <w:sz w:val="20"/>
                <w:szCs w:val="20"/>
                <w:lang w:bidi="ar-SA"/>
              </w:rPr>
              <w:t xml:space="preserve"> </w:t>
            </w:r>
            <w:r w:rsidRPr="002953E2">
              <w:rPr>
                <w:rFonts w:ascii="Times New Roman" w:eastAsia="Times New Roman" w:hAnsi="Times New Roman" w:cs="Times New Roman"/>
                <w:bCs/>
                <w:color w:val="auto"/>
                <w:sz w:val="20"/>
                <w:szCs w:val="20"/>
                <w:lang w:bidi="ar-SA"/>
              </w:rPr>
              <w:t>Для мойки</w:t>
            </w:r>
          </w:p>
          <w:p w14:paraId="43E8D655" w14:textId="77777777" w:rsidR="002953E2" w:rsidRDefault="002953E2" w:rsidP="00156AF8">
            <w:pPr>
              <w:widowControl/>
              <w:rPr>
                <w:rFonts w:ascii="Times New Roman" w:eastAsia="Times New Roman" w:hAnsi="Times New Roman" w:cs="Times New Roman"/>
                <w:bCs/>
                <w:color w:val="auto"/>
                <w:sz w:val="20"/>
                <w:szCs w:val="20"/>
                <w:lang w:bidi="ar-SA"/>
              </w:rPr>
            </w:pPr>
            <w:r w:rsidRPr="002953E2">
              <w:rPr>
                <w:rFonts w:ascii="Times New Roman" w:eastAsia="Times New Roman" w:hAnsi="Times New Roman" w:cs="Times New Roman"/>
                <w:bCs/>
                <w:color w:val="auto"/>
                <w:sz w:val="20"/>
                <w:szCs w:val="20"/>
                <w:lang w:bidi="ar-SA"/>
              </w:rPr>
              <w:t>Тип управления:</w:t>
            </w:r>
            <w:r>
              <w:rPr>
                <w:rFonts w:ascii="Times New Roman" w:eastAsia="Times New Roman" w:hAnsi="Times New Roman" w:cs="Times New Roman"/>
                <w:bCs/>
                <w:color w:val="auto"/>
                <w:sz w:val="20"/>
                <w:szCs w:val="20"/>
                <w:lang w:bidi="ar-SA"/>
              </w:rPr>
              <w:t xml:space="preserve"> </w:t>
            </w:r>
            <w:r w:rsidRPr="002953E2">
              <w:rPr>
                <w:rFonts w:ascii="Times New Roman" w:eastAsia="Times New Roman" w:hAnsi="Times New Roman" w:cs="Times New Roman"/>
                <w:bCs/>
                <w:color w:val="auto"/>
                <w:sz w:val="20"/>
                <w:szCs w:val="20"/>
                <w:lang w:bidi="ar-SA"/>
              </w:rPr>
              <w:t>Рычажный</w:t>
            </w:r>
          </w:p>
          <w:p w14:paraId="0F30A697" w14:textId="77777777" w:rsidR="002953E2" w:rsidRDefault="002953E2" w:rsidP="00156AF8">
            <w:pPr>
              <w:widowControl/>
              <w:rPr>
                <w:rFonts w:ascii="Times New Roman" w:eastAsia="Times New Roman" w:hAnsi="Times New Roman" w:cs="Times New Roman"/>
                <w:bCs/>
                <w:color w:val="auto"/>
                <w:sz w:val="20"/>
                <w:szCs w:val="20"/>
                <w:lang w:bidi="ar-SA"/>
              </w:rPr>
            </w:pPr>
            <w:r w:rsidRPr="002953E2">
              <w:rPr>
                <w:rFonts w:ascii="Times New Roman" w:eastAsia="Times New Roman" w:hAnsi="Times New Roman" w:cs="Times New Roman"/>
                <w:bCs/>
                <w:color w:val="auto"/>
                <w:sz w:val="20"/>
                <w:szCs w:val="20"/>
                <w:lang w:bidi="ar-SA"/>
              </w:rPr>
              <w:t>Материал:</w:t>
            </w:r>
            <w:r>
              <w:rPr>
                <w:rFonts w:ascii="Times New Roman" w:eastAsia="Times New Roman" w:hAnsi="Times New Roman" w:cs="Times New Roman"/>
                <w:bCs/>
                <w:color w:val="auto"/>
                <w:sz w:val="20"/>
                <w:szCs w:val="20"/>
                <w:lang w:bidi="ar-SA"/>
              </w:rPr>
              <w:t xml:space="preserve"> </w:t>
            </w:r>
            <w:r w:rsidRPr="002953E2">
              <w:rPr>
                <w:rFonts w:ascii="Times New Roman" w:eastAsia="Times New Roman" w:hAnsi="Times New Roman" w:cs="Times New Roman"/>
                <w:bCs/>
                <w:color w:val="auto"/>
                <w:sz w:val="20"/>
                <w:szCs w:val="20"/>
                <w:lang w:bidi="ar-SA"/>
              </w:rPr>
              <w:t>Латунь</w:t>
            </w:r>
          </w:p>
          <w:p w14:paraId="054611B8" w14:textId="77777777" w:rsidR="002953E2" w:rsidRDefault="002953E2" w:rsidP="00156AF8">
            <w:pPr>
              <w:widowControl/>
              <w:rPr>
                <w:rFonts w:ascii="Times New Roman" w:eastAsia="Times New Roman" w:hAnsi="Times New Roman" w:cs="Times New Roman"/>
                <w:bCs/>
                <w:color w:val="auto"/>
                <w:sz w:val="20"/>
                <w:szCs w:val="20"/>
                <w:lang w:bidi="ar-SA"/>
              </w:rPr>
            </w:pPr>
            <w:r w:rsidRPr="002953E2">
              <w:rPr>
                <w:rFonts w:ascii="Times New Roman" w:eastAsia="Times New Roman" w:hAnsi="Times New Roman" w:cs="Times New Roman"/>
                <w:bCs/>
                <w:color w:val="auto"/>
                <w:sz w:val="20"/>
                <w:szCs w:val="20"/>
                <w:lang w:bidi="ar-SA"/>
              </w:rPr>
              <w:t>Покрытие</w:t>
            </w:r>
            <w:r>
              <w:rPr>
                <w:rFonts w:ascii="Times New Roman" w:eastAsia="Times New Roman" w:hAnsi="Times New Roman" w:cs="Times New Roman"/>
                <w:bCs/>
                <w:color w:val="auto"/>
                <w:sz w:val="20"/>
                <w:szCs w:val="20"/>
                <w:lang w:bidi="ar-SA"/>
              </w:rPr>
              <w:t>: хром</w:t>
            </w:r>
          </w:p>
          <w:p w14:paraId="1455E2E0" w14:textId="77777777" w:rsidR="002953E2" w:rsidRDefault="002953E2" w:rsidP="002953E2">
            <w:pPr>
              <w:widowControl/>
              <w:rPr>
                <w:rFonts w:ascii="Times New Roman" w:eastAsia="Times New Roman" w:hAnsi="Times New Roman" w:cs="Times New Roman"/>
                <w:bCs/>
                <w:color w:val="auto"/>
                <w:sz w:val="20"/>
                <w:szCs w:val="20"/>
                <w:lang w:bidi="ar-SA"/>
              </w:rPr>
            </w:pPr>
            <w:r w:rsidRPr="002953E2">
              <w:rPr>
                <w:rFonts w:ascii="Times New Roman" w:eastAsia="Times New Roman" w:hAnsi="Times New Roman" w:cs="Times New Roman"/>
                <w:bCs/>
                <w:color w:val="auto"/>
                <w:sz w:val="20"/>
                <w:szCs w:val="20"/>
                <w:lang w:bidi="ar-SA"/>
              </w:rPr>
              <w:t>Монтаж:</w:t>
            </w:r>
            <w:r>
              <w:rPr>
                <w:rFonts w:ascii="Times New Roman" w:eastAsia="Times New Roman" w:hAnsi="Times New Roman" w:cs="Times New Roman"/>
                <w:bCs/>
                <w:color w:val="auto"/>
                <w:sz w:val="20"/>
                <w:szCs w:val="20"/>
                <w:lang w:bidi="ar-SA"/>
              </w:rPr>
              <w:t xml:space="preserve"> </w:t>
            </w:r>
            <w:r w:rsidRPr="002953E2">
              <w:rPr>
                <w:rFonts w:ascii="Times New Roman" w:eastAsia="Times New Roman" w:hAnsi="Times New Roman" w:cs="Times New Roman"/>
                <w:bCs/>
                <w:color w:val="auto"/>
                <w:sz w:val="20"/>
                <w:szCs w:val="20"/>
                <w:lang w:bidi="ar-SA"/>
              </w:rPr>
              <w:t>Наружный</w:t>
            </w:r>
          </w:p>
          <w:p w14:paraId="3AD18FC6" w14:textId="77777777" w:rsidR="002953E2" w:rsidRDefault="002953E2" w:rsidP="002953E2">
            <w:pPr>
              <w:widowControl/>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 xml:space="preserve">Гибкий излив: </w:t>
            </w:r>
            <w:r w:rsidRPr="002953E2">
              <w:rPr>
                <w:rFonts w:ascii="Times New Roman" w:eastAsia="Times New Roman" w:hAnsi="Times New Roman" w:cs="Times New Roman"/>
                <w:bCs/>
                <w:color w:val="auto"/>
                <w:sz w:val="20"/>
                <w:szCs w:val="20"/>
                <w:lang w:bidi="ar-SA"/>
              </w:rPr>
              <w:t>Отсутствие</w:t>
            </w:r>
          </w:p>
          <w:p w14:paraId="10F8B56C" w14:textId="77777777" w:rsidR="002953E2" w:rsidRDefault="002953E2" w:rsidP="002953E2">
            <w:pPr>
              <w:widowControl/>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В</w:t>
            </w:r>
            <w:r w:rsidRPr="002953E2">
              <w:rPr>
                <w:rFonts w:ascii="Times New Roman" w:eastAsia="Times New Roman" w:hAnsi="Times New Roman" w:cs="Times New Roman"/>
                <w:bCs/>
                <w:color w:val="auto"/>
                <w:sz w:val="20"/>
                <w:szCs w:val="20"/>
                <w:lang w:bidi="ar-SA"/>
              </w:rPr>
              <w:t>ыдвижной излив:</w:t>
            </w:r>
            <w:r>
              <w:rPr>
                <w:rFonts w:ascii="Times New Roman" w:eastAsia="Times New Roman" w:hAnsi="Times New Roman" w:cs="Times New Roman"/>
                <w:bCs/>
                <w:color w:val="auto"/>
                <w:sz w:val="20"/>
                <w:szCs w:val="20"/>
                <w:lang w:bidi="ar-SA"/>
              </w:rPr>
              <w:t xml:space="preserve"> </w:t>
            </w:r>
            <w:r w:rsidRPr="002953E2">
              <w:rPr>
                <w:rFonts w:ascii="Times New Roman" w:eastAsia="Times New Roman" w:hAnsi="Times New Roman" w:cs="Times New Roman"/>
                <w:bCs/>
                <w:color w:val="auto"/>
                <w:sz w:val="20"/>
                <w:szCs w:val="20"/>
                <w:lang w:bidi="ar-SA"/>
              </w:rPr>
              <w:t>Наличие</w:t>
            </w:r>
          </w:p>
          <w:p w14:paraId="22F3056E" w14:textId="77777777" w:rsidR="002953E2" w:rsidRDefault="002953E2" w:rsidP="002953E2">
            <w:pPr>
              <w:widowControl/>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 xml:space="preserve">Аэратор: </w:t>
            </w:r>
            <w:r w:rsidRPr="002953E2">
              <w:rPr>
                <w:rFonts w:ascii="Times New Roman" w:eastAsia="Times New Roman" w:hAnsi="Times New Roman" w:cs="Times New Roman"/>
                <w:bCs/>
                <w:color w:val="auto"/>
                <w:sz w:val="20"/>
                <w:szCs w:val="20"/>
                <w:lang w:bidi="ar-SA"/>
              </w:rPr>
              <w:t>Наличие</w:t>
            </w:r>
          </w:p>
          <w:p w14:paraId="6B4D97E5" w14:textId="77777777" w:rsidR="002953E2" w:rsidRDefault="002953E2" w:rsidP="002953E2">
            <w:pPr>
              <w:widowControl/>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 xml:space="preserve">Установка: </w:t>
            </w:r>
            <w:r w:rsidRPr="002953E2">
              <w:rPr>
                <w:rFonts w:ascii="Times New Roman" w:eastAsia="Times New Roman" w:hAnsi="Times New Roman" w:cs="Times New Roman"/>
                <w:bCs/>
                <w:color w:val="auto"/>
                <w:sz w:val="20"/>
                <w:szCs w:val="20"/>
                <w:lang w:bidi="ar-SA"/>
              </w:rPr>
              <w:t>На раковину</w:t>
            </w:r>
          </w:p>
          <w:p w14:paraId="32F6BF10" w14:textId="47862F8B" w:rsidR="002953E2" w:rsidRPr="002953E2" w:rsidRDefault="002953E2" w:rsidP="002953E2">
            <w:pPr>
              <w:widowControl/>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 xml:space="preserve">Запорный клапан: </w:t>
            </w:r>
            <w:r w:rsidRPr="002953E2">
              <w:rPr>
                <w:rFonts w:ascii="Times New Roman" w:eastAsia="Times New Roman" w:hAnsi="Times New Roman" w:cs="Times New Roman"/>
                <w:bCs/>
                <w:color w:val="auto"/>
                <w:sz w:val="20"/>
                <w:szCs w:val="20"/>
                <w:lang w:bidi="ar-SA"/>
              </w:rPr>
              <w:t>керамический картридж</w:t>
            </w:r>
          </w:p>
          <w:p w14:paraId="6A3554E8" w14:textId="26B2E84E" w:rsidR="002953E2" w:rsidRPr="0071672E" w:rsidRDefault="002953E2" w:rsidP="002953E2">
            <w:pPr>
              <w:widowControl/>
              <w:rPr>
                <w:rFonts w:ascii="Times New Roman" w:eastAsia="Times New Roman" w:hAnsi="Times New Roman" w:cs="Times New Roman"/>
                <w:bCs/>
                <w:color w:val="auto"/>
                <w:sz w:val="20"/>
                <w:szCs w:val="20"/>
                <w:lang w:bidi="ar-SA"/>
              </w:rPr>
            </w:pPr>
            <w:r w:rsidRPr="002953E2">
              <w:rPr>
                <w:rFonts w:ascii="Times New Roman" w:eastAsia="Times New Roman" w:hAnsi="Times New Roman" w:cs="Times New Roman"/>
                <w:bCs/>
                <w:color w:val="auto"/>
                <w:sz w:val="20"/>
                <w:szCs w:val="20"/>
                <w:lang w:bidi="ar-SA"/>
              </w:rPr>
              <w:t>Диаметр картриджа</w:t>
            </w:r>
            <w:r>
              <w:rPr>
                <w:rFonts w:ascii="Times New Roman" w:eastAsia="Times New Roman" w:hAnsi="Times New Roman" w:cs="Times New Roman"/>
                <w:bCs/>
                <w:color w:val="auto"/>
                <w:sz w:val="20"/>
                <w:szCs w:val="20"/>
                <w:lang w:bidi="ar-SA"/>
              </w:rPr>
              <w:t xml:space="preserve">: </w:t>
            </w:r>
            <w:r w:rsidRPr="002953E2">
              <w:rPr>
                <w:rFonts w:ascii="Times New Roman" w:eastAsia="Times New Roman" w:hAnsi="Times New Roman" w:cs="Times New Roman"/>
                <w:bCs/>
                <w:color w:val="auto"/>
                <w:sz w:val="20"/>
                <w:szCs w:val="20"/>
                <w:lang w:bidi="ar-SA"/>
              </w:rPr>
              <w:t>40 мм</w:t>
            </w:r>
          </w:p>
        </w:tc>
        <w:tc>
          <w:tcPr>
            <w:tcW w:w="2268" w:type="dxa"/>
            <w:shd w:val="clear" w:color="auto" w:fill="auto"/>
            <w:noWrap/>
            <w:vAlign w:val="center"/>
          </w:tcPr>
          <w:p w14:paraId="1B073082" w14:textId="2A306930" w:rsidR="00F12405" w:rsidRPr="00482723" w:rsidRDefault="00F12405" w:rsidP="00F12405">
            <w:pPr>
              <w:widowControl/>
              <w:jc w:val="center"/>
              <w:rPr>
                <w:rFonts w:ascii="Times New Roman" w:eastAsia="Times New Roman" w:hAnsi="Times New Roman" w:cs="Times New Roman"/>
                <w:bCs/>
                <w:color w:val="auto"/>
                <w:sz w:val="20"/>
                <w:szCs w:val="20"/>
                <w:lang w:bidi="ar-SA"/>
              </w:rPr>
            </w:pPr>
            <w:r>
              <w:rPr>
                <w:rFonts w:ascii="Times New Roman" w:hAnsi="Times New Roman" w:cs="Times New Roman"/>
                <w:bCs/>
                <w:sz w:val="20"/>
                <w:szCs w:val="20"/>
              </w:rPr>
              <w:t>2</w:t>
            </w:r>
          </w:p>
        </w:tc>
      </w:tr>
      <w:tr w:rsidR="00F12405" w:rsidRPr="00482723" w14:paraId="60160AC7" w14:textId="77777777" w:rsidTr="00F12405">
        <w:trPr>
          <w:trHeight w:val="530"/>
        </w:trPr>
        <w:tc>
          <w:tcPr>
            <w:tcW w:w="666" w:type="dxa"/>
            <w:shd w:val="clear" w:color="auto" w:fill="auto"/>
            <w:noWrap/>
            <w:vAlign w:val="center"/>
          </w:tcPr>
          <w:p w14:paraId="3F63C22E" w14:textId="4DC1F1BF" w:rsidR="00F12405" w:rsidRPr="00482723" w:rsidRDefault="00F12405" w:rsidP="00F12405">
            <w:pPr>
              <w:widowControl/>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2</w:t>
            </w:r>
          </w:p>
        </w:tc>
        <w:tc>
          <w:tcPr>
            <w:tcW w:w="2005" w:type="dxa"/>
            <w:shd w:val="clear" w:color="auto" w:fill="auto"/>
            <w:noWrap/>
          </w:tcPr>
          <w:p w14:paraId="711D3746" w14:textId="6919971F" w:rsidR="00F12405" w:rsidRPr="002953E2" w:rsidRDefault="002953E2" w:rsidP="002953E2">
            <w:pPr>
              <w:widowControl/>
              <w:jc w:val="center"/>
              <w:rPr>
                <w:rFonts w:ascii="Times New Roman" w:hAnsi="Times New Roman" w:cs="Times New Roman"/>
                <w:bCs/>
                <w:sz w:val="20"/>
                <w:szCs w:val="20"/>
              </w:rPr>
            </w:pPr>
            <w:r>
              <w:rPr>
                <w:rFonts w:ascii="Times New Roman" w:hAnsi="Times New Roman" w:cs="Times New Roman"/>
                <w:sz w:val="20"/>
                <w:szCs w:val="20"/>
              </w:rPr>
              <w:t>Смеситель с гибким изливом</w:t>
            </w:r>
          </w:p>
        </w:tc>
        <w:tc>
          <w:tcPr>
            <w:tcW w:w="5415" w:type="dxa"/>
          </w:tcPr>
          <w:p w14:paraId="6E8D7142" w14:textId="5DCBE515" w:rsidR="00F12405" w:rsidRDefault="002953E2" w:rsidP="00F12405">
            <w:pPr>
              <w:widowControl/>
              <w:rPr>
                <w:rFonts w:ascii="Times New Roman" w:eastAsia="Times New Roman" w:hAnsi="Times New Roman" w:cs="Times New Roman"/>
                <w:bCs/>
                <w:color w:val="auto"/>
                <w:sz w:val="20"/>
                <w:szCs w:val="20"/>
                <w:lang w:bidi="ar-SA"/>
              </w:rPr>
            </w:pPr>
            <w:r w:rsidRPr="002953E2">
              <w:rPr>
                <w:rFonts w:ascii="Times New Roman" w:eastAsia="Times New Roman" w:hAnsi="Times New Roman" w:cs="Times New Roman"/>
                <w:bCs/>
                <w:color w:val="auto"/>
                <w:sz w:val="20"/>
                <w:szCs w:val="20"/>
                <w:lang w:bidi="ar-SA"/>
              </w:rPr>
              <w:t>Назначение: Для мойки</w:t>
            </w:r>
          </w:p>
          <w:p w14:paraId="72203449" w14:textId="75BBEAC0" w:rsidR="002953E2" w:rsidRDefault="002953E2" w:rsidP="00F12405">
            <w:pPr>
              <w:widowControl/>
              <w:rPr>
                <w:rFonts w:ascii="Times New Roman" w:eastAsia="Times New Roman" w:hAnsi="Times New Roman" w:cs="Times New Roman"/>
                <w:bCs/>
                <w:color w:val="auto"/>
                <w:sz w:val="20"/>
                <w:szCs w:val="20"/>
                <w:lang w:bidi="ar-SA"/>
              </w:rPr>
            </w:pPr>
            <w:r w:rsidRPr="002953E2">
              <w:rPr>
                <w:rFonts w:ascii="Times New Roman" w:eastAsia="Times New Roman" w:hAnsi="Times New Roman" w:cs="Times New Roman"/>
                <w:bCs/>
                <w:color w:val="auto"/>
                <w:sz w:val="20"/>
                <w:szCs w:val="20"/>
                <w:lang w:bidi="ar-SA"/>
              </w:rPr>
              <w:t>Тип управления: Рычажный</w:t>
            </w:r>
          </w:p>
          <w:p w14:paraId="14AAAF8F" w14:textId="77777777" w:rsidR="002953E2" w:rsidRPr="002953E2" w:rsidRDefault="002953E2" w:rsidP="002953E2">
            <w:pPr>
              <w:widowControl/>
              <w:rPr>
                <w:rFonts w:ascii="Times New Roman" w:eastAsia="Times New Roman" w:hAnsi="Times New Roman" w:cs="Times New Roman"/>
                <w:bCs/>
                <w:color w:val="auto"/>
                <w:sz w:val="20"/>
                <w:szCs w:val="20"/>
                <w:lang w:bidi="ar-SA"/>
              </w:rPr>
            </w:pPr>
            <w:r w:rsidRPr="002953E2">
              <w:rPr>
                <w:rFonts w:ascii="Times New Roman" w:eastAsia="Times New Roman" w:hAnsi="Times New Roman" w:cs="Times New Roman"/>
                <w:bCs/>
                <w:color w:val="auto"/>
                <w:sz w:val="20"/>
                <w:szCs w:val="20"/>
                <w:lang w:bidi="ar-SA"/>
              </w:rPr>
              <w:t>Материал: Латунь</w:t>
            </w:r>
          </w:p>
          <w:p w14:paraId="4529CB8D" w14:textId="75EAC81B" w:rsidR="002953E2" w:rsidRDefault="002953E2" w:rsidP="002953E2">
            <w:pPr>
              <w:widowControl/>
              <w:rPr>
                <w:rFonts w:ascii="Times New Roman" w:eastAsia="Times New Roman" w:hAnsi="Times New Roman" w:cs="Times New Roman"/>
                <w:bCs/>
                <w:color w:val="auto"/>
                <w:sz w:val="20"/>
                <w:szCs w:val="20"/>
                <w:lang w:bidi="ar-SA"/>
              </w:rPr>
            </w:pPr>
            <w:r w:rsidRPr="002953E2">
              <w:rPr>
                <w:rFonts w:ascii="Times New Roman" w:eastAsia="Times New Roman" w:hAnsi="Times New Roman" w:cs="Times New Roman"/>
                <w:bCs/>
                <w:color w:val="auto"/>
                <w:sz w:val="20"/>
                <w:szCs w:val="20"/>
                <w:lang w:bidi="ar-SA"/>
              </w:rPr>
              <w:t>Покрытие: хром</w:t>
            </w:r>
          </w:p>
          <w:p w14:paraId="4B0BA014" w14:textId="14D1EF05" w:rsidR="000A4602" w:rsidRDefault="000A4602" w:rsidP="002953E2">
            <w:pPr>
              <w:widowControl/>
              <w:rPr>
                <w:rFonts w:ascii="Times New Roman" w:eastAsia="Times New Roman" w:hAnsi="Times New Roman" w:cs="Times New Roman"/>
                <w:bCs/>
                <w:color w:val="auto"/>
                <w:sz w:val="20"/>
                <w:szCs w:val="20"/>
                <w:lang w:bidi="ar-SA"/>
              </w:rPr>
            </w:pPr>
            <w:r w:rsidRPr="000A4602">
              <w:rPr>
                <w:rFonts w:ascii="Times New Roman" w:eastAsia="Times New Roman" w:hAnsi="Times New Roman" w:cs="Times New Roman"/>
                <w:bCs/>
                <w:color w:val="auto"/>
                <w:sz w:val="20"/>
                <w:szCs w:val="20"/>
                <w:lang w:bidi="ar-SA"/>
              </w:rPr>
              <w:t>Монтаж: Наружный</w:t>
            </w:r>
          </w:p>
          <w:p w14:paraId="54CB3D60" w14:textId="04E08338" w:rsidR="000A4602" w:rsidRDefault="000A4602" w:rsidP="000A4602">
            <w:pPr>
              <w:widowControl/>
              <w:rPr>
                <w:rFonts w:ascii="Times New Roman" w:eastAsia="Times New Roman" w:hAnsi="Times New Roman" w:cs="Times New Roman"/>
                <w:bCs/>
                <w:color w:val="auto"/>
                <w:sz w:val="20"/>
                <w:szCs w:val="20"/>
                <w:lang w:bidi="ar-SA"/>
              </w:rPr>
            </w:pPr>
            <w:r w:rsidRPr="000A4602">
              <w:rPr>
                <w:rFonts w:ascii="Times New Roman" w:eastAsia="Times New Roman" w:hAnsi="Times New Roman" w:cs="Times New Roman"/>
                <w:bCs/>
                <w:color w:val="auto"/>
                <w:sz w:val="20"/>
                <w:szCs w:val="20"/>
                <w:lang w:bidi="ar-SA"/>
              </w:rPr>
              <w:t>Гибкий излив:</w:t>
            </w:r>
            <w:r>
              <w:rPr>
                <w:rFonts w:ascii="Times New Roman" w:eastAsia="Times New Roman" w:hAnsi="Times New Roman" w:cs="Times New Roman"/>
                <w:bCs/>
                <w:color w:val="auto"/>
                <w:sz w:val="20"/>
                <w:szCs w:val="20"/>
                <w:lang w:bidi="ar-SA"/>
              </w:rPr>
              <w:t xml:space="preserve"> </w:t>
            </w:r>
            <w:r w:rsidRPr="000A4602">
              <w:rPr>
                <w:rFonts w:ascii="Times New Roman" w:eastAsia="Times New Roman" w:hAnsi="Times New Roman" w:cs="Times New Roman"/>
                <w:bCs/>
                <w:color w:val="auto"/>
                <w:sz w:val="20"/>
                <w:szCs w:val="20"/>
                <w:lang w:bidi="ar-SA"/>
              </w:rPr>
              <w:t>Наличие</w:t>
            </w:r>
          </w:p>
          <w:p w14:paraId="4064CFCC" w14:textId="4730FB6D" w:rsidR="000A4602" w:rsidRDefault="000A4602" w:rsidP="002953E2">
            <w:pPr>
              <w:widowControl/>
              <w:rPr>
                <w:rFonts w:ascii="Times New Roman" w:eastAsia="Times New Roman" w:hAnsi="Times New Roman" w:cs="Times New Roman"/>
                <w:bCs/>
                <w:color w:val="auto"/>
                <w:sz w:val="20"/>
                <w:szCs w:val="20"/>
                <w:lang w:bidi="ar-SA"/>
              </w:rPr>
            </w:pPr>
            <w:r w:rsidRPr="000A4602">
              <w:rPr>
                <w:rFonts w:ascii="Times New Roman" w:eastAsia="Times New Roman" w:hAnsi="Times New Roman" w:cs="Times New Roman"/>
                <w:bCs/>
                <w:color w:val="auto"/>
                <w:sz w:val="20"/>
                <w:szCs w:val="20"/>
                <w:lang w:bidi="ar-SA"/>
              </w:rPr>
              <w:t>Аэратор: Отсутствие</w:t>
            </w:r>
          </w:p>
          <w:p w14:paraId="5FB4E2AB" w14:textId="77777777" w:rsidR="000A4602" w:rsidRPr="000A4602" w:rsidRDefault="000A4602" w:rsidP="000A4602">
            <w:pPr>
              <w:widowControl/>
              <w:rPr>
                <w:rFonts w:ascii="Times New Roman" w:eastAsia="Times New Roman" w:hAnsi="Times New Roman" w:cs="Times New Roman"/>
                <w:bCs/>
                <w:color w:val="auto"/>
                <w:sz w:val="20"/>
                <w:szCs w:val="20"/>
                <w:lang w:bidi="ar-SA"/>
              </w:rPr>
            </w:pPr>
            <w:r w:rsidRPr="000A4602">
              <w:rPr>
                <w:rFonts w:ascii="Times New Roman" w:eastAsia="Times New Roman" w:hAnsi="Times New Roman" w:cs="Times New Roman"/>
                <w:bCs/>
                <w:color w:val="auto"/>
                <w:sz w:val="20"/>
                <w:szCs w:val="20"/>
                <w:lang w:bidi="ar-SA"/>
              </w:rPr>
              <w:t>Запорный клапан: керамический картридж</w:t>
            </w:r>
          </w:p>
          <w:p w14:paraId="08DE6D19" w14:textId="101DF9E3" w:rsidR="002953E2" w:rsidRPr="002953E2" w:rsidRDefault="000A4602" w:rsidP="000A4602">
            <w:pPr>
              <w:widowControl/>
              <w:rPr>
                <w:rFonts w:ascii="Times New Roman" w:eastAsia="Times New Roman" w:hAnsi="Times New Roman" w:cs="Times New Roman"/>
                <w:bCs/>
                <w:color w:val="auto"/>
                <w:sz w:val="20"/>
                <w:szCs w:val="20"/>
                <w:lang w:bidi="ar-SA"/>
              </w:rPr>
            </w:pPr>
            <w:r w:rsidRPr="000A4602">
              <w:rPr>
                <w:rFonts w:ascii="Times New Roman" w:eastAsia="Times New Roman" w:hAnsi="Times New Roman" w:cs="Times New Roman"/>
                <w:bCs/>
                <w:color w:val="auto"/>
                <w:sz w:val="20"/>
                <w:szCs w:val="20"/>
                <w:lang w:bidi="ar-SA"/>
              </w:rPr>
              <w:t xml:space="preserve">Диаметр картриджа: </w:t>
            </w:r>
            <w:r>
              <w:rPr>
                <w:rFonts w:ascii="Times New Roman" w:eastAsia="Times New Roman" w:hAnsi="Times New Roman" w:cs="Times New Roman"/>
                <w:bCs/>
                <w:color w:val="auto"/>
                <w:sz w:val="20"/>
                <w:szCs w:val="20"/>
                <w:lang w:bidi="ar-SA"/>
              </w:rPr>
              <w:t>35</w:t>
            </w:r>
            <w:r w:rsidRPr="000A4602">
              <w:rPr>
                <w:rFonts w:ascii="Times New Roman" w:eastAsia="Times New Roman" w:hAnsi="Times New Roman" w:cs="Times New Roman"/>
                <w:bCs/>
                <w:color w:val="auto"/>
                <w:sz w:val="20"/>
                <w:szCs w:val="20"/>
                <w:lang w:bidi="ar-SA"/>
              </w:rPr>
              <w:t xml:space="preserve"> мм</w:t>
            </w:r>
          </w:p>
        </w:tc>
        <w:tc>
          <w:tcPr>
            <w:tcW w:w="2268" w:type="dxa"/>
            <w:shd w:val="clear" w:color="auto" w:fill="auto"/>
            <w:noWrap/>
            <w:vAlign w:val="center"/>
          </w:tcPr>
          <w:p w14:paraId="580C0483" w14:textId="1E401514" w:rsidR="00F12405" w:rsidRDefault="00F12405" w:rsidP="00F12405">
            <w:pPr>
              <w:widowControl/>
              <w:jc w:val="center"/>
              <w:rPr>
                <w:rFonts w:ascii="Times New Roman" w:hAnsi="Times New Roman" w:cs="Times New Roman"/>
                <w:bCs/>
                <w:sz w:val="20"/>
                <w:szCs w:val="20"/>
              </w:rPr>
            </w:pPr>
            <w:r>
              <w:rPr>
                <w:rFonts w:ascii="Times New Roman" w:hAnsi="Times New Roman" w:cs="Times New Roman"/>
                <w:bCs/>
                <w:sz w:val="20"/>
                <w:szCs w:val="20"/>
              </w:rPr>
              <w:t>2</w:t>
            </w:r>
          </w:p>
        </w:tc>
      </w:tr>
    </w:tbl>
    <w:p w14:paraId="4FA9768B" w14:textId="77777777" w:rsidR="00E0463A" w:rsidRPr="00482723" w:rsidRDefault="00E0463A" w:rsidP="00E0463A">
      <w:pPr>
        <w:widowControl/>
        <w:jc w:val="center"/>
        <w:rPr>
          <w:rFonts w:ascii="Times New Roman" w:eastAsia="Times New Roman" w:hAnsi="Times New Roman" w:cs="Times New Roman"/>
          <w:b/>
          <w:color w:val="auto"/>
          <w:sz w:val="20"/>
          <w:szCs w:val="20"/>
          <w:lang w:bidi="ar-SA"/>
        </w:rPr>
      </w:pPr>
    </w:p>
    <w:p w14:paraId="66EB8D63" w14:textId="77777777" w:rsidR="00173E1E" w:rsidRPr="00482723" w:rsidRDefault="00173E1E" w:rsidP="00173E1E">
      <w:pPr>
        <w:widowControl/>
        <w:jc w:val="center"/>
        <w:rPr>
          <w:rFonts w:ascii="Times New Roman" w:eastAsia="Times New Roman" w:hAnsi="Times New Roman" w:cs="Times New Roman"/>
          <w:b/>
          <w:color w:val="auto"/>
          <w:spacing w:val="-6"/>
          <w:sz w:val="20"/>
          <w:szCs w:val="20"/>
          <w:lang w:bidi="ar-SA"/>
        </w:rPr>
      </w:pPr>
      <w:r w:rsidRPr="00482723">
        <w:rPr>
          <w:rFonts w:ascii="Times New Roman" w:eastAsia="Times New Roman" w:hAnsi="Times New Roman" w:cs="Times New Roman"/>
          <w:b/>
          <w:color w:val="auto"/>
          <w:spacing w:val="-6"/>
          <w:sz w:val="20"/>
          <w:szCs w:val="20"/>
          <w:lang w:bidi="ar-SA"/>
        </w:rPr>
        <w:t>5.2. Требования к качеству товара:</w:t>
      </w:r>
    </w:p>
    <w:p w14:paraId="759BEA39" w14:textId="77777777" w:rsidR="00173E1E" w:rsidRPr="00482723" w:rsidRDefault="00173E1E" w:rsidP="00173E1E">
      <w:pPr>
        <w:widowControl/>
        <w:ind w:firstLine="567"/>
        <w:jc w:val="both"/>
        <w:rPr>
          <w:rFonts w:ascii="Times New Roman" w:eastAsia="Times New Roman" w:hAnsi="Times New Roman" w:cs="Times New Roman"/>
          <w:color w:val="auto"/>
          <w:spacing w:val="-6"/>
          <w:sz w:val="20"/>
          <w:szCs w:val="20"/>
          <w:lang w:bidi="ar-SA"/>
        </w:rPr>
      </w:pPr>
      <w:r w:rsidRPr="00482723">
        <w:rPr>
          <w:rFonts w:ascii="Times New Roman" w:eastAsia="Times New Roman" w:hAnsi="Times New Roman" w:cs="Times New Roman"/>
          <w:color w:val="auto"/>
          <w:spacing w:val="-6"/>
          <w:sz w:val="20"/>
          <w:szCs w:val="20"/>
          <w:lang w:bidi="ar-SA"/>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7975960C" w14:textId="77777777" w:rsidR="00173E1E" w:rsidRPr="00482723" w:rsidRDefault="00173E1E" w:rsidP="00173E1E">
      <w:pPr>
        <w:tabs>
          <w:tab w:val="left" w:pos="900"/>
        </w:tabs>
        <w:autoSpaceDE w:val="0"/>
        <w:ind w:firstLine="567"/>
        <w:jc w:val="both"/>
        <w:rPr>
          <w:rFonts w:ascii="Times New Roman" w:eastAsia="Times New Roman" w:hAnsi="Times New Roman" w:cs="Times New Roman"/>
          <w:bCs/>
          <w:color w:val="auto"/>
          <w:sz w:val="20"/>
          <w:szCs w:val="20"/>
          <w:lang w:bidi="ar-SA"/>
        </w:rPr>
      </w:pPr>
      <w:r w:rsidRPr="00482723">
        <w:rPr>
          <w:rFonts w:ascii="Times New Roman" w:eastAsia="Times New Roman" w:hAnsi="Times New Roman" w:cs="Times New Roman"/>
          <w:bCs/>
          <w:color w:val="auto"/>
          <w:sz w:val="20"/>
          <w:szCs w:val="20"/>
          <w:lang w:bidi="ar-SA"/>
        </w:rPr>
        <w:t xml:space="preserve">5.2.2. Требования к качеству товара устанавливаются в соответствии со статьей 469 ГК РФ. </w:t>
      </w:r>
    </w:p>
    <w:p w14:paraId="2F0A489D" w14:textId="77777777" w:rsidR="00173E1E" w:rsidRPr="00482723" w:rsidRDefault="00173E1E" w:rsidP="00173E1E">
      <w:pPr>
        <w:tabs>
          <w:tab w:val="left" w:pos="900"/>
        </w:tabs>
        <w:autoSpaceDE w:val="0"/>
        <w:ind w:firstLine="567"/>
        <w:jc w:val="both"/>
        <w:rPr>
          <w:rFonts w:ascii="Times New Roman" w:eastAsia="Times New Roman" w:hAnsi="Times New Roman" w:cs="Times New Roman"/>
          <w:bCs/>
          <w:color w:val="auto"/>
          <w:sz w:val="20"/>
          <w:szCs w:val="20"/>
          <w:lang w:bidi="ar-SA"/>
        </w:rPr>
      </w:pPr>
      <w:r w:rsidRPr="00482723">
        <w:rPr>
          <w:rFonts w:ascii="Times New Roman" w:eastAsia="Times New Roman" w:hAnsi="Times New Roman" w:cs="Times New Roman"/>
          <w:bCs/>
          <w:color w:val="auto"/>
          <w:sz w:val="20"/>
          <w:szCs w:val="20"/>
          <w:lang w:bidi="ar-SA"/>
        </w:rPr>
        <w:t xml:space="preserve">5.2.3. </w:t>
      </w:r>
      <w:r w:rsidRPr="00452B60">
        <w:rPr>
          <w:rFonts w:ascii="Times New Roman" w:eastAsia="Times New Roman" w:hAnsi="Times New Roman" w:cs="Times New Roman"/>
          <w:bCs/>
          <w:color w:val="auto"/>
          <w:sz w:val="20"/>
          <w:szCs w:val="20"/>
          <w:lang w:bidi="ar-SA"/>
        </w:rPr>
        <w:t>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w:t>
      </w:r>
      <w:r w:rsidRPr="00482723">
        <w:rPr>
          <w:rFonts w:ascii="Times New Roman" w:eastAsia="Times New Roman" w:hAnsi="Times New Roman" w:cs="Times New Roman"/>
          <w:bCs/>
          <w:color w:val="auto"/>
          <w:sz w:val="20"/>
          <w:szCs w:val="20"/>
          <w:lang w:bidi="ar-SA"/>
        </w:rPr>
        <w:t xml:space="preserve"> Товара по акту приёма-передачи (в документах на Товар, предусматривающих гарантийный срок). </w:t>
      </w:r>
    </w:p>
    <w:p w14:paraId="38908B6C" w14:textId="77777777" w:rsidR="00173E1E" w:rsidRPr="00482723" w:rsidRDefault="00173E1E" w:rsidP="00173E1E">
      <w:pPr>
        <w:tabs>
          <w:tab w:val="left" w:pos="900"/>
        </w:tabs>
        <w:autoSpaceDE w:val="0"/>
        <w:ind w:firstLine="567"/>
        <w:jc w:val="both"/>
        <w:rPr>
          <w:rFonts w:ascii="Times New Roman" w:eastAsia="Times New Roman" w:hAnsi="Times New Roman" w:cs="Times New Roman"/>
          <w:bCs/>
          <w:color w:val="auto"/>
          <w:sz w:val="20"/>
          <w:szCs w:val="20"/>
          <w:lang w:bidi="ar-SA"/>
        </w:rPr>
      </w:pPr>
      <w:r w:rsidRPr="00482723">
        <w:rPr>
          <w:rFonts w:ascii="Times New Roman" w:eastAsia="Times New Roman" w:hAnsi="Times New Roman" w:cs="Times New Roman"/>
          <w:bCs/>
          <w:color w:val="auto"/>
          <w:sz w:val="20"/>
          <w:szCs w:val="20"/>
          <w:lang w:bidi="ar-SA"/>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1C4186A7" w14:textId="77777777" w:rsidR="00173E1E" w:rsidRPr="00482723" w:rsidRDefault="00173E1E" w:rsidP="00173E1E">
      <w:pPr>
        <w:tabs>
          <w:tab w:val="left" w:pos="900"/>
        </w:tabs>
        <w:autoSpaceDE w:val="0"/>
        <w:ind w:firstLine="567"/>
        <w:jc w:val="both"/>
        <w:rPr>
          <w:rFonts w:ascii="Times New Roman" w:eastAsia="Times New Roman" w:hAnsi="Times New Roman" w:cs="Times New Roman"/>
          <w:bCs/>
          <w:color w:val="auto"/>
          <w:sz w:val="20"/>
          <w:szCs w:val="20"/>
          <w:lang w:bidi="ar-SA"/>
        </w:rPr>
      </w:pPr>
      <w:r w:rsidRPr="00482723">
        <w:rPr>
          <w:rFonts w:ascii="Times New Roman" w:eastAsia="Times New Roman" w:hAnsi="Times New Roman" w:cs="Times New Roman"/>
          <w:bCs/>
          <w:color w:val="auto"/>
          <w:sz w:val="20"/>
          <w:szCs w:val="20"/>
          <w:lang w:bidi="ar-SA"/>
        </w:rPr>
        <w:t xml:space="preserve">5.2.5. В случае необходимости замены товара ненадлежащего качества в пределах гарантийного срока </w:t>
      </w:r>
      <w:r w:rsidRPr="00482723">
        <w:rPr>
          <w:rFonts w:ascii="Times New Roman" w:eastAsia="Times New Roman" w:hAnsi="Times New Roman" w:cs="Times New Roman"/>
          <w:bCs/>
          <w:color w:val="auto"/>
          <w:sz w:val="20"/>
          <w:szCs w:val="20"/>
          <w:lang w:bidi="ar-SA"/>
        </w:rPr>
        <w:lastRenderedPageBreak/>
        <w:t>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14:paraId="18D77509" w14:textId="77777777" w:rsidR="00173E1E" w:rsidRPr="00482723" w:rsidRDefault="00173E1E" w:rsidP="00173E1E">
      <w:pPr>
        <w:widowControl/>
        <w:jc w:val="both"/>
        <w:rPr>
          <w:rFonts w:ascii="Times New Roman" w:eastAsia="Times New Roman" w:hAnsi="Times New Roman" w:cs="Times New Roman"/>
          <w:color w:val="auto"/>
          <w:spacing w:val="-6"/>
          <w:sz w:val="20"/>
          <w:szCs w:val="20"/>
          <w:lang w:bidi="ar-SA"/>
        </w:rPr>
      </w:pPr>
    </w:p>
    <w:p w14:paraId="1CB18EDF" w14:textId="77777777" w:rsidR="00173E1E" w:rsidRPr="00482723" w:rsidRDefault="00173E1E" w:rsidP="00173E1E">
      <w:pPr>
        <w:widowControl/>
        <w:jc w:val="center"/>
        <w:rPr>
          <w:rFonts w:ascii="Times New Roman" w:eastAsia="Times New Roman" w:hAnsi="Times New Roman" w:cs="Times New Roman"/>
          <w:color w:val="auto"/>
          <w:spacing w:val="-6"/>
          <w:sz w:val="20"/>
          <w:szCs w:val="20"/>
          <w:lang w:bidi="ar-SA"/>
        </w:rPr>
      </w:pPr>
      <w:r w:rsidRPr="00482723">
        <w:rPr>
          <w:rFonts w:ascii="Times New Roman" w:eastAsia="Times New Roman" w:hAnsi="Times New Roman" w:cs="Times New Roman"/>
          <w:b/>
          <w:color w:val="auto"/>
          <w:spacing w:val="-6"/>
          <w:sz w:val="20"/>
          <w:szCs w:val="20"/>
          <w:lang w:bidi="ar-SA"/>
        </w:rPr>
        <w:t>5.3. Требования к упаковке.</w:t>
      </w:r>
    </w:p>
    <w:p w14:paraId="62C2C81E" w14:textId="77777777" w:rsidR="00173E1E" w:rsidRPr="00482723" w:rsidRDefault="00173E1E" w:rsidP="00173E1E">
      <w:pPr>
        <w:widowControl/>
        <w:ind w:firstLine="567"/>
        <w:jc w:val="both"/>
        <w:rPr>
          <w:rFonts w:ascii="Times New Roman" w:eastAsia="Times New Roman" w:hAnsi="Times New Roman" w:cs="Times New Roman"/>
          <w:color w:val="auto"/>
          <w:spacing w:val="-6"/>
          <w:sz w:val="20"/>
          <w:szCs w:val="20"/>
          <w:lang w:bidi="ar-SA"/>
        </w:rPr>
      </w:pPr>
      <w:r w:rsidRPr="00482723">
        <w:rPr>
          <w:rFonts w:ascii="Times New Roman" w:eastAsia="Times New Roman" w:hAnsi="Times New Roman" w:cs="Times New Roman"/>
          <w:color w:val="auto"/>
          <w:spacing w:val="-6"/>
          <w:sz w:val="20"/>
          <w:szCs w:val="20"/>
          <w:lang w:bidi="ar-SA"/>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14:paraId="65840F32" w14:textId="77777777" w:rsidR="00173E1E" w:rsidRPr="00482723" w:rsidRDefault="00173E1E" w:rsidP="00173E1E">
      <w:pPr>
        <w:widowControl/>
        <w:jc w:val="both"/>
        <w:rPr>
          <w:rFonts w:ascii="Times New Roman" w:eastAsia="Times New Roman" w:hAnsi="Times New Roman" w:cs="Times New Roman"/>
          <w:color w:val="auto"/>
          <w:spacing w:val="-6"/>
          <w:sz w:val="20"/>
          <w:szCs w:val="20"/>
          <w:lang w:bidi="ar-SA"/>
        </w:rPr>
      </w:pPr>
    </w:p>
    <w:p w14:paraId="1647EB60" w14:textId="77777777" w:rsidR="00173E1E" w:rsidRPr="00482723" w:rsidRDefault="00173E1E" w:rsidP="00173E1E">
      <w:pPr>
        <w:autoSpaceDE w:val="0"/>
        <w:jc w:val="center"/>
        <w:rPr>
          <w:rFonts w:ascii="Times New Roman" w:eastAsia="Times New Roman" w:hAnsi="Times New Roman" w:cs="Times New Roman"/>
          <w:b/>
          <w:color w:val="auto"/>
          <w:sz w:val="20"/>
          <w:szCs w:val="20"/>
          <w:lang w:bidi="ar-SA"/>
        </w:rPr>
      </w:pPr>
      <w:r w:rsidRPr="00482723">
        <w:rPr>
          <w:rFonts w:ascii="Times New Roman" w:eastAsia="Times New Roman" w:hAnsi="Times New Roman" w:cs="Times New Roman"/>
          <w:b/>
          <w:color w:val="auto"/>
          <w:sz w:val="20"/>
          <w:szCs w:val="20"/>
          <w:lang w:bidi="ar-SA"/>
        </w:rPr>
        <w:t>6. Порядок сдачи-приемки</w:t>
      </w:r>
    </w:p>
    <w:p w14:paraId="601D7F2A" w14:textId="77777777" w:rsidR="00173E1E" w:rsidRPr="00482723" w:rsidRDefault="00173E1E" w:rsidP="00173E1E">
      <w:pPr>
        <w:tabs>
          <w:tab w:val="left" w:pos="900"/>
        </w:tabs>
        <w:autoSpaceDE w:val="0"/>
        <w:ind w:firstLine="567"/>
        <w:jc w:val="both"/>
        <w:rPr>
          <w:rFonts w:ascii="Times New Roman" w:eastAsia="Times New Roman" w:hAnsi="Times New Roman" w:cs="Times New Roman"/>
          <w:bCs/>
          <w:color w:val="auto"/>
          <w:sz w:val="20"/>
          <w:szCs w:val="20"/>
          <w:lang w:bidi="ar-SA"/>
        </w:rPr>
      </w:pPr>
      <w:r w:rsidRPr="00482723">
        <w:rPr>
          <w:rFonts w:ascii="Times New Roman" w:eastAsia="Times New Roman" w:hAnsi="Times New Roman" w:cs="Times New Roman"/>
          <w:bCs/>
          <w:color w:val="auto"/>
          <w:sz w:val="20"/>
          <w:szCs w:val="20"/>
          <w:lang w:bidi="ar-SA"/>
        </w:rPr>
        <w:t>6.1. Поставщик за 2 дня извещает Заказчика о поставке товара письменно, либо по тел./ факсу, электронной почте.</w:t>
      </w:r>
    </w:p>
    <w:p w14:paraId="66A45E6C" w14:textId="1E85432C" w:rsidR="00173E1E" w:rsidRPr="00482723" w:rsidRDefault="00173E1E" w:rsidP="00173E1E">
      <w:pPr>
        <w:tabs>
          <w:tab w:val="left" w:pos="900"/>
        </w:tabs>
        <w:autoSpaceDE w:val="0"/>
        <w:ind w:firstLine="567"/>
        <w:jc w:val="both"/>
        <w:rPr>
          <w:rFonts w:ascii="Times New Roman" w:eastAsia="Times New Roman" w:hAnsi="Times New Roman" w:cs="Times New Roman"/>
          <w:bCs/>
          <w:color w:val="auto"/>
          <w:sz w:val="20"/>
          <w:szCs w:val="20"/>
          <w:lang w:bidi="ar-SA"/>
        </w:rPr>
      </w:pPr>
      <w:r w:rsidRPr="00482723">
        <w:rPr>
          <w:rFonts w:ascii="Times New Roman" w:eastAsia="Times New Roman" w:hAnsi="Times New Roman" w:cs="Times New Roman"/>
          <w:bCs/>
          <w:color w:val="auto"/>
          <w:sz w:val="20"/>
          <w:szCs w:val="20"/>
          <w:lang w:bidi="ar-SA"/>
        </w:rPr>
        <w:t>6.2. Достав</w:t>
      </w:r>
      <w:r w:rsidR="00E91A46" w:rsidRPr="00482723">
        <w:rPr>
          <w:rFonts w:ascii="Times New Roman" w:eastAsia="Times New Roman" w:hAnsi="Times New Roman" w:cs="Times New Roman"/>
          <w:bCs/>
          <w:color w:val="auto"/>
          <w:sz w:val="20"/>
          <w:szCs w:val="20"/>
          <w:lang w:bidi="ar-SA"/>
        </w:rPr>
        <w:t>ка, погрузо-разгрузочные работы</w:t>
      </w:r>
      <w:r w:rsidR="00BF6314">
        <w:rPr>
          <w:rFonts w:ascii="Times New Roman" w:eastAsia="Times New Roman" w:hAnsi="Times New Roman" w:cs="Times New Roman"/>
          <w:bCs/>
          <w:color w:val="auto"/>
          <w:sz w:val="20"/>
          <w:szCs w:val="20"/>
          <w:lang w:bidi="ar-SA"/>
        </w:rPr>
        <w:t xml:space="preserve"> </w:t>
      </w:r>
      <w:r w:rsidRPr="00482723">
        <w:rPr>
          <w:rFonts w:ascii="Times New Roman" w:eastAsia="Times New Roman" w:hAnsi="Times New Roman" w:cs="Times New Roman"/>
          <w:bCs/>
          <w:color w:val="auto"/>
          <w:sz w:val="20"/>
          <w:szCs w:val="20"/>
          <w:lang w:bidi="ar-SA"/>
        </w:rPr>
        <w:t xml:space="preserve">Товара производится силами и средствами Поставщика. </w:t>
      </w:r>
    </w:p>
    <w:p w14:paraId="4AC75237" w14:textId="77777777" w:rsidR="00173E1E" w:rsidRPr="00482723" w:rsidRDefault="00173E1E" w:rsidP="00173E1E">
      <w:pPr>
        <w:tabs>
          <w:tab w:val="left" w:pos="900"/>
        </w:tabs>
        <w:autoSpaceDE w:val="0"/>
        <w:ind w:firstLine="567"/>
        <w:jc w:val="both"/>
        <w:rPr>
          <w:rFonts w:ascii="Times New Roman" w:eastAsia="Times New Roman" w:hAnsi="Times New Roman" w:cs="Times New Roman"/>
          <w:bCs/>
          <w:color w:val="auto"/>
          <w:sz w:val="20"/>
          <w:szCs w:val="20"/>
          <w:lang w:bidi="ar-SA"/>
        </w:rPr>
      </w:pPr>
      <w:r w:rsidRPr="00482723">
        <w:rPr>
          <w:rFonts w:ascii="Times New Roman" w:eastAsia="Times New Roman" w:hAnsi="Times New Roman" w:cs="Times New Roman"/>
          <w:bCs/>
          <w:color w:val="auto"/>
          <w:sz w:val="20"/>
          <w:szCs w:val="20"/>
          <w:lang w:bidi="ar-SA"/>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5BA9E0EB" w14:textId="77777777" w:rsidR="00173E1E" w:rsidRPr="00482723" w:rsidRDefault="00173E1E" w:rsidP="00173E1E">
      <w:pPr>
        <w:tabs>
          <w:tab w:val="left" w:pos="900"/>
        </w:tabs>
        <w:autoSpaceDE w:val="0"/>
        <w:ind w:firstLine="567"/>
        <w:jc w:val="both"/>
        <w:rPr>
          <w:rFonts w:ascii="Times New Roman" w:eastAsia="Times New Roman" w:hAnsi="Times New Roman" w:cs="Times New Roman"/>
          <w:bCs/>
          <w:color w:val="auto"/>
          <w:sz w:val="20"/>
          <w:szCs w:val="20"/>
          <w:lang w:bidi="ar-SA"/>
        </w:rPr>
      </w:pPr>
      <w:r w:rsidRPr="00482723">
        <w:rPr>
          <w:rFonts w:ascii="Times New Roman" w:eastAsia="Times New Roman" w:hAnsi="Times New Roman" w:cs="Times New Roman"/>
          <w:bCs/>
          <w:color w:val="auto"/>
          <w:sz w:val="20"/>
          <w:szCs w:val="20"/>
          <w:lang w:bidi="ar-SA"/>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14:paraId="1F268884" w14:textId="77777777" w:rsidR="00173E1E" w:rsidRPr="00482723" w:rsidRDefault="00173E1E" w:rsidP="00173E1E">
      <w:pPr>
        <w:tabs>
          <w:tab w:val="left" w:pos="900"/>
        </w:tabs>
        <w:autoSpaceDE w:val="0"/>
        <w:ind w:firstLine="567"/>
        <w:jc w:val="both"/>
        <w:rPr>
          <w:rFonts w:ascii="Times New Roman" w:eastAsia="Times New Roman" w:hAnsi="Times New Roman" w:cs="Times New Roman"/>
          <w:bCs/>
          <w:color w:val="auto"/>
          <w:sz w:val="20"/>
          <w:szCs w:val="20"/>
          <w:lang w:bidi="ar-SA"/>
        </w:rPr>
      </w:pPr>
      <w:r w:rsidRPr="00482723">
        <w:rPr>
          <w:rFonts w:ascii="Times New Roman" w:eastAsia="Times New Roman" w:hAnsi="Times New Roman" w:cs="Times New Roman"/>
          <w:bCs/>
          <w:color w:val="auto"/>
          <w:sz w:val="20"/>
          <w:szCs w:val="20"/>
          <w:lang w:bidi="ar-SA"/>
        </w:rPr>
        <w:t>- проверку полноты и правильности оформления комплекта сопроводительных документов (счет, счет-фактура и товарная накладная);</w:t>
      </w:r>
    </w:p>
    <w:p w14:paraId="244FEE12" w14:textId="77777777" w:rsidR="00173E1E" w:rsidRPr="00482723" w:rsidRDefault="00173E1E" w:rsidP="00173E1E">
      <w:pPr>
        <w:tabs>
          <w:tab w:val="left" w:pos="900"/>
        </w:tabs>
        <w:autoSpaceDE w:val="0"/>
        <w:ind w:firstLine="567"/>
        <w:jc w:val="both"/>
        <w:rPr>
          <w:rFonts w:ascii="Times New Roman" w:eastAsia="Times New Roman" w:hAnsi="Times New Roman" w:cs="Times New Roman"/>
          <w:bCs/>
          <w:color w:val="auto"/>
          <w:sz w:val="20"/>
          <w:szCs w:val="20"/>
          <w:lang w:bidi="ar-SA"/>
        </w:rPr>
      </w:pPr>
      <w:r w:rsidRPr="00482723">
        <w:rPr>
          <w:rFonts w:ascii="Times New Roman" w:eastAsia="Times New Roman" w:hAnsi="Times New Roman" w:cs="Times New Roman"/>
          <w:bCs/>
          <w:color w:val="auto"/>
          <w:sz w:val="20"/>
          <w:szCs w:val="20"/>
          <w:lang w:bidi="ar-SA"/>
        </w:rPr>
        <w:t>- контроль наличия/отсутствия внешних повреждений оригинальной упаковки Товара (при необходимости);</w:t>
      </w:r>
    </w:p>
    <w:p w14:paraId="296CF245" w14:textId="77777777" w:rsidR="00173E1E" w:rsidRPr="00482723" w:rsidRDefault="00173E1E" w:rsidP="00173E1E">
      <w:pPr>
        <w:tabs>
          <w:tab w:val="left" w:pos="900"/>
        </w:tabs>
        <w:autoSpaceDE w:val="0"/>
        <w:ind w:firstLine="567"/>
        <w:jc w:val="both"/>
        <w:rPr>
          <w:rFonts w:ascii="Times New Roman" w:eastAsia="Times New Roman" w:hAnsi="Times New Roman" w:cs="Times New Roman"/>
          <w:bCs/>
          <w:color w:val="auto"/>
          <w:sz w:val="20"/>
          <w:szCs w:val="20"/>
          <w:lang w:bidi="ar-SA"/>
        </w:rPr>
      </w:pPr>
      <w:r w:rsidRPr="00482723">
        <w:rPr>
          <w:rFonts w:ascii="Times New Roman" w:eastAsia="Times New Roman" w:hAnsi="Times New Roman" w:cs="Times New Roman"/>
          <w:bCs/>
          <w:color w:val="auto"/>
          <w:sz w:val="20"/>
          <w:szCs w:val="20"/>
          <w:lang w:bidi="ar-SA"/>
        </w:rPr>
        <w:t>- проверку наличия необходимых документов (копий документов) на Товар;</w:t>
      </w:r>
    </w:p>
    <w:p w14:paraId="539710B7" w14:textId="77777777" w:rsidR="00173E1E" w:rsidRPr="00482723" w:rsidRDefault="00173E1E" w:rsidP="00173E1E">
      <w:pPr>
        <w:tabs>
          <w:tab w:val="left" w:pos="900"/>
        </w:tabs>
        <w:autoSpaceDE w:val="0"/>
        <w:ind w:firstLine="567"/>
        <w:jc w:val="both"/>
        <w:rPr>
          <w:rFonts w:ascii="Times New Roman" w:eastAsia="Times New Roman" w:hAnsi="Times New Roman" w:cs="Times New Roman"/>
          <w:bCs/>
          <w:color w:val="auto"/>
          <w:sz w:val="20"/>
          <w:szCs w:val="20"/>
          <w:lang w:bidi="ar-SA"/>
        </w:rPr>
      </w:pPr>
      <w:r w:rsidRPr="00482723">
        <w:rPr>
          <w:rFonts w:ascii="Times New Roman" w:eastAsia="Times New Roman" w:hAnsi="Times New Roman" w:cs="Times New Roman"/>
          <w:bCs/>
          <w:color w:val="auto"/>
          <w:sz w:val="20"/>
          <w:szCs w:val="20"/>
          <w:lang w:bidi="ar-SA"/>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14:paraId="6569198A" w14:textId="77777777" w:rsidR="00173E1E" w:rsidRPr="00482723" w:rsidRDefault="00173E1E" w:rsidP="00173E1E">
      <w:pPr>
        <w:tabs>
          <w:tab w:val="left" w:pos="900"/>
        </w:tabs>
        <w:autoSpaceDE w:val="0"/>
        <w:ind w:firstLine="567"/>
        <w:jc w:val="both"/>
        <w:rPr>
          <w:rFonts w:ascii="Times New Roman" w:eastAsia="Times New Roman" w:hAnsi="Times New Roman" w:cs="Times New Roman"/>
          <w:bCs/>
          <w:color w:val="auto"/>
          <w:sz w:val="20"/>
          <w:szCs w:val="20"/>
          <w:lang w:bidi="ar-SA"/>
        </w:rPr>
      </w:pPr>
      <w:r w:rsidRPr="00482723">
        <w:rPr>
          <w:rFonts w:ascii="Times New Roman" w:eastAsia="Times New Roman" w:hAnsi="Times New Roman" w:cs="Times New Roman"/>
          <w:bCs/>
          <w:color w:val="auto"/>
          <w:sz w:val="20"/>
          <w:szCs w:val="20"/>
          <w:lang w:bidi="ar-SA"/>
        </w:rPr>
        <w:t>6.4. По окончании поставки товара Поставщик передаёт Заказчику акт приёма-передачи товара, товарные накладные, счета-фактуры.</w:t>
      </w:r>
    </w:p>
    <w:p w14:paraId="0C05B3E7" w14:textId="77777777" w:rsidR="00173E1E" w:rsidRPr="00482723" w:rsidRDefault="00173E1E" w:rsidP="00173E1E">
      <w:pPr>
        <w:tabs>
          <w:tab w:val="left" w:pos="900"/>
        </w:tabs>
        <w:autoSpaceDE w:val="0"/>
        <w:ind w:firstLine="567"/>
        <w:jc w:val="both"/>
        <w:rPr>
          <w:rFonts w:ascii="Times New Roman" w:eastAsia="Times New Roman" w:hAnsi="Times New Roman" w:cs="Times New Roman"/>
          <w:bCs/>
          <w:color w:val="auto"/>
          <w:sz w:val="20"/>
          <w:szCs w:val="20"/>
          <w:lang w:bidi="ar-SA"/>
        </w:rPr>
      </w:pPr>
      <w:r w:rsidRPr="00482723">
        <w:rPr>
          <w:rFonts w:ascii="Times New Roman" w:eastAsia="Times New Roman" w:hAnsi="Times New Roman" w:cs="Times New Roman"/>
          <w:bCs/>
          <w:color w:val="auto"/>
          <w:sz w:val="20"/>
          <w:szCs w:val="20"/>
          <w:lang w:bidi="ar-SA"/>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3D475A99" w14:textId="77777777" w:rsidR="00E0463A" w:rsidRPr="00482723" w:rsidRDefault="00E0463A" w:rsidP="00E0463A">
      <w:pPr>
        <w:tabs>
          <w:tab w:val="left" w:pos="900"/>
        </w:tabs>
        <w:autoSpaceDE w:val="0"/>
        <w:ind w:firstLine="567"/>
        <w:jc w:val="both"/>
        <w:rPr>
          <w:rFonts w:ascii="Times New Roman" w:eastAsia="Times New Roman" w:hAnsi="Times New Roman" w:cs="Times New Roman"/>
          <w:bCs/>
          <w:color w:val="auto"/>
          <w:sz w:val="20"/>
          <w:szCs w:val="20"/>
          <w:lang w:bidi="ar-SA"/>
        </w:rPr>
      </w:pPr>
    </w:p>
    <w:p w14:paraId="756B8076" w14:textId="77777777" w:rsidR="00E0463A" w:rsidRPr="00482723" w:rsidRDefault="00E0463A" w:rsidP="00E0463A">
      <w:pPr>
        <w:tabs>
          <w:tab w:val="left" w:pos="900"/>
        </w:tabs>
        <w:autoSpaceDE w:val="0"/>
        <w:ind w:firstLine="567"/>
        <w:jc w:val="both"/>
        <w:rPr>
          <w:rFonts w:ascii="Times New Roman" w:eastAsia="Times New Roman" w:hAnsi="Times New Roman" w:cs="Times New Roman"/>
          <w:bCs/>
          <w:color w:val="auto"/>
          <w:sz w:val="20"/>
          <w:szCs w:val="20"/>
          <w:lang w:bidi="ar-SA"/>
        </w:rPr>
      </w:pPr>
    </w:p>
    <w:p w14:paraId="382C29C0" w14:textId="77777777" w:rsidR="00E0463A" w:rsidRPr="00482723" w:rsidRDefault="00E0463A" w:rsidP="00E0463A">
      <w:pPr>
        <w:tabs>
          <w:tab w:val="left" w:pos="900"/>
        </w:tabs>
        <w:autoSpaceDE w:val="0"/>
        <w:ind w:firstLine="567"/>
        <w:jc w:val="both"/>
        <w:rPr>
          <w:rFonts w:ascii="Times New Roman" w:eastAsia="Times New Roman" w:hAnsi="Times New Roman" w:cs="Times New Roman"/>
          <w:bCs/>
          <w:color w:val="auto"/>
          <w:sz w:val="20"/>
          <w:szCs w:val="20"/>
          <w:lang w:bidi="ar-SA"/>
        </w:rPr>
      </w:pPr>
    </w:p>
    <w:p w14:paraId="57AF4634" w14:textId="77777777" w:rsidR="00B851CA" w:rsidRPr="00482723" w:rsidRDefault="00B851CA"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7A251952" w14:textId="1B3A61C2" w:rsidR="00B851CA" w:rsidRPr="00482723" w:rsidRDefault="00B851CA"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29C51EAD" w14:textId="0A36AC77" w:rsidR="007A334E" w:rsidRPr="00482723" w:rsidRDefault="007A334E"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6E830DFF" w14:textId="34BCD564" w:rsidR="007A334E" w:rsidRPr="00482723" w:rsidRDefault="007A334E"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4B532A94" w14:textId="50955405" w:rsidR="007A334E" w:rsidRPr="00482723" w:rsidRDefault="007A334E"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0BC51F02" w14:textId="24434561" w:rsidR="007A334E" w:rsidRPr="00482723" w:rsidRDefault="007A334E"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43C94FD0" w14:textId="1D07B389" w:rsidR="007A334E" w:rsidRPr="00482723" w:rsidRDefault="007A334E"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4B7F417F" w14:textId="6C007DD9" w:rsidR="007A334E" w:rsidRPr="00482723" w:rsidRDefault="007A334E"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69E8F06E" w14:textId="7F4B85B9" w:rsidR="007A334E" w:rsidRPr="00482723" w:rsidRDefault="007A334E"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0F55F4D5" w14:textId="6F9E5522" w:rsidR="00D456F4" w:rsidRPr="00482723"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2834FDAD" w14:textId="13F4A74C" w:rsidR="00D456F4" w:rsidRPr="00482723"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2BC2D318" w14:textId="6C291A4E" w:rsidR="00D456F4" w:rsidRPr="00482723"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7FE31353" w14:textId="4569540F" w:rsidR="00D456F4" w:rsidRPr="00482723"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74CA957E" w14:textId="1AD5FF02" w:rsidR="00D456F4" w:rsidRPr="00482723"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1EA4A980" w14:textId="2E0748B3" w:rsidR="00D456F4" w:rsidRPr="00482723"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687CD384" w14:textId="17CB5CA7" w:rsidR="00D456F4" w:rsidRPr="00482723"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6FAE2325" w14:textId="0687304A" w:rsidR="00D456F4" w:rsidRPr="00482723"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0B544574" w14:textId="3AF919F4" w:rsidR="00D456F4" w:rsidRPr="00482723"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016582EE" w14:textId="2E5C9D68" w:rsidR="00D456F4" w:rsidRPr="00482723"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320F7A6C" w14:textId="16D845D6" w:rsidR="00D456F4" w:rsidRPr="00482723"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01FBCE3E" w14:textId="3423D1CA" w:rsidR="00D456F4" w:rsidRPr="00482723"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5D34097D" w14:textId="305CE41B" w:rsidR="00D456F4" w:rsidRPr="00482723"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76A799F3" w14:textId="16C9FDAF" w:rsidR="00D456F4" w:rsidRPr="00482723"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5E15E688" w14:textId="0939E5F2" w:rsidR="00D456F4" w:rsidRPr="00482723"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0D373608" w14:textId="1A207E77" w:rsidR="00D456F4" w:rsidRPr="00482723"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6BA05F7D" w14:textId="027C2A76" w:rsidR="00D456F4" w:rsidRPr="00482723"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7075A1A5" w14:textId="6BC71A4C" w:rsidR="00D456F4" w:rsidRPr="00482723"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5048C0FB" w14:textId="12204244" w:rsidR="00D456F4" w:rsidRPr="00482723"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7A9ADF73" w14:textId="227B3A30" w:rsidR="00D456F4" w:rsidRPr="00482723"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6C73FD34" w14:textId="38C5B5D1" w:rsidR="00D456F4" w:rsidRPr="00482723"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13DCEB92" w14:textId="1D45EEF2" w:rsidR="00D456F4" w:rsidRPr="00482723"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1EEC8884" w14:textId="733DF82E" w:rsidR="00D456F4" w:rsidRPr="00482723"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2B6700D0" w14:textId="2996E808" w:rsidR="00D456F4" w:rsidRPr="00482723"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1D5044CA" w14:textId="77777777" w:rsidR="00D456F4" w:rsidRPr="00482723"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62B6B319" w14:textId="0AC14CE5" w:rsidR="00BE69C7" w:rsidRDefault="00BE69C7" w:rsidP="00B61879">
      <w:pPr>
        <w:tabs>
          <w:tab w:val="left" w:pos="900"/>
        </w:tabs>
        <w:autoSpaceDE w:val="0"/>
        <w:jc w:val="both"/>
        <w:rPr>
          <w:rFonts w:ascii="Times New Roman" w:eastAsia="Times New Roman" w:hAnsi="Times New Roman" w:cs="Times New Roman"/>
          <w:bCs/>
          <w:color w:val="auto"/>
          <w:sz w:val="20"/>
          <w:szCs w:val="20"/>
          <w:lang w:bidi="ar-SA"/>
        </w:rPr>
      </w:pPr>
    </w:p>
    <w:p w14:paraId="34AFAD42" w14:textId="0514A9F4" w:rsidR="00B61879" w:rsidRDefault="00B61879" w:rsidP="00B61879">
      <w:pPr>
        <w:tabs>
          <w:tab w:val="left" w:pos="900"/>
        </w:tabs>
        <w:autoSpaceDE w:val="0"/>
        <w:jc w:val="both"/>
        <w:rPr>
          <w:rFonts w:ascii="Times New Roman" w:eastAsia="Times New Roman" w:hAnsi="Times New Roman" w:cs="Times New Roman"/>
          <w:bCs/>
          <w:color w:val="auto"/>
          <w:sz w:val="20"/>
          <w:szCs w:val="20"/>
          <w:lang w:bidi="ar-SA"/>
        </w:rPr>
      </w:pPr>
    </w:p>
    <w:p w14:paraId="04C8A8D2" w14:textId="6C95FCAD" w:rsidR="006F7641" w:rsidRDefault="006F7641" w:rsidP="00B61879">
      <w:pPr>
        <w:tabs>
          <w:tab w:val="left" w:pos="900"/>
        </w:tabs>
        <w:autoSpaceDE w:val="0"/>
        <w:jc w:val="both"/>
        <w:rPr>
          <w:rFonts w:ascii="Times New Roman" w:eastAsia="Times New Roman" w:hAnsi="Times New Roman" w:cs="Times New Roman"/>
          <w:bCs/>
          <w:color w:val="auto"/>
          <w:sz w:val="20"/>
          <w:szCs w:val="20"/>
          <w:lang w:bidi="ar-SA"/>
        </w:rPr>
      </w:pPr>
    </w:p>
    <w:p w14:paraId="510B63D8" w14:textId="77777777" w:rsidR="0019300F" w:rsidRDefault="0019300F" w:rsidP="00B61879">
      <w:pPr>
        <w:tabs>
          <w:tab w:val="left" w:pos="900"/>
        </w:tabs>
        <w:autoSpaceDE w:val="0"/>
        <w:jc w:val="both"/>
        <w:rPr>
          <w:rFonts w:ascii="Times New Roman" w:eastAsia="Times New Roman" w:hAnsi="Times New Roman" w:cs="Times New Roman"/>
          <w:bCs/>
          <w:color w:val="auto"/>
          <w:sz w:val="20"/>
          <w:szCs w:val="20"/>
          <w:lang w:bidi="ar-SA"/>
        </w:rPr>
      </w:pPr>
    </w:p>
    <w:p w14:paraId="4684D3DE" w14:textId="77777777" w:rsidR="006F7641" w:rsidRPr="00482723" w:rsidRDefault="006F7641" w:rsidP="00B61879">
      <w:pPr>
        <w:tabs>
          <w:tab w:val="left" w:pos="900"/>
        </w:tabs>
        <w:autoSpaceDE w:val="0"/>
        <w:jc w:val="both"/>
        <w:rPr>
          <w:rFonts w:ascii="Times New Roman" w:eastAsia="Times New Roman" w:hAnsi="Times New Roman" w:cs="Times New Roman"/>
          <w:bCs/>
          <w:color w:val="auto"/>
          <w:sz w:val="20"/>
          <w:szCs w:val="20"/>
          <w:lang w:bidi="ar-SA"/>
        </w:rPr>
      </w:pPr>
    </w:p>
    <w:p w14:paraId="1601C191" w14:textId="77777777" w:rsidR="00BE69C7" w:rsidRPr="00482723" w:rsidRDefault="00BE69C7"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52853D92" w14:textId="77777777" w:rsidR="00344DA3" w:rsidRPr="00482723" w:rsidRDefault="00344DA3" w:rsidP="00E0463A">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sidRPr="00482723">
        <w:rPr>
          <w:rFonts w:ascii="Times New Roman" w:eastAsia="Times New Roman" w:hAnsi="Times New Roman" w:cs="Times New Roman"/>
          <w:sz w:val="20"/>
          <w:szCs w:val="20"/>
          <w:lang w:bidi="ar-SA"/>
        </w:rPr>
        <w:t xml:space="preserve">Приложение № 3 к контракту </w:t>
      </w:r>
    </w:p>
    <w:p w14:paraId="495608B0" w14:textId="63368B28" w:rsidR="00344DA3" w:rsidRDefault="00FF461D" w:rsidP="00DF0783">
      <w:pPr>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 </w:t>
      </w:r>
      <w:r w:rsidR="00F554AA">
        <w:rPr>
          <w:rFonts w:ascii="Times New Roman" w:eastAsia="Times New Roman" w:hAnsi="Times New Roman" w:cs="Times New Roman"/>
          <w:sz w:val="20"/>
          <w:szCs w:val="20"/>
          <w:lang w:bidi="ar-SA"/>
        </w:rPr>
        <w:t>__________</w:t>
      </w:r>
      <w:r>
        <w:rPr>
          <w:rFonts w:ascii="Times New Roman" w:eastAsia="Times New Roman" w:hAnsi="Times New Roman" w:cs="Times New Roman"/>
          <w:sz w:val="20"/>
          <w:szCs w:val="20"/>
          <w:lang w:bidi="ar-SA"/>
        </w:rPr>
        <w:t xml:space="preserve"> от </w:t>
      </w:r>
      <w:proofErr w:type="gramStart"/>
      <w:r w:rsidR="00F554AA">
        <w:rPr>
          <w:rFonts w:ascii="Times New Roman" w:eastAsia="Times New Roman" w:hAnsi="Times New Roman" w:cs="Times New Roman"/>
          <w:sz w:val="20"/>
          <w:szCs w:val="20"/>
          <w:lang w:bidi="ar-SA"/>
        </w:rPr>
        <w:t>«  »</w:t>
      </w:r>
      <w:proofErr w:type="gramEnd"/>
      <w:r w:rsidR="0076786C" w:rsidRPr="0076786C">
        <w:rPr>
          <w:rFonts w:ascii="Times New Roman" w:eastAsia="Times New Roman" w:hAnsi="Times New Roman" w:cs="Times New Roman"/>
          <w:sz w:val="20"/>
          <w:szCs w:val="20"/>
          <w:lang w:bidi="ar-SA"/>
        </w:rPr>
        <w:t xml:space="preserve"> </w:t>
      </w:r>
      <w:r w:rsidR="00F554AA">
        <w:rPr>
          <w:rFonts w:ascii="Times New Roman" w:eastAsia="Times New Roman" w:hAnsi="Times New Roman" w:cs="Times New Roman"/>
          <w:sz w:val="20"/>
          <w:szCs w:val="20"/>
          <w:lang w:bidi="ar-SA"/>
        </w:rPr>
        <w:t>_______ 2026</w:t>
      </w:r>
      <w:r w:rsidR="0076786C" w:rsidRPr="0076786C">
        <w:rPr>
          <w:rFonts w:ascii="Times New Roman" w:eastAsia="Times New Roman" w:hAnsi="Times New Roman" w:cs="Times New Roman"/>
          <w:sz w:val="20"/>
          <w:szCs w:val="20"/>
          <w:lang w:bidi="ar-SA"/>
        </w:rPr>
        <w:t xml:space="preserve"> года</w:t>
      </w:r>
    </w:p>
    <w:p w14:paraId="07F24702" w14:textId="77777777" w:rsidR="0076786C" w:rsidRPr="00482723" w:rsidRDefault="0076786C" w:rsidP="00DF0783">
      <w:pPr>
        <w:jc w:val="right"/>
        <w:rPr>
          <w:rFonts w:ascii="Times New Roman" w:hAnsi="Times New Roman" w:cs="Times New Roman"/>
          <w:sz w:val="22"/>
          <w:szCs w:val="22"/>
        </w:rPr>
      </w:pPr>
    </w:p>
    <w:p w14:paraId="04981C89" w14:textId="77777777" w:rsidR="00DF0783" w:rsidRPr="00482723" w:rsidRDefault="00DF0783" w:rsidP="00DF0783">
      <w:pPr>
        <w:jc w:val="right"/>
        <w:rPr>
          <w:rFonts w:ascii="Times New Roman" w:hAnsi="Times New Roman" w:cs="Times New Roman"/>
          <w:sz w:val="22"/>
          <w:szCs w:val="22"/>
        </w:rPr>
      </w:pPr>
      <w:r w:rsidRPr="00482723">
        <w:rPr>
          <w:rFonts w:ascii="Times New Roman" w:hAnsi="Times New Roman" w:cs="Times New Roman"/>
          <w:sz w:val="22"/>
          <w:szCs w:val="22"/>
        </w:rPr>
        <w:t>Образец</w:t>
      </w:r>
    </w:p>
    <w:p w14:paraId="5A8B6A04" w14:textId="77777777" w:rsidR="00DF0783" w:rsidRPr="00482723" w:rsidRDefault="00DF0783" w:rsidP="00DF0783">
      <w:pPr>
        <w:rPr>
          <w:rFonts w:ascii="Times New Roman" w:hAnsi="Times New Roman" w:cs="Times New Roman"/>
          <w:sz w:val="22"/>
          <w:szCs w:val="22"/>
        </w:rPr>
      </w:pPr>
    </w:p>
    <w:tbl>
      <w:tblPr>
        <w:tblW w:w="14821" w:type="dxa"/>
        <w:tblInd w:w="-5" w:type="dxa"/>
        <w:tblLayout w:type="fixed"/>
        <w:tblLook w:val="0000" w:firstRow="0" w:lastRow="0" w:firstColumn="0" w:lastColumn="0" w:noHBand="0" w:noVBand="0"/>
      </w:tblPr>
      <w:tblGrid>
        <w:gridCol w:w="33"/>
        <w:gridCol w:w="734"/>
        <w:gridCol w:w="619"/>
        <w:gridCol w:w="1171"/>
        <w:gridCol w:w="84"/>
        <w:gridCol w:w="279"/>
        <w:gridCol w:w="82"/>
        <w:gridCol w:w="835"/>
        <w:gridCol w:w="272"/>
        <w:gridCol w:w="236"/>
        <w:gridCol w:w="684"/>
        <w:gridCol w:w="517"/>
        <w:gridCol w:w="757"/>
        <w:gridCol w:w="236"/>
        <w:gridCol w:w="236"/>
        <w:gridCol w:w="1027"/>
        <w:gridCol w:w="267"/>
        <w:gridCol w:w="871"/>
        <w:gridCol w:w="322"/>
        <w:gridCol w:w="812"/>
        <w:gridCol w:w="151"/>
        <w:gridCol w:w="401"/>
        <w:gridCol w:w="1187"/>
        <w:gridCol w:w="236"/>
        <w:gridCol w:w="1137"/>
        <w:gridCol w:w="615"/>
        <w:gridCol w:w="779"/>
        <w:gridCol w:w="241"/>
      </w:tblGrid>
      <w:tr w:rsidR="00DF0783" w:rsidRPr="00482723" w14:paraId="0BB06E4C" w14:textId="77777777" w:rsidTr="00D5041D">
        <w:trPr>
          <w:gridAfter w:val="7"/>
          <w:wAfter w:w="4596" w:type="dxa"/>
          <w:trHeight w:val="343"/>
        </w:trPr>
        <w:tc>
          <w:tcPr>
            <w:tcW w:w="10225" w:type="dxa"/>
            <w:gridSpan w:val="21"/>
            <w:tcBorders>
              <w:top w:val="nil"/>
              <w:left w:val="nil"/>
              <w:bottom w:val="nil"/>
              <w:right w:val="nil"/>
            </w:tcBorders>
          </w:tcPr>
          <w:p w14:paraId="316F08C6" w14:textId="77777777" w:rsidR="00DF0783" w:rsidRPr="00482723" w:rsidRDefault="00DF0783" w:rsidP="00D5041D">
            <w:pPr>
              <w:jc w:val="center"/>
              <w:rPr>
                <w:rFonts w:ascii="Times New Roman" w:hAnsi="Times New Roman" w:cs="Times New Roman"/>
              </w:rPr>
            </w:pPr>
            <w:r w:rsidRPr="00482723">
              <w:rPr>
                <w:rFonts w:ascii="Times New Roman" w:hAnsi="Times New Roman" w:cs="Times New Roman"/>
                <w:sz w:val="22"/>
                <w:szCs w:val="22"/>
              </w:rPr>
              <w:t>Форма Акт сверки</w:t>
            </w:r>
          </w:p>
        </w:tc>
      </w:tr>
      <w:tr w:rsidR="00DF0783" w:rsidRPr="00482723" w14:paraId="5C0014BA" w14:textId="77777777" w:rsidTr="00D5041D">
        <w:trPr>
          <w:gridAfter w:val="7"/>
          <w:wAfter w:w="4596" w:type="dxa"/>
          <w:trHeight w:val="924"/>
        </w:trPr>
        <w:tc>
          <w:tcPr>
            <w:tcW w:w="10225" w:type="dxa"/>
            <w:gridSpan w:val="21"/>
            <w:tcBorders>
              <w:top w:val="nil"/>
              <w:left w:val="nil"/>
              <w:bottom w:val="nil"/>
              <w:right w:val="nil"/>
            </w:tcBorders>
          </w:tcPr>
          <w:p w14:paraId="0A840F56" w14:textId="77777777" w:rsidR="00DF0783" w:rsidRPr="00482723" w:rsidRDefault="00DF0783" w:rsidP="00D5041D">
            <w:pPr>
              <w:jc w:val="center"/>
              <w:rPr>
                <w:rFonts w:ascii="Times New Roman" w:hAnsi="Times New Roman" w:cs="Times New Roman"/>
              </w:rPr>
            </w:pPr>
            <w:r w:rsidRPr="00482723">
              <w:rPr>
                <w:rFonts w:ascii="Times New Roman" w:hAnsi="Times New Roman" w:cs="Times New Roman"/>
                <w:sz w:val="22"/>
                <w:szCs w:val="22"/>
              </w:rPr>
              <w:t>взаимных расчетов за период: ___________ между</w:t>
            </w:r>
          </w:p>
          <w:p w14:paraId="074D12CA" w14:textId="77777777" w:rsidR="00DF0783" w:rsidRPr="00482723" w:rsidRDefault="00DF0783" w:rsidP="00D5041D">
            <w:pPr>
              <w:jc w:val="center"/>
              <w:rPr>
                <w:rFonts w:ascii="Times New Roman" w:hAnsi="Times New Roman" w:cs="Times New Roman"/>
              </w:rPr>
            </w:pPr>
            <w:r w:rsidRPr="00482723">
              <w:rPr>
                <w:rFonts w:ascii="Times New Roman" w:hAnsi="Times New Roman" w:cs="Times New Roman"/>
                <w:sz w:val="22"/>
                <w:szCs w:val="22"/>
              </w:rPr>
              <w:t>_____________________________________________</w:t>
            </w:r>
          </w:p>
          <w:p w14:paraId="32D679DE" w14:textId="77777777" w:rsidR="00DF0783" w:rsidRPr="00482723" w:rsidRDefault="00DF0783" w:rsidP="00D5041D">
            <w:pPr>
              <w:jc w:val="center"/>
              <w:rPr>
                <w:rFonts w:ascii="Times New Roman" w:hAnsi="Times New Roman" w:cs="Times New Roman"/>
              </w:rPr>
            </w:pPr>
            <w:r w:rsidRPr="00482723">
              <w:rPr>
                <w:rFonts w:ascii="Times New Roman" w:hAnsi="Times New Roman" w:cs="Times New Roman"/>
                <w:sz w:val="22"/>
                <w:szCs w:val="22"/>
              </w:rPr>
              <w:t>и ______________________________________________</w:t>
            </w:r>
          </w:p>
          <w:p w14:paraId="690E131C" w14:textId="77777777" w:rsidR="00DF0783" w:rsidRPr="00482723" w:rsidRDefault="00DF0783" w:rsidP="00D5041D">
            <w:pPr>
              <w:jc w:val="center"/>
              <w:rPr>
                <w:rFonts w:ascii="Times New Roman" w:hAnsi="Times New Roman" w:cs="Times New Roman"/>
              </w:rPr>
            </w:pPr>
            <w:r w:rsidRPr="00482723">
              <w:rPr>
                <w:rFonts w:ascii="Times New Roman" w:hAnsi="Times New Roman" w:cs="Times New Roman"/>
                <w:sz w:val="22"/>
                <w:szCs w:val="22"/>
              </w:rPr>
              <w:t>по контракту №______________ от ______________</w:t>
            </w:r>
          </w:p>
        </w:tc>
      </w:tr>
      <w:tr w:rsidR="00DF0783" w:rsidRPr="00482723" w14:paraId="26126591" w14:textId="77777777" w:rsidTr="00D5041D">
        <w:trPr>
          <w:trHeight w:val="326"/>
        </w:trPr>
        <w:tc>
          <w:tcPr>
            <w:tcW w:w="767" w:type="dxa"/>
            <w:gridSpan w:val="2"/>
            <w:tcBorders>
              <w:top w:val="nil"/>
              <w:left w:val="nil"/>
              <w:bottom w:val="nil"/>
              <w:right w:val="nil"/>
            </w:tcBorders>
          </w:tcPr>
          <w:p w14:paraId="0A281192" w14:textId="77777777" w:rsidR="00DF0783" w:rsidRPr="00482723" w:rsidRDefault="00DF0783" w:rsidP="00D5041D">
            <w:pPr>
              <w:rPr>
                <w:rFonts w:ascii="Times New Roman" w:hAnsi="Times New Roman" w:cs="Times New Roman"/>
              </w:rPr>
            </w:pPr>
          </w:p>
        </w:tc>
        <w:tc>
          <w:tcPr>
            <w:tcW w:w="1874" w:type="dxa"/>
            <w:gridSpan w:val="3"/>
            <w:tcBorders>
              <w:top w:val="nil"/>
              <w:left w:val="nil"/>
              <w:bottom w:val="nil"/>
              <w:right w:val="nil"/>
            </w:tcBorders>
          </w:tcPr>
          <w:p w14:paraId="3E36B407" w14:textId="77777777" w:rsidR="00DF0783" w:rsidRPr="00482723" w:rsidRDefault="00DF0783" w:rsidP="00D5041D">
            <w:pPr>
              <w:rPr>
                <w:rFonts w:ascii="Times New Roman" w:hAnsi="Times New Roman" w:cs="Times New Roman"/>
              </w:rPr>
            </w:pPr>
          </w:p>
        </w:tc>
        <w:tc>
          <w:tcPr>
            <w:tcW w:w="361" w:type="dxa"/>
            <w:gridSpan w:val="2"/>
            <w:tcBorders>
              <w:top w:val="nil"/>
              <w:left w:val="nil"/>
              <w:bottom w:val="nil"/>
              <w:right w:val="nil"/>
            </w:tcBorders>
          </w:tcPr>
          <w:p w14:paraId="53A54DE7" w14:textId="77777777" w:rsidR="00DF0783" w:rsidRPr="00482723" w:rsidRDefault="00DF0783" w:rsidP="00D5041D">
            <w:pPr>
              <w:rPr>
                <w:rFonts w:ascii="Times New Roman" w:hAnsi="Times New Roman" w:cs="Times New Roman"/>
              </w:rPr>
            </w:pPr>
          </w:p>
        </w:tc>
        <w:tc>
          <w:tcPr>
            <w:tcW w:w="2027" w:type="dxa"/>
            <w:gridSpan w:val="4"/>
            <w:tcBorders>
              <w:top w:val="nil"/>
              <w:left w:val="nil"/>
              <w:bottom w:val="nil"/>
              <w:right w:val="nil"/>
            </w:tcBorders>
          </w:tcPr>
          <w:p w14:paraId="07AA7D33" w14:textId="77777777" w:rsidR="00DF0783" w:rsidRPr="00482723" w:rsidRDefault="00DF0783" w:rsidP="00D5041D">
            <w:pPr>
              <w:rPr>
                <w:rFonts w:ascii="Times New Roman" w:hAnsi="Times New Roman" w:cs="Times New Roman"/>
              </w:rPr>
            </w:pPr>
          </w:p>
        </w:tc>
        <w:tc>
          <w:tcPr>
            <w:tcW w:w="517" w:type="dxa"/>
            <w:tcBorders>
              <w:top w:val="nil"/>
              <w:left w:val="nil"/>
              <w:bottom w:val="nil"/>
              <w:right w:val="nil"/>
            </w:tcBorders>
          </w:tcPr>
          <w:p w14:paraId="3291BEAE" w14:textId="77777777" w:rsidR="00DF0783" w:rsidRPr="00482723" w:rsidRDefault="00DF0783" w:rsidP="00D5041D">
            <w:pPr>
              <w:rPr>
                <w:rFonts w:ascii="Times New Roman" w:hAnsi="Times New Roman" w:cs="Times New Roman"/>
              </w:rPr>
            </w:pPr>
          </w:p>
        </w:tc>
        <w:tc>
          <w:tcPr>
            <w:tcW w:w="757" w:type="dxa"/>
            <w:tcBorders>
              <w:top w:val="nil"/>
              <w:left w:val="nil"/>
              <w:bottom w:val="nil"/>
              <w:right w:val="nil"/>
            </w:tcBorders>
          </w:tcPr>
          <w:p w14:paraId="1C4CF90C" w14:textId="77777777" w:rsidR="00DF0783" w:rsidRPr="00482723" w:rsidRDefault="00DF0783" w:rsidP="00D5041D">
            <w:pPr>
              <w:rPr>
                <w:rFonts w:ascii="Times New Roman" w:hAnsi="Times New Roman" w:cs="Times New Roman"/>
              </w:rPr>
            </w:pPr>
          </w:p>
        </w:tc>
        <w:tc>
          <w:tcPr>
            <w:tcW w:w="236" w:type="dxa"/>
            <w:tcBorders>
              <w:top w:val="nil"/>
              <w:left w:val="nil"/>
              <w:bottom w:val="nil"/>
              <w:right w:val="nil"/>
            </w:tcBorders>
          </w:tcPr>
          <w:p w14:paraId="4FFB010C" w14:textId="77777777" w:rsidR="00DF0783" w:rsidRPr="00482723" w:rsidRDefault="00DF0783" w:rsidP="00D5041D">
            <w:pPr>
              <w:rPr>
                <w:rFonts w:ascii="Times New Roman" w:hAnsi="Times New Roman" w:cs="Times New Roman"/>
              </w:rPr>
            </w:pPr>
          </w:p>
        </w:tc>
        <w:tc>
          <w:tcPr>
            <w:tcW w:w="236" w:type="dxa"/>
            <w:tcBorders>
              <w:top w:val="nil"/>
              <w:left w:val="nil"/>
              <w:bottom w:val="nil"/>
              <w:right w:val="nil"/>
            </w:tcBorders>
          </w:tcPr>
          <w:p w14:paraId="6B641255" w14:textId="77777777" w:rsidR="00DF0783" w:rsidRPr="00482723" w:rsidRDefault="00DF0783" w:rsidP="00D5041D">
            <w:pPr>
              <w:rPr>
                <w:rFonts w:ascii="Times New Roman" w:hAnsi="Times New Roman" w:cs="Times New Roman"/>
              </w:rPr>
            </w:pPr>
          </w:p>
        </w:tc>
        <w:tc>
          <w:tcPr>
            <w:tcW w:w="3851" w:type="dxa"/>
            <w:gridSpan w:val="7"/>
            <w:tcBorders>
              <w:top w:val="nil"/>
              <w:left w:val="nil"/>
              <w:bottom w:val="nil"/>
              <w:right w:val="nil"/>
            </w:tcBorders>
          </w:tcPr>
          <w:p w14:paraId="79203312" w14:textId="77777777" w:rsidR="00DF0783" w:rsidRPr="00482723" w:rsidRDefault="00DF0783" w:rsidP="00D5041D">
            <w:pPr>
              <w:rPr>
                <w:rFonts w:ascii="Times New Roman" w:hAnsi="Times New Roman" w:cs="Times New Roman"/>
              </w:rPr>
            </w:pPr>
          </w:p>
        </w:tc>
        <w:tc>
          <w:tcPr>
            <w:tcW w:w="1187" w:type="dxa"/>
            <w:tcBorders>
              <w:top w:val="nil"/>
              <w:left w:val="nil"/>
              <w:bottom w:val="nil"/>
              <w:right w:val="nil"/>
            </w:tcBorders>
          </w:tcPr>
          <w:p w14:paraId="635444D4" w14:textId="77777777" w:rsidR="00DF0783" w:rsidRPr="00482723" w:rsidRDefault="00DF0783" w:rsidP="00D5041D">
            <w:pPr>
              <w:rPr>
                <w:rFonts w:ascii="Times New Roman" w:hAnsi="Times New Roman" w:cs="Times New Roman"/>
              </w:rPr>
            </w:pPr>
          </w:p>
        </w:tc>
        <w:tc>
          <w:tcPr>
            <w:tcW w:w="236" w:type="dxa"/>
            <w:tcBorders>
              <w:top w:val="nil"/>
              <w:left w:val="nil"/>
              <w:bottom w:val="nil"/>
              <w:right w:val="nil"/>
            </w:tcBorders>
          </w:tcPr>
          <w:p w14:paraId="32E16CA2" w14:textId="77777777" w:rsidR="00DF0783" w:rsidRPr="00482723" w:rsidRDefault="00DF0783" w:rsidP="00D5041D">
            <w:pPr>
              <w:rPr>
                <w:rFonts w:ascii="Times New Roman" w:hAnsi="Times New Roman" w:cs="Times New Roman"/>
              </w:rPr>
            </w:pPr>
          </w:p>
        </w:tc>
        <w:tc>
          <w:tcPr>
            <w:tcW w:w="1137" w:type="dxa"/>
            <w:tcBorders>
              <w:top w:val="nil"/>
              <w:left w:val="nil"/>
              <w:bottom w:val="nil"/>
              <w:right w:val="nil"/>
            </w:tcBorders>
          </w:tcPr>
          <w:p w14:paraId="0D1140BF" w14:textId="77777777" w:rsidR="00DF0783" w:rsidRPr="00482723" w:rsidRDefault="00DF0783" w:rsidP="00D5041D">
            <w:pPr>
              <w:rPr>
                <w:rFonts w:ascii="Times New Roman" w:hAnsi="Times New Roman" w:cs="Times New Roman"/>
              </w:rPr>
            </w:pPr>
          </w:p>
        </w:tc>
        <w:tc>
          <w:tcPr>
            <w:tcW w:w="615" w:type="dxa"/>
            <w:tcBorders>
              <w:top w:val="nil"/>
              <w:left w:val="nil"/>
              <w:bottom w:val="nil"/>
              <w:right w:val="nil"/>
            </w:tcBorders>
          </w:tcPr>
          <w:p w14:paraId="69ED9435" w14:textId="77777777" w:rsidR="00DF0783" w:rsidRPr="00482723" w:rsidRDefault="00DF0783" w:rsidP="00D5041D">
            <w:pPr>
              <w:rPr>
                <w:rFonts w:ascii="Times New Roman" w:hAnsi="Times New Roman" w:cs="Times New Roman"/>
              </w:rPr>
            </w:pPr>
          </w:p>
        </w:tc>
        <w:tc>
          <w:tcPr>
            <w:tcW w:w="779" w:type="dxa"/>
            <w:tcBorders>
              <w:top w:val="nil"/>
              <w:left w:val="nil"/>
              <w:bottom w:val="nil"/>
              <w:right w:val="nil"/>
            </w:tcBorders>
          </w:tcPr>
          <w:p w14:paraId="5A5BB7A1" w14:textId="77777777" w:rsidR="00DF0783" w:rsidRPr="00482723" w:rsidRDefault="00DF0783" w:rsidP="00D5041D">
            <w:pPr>
              <w:rPr>
                <w:rFonts w:ascii="Times New Roman" w:hAnsi="Times New Roman" w:cs="Times New Roman"/>
              </w:rPr>
            </w:pPr>
          </w:p>
        </w:tc>
        <w:tc>
          <w:tcPr>
            <w:tcW w:w="241" w:type="dxa"/>
            <w:tcBorders>
              <w:top w:val="nil"/>
              <w:left w:val="nil"/>
              <w:bottom w:val="nil"/>
              <w:right w:val="nil"/>
            </w:tcBorders>
          </w:tcPr>
          <w:p w14:paraId="0BA0776E" w14:textId="77777777" w:rsidR="00DF0783" w:rsidRPr="00482723" w:rsidRDefault="00DF0783" w:rsidP="00D5041D">
            <w:pPr>
              <w:rPr>
                <w:rFonts w:ascii="Times New Roman" w:hAnsi="Times New Roman" w:cs="Times New Roman"/>
              </w:rPr>
            </w:pPr>
          </w:p>
        </w:tc>
      </w:tr>
      <w:tr w:rsidR="00DF0783" w:rsidRPr="00482723" w14:paraId="6C8DEBEA" w14:textId="77777777" w:rsidTr="00D5041D">
        <w:trPr>
          <w:gridAfter w:val="7"/>
          <w:wAfter w:w="4596" w:type="dxa"/>
          <w:trHeight w:val="689"/>
        </w:trPr>
        <w:tc>
          <w:tcPr>
            <w:tcW w:w="10225" w:type="dxa"/>
            <w:gridSpan w:val="21"/>
            <w:tcBorders>
              <w:top w:val="nil"/>
              <w:left w:val="nil"/>
              <w:bottom w:val="nil"/>
              <w:right w:val="nil"/>
            </w:tcBorders>
          </w:tcPr>
          <w:p w14:paraId="2ACF44C4"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r>
      <w:tr w:rsidR="00DF0783" w:rsidRPr="00482723" w14:paraId="0DD44247" w14:textId="77777777" w:rsidTr="00D5041D">
        <w:trPr>
          <w:trHeight w:val="108"/>
        </w:trPr>
        <w:tc>
          <w:tcPr>
            <w:tcW w:w="767" w:type="dxa"/>
            <w:gridSpan w:val="2"/>
            <w:tcBorders>
              <w:top w:val="nil"/>
              <w:left w:val="nil"/>
              <w:bottom w:val="nil"/>
              <w:right w:val="nil"/>
            </w:tcBorders>
          </w:tcPr>
          <w:p w14:paraId="1BA0729C" w14:textId="77777777" w:rsidR="00DF0783" w:rsidRPr="00482723" w:rsidRDefault="00DF0783" w:rsidP="00D5041D">
            <w:pPr>
              <w:rPr>
                <w:rFonts w:ascii="Times New Roman" w:hAnsi="Times New Roman" w:cs="Times New Roman"/>
              </w:rPr>
            </w:pPr>
          </w:p>
        </w:tc>
        <w:tc>
          <w:tcPr>
            <w:tcW w:w="1874" w:type="dxa"/>
            <w:gridSpan w:val="3"/>
            <w:tcBorders>
              <w:top w:val="nil"/>
              <w:left w:val="nil"/>
              <w:bottom w:val="nil"/>
              <w:right w:val="nil"/>
            </w:tcBorders>
          </w:tcPr>
          <w:p w14:paraId="75599539" w14:textId="77777777" w:rsidR="00DF0783" w:rsidRPr="00482723" w:rsidRDefault="00DF0783" w:rsidP="00D5041D">
            <w:pPr>
              <w:rPr>
                <w:rFonts w:ascii="Times New Roman" w:hAnsi="Times New Roman" w:cs="Times New Roman"/>
              </w:rPr>
            </w:pPr>
          </w:p>
        </w:tc>
        <w:tc>
          <w:tcPr>
            <w:tcW w:w="361" w:type="dxa"/>
            <w:gridSpan w:val="2"/>
            <w:tcBorders>
              <w:top w:val="nil"/>
              <w:left w:val="nil"/>
              <w:bottom w:val="nil"/>
              <w:right w:val="nil"/>
            </w:tcBorders>
          </w:tcPr>
          <w:p w14:paraId="08BEA1A6" w14:textId="77777777" w:rsidR="00DF0783" w:rsidRPr="00482723" w:rsidRDefault="00DF0783" w:rsidP="00D5041D">
            <w:pPr>
              <w:rPr>
                <w:rFonts w:ascii="Times New Roman" w:hAnsi="Times New Roman" w:cs="Times New Roman"/>
              </w:rPr>
            </w:pPr>
          </w:p>
        </w:tc>
        <w:tc>
          <w:tcPr>
            <w:tcW w:w="2027" w:type="dxa"/>
            <w:gridSpan w:val="4"/>
            <w:tcBorders>
              <w:top w:val="nil"/>
              <w:left w:val="nil"/>
              <w:bottom w:val="nil"/>
              <w:right w:val="nil"/>
            </w:tcBorders>
          </w:tcPr>
          <w:p w14:paraId="144C0D30" w14:textId="77777777" w:rsidR="00DF0783" w:rsidRPr="00482723" w:rsidRDefault="00DF0783" w:rsidP="00D5041D">
            <w:pPr>
              <w:rPr>
                <w:rFonts w:ascii="Times New Roman" w:hAnsi="Times New Roman" w:cs="Times New Roman"/>
              </w:rPr>
            </w:pPr>
          </w:p>
        </w:tc>
        <w:tc>
          <w:tcPr>
            <w:tcW w:w="517" w:type="dxa"/>
            <w:tcBorders>
              <w:top w:val="nil"/>
              <w:left w:val="nil"/>
              <w:bottom w:val="nil"/>
              <w:right w:val="nil"/>
            </w:tcBorders>
          </w:tcPr>
          <w:p w14:paraId="44A2A089" w14:textId="77777777" w:rsidR="00DF0783" w:rsidRPr="00482723" w:rsidRDefault="00DF0783" w:rsidP="00D5041D">
            <w:pPr>
              <w:rPr>
                <w:rFonts w:ascii="Times New Roman" w:hAnsi="Times New Roman" w:cs="Times New Roman"/>
              </w:rPr>
            </w:pPr>
          </w:p>
        </w:tc>
        <w:tc>
          <w:tcPr>
            <w:tcW w:w="757" w:type="dxa"/>
            <w:tcBorders>
              <w:top w:val="nil"/>
              <w:left w:val="nil"/>
              <w:bottom w:val="nil"/>
              <w:right w:val="nil"/>
            </w:tcBorders>
          </w:tcPr>
          <w:p w14:paraId="2DF58728" w14:textId="77777777" w:rsidR="00DF0783" w:rsidRPr="00482723" w:rsidRDefault="00DF0783" w:rsidP="00D5041D">
            <w:pPr>
              <w:rPr>
                <w:rFonts w:ascii="Times New Roman" w:hAnsi="Times New Roman" w:cs="Times New Roman"/>
              </w:rPr>
            </w:pPr>
          </w:p>
        </w:tc>
        <w:tc>
          <w:tcPr>
            <w:tcW w:w="236" w:type="dxa"/>
            <w:tcBorders>
              <w:top w:val="nil"/>
              <w:left w:val="nil"/>
              <w:bottom w:val="nil"/>
              <w:right w:val="nil"/>
            </w:tcBorders>
          </w:tcPr>
          <w:p w14:paraId="3F4EC5C6" w14:textId="77777777" w:rsidR="00DF0783" w:rsidRPr="00482723" w:rsidRDefault="00DF0783" w:rsidP="00D5041D">
            <w:pPr>
              <w:rPr>
                <w:rFonts w:ascii="Times New Roman" w:hAnsi="Times New Roman" w:cs="Times New Roman"/>
              </w:rPr>
            </w:pPr>
          </w:p>
        </w:tc>
        <w:tc>
          <w:tcPr>
            <w:tcW w:w="236" w:type="dxa"/>
            <w:tcBorders>
              <w:top w:val="nil"/>
              <w:left w:val="nil"/>
              <w:bottom w:val="nil"/>
              <w:right w:val="nil"/>
            </w:tcBorders>
          </w:tcPr>
          <w:p w14:paraId="4C061844" w14:textId="77777777" w:rsidR="00DF0783" w:rsidRPr="00482723" w:rsidRDefault="00DF0783" w:rsidP="00D5041D">
            <w:pPr>
              <w:rPr>
                <w:rFonts w:ascii="Times New Roman" w:hAnsi="Times New Roman" w:cs="Times New Roman"/>
              </w:rPr>
            </w:pPr>
          </w:p>
        </w:tc>
        <w:tc>
          <w:tcPr>
            <w:tcW w:w="3851" w:type="dxa"/>
            <w:gridSpan w:val="7"/>
            <w:tcBorders>
              <w:top w:val="nil"/>
              <w:left w:val="nil"/>
              <w:bottom w:val="nil"/>
              <w:right w:val="nil"/>
            </w:tcBorders>
          </w:tcPr>
          <w:p w14:paraId="20DDD2A7" w14:textId="77777777" w:rsidR="00DF0783" w:rsidRPr="00482723" w:rsidRDefault="00DF0783" w:rsidP="00D5041D">
            <w:pPr>
              <w:rPr>
                <w:rFonts w:ascii="Times New Roman" w:hAnsi="Times New Roman" w:cs="Times New Roman"/>
              </w:rPr>
            </w:pPr>
          </w:p>
        </w:tc>
        <w:tc>
          <w:tcPr>
            <w:tcW w:w="1187" w:type="dxa"/>
            <w:tcBorders>
              <w:top w:val="nil"/>
              <w:left w:val="nil"/>
              <w:bottom w:val="nil"/>
              <w:right w:val="nil"/>
            </w:tcBorders>
          </w:tcPr>
          <w:p w14:paraId="78E7245C" w14:textId="77777777" w:rsidR="00DF0783" w:rsidRPr="00482723" w:rsidRDefault="00DF0783" w:rsidP="00D5041D">
            <w:pPr>
              <w:rPr>
                <w:rFonts w:ascii="Times New Roman" w:hAnsi="Times New Roman" w:cs="Times New Roman"/>
              </w:rPr>
            </w:pPr>
          </w:p>
        </w:tc>
        <w:tc>
          <w:tcPr>
            <w:tcW w:w="236" w:type="dxa"/>
            <w:tcBorders>
              <w:top w:val="nil"/>
              <w:left w:val="nil"/>
              <w:bottom w:val="nil"/>
              <w:right w:val="nil"/>
            </w:tcBorders>
          </w:tcPr>
          <w:p w14:paraId="566AD981" w14:textId="77777777" w:rsidR="00DF0783" w:rsidRPr="00482723" w:rsidRDefault="00DF0783" w:rsidP="00D5041D">
            <w:pPr>
              <w:rPr>
                <w:rFonts w:ascii="Times New Roman" w:hAnsi="Times New Roman" w:cs="Times New Roman"/>
              </w:rPr>
            </w:pPr>
          </w:p>
        </w:tc>
        <w:tc>
          <w:tcPr>
            <w:tcW w:w="1137" w:type="dxa"/>
            <w:tcBorders>
              <w:top w:val="nil"/>
              <w:left w:val="nil"/>
              <w:bottom w:val="nil"/>
              <w:right w:val="nil"/>
            </w:tcBorders>
          </w:tcPr>
          <w:p w14:paraId="5C26FBE9" w14:textId="77777777" w:rsidR="00DF0783" w:rsidRPr="00482723" w:rsidRDefault="00DF0783" w:rsidP="00D5041D">
            <w:pPr>
              <w:rPr>
                <w:rFonts w:ascii="Times New Roman" w:hAnsi="Times New Roman" w:cs="Times New Roman"/>
              </w:rPr>
            </w:pPr>
          </w:p>
        </w:tc>
        <w:tc>
          <w:tcPr>
            <w:tcW w:w="615" w:type="dxa"/>
            <w:tcBorders>
              <w:top w:val="nil"/>
              <w:left w:val="nil"/>
              <w:bottom w:val="nil"/>
              <w:right w:val="nil"/>
            </w:tcBorders>
          </w:tcPr>
          <w:p w14:paraId="5E9AEF83" w14:textId="77777777" w:rsidR="00DF0783" w:rsidRPr="00482723" w:rsidRDefault="00DF0783" w:rsidP="00D5041D">
            <w:pPr>
              <w:rPr>
                <w:rFonts w:ascii="Times New Roman" w:hAnsi="Times New Roman" w:cs="Times New Roman"/>
              </w:rPr>
            </w:pPr>
          </w:p>
        </w:tc>
        <w:tc>
          <w:tcPr>
            <w:tcW w:w="779" w:type="dxa"/>
            <w:tcBorders>
              <w:top w:val="nil"/>
              <w:left w:val="nil"/>
              <w:bottom w:val="nil"/>
              <w:right w:val="nil"/>
            </w:tcBorders>
          </w:tcPr>
          <w:p w14:paraId="78E35492" w14:textId="77777777" w:rsidR="00DF0783" w:rsidRPr="00482723" w:rsidRDefault="00DF0783" w:rsidP="00D5041D">
            <w:pPr>
              <w:rPr>
                <w:rFonts w:ascii="Times New Roman" w:hAnsi="Times New Roman" w:cs="Times New Roman"/>
              </w:rPr>
            </w:pPr>
          </w:p>
        </w:tc>
        <w:tc>
          <w:tcPr>
            <w:tcW w:w="241" w:type="dxa"/>
            <w:tcBorders>
              <w:top w:val="nil"/>
              <w:left w:val="nil"/>
              <w:bottom w:val="nil"/>
              <w:right w:val="nil"/>
            </w:tcBorders>
          </w:tcPr>
          <w:p w14:paraId="44305907" w14:textId="77777777" w:rsidR="00DF0783" w:rsidRPr="00482723" w:rsidRDefault="00DF0783" w:rsidP="00D5041D">
            <w:pPr>
              <w:rPr>
                <w:rFonts w:ascii="Times New Roman" w:hAnsi="Times New Roman" w:cs="Times New Roman"/>
              </w:rPr>
            </w:pPr>
          </w:p>
        </w:tc>
      </w:tr>
      <w:tr w:rsidR="00DF0783" w:rsidRPr="00482723" w14:paraId="22E9C72C" w14:textId="77777777" w:rsidTr="00D5041D">
        <w:tblPrEx>
          <w:tblLook w:val="04A0" w:firstRow="1" w:lastRow="0" w:firstColumn="1" w:lastColumn="0" w:noHBand="0" w:noVBand="1"/>
        </w:tblPrEx>
        <w:trPr>
          <w:gridBefore w:val="1"/>
          <w:gridAfter w:val="8"/>
          <w:wBefore w:w="33" w:type="dxa"/>
          <w:wAfter w:w="4747" w:type="dxa"/>
          <w:trHeight w:val="522"/>
        </w:trPr>
        <w:tc>
          <w:tcPr>
            <w:tcW w:w="4996" w:type="dxa"/>
            <w:gridSpan w:val="10"/>
            <w:tcBorders>
              <w:top w:val="single" w:sz="4" w:space="0" w:color="000000"/>
              <w:left w:val="single" w:sz="4" w:space="0" w:color="000000"/>
              <w:bottom w:val="nil"/>
              <w:right w:val="single" w:sz="4" w:space="0" w:color="000000"/>
            </w:tcBorders>
            <w:hideMark/>
          </w:tcPr>
          <w:p w14:paraId="22FF6461"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xml:space="preserve">По данным </w:t>
            </w:r>
            <w:r w:rsidRPr="00482723">
              <w:rPr>
                <w:rFonts w:ascii="Times New Roman" w:hAnsi="Times New Roman" w:cs="Times New Roman"/>
                <w:sz w:val="22"/>
                <w:szCs w:val="22"/>
                <w:lang w:val="en-US"/>
              </w:rPr>
              <w:t>________________________</w:t>
            </w:r>
            <w:r w:rsidRPr="00482723">
              <w:rPr>
                <w:rFonts w:ascii="Times New Roman" w:hAnsi="Times New Roman" w:cs="Times New Roman"/>
                <w:sz w:val="22"/>
                <w:szCs w:val="22"/>
              </w:rPr>
              <w:t>, руб.</w:t>
            </w:r>
          </w:p>
        </w:tc>
        <w:tc>
          <w:tcPr>
            <w:tcW w:w="5045" w:type="dxa"/>
            <w:gridSpan w:val="9"/>
            <w:tcBorders>
              <w:top w:val="single" w:sz="4" w:space="0" w:color="000000"/>
              <w:left w:val="nil"/>
              <w:bottom w:val="nil"/>
              <w:right w:val="single" w:sz="4" w:space="0" w:color="000000"/>
            </w:tcBorders>
            <w:hideMark/>
          </w:tcPr>
          <w:p w14:paraId="3ABA94C3"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По данным _______________, руб.</w:t>
            </w:r>
          </w:p>
        </w:tc>
      </w:tr>
      <w:tr w:rsidR="00DF0783" w:rsidRPr="00482723" w14:paraId="032CA1B1" w14:textId="77777777" w:rsidTr="00D5041D">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single" w:sz="4" w:space="0" w:color="000000"/>
            </w:tcBorders>
            <w:noWrap/>
            <w:vAlign w:val="center"/>
            <w:hideMark/>
          </w:tcPr>
          <w:p w14:paraId="7D8A9DA6"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Дата</w:t>
            </w:r>
          </w:p>
        </w:tc>
        <w:tc>
          <w:tcPr>
            <w:tcW w:w="1171" w:type="dxa"/>
            <w:tcBorders>
              <w:top w:val="single" w:sz="4" w:space="0" w:color="000000"/>
              <w:left w:val="nil"/>
              <w:bottom w:val="single" w:sz="4" w:space="0" w:color="000000"/>
              <w:right w:val="single" w:sz="4" w:space="0" w:color="000000"/>
            </w:tcBorders>
            <w:noWrap/>
            <w:vAlign w:val="center"/>
            <w:hideMark/>
          </w:tcPr>
          <w:p w14:paraId="49CEF220"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Документ</w:t>
            </w:r>
          </w:p>
        </w:tc>
        <w:tc>
          <w:tcPr>
            <w:tcW w:w="1280" w:type="dxa"/>
            <w:gridSpan w:val="4"/>
            <w:tcBorders>
              <w:top w:val="single" w:sz="4" w:space="0" w:color="000000"/>
              <w:left w:val="nil"/>
              <w:bottom w:val="single" w:sz="4" w:space="0" w:color="000000"/>
              <w:right w:val="single" w:sz="4" w:space="0" w:color="000000"/>
            </w:tcBorders>
            <w:noWrap/>
            <w:vAlign w:val="center"/>
            <w:hideMark/>
          </w:tcPr>
          <w:p w14:paraId="232B832E"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Дебет</w:t>
            </w:r>
          </w:p>
        </w:tc>
        <w:tc>
          <w:tcPr>
            <w:tcW w:w="1192" w:type="dxa"/>
            <w:gridSpan w:val="3"/>
            <w:tcBorders>
              <w:top w:val="single" w:sz="4" w:space="0" w:color="000000"/>
              <w:left w:val="nil"/>
              <w:bottom w:val="single" w:sz="4" w:space="0" w:color="000000"/>
              <w:right w:val="single" w:sz="4" w:space="0" w:color="000000"/>
            </w:tcBorders>
            <w:noWrap/>
            <w:vAlign w:val="center"/>
            <w:hideMark/>
          </w:tcPr>
          <w:p w14:paraId="57542F1C"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Кредит</w:t>
            </w:r>
          </w:p>
        </w:tc>
        <w:tc>
          <w:tcPr>
            <w:tcW w:w="1510" w:type="dxa"/>
            <w:gridSpan w:val="3"/>
            <w:tcBorders>
              <w:top w:val="single" w:sz="4" w:space="0" w:color="000000"/>
              <w:left w:val="nil"/>
              <w:bottom w:val="single" w:sz="4" w:space="0" w:color="000000"/>
              <w:right w:val="single" w:sz="4" w:space="0" w:color="000000"/>
            </w:tcBorders>
            <w:noWrap/>
            <w:vAlign w:val="center"/>
            <w:hideMark/>
          </w:tcPr>
          <w:p w14:paraId="53A0363D"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Дата</w:t>
            </w:r>
          </w:p>
        </w:tc>
        <w:tc>
          <w:tcPr>
            <w:tcW w:w="1263" w:type="dxa"/>
            <w:gridSpan w:val="2"/>
            <w:tcBorders>
              <w:top w:val="single" w:sz="4" w:space="0" w:color="000000"/>
              <w:left w:val="nil"/>
              <w:bottom w:val="single" w:sz="4" w:space="0" w:color="000000"/>
              <w:right w:val="single" w:sz="4" w:space="0" w:color="000000"/>
            </w:tcBorders>
            <w:noWrap/>
            <w:vAlign w:val="center"/>
            <w:hideMark/>
          </w:tcPr>
          <w:p w14:paraId="444D9FAC"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Документ</w:t>
            </w:r>
          </w:p>
        </w:tc>
        <w:tc>
          <w:tcPr>
            <w:tcW w:w="1138" w:type="dxa"/>
            <w:gridSpan w:val="2"/>
            <w:tcBorders>
              <w:top w:val="single" w:sz="4" w:space="0" w:color="000000"/>
              <w:left w:val="nil"/>
              <w:bottom w:val="single" w:sz="4" w:space="0" w:color="000000"/>
              <w:right w:val="single" w:sz="4" w:space="0" w:color="000000"/>
            </w:tcBorders>
            <w:noWrap/>
            <w:vAlign w:val="center"/>
            <w:hideMark/>
          </w:tcPr>
          <w:p w14:paraId="70F35755"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Дебет</w:t>
            </w:r>
          </w:p>
        </w:tc>
        <w:tc>
          <w:tcPr>
            <w:tcW w:w="1134" w:type="dxa"/>
            <w:gridSpan w:val="2"/>
            <w:tcBorders>
              <w:top w:val="single" w:sz="4" w:space="0" w:color="000000"/>
              <w:left w:val="nil"/>
              <w:bottom w:val="single" w:sz="4" w:space="0" w:color="000000"/>
              <w:right w:val="single" w:sz="4" w:space="0" w:color="000000"/>
            </w:tcBorders>
            <w:noWrap/>
            <w:vAlign w:val="center"/>
            <w:hideMark/>
          </w:tcPr>
          <w:p w14:paraId="426A4D84"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Кредит</w:t>
            </w:r>
          </w:p>
        </w:tc>
      </w:tr>
      <w:tr w:rsidR="00DF0783" w:rsidRPr="00482723" w14:paraId="17F3EA1C" w14:textId="77777777" w:rsidTr="00D5041D">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nil"/>
            </w:tcBorders>
            <w:noWrap/>
            <w:vAlign w:val="bottom"/>
            <w:hideMark/>
          </w:tcPr>
          <w:p w14:paraId="6243A385"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Сальдо начальное</w:t>
            </w:r>
          </w:p>
        </w:tc>
        <w:tc>
          <w:tcPr>
            <w:tcW w:w="1171" w:type="dxa"/>
            <w:tcBorders>
              <w:top w:val="nil"/>
              <w:left w:val="nil"/>
              <w:bottom w:val="single" w:sz="4" w:space="0" w:color="000000"/>
              <w:right w:val="single" w:sz="4" w:space="0" w:color="000000"/>
            </w:tcBorders>
            <w:noWrap/>
            <w:vAlign w:val="bottom"/>
            <w:hideMark/>
          </w:tcPr>
          <w:p w14:paraId="57E50334"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07B8C33A"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562639AC"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137F5EC4"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18635288"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3561F044"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1510" w:type="dxa"/>
            <w:gridSpan w:val="3"/>
            <w:tcBorders>
              <w:top w:val="single" w:sz="4" w:space="0" w:color="000000"/>
              <w:left w:val="single" w:sz="4" w:space="0" w:color="000000"/>
              <w:bottom w:val="single" w:sz="4" w:space="0" w:color="000000"/>
              <w:right w:val="nil"/>
            </w:tcBorders>
            <w:noWrap/>
            <w:vAlign w:val="bottom"/>
            <w:hideMark/>
          </w:tcPr>
          <w:p w14:paraId="094B37C6"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Сальдо начальное</w:t>
            </w:r>
          </w:p>
        </w:tc>
        <w:tc>
          <w:tcPr>
            <w:tcW w:w="1263" w:type="dxa"/>
            <w:gridSpan w:val="2"/>
            <w:tcBorders>
              <w:top w:val="nil"/>
              <w:left w:val="nil"/>
              <w:bottom w:val="single" w:sz="4" w:space="0" w:color="000000"/>
              <w:right w:val="single" w:sz="4" w:space="0" w:color="000000"/>
            </w:tcBorders>
            <w:noWrap/>
            <w:vAlign w:val="bottom"/>
            <w:hideMark/>
          </w:tcPr>
          <w:p w14:paraId="25A75CF4"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20A5D50F"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14EB60D1"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24EDE687"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55B19026"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r>
      <w:tr w:rsidR="00DF0783" w:rsidRPr="00482723" w14:paraId="4B13EF4D" w14:textId="77777777" w:rsidTr="00D5041D">
        <w:tblPrEx>
          <w:tblLook w:val="04A0" w:firstRow="1" w:lastRow="0" w:firstColumn="1" w:lastColumn="0" w:noHBand="0" w:noVBand="1"/>
        </w:tblPrEx>
        <w:trPr>
          <w:gridBefore w:val="1"/>
          <w:gridAfter w:val="8"/>
          <w:wBefore w:w="33" w:type="dxa"/>
          <w:wAfter w:w="4747" w:type="dxa"/>
          <w:trHeight w:val="439"/>
        </w:trPr>
        <w:tc>
          <w:tcPr>
            <w:tcW w:w="1353" w:type="dxa"/>
            <w:gridSpan w:val="2"/>
            <w:tcBorders>
              <w:top w:val="nil"/>
              <w:left w:val="single" w:sz="4" w:space="0" w:color="000000"/>
              <w:bottom w:val="single" w:sz="4" w:space="0" w:color="000000"/>
              <w:right w:val="single" w:sz="4" w:space="0" w:color="000000"/>
            </w:tcBorders>
            <w:vAlign w:val="center"/>
            <w:hideMark/>
          </w:tcPr>
          <w:p w14:paraId="0368E1A8"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14:paraId="69A5A752"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1310E4F6"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0A2C61A0"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1192" w:type="dxa"/>
            <w:gridSpan w:val="3"/>
            <w:tcBorders>
              <w:top w:val="single" w:sz="4" w:space="0" w:color="000000"/>
              <w:left w:val="nil"/>
              <w:bottom w:val="single" w:sz="4" w:space="0" w:color="000000"/>
              <w:right w:val="single" w:sz="4" w:space="0" w:color="000000"/>
            </w:tcBorders>
            <w:noWrap/>
            <w:vAlign w:val="center"/>
            <w:hideMark/>
          </w:tcPr>
          <w:p w14:paraId="63A9E9B3"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14:paraId="0877692C"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14:paraId="680A7B19"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1138" w:type="dxa"/>
            <w:gridSpan w:val="2"/>
            <w:tcBorders>
              <w:top w:val="single" w:sz="4" w:space="0" w:color="000000"/>
              <w:left w:val="nil"/>
              <w:bottom w:val="single" w:sz="4" w:space="0" w:color="000000"/>
              <w:right w:val="single" w:sz="4" w:space="0" w:color="000000"/>
            </w:tcBorders>
            <w:noWrap/>
            <w:vAlign w:val="center"/>
            <w:hideMark/>
          </w:tcPr>
          <w:p w14:paraId="75215E2C"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1C26B400"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13D41AC7"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r>
      <w:tr w:rsidR="00DF0783" w:rsidRPr="00482723" w14:paraId="4FE88B2B" w14:textId="77777777" w:rsidTr="00D5041D">
        <w:tblPrEx>
          <w:tblLook w:val="04A0" w:firstRow="1" w:lastRow="0" w:firstColumn="1" w:lastColumn="0" w:noHBand="0" w:noVBand="1"/>
        </w:tblPrEx>
        <w:trPr>
          <w:gridBefore w:val="1"/>
          <w:gridAfter w:val="8"/>
          <w:wBefore w:w="33" w:type="dxa"/>
          <w:wAfter w:w="4747" w:type="dxa"/>
          <w:trHeight w:val="642"/>
        </w:trPr>
        <w:tc>
          <w:tcPr>
            <w:tcW w:w="1353" w:type="dxa"/>
            <w:gridSpan w:val="2"/>
            <w:tcBorders>
              <w:top w:val="nil"/>
              <w:left w:val="single" w:sz="4" w:space="0" w:color="000000"/>
              <w:bottom w:val="single" w:sz="4" w:space="0" w:color="000000"/>
              <w:right w:val="single" w:sz="4" w:space="0" w:color="000000"/>
            </w:tcBorders>
            <w:vAlign w:val="center"/>
            <w:hideMark/>
          </w:tcPr>
          <w:p w14:paraId="56D040DA"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14:paraId="0E54C9E8"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hideMark/>
          </w:tcPr>
          <w:p w14:paraId="65D29389"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5A72C8D5"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008F79F6"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1B467908"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14:paraId="799DF741"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14:paraId="3C236BAB"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35E64255"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5D8B8E18"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1134" w:type="dxa"/>
            <w:gridSpan w:val="2"/>
            <w:tcBorders>
              <w:top w:val="single" w:sz="4" w:space="0" w:color="000000"/>
              <w:left w:val="nil"/>
              <w:bottom w:val="single" w:sz="4" w:space="0" w:color="000000"/>
              <w:right w:val="single" w:sz="4" w:space="0" w:color="000000"/>
            </w:tcBorders>
            <w:noWrap/>
            <w:vAlign w:val="center"/>
            <w:hideMark/>
          </w:tcPr>
          <w:p w14:paraId="4DD7190B"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r>
      <w:tr w:rsidR="00DF0783" w:rsidRPr="00482723" w14:paraId="060C4B48" w14:textId="77777777" w:rsidTr="00D5041D">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14:paraId="272FD819"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Обороты за период</w:t>
            </w:r>
          </w:p>
          <w:p w14:paraId="71820B00"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tcPr>
          <w:p w14:paraId="24ECE9A0" w14:textId="77777777" w:rsidR="00DF0783" w:rsidRPr="00482723" w:rsidRDefault="00DF0783" w:rsidP="00D5041D">
            <w:pPr>
              <w:rPr>
                <w:rFonts w:ascii="Times New Roman" w:hAnsi="Times New Roman" w:cs="Times New Roman"/>
              </w:rPr>
            </w:pPr>
          </w:p>
        </w:tc>
        <w:tc>
          <w:tcPr>
            <w:tcW w:w="1192" w:type="dxa"/>
            <w:gridSpan w:val="3"/>
            <w:tcBorders>
              <w:top w:val="single" w:sz="4" w:space="0" w:color="000000"/>
              <w:left w:val="nil"/>
              <w:bottom w:val="single" w:sz="4" w:space="0" w:color="000000"/>
              <w:right w:val="single" w:sz="4" w:space="0" w:color="000000"/>
            </w:tcBorders>
            <w:noWrap/>
            <w:vAlign w:val="center"/>
          </w:tcPr>
          <w:p w14:paraId="2FCB64E2" w14:textId="77777777" w:rsidR="00DF0783" w:rsidRPr="00482723" w:rsidRDefault="00DF0783" w:rsidP="00D5041D">
            <w:pPr>
              <w:rPr>
                <w:rFonts w:ascii="Times New Roman" w:hAnsi="Times New Roman" w:cs="Times New Roman"/>
              </w:rPr>
            </w:pP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14:paraId="28EA1010"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Обороты за период</w:t>
            </w:r>
          </w:p>
          <w:p w14:paraId="3677071C"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0F589A16"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551BFA75"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2D644ABF"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7B945EF8"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r>
      <w:tr w:rsidR="00DF0783" w:rsidRPr="00482723" w14:paraId="23FDD8C3" w14:textId="77777777" w:rsidTr="00D5041D">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14:paraId="20B0ADF3"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Сальдо конечное</w:t>
            </w:r>
          </w:p>
          <w:p w14:paraId="350DFDDF"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74D12F7F"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18181306"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6E9E98A1"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55525551"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529FF5F1"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14:paraId="5DAAFF82"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Сальдо конечное</w:t>
            </w:r>
          </w:p>
          <w:p w14:paraId="0418F9B8"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4D30B301"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604FF8D0"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77094064"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38F82DB2"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 </w:t>
            </w:r>
          </w:p>
        </w:tc>
      </w:tr>
    </w:tbl>
    <w:p w14:paraId="5C71752C" w14:textId="77777777" w:rsidR="00DF0783" w:rsidRPr="00482723" w:rsidRDefault="00DF0783" w:rsidP="00DF0783">
      <w:pPr>
        <w:rPr>
          <w:rFonts w:ascii="Times New Roman" w:hAnsi="Times New Roman" w:cs="Times New Roman"/>
          <w:sz w:val="22"/>
          <w:szCs w:val="22"/>
        </w:rPr>
      </w:pPr>
    </w:p>
    <w:tbl>
      <w:tblPr>
        <w:tblW w:w="11773" w:type="dxa"/>
        <w:tblInd w:w="-30" w:type="dxa"/>
        <w:tblLayout w:type="fixed"/>
        <w:tblLook w:val="0000" w:firstRow="0" w:lastRow="0" w:firstColumn="0" w:lastColumn="0" w:noHBand="0" w:noVBand="0"/>
      </w:tblPr>
      <w:tblGrid>
        <w:gridCol w:w="1131"/>
        <w:gridCol w:w="358"/>
        <w:gridCol w:w="1451"/>
        <w:gridCol w:w="236"/>
        <w:gridCol w:w="123"/>
        <w:gridCol w:w="236"/>
        <w:gridCol w:w="461"/>
        <w:gridCol w:w="359"/>
        <w:gridCol w:w="144"/>
        <w:gridCol w:w="459"/>
        <w:gridCol w:w="159"/>
        <w:gridCol w:w="124"/>
        <w:gridCol w:w="147"/>
        <w:gridCol w:w="218"/>
        <w:gridCol w:w="34"/>
        <w:gridCol w:w="107"/>
        <w:gridCol w:w="95"/>
        <w:gridCol w:w="34"/>
        <w:gridCol w:w="30"/>
        <w:gridCol w:w="77"/>
        <w:gridCol w:w="95"/>
        <w:gridCol w:w="34"/>
        <w:gridCol w:w="159"/>
        <w:gridCol w:w="236"/>
        <w:gridCol w:w="236"/>
        <w:gridCol w:w="76"/>
        <w:gridCol w:w="34"/>
        <w:gridCol w:w="126"/>
        <w:gridCol w:w="236"/>
        <w:gridCol w:w="269"/>
        <w:gridCol w:w="472"/>
        <w:gridCol w:w="53"/>
        <w:gridCol w:w="34"/>
        <w:gridCol w:w="202"/>
        <w:gridCol w:w="34"/>
        <w:gridCol w:w="395"/>
        <w:gridCol w:w="114"/>
        <w:gridCol w:w="122"/>
        <w:gridCol w:w="114"/>
        <w:gridCol w:w="122"/>
        <w:gridCol w:w="25"/>
        <w:gridCol w:w="34"/>
        <w:gridCol w:w="55"/>
        <w:gridCol w:w="122"/>
        <w:gridCol w:w="618"/>
        <w:gridCol w:w="34"/>
        <w:gridCol w:w="15"/>
        <w:gridCol w:w="40"/>
        <w:gridCol w:w="195"/>
        <w:gridCol w:w="89"/>
        <w:gridCol w:w="148"/>
        <w:gridCol w:w="88"/>
        <w:gridCol w:w="56"/>
        <w:gridCol w:w="92"/>
        <w:gridCol w:w="192"/>
        <w:gridCol w:w="236"/>
        <w:gridCol w:w="352"/>
        <w:gridCol w:w="236"/>
      </w:tblGrid>
      <w:tr w:rsidR="00DF0783" w:rsidRPr="00482723" w14:paraId="19FFF0CD" w14:textId="77777777" w:rsidTr="00D5041D">
        <w:trPr>
          <w:gridAfter w:val="2"/>
          <w:wAfter w:w="588" w:type="dxa"/>
          <w:trHeight w:val="199"/>
        </w:trPr>
        <w:tc>
          <w:tcPr>
            <w:tcW w:w="5388" w:type="dxa"/>
            <w:gridSpan w:val="13"/>
            <w:tcBorders>
              <w:top w:val="nil"/>
              <w:left w:val="nil"/>
              <w:bottom w:val="nil"/>
              <w:right w:val="nil"/>
            </w:tcBorders>
          </w:tcPr>
          <w:p w14:paraId="07A90C01"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на _________ задолженность отсутствует.</w:t>
            </w:r>
          </w:p>
        </w:tc>
        <w:tc>
          <w:tcPr>
            <w:tcW w:w="4661" w:type="dxa"/>
            <w:gridSpan w:val="34"/>
            <w:tcBorders>
              <w:top w:val="nil"/>
              <w:left w:val="nil"/>
              <w:bottom w:val="nil"/>
              <w:right w:val="nil"/>
            </w:tcBorders>
          </w:tcPr>
          <w:p w14:paraId="7B3E2EDE"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на _________ задолженность отсутствует</w:t>
            </w:r>
          </w:p>
        </w:tc>
        <w:tc>
          <w:tcPr>
            <w:tcW w:w="616" w:type="dxa"/>
            <w:gridSpan w:val="6"/>
            <w:tcBorders>
              <w:top w:val="nil"/>
              <w:left w:val="nil"/>
              <w:bottom w:val="nil"/>
              <w:right w:val="nil"/>
            </w:tcBorders>
          </w:tcPr>
          <w:p w14:paraId="1B98F6CF" w14:textId="77777777" w:rsidR="00DF0783" w:rsidRPr="00482723" w:rsidRDefault="00DF0783" w:rsidP="00D5041D">
            <w:pPr>
              <w:rPr>
                <w:rFonts w:ascii="Times New Roman" w:hAnsi="Times New Roman" w:cs="Times New Roman"/>
              </w:rPr>
            </w:pPr>
          </w:p>
        </w:tc>
        <w:tc>
          <w:tcPr>
            <w:tcW w:w="284" w:type="dxa"/>
            <w:gridSpan w:val="2"/>
            <w:tcBorders>
              <w:top w:val="nil"/>
              <w:left w:val="nil"/>
              <w:bottom w:val="nil"/>
              <w:right w:val="nil"/>
            </w:tcBorders>
          </w:tcPr>
          <w:p w14:paraId="564115ED" w14:textId="77777777" w:rsidR="00DF0783" w:rsidRPr="00482723" w:rsidRDefault="00DF0783" w:rsidP="00D5041D">
            <w:pPr>
              <w:rPr>
                <w:rFonts w:ascii="Times New Roman" w:hAnsi="Times New Roman" w:cs="Times New Roman"/>
              </w:rPr>
            </w:pPr>
          </w:p>
        </w:tc>
        <w:tc>
          <w:tcPr>
            <w:tcW w:w="236" w:type="dxa"/>
            <w:tcBorders>
              <w:top w:val="nil"/>
              <w:left w:val="nil"/>
              <w:bottom w:val="nil"/>
              <w:right w:val="nil"/>
            </w:tcBorders>
          </w:tcPr>
          <w:p w14:paraId="19F2FDD1" w14:textId="77777777" w:rsidR="00DF0783" w:rsidRPr="00482723" w:rsidRDefault="00DF0783" w:rsidP="00D5041D">
            <w:pPr>
              <w:rPr>
                <w:rFonts w:ascii="Times New Roman" w:hAnsi="Times New Roman" w:cs="Times New Roman"/>
              </w:rPr>
            </w:pPr>
          </w:p>
        </w:tc>
      </w:tr>
      <w:tr w:rsidR="00DF0783" w:rsidRPr="00482723" w14:paraId="633538BD" w14:textId="77777777" w:rsidTr="00D5041D">
        <w:trPr>
          <w:gridAfter w:val="2"/>
          <w:wAfter w:w="588" w:type="dxa"/>
          <w:trHeight w:val="288"/>
        </w:trPr>
        <w:tc>
          <w:tcPr>
            <w:tcW w:w="1131" w:type="dxa"/>
            <w:tcBorders>
              <w:top w:val="nil"/>
              <w:left w:val="nil"/>
              <w:bottom w:val="nil"/>
              <w:right w:val="nil"/>
            </w:tcBorders>
          </w:tcPr>
          <w:p w14:paraId="0AC5B2F4" w14:textId="77777777" w:rsidR="00DF0783" w:rsidRPr="00482723" w:rsidRDefault="00DF0783" w:rsidP="00D5041D">
            <w:pPr>
              <w:rPr>
                <w:rFonts w:ascii="Times New Roman" w:hAnsi="Times New Roman" w:cs="Times New Roman"/>
              </w:rPr>
            </w:pPr>
          </w:p>
        </w:tc>
        <w:tc>
          <w:tcPr>
            <w:tcW w:w="2865" w:type="dxa"/>
            <w:gridSpan w:val="6"/>
            <w:tcBorders>
              <w:top w:val="nil"/>
              <w:left w:val="nil"/>
              <w:bottom w:val="nil"/>
              <w:right w:val="nil"/>
            </w:tcBorders>
          </w:tcPr>
          <w:p w14:paraId="5D6F033F" w14:textId="77777777" w:rsidR="00DF0783" w:rsidRPr="00482723" w:rsidRDefault="00DF0783" w:rsidP="00D5041D">
            <w:pPr>
              <w:rPr>
                <w:rFonts w:ascii="Times New Roman" w:hAnsi="Times New Roman" w:cs="Times New Roman"/>
              </w:rPr>
            </w:pPr>
          </w:p>
        </w:tc>
        <w:tc>
          <w:tcPr>
            <w:tcW w:w="503" w:type="dxa"/>
            <w:gridSpan w:val="2"/>
            <w:tcBorders>
              <w:top w:val="nil"/>
              <w:left w:val="nil"/>
              <w:bottom w:val="nil"/>
              <w:right w:val="nil"/>
            </w:tcBorders>
          </w:tcPr>
          <w:p w14:paraId="06DC621B" w14:textId="77777777" w:rsidR="00DF0783" w:rsidRPr="00482723" w:rsidRDefault="00DF0783" w:rsidP="00D5041D">
            <w:pPr>
              <w:rPr>
                <w:rFonts w:ascii="Times New Roman" w:hAnsi="Times New Roman" w:cs="Times New Roman"/>
              </w:rPr>
            </w:pPr>
          </w:p>
        </w:tc>
        <w:tc>
          <w:tcPr>
            <w:tcW w:w="889" w:type="dxa"/>
            <w:gridSpan w:val="4"/>
            <w:tcBorders>
              <w:top w:val="nil"/>
              <w:left w:val="nil"/>
              <w:bottom w:val="nil"/>
              <w:right w:val="nil"/>
            </w:tcBorders>
          </w:tcPr>
          <w:p w14:paraId="4FAC4D98" w14:textId="77777777" w:rsidR="00DF0783" w:rsidRPr="00482723" w:rsidRDefault="00DF0783" w:rsidP="00D5041D">
            <w:pPr>
              <w:rPr>
                <w:rFonts w:ascii="Times New Roman" w:hAnsi="Times New Roman" w:cs="Times New Roman"/>
              </w:rPr>
            </w:pPr>
          </w:p>
        </w:tc>
        <w:tc>
          <w:tcPr>
            <w:tcW w:w="518" w:type="dxa"/>
            <w:gridSpan w:val="6"/>
            <w:tcBorders>
              <w:top w:val="nil"/>
              <w:left w:val="nil"/>
              <w:bottom w:val="nil"/>
              <w:right w:val="nil"/>
            </w:tcBorders>
          </w:tcPr>
          <w:p w14:paraId="2029AB5E" w14:textId="77777777" w:rsidR="00DF0783" w:rsidRPr="00482723" w:rsidRDefault="00DF0783" w:rsidP="00D5041D">
            <w:pPr>
              <w:rPr>
                <w:rFonts w:ascii="Times New Roman" w:hAnsi="Times New Roman" w:cs="Times New Roman"/>
              </w:rPr>
            </w:pPr>
          </w:p>
        </w:tc>
        <w:tc>
          <w:tcPr>
            <w:tcW w:w="365" w:type="dxa"/>
            <w:gridSpan w:val="4"/>
            <w:tcBorders>
              <w:top w:val="nil"/>
              <w:left w:val="nil"/>
              <w:bottom w:val="nil"/>
              <w:right w:val="nil"/>
            </w:tcBorders>
          </w:tcPr>
          <w:p w14:paraId="79A0053E" w14:textId="77777777" w:rsidR="00DF0783" w:rsidRPr="00482723" w:rsidRDefault="00DF0783" w:rsidP="00D5041D">
            <w:pPr>
              <w:rPr>
                <w:rFonts w:ascii="Times New Roman" w:hAnsi="Times New Roman" w:cs="Times New Roman"/>
              </w:rPr>
            </w:pPr>
          </w:p>
        </w:tc>
        <w:tc>
          <w:tcPr>
            <w:tcW w:w="236" w:type="dxa"/>
            <w:tcBorders>
              <w:top w:val="nil"/>
              <w:left w:val="nil"/>
              <w:bottom w:val="nil"/>
              <w:right w:val="nil"/>
            </w:tcBorders>
          </w:tcPr>
          <w:p w14:paraId="0AF62266" w14:textId="77777777" w:rsidR="00DF0783" w:rsidRPr="00482723" w:rsidRDefault="00DF0783" w:rsidP="00D5041D">
            <w:pPr>
              <w:rPr>
                <w:rFonts w:ascii="Times New Roman" w:hAnsi="Times New Roman" w:cs="Times New Roman"/>
              </w:rPr>
            </w:pPr>
          </w:p>
        </w:tc>
        <w:tc>
          <w:tcPr>
            <w:tcW w:w="236" w:type="dxa"/>
            <w:tcBorders>
              <w:top w:val="nil"/>
              <w:left w:val="nil"/>
              <w:bottom w:val="nil"/>
              <w:right w:val="nil"/>
            </w:tcBorders>
          </w:tcPr>
          <w:p w14:paraId="1F9254BC" w14:textId="77777777" w:rsidR="00DF0783" w:rsidRPr="00482723"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4BC9742E" w14:textId="77777777" w:rsidR="00DF0783" w:rsidRPr="00482723"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0A7AF848" w14:textId="77777777" w:rsidR="00DF0783" w:rsidRPr="00482723"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2A93A764" w14:textId="77777777" w:rsidR="00DF0783" w:rsidRPr="00482723" w:rsidRDefault="00DF0783" w:rsidP="00D5041D">
            <w:pPr>
              <w:rPr>
                <w:rFonts w:ascii="Times New Roman" w:hAnsi="Times New Roman" w:cs="Times New Roman"/>
              </w:rPr>
            </w:pPr>
          </w:p>
        </w:tc>
        <w:tc>
          <w:tcPr>
            <w:tcW w:w="1139" w:type="dxa"/>
            <w:gridSpan w:val="9"/>
            <w:tcBorders>
              <w:top w:val="nil"/>
              <w:left w:val="nil"/>
              <w:bottom w:val="nil"/>
              <w:right w:val="nil"/>
            </w:tcBorders>
          </w:tcPr>
          <w:p w14:paraId="7D897ADF" w14:textId="77777777" w:rsidR="00DF0783" w:rsidRPr="00482723" w:rsidRDefault="00DF0783" w:rsidP="00D5041D">
            <w:pPr>
              <w:rPr>
                <w:rFonts w:ascii="Times New Roman" w:hAnsi="Times New Roman" w:cs="Times New Roman"/>
              </w:rPr>
            </w:pPr>
          </w:p>
        </w:tc>
        <w:tc>
          <w:tcPr>
            <w:tcW w:w="616" w:type="dxa"/>
            <w:gridSpan w:val="6"/>
            <w:tcBorders>
              <w:top w:val="nil"/>
              <w:left w:val="nil"/>
              <w:bottom w:val="nil"/>
              <w:right w:val="nil"/>
            </w:tcBorders>
          </w:tcPr>
          <w:p w14:paraId="1E3BAB29" w14:textId="77777777" w:rsidR="00DF0783" w:rsidRPr="00482723" w:rsidRDefault="00DF0783" w:rsidP="00D5041D">
            <w:pPr>
              <w:rPr>
                <w:rFonts w:ascii="Times New Roman" w:hAnsi="Times New Roman" w:cs="Times New Roman"/>
              </w:rPr>
            </w:pPr>
          </w:p>
        </w:tc>
        <w:tc>
          <w:tcPr>
            <w:tcW w:w="284" w:type="dxa"/>
            <w:gridSpan w:val="2"/>
            <w:tcBorders>
              <w:top w:val="nil"/>
              <w:left w:val="nil"/>
              <w:bottom w:val="nil"/>
              <w:right w:val="nil"/>
            </w:tcBorders>
          </w:tcPr>
          <w:p w14:paraId="7221F7F8" w14:textId="77777777" w:rsidR="00DF0783" w:rsidRPr="00482723" w:rsidRDefault="00DF0783" w:rsidP="00D5041D">
            <w:pPr>
              <w:rPr>
                <w:rFonts w:ascii="Times New Roman" w:hAnsi="Times New Roman" w:cs="Times New Roman"/>
              </w:rPr>
            </w:pPr>
          </w:p>
        </w:tc>
        <w:tc>
          <w:tcPr>
            <w:tcW w:w="236" w:type="dxa"/>
            <w:tcBorders>
              <w:top w:val="nil"/>
              <w:left w:val="nil"/>
              <w:bottom w:val="nil"/>
              <w:right w:val="nil"/>
            </w:tcBorders>
          </w:tcPr>
          <w:p w14:paraId="1C32C827" w14:textId="77777777" w:rsidR="00DF0783" w:rsidRPr="00482723" w:rsidRDefault="00DF0783" w:rsidP="00D5041D">
            <w:pPr>
              <w:rPr>
                <w:rFonts w:ascii="Times New Roman" w:hAnsi="Times New Roman" w:cs="Times New Roman"/>
              </w:rPr>
            </w:pPr>
          </w:p>
        </w:tc>
      </w:tr>
      <w:tr w:rsidR="00DF0783" w:rsidRPr="00482723" w14:paraId="706E4CDD" w14:textId="77777777" w:rsidTr="00D5041D">
        <w:trPr>
          <w:gridAfter w:val="6"/>
          <w:wAfter w:w="1164" w:type="dxa"/>
          <w:trHeight w:val="396"/>
        </w:trPr>
        <w:tc>
          <w:tcPr>
            <w:tcW w:w="5606" w:type="dxa"/>
            <w:gridSpan w:val="14"/>
            <w:tcBorders>
              <w:top w:val="nil"/>
              <w:left w:val="nil"/>
              <w:bottom w:val="nil"/>
              <w:right w:val="nil"/>
            </w:tcBorders>
          </w:tcPr>
          <w:p w14:paraId="0BCE89D3"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От Заказчика</w:t>
            </w:r>
          </w:p>
          <w:p w14:paraId="0D8A0AFE"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______________</w:t>
            </w:r>
          </w:p>
        </w:tc>
        <w:tc>
          <w:tcPr>
            <w:tcW w:w="3182" w:type="dxa"/>
            <w:gridSpan w:val="23"/>
            <w:tcBorders>
              <w:top w:val="nil"/>
              <w:left w:val="nil"/>
              <w:bottom w:val="nil"/>
              <w:right w:val="nil"/>
            </w:tcBorders>
          </w:tcPr>
          <w:p w14:paraId="03D4739D"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От Поставщика</w:t>
            </w:r>
          </w:p>
        </w:tc>
        <w:tc>
          <w:tcPr>
            <w:tcW w:w="236" w:type="dxa"/>
            <w:gridSpan w:val="2"/>
            <w:tcBorders>
              <w:top w:val="nil"/>
              <w:left w:val="nil"/>
              <w:bottom w:val="nil"/>
              <w:right w:val="nil"/>
            </w:tcBorders>
          </w:tcPr>
          <w:p w14:paraId="08641080" w14:textId="77777777" w:rsidR="00DF0783" w:rsidRPr="00482723"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01D9B667" w14:textId="77777777" w:rsidR="00DF0783" w:rsidRPr="00482723" w:rsidRDefault="00DF0783" w:rsidP="00D5041D">
            <w:pPr>
              <w:rPr>
                <w:rFonts w:ascii="Times New Roman" w:hAnsi="Times New Roman" w:cs="Times New Roman"/>
              </w:rPr>
            </w:pPr>
          </w:p>
        </w:tc>
        <w:tc>
          <w:tcPr>
            <w:tcW w:w="829" w:type="dxa"/>
            <w:gridSpan w:val="5"/>
            <w:tcBorders>
              <w:top w:val="nil"/>
              <w:left w:val="nil"/>
              <w:bottom w:val="nil"/>
              <w:right w:val="nil"/>
            </w:tcBorders>
          </w:tcPr>
          <w:p w14:paraId="18372DDD" w14:textId="77777777" w:rsidR="00DF0783" w:rsidRPr="00482723" w:rsidRDefault="00DF0783" w:rsidP="00D5041D">
            <w:pPr>
              <w:rPr>
                <w:rFonts w:ascii="Times New Roman" w:hAnsi="Times New Roman" w:cs="Times New Roman"/>
              </w:rPr>
            </w:pPr>
          </w:p>
        </w:tc>
        <w:tc>
          <w:tcPr>
            <w:tcW w:w="284" w:type="dxa"/>
            <w:gridSpan w:val="2"/>
            <w:tcBorders>
              <w:top w:val="nil"/>
              <w:left w:val="nil"/>
              <w:bottom w:val="nil"/>
              <w:right w:val="nil"/>
            </w:tcBorders>
          </w:tcPr>
          <w:p w14:paraId="17E743B8" w14:textId="77777777" w:rsidR="00DF0783" w:rsidRPr="00482723"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1E1D9874" w14:textId="77777777" w:rsidR="00DF0783" w:rsidRPr="00482723" w:rsidRDefault="00DF0783" w:rsidP="00D5041D">
            <w:pPr>
              <w:rPr>
                <w:rFonts w:ascii="Times New Roman" w:hAnsi="Times New Roman" w:cs="Times New Roman"/>
              </w:rPr>
            </w:pPr>
          </w:p>
        </w:tc>
      </w:tr>
      <w:tr w:rsidR="00DF0783" w:rsidRPr="00482723" w14:paraId="5FBF18B2" w14:textId="77777777" w:rsidTr="00D5041D">
        <w:trPr>
          <w:trHeight w:val="206"/>
        </w:trPr>
        <w:tc>
          <w:tcPr>
            <w:tcW w:w="1489" w:type="dxa"/>
            <w:gridSpan w:val="2"/>
            <w:tcBorders>
              <w:top w:val="nil"/>
              <w:left w:val="nil"/>
              <w:bottom w:val="nil"/>
              <w:right w:val="nil"/>
            </w:tcBorders>
          </w:tcPr>
          <w:p w14:paraId="5287B95D" w14:textId="77777777" w:rsidR="00DF0783" w:rsidRPr="00482723" w:rsidRDefault="00DF0783" w:rsidP="00D5041D">
            <w:pPr>
              <w:rPr>
                <w:rFonts w:ascii="Times New Roman" w:hAnsi="Times New Roman" w:cs="Times New Roman"/>
              </w:rPr>
            </w:pPr>
          </w:p>
        </w:tc>
        <w:tc>
          <w:tcPr>
            <w:tcW w:w="2866" w:type="dxa"/>
            <w:gridSpan w:val="6"/>
            <w:tcBorders>
              <w:top w:val="nil"/>
              <w:left w:val="nil"/>
              <w:bottom w:val="nil"/>
              <w:right w:val="nil"/>
            </w:tcBorders>
          </w:tcPr>
          <w:p w14:paraId="3BDF0106" w14:textId="77777777" w:rsidR="00DF0783" w:rsidRPr="00482723" w:rsidRDefault="00DF0783" w:rsidP="00D5041D">
            <w:pPr>
              <w:rPr>
                <w:rFonts w:ascii="Times New Roman" w:hAnsi="Times New Roman" w:cs="Times New Roman"/>
              </w:rPr>
            </w:pPr>
          </w:p>
        </w:tc>
        <w:tc>
          <w:tcPr>
            <w:tcW w:w="603" w:type="dxa"/>
            <w:gridSpan w:val="2"/>
            <w:tcBorders>
              <w:top w:val="nil"/>
              <w:left w:val="nil"/>
              <w:bottom w:val="nil"/>
              <w:right w:val="nil"/>
            </w:tcBorders>
          </w:tcPr>
          <w:p w14:paraId="75370DA8" w14:textId="77777777" w:rsidR="00DF0783" w:rsidRPr="00482723" w:rsidRDefault="00DF0783" w:rsidP="00D5041D">
            <w:pPr>
              <w:rPr>
                <w:rFonts w:ascii="Times New Roman" w:hAnsi="Times New Roman" w:cs="Times New Roman"/>
              </w:rPr>
            </w:pPr>
          </w:p>
        </w:tc>
        <w:tc>
          <w:tcPr>
            <w:tcW w:w="789" w:type="dxa"/>
            <w:gridSpan w:val="6"/>
            <w:tcBorders>
              <w:top w:val="nil"/>
              <w:left w:val="nil"/>
              <w:bottom w:val="nil"/>
              <w:right w:val="nil"/>
            </w:tcBorders>
          </w:tcPr>
          <w:p w14:paraId="5C13D500" w14:textId="77777777" w:rsidR="00DF0783" w:rsidRPr="00482723"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7FDF3B49" w14:textId="77777777" w:rsidR="00DF0783" w:rsidRPr="00482723" w:rsidRDefault="00DF0783" w:rsidP="00D5041D">
            <w:pPr>
              <w:rPr>
                <w:rFonts w:ascii="Times New Roman" w:hAnsi="Times New Roman" w:cs="Times New Roman"/>
              </w:rPr>
            </w:pPr>
          </w:p>
        </w:tc>
        <w:tc>
          <w:tcPr>
            <w:tcW w:w="760" w:type="dxa"/>
            <w:gridSpan w:val="5"/>
            <w:tcBorders>
              <w:top w:val="nil"/>
              <w:left w:val="nil"/>
              <w:bottom w:val="nil"/>
              <w:right w:val="nil"/>
            </w:tcBorders>
          </w:tcPr>
          <w:p w14:paraId="31F25B01" w14:textId="77777777" w:rsidR="00DF0783" w:rsidRPr="00482723"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3999F607" w14:textId="77777777" w:rsidR="00DF0783" w:rsidRPr="00482723" w:rsidRDefault="00DF0783" w:rsidP="00D5041D">
            <w:pPr>
              <w:rPr>
                <w:rFonts w:ascii="Times New Roman" w:hAnsi="Times New Roman" w:cs="Times New Roman"/>
              </w:rPr>
            </w:pPr>
          </w:p>
        </w:tc>
        <w:tc>
          <w:tcPr>
            <w:tcW w:w="236" w:type="dxa"/>
            <w:tcBorders>
              <w:top w:val="nil"/>
              <w:left w:val="nil"/>
              <w:bottom w:val="nil"/>
              <w:right w:val="nil"/>
            </w:tcBorders>
          </w:tcPr>
          <w:p w14:paraId="62803B04" w14:textId="77777777" w:rsidR="00DF0783" w:rsidRPr="00482723" w:rsidRDefault="00DF0783" w:rsidP="00D5041D">
            <w:pPr>
              <w:rPr>
                <w:rFonts w:ascii="Times New Roman" w:hAnsi="Times New Roman" w:cs="Times New Roman"/>
              </w:rPr>
            </w:pPr>
          </w:p>
        </w:tc>
        <w:tc>
          <w:tcPr>
            <w:tcW w:w="741" w:type="dxa"/>
            <w:gridSpan w:val="2"/>
            <w:tcBorders>
              <w:top w:val="nil"/>
              <w:left w:val="nil"/>
              <w:bottom w:val="nil"/>
              <w:right w:val="nil"/>
            </w:tcBorders>
          </w:tcPr>
          <w:p w14:paraId="6C64E570" w14:textId="77777777" w:rsidR="00DF0783" w:rsidRPr="00482723" w:rsidRDefault="00DF0783" w:rsidP="00D5041D">
            <w:pPr>
              <w:rPr>
                <w:rFonts w:ascii="Times New Roman" w:hAnsi="Times New Roman" w:cs="Times New Roman"/>
              </w:rPr>
            </w:pPr>
          </w:p>
        </w:tc>
        <w:tc>
          <w:tcPr>
            <w:tcW w:w="1190" w:type="dxa"/>
            <w:gridSpan w:val="9"/>
            <w:tcBorders>
              <w:top w:val="nil"/>
              <w:left w:val="nil"/>
              <w:bottom w:val="nil"/>
              <w:right w:val="nil"/>
            </w:tcBorders>
          </w:tcPr>
          <w:p w14:paraId="75C2E37C" w14:textId="77777777" w:rsidR="00DF0783" w:rsidRPr="00482723"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509DF82B" w14:textId="77777777" w:rsidR="00DF0783" w:rsidRPr="00482723" w:rsidRDefault="00DF0783" w:rsidP="00D5041D">
            <w:pPr>
              <w:rPr>
                <w:rFonts w:ascii="Times New Roman" w:hAnsi="Times New Roman" w:cs="Times New Roman"/>
              </w:rPr>
            </w:pPr>
          </w:p>
        </w:tc>
        <w:tc>
          <w:tcPr>
            <w:tcW w:w="1139" w:type="dxa"/>
            <w:gridSpan w:val="7"/>
            <w:tcBorders>
              <w:top w:val="nil"/>
              <w:left w:val="nil"/>
              <w:bottom w:val="nil"/>
              <w:right w:val="nil"/>
            </w:tcBorders>
          </w:tcPr>
          <w:p w14:paraId="574667A8" w14:textId="77777777" w:rsidR="00DF0783" w:rsidRPr="00482723"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4303704C" w14:textId="77777777" w:rsidR="00DF0783" w:rsidRPr="00482723" w:rsidRDefault="00DF0783" w:rsidP="00D5041D">
            <w:pPr>
              <w:rPr>
                <w:rFonts w:ascii="Times New Roman" w:hAnsi="Times New Roman" w:cs="Times New Roman"/>
              </w:rPr>
            </w:pPr>
          </w:p>
        </w:tc>
        <w:tc>
          <w:tcPr>
            <w:tcW w:w="780" w:type="dxa"/>
            <w:gridSpan w:val="3"/>
            <w:tcBorders>
              <w:top w:val="nil"/>
              <w:left w:val="nil"/>
              <w:bottom w:val="nil"/>
              <w:right w:val="nil"/>
            </w:tcBorders>
          </w:tcPr>
          <w:p w14:paraId="75F7EC65" w14:textId="77777777" w:rsidR="00DF0783" w:rsidRPr="00482723" w:rsidRDefault="00DF0783" w:rsidP="00D5041D">
            <w:pPr>
              <w:rPr>
                <w:rFonts w:ascii="Times New Roman" w:hAnsi="Times New Roman" w:cs="Times New Roman"/>
              </w:rPr>
            </w:pPr>
          </w:p>
        </w:tc>
        <w:tc>
          <w:tcPr>
            <w:tcW w:w="236" w:type="dxa"/>
            <w:tcBorders>
              <w:top w:val="nil"/>
              <w:left w:val="nil"/>
              <w:bottom w:val="nil"/>
              <w:right w:val="nil"/>
            </w:tcBorders>
          </w:tcPr>
          <w:p w14:paraId="4334E843" w14:textId="77777777" w:rsidR="00DF0783" w:rsidRPr="00482723" w:rsidRDefault="00DF0783" w:rsidP="00D5041D">
            <w:pPr>
              <w:rPr>
                <w:rFonts w:ascii="Times New Roman" w:hAnsi="Times New Roman" w:cs="Times New Roman"/>
              </w:rPr>
            </w:pPr>
          </w:p>
        </w:tc>
      </w:tr>
      <w:tr w:rsidR="00DF0783" w:rsidRPr="00482723" w14:paraId="34AE2D5A" w14:textId="77777777" w:rsidTr="00D5041D">
        <w:trPr>
          <w:gridAfter w:val="7"/>
          <w:wAfter w:w="1252" w:type="dxa"/>
          <w:trHeight w:val="199"/>
        </w:trPr>
        <w:tc>
          <w:tcPr>
            <w:tcW w:w="3299" w:type="dxa"/>
            <w:gridSpan w:val="5"/>
            <w:tcBorders>
              <w:top w:val="nil"/>
              <w:left w:val="nil"/>
              <w:bottom w:val="nil"/>
              <w:right w:val="nil"/>
            </w:tcBorders>
          </w:tcPr>
          <w:p w14:paraId="41235402"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___________________</w:t>
            </w:r>
          </w:p>
        </w:tc>
        <w:tc>
          <w:tcPr>
            <w:tcW w:w="236" w:type="dxa"/>
            <w:tcBorders>
              <w:top w:val="nil"/>
              <w:left w:val="nil"/>
              <w:bottom w:val="nil"/>
              <w:right w:val="nil"/>
            </w:tcBorders>
          </w:tcPr>
          <w:p w14:paraId="035AA76C" w14:textId="77777777" w:rsidR="00DF0783" w:rsidRPr="00482723" w:rsidRDefault="00DF0783" w:rsidP="00D5041D">
            <w:pPr>
              <w:rPr>
                <w:rFonts w:ascii="Times New Roman" w:hAnsi="Times New Roman" w:cs="Times New Roman"/>
              </w:rPr>
            </w:pPr>
          </w:p>
        </w:tc>
        <w:tc>
          <w:tcPr>
            <w:tcW w:w="1423" w:type="dxa"/>
            <w:gridSpan w:val="4"/>
            <w:tcBorders>
              <w:top w:val="nil"/>
              <w:left w:val="nil"/>
              <w:bottom w:val="nil"/>
              <w:right w:val="nil"/>
            </w:tcBorders>
          </w:tcPr>
          <w:p w14:paraId="47D593C7" w14:textId="77777777" w:rsidR="00DF0783" w:rsidRPr="00482723" w:rsidRDefault="00DF0783" w:rsidP="00D5041D">
            <w:pPr>
              <w:rPr>
                <w:rFonts w:ascii="Times New Roman" w:hAnsi="Times New Roman" w:cs="Times New Roman"/>
              </w:rPr>
            </w:pPr>
          </w:p>
        </w:tc>
        <w:tc>
          <w:tcPr>
            <w:tcW w:w="283" w:type="dxa"/>
            <w:gridSpan w:val="2"/>
            <w:tcBorders>
              <w:top w:val="nil"/>
              <w:left w:val="nil"/>
              <w:bottom w:val="nil"/>
              <w:right w:val="nil"/>
            </w:tcBorders>
          </w:tcPr>
          <w:p w14:paraId="67932650" w14:textId="77777777" w:rsidR="00DF0783" w:rsidRPr="00482723"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1331AFEB" w14:textId="77777777" w:rsidR="00DF0783" w:rsidRPr="00482723"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74369093" w14:textId="77777777" w:rsidR="00DF0783" w:rsidRPr="00482723" w:rsidRDefault="00DF0783" w:rsidP="00D5041D">
            <w:pPr>
              <w:rPr>
                <w:rFonts w:ascii="Times New Roman" w:hAnsi="Times New Roman" w:cs="Times New Roman"/>
              </w:rPr>
            </w:pPr>
          </w:p>
        </w:tc>
        <w:tc>
          <w:tcPr>
            <w:tcW w:w="2167" w:type="dxa"/>
            <w:gridSpan w:val="15"/>
            <w:tcBorders>
              <w:top w:val="nil"/>
              <w:left w:val="nil"/>
              <w:bottom w:val="nil"/>
              <w:right w:val="nil"/>
            </w:tcBorders>
          </w:tcPr>
          <w:p w14:paraId="6C555F2C"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________________</w:t>
            </w:r>
          </w:p>
        </w:tc>
        <w:tc>
          <w:tcPr>
            <w:tcW w:w="236" w:type="dxa"/>
            <w:gridSpan w:val="2"/>
            <w:tcBorders>
              <w:top w:val="nil"/>
              <w:left w:val="nil"/>
              <w:bottom w:val="nil"/>
              <w:right w:val="nil"/>
            </w:tcBorders>
          </w:tcPr>
          <w:p w14:paraId="2230F9EC" w14:textId="77777777" w:rsidR="00DF0783" w:rsidRPr="00482723"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4BF08B9B" w14:textId="77777777" w:rsidR="00DF0783" w:rsidRPr="00482723"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66288DFA" w14:textId="77777777" w:rsidR="00DF0783" w:rsidRPr="00482723" w:rsidRDefault="00DF0783" w:rsidP="00D5041D">
            <w:pPr>
              <w:rPr>
                <w:rFonts w:ascii="Times New Roman" w:hAnsi="Times New Roman" w:cs="Times New Roman"/>
              </w:rPr>
            </w:pPr>
          </w:p>
        </w:tc>
        <w:tc>
          <w:tcPr>
            <w:tcW w:w="284" w:type="dxa"/>
            <w:gridSpan w:val="4"/>
            <w:tcBorders>
              <w:top w:val="nil"/>
              <w:left w:val="nil"/>
              <w:bottom w:val="nil"/>
              <w:right w:val="nil"/>
            </w:tcBorders>
          </w:tcPr>
          <w:p w14:paraId="3CDB9367" w14:textId="77777777" w:rsidR="00DF0783" w:rsidRPr="00482723"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4EB29941" w14:textId="77777777" w:rsidR="00DF0783" w:rsidRPr="00482723" w:rsidRDefault="00DF0783" w:rsidP="00D5041D">
            <w:pPr>
              <w:rPr>
                <w:rFonts w:ascii="Times New Roman" w:hAnsi="Times New Roman" w:cs="Times New Roman"/>
              </w:rPr>
            </w:pPr>
          </w:p>
        </w:tc>
      </w:tr>
      <w:tr w:rsidR="00DF0783" w:rsidRPr="00482723" w14:paraId="6E859969" w14:textId="77777777" w:rsidTr="00D5041D">
        <w:trPr>
          <w:gridAfter w:val="7"/>
          <w:wAfter w:w="1252" w:type="dxa"/>
          <w:trHeight w:val="206"/>
        </w:trPr>
        <w:tc>
          <w:tcPr>
            <w:tcW w:w="1489" w:type="dxa"/>
            <w:gridSpan w:val="2"/>
            <w:tcBorders>
              <w:top w:val="nil"/>
              <w:left w:val="nil"/>
              <w:bottom w:val="nil"/>
              <w:right w:val="nil"/>
            </w:tcBorders>
          </w:tcPr>
          <w:p w14:paraId="190EAE43" w14:textId="77777777" w:rsidR="00DF0783" w:rsidRPr="00482723" w:rsidRDefault="00DF0783" w:rsidP="00D5041D">
            <w:pPr>
              <w:rPr>
                <w:rFonts w:ascii="Times New Roman" w:hAnsi="Times New Roman" w:cs="Times New Roman"/>
              </w:rPr>
            </w:pPr>
          </w:p>
        </w:tc>
        <w:tc>
          <w:tcPr>
            <w:tcW w:w="1810" w:type="dxa"/>
            <w:gridSpan w:val="3"/>
            <w:tcBorders>
              <w:top w:val="nil"/>
              <w:left w:val="nil"/>
              <w:bottom w:val="nil"/>
              <w:right w:val="nil"/>
            </w:tcBorders>
          </w:tcPr>
          <w:p w14:paraId="63400EA3" w14:textId="77777777" w:rsidR="00DF0783" w:rsidRPr="00482723" w:rsidRDefault="00DF0783" w:rsidP="00D5041D">
            <w:pPr>
              <w:rPr>
                <w:rFonts w:ascii="Times New Roman" w:hAnsi="Times New Roman" w:cs="Times New Roman"/>
              </w:rPr>
            </w:pPr>
          </w:p>
        </w:tc>
        <w:tc>
          <w:tcPr>
            <w:tcW w:w="236" w:type="dxa"/>
            <w:tcBorders>
              <w:top w:val="nil"/>
              <w:left w:val="nil"/>
              <w:bottom w:val="nil"/>
              <w:right w:val="nil"/>
            </w:tcBorders>
          </w:tcPr>
          <w:p w14:paraId="2B7E7C4D" w14:textId="77777777" w:rsidR="00DF0783" w:rsidRPr="00482723" w:rsidRDefault="00DF0783" w:rsidP="00D5041D">
            <w:pPr>
              <w:rPr>
                <w:rFonts w:ascii="Times New Roman" w:hAnsi="Times New Roman" w:cs="Times New Roman"/>
              </w:rPr>
            </w:pPr>
          </w:p>
        </w:tc>
        <w:tc>
          <w:tcPr>
            <w:tcW w:w="1423" w:type="dxa"/>
            <w:gridSpan w:val="4"/>
            <w:tcBorders>
              <w:top w:val="nil"/>
              <w:left w:val="nil"/>
              <w:bottom w:val="nil"/>
              <w:right w:val="nil"/>
            </w:tcBorders>
          </w:tcPr>
          <w:p w14:paraId="2E735DD5" w14:textId="77777777" w:rsidR="00DF0783" w:rsidRPr="00482723" w:rsidRDefault="00DF0783" w:rsidP="00D5041D">
            <w:pPr>
              <w:rPr>
                <w:rFonts w:ascii="Times New Roman" w:hAnsi="Times New Roman" w:cs="Times New Roman"/>
              </w:rPr>
            </w:pPr>
          </w:p>
        </w:tc>
        <w:tc>
          <w:tcPr>
            <w:tcW w:w="283" w:type="dxa"/>
            <w:gridSpan w:val="2"/>
            <w:tcBorders>
              <w:top w:val="nil"/>
              <w:left w:val="nil"/>
              <w:bottom w:val="nil"/>
              <w:right w:val="nil"/>
            </w:tcBorders>
          </w:tcPr>
          <w:p w14:paraId="1AE36F46" w14:textId="77777777" w:rsidR="00DF0783" w:rsidRPr="00482723"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2230A16E" w14:textId="77777777" w:rsidR="00DF0783" w:rsidRPr="00482723"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3EADBA00" w14:textId="77777777" w:rsidR="00DF0783" w:rsidRPr="00482723"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29C55EF4" w14:textId="77777777" w:rsidR="00DF0783" w:rsidRPr="00482723"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13D87F06" w14:textId="77777777" w:rsidR="00DF0783" w:rsidRPr="00482723"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738DCE7C" w14:textId="77777777" w:rsidR="00DF0783" w:rsidRPr="00482723"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22376BED" w14:textId="77777777" w:rsidR="00DF0783" w:rsidRPr="00482723"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433426C2" w14:textId="77777777" w:rsidR="00DF0783" w:rsidRPr="00482723"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42BFBB24" w14:textId="77777777" w:rsidR="00DF0783" w:rsidRPr="00482723" w:rsidRDefault="00DF0783" w:rsidP="00D5041D">
            <w:pPr>
              <w:rPr>
                <w:rFonts w:ascii="Times New Roman" w:hAnsi="Times New Roman" w:cs="Times New Roman"/>
              </w:rPr>
            </w:pPr>
          </w:p>
        </w:tc>
        <w:tc>
          <w:tcPr>
            <w:tcW w:w="284" w:type="dxa"/>
            <w:gridSpan w:val="4"/>
            <w:tcBorders>
              <w:top w:val="nil"/>
              <w:left w:val="nil"/>
              <w:bottom w:val="nil"/>
              <w:right w:val="nil"/>
            </w:tcBorders>
          </w:tcPr>
          <w:p w14:paraId="507B25AD" w14:textId="77777777" w:rsidR="00DF0783" w:rsidRPr="00482723"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1F613045" w14:textId="77777777" w:rsidR="00DF0783" w:rsidRPr="00482723" w:rsidRDefault="00DF0783" w:rsidP="00D5041D">
            <w:pPr>
              <w:rPr>
                <w:rFonts w:ascii="Times New Roman" w:hAnsi="Times New Roman" w:cs="Times New Roman"/>
              </w:rPr>
            </w:pPr>
          </w:p>
        </w:tc>
      </w:tr>
      <w:tr w:rsidR="00DF0783" w:rsidRPr="00482723" w14:paraId="69926F2A" w14:textId="77777777" w:rsidTr="00D5041D">
        <w:trPr>
          <w:gridAfter w:val="7"/>
          <w:wAfter w:w="1252" w:type="dxa"/>
          <w:trHeight w:val="199"/>
        </w:trPr>
        <w:tc>
          <w:tcPr>
            <w:tcW w:w="1489" w:type="dxa"/>
            <w:gridSpan w:val="2"/>
            <w:tcBorders>
              <w:top w:val="nil"/>
              <w:left w:val="nil"/>
              <w:bottom w:val="single" w:sz="6" w:space="0" w:color="000000"/>
              <w:right w:val="nil"/>
            </w:tcBorders>
          </w:tcPr>
          <w:p w14:paraId="165B42E3" w14:textId="77777777" w:rsidR="00DF0783" w:rsidRPr="00482723" w:rsidRDefault="00DF0783" w:rsidP="00D5041D">
            <w:pPr>
              <w:rPr>
                <w:rFonts w:ascii="Times New Roman" w:hAnsi="Times New Roman" w:cs="Times New Roman"/>
              </w:rPr>
            </w:pPr>
          </w:p>
        </w:tc>
        <w:tc>
          <w:tcPr>
            <w:tcW w:w="1810" w:type="dxa"/>
            <w:gridSpan w:val="3"/>
            <w:tcBorders>
              <w:top w:val="nil"/>
              <w:left w:val="nil"/>
              <w:bottom w:val="single" w:sz="6" w:space="0" w:color="000000"/>
              <w:right w:val="nil"/>
            </w:tcBorders>
          </w:tcPr>
          <w:p w14:paraId="4621CE1D" w14:textId="77777777" w:rsidR="00DF0783" w:rsidRPr="00482723" w:rsidRDefault="00DF0783" w:rsidP="00D5041D">
            <w:pPr>
              <w:rPr>
                <w:rFonts w:ascii="Times New Roman" w:hAnsi="Times New Roman" w:cs="Times New Roman"/>
              </w:rPr>
            </w:pPr>
          </w:p>
        </w:tc>
        <w:tc>
          <w:tcPr>
            <w:tcW w:w="1659" w:type="dxa"/>
            <w:gridSpan w:val="5"/>
            <w:tcBorders>
              <w:top w:val="nil"/>
              <w:left w:val="nil"/>
              <w:bottom w:val="nil"/>
              <w:right w:val="nil"/>
            </w:tcBorders>
          </w:tcPr>
          <w:p w14:paraId="19ED0B99"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(__________</w:t>
            </w:r>
          </w:p>
        </w:tc>
        <w:tc>
          <w:tcPr>
            <w:tcW w:w="283" w:type="dxa"/>
            <w:gridSpan w:val="2"/>
            <w:tcBorders>
              <w:top w:val="nil"/>
              <w:left w:val="nil"/>
              <w:bottom w:val="nil"/>
              <w:right w:val="nil"/>
            </w:tcBorders>
          </w:tcPr>
          <w:p w14:paraId="35E2B6FD" w14:textId="77777777" w:rsidR="00DF0783" w:rsidRPr="00482723"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5592C98C" w14:textId="77777777" w:rsidR="00DF0783" w:rsidRPr="00482723"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7B4ADE31" w14:textId="77777777" w:rsidR="00DF0783" w:rsidRPr="00482723" w:rsidRDefault="00DF0783" w:rsidP="00D5041D">
            <w:pPr>
              <w:rPr>
                <w:rFonts w:ascii="Times New Roman" w:hAnsi="Times New Roman" w:cs="Times New Roman"/>
              </w:rPr>
            </w:pPr>
          </w:p>
        </w:tc>
        <w:tc>
          <w:tcPr>
            <w:tcW w:w="236" w:type="dxa"/>
            <w:gridSpan w:val="4"/>
            <w:tcBorders>
              <w:top w:val="nil"/>
              <w:left w:val="nil"/>
              <w:bottom w:val="single" w:sz="6" w:space="0" w:color="000000"/>
              <w:right w:val="nil"/>
            </w:tcBorders>
          </w:tcPr>
          <w:p w14:paraId="023AF1F2" w14:textId="77777777" w:rsidR="00DF0783" w:rsidRPr="00482723" w:rsidRDefault="00DF0783" w:rsidP="00D5041D">
            <w:pPr>
              <w:rPr>
                <w:rFonts w:ascii="Times New Roman" w:hAnsi="Times New Roman" w:cs="Times New Roman"/>
              </w:rPr>
            </w:pPr>
          </w:p>
        </w:tc>
        <w:tc>
          <w:tcPr>
            <w:tcW w:w="741" w:type="dxa"/>
            <w:gridSpan w:val="5"/>
            <w:tcBorders>
              <w:top w:val="nil"/>
              <w:left w:val="nil"/>
              <w:bottom w:val="single" w:sz="6" w:space="0" w:color="000000"/>
              <w:right w:val="nil"/>
            </w:tcBorders>
          </w:tcPr>
          <w:p w14:paraId="2A607302" w14:textId="77777777" w:rsidR="00DF0783" w:rsidRPr="00482723" w:rsidRDefault="00DF0783" w:rsidP="00D5041D">
            <w:pPr>
              <w:rPr>
                <w:rFonts w:ascii="Times New Roman" w:hAnsi="Times New Roman" w:cs="Times New Roman"/>
              </w:rPr>
            </w:pPr>
          </w:p>
        </w:tc>
        <w:tc>
          <w:tcPr>
            <w:tcW w:w="1190" w:type="dxa"/>
            <w:gridSpan w:val="6"/>
            <w:tcBorders>
              <w:top w:val="nil"/>
              <w:left w:val="nil"/>
              <w:bottom w:val="single" w:sz="6" w:space="0" w:color="000000"/>
              <w:right w:val="nil"/>
            </w:tcBorders>
          </w:tcPr>
          <w:p w14:paraId="5128E001" w14:textId="77777777" w:rsidR="00DF0783" w:rsidRPr="00482723" w:rsidRDefault="00DF0783" w:rsidP="00D5041D">
            <w:pPr>
              <w:rPr>
                <w:rFonts w:ascii="Times New Roman" w:hAnsi="Times New Roman" w:cs="Times New Roman"/>
              </w:rPr>
            </w:pPr>
          </w:p>
        </w:tc>
        <w:tc>
          <w:tcPr>
            <w:tcW w:w="2275" w:type="dxa"/>
            <w:gridSpan w:val="17"/>
            <w:tcBorders>
              <w:top w:val="nil"/>
              <w:left w:val="nil"/>
              <w:bottom w:val="nil"/>
              <w:right w:val="nil"/>
            </w:tcBorders>
          </w:tcPr>
          <w:p w14:paraId="282673C3"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(__________________)</w:t>
            </w:r>
          </w:p>
        </w:tc>
        <w:tc>
          <w:tcPr>
            <w:tcW w:w="237" w:type="dxa"/>
            <w:gridSpan w:val="2"/>
            <w:tcBorders>
              <w:top w:val="nil"/>
              <w:left w:val="nil"/>
              <w:bottom w:val="nil"/>
              <w:right w:val="nil"/>
            </w:tcBorders>
          </w:tcPr>
          <w:p w14:paraId="6633BACE" w14:textId="77777777" w:rsidR="00DF0783" w:rsidRPr="00482723" w:rsidRDefault="00DF0783" w:rsidP="00D5041D">
            <w:pPr>
              <w:rPr>
                <w:rFonts w:ascii="Times New Roman" w:hAnsi="Times New Roman" w:cs="Times New Roman"/>
              </w:rPr>
            </w:pPr>
          </w:p>
        </w:tc>
      </w:tr>
      <w:tr w:rsidR="00DF0783" w:rsidRPr="00482723" w14:paraId="0DEFAE03" w14:textId="77777777" w:rsidTr="00D5041D">
        <w:trPr>
          <w:gridAfter w:val="7"/>
          <w:wAfter w:w="1252" w:type="dxa"/>
          <w:trHeight w:val="125"/>
        </w:trPr>
        <w:tc>
          <w:tcPr>
            <w:tcW w:w="1489" w:type="dxa"/>
            <w:gridSpan w:val="2"/>
            <w:tcBorders>
              <w:top w:val="nil"/>
              <w:left w:val="nil"/>
              <w:bottom w:val="nil"/>
              <w:right w:val="nil"/>
            </w:tcBorders>
          </w:tcPr>
          <w:p w14:paraId="31BF818A" w14:textId="77777777" w:rsidR="00DF0783" w:rsidRPr="00482723" w:rsidRDefault="00DF0783" w:rsidP="00D5041D">
            <w:pPr>
              <w:rPr>
                <w:rFonts w:ascii="Times New Roman" w:hAnsi="Times New Roman" w:cs="Times New Roman"/>
              </w:rPr>
            </w:pPr>
          </w:p>
        </w:tc>
        <w:tc>
          <w:tcPr>
            <w:tcW w:w="1810" w:type="dxa"/>
            <w:gridSpan w:val="3"/>
            <w:tcBorders>
              <w:top w:val="nil"/>
              <w:left w:val="nil"/>
              <w:bottom w:val="nil"/>
              <w:right w:val="nil"/>
            </w:tcBorders>
          </w:tcPr>
          <w:p w14:paraId="1AD95876" w14:textId="77777777" w:rsidR="00DF0783" w:rsidRPr="00482723" w:rsidRDefault="00DF0783" w:rsidP="00D5041D">
            <w:pPr>
              <w:rPr>
                <w:rFonts w:ascii="Times New Roman" w:hAnsi="Times New Roman" w:cs="Times New Roman"/>
              </w:rPr>
            </w:pPr>
          </w:p>
        </w:tc>
        <w:tc>
          <w:tcPr>
            <w:tcW w:w="236" w:type="dxa"/>
            <w:tcBorders>
              <w:top w:val="nil"/>
              <w:left w:val="nil"/>
              <w:bottom w:val="nil"/>
              <w:right w:val="nil"/>
            </w:tcBorders>
          </w:tcPr>
          <w:p w14:paraId="1F236BBB" w14:textId="77777777" w:rsidR="00DF0783" w:rsidRPr="00482723" w:rsidRDefault="00DF0783" w:rsidP="00D5041D">
            <w:pPr>
              <w:rPr>
                <w:rFonts w:ascii="Times New Roman" w:hAnsi="Times New Roman" w:cs="Times New Roman"/>
              </w:rPr>
            </w:pPr>
          </w:p>
        </w:tc>
        <w:tc>
          <w:tcPr>
            <w:tcW w:w="1423" w:type="dxa"/>
            <w:gridSpan w:val="4"/>
            <w:tcBorders>
              <w:top w:val="nil"/>
              <w:left w:val="nil"/>
              <w:bottom w:val="nil"/>
              <w:right w:val="nil"/>
            </w:tcBorders>
          </w:tcPr>
          <w:p w14:paraId="2CE895A3" w14:textId="77777777" w:rsidR="00DF0783" w:rsidRPr="00482723" w:rsidRDefault="00DF0783" w:rsidP="00D5041D">
            <w:pPr>
              <w:rPr>
                <w:rFonts w:ascii="Times New Roman" w:hAnsi="Times New Roman" w:cs="Times New Roman"/>
              </w:rPr>
            </w:pPr>
          </w:p>
        </w:tc>
        <w:tc>
          <w:tcPr>
            <w:tcW w:w="283" w:type="dxa"/>
            <w:gridSpan w:val="2"/>
            <w:tcBorders>
              <w:top w:val="nil"/>
              <w:left w:val="nil"/>
              <w:bottom w:val="nil"/>
              <w:right w:val="nil"/>
            </w:tcBorders>
          </w:tcPr>
          <w:p w14:paraId="71C16A99" w14:textId="77777777" w:rsidR="00DF0783" w:rsidRPr="00482723"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24236E5D" w14:textId="77777777" w:rsidR="00DF0783" w:rsidRPr="00482723"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7E4DA625" w14:textId="77777777" w:rsidR="00DF0783" w:rsidRPr="00482723"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03EBDAC6" w14:textId="77777777" w:rsidR="00DF0783" w:rsidRPr="00482723"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0A347ED4" w14:textId="77777777" w:rsidR="00DF0783" w:rsidRPr="00482723"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1AF23487" w14:textId="77777777" w:rsidR="00DF0783" w:rsidRPr="00482723"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58D5EAA5" w14:textId="77777777" w:rsidR="00DF0783" w:rsidRPr="00482723"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2197A059" w14:textId="77777777" w:rsidR="00DF0783" w:rsidRPr="00482723"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50EF3918" w14:textId="77777777" w:rsidR="00DF0783" w:rsidRPr="00482723" w:rsidRDefault="00DF0783" w:rsidP="00D5041D">
            <w:pPr>
              <w:rPr>
                <w:rFonts w:ascii="Times New Roman" w:hAnsi="Times New Roman" w:cs="Times New Roman"/>
              </w:rPr>
            </w:pPr>
          </w:p>
        </w:tc>
        <w:tc>
          <w:tcPr>
            <w:tcW w:w="284" w:type="dxa"/>
            <w:gridSpan w:val="4"/>
            <w:tcBorders>
              <w:top w:val="nil"/>
              <w:left w:val="nil"/>
              <w:bottom w:val="nil"/>
              <w:right w:val="nil"/>
            </w:tcBorders>
          </w:tcPr>
          <w:p w14:paraId="046E217E" w14:textId="77777777" w:rsidR="00DF0783" w:rsidRPr="00482723"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1007951A" w14:textId="77777777" w:rsidR="00DF0783" w:rsidRPr="00482723" w:rsidRDefault="00DF0783" w:rsidP="00D5041D">
            <w:pPr>
              <w:rPr>
                <w:rFonts w:ascii="Times New Roman" w:hAnsi="Times New Roman" w:cs="Times New Roman"/>
              </w:rPr>
            </w:pPr>
          </w:p>
        </w:tc>
      </w:tr>
      <w:tr w:rsidR="00DF0783" w:rsidRPr="00482723" w14:paraId="1B544804" w14:textId="77777777" w:rsidTr="00D5041D">
        <w:trPr>
          <w:gridAfter w:val="7"/>
          <w:wAfter w:w="1252" w:type="dxa"/>
          <w:trHeight w:val="199"/>
        </w:trPr>
        <w:tc>
          <w:tcPr>
            <w:tcW w:w="3299" w:type="dxa"/>
            <w:gridSpan w:val="5"/>
            <w:tcBorders>
              <w:top w:val="nil"/>
              <w:left w:val="nil"/>
              <w:bottom w:val="nil"/>
              <w:right w:val="nil"/>
            </w:tcBorders>
          </w:tcPr>
          <w:p w14:paraId="3EF358F8"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Главный бухгалтер</w:t>
            </w:r>
          </w:p>
        </w:tc>
        <w:tc>
          <w:tcPr>
            <w:tcW w:w="236" w:type="dxa"/>
            <w:tcBorders>
              <w:top w:val="nil"/>
              <w:left w:val="nil"/>
              <w:bottom w:val="nil"/>
              <w:right w:val="nil"/>
            </w:tcBorders>
          </w:tcPr>
          <w:p w14:paraId="18A8FE8F" w14:textId="77777777" w:rsidR="00DF0783" w:rsidRPr="00482723" w:rsidRDefault="00DF0783" w:rsidP="00D5041D">
            <w:pPr>
              <w:rPr>
                <w:rFonts w:ascii="Times New Roman" w:hAnsi="Times New Roman" w:cs="Times New Roman"/>
              </w:rPr>
            </w:pPr>
          </w:p>
        </w:tc>
        <w:tc>
          <w:tcPr>
            <w:tcW w:w="1423" w:type="dxa"/>
            <w:gridSpan w:val="4"/>
            <w:tcBorders>
              <w:top w:val="nil"/>
              <w:left w:val="nil"/>
              <w:bottom w:val="nil"/>
              <w:right w:val="nil"/>
            </w:tcBorders>
          </w:tcPr>
          <w:p w14:paraId="263A6CF9" w14:textId="77777777" w:rsidR="00DF0783" w:rsidRPr="00482723" w:rsidRDefault="00DF0783" w:rsidP="00D5041D">
            <w:pPr>
              <w:rPr>
                <w:rFonts w:ascii="Times New Roman" w:hAnsi="Times New Roman" w:cs="Times New Roman"/>
              </w:rPr>
            </w:pPr>
          </w:p>
        </w:tc>
        <w:tc>
          <w:tcPr>
            <w:tcW w:w="283" w:type="dxa"/>
            <w:gridSpan w:val="2"/>
            <w:tcBorders>
              <w:top w:val="nil"/>
              <w:left w:val="nil"/>
              <w:bottom w:val="nil"/>
              <w:right w:val="nil"/>
            </w:tcBorders>
          </w:tcPr>
          <w:p w14:paraId="2A7348B3" w14:textId="77777777" w:rsidR="00DF0783" w:rsidRPr="00482723"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23B8D65E" w14:textId="77777777" w:rsidR="00DF0783" w:rsidRPr="00482723"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050497BD" w14:textId="77777777" w:rsidR="00DF0783" w:rsidRPr="00482723"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1C3DDAFF" w14:textId="77777777" w:rsidR="00DF0783" w:rsidRPr="00482723"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0C0717FF" w14:textId="77777777" w:rsidR="00DF0783" w:rsidRPr="00482723"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07303D53" w14:textId="77777777" w:rsidR="00DF0783" w:rsidRPr="00482723"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60AD48A8" w14:textId="77777777" w:rsidR="00DF0783" w:rsidRPr="00482723"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72C93503" w14:textId="77777777" w:rsidR="00DF0783" w:rsidRPr="00482723"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2C03A815" w14:textId="77777777" w:rsidR="00DF0783" w:rsidRPr="00482723" w:rsidRDefault="00DF0783" w:rsidP="00D5041D">
            <w:pPr>
              <w:rPr>
                <w:rFonts w:ascii="Times New Roman" w:hAnsi="Times New Roman" w:cs="Times New Roman"/>
              </w:rPr>
            </w:pPr>
          </w:p>
        </w:tc>
        <w:tc>
          <w:tcPr>
            <w:tcW w:w="284" w:type="dxa"/>
            <w:gridSpan w:val="4"/>
            <w:tcBorders>
              <w:top w:val="nil"/>
              <w:left w:val="nil"/>
              <w:bottom w:val="nil"/>
              <w:right w:val="nil"/>
            </w:tcBorders>
          </w:tcPr>
          <w:p w14:paraId="2353E800" w14:textId="77777777" w:rsidR="00DF0783" w:rsidRPr="00482723"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64F80E95" w14:textId="77777777" w:rsidR="00DF0783" w:rsidRPr="00482723" w:rsidRDefault="00DF0783" w:rsidP="00D5041D">
            <w:pPr>
              <w:rPr>
                <w:rFonts w:ascii="Times New Roman" w:hAnsi="Times New Roman" w:cs="Times New Roman"/>
              </w:rPr>
            </w:pPr>
          </w:p>
        </w:tc>
      </w:tr>
      <w:tr w:rsidR="00DF0783" w:rsidRPr="00482723" w14:paraId="068F6E8A" w14:textId="77777777" w:rsidTr="00D5041D">
        <w:trPr>
          <w:gridAfter w:val="7"/>
          <w:wAfter w:w="1252" w:type="dxa"/>
          <w:trHeight w:val="206"/>
        </w:trPr>
        <w:tc>
          <w:tcPr>
            <w:tcW w:w="1489" w:type="dxa"/>
            <w:gridSpan w:val="2"/>
            <w:tcBorders>
              <w:top w:val="nil"/>
              <w:left w:val="nil"/>
              <w:bottom w:val="nil"/>
              <w:right w:val="nil"/>
            </w:tcBorders>
          </w:tcPr>
          <w:p w14:paraId="0B5B8BC9" w14:textId="77777777" w:rsidR="00DF0783" w:rsidRPr="00482723" w:rsidRDefault="00DF0783" w:rsidP="00D5041D">
            <w:pPr>
              <w:rPr>
                <w:rFonts w:ascii="Times New Roman" w:hAnsi="Times New Roman" w:cs="Times New Roman"/>
              </w:rPr>
            </w:pPr>
          </w:p>
        </w:tc>
        <w:tc>
          <w:tcPr>
            <w:tcW w:w="1810" w:type="dxa"/>
            <w:gridSpan w:val="3"/>
            <w:tcBorders>
              <w:top w:val="nil"/>
              <w:left w:val="nil"/>
              <w:bottom w:val="nil"/>
              <w:right w:val="nil"/>
            </w:tcBorders>
          </w:tcPr>
          <w:p w14:paraId="520E58B0" w14:textId="77777777" w:rsidR="00DF0783" w:rsidRPr="00482723" w:rsidRDefault="00DF0783" w:rsidP="00D5041D">
            <w:pPr>
              <w:rPr>
                <w:rFonts w:ascii="Times New Roman" w:hAnsi="Times New Roman" w:cs="Times New Roman"/>
              </w:rPr>
            </w:pPr>
          </w:p>
        </w:tc>
        <w:tc>
          <w:tcPr>
            <w:tcW w:w="236" w:type="dxa"/>
            <w:tcBorders>
              <w:top w:val="nil"/>
              <w:left w:val="nil"/>
              <w:bottom w:val="nil"/>
              <w:right w:val="nil"/>
            </w:tcBorders>
          </w:tcPr>
          <w:p w14:paraId="0B6D3A66" w14:textId="77777777" w:rsidR="00DF0783" w:rsidRPr="00482723" w:rsidRDefault="00DF0783" w:rsidP="00D5041D">
            <w:pPr>
              <w:rPr>
                <w:rFonts w:ascii="Times New Roman" w:hAnsi="Times New Roman" w:cs="Times New Roman"/>
              </w:rPr>
            </w:pPr>
          </w:p>
        </w:tc>
        <w:tc>
          <w:tcPr>
            <w:tcW w:w="1423" w:type="dxa"/>
            <w:gridSpan w:val="4"/>
            <w:tcBorders>
              <w:top w:val="nil"/>
              <w:left w:val="nil"/>
              <w:bottom w:val="nil"/>
              <w:right w:val="nil"/>
            </w:tcBorders>
          </w:tcPr>
          <w:p w14:paraId="78660217" w14:textId="77777777" w:rsidR="00DF0783" w:rsidRPr="00482723" w:rsidRDefault="00DF0783" w:rsidP="00D5041D">
            <w:pPr>
              <w:rPr>
                <w:rFonts w:ascii="Times New Roman" w:hAnsi="Times New Roman" w:cs="Times New Roman"/>
              </w:rPr>
            </w:pPr>
          </w:p>
        </w:tc>
        <w:tc>
          <w:tcPr>
            <w:tcW w:w="283" w:type="dxa"/>
            <w:gridSpan w:val="2"/>
            <w:tcBorders>
              <w:top w:val="nil"/>
              <w:left w:val="nil"/>
              <w:bottom w:val="nil"/>
              <w:right w:val="nil"/>
            </w:tcBorders>
          </w:tcPr>
          <w:p w14:paraId="7C6B1E8B" w14:textId="77777777" w:rsidR="00DF0783" w:rsidRPr="00482723"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347FB3CE" w14:textId="77777777" w:rsidR="00DF0783" w:rsidRPr="00482723"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2221C2AD" w14:textId="77777777" w:rsidR="00DF0783" w:rsidRPr="00482723"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04361C5A" w14:textId="77777777" w:rsidR="00DF0783" w:rsidRPr="00482723"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2AEA5056" w14:textId="77777777" w:rsidR="00DF0783" w:rsidRPr="00482723"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7A18AA16" w14:textId="77777777" w:rsidR="00DF0783" w:rsidRPr="00482723"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1F420CB3" w14:textId="77777777" w:rsidR="00DF0783" w:rsidRPr="00482723"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43EDE87F" w14:textId="77777777" w:rsidR="00DF0783" w:rsidRPr="00482723"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18FD3631" w14:textId="77777777" w:rsidR="00DF0783" w:rsidRPr="00482723" w:rsidRDefault="00DF0783" w:rsidP="00D5041D">
            <w:pPr>
              <w:rPr>
                <w:rFonts w:ascii="Times New Roman" w:hAnsi="Times New Roman" w:cs="Times New Roman"/>
              </w:rPr>
            </w:pPr>
          </w:p>
        </w:tc>
        <w:tc>
          <w:tcPr>
            <w:tcW w:w="284" w:type="dxa"/>
            <w:gridSpan w:val="4"/>
            <w:tcBorders>
              <w:top w:val="nil"/>
              <w:left w:val="nil"/>
              <w:bottom w:val="nil"/>
              <w:right w:val="nil"/>
            </w:tcBorders>
          </w:tcPr>
          <w:p w14:paraId="4514B869" w14:textId="77777777" w:rsidR="00DF0783" w:rsidRPr="00482723"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46F38057" w14:textId="77777777" w:rsidR="00DF0783" w:rsidRPr="00482723" w:rsidRDefault="00DF0783" w:rsidP="00D5041D">
            <w:pPr>
              <w:rPr>
                <w:rFonts w:ascii="Times New Roman" w:hAnsi="Times New Roman" w:cs="Times New Roman"/>
              </w:rPr>
            </w:pPr>
          </w:p>
        </w:tc>
      </w:tr>
      <w:tr w:rsidR="00DF0783" w:rsidRPr="00482723" w14:paraId="4E4EEE3C" w14:textId="77777777" w:rsidTr="00D5041D">
        <w:trPr>
          <w:gridAfter w:val="7"/>
          <w:wAfter w:w="1252" w:type="dxa"/>
          <w:trHeight w:val="199"/>
        </w:trPr>
        <w:tc>
          <w:tcPr>
            <w:tcW w:w="1131" w:type="dxa"/>
            <w:tcBorders>
              <w:top w:val="nil"/>
              <w:left w:val="nil"/>
              <w:bottom w:val="single" w:sz="6" w:space="0" w:color="000000"/>
              <w:right w:val="nil"/>
            </w:tcBorders>
          </w:tcPr>
          <w:p w14:paraId="47904AF2" w14:textId="77777777" w:rsidR="00DF0783" w:rsidRPr="00482723" w:rsidRDefault="00DF0783" w:rsidP="00D5041D">
            <w:pPr>
              <w:rPr>
                <w:rFonts w:ascii="Times New Roman" w:hAnsi="Times New Roman" w:cs="Times New Roman"/>
              </w:rPr>
            </w:pPr>
          </w:p>
        </w:tc>
        <w:tc>
          <w:tcPr>
            <w:tcW w:w="1809" w:type="dxa"/>
            <w:gridSpan w:val="2"/>
            <w:tcBorders>
              <w:top w:val="nil"/>
              <w:left w:val="nil"/>
              <w:bottom w:val="single" w:sz="6" w:space="0" w:color="000000"/>
              <w:right w:val="nil"/>
            </w:tcBorders>
          </w:tcPr>
          <w:p w14:paraId="05980334" w14:textId="77777777" w:rsidR="00DF0783" w:rsidRPr="00482723" w:rsidRDefault="00DF0783" w:rsidP="00D5041D">
            <w:pPr>
              <w:rPr>
                <w:rFonts w:ascii="Times New Roman" w:hAnsi="Times New Roman" w:cs="Times New Roman"/>
              </w:rPr>
            </w:pPr>
          </w:p>
        </w:tc>
        <w:tc>
          <w:tcPr>
            <w:tcW w:w="1559" w:type="dxa"/>
            <w:gridSpan w:val="6"/>
            <w:tcBorders>
              <w:top w:val="nil"/>
              <w:left w:val="nil"/>
              <w:bottom w:val="nil"/>
              <w:right w:val="nil"/>
            </w:tcBorders>
          </w:tcPr>
          <w:p w14:paraId="33BF9AD6"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(_______________</w:t>
            </w:r>
          </w:p>
        </w:tc>
        <w:tc>
          <w:tcPr>
            <w:tcW w:w="618" w:type="dxa"/>
            <w:gridSpan w:val="2"/>
            <w:tcBorders>
              <w:top w:val="nil"/>
              <w:left w:val="nil"/>
              <w:bottom w:val="nil"/>
              <w:right w:val="nil"/>
            </w:tcBorders>
          </w:tcPr>
          <w:p w14:paraId="58A3DF61" w14:textId="77777777" w:rsidR="00DF0783" w:rsidRPr="00482723" w:rsidRDefault="00DF0783" w:rsidP="00D5041D">
            <w:pPr>
              <w:rPr>
                <w:rFonts w:ascii="Times New Roman" w:hAnsi="Times New Roman" w:cs="Times New Roman"/>
              </w:rPr>
            </w:pPr>
          </w:p>
        </w:tc>
        <w:tc>
          <w:tcPr>
            <w:tcW w:w="523" w:type="dxa"/>
            <w:gridSpan w:val="4"/>
            <w:tcBorders>
              <w:top w:val="nil"/>
              <w:left w:val="nil"/>
              <w:bottom w:val="nil"/>
              <w:right w:val="nil"/>
            </w:tcBorders>
          </w:tcPr>
          <w:p w14:paraId="21BD6BB3" w14:textId="77777777" w:rsidR="00DF0783" w:rsidRPr="00482723"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7AD9753C" w14:textId="77777777" w:rsidR="00DF0783" w:rsidRPr="00482723" w:rsidRDefault="00DF0783" w:rsidP="00D5041D">
            <w:pPr>
              <w:rPr>
                <w:rFonts w:ascii="Times New Roman" w:hAnsi="Times New Roman" w:cs="Times New Roman"/>
              </w:rPr>
            </w:pPr>
          </w:p>
        </w:tc>
        <w:tc>
          <w:tcPr>
            <w:tcW w:w="236" w:type="dxa"/>
            <w:gridSpan w:val="4"/>
            <w:tcBorders>
              <w:top w:val="nil"/>
              <w:left w:val="nil"/>
              <w:bottom w:val="single" w:sz="6" w:space="0" w:color="000000"/>
              <w:right w:val="nil"/>
            </w:tcBorders>
          </w:tcPr>
          <w:p w14:paraId="03737C61" w14:textId="77777777" w:rsidR="00DF0783" w:rsidRPr="00482723" w:rsidRDefault="00DF0783" w:rsidP="00D5041D">
            <w:pPr>
              <w:rPr>
                <w:rFonts w:ascii="Times New Roman" w:hAnsi="Times New Roman" w:cs="Times New Roman"/>
              </w:rPr>
            </w:pPr>
          </w:p>
        </w:tc>
        <w:tc>
          <w:tcPr>
            <w:tcW w:w="741" w:type="dxa"/>
            <w:gridSpan w:val="5"/>
            <w:tcBorders>
              <w:top w:val="nil"/>
              <w:left w:val="nil"/>
              <w:bottom w:val="single" w:sz="6" w:space="0" w:color="000000"/>
              <w:right w:val="nil"/>
            </w:tcBorders>
          </w:tcPr>
          <w:p w14:paraId="00775934" w14:textId="77777777" w:rsidR="00DF0783" w:rsidRPr="00482723" w:rsidRDefault="00DF0783" w:rsidP="00D5041D">
            <w:pPr>
              <w:rPr>
                <w:rFonts w:ascii="Times New Roman" w:hAnsi="Times New Roman" w:cs="Times New Roman"/>
              </w:rPr>
            </w:pPr>
          </w:p>
        </w:tc>
        <w:tc>
          <w:tcPr>
            <w:tcW w:w="1190" w:type="dxa"/>
            <w:gridSpan w:val="6"/>
            <w:tcBorders>
              <w:top w:val="nil"/>
              <w:left w:val="nil"/>
              <w:bottom w:val="single" w:sz="6" w:space="0" w:color="000000"/>
              <w:right w:val="nil"/>
            </w:tcBorders>
          </w:tcPr>
          <w:p w14:paraId="7DA5C9B2" w14:textId="77777777" w:rsidR="00DF0783" w:rsidRPr="00482723" w:rsidRDefault="00DF0783" w:rsidP="00D5041D">
            <w:pPr>
              <w:rPr>
                <w:rFonts w:ascii="Times New Roman" w:hAnsi="Times New Roman" w:cs="Times New Roman"/>
              </w:rPr>
            </w:pPr>
          </w:p>
        </w:tc>
        <w:tc>
          <w:tcPr>
            <w:tcW w:w="2241" w:type="dxa"/>
            <w:gridSpan w:val="16"/>
            <w:tcBorders>
              <w:top w:val="nil"/>
              <w:left w:val="nil"/>
              <w:bottom w:val="nil"/>
              <w:right w:val="nil"/>
            </w:tcBorders>
          </w:tcPr>
          <w:p w14:paraId="5C37BF81"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(__________________)</w:t>
            </w:r>
          </w:p>
        </w:tc>
        <w:tc>
          <w:tcPr>
            <w:tcW w:w="237" w:type="dxa"/>
            <w:gridSpan w:val="2"/>
            <w:tcBorders>
              <w:top w:val="nil"/>
              <w:left w:val="nil"/>
              <w:bottom w:val="nil"/>
              <w:right w:val="nil"/>
            </w:tcBorders>
          </w:tcPr>
          <w:p w14:paraId="61BA9765" w14:textId="77777777" w:rsidR="00DF0783" w:rsidRPr="00482723" w:rsidRDefault="00DF0783" w:rsidP="00D5041D">
            <w:pPr>
              <w:rPr>
                <w:rFonts w:ascii="Times New Roman" w:hAnsi="Times New Roman" w:cs="Times New Roman"/>
              </w:rPr>
            </w:pPr>
          </w:p>
        </w:tc>
      </w:tr>
      <w:tr w:rsidR="00DF0783" w:rsidRPr="00482723" w14:paraId="10B32771" w14:textId="77777777" w:rsidTr="00D5041D">
        <w:trPr>
          <w:gridAfter w:val="7"/>
          <w:wAfter w:w="1252" w:type="dxa"/>
          <w:trHeight w:val="125"/>
        </w:trPr>
        <w:tc>
          <w:tcPr>
            <w:tcW w:w="1131" w:type="dxa"/>
            <w:tcBorders>
              <w:top w:val="nil"/>
              <w:left w:val="nil"/>
              <w:bottom w:val="nil"/>
              <w:right w:val="nil"/>
            </w:tcBorders>
          </w:tcPr>
          <w:p w14:paraId="451646E4" w14:textId="77777777" w:rsidR="00DF0783" w:rsidRPr="00482723" w:rsidRDefault="00DF0783" w:rsidP="00D5041D">
            <w:pPr>
              <w:rPr>
                <w:rFonts w:ascii="Times New Roman" w:hAnsi="Times New Roman" w:cs="Times New Roman"/>
              </w:rPr>
            </w:pPr>
          </w:p>
        </w:tc>
        <w:tc>
          <w:tcPr>
            <w:tcW w:w="1809" w:type="dxa"/>
            <w:gridSpan w:val="2"/>
            <w:tcBorders>
              <w:top w:val="nil"/>
              <w:left w:val="nil"/>
              <w:bottom w:val="nil"/>
              <w:right w:val="nil"/>
            </w:tcBorders>
          </w:tcPr>
          <w:p w14:paraId="02AA8388" w14:textId="77777777" w:rsidR="00DF0783" w:rsidRPr="00482723" w:rsidRDefault="00DF0783" w:rsidP="00D5041D">
            <w:pPr>
              <w:rPr>
                <w:rFonts w:ascii="Times New Roman" w:hAnsi="Times New Roman" w:cs="Times New Roman"/>
              </w:rPr>
            </w:pPr>
          </w:p>
        </w:tc>
        <w:tc>
          <w:tcPr>
            <w:tcW w:w="236" w:type="dxa"/>
            <w:tcBorders>
              <w:top w:val="nil"/>
              <w:left w:val="nil"/>
              <w:bottom w:val="nil"/>
              <w:right w:val="nil"/>
            </w:tcBorders>
          </w:tcPr>
          <w:p w14:paraId="62849EB1" w14:textId="77777777" w:rsidR="00DF0783" w:rsidRPr="00482723" w:rsidRDefault="00DF0783" w:rsidP="00D5041D">
            <w:pPr>
              <w:rPr>
                <w:rFonts w:ascii="Times New Roman" w:hAnsi="Times New Roman" w:cs="Times New Roman"/>
              </w:rPr>
            </w:pPr>
          </w:p>
        </w:tc>
        <w:tc>
          <w:tcPr>
            <w:tcW w:w="1323" w:type="dxa"/>
            <w:gridSpan w:val="5"/>
            <w:tcBorders>
              <w:top w:val="nil"/>
              <w:left w:val="nil"/>
              <w:bottom w:val="nil"/>
              <w:right w:val="nil"/>
            </w:tcBorders>
          </w:tcPr>
          <w:p w14:paraId="14C8E58A" w14:textId="77777777" w:rsidR="00DF0783" w:rsidRPr="00482723" w:rsidRDefault="00DF0783" w:rsidP="00D5041D">
            <w:pPr>
              <w:rPr>
                <w:rFonts w:ascii="Times New Roman" w:hAnsi="Times New Roman" w:cs="Times New Roman"/>
              </w:rPr>
            </w:pPr>
          </w:p>
        </w:tc>
        <w:tc>
          <w:tcPr>
            <w:tcW w:w="618" w:type="dxa"/>
            <w:gridSpan w:val="2"/>
            <w:tcBorders>
              <w:top w:val="nil"/>
              <w:left w:val="nil"/>
              <w:bottom w:val="nil"/>
              <w:right w:val="nil"/>
            </w:tcBorders>
          </w:tcPr>
          <w:p w14:paraId="7A1AA590" w14:textId="77777777" w:rsidR="00DF0783" w:rsidRPr="00482723" w:rsidRDefault="00DF0783" w:rsidP="00D5041D">
            <w:pPr>
              <w:rPr>
                <w:rFonts w:ascii="Times New Roman" w:hAnsi="Times New Roman" w:cs="Times New Roman"/>
              </w:rPr>
            </w:pPr>
          </w:p>
        </w:tc>
        <w:tc>
          <w:tcPr>
            <w:tcW w:w="523" w:type="dxa"/>
            <w:gridSpan w:val="4"/>
            <w:tcBorders>
              <w:top w:val="nil"/>
              <w:left w:val="nil"/>
              <w:bottom w:val="nil"/>
              <w:right w:val="nil"/>
            </w:tcBorders>
          </w:tcPr>
          <w:p w14:paraId="6B4E7B9F" w14:textId="77777777" w:rsidR="00DF0783" w:rsidRPr="00482723"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3CE97BC5" w14:textId="77777777" w:rsidR="00DF0783" w:rsidRPr="00482723"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643E1BE4" w14:textId="77777777" w:rsidR="00DF0783" w:rsidRPr="00482723"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3DC0E62D" w14:textId="77777777" w:rsidR="00DF0783" w:rsidRPr="00482723"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2C4B18DA" w14:textId="77777777" w:rsidR="00DF0783" w:rsidRPr="00482723"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58052821" w14:textId="77777777" w:rsidR="00DF0783" w:rsidRPr="00482723"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58E15806" w14:textId="77777777" w:rsidR="00DF0783" w:rsidRPr="00482723"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57FAB672" w14:textId="77777777" w:rsidR="00DF0783" w:rsidRPr="00482723" w:rsidRDefault="00DF0783" w:rsidP="00D5041D">
            <w:pPr>
              <w:rPr>
                <w:rFonts w:ascii="Times New Roman" w:hAnsi="Times New Roman" w:cs="Times New Roman"/>
              </w:rPr>
            </w:pPr>
          </w:p>
        </w:tc>
        <w:tc>
          <w:tcPr>
            <w:tcW w:w="250" w:type="dxa"/>
            <w:gridSpan w:val="3"/>
            <w:tcBorders>
              <w:top w:val="nil"/>
              <w:left w:val="nil"/>
              <w:bottom w:val="nil"/>
              <w:right w:val="nil"/>
            </w:tcBorders>
          </w:tcPr>
          <w:p w14:paraId="48360C34" w14:textId="77777777" w:rsidR="00DF0783" w:rsidRPr="00482723"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5C7F0A18" w14:textId="77777777" w:rsidR="00DF0783" w:rsidRPr="00482723" w:rsidRDefault="00DF0783" w:rsidP="00D5041D">
            <w:pPr>
              <w:rPr>
                <w:rFonts w:ascii="Times New Roman" w:hAnsi="Times New Roman" w:cs="Times New Roman"/>
              </w:rPr>
            </w:pPr>
          </w:p>
        </w:tc>
      </w:tr>
      <w:tr w:rsidR="00DF0783" w:rsidRPr="009B063E" w14:paraId="2622B024" w14:textId="77777777" w:rsidTr="00D5041D">
        <w:trPr>
          <w:gridAfter w:val="2"/>
          <w:wAfter w:w="588" w:type="dxa"/>
          <w:trHeight w:val="199"/>
        </w:trPr>
        <w:tc>
          <w:tcPr>
            <w:tcW w:w="1131" w:type="dxa"/>
            <w:tcBorders>
              <w:top w:val="nil"/>
              <w:left w:val="nil"/>
              <w:bottom w:val="nil"/>
              <w:right w:val="nil"/>
            </w:tcBorders>
          </w:tcPr>
          <w:p w14:paraId="43FCE308" w14:textId="77777777" w:rsidR="00DF0783" w:rsidRPr="00482723" w:rsidRDefault="00DF0783" w:rsidP="00D5041D">
            <w:pPr>
              <w:rPr>
                <w:rFonts w:ascii="Times New Roman" w:hAnsi="Times New Roman" w:cs="Times New Roman"/>
              </w:rPr>
            </w:pPr>
            <w:r w:rsidRPr="00482723">
              <w:rPr>
                <w:rFonts w:ascii="Times New Roman" w:hAnsi="Times New Roman" w:cs="Times New Roman"/>
                <w:sz w:val="22"/>
                <w:szCs w:val="22"/>
              </w:rPr>
              <w:t>М.П.</w:t>
            </w:r>
          </w:p>
        </w:tc>
        <w:tc>
          <w:tcPr>
            <w:tcW w:w="2865" w:type="dxa"/>
            <w:gridSpan w:val="6"/>
            <w:tcBorders>
              <w:top w:val="nil"/>
              <w:left w:val="nil"/>
              <w:bottom w:val="nil"/>
              <w:right w:val="nil"/>
            </w:tcBorders>
          </w:tcPr>
          <w:p w14:paraId="579E8099" w14:textId="77777777" w:rsidR="00DF0783" w:rsidRPr="00482723" w:rsidRDefault="00DF0783" w:rsidP="00D5041D">
            <w:pPr>
              <w:rPr>
                <w:rFonts w:ascii="Times New Roman" w:hAnsi="Times New Roman" w:cs="Times New Roman"/>
              </w:rPr>
            </w:pPr>
          </w:p>
        </w:tc>
        <w:tc>
          <w:tcPr>
            <w:tcW w:w="503" w:type="dxa"/>
            <w:gridSpan w:val="2"/>
            <w:tcBorders>
              <w:top w:val="nil"/>
              <w:left w:val="nil"/>
              <w:bottom w:val="nil"/>
              <w:right w:val="nil"/>
            </w:tcBorders>
          </w:tcPr>
          <w:p w14:paraId="76B84D7D" w14:textId="77777777" w:rsidR="00DF0783" w:rsidRPr="00482723" w:rsidRDefault="00DF0783" w:rsidP="00D5041D">
            <w:pPr>
              <w:rPr>
                <w:rFonts w:ascii="Times New Roman" w:hAnsi="Times New Roman" w:cs="Times New Roman"/>
              </w:rPr>
            </w:pPr>
          </w:p>
        </w:tc>
        <w:tc>
          <w:tcPr>
            <w:tcW w:w="889" w:type="dxa"/>
            <w:gridSpan w:val="4"/>
            <w:tcBorders>
              <w:top w:val="nil"/>
              <w:left w:val="nil"/>
              <w:bottom w:val="nil"/>
              <w:right w:val="nil"/>
            </w:tcBorders>
          </w:tcPr>
          <w:p w14:paraId="1781A16F" w14:textId="77777777" w:rsidR="00DF0783" w:rsidRPr="00482723" w:rsidRDefault="00DF0783" w:rsidP="00D5041D">
            <w:pPr>
              <w:rPr>
                <w:rFonts w:ascii="Times New Roman" w:hAnsi="Times New Roman" w:cs="Times New Roman"/>
              </w:rPr>
            </w:pPr>
          </w:p>
        </w:tc>
        <w:tc>
          <w:tcPr>
            <w:tcW w:w="518" w:type="dxa"/>
            <w:gridSpan w:val="6"/>
            <w:tcBorders>
              <w:top w:val="nil"/>
              <w:left w:val="nil"/>
              <w:bottom w:val="nil"/>
              <w:right w:val="nil"/>
            </w:tcBorders>
          </w:tcPr>
          <w:p w14:paraId="631ADDE3" w14:textId="77777777" w:rsidR="00DF0783" w:rsidRPr="00482723" w:rsidRDefault="00DF0783" w:rsidP="00D5041D">
            <w:pPr>
              <w:rPr>
                <w:rFonts w:ascii="Times New Roman" w:hAnsi="Times New Roman" w:cs="Times New Roman"/>
              </w:rPr>
            </w:pPr>
          </w:p>
        </w:tc>
        <w:tc>
          <w:tcPr>
            <w:tcW w:w="365" w:type="dxa"/>
            <w:gridSpan w:val="4"/>
            <w:tcBorders>
              <w:top w:val="nil"/>
              <w:left w:val="nil"/>
              <w:bottom w:val="nil"/>
              <w:right w:val="nil"/>
            </w:tcBorders>
          </w:tcPr>
          <w:p w14:paraId="18BF4102" w14:textId="77777777" w:rsidR="00DF0783" w:rsidRPr="00482723" w:rsidRDefault="00DF0783" w:rsidP="00D5041D">
            <w:pPr>
              <w:rPr>
                <w:rFonts w:ascii="Times New Roman" w:hAnsi="Times New Roman" w:cs="Times New Roman"/>
              </w:rPr>
            </w:pPr>
          </w:p>
        </w:tc>
        <w:tc>
          <w:tcPr>
            <w:tcW w:w="236" w:type="dxa"/>
            <w:tcBorders>
              <w:top w:val="nil"/>
              <w:left w:val="nil"/>
              <w:bottom w:val="nil"/>
              <w:right w:val="nil"/>
            </w:tcBorders>
          </w:tcPr>
          <w:p w14:paraId="7C2DA0A5" w14:textId="77777777" w:rsidR="00DF0783" w:rsidRPr="00482723" w:rsidRDefault="00DF0783" w:rsidP="00D5041D">
            <w:pPr>
              <w:rPr>
                <w:rFonts w:ascii="Times New Roman" w:hAnsi="Times New Roman" w:cs="Times New Roman"/>
              </w:rPr>
            </w:pPr>
          </w:p>
        </w:tc>
        <w:tc>
          <w:tcPr>
            <w:tcW w:w="977" w:type="dxa"/>
            <w:gridSpan w:val="6"/>
            <w:tcBorders>
              <w:top w:val="nil"/>
              <w:left w:val="nil"/>
              <w:bottom w:val="nil"/>
              <w:right w:val="nil"/>
            </w:tcBorders>
          </w:tcPr>
          <w:p w14:paraId="7D78DF9C" w14:textId="77777777" w:rsidR="00DF0783" w:rsidRPr="009B063E" w:rsidRDefault="00DF0783" w:rsidP="00D5041D">
            <w:pPr>
              <w:rPr>
                <w:rFonts w:ascii="Times New Roman" w:hAnsi="Times New Roman" w:cs="Times New Roman"/>
              </w:rPr>
            </w:pPr>
            <w:r w:rsidRPr="00482723">
              <w:rPr>
                <w:rFonts w:ascii="Times New Roman" w:hAnsi="Times New Roman" w:cs="Times New Roman"/>
                <w:sz w:val="22"/>
                <w:szCs w:val="22"/>
              </w:rPr>
              <w:t>М.П.</w:t>
            </w:r>
          </w:p>
        </w:tc>
        <w:tc>
          <w:tcPr>
            <w:tcW w:w="1190" w:type="dxa"/>
            <w:gridSpan w:val="6"/>
            <w:tcBorders>
              <w:top w:val="nil"/>
              <w:left w:val="nil"/>
              <w:bottom w:val="nil"/>
              <w:right w:val="nil"/>
            </w:tcBorders>
          </w:tcPr>
          <w:p w14:paraId="212765AD"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7F745704" w14:textId="77777777" w:rsidR="00DF0783" w:rsidRPr="009B063E" w:rsidRDefault="00DF0783" w:rsidP="00D5041D">
            <w:pPr>
              <w:rPr>
                <w:rFonts w:ascii="Times New Roman" w:hAnsi="Times New Roman" w:cs="Times New Roman"/>
              </w:rPr>
            </w:pPr>
          </w:p>
        </w:tc>
        <w:tc>
          <w:tcPr>
            <w:tcW w:w="1139" w:type="dxa"/>
            <w:gridSpan w:val="9"/>
            <w:tcBorders>
              <w:top w:val="nil"/>
              <w:left w:val="nil"/>
              <w:bottom w:val="nil"/>
              <w:right w:val="nil"/>
            </w:tcBorders>
          </w:tcPr>
          <w:p w14:paraId="2D3B24FF" w14:textId="77777777" w:rsidR="00DF0783" w:rsidRPr="009B063E" w:rsidRDefault="00DF0783" w:rsidP="00D5041D">
            <w:pPr>
              <w:rPr>
                <w:rFonts w:ascii="Times New Roman" w:hAnsi="Times New Roman" w:cs="Times New Roman"/>
              </w:rPr>
            </w:pPr>
          </w:p>
        </w:tc>
        <w:tc>
          <w:tcPr>
            <w:tcW w:w="616" w:type="dxa"/>
            <w:gridSpan w:val="6"/>
            <w:tcBorders>
              <w:top w:val="nil"/>
              <w:left w:val="nil"/>
              <w:bottom w:val="nil"/>
              <w:right w:val="nil"/>
            </w:tcBorders>
          </w:tcPr>
          <w:p w14:paraId="51071DE2" w14:textId="77777777"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14:paraId="19123960"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6B2FDC48" w14:textId="77777777" w:rsidR="00DF0783" w:rsidRPr="009B063E" w:rsidRDefault="00DF0783" w:rsidP="00D5041D">
            <w:pPr>
              <w:rPr>
                <w:rFonts w:ascii="Times New Roman" w:hAnsi="Times New Roman" w:cs="Times New Roman"/>
              </w:rPr>
            </w:pPr>
          </w:p>
        </w:tc>
      </w:tr>
    </w:tbl>
    <w:p w14:paraId="1BCC23D5" w14:textId="77777777" w:rsidR="00DF0783" w:rsidRPr="00DD1B74" w:rsidRDefault="00DF0783" w:rsidP="00DF0783">
      <w:pPr>
        <w:rPr>
          <w:rFonts w:ascii="Times New Roman" w:hAnsi="Times New Roman" w:cs="Times New Roman"/>
          <w:sz w:val="22"/>
          <w:szCs w:val="22"/>
          <w:lang w:val="en-US"/>
        </w:rPr>
      </w:pPr>
    </w:p>
    <w:sectPr w:rsidR="00DF0783" w:rsidRPr="00DD1B74" w:rsidSect="00D5041D">
      <w:headerReference w:type="even" r:id="rId9"/>
      <w:footerReference w:type="even" r:id="rId10"/>
      <w:footerReference w:type="default" r:id="rId11"/>
      <w:pgSz w:w="11906" w:h="16838" w:code="9"/>
      <w:pgMar w:top="567" w:right="709" w:bottom="709" w:left="851" w:header="397" w:footer="397" w:gutter="284"/>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33714" w14:textId="77777777" w:rsidR="007B09BC" w:rsidRDefault="007B09BC" w:rsidP="001D657D">
      <w:r>
        <w:separator/>
      </w:r>
    </w:p>
  </w:endnote>
  <w:endnote w:type="continuationSeparator" w:id="0">
    <w:p w14:paraId="6035CEB0" w14:textId="77777777" w:rsidR="007B09BC" w:rsidRDefault="007B09BC" w:rsidP="001D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988EA" w14:textId="77777777" w:rsidR="00F12405" w:rsidRPr="00CB32C7" w:rsidRDefault="00F12405" w:rsidP="00B53BB2">
    <w:pPr>
      <w:pStyle w:val="af2"/>
      <w:framePr w:wrap="around" w:vAnchor="text" w:hAnchor="margin" w:xAlign="right" w:y="1"/>
      <w:rPr>
        <w:rStyle w:val="afff7"/>
        <w:rFonts w:eastAsia="Times New Roman"/>
      </w:rPr>
    </w:pPr>
    <w:r w:rsidRPr="00CB32C7">
      <w:rPr>
        <w:rStyle w:val="afff7"/>
        <w:rFonts w:eastAsia="Times New Roman"/>
      </w:rPr>
      <w:fldChar w:fldCharType="begin"/>
    </w:r>
    <w:r w:rsidRPr="00CB32C7">
      <w:rPr>
        <w:rStyle w:val="afff7"/>
        <w:rFonts w:eastAsia="Times New Roman"/>
      </w:rPr>
      <w:instrText xml:space="preserve">PAGE  </w:instrText>
    </w:r>
    <w:r w:rsidRPr="00CB32C7">
      <w:rPr>
        <w:rStyle w:val="afff7"/>
        <w:rFonts w:eastAsia="Times New Roman"/>
      </w:rPr>
      <w:fldChar w:fldCharType="end"/>
    </w:r>
  </w:p>
  <w:p w14:paraId="7E062E5A" w14:textId="77777777" w:rsidR="00F12405" w:rsidRDefault="00F12405" w:rsidP="00B53BB2">
    <w:pPr>
      <w:pStyle w:val="af2"/>
      <w:ind w:right="360"/>
    </w:pPr>
  </w:p>
  <w:p w14:paraId="4E2D3F7C" w14:textId="77777777" w:rsidR="00F12405" w:rsidRDefault="00F12405"/>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B7AEF6" w14:textId="662D9458" w:rsidR="00F12405" w:rsidRPr="00A137F5" w:rsidRDefault="00F12405" w:rsidP="00B53BB2">
    <w:pPr>
      <w:pStyle w:val="af2"/>
      <w:jc w:val="right"/>
    </w:pPr>
  </w:p>
  <w:p w14:paraId="00BFF60D" w14:textId="77777777" w:rsidR="00F12405" w:rsidRDefault="00F12405" w:rsidP="00B53BB2">
    <w:pPr>
      <w:pStyle w:val="Heading"/>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13803C" w14:textId="77777777" w:rsidR="007B09BC" w:rsidRDefault="007B09BC" w:rsidP="001D657D">
      <w:r>
        <w:separator/>
      </w:r>
    </w:p>
  </w:footnote>
  <w:footnote w:type="continuationSeparator" w:id="0">
    <w:p w14:paraId="541C246F" w14:textId="77777777" w:rsidR="007B09BC" w:rsidRDefault="007B09BC" w:rsidP="001D65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1796A2" w14:textId="77777777" w:rsidR="00F12405" w:rsidRPr="00CB32C7" w:rsidRDefault="00F12405" w:rsidP="00B53BB2">
    <w:pPr>
      <w:pStyle w:val="ab"/>
      <w:framePr w:wrap="around" w:vAnchor="text" w:hAnchor="margin" w:xAlign="center" w:y="1"/>
      <w:rPr>
        <w:rStyle w:val="afff7"/>
      </w:rPr>
    </w:pPr>
    <w:r w:rsidRPr="00CB32C7">
      <w:rPr>
        <w:rStyle w:val="afff7"/>
      </w:rPr>
      <w:fldChar w:fldCharType="begin"/>
    </w:r>
    <w:r w:rsidRPr="00CB32C7">
      <w:rPr>
        <w:rStyle w:val="afff7"/>
      </w:rPr>
      <w:instrText xml:space="preserve">PAGE  </w:instrText>
    </w:r>
    <w:r w:rsidRPr="00CB32C7">
      <w:rPr>
        <w:rStyle w:val="afff7"/>
      </w:rPr>
      <w:fldChar w:fldCharType="end"/>
    </w:r>
  </w:p>
  <w:p w14:paraId="1AFAC0A3" w14:textId="77777777" w:rsidR="00F12405" w:rsidRDefault="00F12405">
    <w:pPr>
      <w:pStyle w:val="ab"/>
    </w:pPr>
  </w:p>
  <w:p w14:paraId="20BCE364" w14:textId="77777777" w:rsidR="00F12405" w:rsidRDefault="00F1240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BF15661"/>
    <w:multiLevelType w:val="multilevel"/>
    <w:tmpl w:val="1A70AC8E"/>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DA10757"/>
    <w:multiLevelType w:val="multilevel"/>
    <w:tmpl w:val="735C357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15:restartNumberingAfterBreak="0">
    <w:nsid w:val="0F560222"/>
    <w:multiLevelType w:val="multilevel"/>
    <w:tmpl w:val="E17AA0D4"/>
    <w:lvl w:ilvl="0">
      <w:start w:val="1"/>
      <w:numFmt w:val="decimal"/>
      <w:lvlText w:val="%1."/>
      <w:lvlJc w:val="left"/>
      <w:pPr>
        <w:ind w:left="360" w:hanging="360"/>
      </w:pPr>
      <w:rPr>
        <w:rFonts w:hint="default"/>
      </w:rPr>
    </w:lvl>
    <w:lvl w:ilvl="1">
      <w:start w:val="5"/>
      <w:numFmt w:val="decimal"/>
      <w:lvlText w:val="%1.%2."/>
      <w:lvlJc w:val="left"/>
      <w:pPr>
        <w:ind w:left="1164" w:hanging="360"/>
      </w:pPr>
      <w:rPr>
        <w:rFonts w:hint="default"/>
      </w:rPr>
    </w:lvl>
    <w:lvl w:ilvl="2">
      <w:start w:val="1"/>
      <w:numFmt w:val="decimal"/>
      <w:lvlText w:val="%1.%2.%3."/>
      <w:lvlJc w:val="left"/>
      <w:pPr>
        <w:ind w:left="2328" w:hanging="720"/>
      </w:pPr>
      <w:rPr>
        <w:rFonts w:hint="default"/>
      </w:rPr>
    </w:lvl>
    <w:lvl w:ilvl="3">
      <w:start w:val="1"/>
      <w:numFmt w:val="decimal"/>
      <w:lvlText w:val="%1.%2.%3.%4."/>
      <w:lvlJc w:val="left"/>
      <w:pPr>
        <w:ind w:left="3132" w:hanging="720"/>
      </w:pPr>
      <w:rPr>
        <w:rFonts w:hint="default"/>
      </w:rPr>
    </w:lvl>
    <w:lvl w:ilvl="4">
      <w:start w:val="1"/>
      <w:numFmt w:val="decimal"/>
      <w:lvlText w:val="%1.%2.%3.%4.%5."/>
      <w:lvlJc w:val="left"/>
      <w:pPr>
        <w:ind w:left="4296" w:hanging="1080"/>
      </w:pPr>
      <w:rPr>
        <w:rFonts w:hint="default"/>
      </w:rPr>
    </w:lvl>
    <w:lvl w:ilvl="5">
      <w:start w:val="1"/>
      <w:numFmt w:val="decimal"/>
      <w:lvlText w:val="%1.%2.%3.%4.%5.%6."/>
      <w:lvlJc w:val="left"/>
      <w:pPr>
        <w:ind w:left="5100" w:hanging="1080"/>
      </w:pPr>
      <w:rPr>
        <w:rFonts w:hint="default"/>
      </w:rPr>
    </w:lvl>
    <w:lvl w:ilvl="6">
      <w:start w:val="1"/>
      <w:numFmt w:val="decimal"/>
      <w:lvlText w:val="%1.%2.%3.%4.%5.%6.%7."/>
      <w:lvlJc w:val="left"/>
      <w:pPr>
        <w:ind w:left="5904" w:hanging="1080"/>
      </w:pPr>
      <w:rPr>
        <w:rFonts w:hint="default"/>
      </w:rPr>
    </w:lvl>
    <w:lvl w:ilvl="7">
      <w:start w:val="1"/>
      <w:numFmt w:val="decimal"/>
      <w:lvlText w:val="%1.%2.%3.%4.%5.%6.%7.%8."/>
      <w:lvlJc w:val="left"/>
      <w:pPr>
        <w:ind w:left="7068" w:hanging="1440"/>
      </w:pPr>
      <w:rPr>
        <w:rFonts w:hint="default"/>
      </w:rPr>
    </w:lvl>
    <w:lvl w:ilvl="8">
      <w:start w:val="1"/>
      <w:numFmt w:val="decimal"/>
      <w:lvlText w:val="%1.%2.%3.%4.%5.%6.%7.%8.%9."/>
      <w:lvlJc w:val="left"/>
      <w:pPr>
        <w:ind w:left="7872" w:hanging="1440"/>
      </w:pPr>
      <w:rPr>
        <w:rFonts w:hint="default"/>
      </w:rPr>
    </w:lvl>
  </w:abstractNum>
  <w:abstractNum w:abstractNumId="25" w15:restartNumberingAfterBreak="0">
    <w:nsid w:val="130733BF"/>
    <w:multiLevelType w:val="multilevel"/>
    <w:tmpl w:val="A2C60534"/>
    <w:lvl w:ilvl="0">
      <w:start w:val="3"/>
      <w:numFmt w:val="decimal"/>
      <w:lvlText w:val="%1."/>
      <w:lvlJc w:val="left"/>
    </w:lvl>
    <w:lvl w:ilvl="1">
      <w:start w:val="2"/>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13D76232"/>
    <w:multiLevelType w:val="multilevel"/>
    <w:tmpl w:val="A53C84A2"/>
    <w:lvl w:ilvl="0">
      <w:start w:val="6"/>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26DC6EB7"/>
    <w:multiLevelType w:val="multilevel"/>
    <w:tmpl w:val="652EFF14"/>
    <w:lvl w:ilvl="0">
      <w:start w:val="3"/>
      <w:numFmt w:val="decimal"/>
      <w:lvlText w:val="%1"/>
      <w:lvlJc w:val="left"/>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A5E7107"/>
    <w:multiLevelType w:val="multilevel"/>
    <w:tmpl w:val="F1248C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7362DA3"/>
    <w:multiLevelType w:val="multilevel"/>
    <w:tmpl w:val="E3AE04F2"/>
    <w:lvl w:ilvl="0">
      <w:start w:val="1"/>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1" w15:restartNumberingAfterBreak="0">
    <w:nsid w:val="60F1410C"/>
    <w:multiLevelType w:val="multilevel"/>
    <w:tmpl w:val="450AE78A"/>
    <w:lvl w:ilvl="0">
      <w:start w:val="5"/>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AA460EE"/>
    <w:multiLevelType w:val="multilevel"/>
    <w:tmpl w:val="9E18731C"/>
    <w:lvl w:ilvl="0">
      <w:start w:val="7"/>
      <w:numFmt w:val="decimal"/>
      <w:lvlText w:val="%1."/>
      <w:lvlJc w:val="left"/>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5D2407B"/>
    <w:multiLevelType w:val="multilevel"/>
    <w:tmpl w:val="F6B64DEC"/>
    <w:lvl w:ilvl="0">
      <w:start w:val="3"/>
      <w:numFmt w:val="decimal"/>
      <w:lvlText w:val="%1."/>
      <w:lvlJc w:val="left"/>
    </w:lvl>
    <w:lvl w:ilvl="1">
      <w:start w:val="3"/>
      <w:numFmt w:val="decimal"/>
      <w:lvlText w:val="%1.%2."/>
      <w:lvlJc w:val="left"/>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68803F3"/>
    <w:multiLevelType w:val="multilevel"/>
    <w:tmpl w:val="62A49C22"/>
    <w:lvl w:ilvl="0">
      <w:start w:val="3"/>
      <w:numFmt w:val="decimal"/>
      <w:lvlText w:val="%1."/>
      <w:lvlJc w:val="left"/>
    </w:lvl>
    <w:lvl w:ilvl="1">
      <w:start w:val="2"/>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ru-RU" w:eastAsia="ru-RU" w:bidi="ru-RU"/>
      </w:rPr>
    </w:lvl>
    <w:lvl w:ilvl="2">
      <w:start w:val="3"/>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0"/>
  </w:num>
  <w:num w:numId="2">
    <w:abstractNumId w:val="23"/>
  </w:num>
  <w:num w:numId="3">
    <w:abstractNumId w:val="0"/>
  </w:num>
  <w:num w:numId="4">
    <w:abstractNumId w:val="29"/>
  </w:num>
  <w:num w:numId="5">
    <w:abstractNumId w:val="21"/>
  </w:num>
  <w:num w:numId="6">
    <w:abstractNumId w:val="27"/>
  </w:num>
  <w:num w:numId="7">
    <w:abstractNumId w:val="22"/>
  </w:num>
  <w:num w:numId="8">
    <w:abstractNumId w:val="25"/>
  </w:num>
  <w:num w:numId="9">
    <w:abstractNumId w:val="34"/>
  </w:num>
  <w:num w:numId="10">
    <w:abstractNumId w:val="28"/>
  </w:num>
  <w:num w:numId="11">
    <w:abstractNumId w:val="33"/>
  </w:num>
  <w:num w:numId="12">
    <w:abstractNumId w:val="31"/>
  </w:num>
  <w:num w:numId="13">
    <w:abstractNumId w:val="26"/>
  </w:num>
  <w:num w:numId="14">
    <w:abstractNumId w:val="32"/>
  </w:num>
  <w:num w:numId="15">
    <w:abstractNumId w:val="2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338"/>
    <w:rsid w:val="00007109"/>
    <w:rsid w:val="0003154E"/>
    <w:rsid w:val="0005054F"/>
    <w:rsid w:val="00054006"/>
    <w:rsid w:val="0007469D"/>
    <w:rsid w:val="00077B40"/>
    <w:rsid w:val="000A4602"/>
    <w:rsid w:val="000B1A3F"/>
    <w:rsid w:val="000C0F87"/>
    <w:rsid w:val="000D7B36"/>
    <w:rsid w:val="000E03B5"/>
    <w:rsid w:val="000F57FA"/>
    <w:rsid w:val="00101EDB"/>
    <w:rsid w:val="00113FB2"/>
    <w:rsid w:val="00141ABA"/>
    <w:rsid w:val="001500F4"/>
    <w:rsid w:val="0015251F"/>
    <w:rsid w:val="00155FA0"/>
    <w:rsid w:val="00156AF8"/>
    <w:rsid w:val="001619B5"/>
    <w:rsid w:val="001619E6"/>
    <w:rsid w:val="001668CD"/>
    <w:rsid w:val="00173E1E"/>
    <w:rsid w:val="0018303F"/>
    <w:rsid w:val="00185CDE"/>
    <w:rsid w:val="0019300F"/>
    <w:rsid w:val="001A14BE"/>
    <w:rsid w:val="001D0E35"/>
    <w:rsid w:val="001D657D"/>
    <w:rsid w:val="001F5A39"/>
    <w:rsid w:val="002137DB"/>
    <w:rsid w:val="00213C71"/>
    <w:rsid w:val="002165CD"/>
    <w:rsid w:val="0024218A"/>
    <w:rsid w:val="00243B04"/>
    <w:rsid w:val="00250F67"/>
    <w:rsid w:val="00252C2B"/>
    <w:rsid w:val="002541B0"/>
    <w:rsid w:val="002612FD"/>
    <w:rsid w:val="0026279C"/>
    <w:rsid w:val="002803D5"/>
    <w:rsid w:val="002953E2"/>
    <w:rsid w:val="002A4CBC"/>
    <w:rsid w:val="002A53F2"/>
    <w:rsid w:val="002B67F5"/>
    <w:rsid w:val="002C35CF"/>
    <w:rsid w:val="002D1451"/>
    <w:rsid w:val="002E28A2"/>
    <w:rsid w:val="002E2B74"/>
    <w:rsid w:val="002E3ED7"/>
    <w:rsid w:val="002E452E"/>
    <w:rsid w:val="002E6D2C"/>
    <w:rsid w:val="002F5DC6"/>
    <w:rsid w:val="0031698C"/>
    <w:rsid w:val="00322AD6"/>
    <w:rsid w:val="00327C74"/>
    <w:rsid w:val="00334433"/>
    <w:rsid w:val="003355A8"/>
    <w:rsid w:val="003358C0"/>
    <w:rsid w:val="00344DA3"/>
    <w:rsid w:val="00345A17"/>
    <w:rsid w:val="00354B99"/>
    <w:rsid w:val="00361FD9"/>
    <w:rsid w:val="00362D9C"/>
    <w:rsid w:val="00367B74"/>
    <w:rsid w:val="0038400A"/>
    <w:rsid w:val="00396E7D"/>
    <w:rsid w:val="003A366C"/>
    <w:rsid w:val="003A402F"/>
    <w:rsid w:val="003A49D3"/>
    <w:rsid w:val="003B6551"/>
    <w:rsid w:val="003B7F62"/>
    <w:rsid w:val="003B7F68"/>
    <w:rsid w:val="003C0A29"/>
    <w:rsid w:val="003C61A1"/>
    <w:rsid w:val="003F21AB"/>
    <w:rsid w:val="00400879"/>
    <w:rsid w:val="00415578"/>
    <w:rsid w:val="00426338"/>
    <w:rsid w:val="004336CE"/>
    <w:rsid w:val="00452B60"/>
    <w:rsid w:val="004602F9"/>
    <w:rsid w:val="00473FD5"/>
    <w:rsid w:val="00482723"/>
    <w:rsid w:val="00483FA1"/>
    <w:rsid w:val="004E5372"/>
    <w:rsid w:val="004E740A"/>
    <w:rsid w:val="005012F3"/>
    <w:rsid w:val="00501B07"/>
    <w:rsid w:val="00501BB7"/>
    <w:rsid w:val="005043FC"/>
    <w:rsid w:val="00505E46"/>
    <w:rsid w:val="00507E96"/>
    <w:rsid w:val="0051231A"/>
    <w:rsid w:val="00527340"/>
    <w:rsid w:val="00537319"/>
    <w:rsid w:val="00546620"/>
    <w:rsid w:val="00572BBC"/>
    <w:rsid w:val="00572DED"/>
    <w:rsid w:val="00587C7E"/>
    <w:rsid w:val="0059140A"/>
    <w:rsid w:val="005B3DCB"/>
    <w:rsid w:val="005C4626"/>
    <w:rsid w:val="005D1298"/>
    <w:rsid w:val="005D4D5E"/>
    <w:rsid w:val="005E0A7F"/>
    <w:rsid w:val="005E586D"/>
    <w:rsid w:val="006116C8"/>
    <w:rsid w:val="006236D7"/>
    <w:rsid w:val="00646A6A"/>
    <w:rsid w:val="006658EB"/>
    <w:rsid w:val="00681B05"/>
    <w:rsid w:val="006A5E76"/>
    <w:rsid w:val="006B16DD"/>
    <w:rsid w:val="006E5EF8"/>
    <w:rsid w:val="006F4386"/>
    <w:rsid w:val="006F7641"/>
    <w:rsid w:val="00707C3F"/>
    <w:rsid w:val="00713E4A"/>
    <w:rsid w:val="0071672E"/>
    <w:rsid w:val="00740430"/>
    <w:rsid w:val="0074300B"/>
    <w:rsid w:val="00744AF7"/>
    <w:rsid w:val="007547D6"/>
    <w:rsid w:val="007652FC"/>
    <w:rsid w:val="0076786C"/>
    <w:rsid w:val="0077388A"/>
    <w:rsid w:val="0078230F"/>
    <w:rsid w:val="00790B18"/>
    <w:rsid w:val="00792834"/>
    <w:rsid w:val="007A0A73"/>
    <w:rsid w:val="007A334E"/>
    <w:rsid w:val="007B09BC"/>
    <w:rsid w:val="007C3D8C"/>
    <w:rsid w:val="007C42F8"/>
    <w:rsid w:val="007D0B00"/>
    <w:rsid w:val="007D5473"/>
    <w:rsid w:val="007E3C84"/>
    <w:rsid w:val="007F6311"/>
    <w:rsid w:val="0080731E"/>
    <w:rsid w:val="00813C5D"/>
    <w:rsid w:val="00826834"/>
    <w:rsid w:val="00835B75"/>
    <w:rsid w:val="00851C7C"/>
    <w:rsid w:val="008A4856"/>
    <w:rsid w:val="008A4B52"/>
    <w:rsid w:val="008A7BE9"/>
    <w:rsid w:val="008B0B13"/>
    <w:rsid w:val="008F4691"/>
    <w:rsid w:val="008F4DD6"/>
    <w:rsid w:val="0090119D"/>
    <w:rsid w:val="009241A0"/>
    <w:rsid w:val="00926B4C"/>
    <w:rsid w:val="00937D95"/>
    <w:rsid w:val="00937F34"/>
    <w:rsid w:val="0095446F"/>
    <w:rsid w:val="0097376A"/>
    <w:rsid w:val="00977701"/>
    <w:rsid w:val="009A0D19"/>
    <w:rsid w:val="009B0F7F"/>
    <w:rsid w:val="009B131E"/>
    <w:rsid w:val="009C0173"/>
    <w:rsid w:val="009C7FE4"/>
    <w:rsid w:val="009F2510"/>
    <w:rsid w:val="009F7911"/>
    <w:rsid w:val="00A40411"/>
    <w:rsid w:val="00A4179E"/>
    <w:rsid w:val="00A56EF0"/>
    <w:rsid w:val="00A66912"/>
    <w:rsid w:val="00A750DD"/>
    <w:rsid w:val="00A77712"/>
    <w:rsid w:val="00A80E72"/>
    <w:rsid w:val="00A82E18"/>
    <w:rsid w:val="00A9181C"/>
    <w:rsid w:val="00A92C27"/>
    <w:rsid w:val="00AB3347"/>
    <w:rsid w:val="00AF6EB9"/>
    <w:rsid w:val="00B07B3C"/>
    <w:rsid w:val="00B10C0D"/>
    <w:rsid w:val="00B431F8"/>
    <w:rsid w:val="00B53BB2"/>
    <w:rsid w:val="00B61879"/>
    <w:rsid w:val="00B7724E"/>
    <w:rsid w:val="00B774FF"/>
    <w:rsid w:val="00B851CA"/>
    <w:rsid w:val="00B92E9A"/>
    <w:rsid w:val="00B93EEF"/>
    <w:rsid w:val="00B949B4"/>
    <w:rsid w:val="00B9670F"/>
    <w:rsid w:val="00BC576B"/>
    <w:rsid w:val="00BD58B3"/>
    <w:rsid w:val="00BE3410"/>
    <w:rsid w:val="00BE69C7"/>
    <w:rsid w:val="00BF1FC1"/>
    <w:rsid w:val="00BF224A"/>
    <w:rsid w:val="00BF6314"/>
    <w:rsid w:val="00C06335"/>
    <w:rsid w:val="00C06480"/>
    <w:rsid w:val="00C106DC"/>
    <w:rsid w:val="00C12A01"/>
    <w:rsid w:val="00C20C6A"/>
    <w:rsid w:val="00C24F5F"/>
    <w:rsid w:val="00C72BAA"/>
    <w:rsid w:val="00C9479F"/>
    <w:rsid w:val="00CA097C"/>
    <w:rsid w:val="00CA3667"/>
    <w:rsid w:val="00CA5010"/>
    <w:rsid w:val="00CD5D24"/>
    <w:rsid w:val="00CE19C4"/>
    <w:rsid w:val="00CF7B12"/>
    <w:rsid w:val="00D44B21"/>
    <w:rsid w:val="00D456F4"/>
    <w:rsid w:val="00D475FD"/>
    <w:rsid w:val="00D5041D"/>
    <w:rsid w:val="00D5262F"/>
    <w:rsid w:val="00D57420"/>
    <w:rsid w:val="00D70026"/>
    <w:rsid w:val="00D96AFC"/>
    <w:rsid w:val="00DB1A08"/>
    <w:rsid w:val="00DD1B74"/>
    <w:rsid w:val="00DF0783"/>
    <w:rsid w:val="00DF22DA"/>
    <w:rsid w:val="00E0463A"/>
    <w:rsid w:val="00E078EA"/>
    <w:rsid w:val="00E15572"/>
    <w:rsid w:val="00E2106B"/>
    <w:rsid w:val="00E23CF8"/>
    <w:rsid w:val="00E32E9E"/>
    <w:rsid w:val="00E47BF6"/>
    <w:rsid w:val="00E6179E"/>
    <w:rsid w:val="00E623A7"/>
    <w:rsid w:val="00E83BD5"/>
    <w:rsid w:val="00E91A46"/>
    <w:rsid w:val="00EB0328"/>
    <w:rsid w:val="00EC32A4"/>
    <w:rsid w:val="00EC6274"/>
    <w:rsid w:val="00EC7411"/>
    <w:rsid w:val="00ED02E3"/>
    <w:rsid w:val="00EE39EA"/>
    <w:rsid w:val="00EF2631"/>
    <w:rsid w:val="00EF52CD"/>
    <w:rsid w:val="00F05FBF"/>
    <w:rsid w:val="00F12405"/>
    <w:rsid w:val="00F17047"/>
    <w:rsid w:val="00F24A55"/>
    <w:rsid w:val="00F272FA"/>
    <w:rsid w:val="00F554AA"/>
    <w:rsid w:val="00F5756B"/>
    <w:rsid w:val="00F64FBF"/>
    <w:rsid w:val="00F66D45"/>
    <w:rsid w:val="00F718AE"/>
    <w:rsid w:val="00F71D3B"/>
    <w:rsid w:val="00F82C58"/>
    <w:rsid w:val="00F867D2"/>
    <w:rsid w:val="00F940A5"/>
    <w:rsid w:val="00F95B80"/>
    <w:rsid w:val="00FA033A"/>
    <w:rsid w:val="00FA1BE4"/>
    <w:rsid w:val="00FA207F"/>
    <w:rsid w:val="00FA5A92"/>
    <w:rsid w:val="00FC2552"/>
    <w:rsid w:val="00FC7DB5"/>
    <w:rsid w:val="00FF46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CABED"/>
  <w15:docId w15:val="{CFE4B670-F581-4CF5-811B-5DB1C948D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1D65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rsid w:val="00344DA3"/>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chars-valuevalue">
    <w:name w:val="chars-value__value"/>
    <w:basedOn w:val="a0"/>
    <w:rsid w:val="00D57420"/>
  </w:style>
  <w:style w:type="character" w:customStyle="1" w:styleId="chars-valuevalue-text-desc">
    <w:name w:val="chars-value__value-text-desc"/>
    <w:basedOn w:val="a0"/>
    <w:rsid w:val="00D57420"/>
  </w:style>
  <w:style w:type="character" w:customStyle="1" w:styleId="ng-star-inserted">
    <w:name w:val="ng-star-inserted"/>
    <w:basedOn w:val="a0"/>
    <w:rsid w:val="00D57420"/>
  </w:style>
  <w:style w:type="character" w:customStyle="1" w:styleId="chars-valuevalue-val">
    <w:name w:val="chars-value__value-val"/>
    <w:basedOn w:val="a0"/>
    <w:rsid w:val="00D57420"/>
  </w:style>
  <w:style w:type="character" w:customStyle="1" w:styleId="chars-valuevalue-min-val">
    <w:name w:val="chars-value__value-min-val"/>
    <w:basedOn w:val="a0"/>
    <w:rsid w:val="00D57420"/>
  </w:style>
  <w:style w:type="character" w:customStyle="1" w:styleId="chars-valuevalue-max-val">
    <w:name w:val="chars-value__value-max-val"/>
    <w:basedOn w:val="a0"/>
    <w:rsid w:val="00D57420"/>
  </w:style>
  <w:style w:type="character" w:customStyle="1" w:styleId="2f0">
    <w:name w:val="Заголовок №2_"/>
    <w:basedOn w:val="a0"/>
    <w:link w:val="2f1"/>
    <w:rsid w:val="00F272FA"/>
    <w:rPr>
      <w:rFonts w:ascii="Times New Roman" w:eastAsia="Times New Roman" w:hAnsi="Times New Roman" w:cs="Times New Roman"/>
      <w:b/>
      <w:bCs/>
      <w:sz w:val="20"/>
      <w:szCs w:val="20"/>
    </w:rPr>
  </w:style>
  <w:style w:type="character" w:customStyle="1" w:styleId="2f2">
    <w:name w:val="Основной текст (2)_"/>
    <w:basedOn w:val="a0"/>
    <w:link w:val="2f3"/>
    <w:rsid w:val="00F272FA"/>
    <w:rPr>
      <w:rFonts w:ascii="Times New Roman" w:eastAsia="Times New Roman" w:hAnsi="Times New Roman" w:cs="Times New Roman"/>
    </w:rPr>
  </w:style>
  <w:style w:type="character" w:customStyle="1" w:styleId="afff8">
    <w:name w:val="Другое_"/>
    <w:basedOn w:val="a0"/>
    <w:link w:val="afff9"/>
    <w:rsid w:val="00F272FA"/>
    <w:rPr>
      <w:rFonts w:ascii="Times New Roman" w:eastAsia="Times New Roman" w:hAnsi="Times New Roman" w:cs="Times New Roman"/>
      <w:sz w:val="20"/>
      <w:szCs w:val="20"/>
    </w:rPr>
  </w:style>
  <w:style w:type="paragraph" w:customStyle="1" w:styleId="2f1">
    <w:name w:val="Заголовок №2"/>
    <w:basedOn w:val="a"/>
    <w:link w:val="2f0"/>
    <w:rsid w:val="00F272FA"/>
    <w:pPr>
      <w:spacing w:line="266" w:lineRule="auto"/>
      <w:ind w:firstLine="440"/>
      <w:outlineLvl w:val="1"/>
    </w:pPr>
    <w:rPr>
      <w:rFonts w:ascii="Times New Roman" w:eastAsia="Times New Roman" w:hAnsi="Times New Roman" w:cs="Times New Roman"/>
      <w:b/>
      <w:bCs/>
      <w:color w:val="auto"/>
      <w:sz w:val="20"/>
      <w:szCs w:val="20"/>
      <w:lang w:eastAsia="en-US" w:bidi="ar-SA"/>
    </w:rPr>
  </w:style>
  <w:style w:type="paragraph" w:customStyle="1" w:styleId="2f3">
    <w:name w:val="Основной текст (2)"/>
    <w:basedOn w:val="a"/>
    <w:link w:val="2f2"/>
    <w:rsid w:val="00F272FA"/>
    <w:pPr>
      <w:spacing w:after="120" w:line="271" w:lineRule="auto"/>
    </w:pPr>
    <w:rPr>
      <w:rFonts w:ascii="Times New Roman" w:eastAsia="Times New Roman" w:hAnsi="Times New Roman" w:cs="Times New Roman"/>
      <w:color w:val="auto"/>
      <w:sz w:val="22"/>
      <w:szCs w:val="22"/>
      <w:lang w:eastAsia="en-US" w:bidi="ar-SA"/>
    </w:rPr>
  </w:style>
  <w:style w:type="paragraph" w:customStyle="1" w:styleId="afff9">
    <w:name w:val="Другое"/>
    <w:basedOn w:val="a"/>
    <w:link w:val="afff8"/>
    <w:rsid w:val="00F272FA"/>
    <w:pPr>
      <w:spacing w:line="264" w:lineRule="auto"/>
      <w:ind w:firstLine="400"/>
    </w:pPr>
    <w:rPr>
      <w:rFonts w:ascii="Times New Roman" w:eastAsia="Times New Roman" w:hAnsi="Times New Roman" w:cs="Times New Roman"/>
      <w:color w:val="auto"/>
      <w:sz w:val="20"/>
      <w:szCs w:val="20"/>
      <w:lang w:eastAsia="en-US" w:bidi="ar-SA"/>
    </w:rPr>
  </w:style>
  <w:style w:type="paragraph" w:styleId="afffa">
    <w:name w:val="annotation subject"/>
    <w:basedOn w:val="afff2"/>
    <w:next w:val="afff2"/>
    <w:link w:val="afffb"/>
    <w:uiPriority w:val="99"/>
    <w:semiHidden/>
    <w:unhideWhenUsed/>
    <w:rsid w:val="0003154E"/>
    <w:rPr>
      <w:b/>
      <w:bCs/>
    </w:rPr>
  </w:style>
  <w:style w:type="character" w:customStyle="1" w:styleId="afffb">
    <w:name w:val="Тема примечания Знак"/>
    <w:basedOn w:val="afff3"/>
    <w:link w:val="afffa"/>
    <w:uiPriority w:val="99"/>
    <w:semiHidden/>
    <w:rsid w:val="0003154E"/>
    <w:rPr>
      <w:rFonts w:ascii="Courier New" w:eastAsia="Courier New" w:hAnsi="Courier New" w:cs="Courier New"/>
      <w:b/>
      <w:bCs/>
      <w:color w:val="000000"/>
      <w:sz w:val="20"/>
      <w:szCs w:val="20"/>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578713">
      <w:bodyDiv w:val="1"/>
      <w:marLeft w:val="0"/>
      <w:marRight w:val="0"/>
      <w:marTop w:val="0"/>
      <w:marBottom w:val="0"/>
      <w:divBdr>
        <w:top w:val="none" w:sz="0" w:space="0" w:color="auto"/>
        <w:left w:val="none" w:sz="0" w:space="0" w:color="auto"/>
        <w:bottom w:val="none" w:sz="0" w:space="0" w:color="auto"/>
        <w:right w:val="none" w:sz="0" w:space="0" w:color="auto"/>
      </w:divBdr>
    </w:div>
    <w:div w:id="750396065">
      <w:bodyDiv w:val="1"/>
      <w:marLeft w:val="0"/>
      <w:marRight w:val="0"/>
      <w:marTop w:val="0"/>
      <w:marBottom w:val="0"/>
      <w:divBdr>
        <w:top w:val="none" w:sz="0" w:space="0" w:color="auto"/>
        <w:left w:val="none" w:sz="0" w:space="0" w:color="auto"/>
        <w:bottom w:val="none" w:sz="0" w:space="0" w:color="auto"/>
        <w:right w:val="none" w:sz="0" w:space="0" w:color="auto"/>
      </w:divBdr>
    </w:div>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 w:id="1940017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3E3515-5EAA-4476-9DF2-29E49C80E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TotalTime>
  <Pages>13</Pages>
  <Words>7504</Words>
  <Characters>42779</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Gamer</dc:creator>
  <cp:lastModifiedBy>Олеся</cp:lastModifiedBy>
  <cp:revision>40</cp:revision>
  <cp:lastPrinted>2024-03-21T07:32:00Z</cp:lastPrinted>
  <dcterms:created xsi:type="dcterms:W3CDTF">2025-03-29T11:25:00Z</dcterms:created>
  <dcterms:modified xsi:type="dcterms:W3CDTF">2026-06-17T13:01:00Z</dcterms:modified>
</cp:coreProperties>
</file>