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E8B222" w14:textId="4587C8F8" w:rsidR="00BD175D" w:rsidRPr="00F54EA6" w:rsidRDefault="00BD175D" w:rsidP="002E0647">
      <w:pPr>
        <w:jc w:val="right"/>
        <w:rPr>
          <w:rFonts w:ascii="Times New Roman" w:eastAsia="Times New Roman" w:hAnsi="Times New Roman" w:cs="Times New Roman"/>
          <w:color w:val="auto"/>
          <w:u w:val="single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0"/>
        <w:gridCol w:w="6230"/>
      </w:tblGrid>
      <w:tr w:rsidR="0092539B" w:rsidRPr="00FC1115" w14:paraId="7BE02FB4" w14:textId="77777777" w:rsidTr="005A793C">
        <w:trPr>
          <w:trHeight w:val="1568"/>
        </w:trPr>
        <w:tc>
          <w:tcPr>
            <w:tcW w:w="8330" w:type="dxa"/>
            <w:vAlign w:val="center"/>
          </w:tcPr>
          <w:p w14:paraId="1F45D683" w14:textId="35C8E78A" w:rsidR="001A719E" w:rsidRDefault="001A719E" w:rsidP="00F22AEC">
            <w:pPr>
              <w:rPr>
                <w:rFonts w:ascii="Times New Roman" w:eastAsia="Times New Roman" w:hAnsi="Times New Roman" w:cs="Times New Roman"/>
              </w:rPr>
            </w:pPr>
          </w:p>
          <w:p w14:paraId="7DB69350" w14:textId="77777777" w:rsidR="0092539B" w:rsidRPr="00FC1115" w:rsidRDefault="0092539B" w:rsidP="00F22AEC">
            <w:pPr>
              <w:rPr>
                <w:rFonts w:ascii="Times New Roman" w:eastAsia="Times New Roman" w:hAnsi="Times New Roman" w:cs="Times New Roman"/>
              </w:rPr>
            </w:pPr>
            <w:r w:rsidRPr="00FC1115">
              <w:rPr>
                <w:rFonts w:ascii="Times New Roman" w:eastAsia="Times New Roman" w:hAnsi="Times New Roman" w:cs="Times New Roman"/>
              </w:rPr>
              <w:t>УТВЕРЖДАЮ</w:t>
            </w:r>
          </w:p>
          <w:p w14:paraId="13621B95" w14:textId="77777777" w:rsidR="005A793C" w:rsidRDefault="0092539B" w:rsidP="00F22AEC">
            <w:pPr>
              <w:rPr>
                <w:rFonts w:ascii="Times New Roman" w:eastAsia="Times New Roman" w:hAnsi="Times New Roman" w:cs="Times New Roman"/>
              </w:rPr>
            </w:pPr>
            <w:r w:rsidRPr="00FC1115">
              <w:rPr>
                <w:rFonts w:ascii="Times New Roman" w:eastAsia="Times New Roman" w:hAnsi="Times New Roman" w:cs="Times New Roman"/>
              </w:rPr>
              <w:t xml:space="preserve">Директор ГБОУ </w:t>
            </w:r>
            <w:r w:rsidR="005A793C">
              <w:rPr>
                <w:rFonts w:ascii="Times New Roman" w:eastAsia="Times New Roman" w:hAnsi="Times New Roman" w:cs="Times New Roman"/>
              </w:rPr>
              <w:t xml:space="preserve">гимназии </w:t>
            </w:r>
            <w:r w:rsidR="001A719E" w:rsidRPr="00FC1115">
              <w:rPr>
                <w:rFonts w:ascii="Times New Roman" w:eastAsia="Times New Roman" w:hAnsi="Times New Roman" w:cs="Times New Roman"/>
              </w:rPr>
              <w:t>№</w:t>
            </w:r>
            <w:r w:rsidR="005A793C">
              <w:rPr>
                <w:rFonts w:ascii="Times New Roman" w:eastAsia="Times New Roman" w:hAnsi="Times New Roman" w:cs="Times New Roman"/>
              </w:rPr>
              <w:t xml:space="preserve"> 406</w:t>
            </w:r>
          </w:p>
          <w:p w14:paraId="5454598E" w14:textId="55575B9B" w:rsidR="0092539B" w:rsidRDefault="0092539B" w:rsidP="00F22AEC">
            <w:pPr>
              <w:rPr>
                <w:rFonts w:ascii="Times New Roman" w:eastAsia="Times New Roman" w:hAnsi="Times New Roman" w:cs="Times New Roman"/>
              </w:rPr>
            </w:pPr>
            <w:r w:rsidRPr="00FC1115">
              <w:rPr>
                <w:rFonts w:ascii="Times New Roman" w:eastAsia="Times New Roman" w:hAnsi="Times New Roman" w:cs="Times New Roman"/>
              </w:rPr>
              <w:t>Пушкинского района</w:t>
            </w:r>
            <w:proofErr w:type="gramStart"/>
            <w:r w:rsidRPr="00FC1115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End"/>
            <w:r w:rsidRPr="00FC1115">
              <w:rPr>
                <w:rFonts w:ascii="Times New Roman" w:eastAsia="Times New Roman" w:hAnsi="Times New Roman" w:cs="Times New Roman"/>
              </w:rPr>
              <w:t>анкт- Петербурга</w:t>
            </w:r>
          </w:p>
          <w:p w14:paraId="16A3A6E1" w14:textId="77777777" w:rsidR="001A719E" w:rsidRPr="00FC1115" w:rsidRDefault="001A719E" w:rsidP="00F22AEC">
            <w:pPr>
              <w:rPr>
                <w:rFonts w:ascii="Times New Roman" w:eastAsia="Times New Roman" w:hAnsi="Times New Roman" w:cs="Times New Roman"/>
              </w:rPr>
            </w:pPr>
          </w:p>
          <w:p w14:paraId="42FC6CC2" w14:textId="289B1D1D" w:rsidR="0092539B" w:rsidRPr="00FC1115" w:rsidRDefault="0092539B" w:rsidP="00F22AEC">
            <w:pPr>
              <w:rPr>
                <w:rFonts w:ascii="Times New Roman" w:eastAsia="Times New Roman" w:hAnsi="Times New Roman" w:cs="Times New Roman"/>
              </w:rPr>
            </w:pPr>
            <w:r w:rsidRPr="00FC1115">
              <w:rPr>
                <w:rFonts w:ascii="Times New Roman" w:eastAsia="Times New Roman" w:hAnsi="Times New Roman" w:cs="Times New Roman"/>
              </w:rPr>
              <w:t xml:space="preserve">_____________________ </w:t>
            </w:r>
            <w:r w:rsidR="005A793C">
              <w:rPr>
                <w:rFonts w:ascii="Times New Roman" w:eastAsia="Times New Roman" w:hAnsi="Times New Roman" w:cs="Times New Roman"/>
              </w:rPr>
              <w:t>В.В. Штерн</w:t>
            </w:r>
          </w:p>
          <w:p w14:paraId="68E535F3" w14:textId="77777777" w:rsidR="0092539B" w:rsidRPr="00FC1115" w:rsidRDefault="0092539B" w:rsidP="00F22AE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30" w:type="dxa"/>
          </w:tcPr>
          <w:p w14:paraId="6E2064A3" w14:textId="3AACE2FD" w:rsidR="001A719E" w:rsidRDefault="001A719E" w:rsidP="001A719E">
            <w:pPr>
              <w:jc w:val="right"/>
            </w:pPr>
            <w:r w:rsidRPr="00FC1115">
              <w:rPr>
                <w:rFonts w:ascii="Times New Roman" w:eastAsia="Calibri" w:hAnsi="Times New Roman" w:cs="Times New Roman"/>
              </w:rPr>
              <w:t>Приложение №</w:t>
            </w:r>
            <w:r>
              <w:rPr>
                <w:rFonts w:ascii="Times New Roman" w:eastAsia="Calibri" w:hAnsi="Times New Roman" w:cs="Times New Roman"/>
              </w:rPr>
              <w:t>1</w:t>
            </w:r>
          </w:p>
          <w:tbl>
            <w:tblPr>
              <w:tblW w:w="11560" w:type="dxa"/>
              <w:tblLayout w:type="fixed"/>
              <w:tblLook w:val="04A0" w:firstRow="1" w:lastRow="0" w:firstColumn="1" w:lastColumn="0" w:noHBand="0" w:noVBand="1"/>
            </w:tblPr>
            <w:tblGrid>
              <w:gridCol w:w="11560"/>
            </w:tblGrid>
            <w:tr w:rsidR="0092539B" w:rsidRPr="00FC1115" w14:paraId="70034992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C53A590" w14:textId="77777777" w:rsidR="0092539B" w:rsidRPr="00FC1115" w:rsidRDefault="0092539B" w:rsidP="00F22AEC">
                  <w:pPr>
                    <w:rPr>
                      <w:rFonts w:ascii="Times New Roman" w:eastAsia="Times New Roman" w:hAnsi="Times New Roman" w:cs="Times New Roman"/>
                    </w:rPr>
                  </w:pPr>
                  <w:r w:rsidRPr="00FC1115"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92539B" w:rsidRPr="00FC1115" w14:paraId="779BED21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92A5216" w14:textId="77777777" w:rsidR="0092539B" w:rsidRPr="00FC1115" w:rsidRDefault="0092539B" w:rsidP="00F22AEC">
                  <w:pPr>
                    <w:rPr>
                      <w:rFonts w:ascii="Times New Roman" w:eastAsia="Times New Roman" w:hAnsi="Times New Roman" w:cs="Times New Roman"/>
                    </w:rPr>
                  </w:pPr>
                  <w:r w:rsidRPr="00FC1115">
                    <w:rPr>
                      <w:rFonts w:ascii="Times New Roman" w:eastAsia="Times New Roman" w:hAnsi="Times New Roman" w:cs="Times New Roman"/>
                    </w:rPr>
                    <w:t xml:space="preserve">Начальник отдела образования администрации </w:t>
                  </w:r>
                </w:p>
              </w:tc>
            </w:tr>
            <w:tr w:rsidR="0092539B" w:rsidRPr="00FC1115" w14:paraId="76583832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3E514B5" w14:textId="77777777" w:rsidR="0092539B" w:rsidRPr="00FC1115" w:rsidRDefault="0092539B" w:rsidP="00F22AEC">
                  <w:pPr>
                    <w:rPr>
                      <w:rFonts w:ascii="Times New Roman" w:eastAsia="Times New Roman" w:hAnsi="Times New Roman" w:cs="Times New Roman"/>
                    </w:rPr>
                  </w:pPr>
                  <w:r w:rsidRPr="00FC1115">
                    <w:rPr>
                      <w:rFonts w:ascii="Times New Roman" w:eastAsia="Times New Roman" w:hAnsi="Times New Roman" w:cs="Times New Roman"/>
                    </w:rPr>
                    <w:t>Пушкинского района Санкт-Петербурга</w:t>
                  </w:r>
                </w:p>
              </w:tc>
            </w:tr>
            <w:tr w:rsidR="0092539B" w:rsidRPr="00FC1115" w14:paraId="4F30593D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170CB34" w14:textId="77777777" w:rsidR="0092539B" w:rsidRPr="00FC1115" w:rsidRDefault="0092539B" w:rsidP="00F22AEC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92539B" w:rsidRPr="00FC1115" w14:paraId="7D770100" w14:textId="77777777" w:rsidTr="00F22AEC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CDC60B7" w14:textId="71B4328E" w:rsidR="0092539B" w:rsidRPr="00FC1115" w:rsidRDefault="0077705C" w:rsidP="0077705C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_________________________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И.Н.Орловская</w:t>
                  </w:r>
                  <w:proofErr w:type="spellEnd"/>
                </w:p>
              </w:tc>
            </w:tr>
          </w:tbl>
          <w:p w14:paraId="596E69DD" w14:textId="77777777" w:rsidR="0092539B" w:rsidRPr="00FC1115" w:rsidRDefault="0092539B" w:rsidP="00F22AE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14:paraId="62930639" w14:textId="77777777" w:rsidR="0092539B" w:rsidRPr="00FC1115" w:rsidRDefault="0092539B" w:rsidP="009253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14:paraId="3D62A009" w14:textId="77777777" w:rsidR="0092539B" w:rsidRPr="00FC1115" w:rsidRDefault="0092539B" w:rsidP="009253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529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ascii="Times New Roman" w:eastAsia="Calibri" w:hAnsi="Times New Roman" w:cs="Times New Roman"/>
          <w:b/>
          <w:bCs/>
        </w:rPr>
      </w:pPr>
      <w:r w:rsidRPr="00FC1115">
        <w:rPr>
          <w:rFonts w:ascii="Times New Roman" w:eastAsia="Calibri" w:hAnsi="Times New Roman" w:cs="Times New Roman"/>
          <w:b/>
          <w:bCs/>
        </w:rPr>
        <w:tab/>
      </w:r>
      <w:r w:rsidRPr="00FC1115">
        <w:rPr>
          <w:rFonts w:ascii="Times New Roman" w:eastAsia="Calibri" w:hAnsi="Times New Roman" w:cs="Times New Roman"/>
          <w:b/>
          <w:bCs/>
        </w:rPr>
        <w:tab/>
      </w:r>
      <w:r w:rsidRPr="00FC1115">
        <w:rPr>
          <w:rFonts w:ascii="Times New Roman" w:eastAsia="Calibri" w:hAnsi="Times New Roman" w:cs="Times New Roman"/>
          <w:b/>
          <w:bCs/>
        </w:rPr>
        <w:tab/>
      </w:r>
      <w:r w:rsidRPr="00FC1115">
        <w:rPr>
          <w:rFonts w:ascii="Times New Roman" w:eastAsia="Calibri" w:hAnsi="Times New Roman" w:cs="Times New Roman"/>
          <w:b/>
          <w:bCs/>
        </w:rPr>
        <w:tab/>
      </w:r>
      <w:r w:rsidRPr="00FC1115">
        <w:rPr>
          <w:rFonts w:ascii="Times New Roman" w:eastAsia="Calibri" w:hAnsi="Times New Roman" w:cs="Times New Roman"/>
          <w:b/>
          <w:bCs/>
        </w:rPr>
        <w:tab/>
      </w:r>
      <w:r w:rsidRPr="00FC1115">
        <w:rPr>
          <w:rFonts w:ascii="Times New Roman" w:eastAsia="Calibri" w:hAnsi="Times New Roman" w:cs="Times New Roman"/>
          <w:b/>
          <w:bCs/>
        </w:rPr>
        <w:tab/>
      </w:r>
      <w:r w:rsidRPr="00FC1115">
        <w:rPr>
          <w:rFonts w:ascii="Times New Roman" w:eastAsia="Calibri" w:hAnsi="Times New Roman" w:cs="Times New Roman"/>
          <w:b/>
          <w:bCs/>
        </w:rPr>
        <w:tab/>
        <w:t>Расчет – обоснование (начальной) максимальной цены контракта</w:t>
      </w:r>
    </w:p>
    <w:p w14:paraId="0BA23F42" w14:textId="038FFA73" w:rsidR="0092539B" w:rsidRPr="00FC1115" w:rsidRDefault="0092539B" w:rsidP="0092539B">
      <w:pPr>
        <w:pStyle w:val="a5"/>
        <w:spacing w:line="276" w:lineRule="auto"/>
        <w:ind w:left="862"/>
        <w:jc w:val="both"/>
        <w:rPr>
          <w:rFonts w:ascii="Times New Roman" w:eastAsia="Times New Roman" w:hAnsi="Times New Roman" w:cs="Times New Roman"/>
          <w:b/>
          <w:color w:val="2E74B5" w:themeColor="accent1" w:themeShade="BF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         </w:t>
      </w:r>
      <w:r w:rsidR="005A793C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                   </w:t>
      </w:r>
      <w:r w:rsidRPr="00FC1115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 на </w:t>
      </w:r>
      <w:bookmarkStart w:id="0" w:name="_GoBack"/>
      <w:r w:rsidRPr="00FC1115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поставку </w:t>
      </w:r>
      <w:r w:rsidR="005A793C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мебели ученической </w:t>
      </w:r>
      <w:r w:rsidRPr="00FC1115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для нужд ГБОУ </w:t>
      </w:r>
      <w:r w:rsidR="005A793C">
        <w:rPr>
          <w:rFonts w:ascii="Times New Roman" w:eastAsia="Times New Roman" w:hAnsi="Times New Roman" w:cs="Times New Roman"/>
          <w:b/>
          <w:color w:val="2E74B5" w:themeColor="accent1" w:themeShade="BF"/>
        </w:rPr>
        <w:t>гимназии</w:t>
      </w:r>
      <w:r w:rsidRPr="00FC1115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 № </w:t>
      </w:r>
      <w:r w:rsidR="005A793C">
        <w:rPr>
          <w:rFonts w:ascii="Times New Roman" w:eastAsia="Times New Roman" w:hAnsi="Times New Roman" w:cs="Times New Roman"/>
          <w:b/>
          <w:color w:val="2E74B5" w:themeColor="accent1" w:themeShade="BF"/>
        </w:rPr>
        <w:t>406</w:t>
      </w:r>
      <w:r w:rsidRPr="00FC1115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 Пушкинского района Санкт-Петербурга</w:t>
      </w:r>
      <w:r w:rsidR="005A793C">
        <w:rPr>
          <w:rFonts w:ascii="Times New Roman" w:eastAsia="Times New Roman" w:hAnsi="Times New Roman" w:cs="Times New Roman"/>
          <w:b/>
          <w:color w:val="2E74B5" w:themeColor="accent1" w:themeShade="BF"/>
        </w:rPr>
        <w:t xml:space="preserve"> в 2026г.</w:t>
      </w:r>
    </w:p>
    <w:bookmarkEnd w:id="0"/>
    <w:p w14:paraId="6A616D1D" w14:textId="77777777" w:rsidR="0092539B" w:rsidRPr="00FC1115" w:rsidRDefault="0092539B" w:rsidP="0092539B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6A3DCD5" w14:textId="77777777" w:rsidR="0092539B" w:rsidRPr="00FC1115" w:rsidRDefault="0092539B" w:rsidP="0092539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C1115">
        <w:rPr>
          <w:rFonts w:ascii="Times New Roman" w:eastAsia="Times New Roman" w:hAnsi="Times New Roman" w:cs="Times New Roman"/>
          <w:sz w:val="20"/>
          <w:szCs w:val="20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</w:t>
      </w:r>
      <w:hyperlink r:id="rId9" w:tooltip="&quot;Об утверждении Методических рекомендаций по применению методов определения начальной (максимальной) цены ...&quot;&#10;Приказ Минэкономразвития России от 02.10.2013 N 567&#10;Статус: действует с 01.01.2014" w:history="1">
        <w:r w:rsidRPr="00FC1115">
          <w:rPr>
            <w:rStyle w:val="a9"/>
            <w:rFonts w:ascii="Times New Roman" w:eastAsia="Times New Roman" w:hAnsi="Times New Roman"/>
            <w:sz w:val="20"/>
            <w:szCs w:val="20"/>
          </w:rPr>
          <w:t>от 02.10.2013 № 567</w:t>
        </w:r>
      </w:hyperlink>
      <w:r w:rsidRPr="00FC1115">
        <w:rPr>
          <w:rFonts w:ascii="Times New Roman" w:eastAsia="Times New Roman" w:hAnsi="Times New Roman" w:cs="Times New Roman"/>
          <w:sz w:val="20"/>
          <w:szCs w:val="20"/>
        </w:rPr>
        <w:t>, посредством применения нормативного метода.</w:t>
      </w:r>
    </w:p>
    <w:p w14:paraId="475BB56A" w14:textId="0CADF9F3" w:rsidR="0092539B" w:rsidRPr="00FC1115" w:rsidRDefault="0092539B" w:rsidP="0092539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C1115">
        <w:rPr>
          <w:rFonts w:ascii="Times New Roman" w:eastAsia="Times New Roman" w:hAnsi="Times New Roman" w:cs="Times New Roman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10" w:tooltip="&quot;Об утверждении Порядка уведомления работниками Пенсионного фонда Российской Федерации и его ...&quot;&#10;Постановление Правления ПФР от 15.06.2016 N 489п&#10;Статус: действующая редакция (действ. с 17.02.2019)" w:history="1">
        <w:r w:rsidRPr="00FC1115">
          <w:rPr>
            <w:rStyle w:val="a9"/>
            <w:rFonts w:ascii="Times New Roman" w:eastAsia="Times New Roman" w:hAnsi="Times New Roman"/>
            <w:color w:val="0000AA"/>
            <w:sz w:val="20"/>
            <w:szCs w:val="20"/>
          </w:rPr>
          <w:t>от 15.06.2016 № 489</w:t>
        </w:r>
      </w:hyperlink>
      <w:r w:rsidRPr="00FC1115"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</w:t>
      </w:r>
      <w:r w:rsidR="002A05FF">
        <w:rPr>
          <w:rFonts w:ascii="Times New Roman" w:eastAsia="Times New Roman" w:hAnsi="Times New Roman" w:cs="Times New Roman"/>
          <w:sz w:val="20"/>
          <w:szCs w:val="20"/>
        </w:rPr>
        <w:t>08.04</w:t>
      </w:r>
      <w:r w:rsidR="0077705C">
        <w:rPr>
          <w:rFonts w:ascii="Times New Roman" w:eastAsia="Times New Roman" w:hAnsi="Times New Roman" w:cs="Times New Roman"/>
          <w:sz w:val="20"/>
          <w:szCs w:val="20"/>
        </w:rPr>
        <w:t>.2026</w:t>
      </w:r>
      <w:r w:rsidRPr="00FC1115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2A05FF">
        <w:rPr>
          <w:rFonts w:ascii="Times New Roman" w:eastAsia="Times New Roman" w:hAnsi="Times New Roman" w:cs="Times New Roman"/>
          <w:sz w:val="20"/>
          <w:szCs w:val="20"/>
        </w:rPr>
        <w:t>221</w:t>
      </w:r>
      <w:r w:rsidRPr="00FC1115">
        <w:rPr>
          <w:rFonts w:ascii="Times New Roman" w:eastAsia="Times New Roman" w:hAnsi="Times New Roman" w:cs="Times New Roman"/>
          <w:sz w:val="20"/>
          <w:szCs w:val="20"/>
        </w:rPr>
        <w:t>-р «О внесении изменения в распоряжение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244B7BC6" w14:textId="77777777" w:rsidR="0092539B" w:rsidRPr="00FC1115" w:rsidRDefault="0092539B" w:rsidP="0092539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5725" w:type="dxa"/>
        <w:jc w:val="center"/>
        <w:tblLook w:val="04A0" w:firstRow="1" w:lastRow="0" w:firstColumn="1" w:lastColumn="0" w:noHBand="0" w:noVBand="1"/>
      </w:tblPr>
      <w:tblGrid>
        <w:gridCol w:w="940"/>
        <w:gridCol w:w="2594"/>
        <w:gridCol w:w="2410"/>
        <w:gridCol w:w="2835"/>
        <w:gridCol w:w="736"/>
        <w:gridCol w:w="877"/>
        <w:gridCol w:w="2923"/>
        <w:gridCol w:w="2410"/>
      </w:tblGrid>
      <w:tr w:rsidR="0092539B" w:rsidRPr="00FC1115" w14:paraId="4E99D7B8" w14:textId="77777777" w:rsidTr="00EB160B">
        <w:trPr>
          <w:trHeight w:val="300"/>
          <w:jc w:val="center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D833B7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14:paraId="4744FD0C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59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ACA215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Код в Каталоге товаров, работ, услуг (КТРУ)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D2C89C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Конечное каталожное наименование (ККН)</w:t>
            </w:r>
          </w:p>
        </w:tc>
        <w:tc>
          <w:tcPr>
            <w:tcW w:w="44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66DF5D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Заказчика</w:t>
            </w:r>
          </w:p>
        </w:tc>
        <w:tc>
          <w:tcPr>
            <w:tcW w:w="292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93D2B1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1115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06BD52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Стоимость, </w:t>
            </w:r>
          </w:p>
        </w:tc>
      </w:tr>
      <w:tr w:rsidR="0092539B" w:rsidRPr="00FC1115" w14:paraId="36D51E02" w14:textId="77777777" w:rsidTr="00EB160B">
        <w:trPr>
          <w:trHeight w:val="678"/>
          <w:jc w:val="center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F57B04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D4C1B" w14:textId="77777777" w:rsidR="0092539B" w:rsidRPr="00FC1115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D60D5" w14:textId="77777777" w:rsidR="0092539B" w:rsidRPr="00FC1115" w:rsidRDefault="0092539B" w:rsidP="00F22A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8879E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подлежащего поставке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7BA19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B3B1C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2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75579" w14:textId="77777777" w:rsidR="0092539B" w:rsidRPr="00FC1115" w:rsidRDefault="0092539B" w:rsidP="00F22AE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C6D48F" w14:textId="77777777" w:rsidR="0092539B" w:rsidRPr="00FC1115" w:rsidRDefault="0092539B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sz w:val="20"/>
                <w:szCs w:val="20"/>
              </w:rPr>
              <w:t>руб., с НДС</w:t>
            </w:r>
          </w:p>
        </w:tc>
      </w:tr>
      <w:tr w:rsidR="0092539B" w:rsidRPr="00FC1115" w14:paraId="16D93FD6" w14:textId="77777777" w:rsidTr="00EB160B">
        <w:trPr>
          <w:trHeight w:val="708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D0513" w14:textId="03F37462" w:rsidR="0092539B" w:rsidRPr="002A05FF" w:rsidRDefault="00263C61" w:rsidP="00D369B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C61">
              <w:rPr>
                <w:rFonts w:ascii="Times New Roman" w:eastAsia="Times New Roman" w:hAnsi="Times New Roman" w:cs="Times New Roman"/>
                <w:sz w:val="20"/>
                <w:szCs w:val="20"/>
              </w:rPr>
              <w:t>576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87548" w14:textId="3A6D3A8A" w:rsidR="0092539B" w:rsidRPr="00FC1115" w:rsidRDefault="00263C61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C61">
              <w:rPr>
                <w:rFonts w:ascii="Times New Roman" w:eastAsia="Times New Roman" w:hAnsi="Times New Roman" w:cs="Times New Roman"/>
                <w:sz w:val="20"/>
                <w:szCs w:val="20"/>
              </w:rPr>
              <w:t>31.01.11.150-00000020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81AA8" w14:textId="1AAF492F" w:rsidR="0092539B" w:rsidRPr="00FC1115" w:rsidRDefault="00263C61" w:rsidP="00D369B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C61">
              <w:rPr>
                <w:rFonts w:ascii="Times New Roman" w:eastAsia="Times New Roman" w:hAnsi="Times New Roman" w:cs="Times New Roman"/>
                <w:sz w:val="20"/>
                <w:szCs w:val="20"/>
              </w:rPr>
              <w:t>31.01.11.152-017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36E28" w14:textId="0E52F082" w:rsidR="0092539B" w:rsidRPr="00FC1115" w:rsidRDefault="00263C61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C61">
              <w:rPr>
                <w:rFonts w:ascii="Times New Roman" w:eastAsia="Times New Roman" w:hAnsi="Times New Roman" w:cs="Times New Roman"/>
                <w:sz w:val="20"/>
                <w:szCs w:val="20"/>
              </w:rPr>
              <w:t>Стулья ученические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5C72D" w14:textId="6A75F6C3" w:rsidR="0092539B" w:rsidRPr="00FC1115" w:rsidRDefault="002A05FF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6F099" w14:textId="518DE78C" w:rsidR="0092539B" w:rsidRPr="0077705C" w:rsidRDefault="0069044C" w:rsidP="006904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902F6" w14:textId="55FFBC11" w:rsidR="0092539B" w:rsidRPr="00FC1115" w:rsidRDefault="00263C61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C6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6904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63C61">
              <w:rPr>
                <w:rFonts w:ascii="Times New Roman" w:eastAsia="Times New Roman" w:hAnsi="Times New Roman" w:cs="Times New Roman"/>
                <w:sz w:val="20"/>
                <w:szCs w:val="20"/>
              </w:rPr>
              <w:t>638.33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A367FE" w14:textId="77CC7AED" w:rsidR="0092539B" w:rsidRPr="00FC1115" w:rsidRDefault="0069044C" w:rsidP="00F22A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76 511,57</w:t>
            </w:r>
          </w:p>
        </w:tc>
      </w:tr>
      <w:tr w:rsidR="00EB160B" w:rsidRPr="00FC1115" w14:paraId="1FAF598F" w14:textId="77777777" w:rsidTr="005D18AC">
        <w:trPr>
          <w:trHeight w:val="708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8D8D8" w14:textId="48BE3912" w:rsidR="00EB160B" w:rsidRDefault="0069044C" w:rsidP="00EB16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044C">
              <w:rPr>
                <w:rFonts w:ascii="Times New Roman" w:eastAsia="Times New Roman" w:hAnsi="Times New Roman" w:cs="Times New Roman"/>
                <w:sz w:val="20"/>
                <w:szCs w:val="20"/>
              </w:rPr>
              <w:t>596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3CEF3" w14:textId="2AFF1E5F" w:rsidR="00EB160B" w:rsidRPr="002A05FF" w:rsidRDefault="0069044C" w:rsidP="00EB16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044C">
              <w:rPr>
                <w:rFonts w:ascii="Times New Roman" w:eastAsia="Times New Roman" w:hAnsi="Times New Roman" w:cs="Times New Roman"/>
                <w:sz w:val="20"/>
                <w:szCs w:val="20"/>
              </w:rPr>
              <w:t>31.01.12.122-00000006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7437A" w14:textId="1DFE43EC" w:rsidR="00EB160B" w:rsidRPr="002A05FF" w:rsidRDefault="0069044C" w:rsidP="00EB16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044C">
              <w:rPr>
                <w:rFonts w:ascii="Times New Roman" w:eastAsia="Times New Roman" w:hAnsi="Times New Roman" w:cs="Times New Roman"/>
                <w:sz w:val="20"/>
                <w:szCs w:val="20"/>
              </w:rPr>
              <w:t>31.01.12.122-064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47B43" w14:textId="41C09833" w:rsidR="00EB160B" w:rsidRPr="002A05FF" w:rsidRDefault="00263C61" w:rsidP="00EB16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C61">
              <w:rPr>
                <w:rFonts w:ascii="Times New Roman" w:eastAsia="Times New Roman" w:hAnsi="Times New Roman" w:cs="Times New Roman"/>
                <w:sz w:val="20"/>
                <w:szCs w:val="20"/>
              </w:rPr>
              <w:t>Столы ученические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967F3" w14:textId="2CCBE4DF" w:rsidR="00EB160B" w:rsidRDefault="00EB160B" w:rsidP="00EB16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58801" w14:textId="4509976C" w:rsidR="00EB160B" w:rsidRDefault="0069044C" w:rsidP="00EB16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F6715" w14:textId="5B4E33FE" w:rsidR="00EB160B" w:rsidRPr="002A05FF" w:rsidRDefault="0069044C" w:rsidP="00EB16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044C">
              <w:rPr>
                <w:rFonts w:ascii="Times New Roman" w:eastAsia="Times New Roman" w:hAnsi="Times New Roman" w:cs="Times New Roman"/>
                <w:sz w:val="20"/>
                <w:szCs w:val="20"/>
              </w:rPr>
              <w:t>9735.00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2251F7" w14:textId="72097580" w:rsidR="00EB160B" w:rsidRDefault="0069044C" w:rsidP="00EB160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262 845,00</w:t>
            </w:r>
          </w:p>
        </w:tc>
      </w:tr>
      <w:tr w:rsidR="00EB160B" w:rsidRPr="00FC1115" w14:paraId="6D289394" w14:textId="77777777" w:rsidTr="00EB160B">
        <w:trPr>
          <w:trHeight w:val="300"/>
          <w:jc w:val="center"/>
        </w:trPr>
        <w:tc>
          <w:tcPr>
            <w:tcW w:w="133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2AFF0" w14:textId="5113FF21" w:rsidR="00EB160B" w:rsidRPr="00FC1115" w:rsidRDefault="00EB160B" w:rsidP="00EB16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C11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D450B1" w14:textId="34AE8172" w:rsidR="00EB160B" w:rsidRPr="00FC1115" w:rsidRDefault="0069044C" w:rsidP="00537CD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339 356,57</w:t>
            </w:r>
          </w:p>
        </w:tc>
      </w:tr>
    </w:tbl>
    <w:p w14:paraId="48B28994" w14:textId="77777777" w:rsidR="0092539B" w:rsidRPr="00FC1115" w:rsidRDefault="0092539B" w:rsidP="0092539B">
      <w:pPr>
        <w:jc w:val="center"/>
        <w:rPr>
          <w:rFonts w:ascii="Times New Roman" w:eastAsia="Times New Roman" w:hAnsi="Times New Roman" w:cs="Times New Roman"/>
          <w:b/>
        </w:rPr>
      </w:pPr>
    </w:p>
    <w:p w14:paraId="058BB230" w14:textId="41B2224E" w:rsidR="0092539B" w:rsidRDefault="0092539B" w:rsidP="00CC7E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C1115">
        <w:rPr>
          <w:rFonts w:ascii="Times New Roman" w:hAnsi="Times New Roman" w:cs="Times New Roman"/>
        </w:rPr>
        <w:t>Расчет составил Специалист по закупкам _______________</w:t>
      </w:r>
      <w:r w:rsidR="0069044C">
        <w:rPr>
          <w:rFonts w:ascii="Times New Roman" w:hAnsi="Times New Roman" w:cs="Times New Roman"/>
        </w:rPr>
        <w:t>Ю.Н. И</w:t>
      </w:r>
      <w:r w:rsidR="00CC7EFC">
        <w:rPr>
          <w:rFonts w:ascii="Times New Roman" w:hAnsi="Times New Roman" w:cs="Times New Roman"/>
        </w:rPr>
        <w:t>ващенко</w:t>
      </w:r>
    </w:p>
    <w:p w14:paraId="4F852390" w14:textId="77777777" w:rsidR="00CC7EFC" w:rsidRPr="007C1100" w:rsidRDefault="00CC7EFC" w:rsidP="00CC7EFC">
      <w:pPr>
        <w:autoSpaceDE w:val="0"/>
        <w:autoSpaceDN w:val="0"/>
        <w:adjustRightInd w:val="0"/>
        <w:rPr>
          <w:rFonts w:ascii="Times New Roman" w:hAnsi="Times New Roman" w:cs="Times New Roman"/>
        </w:rPr>
        <w:sectPr w:rsidR="00CC7EFC" w:rsidRPr="007C1100" w:rsidSect="007C1100">
          <w:headerReference w:type="default" r:id="rId11"/>
          <w:headerReference w:type="first" r:id="rId12"/>
          <w:pgSz w:w="16838" w:h="11906" w:orient="landscape"/>
          <w:pgMar w:top="426" w:right="567" w:bottom="567" w:left="425" w:header="0" w:footer="0" w:gutter="0"/>
          <w:cols w:space="720"/>
          <w:noEndnote/>
          <w:titlePg/>
          <w:docGrid w:linePitch="360"/>
        </w:sectPr>
      </w:pPr>
    </w:p>
    <w:p w14:paraId="1917CFC8" w14:textId="0BEBD7D8" w:rsidR="00BE3825" w:rsidRPr="00FC1115" w:rsidRDefault="00BE3825" w:rsidP="00CC7EFC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sectPr w:rsidR="00BE3825" w:rsidRPr="00FC1115" w:rsidSect="00363C9E">
      <w:headerReference w:type="default" r:id="rId13"/>
      <w:headerReference w:type="first" r:id="rId14"/>
      <w:pgSz w:w="11906" w:h="16838"/>
      <w:pgMar w:top="568" w:right="566" w:bottom="426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229B1A" w14:textId="77777777" w:rsidR="0061312C" w:rsidRDefault="0061312C" w:rsidP="0035503B">
      <w:r>
        <w:separator/>
      </w:r>
    </w:p>
  </w:endnote>
  <w:endnote w:type="continuationSeparator" w:id="0">
    <w:p w14:paraId="7AC14D28" w14:textId="77777777" w:rsidR="0061312C" w:rsidRDefault="0061312C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0106FC" w14:textId="77777777" w:rsidR="0061312C" w:rsidRDefault="0061312C" w:rsidP="0035503B">
      <w:r>
        <w:separator/>
      </w:r>
    </w:p>
  </w:footnote>
  <w:footnote w:type="continuationSeparator" w:id="0">
    <w:p w14:paraId="7E84DA9F" w14:textId="77777777" w:rsidR="0061312C" w:rsidRDefault="0061312C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429C15" w14:textId="77777777" w:rsidR="006E7E70" w:rsidRDefault="006E7E70">
    <w:pPr>
      <w:pStyle w:val="a3"/>
      <w:jc w:val="center"/>
    </w:pPr>
  </w:p>
  <w:p w14:paraId="276AAF84" w14:textId="77777777" w:rsidR="006E7E70" w:rsidRDefault="006E7E70">
    <w:pPr>
      <w:pStyle w:val="a3"/>
      <w:jc w:val="center"/>
    </w:pPr>
  </w:p>
  <w:p w14:paraId="42DC2548" w14:textId="77777777" w:rsidR="006E7E70" w:rsidRDefault="0061312C">
    <w:pPr>
      <w:pStyle w:val="a3"/>
      <w:jc w:val="center"/>
    </w:pPr>
    <w:sdt>
      <w:sdtPr>
        <w:id w:val="-1097090844"/>
        <w:docPartObj>
          <w:docPartGallery w:val="Page Numbers (Top of Page)"/>
          <w:docPartUnique/>
        </w:docPartObj>
      </w:sdtPr>
      <w:sdtEndPr/>
      <w:sdtContent>
        <w:r w:rsidR="006E7E70">
          <w:fldChar w:fldCharType="begin"/>
        </w:r>
        <w:r w:rsidR="006E7E70">
          <w:instrText>PAGE   \* MERGEFORMAT</w:instrText>
        </w:r>
        <w:r w:rsidR="006E7E70">
          <w:fldChar w:fldCharType="separate"/>
        </w:r>
        <w:r w:rsidR="0069044C">
          <w:rPr>
            <w:noProof/>
          </w:rPr>
          <w:t>2</w:t>
        </w:r>
        <w:r w:rsidR="006E7E70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393FE5" w14:textId="77777777" w:rsidR="006E7E70" w:rsidRDefault="006E7E70">
    <w:pPr>
      <w:pStyle w:val="a3"/>
      <w:jc w:val="center"/>
    </w:pPr>
  </w:p>
  <w:p w14:paraId="0A550199" w14:textId="77777777" w:rsidR="006E7E70" w:rsidRDefault="006E7E70">
    <w:pPr>
      <w:pStyle w:val="a3"/>
      <w:jc w:val="center"/>
    </w:pPr>
  </w:p>
  <w:p w14:paraId="7A2AF00B" w14:textId="77777777" w:rsidR="006E7E70" w:rsidRDefault="006E7E70">
    <w:pPr>
      <w:pStyle w:val="a3"/>
      <w:jc w:val="center"/>
    </w:pPr>
  </w:p>
  <w:p w14:paraId="5C47CF4E" w14:textId="77777777" w:rsidR="006E7E70" w:rsidRDefault="006E7E70">
    <w:pPr>
      <w:pStyle w:val="a3"/>
      <w:jc w:val="center"/>
    </w:pPr>
  </w:p>
  <w:p w14:paraId="49E8C02C" w14:textId="77777777" w:rsidR="006E7E70" w:rsidRDefault="006E7E7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000" w14:textId="77777777" w:rsidR="006E7E70" w:rsidRDefault="006E7E70">
    <w:pPr>
      <w:pStyle w:val="a3"/>
      <w:jc w:val="center"/>
    </w:pPr>
  </w:p>
  <w:p w14:paraId="484A0E31" w14:textId="77777777" w:rsidR="006E7E70" w:rsidRDefault="006E7E70">
    <w:pPr>
      <w:pStyle w:val="a3"/>
      <w:jc w:val="center"/>
    </w:pPr>
  </w:p>
  <w:p w14:paraId="5C0F3E7F" w14:textId="73B92E2E" w:rsidR="006E7E70" w:rsidRDefault="0061312C">
    <w:pPr>
      <w:pStyle w:val="a3"/>
      <w:jc w:val="center"/>
    </w:pPr>
    <w:sdt>
      <w:sdtPr>
        <w:id w:val="1861629514"/>
        <w:docPartObj>
          <w:docPartGallery w:val="Page Numbers (Top of Page)"/>
          <w:docPartUnique/>
        </w:docPartObj>
      </w:sdtPr>
      <w:sdtEndPr/>
      <w:sdtContent>
        <w:r w:rsidR="006E7E70">
          <w:fldChar w:fldCharType="begin"/>
        </w:r>
        <w:r w:rsidR="006E7E70">
          <w:instrText>PAGE   \* MERGEFORMAT</w:instrText>
        </w:r>
        <w:r w:rsidR="006E7E70">
          <w:fldChar w:fldCharType="separate"/>
        </w:r>
        <w:r w:rsidR="00363C9E">
          <w:rPr>
            <w:noProof/>
          </w:rPr>
          <w:t>10</w:t>
        </w:r>
        <w:r w:rsidR="006E7E70">
          <w:rPr>
            <w:noProof/>
          </w:rPr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8569FA" w14:textId="77777777" w:rsidR="006E7E70" w:rsidRDefault="006E7E70">
    <w:pPr>
      <w:pStyle w:val="a3"/>
      <w:jc w:val="center"/>
    </w:pPr>
  </w:p>
  <w:p w14:paraId="3C3F8911" w14:textId="77777777" w:rsidR="006E7E70" w:rsidRDefault="006E7E70">
    <w:pPr>
      <w:pStyle w:val="a3"/>
      <w:jc w:val="center"/>
    </w:pPr>
  </w:p>
  <w:p w14:paraId="6C7A24B8" w14:textId="5D66E12B" w:rsidR="006E7E70" w:rsidRDefault="006E7E70">
    <w:pPr>
      <w:pStyle w:val="a3"/>
      <w:jc w:val="center"/>
    </w:pPr>
  </w:p>
  <w:p w14:paraId="4ED92468" w14:textId="77777777" w:rsidR="006E7E70" w:rsidRDefault="006E7E70">
    <w:pPr>
      <w:pStyle w:val="a3"/>
      <w:jc w:val="center"/>
    </w:pPr>
  </w:p>
  <w:p w14:paraId="24DF94FE" w14:textId="77777777" w:rsidR="006E7E70" w:rsidRDefault="006E7E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>
    <w:nsid w:val="2B5D44EE"/>
    <w:multiLevelType w:val="hybridMultilevel"/>
    <w:tmpl w:val="622499A0"/>
    <w:lvl w:ilvl="0" w:tplc="8A36DF26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A63CE3"/>
    <w:multiLevelType w:val="hybridMultilevel"/>
    <w:tmpl w:val="98D6ED56"/>
    <w:lvl w:ilvl="0" w:tplc="9FBA49A4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4138513E"/>
    <w:multiLevelType w:val="hybridMultilevel"/>
    <w:tmpl w:val="EA8EED88"/>
    <w:lvl w:ilvl="0" w:tplc="9C3C1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5E897D2F"/>
    <w:multiLevelType w:val="hybridMultilevel"/>
    <w:tmpl w:val="7A7A1986"/>
    <w:lvl w:ilvl="0" w:tplc="93745CE6">
      <w:start w:val="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1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FC20D7C"/>
    <w:multiLevelType w:val="hybridMultilevel"/>
    <w:tmpl w:val="D312E6A6"/>
    <w:lvl w:ilvl="0" w:tplc="27D46BB0">
      <w:start w:val="1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0"/>
  </w:num>
  <w:num w:numId="4">
    <w:abstractNumId w:val="31"/>
  </w:num>
  <w:num w:numId="5">
    <w:abstractNumId w:val="25"/>
  </w:num>
  <w:num w:numId="6">
    <w:abstractNumId w:val="32"/>
  </w:num>
  <w:num w:numId="7">
    <w:abstractNumId w:val="33"/>
  </w:num>
  <w:num w:numId="8">
    <w:abstractNumId w:val="26"/>
  </w:num>
  <w:num w:numId="9">
    <w:abstractNumId w:val="22"/>
  </w:num>
  <w:num w:numId="10">
    <w:abstractNumId w:val="24"/>
  </w:num>
  <w:num w:numId="11">
    <w:abstractNumId w:val="23"/>
  </w:num>
  <w:num w:numId="12">
    <w:abstractNumId w:val="34"/>
  </w:num>
  <w:num w:numId="13">
    <w:abstractNumId w:val="29"/>
  </w:num>
  <w:num w:numId="14">
    <w:abstractNumId w:val="30"/>
  </w:num>
  <w:num w:numId="15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741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56813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63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543D"/>
    <w:rsid w:val="000C6E1B"/>
    <w:rsid w:val="000C734B"/>
    <w:rsid w:val="000D0AEC"/>
    <w:rsid w:val="000D0B3A"/>
    <w:rsid w:val="000D1844"/>
    <w:rsid w:val="000D19CE"/>
    <w:rsid w:val="000D3AAD"/>
    <w:rsid w:val="000D419B"/>
    <w:rsid w:val="000D4666"/>
    <w:rsid w:val="000D67A6"/>
    <w:rsid w:val="000D717A"/>
    <w:rsid w:val="000D794E"/>
    <w:rsid w:val="000D7ED2"/>
    <w:rsid w:val="000E0484"/>
    <w:rsid w:val="000E1715"/>
    <w:rsid w:val="000E2129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1ECC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81A"/>
    <w:rsid w:val="00124EF3"/>
    <w:rsid w:val="001254F9"/>
    <w:rsid w:val="00125CF8"/>
    <w:rsid w:val="001261D9"/>
    <w:rsid w:val="00127AE6"/>
    <w:rsid w:val="001309F4"/>
    <w:rsid w:val="00130CA5"/>
    <w:rsid w:val="00130E55"/>
    <w:rsid w:val="00131F5E"/>
    <w:rsid w:val="0013255D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7C4"/>
    <w:rsid w:val="001419BE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0F9E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4DB3"/>
    <w:rsid w:val="0019503C"/>
    <w:rsid w:val="001961ED"/>
    <w:rsid w:val="001962C0"/>
    <w:rsid w:val="00196C6B"/>
    <w:rsid w:val="00196F62"/>
    <w:rsid w:val="001A069C"/>
    <w:rsid w:val="001A0AF8"/>
    <w:rsid w:val="001A12A9"/>
    <w:rsid w:val="001A14FA"/>
    <w:rsid w:val="001A164C"/>
    <w:rsid w:val="001A22A9"/>
    <w:rsid w:val="001A29BA"/>
    <w:rsid w:val="001A452B"/>
    <w:rsid w:val="001A48F2"/>
    <w:rsid w:val="001A4DC7"/>
    <w:rsid w:val="001A5785"/>
    <w:rsid w:val="001A660A"/>
    <w:rsid w:val="001A702E"/>
    <w:rsid w:val="001A719E"/>
    <w:rsid w:val="001B0775"/>
    <w:rsid w:val="001B1C7F"/>
    <w:rsid w:val="001B26AB"/>
    <w:rsid w:val="001B4EFF"/>
    <w:rsid w:val="001B6FF0"/>
    <w:rsid w:val="001B76DD"/>
    <w:rsid w:val="001B7B5A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39A6"/>
    <w:rsid w:val="001F3DED"/>
    <w:rsid w:val="001F44C1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554C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C61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05FF"/>
    <w:rsid w:val="002A17D6"/>
    <w:rsid w:val="002A18D4"/>
    <w:rsid w:val="002A2D04"/>
    <w:rsid w:val="002A3B2D"/>
    <w:rsid w:val="002A46EB"/>
    <w:rsid w:val="002A620A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3D58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C9E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DC8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2B31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4A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3C7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2FD2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226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0127"/>
    <w:rsid w:val="004D1ED7"/>
    <w:rsid w:val="004D1EFC"/>
    <w:rsid w:val="004D39B8"/>
    <w:rsid w:val="004D3CB5"/>
    <w:rsid w:val="004D474F"/>
    <w:rsid w:val="004D4EA8"/>
    <w:rsid w:val="004D518E"/>
    <w:rsid w:val="004D60E7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4C17"/>
    <w:rsid w:val="00535749"/>
    <w:rsid w:val="00535FA7"/>
    <w:rsid w:val="00536BB2"/>
    <w:rsid w:val="0053716C"/>
    <w:rsid w:val="00537CD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3F39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76D3"/>
    <w:rsid w:val="005A793C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2DD4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4593"/>
    <w:rsid w:val="006063D0"/>
    <w:rsid w:val="00607D00"/>
    <w:rsid w:val="00607ED2"/>
    <w:rsid w:val="00607FAD"/>
    <w:rsid w:val="00610205"/>
    <w:rsid w:val="0061312C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794"/>
    <w:rsid w:val="00627C48"/>
    <w:rsid w:val="00627D03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1882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44C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1DA1"/>
    <w:rsid w:val="006A3A87"/>
    <w:rsid w:val="006A3B23"/>
    <w:rsid w:val="006A46C7"/>
    <w:rsid w:val="006A693C"/>
    <w:rsid w:val="006A7339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0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E7E70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6CE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249C"/>
    <w:rsid w:val="0077328B"/>
    <w:rsid w:val="00773ABD"/>
    <w:rsid w:val="00773B4D"/>
    <w:rsid w:val="007750F1"/>
    <w:rsid w:val="00775316"/>
    <w:rsid w:val="007754D8"/>
    <w:rsid w:val="007755CD"/>
    <w:rsid w:val="0077705C"/>
    <w:rsid w:val="007778EA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3607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1100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AD"/>
    <w:rsid w:val="0086448A"/>
    <w:rsid w:val="00864E7E"/>
    <w:rsid w:val="00865EA0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1A5"/>
    <w:rsid w:val="008E4309"/>
    <w:rsid w:val="008E4399"/>
    <w:rsid w:val="008E4818"/>
    <w:rsid w:val="008E4A07"/>
    <w:rsid w:val="008E700E"/>
    <w:rsid w:val="008E7189"/>
    <w:rsid w:val="008E72A1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723"/>
    <w:rsid w:val="0091156F"/>
    <w:rsid w:val="00911F90"/>
    <w:rsid w:val="00912982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2F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155D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29D2"/>
    <w:rsid w:val="0098377F"/>
    <w:rsid w:val="00983CAF"/>
    <w:rsid w:val="009843F2"/>
    <w:rsid w:val="00985BF8"/>
    <w:rsid w:val="00986339"/>
    <w:rsid w:val="009876B7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4CB5"/>
    <w:rsid w:val="009C5786"/>
    <w:rsid w:val="009C5C65"/>
    <w:rsid w:val="009C6263"/>
    <w:rsid w:val="009C667F"/>
    <w:rsid w:val="009C66CC"/>
    <w:rsid w:val="009D0EE5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E8A"/>
    <w:rsid w:val="00A175A5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C6E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59EA"/>
    <w:rsid w:val="00A65A0F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1C2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1DA9"/>
    <w:rsid w:val="00AC350B"/>
    <w:rsid w:val="00AC359D"/>
    <w:rsid w:val="00AC3807"/>
    <w:rsid w:val="00AC3B2B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5DD"/>
    <w:rsid w:val="00AF469D"/>
    <w:rsid w:val="00AF4829"/>
    <w:rsid w:val="00AF4880"/>
    <w:rsid w:val="00AF4EAA"/>
    <w:rsid w:val="00AF529B"/>
    <w:rsid w:val="00AF5507"/>
    <w:rsid w:val="00AF6766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204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806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2F9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0BA3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C7EFC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E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9B7"/>
    <w:rsid w:val="00D36FED"/>
    <w:rsid w:val="00D379F0"/>
    <w:rsid w:val="00D403FF"/>
    <w:rsid w:val="00D413E7"/>
    <w:rsid w:val="00D4290A"/>
    <w:rsid w:val="00D43459"/>
    <w:rsid w:val="00D43733"/>
    <w:rsid w:val="00D44046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48D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7BE"/>
    <w:rsid w:val="00D87EDD"/>
    <w:rsid w:val="00D913D7"/>
    <w:rsid w:val="00D918C1"/>
    <w:rsid w:val="00D919D9"/>
    <w:rsid w:val="00D923AB"/>
    <w:rsid w:val="00D9273D"/>
    <w:rsid w:val="00D92A97"/>
    <w:rsid w:val="00D92E1C"/>
    <w:rsid w:val="00D935D0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25C"/>
    <w:rsid w:val="00DB6EFE"/>
    <w:rsid w:val="00DB7CF7"/>
    <w:rsid w:val="00DC0786"/>
    <w:rsid w:val="00DC1197"/>
    <w:rsid w:val="00DC207D"/>
    <w:rsid w:val="00DC2620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64CB"/>
    <w:rsid w:val="00EA79C6"/>
    <w:rsid w:val="00EA7F57"/>
    <w:rsid w:val="00EB12CA"/>
    <w:rsid w:val="00EB160B"/>
    <w:rsid w:val="00EB1ABD"/>
    <w:rsid w:val="00EB2516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4EA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4EA6"/>
    <w:rsid w:val="00F5568A"/>
    <w:rsid w:val="00F55808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0FF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4FFF"/>
    <w:rsid w:val="00FF5B7C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uiPriority w:val="99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5"/>
    <w:uiPriority w:val="34"/>
    <w:locked/>
    <w:rsid w:val="0085039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7">
    <w:name w:val="Body Text Indent 3"/>
    <w:basedOn w:val="a"/>
    <w:link w:val="38"/>
    <w:uiPriority w:val="99"/>
    <w:semiHidden/>
    <w:unhideWhenUsed/>
    <w:rsid w:val="00F0093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F00936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F0093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F0093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F00936"/>
  </w:style>
  <w:style w:type="paragraph" w:customStyle="1" w:styleId="xl65">
    <w:name w:val="xl65"/>
    <w:basedOn w:val="a"/>
    <w:rsid w:val="00F0093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numbering" w:customStyle="1" w:styleId="2e">
    <w:name w:val="Нет списка2"/>
    <w:next w:val="a2"/>
    <w:uiPriority w:val="99"/>
    <w:semiHidden/>
    <w:unhideWhenUsed/>
    <w:rsid w:val="00F00936"/>
  </w:style>
  <w:style w:type="paragraph" w:styleId="afff5">
    <w:name w:val="Title"/>
    <w:basedOn w:val="a"/>
    <w:link w:val="afff6"/>
    <w:uiPriority w:val="99"/>
    <w:qFormat/>
    <w:rsid w:val="00F00936"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character" w:customStyle="1" w:styleId="afff6">
    <w:name w:val="Название Знак"/>
    <w:basedOn w:val="a0"/>
    <w:link w:val="afff5"/>
    <w:uiPriority w:val="99"/>
    <w:rsid w:val="00F00936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F00936"/>
  </w:style>
  <w:style w:type="character" w:styleId="afff7">
    <w:name w:val="page number"/>
    <w:basedOn w:val="a0"/>
    <w:rsid w:val="00F00936"/>
  </w:style>
  <w:style w:type="paragraph" w:customStyle="1" w:styleId="afff8">
    <w:name w:val="Пункт б/н"/>
    <w:basedOn w:val="a"/>
    <w:semiHidden/>
    <w:rsid w:val="00F00936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rsid w:val="00F00936"/>
    <w:pPr>
      <w:keepNext/>
      <w:widowControl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rsid w:val="00F00936"/>
    <w:pPr>
      <w:widowControl/>
      <w:numPr>
        <w:ilvl w:val="1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rsid w:val="00F00936"/>
    <w:pPr>
      <w:widowControl/>
      <w:numPr>
        <w:ilvl w:val="2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rsid w:val="00F00936"/>
    <w:pPr>
      <w:widowControl/>
      <w:numPr>
        <w:ilvl w:val="3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2">
    <w:name w:val="Сетка таблицы1"/>
    <w:basedOn w:val="a1"/>
    <w:next w:val="afff4"/>
    <w:rsid w:val="00F0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annotation subject"/>
    <w:basedOn w:val="afff1"/>
    <w:next w:val="afff1"/>
    <w:link w:val="afffa"/>
    <w:uiPriority w:val="99"/>
    <w:semiHidden/>
    <w:unhideWhenUsed/>
    <w:rsid w:val="00F00936"/>
    <w:pPr>
      <w:widowControl/>
    </w:pPr>
    <w:rPr>
      <w:rFonts w:ascii="Times New Roman" w:eastAsia="Times New Roman" w:hAnsi="Times New Roman" w:cs="Times New Roman"/>
      <w:b/>
      <w:bCs/>
      <w:color w:val="auto"/>
      <w:lang w:val="x-none" w:bidi="ar-SA"/>
    </w:rPr>
  </w:style>
  <w:style w:type="character" w:customStyle="1" w:styleId="afffa">
    <w:name w:val="Тема примечания Знак"/>
    <w:basedOn w:val="afff2"/>
    <w:link w:val="afff9"/>
    <w:uiPriority w:val="99"/>
    <w:semiHidden/>
    <w:rsid w:val="00F00936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ru-RU" w:bidi="ru-RU"/>
    </w:rPr>
  </w:style>
  <w:style w:type="paragraph" w:customStyle="1" w:styleId="msonormal0">
    <w:name w:val="msonormal"/>
    <w:basedOn w:val="a"/>
    <w:rsid w:val="00F009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sid w:val="00F0093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87">
    <w:name w:val="xl87"/>
    <w:basedOn w:val="a"/>
    <w:rsid w:val="00F0093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F0093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styleId="afffb">
    <w:name w:val="Revision"/>
    <w:hidden/>
    <w:uiPriority w:val="99"/>
    <w:semiHidden/>
    <w:rsid w:val="00464510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uiPriority w:val="99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5"/>
    <w:uiPriority w:val="34"/>
    <w:locked/>
    <w:rsid w:val="0085039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7">
    <w:name w:val="Body Text Indent 3"/>
    <w:basedOn w:val="a"/>
    <w:link w:val="38"/>
    <w:uiPriority w:val="99"/>
    <w:semiHidden/>
    <w:unhideWhenUsed/>
    <w:rsid w:val="00F0093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F00936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F0093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F0093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F00936"/>
  </w:style>
  <w:style w:type="paragraph" w:customStyle="1" w:styleId="xl65">
    <w:name w:val="xl65"/>
    <w:basedOn w:val="a"/>
    <w:rsid w:val="00F0093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numbering" w:customStyle="1" w:styleId="2e">
    <w:name w:val="Нет списка2"/>
    <w:next w:val="a2"/>
    <w:uiPriority w:val="99"/>
    <w:semiHidden/>
    <w:unhideWhenUsed/>
    <w:rsid w:val="00F00936"/>
  </w:style>
  <w:style w:type="paragraph" w:styleId="afff5">
    <w:name w:val="Title"/>
    <w:basedOn w:val="a"/>
    <w:link w:val="afff6"/>
    <w:uiPriority w:val="99"/>
    <w:qFormat/>
    <w:rsid w:val="00F00936"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character" w:customStyle="1" w:styleId="afff6">
    <w:name w:val="Название Знак"/>
    <w:basedOn w:val="a0"/>
    <w:link w:val="afff5"/>
    <w:uiPriority w:val="99"/>
    <w:rsid w:val="00F00936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F00936"/>
  </w:style>
  <w:style w:type="character" w:styleId="afff7">
    <w:name w:val="page number"/>
    <w:basedOn w:val="a0"/>
    <w:rsid w:val="00F00936"/>
  </w:style>
  <w:style w:type="paragraph" w:customStyle="1" w:styleId="afff8">
    <w:name w:val="Пункт б/н"/>
    <w:basedOn w:val="a"/>
    <w:semiHidden/>
    <w:rsid w:val="00F00936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rsid w:val="00F00936"/>
    <w:pPr>
      <w:keepNext/>
      <w:widowControl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rsid w:val="00F00936"/>
    <w:pPr>
      <w:widowControl/>
      <w:numPr>
        <w:ilvl w:val="1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rsid w:val="00F00936"/>
    <w:pPr>
      <w:widowControl/>
      <w:numPr>
        <w:ilvl w:val="2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rsid w:val="00F00936"/>
    <w:pPr>
      <w:widowControl/>
      <w:numPr>
        <w:ilvl w:val="3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2">
    <w:name w:val="Сетка таблицы1"/>
    <w:basedOn w:val="a1"/>
    <w:next w:val="afff4"/>
    <w:rsid w:val="00F0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annotation subject"/>
    <w:basedOn w:val="afff1"/>
    <w:next w:val="afff1"/>
    <w:link w:val="afffa"/>
    <w:uiPriority w:val="99"/>
    <w:semiHidden/>
    <w:unhideWhenUsed/>
    <w:rsid w:val="00F00936"/>
    <w:pPr>
      <w:widowControl/>
    </w:pPr>
    <w:rPr>
      <w:rFonts w:ascii="Times New Roman" w:eastAsia="Times New Roman" w:hAnsi="Times New Roman" w:cs="Times New Roman"/>
      <w:b/>
      <w:bCs/>
      <w:color w:val="auto"/>
      <w:lang w:val="x-none" w:bidi="ar-SA"/>
    </w:rPr>
  </w:style>
  <w:style w:type="character" w:customStyle="1" w:styleId="afffa">
    <w:name w:val="Тема примечания Знак"/>
    <w:basedOn w:val="afff2"/>
    <w:link w:val="afff9"/>
    <w:uiPriority w:val="99"/>
    <w:semiHidden/>
    <w:rsid w:val="00F00936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ru-RU" w:bidi="ru-RU"/>
    </w:rPr>
  </w:style>
  <w:style w:type="paragraph" w:customStyle="1" w:styleId="msonormal0">
    <w:name w:val="msonormal"/>
    <w:basedOn w:val="a"/>
    <w:rsid w:val="00F009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sid w:val="00F0093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87">
    <w:name w:val="xl87"/>
    <w:basedOn w:val="a"/>
    <w:rsid w:val="00F0093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F0093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styleId="afffb">
    <w:name w:val="Revision"/>
    <w:hidden/>
    <w:uiPriority w:val="99"/>
    <w:semiHidden/>
    <w:rsid w:val="00464510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20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4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921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37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0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76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4269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2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70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4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0721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0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795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22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590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83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53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3980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1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14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6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0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478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5831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103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3415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56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8306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8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6947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6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3932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9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5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27331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6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9842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0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6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6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1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72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0837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5786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0212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2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03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9639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13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9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51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6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6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714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35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18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5802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5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2303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1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3531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9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785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6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3158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0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88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8593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3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53083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856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2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008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319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0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30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358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87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4208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8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201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8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3406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86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623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3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9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028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9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8875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60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3200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40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0984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2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707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2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8995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9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618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4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9164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5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8226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0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2965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7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6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8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1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78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35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7975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3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155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6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5687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6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4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8108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26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4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63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3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1238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5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517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35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688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5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8369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8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5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877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207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8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96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038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35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308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6540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3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kodeks://link/d?nd=420362644" TargetMode="External"/><Relationship Id="rId4" Type="http://schemas.microsoft.com/office/2007/relationships/stylesWithEffects" Target="stylesWithEffects.xml"/><Relationship Id="rId9" Type="http://schemas.openxmlformats.org/officeDocument/2006/relationships/hyperlink" Target="kodeks://link/d?nd=499052306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1A232-AEC0-4449-A842-6FB2DA8F7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 по закупкам</dc:creator>
  <cp:lastModifiedBy>Юлия</cp:lastModifiedBy>
  <cp:revision>2</cp:revision>
  <cp:lastPrinted>2026-06-03T10:30:00Z</cp:lastPrinted>
  <dcterms:created xsi:type="dcterms:W3CDTF">2026-06-03T11:17:00Z</dcterms:created>
  <dcterms:modified xsi:type="dcterms:W3CDTF">2026-06-03T11:17:00Z</dcterms:modified>
</cp:coreProperties>
</file>