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2B5" w:rsidRDefault="00A445B4" w:rsidP="00A445B4">
      <w:pPr>
        <w:autoSpaceDE w:val="0"/>
        <w:autoSpaceDN w:val="0"/>
        <w:adjustRightInd w:val="0"/>
        <w:spacing w:line="276" w:lineRule="auto"/>
        <w:jc w:val="center"/>
      </w:pPr>
      <w:r w:rsidRPr="000B7F0F">
        <w:t>Характеристики товара</w:t>
      </w:r>
    </w:p>
    <w:p w:rsidR="00D31943" w:rsidRDefault="00D31943" w:rsidP="00EC0612">
      <w:pPr>
        <w:autoSpaceDE w:val="0"/>
        <w:autoSpaceDN w:val="0"/>
        <w:adjustRightInd w:val="0"/>
        <w:spacing w:line="276" w:lineRule="auto"/>
        <w:jc w:val="center"/>
      </w:pPr>
    </w:p>
    <w:tbl>
      <w:tblPr>
        <w:tblW w:w="96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" w:type="dxa"/>
          <w:right w:w="6" w:type="dxa"/>
        </w:tblCellMar>
        <w:tblLook w:val="04A0" w:firstRow="1" w:lastRow="0" w:firstColumn="1" w:lastColumn="0" w:noHBand="0" w:noVBand="1"/>
      </w:tblPr>
      <w:tblGrid>
        <w:gridCol w:w="988"/>
        <w:gridCol w:w="6662"/>
        <w:gridCol w:w="851"/>
        <w:gridCol w:w="1134"/>
      </w:tblGrid>
      <w:tr w:rsidR="00EC0612" w:rsidRPr="003F1B78" w:rsidTr="00EC0612">
        <w:trPr>
          <w:trHeight w:val="20"/>
          <w:tblHeader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EC0612" w:rsidRPr="003F1B78" w:rsidRDefault="00EC0612" w:rsidP="00D31943">
            <w:pPr>
              <w:jc w:val="center"/>
              <w:rPr>
                <w:sz w:val="20"/>
                <w:szCs w:val="20"/>
              </w:rPr>
            </w:pPr>
            <w:r w:rsidRPr="003F1B78">
              <w:rPr>
                <w:sz w:val="20"/>
                <w:szCs w:val="20"/>
              </w:rPr>
              <w:t>1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C0612" w:rsidRPr="003F1B78" w:rsidRDefault="00EC0612" w:rsidP="00D31943">
            <w:pPr>
              <w:jc w:val="center"/>
              <w:rPr>
                <w:sz w:val="18"/>
                <w:szCs w:val="18"/>
              </w:rPr>
            </w:pPr>
            <w:r w:rsidRPr="003F1B78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0612" w:rsidRPr="003F1B78" w:rsidRDefault="00EC0612" w:rsidP="00D319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C0612" w:rsidRPr="003F1B78" w:rsidRDefault="00EC0612" w:rsidP="00EC06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 w:rsidRPr="00F91AA6">
              <w:rPr>
                <w:sz w:val="18"/>
                <w:szCs w:val="18"/>
              </w:rPr>
              <w:t>Блоки для записей тип 8</w:t>
            </w: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  <w:r w:rsidRPr="00CA7991">
              <w:rPr>
                <w:sz w:val="18"/>
                <w:szCs w:val="18"/>
              </w:rPr>
              <w:t xml:space="preserve">(Блок для записей непроклеенный, </w:t>
            </w:r>
            <w:r>
              <w:rPr>
                <w:sz w:val="18"/>
                <w:szCs w:val="18"/>
              </w:rPr>
              <w:t>STAFF или эквивалент)</w:t>
            </w: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BA43514" wp14:editId="159529EB">
                  <wp:extent cx="828675" cy="823496"/>
                  <wp:effectExtent l="0" t="0" r="0" b="0"/>
                  <wp:docPr id="102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34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F91AA6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07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blPrEx>
          <w:tblCellMar>
            <w:left w:w="108" w:type="dxa"/>
            <w:right w:w="108" w:type="dxa"/>
          </w:tblCellMar>
        </w:tblPrEx>
        <w:trPr>
          <w:trHeight w:val="251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080044">
            <w:pPr>
              <w:jc w:val="center"/>
              <w:rPr>
                <w:sz w:val="18"/>
                <w:szCs w:val="18"/>
              </w:rPr>
            </w:pPr>
            <w:r w:rsidRPr="001C4769">
              <w:rPr>
                <w:sz w:val="18"/>
                <w:szCs w:val="18"/>
              </w:rPr>
              <w:t xml:space="preserve">Блоки для записей тип </w:t>
            </w:r>
            <w:r>
              <w:rPr>
                <w:sz w:val="18"/>
                <w:szCs w:val="18"/>
              </w:rPr>
              <w:t>3</w:t>
            </w:r>
          </w:p>
          <w:p w:rsidR="00EC0612" w:rsidRDefault="00EC0612" w:rsidP="0008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CA7991">
              <w:rPr>
                <w:sz w:val="18"/>
                <w:szCs w:val="18"/>
              </w:rPr>
              <w:t>Блок самоклеящийся (</w:t>
            </w:r>
            <w:proofErr w:type="spellStart"/>
            <w:r w:rsidRPr="00CA7991">
              <w:rPr>
                <w:sz w:val="18"/>
                <w:szCs w:val="18"/>
              </w:rPr>
              <w:t>стикер</w:t>
            </w:r>
            <w:r>
              <w:rPr>
                <w:sz w:val="18"/>
                <w:szCs w:val="18"/>
              </w:rPr>
              <w:t>ы</w:t>
            </w:r>
            <w:proofErr w:type="spellEnd"/>
            <w:r>
              <w:rPr>
                <w:sz w:val="18"/>
                <w:szCs w:val="18"/>
              </w:rPr>
              <w:t>), компактные, STAFF НЕОНОВЫЙ или эквивалент)</w:t>
            </w:r>
          </w:p>
          <w:p w:rsidR="00EC0612" w:rsidRPr="003F1B78" w:rsidRDefault="00EC0612" w:rsidP="0008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675D458" wp14:editId="416001BF">
                  <wp:extent cx="923554" cy="809625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243" cy="811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875480">
            <w:pPr>
              <w:jc w:val="center"/>
              <w:rPr>
                <w:sz w:val="18"/>
                <w:szCs w:val="18"/>
              </w:rPr>
            </w:pPr>
            <w:r w:rsidRPr="001C4769">
              <w:rPr>
                <w:sz w:val="18"/>
                <w:szCs w:val="18"/>
              </w:rPr>
              <w:t>Блоки для записе</w:t>
            </w:r>
            <w:r>
              <w:rPr>
                <w:sz w:val="18"/>
                <w:szCs w:val="18"/>
              </w:rPr>
              <w:t>й тип 6</w:t>
            </w:r>
          </w:p>
          <w:p w:rsidR="00EC0612" w:rsidRDefault="00EC0612" w:rsidP="0087548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B2FC4B2" wp14:editId="12999F02">
                  <wp:extent cx="910566" cy="904875"/>
                  <wp:effectExtent l="0" t="0" r="4445" b="0"/>
                  <wp:docPr id="1057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566" cy="904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3F1B78" w:rsidRDefault="00EC0612" w:rsidP="00AB6B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(Блок самоклеящийся (</w:t>
            </w:r>
            <w:proofErr w:type="spellStart"/>
            <w:r>
              <w:rPr>
                <w:sz w:val="18"/>
                <w:szCs w:val="18"/>
              </w:rPr>
              <w:t>стикеры</w:t>
            </w:r>
            <w:proofErr w:type="spellEnd"/>
            <w:r>
              <w:rPr>
                <w:sz w:val="18"/>
                <w:szCs w:val="18"/>
              </w:rPr>
              <w:t>)</w:t>
            </w:r>
            <w:r w:rsidRPr="001B3DCF">
              <w:rPr>
                <w:sz w:val="18"/>
                <w:szCs w:val="18"/>
              </w:rPr>
              <w:t>, STAFF НЕОНОВЫЙ или эквивалент)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7548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10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26327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 w:rsidRPr="00190108">
              <w:rPr>
                <w:sz w:val="18"/>
                <w:szCs w:val="18"/>
              </w:rPr>
              <w:t>Клей канцелярский¹ тип 1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9B08CB">
              <w:rPr>
                <w:sz w:val="18"/>
                <w:szCs w:val="18"/>
              </w:rPr>
              <w:t>Клей-карандаш STAFF "EVERYDAY"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190108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A75C800" wp14:editId="03866B4A">
                  <wp:extent cx="771525" cy="766703"/>
                  <wp:effectExtent l="0" t="0" r="0" b="0"/>
                  <wp:docPr id="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308" cy="7684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EC0612" w:rsidRPr="0019010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9010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9010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9010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9010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9010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9010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  <w:r w:rsidRPr="00D65A43">
              <w:rPr>
                <w:sz w:val="20"/>
                <w:szCs w:val="20"/>
              </w:rPr>
              <w:t>ШТ</w:t>
            </w: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</w:t>
            </w:r>
            <w:r w:rsidRPr="00D65A43">
              <w:rPr>
                <w:sz w:val="18"/>
                <w:szCs w:val="18"/>
              </w:rPr>
              <w:t>Клей полимерный тип 2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4569FC">
              <w:rPr>
                <w:sz w:val="18"/>
                <w:szCs w:val="18"/>
              </w:rPr>
              <w:t xml:space="preserve">Клей-гель моментальный МОНОЛИТ, 3 г, отрывная </w:t>
            </w:r>
            <w:proofErr w:type="spellStart"/>
            <w:r w:rsidRPr="004569FC">
              <w:rPr>
                <w:sz w:val="18"/>
                <w:szCs w:val="18"/>
              </w:rPr>
              <w:t>мультикарта</w:t>
            </w:r>
            <w:proofErr w:type="spellEnd"/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 wp14:anchorId="56CEADB4" wp14:editId="51EAB898">
                  <wp:extent cx="861530" cy="854710"/>
                  <wp:effectExtent l="0" t="0" r="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517" cy="8596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D65A4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  <w:r w:rsidRPr="00D65A43">
              <w:rPr>
                <w:sz w:val="20"/>
                <w:szCs w:val="20"/>
              </w:rPr>
              <w:lastRenderedPageBreak/>
              <w:t>ШТ</w:t>
            </w: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D65A43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8F5D4C" w:rsidRDefault="00EC0612" w:rsidP="001A0044">
            <w:pPr>
              <w:jc w:val="center"/>
              <w:rPr>
                <w:sz w:val="18"/>
                <w:szCs w:val="18"/>
              </w:rPr>
            </w:pPr>
            <w:r w:rsidRPr="008F5D4C">
              <w:rPr>
                <w:sz w:val="18"/>
                <w:szCs w:val="18"/>
              </w:rPr>
              <w:t>Накопитель USB тип 2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 w:rsidRPr="00DB229F">
              <w:rPr>
                <w:sz w:val="18"/>
                <w:szCs w:val="18"/>
              </w:rPr>
              <w:t>(</w:t>
            </w:r>
            <w:proofErr w:type="spellStart"/>
            <w:r w:rsidRPr="00DB229F">
              <w:rPr>
                <w:sz w:val="18"/>
                <w:szCs w:val="18"/>
              </w:rPr>
              <w:t>Флеш</w:t>
            </w:r>
            <w:proofErr w:type="spellEnd"/>
            <w:r w:rsidRPr="00DB229F">
              <w:rPr>
                <w:sz w:val="18"/>
                <w:szCs w:val="18"/>
              </w:rPr>
              <w:t xml:space="preserve">-диск 8 </w:t>
            </w:r>
            <w:r w:rsidRPr="00DB229F">
              <w:rPr>
                <w:sz w:val="18"/>
                <w:szCs w:val="18"/>
                <w:lang w:val="en-US"/>
              </w:rPr>
              <w:t>GB</w:t>
            </w:r>
            <w:r w:rsidRPr="00DB229F">
              <w:rPr>
                <w:sz w:val="18"/>
                <w:szCs w:val="18"/>
              </w:rPr>
              <w:t xml:space="preserve">, </w:t>
            </w:r>
            <w:r w:rsidRPr="00DB229F">
              <w:rPr>
                <w:sz w:val="18"/>
                <w:szCs w:val="18"/>
                <w:lang w:val="en-US"/>
              </w:rPr>
              <w:t>SMARTBUY</w:t>
            </w:r>
            <w:r w:rsidRPr="00DB229F">
              <w:rPr>
                <w:sz w:val="18"/>
                <w:szCs w:val="18"/>
              </w:rPr>
              <w:t xml:space="preserve"> </w:t>
            </w:r>
            <w:r w:rsidRPr="00DB229F">
              <w:rPr>
                <w:sz w:val="18"/>
                <w:szCs w:val="18"/>
                <w:lang w:val="en-US"/>
              </w:rPr>
              <w:t>Crown</w:t>
            </w:r>
            <w:r w:rsidRPr="00DB229F">
              <w:rPr>
                <w:sz w:val="18"/>
                <w:szCs w:val="18"/>
              </w:rPr>
              <w:t xml:space="preserve">, </w:t>
            </w:r>
            <w:r w:rsidRPr="00DB229F">
              <w:rPr>
                <w:sz w:val="18"/>
                <w:szCs w:val="18"/>
                <w:lang w:val="en-US"/>
              </w:rPr>
              <w:t>USB</w:t>
            </w:r>
            <w:r w:rsidRPr="00DB229F">
              <w:rPr>
                <w:sz w:val="18"/>
                <w:szCs w:val="18"/>
              </w:rPr>
              <w:t xml:space="preserve"> 2.0</w:t>
            </w:r>
            <w:r>
              <w:rPr>
                <w:sz w:val="18"/>
                <w:szCs w:val="18"/>
              </w:rPr>
              <w:t xml:space="preserve"> или эквивалент</w:t>
            </w:r>
            <w:r w:rsidRPr="00DB229F">
              <w:rPr>
                <w:sz w:val="18"/>
                <w:szCs w:val="18"/>
              </w:rPr>
              <w:t>)</w:t>
            </w:r>
          </w:p>
          <w:p w:rsidR="00EC0612" w:rsidRPr="00DB229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DB229F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4B86FC5" wp14:editId="22A49629">
                  <wp:extent cx="707390" cy="70739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C0612" w:rsidRPr="00DB229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DB229F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 w:rsidRPr="006C2EB3">
              <w:rPr>
                <w:sz w:val="18"/>
                <w:szCs w:val="18"/>
              </w:rPr>
              <w:t>Скрепки металлические тип 2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1F55DA">
              <w:rPr>
                <w:sz w:val="18"/>
                <w:szCs w:val="18"/>
              </w:rPr>
              <w:t>Скрепки ОФИСМАГ, 25 мм, никелированные, треугольны</w:t>
            </w:r>
            <w:r>
              <w:rPr>
                <w:sz w:val="18"/>
                <w:szCs w:val="18"/>
              </w:rPr>
              <w:t>е, 100 шт., в картонной коробке или эквивалент)</w:t>
            </w:r>
          </w:p>
          <w:p w:rsidR="00EC0612" w:rsidRPr="006C2EB3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F216236" wp14:editId="5EC177C0">
                  <wp:extent cx="742949" cy="698372"/>
                  <wp:effectExtent l="0" t="0" r="635" b="6985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49" cy="698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0612" w:rsidRPr="006C2EB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6C2EB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6C2EB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6C2EB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6C2EB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6C2EB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F679F4" w:rsidRDefault="00EC0612" w:rsidP="001A0044">
            <w:pPr>
              <w:jc w:val="center"/>
              <w:rPr>
                <w:sz w:val="20"/>
                <w:szCs w:val="20"/>
              </w:rPr>
            </w:pPr>
            <w:r w:rsidRPr="00F679F4">
              <w:rPr>
                <w:sz w:val="20"/>
                <w:szCs w:val="20"/>
              </w:rPr>
              <w:t>УПАК</w:t>
            </w:r>
          </w:p>
          <w:p w:rsidR="00EC0612" w:rsidRPr="00F679F4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F679F4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F679F4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F679F4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F679F4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F679F4" w:rsidRDefault="00EC0612" w:rsidP="001A0044">
            <w:pPr>
              <w:jc w:val="center"/>
              <w:rPr>
                <w:sz w:val="20"/>
                <w:szCs w:val="20"/>
              </w:rPr>
            </w:pPr>
          </w:p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 w:rsidRPr="002934F3">
              <w:rPr>
                <w:sz w:val="18"/>
                <w:szCs w:val="18"/>
              </w:rPr>
              <w:t>Маркер тип 1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A4313C">
              <w:rPr>
                <w:sz w:val="18"/>
                <w:szCs w:val="18"/>
              </w:rPr>
              <w:t>Маркер перманентный ULTRA MARKER, ЧЕРНЫЙ, 3,5 мм, с клипом, BRAUBERG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2934F3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F1BDB30" wp14:editId="2AB4A37F">
                  <wp:extent cx="618005" cy="614142"/>
                  <wp:effectExtent l="0" t="0" r="0" b="0"/>
                  <wp:docPr id="1053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005" cy="6141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2934F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2934F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2934F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2934F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2934F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2934F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2934F3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AD4B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2B54C3" w:rsidRDefault="00EC0612" w:rsidP="00AD4B0A">
            <w:pPr>
              <w:jc w:val="center"/>
              <w:rPr>
                <w:sz w:val="18"/>
                <w:szCs w:val="18"/>
              </w:rPr>
            </w:pPr>
            <w:r w:rsidRPr="00AD4B0A">
              <w:rPr>
                <w:sz w:val="18"/>
                <w:szCs w:val="18"/>
              </w:rPr>
              <w:t>Клейкие закладки пластиковые тип 1</w:t>
            </w:r>
          </w:p>
          <w:p w:rsidR="00EC0612" w:rsidRPr="002B54C3" w:rsidRDefault="00EC0612" w:rsidP="00AD4B0A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AD4B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773FA">
              <w:rPr>
                <w:sz w:val="18"/>
                <w:szCs w:val="18"/>
              </w:rPr>
              <w:t>Закладки клейкие неоновые ЮНЛАНДИЯ, 45х12 мм, 100 штук (5 цветов х 20 листов), на пластиковом основании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2B54C3" w:rsidRDefault="00EC0612" w:rsidP="00AD4B0A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EF0F78E" wp14:editId="2D55FA2C">
                  <wp:extent cx="640080" cy="633730"/>
                  <wp:effectExtent l="0" t="0" r="762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C0612" w:rsidRPr="002B54C3" w:rsidRDefault="00EC0612" w:rsidP="00AD4B0A">
            <w:pPr>
              <w:jc w:val="center"/>
              <w:rPr>
                <w:sz w:val="18"/>
                <w:szCs w:val="18"/>
              </w:rPr>
            </w:pPr>
          </w:p>
          <w:p w:rsidR="00EC0612" w:rsidRPr="002B54C3" w:rsidRDefault="00EC0612" w:rsidP="00AD4B0A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5D3767" w:rsidRDefault="00EC0612" w:rsidP="00AD4B0A">
            <w:pPr>
              <w:jc w:val="center"/>
              <w:rPr>
                <w:sz w:val="20"/>
                <w:szCs w:val="20"/>
              </w:rPr>
            </w:pPr>
            <w:r w:rsidRPr="005D3767">
              <w:rPr>
                <w:sz w:val="20"/>
                <w:szCs w:val="20"/>
              </w:rPr>
              <w:t>УПАК</w:t>
            </w:r>
          </w:p>
          <w:p w:rsidR="00EC0612" w:rsidRPr="005D3767" w:rsidRDefault="00EC0612" w:rsidP="00AD4B0A">
            <w:pPr>
              <w:jc w:val="center"/>
              <w:rPr>
                <w:sz w:val="20"/>
                <w:szCs w:val="20"/>
              </w:rPr>
            </w:pPr>
          </w:p>
          <w:p w:rsidR="00EC0612" w:rsidRPr="005D3767" w:rsidRDefault="00EC0612" w:rsidP="00AD4B0A">
            <w:pPr>
              <w:jc w:val="center"/>
              <w:rPr>
                <w:sz w:val="20"/>
                <w:szCs w:val="20"/>
              </w:rPr>
            </w:pPr>
          </w:p>
          <w:p w:rsidR="00EC0612" w:rsidRPr="005D3767" w:rsidRDefault="00EC0612" w:rsidP="00AD4B0A">
            <w:pPr>
              <w:jc w:val="center"/>
              <w:rPr>
                <w:sz w:val="20"/>
                <w:szCs w:val="20"/>
              </w:rPr>
            </w:pPr>
          </w:p>
          <w:p w:rsidR="00EC0612" w:rsidRPr="005D3767" w:rsidRDefault="00EC0612" w:rsidP="00AD4B0A">
            <w:pPr>
              <w:jc w:val="center"/>
              <w:rPr>
                <w:sz w:val="20"/>
                <w:szCs w:val="20"/>
              </w:rPr>
            </w:pPr>
          </w:p>
          <w:p w:rsidR="00EC0612" w:rsidRPr="005D3767" w:rsidRDefault="00EC0612" w:rsidP="00AD4B0A">
            <w:pPr>
              <w:jc w:val="center"/>
              <w:rPr>
                <w:sz w:val="20"/>
                <w:szCs w:val="20"/>
              </w:rPr>
            </w:pPr>
          </w:p>
          <w:p w:rsidR="00EC0612" w:rsidRPr="003F1B78" w:rsidRDefault="00EC0612" w:rsidP="00AD4B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AD4B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AD4B0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DD2B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183062" w:rsidRDefault="00EC0612" w:rsidP="001A0044">
            <w:pPr>
              <w:jc w:val="center"/>
              <w:rPr>
                <w:sz w:val="18"/>
                <w:szCs w:val="18"/>
              </w:rPr>
            </w:pPr>
            <w:r w:rsidRPr="00183062">
              <w:rPr>
                <w:sz w:val="18"/>
                <w:szCs w:val="18"/>
              </w:rPr>
              <w:t>Клейкая лента тип 4</w:t>
            </w:r>
          </w:p>
          <w:p w:rsidR="00EC0612" w:rsidRPr="00183062" w:rsidRDefault="00EC0612" w:rsidP="006C35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6C3502">
              <w:rPr>
                <w:sz w:val="18"/>
                <w:szCs w:val="18"/>
              </w:rPr>
              <w:t xml:space="preserve">Клейкие ленты </w:t>
            </w:r>
            <w:r>
              <w:rPr>
                <w:sz w:val="18"/>
                <w:szCs w:val="18"/>
              </w:rPr>
              <w:t xml:space="preserve">канцелярские STAFF </w:t>
            </w:r>
            <w:proofErr w:type="spellStart"/>
            <w:r>
              <w:rPr>
                <w:sz w:val="18"/>
                <w:szCs w:val="18"/>
              </w:rPr>
              <w:t>Basic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6C3502">
              <w:rPr>
                <w:sz w:val="18"/>
                <w:szCs w:val="18"/>
              </w:rPr>
              <w:t>прозрачные</w:t>
            </w:r>
          </w:p>
          <w:p w:rsidR="00EC0612" w:rsidRPr="0018306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или эквивалент)</w:t>
            </w:r>
          </w:p>
          <w:p w:rsidR="00EC0612" w:rsidRPr="00183062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8306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66B3FED" wp14:editId="6B804E0C">
                  <wp:extent cx="695325" cy="690979"/>
                  <wp:effectExtent l="0" t="0" r="0" b="0"/>
                  <wp:docPr id="1046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621" cy="69624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EC0612" w:rsidRPr="00183062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83062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183062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CA7991" w:rsidRDefault="00EC0612" w:rsidP="001A004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8658E5" w:rsidRDefault="00EC0612" w:rsidP="001A0044">
            <w:pPr>
              <w:jc w:val="center"/>
              <w:rPr>
                <w:sz w:val="18"/>
                <w:szCs w:val="18"/>
              </w:rPr>
            </w:pPr>
            <w:r w:rsidRPr="008658E5">
              <w:rPr>
                <w:sz w:val="18"/>
                <w:szCs w:val="18"/>
              </w:rPr>
              <w:t>Средство корректирующее канцелярское тип 4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A41F2">
              <w:rPr>
                <w:sz w:val="18"/>
                <w:szCs w:val="18"/>
              </w:rPr>
              <w:t>Корректирующая лента ЮНЛАНДИЯ "КАПЛЯ", 5 мм х 5 м, корпус ассорти, блистер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3F1B78" w:rsidRDefault="00EC0612" w:rsidP="00500E03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43F123A" wp14:editId="72AB1C40">
                  <wp:extent cx="676275" cy="672048"/>
                  <wp:effectExtent l="0" t="0" r="0" b="0"/>
                  <wp:docPr id="103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161" cy="67690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8658E5" w:rsidRDefault="00EC0612" w:rsidP="001A0044">
            <w:pPr>
              <w:jc w:val="center"/>
              <w:rPr>
                <w:sz w:val="18"/>
                <w:szCs w:val="18"/>
              </w:rPr>
            </w:pPr>
            <w:r w:rsidRPr="008658E5">
              <w:rPr>
                <w:sz w:val="18"/>
                <w:szCs w:val="18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0B44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 w:rsidRPr="00AF040A">
              <w:rPr>
                <w:sz w:val="18"/>
                <w:szCs w:val="18"/>
              </w:rPr>
              <w:t xml:space="preserve">Пленка для </w:t>
            </w:r>
            <w:proofErr w:type="spellStart"/>
            <w:r w:rsidRPr="00AF040A">
              <w:rPr>
                <w:sz w:val="18"/>
                <w:szCs w:val="18"/>
              </w:rPr>
              <w:t>ламинирования</w:t>
            </w:r>
            <w:proofErr w:type="spellEnd"/>
            <w:r w:rsidRPr="00AF040A">
              <w:rPr>
                <w:sz w:val="18"/>
                <w:szCs w:val="18"/>
              </w:rPr>
              <w:t xml:space="preserve"> тип 1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B441D">
              <w:rPr>
                <w:sz w:val="18"/>
                <w:szCs w:val="18"/>
              </w:rPr>
              <w:t xml:space="preserve">Пленки-заготовки для </w:t>
            </w:r>
            <w:proofErr w:type="spellStart"/>
            <w:r w:rsidRPr="000B441D">
              <w:rPr>
                <w:sz w:val="18"/>
                <w:szCs w:val="18"/>
              </w:rPr>
              <w:t>ламинирования</w:t>
            </w:r>
            <w:proofErr w:type="spellEnd"/>
            <w:r w:rsidRPr="000B441D">
              <w:rPr>
                <w:sz w:val="18"/>
                <w:szCs w:val="18"/>
              </w:rPr>
              <w:t xml:space="preserve"> А4, КОМПЛЕКТ 100 шт., 75 мкм, ОФИСМАГ</w:t>
            </w:r>
            <w:r>
              <w:rPr>
                <w:sz w:val="18"/>
                <w:szCs w:val="18"/>
              </w:rPr>
              <w:t xml:space="preserve"> или </w:t>
            </w:r>
            <w:proofErr w:type="spellStart"/>
            <w:r>
              <w:rPr>
                <w:sz w:val="18"/>
                <w:szCs w:val="18"/>
              </w:rPr>
              <w:t>эквивалнет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967B3A5" wp14:editId="0A63861B">
                  <wp:extent cx="600075" cy="596325"/>
                  <wp:effectExtent l="0" t="0" r="0" b="0"/>
                  <wp:docPr id="103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634" cy="60284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EC0612" w:rsidRPr="00AF040A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AF040A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AF040A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AF040A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AF040A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AF040A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8658E5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 w:rsidRPr="00AA0BE8">
              <w:rPr>
                <w:sz w:val="18"/>
                <w:szCs w:val="18"/>
              </w:rPr>
              <w:t>Файл-вкладыш тип 1</w:t>
            </w:r>
          </w:p>
          <w:p w:rsidR="00EC0612" w:rsidRPr="00AA0BE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 w:rsidRPr="008368E4">
              <w:rPr>
                <w:sz w:val="18"/>
                <w:szCs w:val="18"/>
              </w:rPr>
              <w:t>Папки-файлы</w:t>
            </w:r>
            <w:proofErr w:type="gramEnd"/>
            <w:r w:rsidRPr="008368E4">
              <w:rPr>
                <w:sz w:val="18"/>
                <w:szCs w:val="18"/>
              </w:rPr>
              <w:t xml:space="preserve"> перфорированные А4 STAFF "ЭКО</w:t>
            </w:r>
            <w:r>
              <w:rPr>
                <w:sz w:val="18"/>
                <w:szCs w:val="18"/>
              </w:rPr>
              <w:t>НОМ", КОМПЛЕКТ 100 шт., гладкие или эквивалент)</w:t>
            </w:r>
          </w:p>
          <w:p w:rsidR="00EC0612" w:rsidRPr="00AA0BE8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71C6006" wp14:editId="069C9216">
                  <wp:extent cx="786093" cy="781180"/>
                  <wp:effectExtent l="0" t="0" r="0" b="0"/>
                  <wp:docPr id="1063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093" cy="7811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AA0BE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AA0BE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AA0BE8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911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 w:rsidRPr="009E314F">
              <w:rPr>
                <w:sz w:val="18"/>
                <w:szCs w:val="18"/>
              </w:rPr>
              <w:t>Элемент первичный и батарея первичных элементов тип 19</w:t>
            </w:r>
          </w:p>
          <w:p w:rsidR="00EC0612" w:rsidRPr="009E314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D11177">
              <w:rPr>
                <w:sz w:val="18"/>
                <w:szCs w:val="18"/>
              </w:rPr>
              <w:t xml:space="preserve">Батарейка литиевая SONNEN </w:t>
            </w:r>
            <w:proofErr w:type="spellStart"/>
            <w:r w:rsidRPr="00D11177">
              <w:rPr>
                <w:sz w:val="18"/>
                <w:szCs w:val="18"/>
              </w:rPr>
              <w:t>Lithium</w:t>
            </w:r>
            <w:proofErr w:type="spellEnd"/>
            <w:r w:rsidRPr="00D11177">
              <w:rPr>
                <w:sz w:val="18"/>
                <w:szCs w:val="18"/>
              </w:rPr>
              <w:t xml:space="preserve"> CR2032 "таблетка, дисковая, кнопочная" 1 шт., блистер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9E314F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F9D098B" wp14:editId="0683F224">
                  <wp:extent cx="733425" cy="728842"/>
                  <wp:effectExtent l="0" t="0" r="0" b="0"/>
                  <wp:docPr id="10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978" cy="73535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EC0612" w:rsidRPr="009E314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9E314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5B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9E314F" w:rsidRDefault="00EC0612" w:rsidP="001A0044">
            <w:pPr>
              <w:jc w:val="center"/>
              <w:rPr>
                <w:sz w:val="18"/>
                <w:szCs w:val="18"/>
              </w:rPr>
            </w:pPr>
            <w:r w:rsidRPr="009E314F">
              <w:rPr>
                <w:sz w:val="18"/>
                <w:szCs w:val="18"/>
              </w:rPr>
              <w:t xml:space="preserve">Элемент первичный и батарея первичных элементов тип </w:t>
            </w:r>
            <w:r>
              <w:rPr>
                <w:sz w:val="18"/>
                <w:szCs w:val="18"/>
              </w:rPr>
              <w:t>23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B653E9">
              <w:rPr>
                <w:sz w:val="18"/>
                <w:szCs w:val="18"/>
              </w:rPr>
              <w:t xml:space="preserve">Батарейка литиевая SONNEN </w:t>
            </w:r>
            <w:proofErr w:type="spellStart"/>
            <w:r w:rsidRPr="00B653E9">
              <w:rPr>
                <w:sz w:val="18"/>
                <w:szCs w:val="18"/>
              </w:rPr>
              <w:t>Lithium</w:t>
            </w:r>
            <w:proofErr w:type="spellEnd"/>
            <w:r w:rsidRPr="00B653E9">
              <w:rPr>
                <w:sz w:val="18"/>
                <w:szCs w:val="18"/>
              </w:rPr>
              <w:t xml:space="preserve"> CR2016 "таблетка, дисковая, кнопочная" 1 шт., блистер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9E314F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EECFDFD" wp14:editId="34D87B26">
                  <wp:extent cx="786093" cy="781180"/>
                  <wp:effectExtent l="0" t="0" r="0" b="0"/>
                  <wp:docPr id="103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093" cy="7811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9E314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9E314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222792" w:rsidRDefault="00EC0612" w:rsidP="001A0044">
            <w:pPr>
              <w:jc w:val="center"/>
              <w:rPr>
                <w:sz w:val="18"/>
                <w:szCs w:val="18"/>
              </w:rPr>
            </w:pPr>
            <w:r w:rsidRPr="00222792">
              <w:rPr>
                <w:sz w:val="18"/>
                <w:szCs w:val="18"/>
              </w:rPr>
              <w:t>Элемент первичный и батарея первичных элементов тип 1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A83DA8">
              <w:rPr>
                <w:sz w:val="18"/>
                <w:szCs w:val="18"/>
              </w:rPr>
              <w:t xml:space="preserve">Батарейки GP </w:t>
            </w:r>
            <w:proofErr w:type="spellStart"/>
            <w:r w:rsidRPr="00A83DA8">
              <w:rPr>
                <w:sz w:val="18"/>
                <w:szCs w:val="18"/>
              </w:rPr>
              <w:t>GreenCell</w:t>
            </w:r>
            <w:proofErr w:type="spellEnd"/>
            <w:r w:rsidRPr="00A83DA8">
              <w:rPr>
                <w:sz w:val="18"/>
                <w:szCs w:val="18"/>
              </w:rPr>
              <w:t xml:space="preserve"> AA (R6, 15G), солевые, пальчиковые, блистер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22279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FF92908" wp14:editId="44A81C01">
                  <wp:extent cx="651622" cy="647549"/>
                  <wp:effectExtent l="0" t="0" r="0" b="635"/>
                  <wp:docPr id="1060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22" cy="6475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222792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222792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7E6E5F" w:rsidRDefault="00EC0612" w:rsidP="001A0044">
            <w:pPr>
              <w:jc w:val="center"/>
              <w:rPr>
                <w:sz w:val="18"/>
                <w:szCs w:val="18"/>
              </w:rPr>
            </w:pPr>
            <w:r w:rsidRPr="007E6E5F">
              <w:rPr>
                <w:sz w:val="18"/>
                <w:szCs w:val="18"/>
              </w:rPr>
              <w:t>Элемент первичный и батарея первичных элементов тип 2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69527B">
              <w:rPr>
                <w:sz w:val="18"/>
                <w:szCs w:val="18"/>
              </w:rPr>
              <w:t xml:space="preserve">Батарейки, GP </w:t>
            </w:r>
            <w:proofErr w:type="spellStart"/>
            <w:r w:rsidRPr="0069527B">
              <w:rPr>
                <w:sz w:val="18"/>
                <w:szCs w:val="18"/>
              </w:rPr>
              <w:t>GreenCell</w:t>
            </w:r>
            <w:proofErr w:type="spellEnd"/>
            <w:r w:rsidRPr="0069527B">
              <w:rPr>
                <w:sz w:val="18"/>
                <w:szCs w:val="18"/>
              </w:rPr>
              <w:t xml:space="preserve"> AAA (R03, 24G), солевые, </w:t>
            </w:r>
            <w:proofErr w:type="spellStart"/>
            <w:r w:rsidRPr="0069527B">
              <w:rPr>
                <w:sz w:val="18"/>
                <w:szCs w:val="18"/>
              </w:rPr>
              <w:t>мизинчиковые</w:t>
            </w:r>
            <w:proofErr w:type="spellEnd"/>
            <w:r w:rsidRPr="0069527B">
              <w:rPr>
                <w:sz w:val="18"/>
                <w:szCs w:val="18"/>
              </w:rPr>
              <w:t>, блистер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0473533" wp14:editId="46D0890B">
                  <wp:extent cx="721688" cy="717177"/>
                  <wp:effectExtent l="0" t="0" r="2540" b="6985"/>
                  <wp:docPr id="1059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9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688" cy="7171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7E6E5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7E6E5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7E6E5F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  <w:r w:rsidRPr="005B46A1">
              <w:rPr>
                <w:sz w:val="18"/>
                <w:szCs w:val="18"/>
              </w:rPr>
              <w:t>Клейкая лента тип 3</w:t>
            </w:r>
          </w:p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1A0044">
              <w:rPr>
                <w:sz w:val="18"/>
                <w:szCs w:val="18"/>
              </w:rPr>
              <w:t>Клейкая двухсторонняя лента 50 мм х 10 м, ТКАНЕВАЯ ОСНОВА, BRAUBERG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Default="00EC0612" w:rsidP="001A004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9264895" wp14:editId="5CBB5F55">
                  <wp:extent cx="707390" cy="70739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5B46A1" w:rsidRDefault="00EC0612" w:rsidP="001A0044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1A0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1A0044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684F72">
            <w:pPr>
              <w:jc w:val="center"/>
              <w:rPr>
                <w:sz w:val="18"/>
                <w:szCs w:val="18"/>
              </w:rPr>
            </w:pPr>
            <w:r w:rsidRPr="00696C36">
              <w:rPr>
                <w:sz w:val="18"/>
                <w:szCs w:val="18"/>
              </w:rPr>
              <w:t>Маркер тип</w:t>
            </w:r>
            <w:r>
              <w:rPr>
                <w:sz w:val="18"/>
                <w:szCs w:val="18"/>
              </w:rPr>
              <w:t xml:space="preserve"> 9</w:t>
            </w:r>
          </w:p>
          <w:p w:rsidR="00EC0612" w:rsidRDefault="00EC0612" w:rsidP="00684F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410AA">
              <w:rPr>
                <w:sz w:val="18"/>
                <w:szCs w:val="18"/>
              </w:rPr>
              <w:t xml:space="preserve">Набор </w:t>
            </w:r>
            <w:proofErr w:type="spellStart"/>
            <w:r w:rsidRPr="00F410AA">
              <w:rPr>
                <w:sz w:val="18"/>
                <w:szCs w:val="18"/>
              </w:rPr>
              <w:t>текстовыделителей</w:t>
            </w:r>
            <w:proofErr w:type="spellEnd"/>
            <w:r w:rsidRPr="00F410AA">
              <w:rPr>
                <w:sz w:val="18"/>
                <w:szCs w:val="18"/>
              </w:rPr>
              <w:t xml:space="preserve"> ОФИСМ</w:t>
            </w:r>
            <w:r>
              <w:rPr>
                <w:sz w:val="18"/>
                <w:szCs w:val="18"/>
              </w:rPr>
              <w:t>АГ 4 шт., АССОРТИ, линия 1-5 мм или эквивалент)</w:t>
            </w:r>
          </w:p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B452C9A" wp14:editId="47CCD8ED">
                  <wp:extent cx="742950" cy="679869"/>
                  <wp:effectExtent l="0" t="0" r="0" b="6350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46" cy="682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684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84F7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725A3A">
            <w:pPr>
              <w:jc w:val="center"/>
              <w:rPr>
                <w:sz w:val="18"/>
                <w:szCs w:val="18"/>
              </w:rPr>
            </w:pPr>
            <w:r w:rsidRPr="00696C36">
              <w:rPr>
                <w:sz w:val="18"/>
                <w:szCs w:val="18"/>
              </w:rPr>
              <w:t>Маркер тип</w:t>
            </w:r>
            <w:r>
              <w:rPr>
                <w:sz w:val="18"/>
                <w:szCs w:val="18"/>
              </w:rPr>
              <w:t xml:space="preserve"> 10</w:t>
            </w:r>
          </w:p>
          <w:p w:rsidR="00EC0612" w:rsidRDefault="00EC0612" w:rsidP="00725A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 w:rsidRPr="003941CF">
              <w:rPr>
                <w:sz w:val="18"/>
                <w:szCs w:val="18"/>
              </w:rPr>
              <w:t>Маркеры</w:t>
            </w:r>
            <w:proofErr w:type="gramEnd"/>
            <w:r w:rsidRPr="003941CF">
              <w:rPr>
                <w:sz w:val="18"/>
                <w:szCs w:val="18"/>
              </w:rPr>
              <w:t xml:space="preserve"> стираемые для белой доски НАБОР 4 ЦВЕТА, BRAUBERG "CLASSIC", 3 мм, с клипом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8AAD2CB" wp14:editId="6C656F4A">
                  <wp:extent cx="629211" cy="625278"/>
                  <wp:effectExtent l="0" t="0" r="0" b="3810"/>
                  <wp:docPr id="1052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11" cy="62527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725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25A3A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A91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8136F6">
            <w:pPr>
              <w:jc w:val="center"/>
              <w:rPr>
                <w:sz w:val="18"/>
                <w:szCs w:val="18"/>
              </w:rPr>
            </w:pPr>
            <w:proofErr w:type="spellStart"/>
            <w:r w:rsidRPr="00D700D0">
              <w:rPr>
                <w:sz w:val="18"/>
                <w:szCs w:val="18"/>
              </w:rPr>
              <w:t>Демосистема</w:t>
            </w:r>
            <w:proofErr w:type="spellEnd"/>
            <w:r w:rsidRPr="00D700D0">
              <w:rPr>
                <w:sz w:val="18"/>
                <w:szCs w:val="18"/>
              </w:rPr>
              <w:t xml:space="preserve"> тип 2</w:t>
            </w:r>
          </w:p>
          <w:p w:rsidR="00EC0612" w:rsidRDefault="00EC0612" w:rsidP="00813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 w:rsidRPr="00915414">
              <w:rPr>
                <w:sz w:val="18"/>
                <w:szCs w:val="18"/>
              </w:rPr>
              <w:t>Демосистема</w:t>
            </w:r>
            <w:proofErr w:type="spellEnd"/>
            <w:r w:rsidRPr="00915414">
              <w:rPr>
                <w:sz w:val="18"/>
                <w:szCs w:val="18"/>
              </w:rPr>
              <w:t xml:space="preserve"> настольная/настенная на 10 панелей, с 10 серыми панелями А4, STAFF "</w:t>
            </w:r>
            <w:proofErr w:type="spellStart"/>
            <w:r w:rsidRPr="00915414">
              <w:rPr>
                <w:sz w:val="18"/>
                <w:szCs w:val="18"/>
              </w:rPr>
              <w:t>Profit</w:t>
            </w:r>
            <w:proofErr w:type="spellEnd"/>
            <w:r w:rsidRPr="00915414">
              <w:rPr>
                <w:sz w:val="18"/>
                <w:szCs w:val="18"/>
              </w:rPr>
              <w:t>"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104B92" w:rsidRDefault="00EC0612" w:rsidP="008136F6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A6B56E8" wp14:editId="52F1C0D8">
                  <wp:extent cx="685240" cy="680957"/>
                  <wp:effectExtent l="0" t="0" r="635" b="5080"/>
                  <wp:docPr id="1054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240" cy="6809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104B92" w:rsidRDefault="00EC0612" w:rsidP="008136F6">
            <w:pPr>
              <w:jc w:val="center"/>
              <w:rPr>
                <w:sz w:val="18"/>
                <w:szCs w:val="18"/>
              </w:rPr>
            </w:pPr>
          </w:p>
          <w:p w:rsidR="00EC0612" w:rsidRPr="00104B92" w:rsidRDefault="00EC0612" w:rsidP="008136F6">
            <w:pPr>
              <w:jc w:val="center"/>
              <w:rPr>
                <w:sz w:val="18"/>
                <w:szCs w:val="18"/>
              </w:rPr>
            </w:pPr>
          </w:p>
          <w:p w:rsidR="00EC0612" w:rsidRPr="00104B92" w:rsidRDefault="00EC0612" w:rsidP="008136F6">
            <w:pPr>
              <w:jc w:val="center"/>
              <w:rPr>
                <w:sz w:val="18"/>
                <w:szCs w:val="18"/>
              </w:rPr>
            </w:pPr>
          </w:p>
          <w:p w:rsidR="00EC0612" w:rsidRPr="00104B92" w:rsidRDefault="00EC0612" w:rsidP="008136F6">
            <w:pPr>
              <w:jc w:val="center"/>
              <w:rPr>
                <w:sz w:val="18"/>
                <w:szCs w:val="18"/>
              </w:rPr>
            </w:pPr>
          </w:p>
          <w:p w:rsidR="00EC0612" w:rsidRPr="00104B92" w:rsidRDefault="00EC0612" w:rsidP="008136F6">
            <w:pPr>
              <w:jc w:val="center"/>
              <w:rPr>
                <w:sz w:val="18"/>
                <w:szCs w:val="18"/>
              </w:rPr>
            </w:pPr>
          </w:p>
          <w:p w:rsidR="00EC0612" w:rsidRPr="00104B92" w:rsidRDefault="00EC0612" w:rsidP="008136F6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C63322" w:rsidRDefault="00EC0612" w:rsidP="008136F6">
            <w:pPr>
              <w:jc w:val="center"/>
              <w:rPr>
                <w:sz w:val="18"/>
                <w:szCs w:val="18"/>
              </w:rPr>
            </w:pPr>
            <w:r w:rsidRPr="00C63322">
              <w:rPr>
                <w:sz w:val="18"/>
                <w:szCs w:val="18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8136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136F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A91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A915A8">
            <w:pPr>
              <w:jc w:val="center"/>
              <w:rPr>
                <w:sz w:val="18"/>
                <w:szCs w:val="18"/>
              </w:rPr>
            </w:pPr>
            <w:r w:rsidRPr="00A915A8">
              <w:rPr>
                <w:sz w:val="18"/>
                <w:szCs w:val="18"/>
              </w:rPr>
              <w:t>Механизм для скоросшивателя тип 2</w:t>
            </w:r>
          </w:p>
          <w:p w:rsidR="00EC0612" w:rsidRDefault="00EC0612" w:rsidP="00A915A8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A915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975B5F">
              <w:rPr>
                <w:sz w:val="18"/>
                <w:szCs w:val="18"/>
              </w:rPr>
              <w:t xml:space="preserve">Механизмы для </w:t>
            </w:r>
            <w:proofErr w:type="spellStart"/>
            <w:r w:rsidRPr="00975B5F">
              <w:rPr>
                <w:sz w:val="18"/>
                <w:szCs w:val="18"/>
              </w:rPr>
              <w:t>скоросшивания</w:t>
            </w:r>
            <w:proofErr w:type="spellEnd"/>
            <w:r w:rsidRPr="00975B5F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75B5F">
              <w:rPr>
                <w:sz w:val="18"/>
                <w:szCs w:val="18"/>
              </w:rPr>
              <w:t>металло</w:t>
            </w:r>
            <w:proofErr w:type="spellEnd"/>
            <w:r w:rsidRPr="00975B5F">
              <w:rPr>
                <w:sz w:val="18"/>
                <w:szCs w:val="18"/>
              </w:rPr>
              <w:t>-пластиковые</w:t>
            </w:r>
            <w:proofErr w:type="gramEnd"/>
            <w:r w:rsidRPr="00975B5F">
              <w:rPr>
                <w:sz w:val="18"/>
                <w:szCs w:val="18"/>
              </w:rPr>
              <w:t>, 80х200 мм, STAFF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Default="00EC0612" w:rsidP="00A915A8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F801203" wp14:editId="0F3FB404">
                  <wp:extent cx="763681" cy="758908"/>
                  <wp:effectExtent l="0" t="0" r="0" b="3175"/>
                  <wp:docPr id="104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681" cy="7589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3F1B78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A91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A91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A915A8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975B5F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032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032EE0">
            <w:pPr>
              <w:jc w:val="center"/>
              <w:rPr>
                <w:sz w:val="18"/>
                <w:szCs w:val="18"/>
              </w:rPr>
            </w:pPr>
            <w:r w:rsidRPr="00AC0A5B">
              <w:rPr>
                <w:sz w:val="18"/>
                <w:szCs w:val="18"/>
              </w:rPr>
              <w:t>Средство корректирующее канцелярское тип 1</w:t>
            </w:r>
          </w:p>
          <w:p w:rsidR="00EC0612" w:rsidRDefault="00EC0612" w:rsidP="00032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486F9B">
              <w:rPr>
                <w:sz w:val="18"/>
                <w:szCs w:val="18"/>
              </w:rPr>
              <w:t>Корректирующая жидкость STAFF "EVERYDAY" на вод</w:t>
            </w:r>
            <w:r>
              <w:rPr>
                <w:sz w:val="18"/>
                <w:szCs w:val="18"/>
              </w:rPr>
              <w:t>ной основе, 20 мл, с кисточкой или эквивалент)</w:t>
            </w:r>
          </w:p>
          <w:p w:rsidR="00EC0612" w:rsidRPr="003F1B78" w:rsidRDefault="00EC0612" w:rsidP="00032EE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9E9B667" wp14:editId="360742B1">
                  <wp:extent cx="714375" cy="709910"/>
                  <wp:effectExtent l="0" t="0" r="0" b="0"/>
                  <wp:docPr id="1062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940" cy="71544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032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032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6624A6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8E08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8E0833">
            <w:pPr>
              <w:jc w:val="center"/>
              <w:rPr>
                <w:sz w:val="18"/>
                <w:szCs w:val="18"/>
              </w:rPr>
            </w:pPr>
            <w:r w:rsidRPr="008C5A3E">
              <w:rPr>
                <w:sz w:val="18"/>
                <w:szCs w:val="18"/>
              </w:rPr>
              <w:t>Линейка тип 2</w:t>
            </w:r>
          </w:p>
          <w:p w:rsidR="00EC0612" w:rsidRDefault="00EC0612" w:rsidP="008E08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8E0833">
              <w:rPr>
                <w:sz w:val="18"/>
                <w:szCs w:val="18"/>
              </w:rPr>
              <w:t>Линейка пластиковая 30 см, BRAUBERG, черная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3F1B78" w:rsidRDefault="00EC0612" w:rsidP="008E0833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F965FC2" wp14:editId="56E47F0D">
                  <wp:extent cx="483534" cy="480512"/>
                  <wp:effectExtent l="0" t="0" r="0" b="0"/>
                  <wp:docPr id="1061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534" cy="4805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8E08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8E08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8E083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Default="00EC0612" w:rsidP="007D6563">
            <w:pPr>
              <w:jc w:val="center"/>
              <w:rPr>
                <w:sz w:val="20"/>
                <w:szCs w:val="20"/>
              </w:rPr>
            </w:pPr>
          </w:p>
          <w:p w:rsidR="00EC0612" w:rsidRPr="003F1B78" w:rsidRDefault="00EC0612" w:rsidP="007D65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7D6563">
            <w:pPr>
              <w:jc w:val="center"/>
              <w:rPr>
                <w:sz w:val="18"/>
                <w:szCs w:val="18"/>
              </w:rPr>
            </w:pPr>
            <w:r w:rsidRPr="001A4792">
              <w:rPr>
                <w:sz w:val="18"/>
                <w:szCs w:val="18"/>
              </w:rPr>
              <w:t>Ножницы канцелярские тип 1</w:t>
            </w:r>
          </w:p>
          <w:p w:rsidR="00EC0612" w:rsidRDefault="00EC0612" w:rsidP="007D65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1A4792">
              <w:rPr>
                <w:sz w:val="18"/>
                <w:szCs w:val="18"/>
              </w:rPr>
              <w:t>Ножницы STAFF EVERYDAY, 235 мм, резиновые вставки, черно-красные, ПВХ чехол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Default="00EC0612" w:rsidP="007D6563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6EAECF1" wp14:editId="4D909D83">
                  <wp:extent cx="866775" cy="861358"/>
                  <wp:effectExtent l="0" t="0" r="0" b="0"/>
                  <wp:docPr id="1050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333" cy="86290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EC0612" w:rsidRPr="003F1B78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7D65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7D65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D656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Default="00EC0612" w:rsidP="00497332">
            <w:pPr>
              <w:jc w:val="center"/>
              <w:rPr>
                <w:sz w:val="20"/>
                <w:szCs w:val="20"/>
              </w:rPr>
            </w:pPr>
          </w:p>
          <w:p w:rsidR="00EC0612" w:rsidRPr="003F1B78" w:rsidRDefault="00EC0612" w:rsidP="004973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7A4B0E">
            <w:pPr>
              <w:jc w:val="center"/>
              <w:rPr>
                <w:sz w:val="18"/>
                <w:szCs w:val="18"/>
              </w:rPr>
            </w:pPr>
            <w:r w:rsidRPr="004C23FC">
              <w:rPr>
                <w:sz w:val="18"/>
                <w:szCs w:val="18"/>
              </w:rPr>
              <w:t xml:space="preserve">Зажим для бумаг тип </w:t>
            </w:r>
            <w:r>
              <w:rPr>
                <w:sz w:val="18"/>
                <w:szCs w:val="18"/>
              </w:rPr>
              <w:t>5</w:t>
            </w:r>
          </w:p>
          <w:p w:rsidR="00EC0612" w:rsidRDefault="00EC0612" w:rsidP="007A4B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590E87">
              <w:rPr>
                <w:sz w:val="18"/>
                <w:szCs w:val="18"/>
              </w:rPr>
              <w:t>Зажимы для бумаг STAFF «</w:t>
            </w:r>
            <w:proofErr w:type="spellStart"/>
            <w:r w:rsidRPr="00590E87">
              <w:rPr>
                <w:sz w:val="18"/>
                <w:szCs w:val="18"/>
              </w:rPr>
              <w:t>Profit</w:t>
            </w:r>
            <w:proofErr w:type="spellEnd"/>
            <w:r w:rsidRPr="00590E87">
              <w:rPr>
                <w:sz w:val="18"/>
                <w:szCs w:val="18"/>
              </w:rPr>
              <w:t>», КОМПЛЕКТ 12 шт., 25 мм, на 100 листов, цветные, картонная коробка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3F1B78" w:rsidRDefault="00EC0612" w:rsidP="007A4B0E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FF77AC3" wp14:editId="142D7252">
                  <wp:extent cx="714374" cy="661176"/>
                  <wp:effectExtent l="0" t="0" r="0" b="5715"/>
                  <wp:docPr id="1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4" cy="661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4973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УПАК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F838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973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973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973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9733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973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973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973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9733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C23FC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330A92">
            <w:pPr>
              <w:jc w:val="center"/>
              <w:rPr>
                <w:sz w:val="18"/>
                <w:szCs w:val="18"/>
              </w:rPr>
            </w:pPr>
            <w:r w:rsidRPr="00104B92">
              <w:rPr>
                <w:sz w:val="18"/>
                <w:szCs w:val="18"/>
              </w:rPr>
              <w:t>Папка пластиковая тип 9</w:t>
            </w:r>
          </w:p>
          <w:p w:rsidR="00EC0612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846200">
              <w:rPr>
                <w:sz w:val="18"/>
                <w:szCs w:val="18"/>
              </w:rPr>
              <w:t>Скоросшиватель пластиковый STAFF, А4, 100/120 мкм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104B92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E876159" wp14:editId="1AAE5798">
                  <wp:extent cx="459560" cy="456688"/>
                  <wp:effectExtent l="0" t="0" r="0" b="635"/>
                  <wp:docPr id="103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944" cy="46303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D6327E7" wp14:editId="4FFE9FE9">
                  <wp:extent cx="457200" cy="454343"/>
                  <wp:effectExtent l="0" t="0" r="0" b="3175"/>
                  <wp:docPr id="103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569" cy="45967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EC0612" w:rsidRPr="00104B92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104B92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104B92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C63322" w:rsidRDefault="00EC0612" w:rsidP="00330A92">
            <w:pPr>
              <w:jc w:val="center"/>
              <w:rPr>
                <w:sz w:val="18"/>
                <w:szCs w:val="18"/>
              </w:rPr>
            </w:pPr>
            <w:r w:rsidRPr="00C63322">
              <w:rPr>
                <w:sz w:val="18"/>
                <w:szCs w:val="18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330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330A92">
            <w:pPr>
              <w:jc w:val="center"/>
              <w:rPr>
                <w:sz w:val="18"/>
                <w:szCs w:val="18"/>
              </w:rPr>
            </w:pPr>
            <w:r w:rsidRPr="00F67F08">
              <w:rPr>
                <w:sz w:val="18"/>
                <w:szCs w:val="18"/>
              </w:rPr>
              <w:t>Папка картонная тип 6</w:t>
            </w:r>
          </w:p>
          <w:p w:rsidR="00EC0612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C0B29">
              <w:rPr>
                <w:sz w:val="18"/>
                <w:szCs w:val="18"/>
              </w:rPr>
              <w:t>Папка-регистратор BRAUBERG "EXTRA", 75 мм, двустороннее покрытие пластик, металлический уголок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649830F" wp14:editId="7D35D958">
                  <wp:extent cx="536755" cy="533400"/>
                  <wp:effectExtent l="0" t="0" r="0" b="0"/>
                  <wp:docPr id="1043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770" cy="53937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C94DBA" w:rsidRDefault="00EC0612" w:rsidP="00330A92">
            <w:pPr>
              <w:jc w:val="center"/>
              <w:rPr>
                <w:sz w:val="18"/>
                <w:szCs w:val="18"/>
              </w:rPr>
            </w:pPr>
            <w:r w:rsidRPr="00C94DBA">
              <w:rPr>
                <w:sz w:val="18"/>
                <w:szCs w:val="18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C94DBA" w:rsidRDefault="00EC0612" w:rsidP="001F08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716A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423525">
            <w:pPr>
              <w:jc w:val="center"/>
              <w:rPr>
                <w:sz w:val="18"/>
                <w:szCs w:val="18"/>
              </w:rPr>
            </w:pPr>
            <w:r w:rsidRPr="00F67F08">
              <w:rPr>
                <w:sz w:val="18"/>
                <w:szCs w:val="18"/>
              </w:rPr>
              <w:t>Папка картонная тип 6</w:t>
            </w:r>
          </w:p>
          <w:p w:rsidR="00EC0612" w:rsidRDefault="00EC0612" w:rsidP="001F08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1F08BC">
              <w:rPr>
                <w:sz w:val="18"/>
                <w:szCs w:val="18"/>
              </w:rPr>
              <w:t xml:space="preserve">Папка-регистратор ОФИСМАГ с арочным механизмом, покрытие из ПВХ, 50 мм </w:t>
            </w:r>
            <w:r>
              <w:rPr>
                <w:sz w:val="18"/>
                <w:szCs w:val="18"/>
              </w:rPr>
              <w:t>или эквивалент)</w:t>
            </w:r>
          </w:p>
          <w:p w:rsidR="00EC0612" w:rsidRPr="003F1B78" w:rsidRDefault="00EC0612" w:rsidP="00303BCB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5E011C3" wp14:editId="50162501">
                  <wp:extent cx="561975" cy="561975"/>
                  <wp:effectExtent l="0" t="0" r="9525" b="9525"/>
                  <wp:docPr id="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510" cy="56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C94DBA" w:rsidRDefault="00EC0612" w:rsidP="00423525">
            <w:pPr>
              <w:jc w:val="center"/>
              <w:rPr>
                <w:sz w:val="18"/>
                <w:szCs w:val="18"/>
              </w:rPr>
            </w:pPr>
            <w:r w:rsidRPr="00C94DBA">
              <w:rPr>
                <w:sz w:val="18"/>
                <w:szCs w:val="18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C94DBA" w:rsidRDefault="00EC0612" w:rsidP="004235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423525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330A92">
            <w:pPr>
              <w:jc w:val="center"/>
              <w:rPr>
                <w:sz w:val="18"/>
                <w:szCs w:val="18"/>
              </w:rPr>
            </w:pPr>
            <w:r w:rsidRPr="00F67F08">
              <w:rPr>
                <w:sz w:val="18"/>
                <w:szCs w:val="18"/>
              </w:rPr>
              <w:t xml:space="preserve">Папка картонная тип </w:t>
            </w:r>
            <w:r>
              <w:rPr>
                <w:sz w:val="18"/>
                <w:szCs w:val="18"/>
              </w:rPr>
              <w:t>2</w:t>
            </w:r>
            <w:r w:rsidRPr="00F67F08">
              <w:rPr>
                <w:sz w:val="18"/>
                <w:szCs w:val="18"/>
              </w:rPr>
              <w:t>6</w:t>
            </w: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C0B29">
              <w:rPr>
                <w:sz w:val="18"/>
                <w:szCs w:val="18"/>
              </w:rPr>
              <w:t>Папка-регистратор BRAUBERG с двумя арочными механизмами (до 800 листов), покрытие ПВХ, 125 мм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C9675EB" wp14:editId="3336C16B">
                  <wp:extent cx="584387" cy="580735"/>
                  <wp:effectExtent l="0" t="0" r="6350" b="0"/>
                  <wp:docPr id="103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87" cy="5807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6A6E1E3" wp14:editId="5B34AE42">
                  <wp:extent cx="563818" cy="560294"/>
                  <wp:effectExtent l="0" t="0" r="8255" b="0"/>
                  <wp:docPr id="103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18" cy="5602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F67F08" w:rsidRDefault="00EC0612" w:rsidP="00330A92">
            <w:pPr>
              <w:jc w:val="center"/>
              <w:rPr>
                <w:sz w:val="18"/>
                <w:szCs w:val="18"/>
              </w:rPr>
            </w:pPr>
          </w:p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C94DBA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C94DBA" w:rsidRDefault="00EC0612" w:rsidP="00330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330A92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Pr="00180391" w:rsidRDefault="00EC0612" w:rsidP="00C70153">
            <w:pPr>
              <w:jc w:val="center"/>
              <w:rPr>
                <w:sz w:val="18"/>
                <w:szCs w:val="18"/>
              </w:rPr>
            </w:pPr>
            <w:r w:rsidRPr="00180391">
              <w:rPr>
                <w:sz w:val="18"/>
                <w:szCs w:val="18"/>
              </w:rPr>
              <w:t xml:space="preserve">Ручка канцелярская тип </w:t>
            </w:r>
            <w:r>
              <w:rPr>
                <w:sz w:val="18"/>
                <w:szCs w:val="18"/>
              </w:rPr>
              <w:t>8</w:t>
            </w:r>
          </w:p>
          <w:p w:rsidR="00EC0612" w:rsidRPr="00180391" w:rsidRDefault="00EC0612" w:rsidP="00C70153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C70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</w:t>
            </w:r>
            <w:r w:rsidRPr="00D10B71">
              <w:rPr>
                <w:sz w:val="18"/>
                <w:szCs w:val="18"/>
              </w:rPr>
              <w:t>Ручка шариковая масляная BRAUBERG "</w:t>
            </w:r>
            <w:proofErr w:type="spellStart"/>
            <w:r w:rsidRPr="00D10B71">
              <w:rPr>
                <w:sz w:val="18"/>
                <w:szCs w:val="18"/>
              </w:rPr>
              <w:t>Extra</w:t>
            </w:r>
            <w:proofErr w:type="spellEnd"/>
            <w:r w:rsidRPr="00D10B71">
              <w:rPr>
                <w:sz w:val="18"/>
                <w:szCs w:val="18"/>
              </w:rPr>
              <w:t xml:space="preserve"> </w:t>
            </w:r>
            <w:proofErr w:type="spellStart"/>
            <w:r w:rsidRPr="00D10B71">
              <w:rPr>
                <w:sz w:val="18"/>
                <w:szCs w:val="18"/>
              </w:rPr>
              <w:t>Glide</w:t>
            </w:r>
            <w:proofErr w:type="spellEnd"/>
            <w:r w:rsidRPr="00D10B71">
              <w:rPr>
                <w:sz w:val="18"/>
                <w:szCs w:val="18"/>
              </w:rPr>
              <w:t xml:space="preserve"> </w:t>
            </w:r>
            <w:proofErr w:type="spellStart"/>
            <w:r w:rsidRPr="00D10B71">
              <w:rPr>
                <w:sz w:val="18"/>
                <w:szCs w:val="18"/>
              </w:rPr>
              <w:t>Soft</w:t>
            </w:r>
            <w:proofErr w:type="spellEnd"/>
            <w:r w:rsidRPr="00D10B71">
              <w:rPr>
                <w:sz w:val="18"/>
                <w:szCs w:val="18"/>
              </w:rPr>
              <w:t xml:space="preserve"> </w:t>
            </w:r>
            <w:proofErr w:type="spellStart"/>
            <w:r w:rsidRPr="00D10B71">
              <w:rPr>
                <w:sz w:val="18"/>
                <w:szCs w:val="18"/>
              </w:rPr>
              <w:t>Color</w:t>
            </w:r>
            <w:proofErr w:type="spellEnd"/>
            <w:r w:rsidRPr="00D10B71">
              <w:rPr>
                <w:sz w:val="18"/>
                <w:szCs w:val="18"/>
              </w:rPr>
              <w:t>", СИНЯЯ, узел 0,7 мм, линия письма 0,35 мм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3F1B78" w:rsidRDefault="00EC0612" w:rsidP="001D3331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F0E104B" wp14:editId="2993B975">
                  <wp:extent cx="755516" cy="750794"/>
                  <wp:effectExtent l="0" t="0" r="6985" b="0"/>
                  <wp:docPr id="310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4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516" cy="750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C7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C7015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0372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E322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Ручка канцелярская тип 2</w:t>
            </w:r>
          </w:p>
          <w:p w:rsidR="00EC0612" w:rsidRDefault="00EC0612" w:rsidP="00E32223">
            <w:pPr>
              <w:jc w:val="center"/>
              <w:rPr>
                <w:sz w:val="18"/>
                <w:szCs w:val="18"/>
              </w:rPr>
            </w:pPr>
          </w:p>
          <w:p w:rsidR="00EC0612" w:rsidRDefault="00EC0612" w:rsidP="00E322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3D39FC">
              <w:rPr>
                <w:sz w:val="18"/>
                <w:szCs w:val="18"/>
              </w:rPr>
              <w:t>Ручка шариковая масляная PENSAN "</w:t>
            </w:r>
            <w:proofErr w:type="spellStart"/>
            <w:r w:rsidRPr="003D39FC">
              <w:rPr>
                <w:sz w:val="18"/>
                <w:szCs w:val="18"/>
              </w:rPr>
              <w:t>My-Tech</w:t>
            </w:r>
            <w:proofErr w:type="spellEnd"/>
            <w:r w:rsidRPr="003D39FC">
              <w:rPr>
                <w:sz w:val="18"/>
                <w:szCs w:val="18"/>
              </w:rPr>
              <w:t>", СИНЯЯ, игольчатый узел 0,7 мм, линия письма 0,35 мм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33E776D" wp14:editId="2E7853BC">
                  <wp:extent cx="542925" cy="539531"/>
                  <wp:effectExtent l="0" t="0" r="0" b="0"/>
                  <wp:docPr id="3111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1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598" cy="549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E322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0372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E322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Ручка канцелярская тип 2</w:t>
            </w:r>
          </w:p>
          <w:p w:rsidR="00EC0612" w:rsidRDefault="00EC0612" w:rsidP="00E322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B73C02">
              <w:rPr>
                <w:sz w:val="18"/>
                <w:szCs w:val="18"/>
              </w:rPr>
              <w:t>Ручка шариковая масляная PENSAN "</w:t>
            </w:r>
            <w:proofErr w:type="spellStart"/>
            <w:r w:rsidRPr="00B73C02">
              <w:rPr>
                <w:sz w:val="18"/>
                <w:szCs w:val="18"/>
              </w:rPr>
              <w:t>My-Tech</w:t>
            </w:r>
            <w:proofErr w:type="spellEnd"/>
            <w:r w:rsidRPr="00B73C02">
              <w:rPr>
                <w:sz w:val="18"/>
                <w:szCs w:val="18"/>
              </w:rPr>
              <w:t>", КРАСНАЯ, игольчатый узел 0,7 мм, линия письма 0,35 мм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Default="00EC0612" w:rsidP="00E32223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931238B" wp14:editId="4D2D79F1">
                  <wp:extent cx="575094" cy="571500"/>
                  <wp:effectExtent l="0" t="0" r="0" b="0"/>
                  <wp:docPr id="310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9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094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E322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E32223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3F1B78" w:rsidTr="00EC0612">
        <w:tblPrEx>
          <w:tblCellMar>
            <w:left w:w="108" w:type="dxa"/>
            <w:right w:w="108" w:type="dxa"/>
          </w:tblCellMar>
        </w:tblPrEx>
        <w:trPr>
          <w:trHeight w:val="238"/>
          <w:jc w:val="center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EC0612" w:rsidRPr="003F1B78" w:rsidRDefault="00EC0612" w:rsidP="000372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</w:tcPr>
          <w:p w:rsidR="00EC0612" w:rsidRDefault="00EC0612" w:rsidP="007967F0">
            <w:pPr>
              <w:jc w:val="center"/>
              <w:rPr>
                <w:sz w:val="18"/>
                <w:szCs w:val="18"/>
              </w:rPr>
            </w:pPr>
            <w:r w:rsidRPr="00231270">
              <w:rPr>
                <w:sz w:val="18"/>
                <w:szCs w:val="18"/>
              </w:rPr>
              <w:t>Ручка канцелярская тип 4</w:t>
            </w:r>
          </w:p>
          <w:p w:rsidR="00EC0612" w:rsidRDefault="00EC0612" w:rsidP="007967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7967F0">
              <w:rPr>
                <w:sz w:val="18"/>
                <w:szCs w:val="18"/>
              </w:rPr>
              <w:t xml:space="preserve">Ручка </w:t>
            </w:r>
            <w:proofErr w:type="spellStart"/>
            <w:r w:rsidRPr="007967F0">
              <w:rPr>
                <w:sz w:val="18"/>
                <w:szCs w:val="18"/>
              </w:rPr>
              <w:t>гелевая</w:t>
            </w:r>
            <w:proofErr w:type="spellEnd"/>
            <w:r w:rsidRPr="007967F0">
              <w:rPr>
                <w:sz w:val="18"/>
                <w:szCs w:val="18"/>
              </w:rPr>
              <w:t xml:space="preserve"> STAFF "EVERYDAY" GP-673, ЧЕРНАЯ, длина письма 1000 м, игольчатый узел 0,5 мм, линия письма 0,35 мм</w:t>
            </w:r>
            <w:r>
              <w:rPr>
                <w:sz w:val="18"/>
                <w:szCs w:val="18"/>
              </w:rPr>
              <w:t xml:space="preserve"> или эквивалент)</w:t>
            </w:r>
          </w:p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4ABE259" wp14:editId="31175B55">
                  <wp:extent cx="517152" cy="513920"/>
                  <wp:effectExtent l="0" t="0" r="0" b="635"/>
                  <wp:docPr id="3115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5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152" cy="51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:rsidR="00EC0612" w:rsidRPr="003F1B78" w:rsidRDefault="00EC0612" w:rsidP="00796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C0612" w:rsidRPr="00E51B39" w:rsidTr="00EC0612">
        <w:trPr>
          <w:trHeight w:val="251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  <w:tr w:rsidR="00EC0612" w:rsidRPr="00E51B39" w:rsidTr="00EC0612">
        <w:trPr>
          <w:trHeight w:val="249"/>
          <w:jc w:val="center"/>
        </w:trPr>
        <w:tc>
          <w:tcPr>
            <w:tcW w:w="988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auto"/>
            <w:vAlign w:val="center"/>
          </w:tcPr>
          <w:p w:rsidR="00EC0612" w:rsidRPr="003F1B78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C0612" w:rsidRPr="00E51B39" w:rsidRDefault="00EC0612" w:rsidP="007967F0">
            <w:pPr>
              <w:jc w:val="center"/>
              <w:rPr>
                <w:sz w:val="18"/>
                <w:szCs w:val="18"/>
              </w:rPr>
            </w:pPr>
          </w:p>
        </w:tc>
      </w:tr>
    </w:tbl>
    <w:p w:rsidR="00DE7DD5" w:rsidRDefault="00DE7DD5" w:rsidP="00F31252">
      <w:pPr>
        <w:spacing w:after="200"/>
        <w:ind w:firstLine="426"/>
        <w:jc w:val="center"/>
        <w:rPr>
          <w:rFonts w:ascii="Calibri" w:eastAsia="Calibri" w:hAnsi="Calibri"/>
          <w:b/>
          <w:sz w:val="20"/>
          <w:szCs w:val="20"/>
          <w:lang w:eastAsia="en-US"/>
        </w:rPr>
      </w:pPr>
    </w:p>
    <w:p w:rsidR="00D374C4" w:rsidRPr="00D374C4" w:rsidRDefault="00D374C4" w:rsidP="00D374C4">
      <w:pPr>
        <w:tabs>
          <w:tab w:val="left" w:pos="142"/>
        </w:tabs>
        <w:jc w:val="both"/>
        <w:rPr>
          <w:sz w:val="18"/>
          <w:szCs w:val="18"/>
        </w:rPr>
        <w:sectPr w:rsidR="00D374C4" w:rsidRPr="00D374C4" w:rsidSect="00F02E55">
          <w:headerReference w:type="default" r:id="rId44"/>
          <w:pgSz w:w="11906" w:h="16838"/>
          <w:pgMar w:top="567" w:right="1134" w:bottom="1440" w:left="851" w:header="0" w:footer="0" w:gutter="0"/>
          <w:cols w:space="720"/>
          <w:noEndnote/>
        </w:sectPr>
      </w:pPr>
    </w:p>
    <w:p w:rsidR="00A60D88" w:rsidRPr="00FA5A2F" w:rsidRDefault="00A60D88" w:rsidP="007A2914">
      <w:pPr>
        <w:autoSpaceDE w:val="0"/>
        <w:autoSpaceDN w:val="0"/>
        <w:adjustRightInd w:val="0"/>
        <w:spacing w:before="200" w:line="276" w:lineRule="auto"/>
        <w:jc w:val="both"/>
        <w:rPr>
          <w:rFonts w:eastAsiaTheme="minorHAnsi"/>
          <w:color w:val="000000" w:themeColor="text1"/>
          <w:lang w:eastAsia="en-US"/>
        </w:rPr>
      </w:pPr>
      <w:bookmarkStart w:id="1" w:name="Par3256"/>
      <w:bookmarkEnd w:id="1"/>
    </w:p>
    <w:sectPr w:rsidR="00A60D88" w:rsidRPr="00FA5A2F" w:rsidSect="00311687">
      <w:pgSz w:w="11906" w:h="16838"/>
      <w:pgMar w:top="1440" w:right="567" w:bottom="1440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B9F" w:rsidRDefault="00D15B9F" w:rsidP="0035503B">
      <w:r>
        <w:separator/>
      </w:r>
    </w:p>
  </w:endnote>
  <w:endnote w:type="continuationSeparator" w:id="0">
    <w:p w:rsidR="00D15B9F" w:rsidRDefault="00D15B9F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B9F" w:rsidRDefault="00D15B9F" w:rsidP="0035503B">
      <w:r>
        <w:separator/>
      </w:r>
    </w:p>
  </w:footnote>
  <w:footnote w:type="continuationSeparator" w:id="0">
    <w:p w:rsidR="00D15B9F" w:rsidRDefault="00D15B9F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C02" w:rsidRDefault="00B73C02">
    <w:pPr>
      <w:pStyle w:val="a3"/>
      <w:jc w:val="center"/>
    </w:pPr>
  </w:p>
  <w:p w:rsidR="00B73C02" w:rsidRDefault="00B73C02">
    <w:pPr>
      <w:pStyle w:val="a3"/>
      <w:jc w:val="center"/>
    </w:pPr>
  </w:p>
  <w:p w:rsidR="00B73C02" w:rsidRDefault="00B73C02">
    <w:pPr>
      <w:pStyle w:val="a3"/>
      <w:jc w:val="center"/>
    </w:pPr>
  </w:p>
  <w:p w:rsidR="00B73C02" w:rsidRPr="00767DD4" w:rsidRDefault="00B73C0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5577B"/>
    <w:multiLevelType w:val="hybridMultilevel"/>
    <w:tmpl w:val="C5F87832"/>
    <w:lvl w:ilvl="0" w:tplc="49D4AAF4">
      <w:start w:val="2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E6D8B188" w:tentative="1">
      <w:start w:val="1"/>
      <w:numFmt w:val="lowerLetter"/>
      <w:lvlText w:val="%2."/>
      <w:lvlJc w:val="left"/>
      <w:pPr>
        <w:ind w:left="2574" w:hanging="360"/>
      </w:pPr>
    </w:lvl>
    <w:lvl w:ilvl="2" w:tplc="508A3CB2" w:tentative="1">
      <w:start w:val="1"/>
      <w:numFmt w:val="lowerRoman"/>
      <w:lvlText w:val="%3."/>
      <w:lvlJc w:val="right"/>
      <w:pPr>
        <w:ind w:left="3294" w:hanging="180"/>
      </w:pPr>
    </w:lvl>
    <w:lvl w:ilvl="3" w:tplc="087CF558" w:tentative="1">
      <w:start w:val="1"/>
      <w:numFmt w:val="decimal"/>
      <w:lvlText w:val="%4."/>
      <w:lvlJc w:val="left"/>
      <w:pPr>
        <w:ind w:left="4014" w:hanging="360"/>
      </w:pPr>
    </w:lvl>
    <w:lvl w:ilvl="4" w:tplc="F0A6CF4E" w:tentative="1">
      <w:start w:val="1"/>
      <w:numFmt w:val="lowerLetter"/>
      <w:lvlText w:val="%5."/>
      <w:lvlJc w:val="left"/>
      <w:pPr>
        <w:ind w:left="4734" w:hanging="360"/>
      </w:pPr>
    </w:lvl>
    <w:lvl w:ilvl="5" w:tplc="8CF86DEC" w:tentative="1">
      <w:start w:val="1"/>
      <w:numFmt w:val="lowerRoman"/>
      <w:lvlText w:val="%6."/>
      <w:lvlJc w:val="right"/>
      <w:pPr>
        <w:ind w:left="5454" w:hanging="180"/>
      </w:pPr>
    </w:lvl>
    <w:lvl w:ilvl="6" w:tplc="8AD8FC98" w:tentative="1">
      <w:start w:val="1"/>
      <w:numFmt w:val="decimal"/>
      <w:lvlText w:val="%7."/>
      <w:lvlJc w:val="left"/>
      <w:pPr>
        <w:ind w:left="6174" w:hanging="360"/>
      </w:pPr>
    </w:lvl>
    <w:lvl w:ilvl="7" w:tplc="06D21B30" w:tentative="1">
      <w:start w:val="1"/>
      <w:numFmt w:val="lowerLetter"/>
      <w:lvlText w:val="%8."/>
      <w:lvlJc w:val="left"/>
      <w:pPr>
        <w:ind w:left="6894" w:hanging="360"/>
      </w:pPr>
    </w:lvl>
    <w:lvl w:ilvl="8" w:tplc="87FC4FDA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 w15:restartNumberingAfterBreak="0">
    <w:nsid w:val="64BF3458"/>
    <w:multiLevelType w:val="multilevel"/>
    <w:tmpl w:val="E910B448"/>
    <w:lvl w:ilvl="0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5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552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3552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34"/>
  </w:num>
  <w:num w:numId="2">
    <w:abstractNumId w:val="25"/>
  </w:num>
  <w:num w:numId="3">
    <w:abstractNumId w:val="23"/>
  </w:num>
  <w:num w:numId="4">
    <w:abstractNumId w:val="28"/>
  </w:num>
  <w:num w:numId="5">
    <w:abstractNumId w:val="32"/>
  </w:num>
  <w:num w:numId="6">
    <w:abstractNumId w:val="24"/>
  </w:num>
  <w:num w:numId="7">
    <w:abstractNumId w:val="3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29"/>
  </w:num>
  <w:num w:numId="31">
    <w:abstractNumId w:val="31"/>
  </w:num>
  <w:num w:numId="32">
    <w:abstractNumId w:val="36"/>
  </w:num>
  <w:num w:numId="33">
    <w:abstractNumId w:val="22"/>
  </w:num>
  <w:num w:numId="34">
    <w:abstractNumId w:val="30"/>
  </w:num>
  <w:num w:numId="35">
    <w:abstractNumId w:val="26"/>
  </w:num>
  <w:num w:numId="36">
    <w:abstractNumId w:val="27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1CCC"/>
    <w:rsid w:val="000025E4"/>
    <w:rsid w:val="00004C28"/>
    <w:rsid w:val="00006586"/>
    <w:rsid w:val="0001058A"/>
    <w:rsid w:val="00010827"/>
    <w:rsid w:val="000111C9"/>
    <w:rsid w:val="00011DA3"/>
    <w:rsid w:val="00011FC7"/>
    <w:rsid w:val="00013A78"/>
    <w:rsid w:val="00014800"/>
    <w:rsid w:val="00014D5D"/>
    <w:rsid w:val="000159F9"/>
    <w:rsid w:val="000164A2"/>
    <w:rsid w:val="000167FE"/>
    <w:rsid w:val="00016DA1"/>
    <w:rsid w:val="000207AE"/>
    <w:rsid w:val="000209DF"/>
    <w:rsid w:val="00021284"/>
    <w:rsid w:val="00022527"/>
    <w:rsid w:val="00023749"/>
    <w:rsid w:val="00023FB9"/>
    <w:rsid w:val="000241FD"/>
    <w:rsid w:val="00024480"/>
    <w:rsid w:val="000244A6"/>
    <w:rsid w:val="00024757"/>
    <w:rsid w:val="0002791A"/>
    <w:rsid w:val="000300C4"/>
    <w:rsid w:val="000326FC"/>
    <w:rsid w:val="00032EE0"/>
    <w:rsid w:val="0003360E"/>
    <w:rsid w:val="00033B91"/>
    <w:rsid w:val="00033D20"/>
    <w:rsid w:val="00034A71"/>
    <w:rsid w:val="00034DAF"/>
    <w:rsid w:val="0003548C"/>
    <w:rsid w:val="00035E15"/>
    <w:rsid w:val="00036CAB"/>
    <w:rsid w:val="00036E1F"/>
    <w:rsid w:val="000372F5"/>
    <w:rsid w:val="00037EF5"/>
    <w:rsid w:val="0004171A"/>
    <w:rsid w:val="00041B00"/>
    <w:rsid w:val="0004233A"/>
    <w:rsid w:val="000431F5"/>
    <w:rsid w:val="00043587"/>
    <w:rsid w:val="00043BA8"/>
    <w:rsid w:val="00046A70"/>
    <w:rsid w:val="00047C4A"/>
    <w:rsid w:val="00047F7E"/>
    <w:rsid w:val="000503EE"/>
    <w:rsid w:val="00052393"/>
    <w:rsid w:val="000527C1"/>
    <w:rsid w:val="00053F16"/>
    <w:rsid w:val="00054DEE"/>
    <w:rsid w:val="000550A9"/>
    <w:rsid w:val="000568F2"/>
    <w:rsid w:val="00056D29"/>
    <w:rsid w:val="000601C1"/>
    <w:rsid w:val="000606D1"/>
    <w:rsid w:val="00060AB8"/>
    <w:rsid w:val="0006277B"/>
    <w:rsid w:val="00062CA5"/>
    <w:rsid w:val="00063112"/>
    <w:rsid w:val="00063E37"/>
    <w:rsid w:val="00066272"/>
    <w:rsid w:val="000664BA"/>
    <w:rsid w:val="00066952"/>
    <w:rsid w:val="00066E27"/>
    <w:rsid w:val="00066E42"/>
    <w:rsid w:val="00066E43"/>
    <w:rsid w:val="000709BA"/>
    <w:rsid w:val="00071C6C"/>
    <w:rsid w:val="00072CC5"/>
    <w:rsid w:val="000737F9"/>
    <w:rsid w:val="00073CF1"/>
    <w:rsid w:val="00073E2B"/>
    <w:rsid w:val="0007490C"/>
    <w:rsid w:val="00075433"/>
    <w:rsid w:val="000754F6"/>
    <w:rsid w:val="00076333"/>
    <w:rsid w:val="00077926"/>
    <w:rsid w:val="00080044"/>
    <w:rsid w:val="00080BB6"/>
    <w:rsid w:val="00080DD1"/>
    <w:rsid w:val="000821DC"/>
    <w:rsid w:val="00082693"/>
    <w:rsid w:val="00082B9D"/>
    <w:rsid w:val="00082F36"/>
    <w:rsid w:val="00082FBD"/>
    <w:rsid w:val="000830B8"/>
    <w:rsid w:val="00083797"/>
    <w:rsid w:val="000849B0"/>
    <w:rsid w:val="00084BF0"/>
    <w:rsid w:val="0008513A"/>
    <w:rsid w:val="00086A7D"/>
    <w:rsid w:val="00086AFA"/>
    <w:rsid w:val="00090FAD"/>
    <w:rsid w:val="00091636"/>
    <w:rsid w:val="000925B4"/>
    <w:rsid w:val="000926C0"/>
    <w:rsid w:val="00092C01"/>
    <w:rsid w:val="00094579"/>
    <w:rsid w:val="00094715"/>
    <w:rsid w:val="00095657"/>
    <w:rsid w:val="0009727D"/>
    <w:rsid w:val="00097C6B"/>
    <w:rsid w:val="000A1478"/>
    <w:rsid w:val="000A767E"/>
    <w:rsid w:val="000B0172"/>
    <w:rsid w:val="000B202D"/>
    <w:rsid w:val="000B251B"/>
    <w:rsid w:val="000B26B6"/>
    <w:rsid w:val="000B29B1"/>
    <w:rsid w:val="000B441D"/>
    <w:rsid w:val="000B45C1"/>
    <w:rsid w:val="000B5AE5"/>
    <w:rsid w:val="000B6AD2"/>
    <w:rsid w:val="000B6FA7"/>
    <w:rsid w:val="000B7920"/>
    <w:rsid w:val="000B7F0F"/>
    <w:rsid w:val="000C10CD"/>
    <w:rsid w:val="000C1D47"/>
    <w:rsid w:val="000C22FC"/>
    <w:rsid w:val="000C248F"/>
    <w:rsid w:val="000C543D"/>
    <w:rsid w:val="000D00A5"/>
    <w:rsid w:val="000D0146"/>
    <w:rsid w:val="000D0B3A"/>
    <w:rsid w:val="000D15C6"/>
    <w:rsid w:val="000D19CE"/>
    <w:rsid w:val="000D1F4E"/>
    <w:rsid w:val="000D2CAB"/>
    <w:rsid w:val="000D2E2E"/>
    <w:rsid w:val="000D363E"/>
    <w:rsid w:val="000D4666"/>
    <w:rsid w:val="000D717A"/>
    <w:rsid w:val="000E313A"/>
    <w:rsid w:val="000E3DA6"/>
    <w:rsid w:val="000E6B0C"/>
    <w:rsid w:val="000E7FAB"/>
    <w:rsid w:val="000F0485"/>
    <w:rsid w:val="000F0996"/>
    <w:rsid w:val="000F24E6"/>
    <w:rsid w:val="000F3858"/>
    <w:rsid w:val="000F3E12"/>
    <w:rsid w:val="000F4003"/>
    <w:rsid w:val="000F4364"/>
    <w:rsid w:val="000F4EAD"/>
    <w:rsid w:val="000F6D1D"/>
    <w:rsid w:val="000F76F2"/>
    <w:rsid w:val="001008AA"/>
    <w:rsid w:val="00100D6C"/>
    <w:rsid w:val="00101E76"/>
    <w:rsid w:val="00104B92"/>
    <w:rsid w:val="00105D9E"/>
    <w:rsid w:val="00105FE3"/>
    <w:rsid w:val="00107047"/>
    <w:rsid w:val="001076FB"/>
    <w:rsid w:val="001103EB"/>
    <w:rsid w:val="001105F2"/>
    <w:rsid w:val="001109B2"/>
    <w:rsid w:val="00110AC5"/>
    <w:rsid w:val="001115D8"/>
    <w:rsid w:val="00111B4E"/>
    <w:rsid w:val="00111DFE"/>
    <w:rsid w:val="00112ADE"/>
    <w:rsid w:val="00113813"/>
    <w:rsid w:val="00113DD8"/>
    <w:rsid w:val="00114465"/>
    <w:rsid w:val="00114973"/>
    <w:rsid w:val="00114EA6"/>
    <w:rsid w:val="00114EB5"/>
    <w:rsid w:val="0011526C"/>
    <w:rsid w:val="00115A0C"/>
    <w:rsid w:val="00117119"/>
    <w:rsid w:val="00117159"/>
    <w:rsid w:val="0011766E"/>
    <w:rsid w:val="00120C42"/>
    <w:rsid w:val="00120D44"/>
    <w:rsid w:val="00121917"/>
    <w:rsid w:val="00121A20"/>
    <w:rsid w:val="00122C67"/>
    <w:rsid w:val="001236D7"/>
    <w:rsid w:val="0012445F"/>
    <w:rsid w:val="001244AD"/>
    <w:rsid w:val="00124EF3"/>
    <w:rsid w:val="001254F9"/>
    <w:rsid w:val="001258A0"/>
    <w:rsid w:val="00127AE6"/>
    <w:rsid w:val="00127E45"/>
    <w:rsid w:val="001309F4"/>
    <w:rsid w:val="00130CA5"/>
    <w:rsid w:val="00131919"/>
    <w:rsid w:val="00131F5E"/>
    <w:rsid w:val="00132408"/>
    <w:rsid w:val="0013255D"/>
    <w:rsid w:val="001325D3"/>
    <w:rsid w:val="001349D4"/>
    <w:rsid w:val="001369F4"/>
    <w:rsid w:val="00136A86"/>
    <w:rsid w:val="00137413"/>
    <w:rsid w:val="001378E3"/>
    <w:rsid w:val="00137EC6"/>
    <w:rsid w:val="0014021F"/>
    <w:rsid w:val="001419BE"/>
    <w:rsid w:val="00142524"/>
    <w:rsid w:val="00143298"/>
    <w:rsid w:val="00144721"/>
    <w:rsid w:val="001458F3"/>
    <w:rsid w:val="00147357"/>
    <w:rsid w:val="00147BE3"/>
    <w:rsid w:val="00150C2F"/>
    <w:rsid w:val="00151806"/>
    <w:rsid w:val="00153E93"/>
    <w:rsid w:val="001556FC"/>
    <w:rsid w:val="00156CBB"/>
    <w:rsid w:val="00157568"/>
    <w:rsid w:val="001577EF"/>
    <w:rsid w:val="001600CB"/>
    <w:rsid w:val="00160647"/>
    <w:rsid w:val="00160DAB"/>
    <w:rsid w:val="00161FB9"/>
    <w:rsid w:val="00163754"/>
    <w:rsid w:val="0016399F"/>
    <w:rsid w:val="00163CE3"/>
    <w:rsid w:val="00166CCB"/>
    <w:rsid w:val="00167B41"/>
    <w:rsid w:val="00171DB1"/>
    <w:rsid w:val="00172E90"/>
    <w:rsid w:val="00172F15"/>
    <w:rsid w:val="00172FEC"/>
    <w:rsid w:val="0017445B"/>
    <w:rsid w:val="00174A33"/>
    <w:rsid w:val="0017538D"/>
    <w:rsid w:val="0017692F"/>
    <w:rsid w:val="00176A03"/>
    <w:rsid w:val="00176A0D"/>
    <w:rsid w:val="0017735B"/>
    <w:rsid w:val="001777CE"/>
    <w:rsid w:val="00177FBE"/>
    <w:rsid w:val="001801A0"/>
    <w:rsid w:val="00180391"/>
    <w:rsid w:val="0018047E"/>
    <w:rsid w:val="0018076F"/>
    <w:rsid w:val="00182C3E"/>
    <w:rsid w:val="00183062"/>
    <w:rsid w:val="001832E6"/>
    <w:rsid w:val="00184942"/>
    <w:rsid w:val="00187296"/>
    <w:rsid w:val="0018785F"/>
    <w:rsid w:val="00187EC9"/>
    <w:rsid w:val="00190108"/>
    <w:rsid w:val="00190E44"/>
    <w:rsid w:val="00191199"/>
    <w:rsid w:val="00191392"/>
    <w:rsid w:val="00192021"/>
    <w:rsid w:val="001930CA"/>
    <w:rsid w:val="00194061"/>
    <w:rsid w:val="001948F6"/>
    <w:rsid w:val="0019503C"/>
    <w:rsid w:val="001A0044"/>
    <w:rsid w:val="001A0AF8"/>
    <w:rsid w:val="001A12A9"/>
    <w:rsid w:val="001A164C"/>
    <w:rsid w:val="001A19BB"/>
    <w:rsid w:val="001A22A9"/>
    <w:rsid w:val="001A452B"/>
    <w:rsid w:val="001A4792"/>
    <w:rsid w:val="001A5785"/>
    <w:rsid w:val="001A5DEA"/>
    <w:rsid w:val="001A702E"/>
    <w:rsid w:val="001B22F5"/>
    <w:rsid w:val="001B26AB"/>
    <w:rsid w:val="001B3DCF"/>
    <w:rsid w:val="001B4EFF"/>
    <w:rsid w:val="001B517C"/>
    <w:rsid w:val="001B6FF0"/>
    <w:rsid w:val="001B76F7"/>
    <w:rsid w:val="001B7B5A"/>
    <w:rsid w:val="001C24CD"/>
    <w:rsid w:val="001C26E2"/>
    <w:rsid w:val="001C4769"/>
    <w:rsid w:val="001C5DA6"/>
    <w:rsid w:val="001C6922"/>
    <w:rsid w:val="001C6B16"/>
    <w:rsid w:val="001C7FBA"/>
    <w:rsid w:val="001D01EB"/>
    <w:rsid w:val="001D1226"/>
    <w:rsid w:val="001D3331"/>
    <w:rsid w:val="001D3439"/>
    <w:rsid w:val="001D35C5"/>
    <w:rsid w:val="001D5007"/>
    <w:rsid w:val="001D50F4"/>
    <w:rsid w:val="001D5228"/>
    <w:rsid w:val="001D54C7"/>
    <w:rsid w:val="001D5835"/>
    <w:rsid w:val="001D589E"/>
    <w:rsid w:val="001D6705"/>
    <w:rsid w:val="001D6B78"/>
    <w:rsid w:val="001D717D"/>
    <w:rsid w:val="001D7C8A"/>
    <w:rsid w:val="001E0EA7"/>
    <w:rsid w:val="001E1FEE"/>
    <w:rsid w:val="001E2143"/>
    <w:rsid w:val="001E238C"/>
    <w:rsid w:val="001E280F"/>
    <w:rsid w:val="001E32AF"/>
    <w:rsid w:val="001E66EF"/>
    <w:rsid w:val="001E694D"/>
    <w:rsid w:val="001E6C2F"/>
    <w:rsid w:val="001E6D23"/>
    <w:rsid w:val="001E781F"/>
    <w:rsid w:val="001F08BC"/>
    <w:rsid w:val="001F188E"/>
    <w:rsid w:val="001F1A0B"/>
    <w:rsid w:val="001F201A"/>
    <w:rsid w:val="001F2D4F"/>
    <w:rsid w:val="001F3118"/>
    <w:rsid w:val="001F370D"/>
    <w:rsid w:val="001F55DA"/>
    <w:rsid w:val="001F5D7C"/>
    <w:rsid w:val="001F71EE"/>
    <w:rsid w:val="001F744F"/>
    <w:rsid w:val="002008BA"/>
    <w:rsid w:val="00200E35"/>
    <w:rsid w:val="002010A6"/>
    <w:rsid w:val="00201762"/>
    <w:rsid w:val="00201A0E"/>
    <w:rsid w:val="002039A0"/>
    <w:rsid w:val="002042CC"/>
    <w:rsid w:val="00204A58"/>
    <w:rsid w:val="00204D83"/>
    <w:rsid w:val="00205446"/>
    <w:rsid w:val="00206C60"/>
    <w:rsid w:val="00206F0F"/>
    <w:rsid w:val="002079B6"/>
    <w:rsid w:val="00210055"/>
    <w:rsid w:val="002104FC"/>
    <w:rsid w:val="00210F17"/>
    <w:rsid w:val="0021111A"/>
    <w:rsid w:val="002111AA"/>
    <w:rsid w:val="00211460"/>
    <w:rsid w:val="00211A9D"/>
    <w:rsid w:val="00211E1C"/>
    <w:rsid w:val="00211E7B"/>
    <w:rsid w:val="00212A21"/>
    <w:rsid w:val="002131B6"/>
    <w:rsid w:val="00213539"/>
    <w:rsid w:val="00214ABA"/>
    <w:rsid w:val="002153B7"/>
    <w:rsid w:val="0021548D"/>
    <w:rsid w:val="00217AFA"/>
    <w:rsid w:val="002208BC"/>
    <w:rsid w:val="00220D96"/>
    <w:rsid w:val="00220F82"/>
    <w:rsid w:val="002211AD"/>
    <w:rsid w:val="002215AD"/>
    <w:rsid w:val="00222792"/>
    <w:rsid w:val="002236FE"/>
    <w:rsid w:val="00224DC8"/>
    <w:rsid w:val="002250D2"/>
    <w:rsid w:val="0022749E"/>
    <w:rsid w:val="0022790D"/>
    <w:rsid w:val="00231270"/>
    <w:rsid w:val="00232E10"/>
    <w:rsid w:val="00232E4F"/>
    <w:rsid w:val="00233AB1"/>
    <w:rsid w:val="00234B21"/>
    <w:rsid w:val="00234B82"/>
    <w:rsid w:val="00234FA7"/>
    <w:rsid w:val="00234FD4"/>
    <w:rsid w:val="00236C74"/>
    <w:rsid w:val="00237803"/>
    <w:rsid w:val="00237E96"/>
    <w:rsid w:val="00241635"/>
    <w:rsid w:val="00241919"/>
    <w:rsid w:val="00243158"/>
    <w:rsid w:val="00245FC5"/>
    <w:rsid w:val="00246359"/>
    <w:rsid w:val="002466BF"/>
    <w:rsid w:val="00250ABB"/>
    <w:rsid w:val="00251B02"/>
    <w:rsid w:val="00251E09"/>
    <w:rsid w:val="00252249"/>
    <w:rsid w:val="002525E1"/>
    <w:rsid w:val="00252714"/>
    <w:rsid w:val="00253046"/>
    <w:rsid w:val="0025445F"/>
    <w:rsid w:val="00255CA2"/>
    <w:rsid w:val="00256660"/>
    <w:rsid w:val="0025671D"/>
    <w:rsid w:val="00256DFA"/>
    <w:rsid w:val="00257D79"/>
    <w:rsid w:val="00261400"/>
    <w:rsid w:val="0026169D"/>
    <w:rsid w:val="00266652"/>
    <w:rsid w:val="00270C72"/>
    <w:rsid w:val="002716A0"/>
    <w:rsid w:val="0027267B"/>
    <w:rsid w:val="00272F0A"/>
    <w:rsid w:val="0027314F"/>
    <w:rsid w:val="00273CC4"/>
    <w:rsid w:val="00273E31"/>
    <w:rsid w:val="00274431"/>
    <w:rsid w:val="002746E0"/>
    <w:rsid w:val="00274923"/>
    <w:rsid w:val="00274DDB"/>
    <w:rsid w:val="00275AFB"/>
    <w:rsid w:val="00275D1B"/>
    <w:rsid w:val="00275EE9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4B8B"/>
    <w:rsid w:val="002866A1"/>
    <w:rsid w:val="00287CD9"/>
    <w:rsid w:val="00290BD9"/>
    <w:rsid w:val="0029191B"/>
    <w:rsid w:val="00292492"/>
    <w:rsid w:val="00292595"/>
    <w:rsid w:val="00292D76"/>
    <w:rsid w:val="002934F3"/>
    <w:rsid w:val="00293553"/>
    <w:rsid w:val="00294973"/>
    <w:rsid w:val="00294EE0"/>
    <w:rsid w:val="002951E7"/>
    <w:rsid w:val="00296D9A"/>
    <w:rsid w:val="0029766A"/>
    <w:rsid w:val="002A00D8"/>
    <w:rsid w:val="002A05E3"/>
    <w:rsid w:val="002A17D6"/>
    <w:rsid w:val="002A28BE"/>
    <w:rsid w:val="002A2D04"/>
    <w:rsid w:val="002A46EB"/>
    <w:rsid w:val="002A620A"/>
    <w:rsid w:val="002A76FA"/>
    <w:rsid w:val="002A7D47"/>
    <w:rsid w:val="002B0454"/>
    <w:rsid w:val="002B07EB"/>
    <w:rsid w:val="002B1ED8"/>
    <w:rsid w:val="002B2A29"/>
    <w:rsid w:val="002B3F40"/>
    <w:rsid w:val="002B4174"/>
    <w:rsid w:val="002B54C3"/>
    <w:rsid w:val="002B5B8A"/>
    <w:rsid w:val="002B6773"/>
    <w:rsid w:val="002B67CB"/>
    <w:rsid w:val="002B6E63"/>
    <w:rsid w:val="002C00A3"/>
    <w:rsid w:val="002C0207"/>
    <w:rsid w:val="002C0A0E"/>
    <w:rsid w:val="002C2075"/>
    <w:rsid w:val="002C29D2"/>
    <w:rsid w:val="002C36E8"/>
    <w:rsid w:val="002C438F"/>
    <w:rsid w:val="002C4790"/>
    <w:rsid w:val="002C5158"/>
    <w:rsid w:val="002C688F"/>
    <w:rsid w:val="002C7E85"/>
    <w:rsid w:val="002D0C13"/>
    <w:rsid w:val="002D2255"/>
    <w:rsid w:val="002D2999"/>
    <w:rsid w:val="002D3A98"/>
    <w:rsid w:val="002D58B5"/>
    <w:rsid w:val="002D6771"/>
    <w:rsid w:val="002D6B62"/>
    <w:rsid w:val="002D7D2B"/>
    <w:rsid w:val="002E049B"/>
    <w:rsid w:val="002E08D3"/>
    <w:rsid w:val="002E0AC6"/>
    <w:rsid w:val="002E498C"/>
    <w:rsid w:val="002E4D52"/>
    <w:rsid w:val="002E7C2C"/>
    <w:rsid w:val="002F155B"/>
    <w:rsid w:val="002F1835"/>
    <w:rsid w:val="002F1ADE"/>
    <w:rsid w:val="002F1E7E"/>
    <w:rsid w:val="002F4594"/>
    <w:rsid w:val="002F4BB8"/>
    <w:rsid w:val="002F62CF"/>
    <w:rsid w:val="002F6BA3"/>
    <w:rsid w:val="002F6D62"/>
    <w:rsid w:val="002F732B"/>
    <w:rsid w:val="002F763E"/>
    <w:rsid w:val="002F76CB"/>
    <w:rsid w:val="002F7A12"/>
    <w:rsid w:val="003009F7"/>
    <w:rsid w:val="00301EC8"/>
    <w:rsid w:val="00303BCB"/>
    <w:rsid w:val="00304D0F"/>
    <w:rsid w:val="00305A8F"/>
    <w:rsid w:val="003062F7"/>
    <w:rsid w:val="00306303"/>
    <w:rsid w:val="0030634D"/>
    <w:rsid w:val="003065A7"/>
    <w:rsid w:val="0030679B"/>
    <w:rsid w:val="0030717B"/>
    <w:rsid w:val="003072B3"/>
    <w:rsid w:val="00307E19"/>
    <w:rsid w:val="00307F40"/>
    <w:rsid w:val="00311687"/>
    <w:rsid w:val="00311C7F"/>
    <w:rsid w:val="0031286C"/>
    <w:rsid w:val="003139E5"/>
    <w:rsid w:val="0031555C"/>
    <w:rsid w:val="00315CFC"/>
    <w:rsid w:val="00316D6D"/>
    <w:rsid w:val="00316E6B"/>
    <w:rsid w:val="00316FD5"/>
    <w:rsid w:val="00317C2A"/>
    <w:rsid w:val="0032153B"/>
    <w:rsid w:val="00321B7A"/>
    <w:rsid w:val="003221ED"/>
    <w:rsid w:val="00323064"/>
    <w:rsid w:val="00324686"/>
    <w:rsid w:val="00324736"/>
    <w:rsid w:val="00324991"/>
    <w:rsid w:val="00324A25"/>
    <w:rsid w:val="00324BD7"/>
    <w:rsid w:val="00324F40"/>
    <w:rsid w:val="00325308"/>
    <w:rsid w:val="00325E40"/>
    <w:rsid w:val="00325FD1"/>
    <w:rsid w:val="00327041"/>
    <w:rsid w:val="003309EB"/>
    <w:rsid w:val="00330A92"/>
    <w:rsid w:val="00332DA6"/>
    <w:rsid w:val="00333AAC"/>
    <w:rsid w:val="00335031"/>
    <w:rsid w:val="003350F2"/>
    <w:rsid w:val="003353E1"/>
    <w:rsid w:val="003355D7"/>
    <w:rsid w:val="0033589B"/>
    <w:rsid w:val="003367B4"/>
    <w:rsid w:val="00336C42"/>
    <w:rsid w:val="003450DA"/>
    <w:rsid w:val="00350DB7"/>
    <w:rsid w:val="00350E53"/>
    <w:rsid w:val="00350F6D"/>
    <w:rsid w:val="00352ACC"/>
    <w:rsid w:val="0035395C"/>
    <w:rsid w:val="00353A60"/>
    <w:rsid w:val="00353D09"/>
    <w:rsid w:val="003542A1"/>
    <w:rsid w:val="00354450"/>
    <w:rsid w:val="0035503B"/>
    <w:rsid w:val="00356840"/>
    <w:rsid w:val="00356F92"/>
    <w:rsid w:val="0035724E"/>
    <w:rsid w:val="0035738E"/>
    <w:rsid w:val="003608C9"/>
    <w:rsid w:val="003624AF"/>
    <w:rsid w:val="003625D5"/>
    <w:rsid w:val="00362744"/>
    <w:rsid w:val="00364224"/>
    <w:rsid w:val="00364441"/>
    <w:rsid w:val="0036527D"/>
    <w:rsid w:val="0036603A"/>
    <w:rsid w:val="0036637C"/>
    <w:rsid w:val="00367C7C"/>
    <w:rsid w:val="003703EF"/>
    <w:rsid w:val="003705AD"/>
    <w:rsid w:val="00370AB8"/>
    <w:rsid w:val="003717E7"/>
    <w:rsid w:val="0037392B"/>
    <w:rsid w:val="00375BC5"/>
    <w:rsid w:val="003761CE"/>
    <w:rsid w:val="0037680B"/>
    <w:rsid w:val="003807FC"/>
    <w:rsid w:val="00380DAC"/>
    <w:rsid w:val="0038153E"/>
    <w:rsid w:val="0038248D"/>
    <w:rsid w:val="0038250D"/>
    <w:rsid w:val="00382B50"/>
    <w:rsid w:val="00382B84"/>
    <w:rsid w:val="00383375"/>
    <w:rsid w:val="0038437A"/>
    <w:rsid w:val="003851D3"/>
    <w:rsid w:val="00385EE7"/>
    <w:rsid w:val="0038652F"/>
    <w:rsid w:val="00386E6A"/>
    <w:rsid w:val="003876F5"/>
    <w:rsid w:val="0039014D"/>
    <w:rsid w:val="003904EF"/>
    <w:rsid w:val="00390B9C"/>
    <w:rsid w:val="00392B2B"/>
    <w:rsid w:val="00392EA1"/>
    <w:rsid w:val="003941CF"/>
    <w:rsid w:val="00397B06"/>
    <w:rsid w:val="003A08CF"/>
    <w:rsid w:val="003A0E9A"/>
    <w:rsid w:val="003A11F7"/>
    <w:rsid w:val="003A15BD"/>
    <w:rsid w:val="003A1A29"/>
    <w:rsid w:val="003A3481"/>
    <w:rsid w:val="003A5127"/>
    <w:rsid w:val="003A6134"/>
    <w:rsid w:val="003A7A49"/>
    <w:rsid w:val="003B0297"/>
    <w:rsid w:val="003B0CF3"/>
    <w:rsid w:val="003B1F31"/>
    <w:rsid w:val="003B2EA0"/>
    <w:rsid w:val="003B328C"/>
    <w:rsid w:val="003B41F3"/>
    <w:rsid w:val="003B460A"/>
    <w:rsid w:val="003B471C"/>
    <w:rsid w:val="003B4DEB"/>
    <w:rsid w:val="003B4F00"/>
    <w:rsid w:val="003B5150"/>
    <w:rsid w:val="003B6DAE"/>
    <w:rsid w:val="003B70E3"/>
    <w:rsid w:val="003B71EB"/>
    <w:rsid w:val="003B7BE5"/>
    <w:rsid w:val="003C0293"/>
    <w:rsid w:val="003C0E97"/>
    <w:rsid w:val="003C0FDE"/>
    <w:rsid w:val="003C29B5"/>
    <w:rsid w:val="003C2A86"/>
    <w:rsid w:val="003C2A93"/>
    <w:rsid w:val="003C4601"/>
    <w:rsid w:val="003C5565"/>
    <w:rsid w:val="003C605D"/>
    <w:rsid w:val="003C613E"/>
    <w:rsid w:val="003C6300"/>
    <w:rsid w:val="003C6CDB"/>
    <w:rsid w:val="003C6E7D"/>
    <w:rsid w:val="003C6ED6"/>
    <w:rsid w:val="003C752E"/>
    <w:rsid w:val="003C7E42"/>
    <w:rsid w:val="003C7F85"/>
    <w:rsid w:val="003D21C4"/>
    <w:rsid w:val="003D2928"/>
    <w:rsid w:val="003D2CCD"/>
    <w:rsid w:val="003D39FC"/>
    <w:rsid w:val="003D5305"/>
    <w:rsid w:val="003D552F"/>
    <w:rsid w:val="003D557E"/>
    <w:rsid w:val="003D64C1"/>
    <w:rsid w:val="003D6AF3"/>
    <w:rsid w:val="003E01C3"/>
    <w:rsid w:val="003E05D0"/>
    <w:rsid w:val="003E0C14"/>
    <w:rsid w:val="003E0D01"/>
    <w:rsid w:val="003E2306"/>
    <w:rsid w:val="003E2B25"/>
    <w:rsid w:val="003E3423"/>
    <w:rsid w:val="003E370E"/>
    <w:rsid w:val="003E3EC1"/>
    <w:rsid w:val="003E4805"/>
    <w:rsid w:val="003E5212"/>
    <w:rsid w:val="003E6777"/>
    <w:rsid w:val="003E6899"/>
    <w:rsid w:val="003E6996"/>
    <w:rsid w:val="003E6A17"/>
    <w:rsid w:val="003E76AC"/>
    <w:rsid w:val="003E7E5E"/>
    <w:rsid w:val="003F1129"/>
    <w:rsid w:val="003F270B"/>
    <w:rsid w:val="003F506B"/>
    <w:rsid w:val="003F5C01"/>
    <w:rsid w:val="003F67B0"/>
    <w:rsid w:val="003F6DF4"/>
    <w:rsid w:val="00400135"/>
    <w:rsid w:val="004010CB"/>
    <w:rsid w:val="00401360"/>
    <w:rsid w:val="00401B9D"/>
    <w:rsid w:val="00401E65"/>
    <w:rsid w:val="0040214C"/>
    <w:rsid w:val="00402809"/>
    <w:rsid w:val="004028E4"/>
    <w:rsid w:val="00404206"/>
    <w:rsid w:val="0040436E"/>
    <w:rsid w:val="00404D9D"/>
    <w:rsid w:val="00407236"/>
    <w:rsid w:val="004109FD"/>
    <w:rsid w:val="00410B32"/>
    <w:rsid w:val="00410BFC"/>
    <w:rsid w:val="00410D95"/>
    <w:rsid w:val="00411EAF"/>
    <w:rsid w:val="004137A7"/>
    <w:rsid w:val="00414743"/>
    <w:rsid w:val="00414A94"/>
    <w:rsid w:val="0041554E"/>
    <w:rsid w:val="0041596D"/>
    <w:rsid w:val="004168AF"/>
    <w:rsid w:val="00417573"/>
    <w:rsid w:val="00417778"/>
    <w:rsid w:val="00417CE5"/>
    <w:rsid w:val="00420BE9"/>
    <w:rsid w:val="00421A6F"/>
    <w:rsid w:val="00421CD8"/>
    <w:rsid w:val="00422114"/>
    <w:rsid w:val="00423064"/>
    <w:rsid w:val="00423A4E"/>
    <w:rsid w:val="00423DC7"/>
    <w:rsid w:val="00424368"/>
    <w:rsid w:val="0042581F"/>
    <w:rsid w:val="004263EE"/>
    <w:rsid w:val="00427A66"/>
    <w:rsid w:val="00427DB5"/>
    <w:rsid w:val="004302AA"/>
    <w:rsid w:val="00430B67"/>
    <w:rsid w:val="00431FD3"/>
    <w:rsid w:val="00433D5F"/>
    <w:rsid w:val="004358B8"/>
    <w:rsid w:val="00437507"/>
    <w:rsid w:val="0043781A"/>
    <w:rsid w:val="0044091D"/>
    <w:rsid w:val="00441698"/>
    <w:rsid w:val="004418FC"/>
    <w:rsid w:val="00441E74"/>
    <w:rsid w:val="004434E9"/>
    <w:rsid w:val="004437FB"/>
    <w:rsid w:val="00444107"/>
    <w:rsid w:val="00444ACF"/>
    <w:rsid w:val="004453D5"/>
    <w:rsid w:val="00445F9D"/>
    <w:rsid w:val="00445FD1"/>
    <w:rsid w:val="00450409"/>
    <w:rsid w:val="00450A3E"/>
    <w:rsid w:val="0045145A"/>
    <w:rsid w:val="00451E66"/>
    <w:rsid w:val="0045216A"/>
    <w:rsid w:val="00452B06"/>
    <w:rsid w:val="00452C2B"/>
    <w:rsid w:val="00453FAD"/>
    <w:rsid w:val="004541BF"/>
    <w:rsid w:val="00455AE9"/>
    <w:rsid w:val="00455C53"/>
    <w:rsid w:val="004569FC"/>
    <w:rsid w:val="0045743D"/>
    <w:rsid w:val="00461435"/>
    <w:rsid w:val="00461C8B"/>
    <w:rsid w:val="00466129"/>
    <w:rsid w:val="0046716A"/>
    <w:rsid w:val="00470E1F"/>
    <w:rsid w:val="0047102B"/>
    <w:rsid w:val="00472095"/>
    <w:rsid w:val="004728E2"/>
    <w:rsid w:val="00472FC2"/>
    <w:rsid w:val="00475391"/>
    <w:rsid w:val="00480F08"/>
    <w:rsid w:val="00481825"/>
    <w:rsid w:val="00481C71"/>
    <w:rsid w:val="00481E54"/>
    <w:rsid w:val="004826B5"/>
    <w:rsid w:val="00484057"/>
    <w:rsid w:val="00485664"/>
    <w:rsid w:val="00485C3B"/>
    <w:rsid w:val="0048680A"/>
    <w:rsid w:val="00486F9B"/>
    <w:rsid w:val="00487D4C"/>
    <w:rsid w:val="00487DB6"/>
    <w:rsid w:val="004900AE"/>
    <w:rsid w:val="004901D2"/>
    <w:rsid w:val="0049039A"/>
    <w:rsid w:val="00490F7F"/>
    <w:rsid w:val="0049230E"/>
    <w:rsid w:val="00492D4C"/>
    <w:rsid w:val="004933F3"/>
    <w:rsid w:val="00495B46"/>
    <w:rsid w:val="00497332"/>
    <w:rsid w:val="004A060B"/>
    <w:rsid w:val="004A0A28"/>
    <w:rsid w:val="004A115F"/>
    <w:rsid w:val="004A1966"/>
    <w:rsid w:val="004A1E1E"/>
    <w:rsid w:val="004A2A33"/>
    <w:rsid w:val="004A2FD9"/>
    <w:rsid w:val="004A3BC9"/>
    <w:rsid w:val="004A46F7"/>
    <w:rsid w:val="004A4FCD"/>
    <w:rsid w:val="004A79A5"/>
    <w:rsid w:val="004B0F85"/>
    <w:rsid w:val="004B0FFA"/>
    <w:rsid w:val="004B1AEE"/>
    <w:rsid w:val="004B3130"/>
    <w:rsid w:val="004B3A9B"/>
    <w:rsid w:val="004B4656"/>
    <w:rsid w:val="004B5439"/>
    <w:rsid w:val="004B67BF"/>
    <w:rsid w:val="004B6A94"/>
    <w:rsid w:val="004B7BE3"/>
    <w:rsid w:val="004C06F3"/>
    <w:rsid w:val="004C088B"/>
    <w:rsid w:val="004C09E1"/>
    <w:rsid w:val="004C2365"/>
    <w:rsid w:val="004C23FC"/>
    <w:rsid w:val="004C26D3"/>
    <w:rsid w:val="004C4206"/>
    <w:rsid w:val="004C43AE"/>
    <w:rsid w:val="004C510A"/>
    <w:rsid w:val="004C7037"/>
    <w:rsid w:val="004D1ED7"/>
    <w:rsid w:val="004D1EFC"/>
    <w:rsid w:val="004D268D"/>
    <w:rsid w:val="004D2CA9"/>
    <w:rsid w:val="004D3619"/>
    <w:rsid w:val="004D39B8"/>
    <w:rsid w:val="004D474F"/>
    <w:rsid w:val="004D4A04"/>
    <w:rsid w:val="004D4EA8"/>
    <w:rsid w:val="004D633C"/>
    <w:rsid w:val="004E0876"/>
    <w:rsid w:val="004E122A"/>
    <w:rsid w:val="004E189D"/>
    <w:rsid w:val="004E1934"/>
    <w:rsid w:val="004E2287"/>
    <w:rsid w:val="004E2E49"/>
    <w:rsid w:val="004E5A68"/>
    <w:rsid w:val="004E5F54"/>
    <w:rsid w:val="004E70CF"/>
    <w:rsid w:val="004F122D"/>
    <w:rsid w:val="004F15EE"/>
    <w:rsid w:val="004F1FB8"/>
    <w:rsid w:val="004F2B85"/>
    <w:rsid w:val="004F2D62"/>
    <w:rsid w:val="004F3914"/>
    <w:rsid w:val="004F3BC0"/>
    <w:rsid w:val="004F4315"/>
    <w:rsid w:val="004F44AE"/>
    <w:rsid w:val="004F5D19"/>
    <w:rsid w:val="004F6ED4"/>
    <w:rsid w:val="004F748B"/>
    <w:rsid w:val="004F7E31"/>
    <w:rsid w:val="004F7F6E"/>
    <w:rsid w:val="00500581"/>
    <w:rsid w:val="00500E03"/>
    <w:rsid w:val="00501002"/>
    <w:rsid w:val="005012D5"/>
    <w:rsid w:val="00501E74"/>
    <w:rsid w:val="00503F5A"/>
    <w:rsid w:val="0050479F"/>
    <w:rsid w:val="0050496E"/>
    <w:rsid w:val="00505511"/>
    <w:rsid w:val="005058EC"/>
    <w:rsid w:val="00505EE9"/>
    <w:rsid w:val="005061BE"/>
    <w:rsid w:val="0050776F"/>
    <w:rsid w:val="00512A8F"/>
    <w:rsid w:val="005143BC"/>
    <w:rsid w:val="00514D09"/>
    <w:rsid w:val="00515622"/>
    <w:rsid w:val="005165F9"/>
    <w:rsid w:val="00517124"/>
    <w:rsid w:val="005204A1"/>
    <w:rsid w:val="00520FD9"/>
    <w:rsid w:val="00521880"/>
    <w:rsid w:val="00521EEB"/>
    <w:rsid w:val="00522209"/>
    <w:rsid w:val="005233E9"/>
    <w:rsid w:val="00523F7B"/>
    <w:rsid w:val="0052470E"/>
    <w:rsid w:val="00525980"/>
    <w:rsid w:val="00525AE1"/>
    <w:rsid w:val="00526B80"/>
    <w:rsid w:val="00531E36"/>
    <w:rsid w:val="00532372"/>
    <w:rsid w:val="00532D1B"/>
    <w:rsid w:val="005345D4"/>
    <w:rsid w:val="00534B89"/>
    <w:rsid w:val="00535029"/>
    <w:rsid w:val="00535AC0"/>
    <w:rsid w:val="00535FA7"/>
    <w:rsid w:val="005364C9"/>
    <w:rsid w:val="00536BB2"/>
    <w:rsid w:val="0053716C"/>
    <w:rsid w:val="00537A62"/>
    <w:rsid w:val="00537DC7"/>
    <w:rsid w:val="00540E49"/>
    <w:rsid w:val="00541D13"/>
    <w:rsid w:val="00541EF5"/>
    <w:rsid w:val="00542A90"/>
    <w:rsid w:val="00542CE0"/>
    <w:rsid w:val="00543E66"/>
    <w:rsid w:val="005444FD"/>
    <w:rsid w:val="00545154"/>
    <w:rsid w:val="0055159D"/>
    <w:rsid w:val="0055290A"/>
    <w:rsid w:val="0055391B"/>
    <w:rsid w:val="00556BDB"/>
    <w:rsid w:val="00561026"/>
    <w:rsid w:val="00561411"/>
    <w:rsid w:val="005614D2"/>
    <w:rsid w:val="00562F20"/>
    <w:rsid w:val="00563E06"/>
    <w:rsid w:val="00566262"/>
    <w:rsid w:val="00566B40"/>
    <w:rsid w:val="00566BD2"/>
    <w:rsid w:val="00567582"/>
    <w:rsid w:val="00567E30"/>
    <w:rsid w:val="00570E01"/>
    <w:rsid w:val="00571620"/>
    <w:rsid w:val="005730AE"/>
    <w:rsid w:val="005731F3"/>
    <w:rsid w:val="00577EB2"/>
    <w:rsid w:val="00577FF8"/>
    <w:rsid w:val="00581079"/>
    <w:rsid w:val="00584439"/>
    <w:rsid w:val="00586BF0"/>
    <w:rsid w:val="005870C5"/>
    <w:rsid w:val="005871C9"/>
    <w:rsid w:val="005877BB"/>
    <w:rsid w:val="00587C62"/>
    <w:rsid w:val="005906EC"/>
    <w:rsid w:val="00590E82"/>
    <w:rsid w:val="00590E87"/>
    <w:rsid w:val="0059193A"/>
    <w:rsid w:val="00591B57"/>
    <w:rsid w:val="0059215E"/>
    <w:rsid w:val="005923CA"/>
    <w:rsid w:val="00592874"/>
    <w:rsid w:val="00592D80"/>
    <w:rsid w:val="00594705"/>
    <w:rsid w:val="00594861"/>
    <w:rsid w:val="005948BB"/>
    <w:rsid w:val="005A0489"/>
    <w:rsid w:val="005A0BF2"/>
    <w:rsid w:val="005A3755"/>
    <w:rsid w:val="005A3884"/>
    <w:rsid w:val="005A3AC3"/>
    <w:rsid w:val="005A6BB2"/>
    <w:rsid w:val="005A76D3"/>
    <w:rsid w:val="005A77B9"/>
    <w:rsid w:val="005A79E2"/>
    <w:rsid w:val="005B08D5"/>
    <w:rsid w:val="005B15D1"/>
    <w:rsid w:val="005B392C"/>
    <w:rsid w:val="005B3DCA"/>
    <w:rsid w:val="005B46A1"/>
    <w:rsid w:val="005B4991"/>
    <w:rsid w:val="005B4C27"/>
    <w:rsid w:val="005B57CF"/>
    <w:rsid w:val="005B648F"/>
    <w:rsid w:val="005B67B3"/>
    <w:rsid w:val="005B69D4"/>
    <w:rsid w:val="005B6FF7"/>
    <w:rsid w:val="005B7DD6"/>
    <w:rsid w:val="005C0C56"/>
    <w:rsid w:val="005C45BF"/>
    <w:rsid w:val="005C57D9"/>
    <w:rsid w:val="005C6BD3"/>
    <w:rsid w:val="005C7F04"/>
    <w:rsid w:val="005D015E"/>
    <w:rsid w:val="005D0B7D"/>
    <w:rsid w:val="005D0EE6"/>
    <w:rsid w:val="005D13DF"/>
    <w:rsid w:val="005D2FBA"/>
    <w:rsid w:val="005D311F"/>
    <w:rsid w:val="005D3767"/>
    <w:rsid w:val="005D3C5E"/>
    <w:rsid w:val="005D4CBD"/>
    <w:rsid w:val="005D5048"/>
    <w:rsid w:val="005D57E1"/>
    <w:rsid w:val="005D5BE1"/>
    <w:rsid w:val="005D71BC"/>
    <w:rsid w:val="005D776E"/>
    <w:rsid w:val="005D7B2B"/>
    <w:rsid w:val="005D7B4C"/>
    <w:rsid w:val="005E0759"/>
    <w:rsid w:val="005E14EC"/>
    <w:rsid w:val="005E19E8"/>
    <w:rsid w:val="005E1BF2"/>
    <w:rsid w:val="005E308C"/>
    <w:rsid w:val="005E56CA"/>
    <w:rsid w:val="005E62DC"/>
    <w:rsid w:val="005E62F2"/>
    <w:rsid w:val="005E6764"/>
    <w:rsid w:val="005F013A"/>
    <w:rsid w:val="005F03A9"/>
    <w:rsid w:val="005F0C09"/>
    <w:rsid w:val="005F0FD1"/>
    <w:rsid w:val="005F132D"/>
    <w:rsid w:val="005F18C9"/>
    <w:rsid w:val="005F1FD7"/>
    <w:rsid w:val="005F4819"/>
    <w:rsid w:val="005F50C3"/>
    <w:rsid w:val="005F5B39"/>
    <w:rsid w:val="005F7E1B"/>
    <w:rsid w:val="00600777"/>
    <w:rsid w:val="00602E05"/>
    <w:rsid w:val="00602EDC"/>
    <w:rsid w:val="0060310D"/>
    <w:rsid w:val="00604117"/>
    <w:rsid w:val="006063D0"/>
    <w:rsid w:val="00607D00"/>
    <w:rsid w:val="00610205"/>
    <w:rsid w:val="00612329"/>
    <w:rsid w:val="00613207"/>
    <w:rsid w:val="0061321F"/>
    <w:rsid w:val="00613B60"/>
    <w:rsid w:val="00615585"/>
    <w:rsid w:val="00615AD4"/>
    <w:rsid w:val="00616751"/>
    <w:rsid w:val="006204D3"/>
    <w:rsid w:val="00620A5E"/>
    <w:rsid w:val="00621846"/>
    <w:rsid w:val="006219DB"/>
    <w:rsid w:val="00622F95"/>
    <w:rsid w:val="00623BB9"/>
    <w:rsid w:val="006240DE"/>
    <w:rsid w:val="006255C4"/>
    <w:rsid w:val="0062592D"/>
    <w:rsid w:val="00626077"/>
    <w:rsid w:val="00626327"/>
    <w:rsid w:val="00626840"/>
    <w:rsid w:val="00627C48"/>
    <w:rsid w:val="0063217D"/>
    <w:rsid w:val="0063239B"/>
    <w:rsid w:val="0063309C"/>
    <w:rsid w:val="0063317F"/>
    <w:rsid w:val="006342B3"/>
    <w:rsid w:val="0063454B"/>
    <w:rsid w:val="00634822"/>
    <w:rsid w:val="006351BA"/>
    <w:rsid w:val="00635BFF"/>
    <w:rsid w:val="00637447"/>
    <w:rsid w:val="00637F39"/>
    <w:rsid w:val="006403F2"/>
    <w:rsid w:val="0064081F"/>
    <w:rsid w:val="00640B9E"/>
    <w:rsid w:val="00641963"/>
    <w:rsid w:val="006424A6"/>
    <w:rsid w:val="00643AF1"/>
    <w:rsid w:val="00644337"/>
    <w:rsid w:val="0064455C"/>
    <w:rsid w:val="00644693"/>
    <w:rsid w:val="00645A05"/>
    <w:rsid w:val="00646615"/>
    <w:rsid w:val="0064677E"/>
    <w:rsid w:val="00650865"/>
    <w:rsid w:val="00653396"/>
    <w:rsid w:val="00653F7D"/>
    <w:rsid w:val="00656490"/>
    <w:rsid w:val="0065752D"/>
    <w:rsid w:val="006605D4"/>
    <w:rsid w:val="006608EF"/>
    <w:rsid w:val="006609E3"/>
    <w:rsid w:val="006624A6"/>
    <w:rsid w:val="00663462"/>
    <w:rsid w:val="006636BE"/>
    <w:rsid w:val="006637E0"/>
    <w:rsid w:val="00664DF0"/>
    <w:rsid w:val="00665EFD"/>
    <w:rsid w:val="00665F36"/>
    <w:rsid w:val="006667A0"/>
    <w:rsid w:val="006677A2"/>
    <w:rsid w:val="00670580"/>
    <w:rsid w:val="0067136F"/>
    <w:rsid w:val="00671A62"/>
    <w:rsid w:val="00671FE4"/>
    <w:rsid w:val="0067217F"/>
    <w:rsid w:val="006731C1"/>
    <w:rsid w:val="006732F5"/>
    <w:rsid w:val="006742E3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4F72"/>
    <w:rsid w:val="00685728"/>
    <w:rsid w:val="00685D66"/>
    <w:rsid w:val="00685DFA"/>
    <w:rsid w:val="00685EB7"/>
    <w:rsid w:val="00686587"/>
    <w:rsid w:val="0068770C"/>
    <w:rsid w:val="00687E11"/>
    <w:rsid w:val="0069058E"/>
    <w:rsid w:val="006908CC"/>
    <w:rsid w:val="00691100"/>
    <w:rsid w:val="00691585"/>
    <w:rsid w:val="00691E78"/>
    <w:rsid w:val="006921FF"/>
    <w:rsid w:val="00693294"/>
    <w:rsid w:val="00693B6B"/>
    <w:rsid w:val="0069527B"/>
    <w:rsid w:val="00696C36"/>
    <w:rsid w:val="006A12BC"/>
    <w:rsid w:val="006A2F16"/>
    <w:rsid w:val="006A693C"/>
    <w:rsid w:val="006B0B97"/>
    <w:rsid w:val="006B0BDD"/>
    <w:rsid w:val="006B0E0E"/>
    <w:rsid w:val="006B12C8"/>
    <w:rsid w:val="006B25B9"/>
    <w:rsid w:val="006B26D6"/>
    <w:rsid w:val="006B2811"/>
    <w:rsid w:val="006B2DB9"/>
    <w:rsid w:val="006B49D4"/>
    <w:rsid w:val="006B4B14"/>
    <w:rsid w:val="006B5444"/>
    <w:rsid w:val="006B56EE"/>
    <w:rsid w:val="006B5789"/>
    <w:rsid w:val="006B7772"/>
    <w:rsid w:val="006B7843"/>
    <w:rsid w:val="006B7A39"/>
    <w:rsid w:val="006B7E28"/>
    <w:rsid w:val="006C2EB3"/>
    <w:rsid w:val="006C2F4C"/>
    <w:rsid w:val="006C2F9C"/>
    <w:rsid w:val="006C3262"/>
    <w:rsid w:val="006C3502"/>
    <w:rsid w:val="006C4796"/>
    <w:rsid w:val="006C4CC9"/>
    <w:rsid w:val="006C6735"/>
    <w:rsid w:val="006D00BF"/>
    <w:rsid w:val="006D0227"/>
    <w:rsid w:val="006D109F"/>
    <w:rsid w:val="006D10C2"/>
    <w:rsid w:val="006D1137"/>
    <w:rsid w:val="006D1A32"/>
    <w:rsid w:val="006D1B6F"/>
    <w:rsid w:val="006D21CD"/>
    <w:rsid w:val="006D2BA4"/>
    <w:rsid w:val="006D353A"/>
    <w:rsid w:val="006D4A1D"/>
    <w:rsid w:val="006D5044"/>
    <w:rsid w:val="006D59F9"/>
    <w:rsid w:val="006D7A59"/>
    <w:rsid w:val="006E0AC5"/>
    <w:rsid w:val="006E1586"/>
    <w:rsid w:val="006E1BCF"/>
    <w:rsid w:val="006E4A7D"/>
    <w:rsid w:val="006E5157"/>
    <w:rsid w:val="006E51B6"/>
    <w:rsid w:val="006E5AFE"/>
    <w:rsid w:val="006E5BDB"/>
    <w:rsid w:val="006E5D02"/>
    <w:rsid w:val="006E6302"/>
    <w:rsid w:val="006E67D8"/>
    <w:rsid w:val="006E79E1"/>
    <w:rsid w:val="006F2F40"/>
    <w:rsid w:val="006F3D7B"/>
    <w:rsid w:val="006F41D5"/>
    <w:rsid w:val="006F44E3"/>
    <w:rsid w:val="006F4BBB"/>
    <w:rsid w:val="006F4DA7"/>
    <w:rsid w:val="006F58B8"/>
    <w:rsid w:val="006F75EA"/>
    <w:rsid w:val="006F7AA0"/>
    <w:rsid w:val="006F7D62"/>
    <w:rsid w:val="0070028A"/>
    <w:rsid w:val="0070066C"/>
    <w:rsid w:val="00702117"/>
    <w:rsid w:val="00702690"/>
    <w:rsid w:val="007040DC"/>
    <w:rsid w:val="00704315"/>
    <w:rsid w:val="00704335"/>
    <w:rsid w:val="007058C9"/>
    <w:rsid w:val="00706F49"/>
    <w:rsid w:val="0071060D"/>
    <w:rsid w:val="0071208B"/>
    <w:rsid w:val="00713250"/>
    <w:rsid w:val="0071342B"/>
    <w:rsid w:val="00714A2F"/>
    <w:rsid w:val="00714A73"/>
    <w:rsid w:val="00714D30"/>
    <w:rsid w:val="00714FD1"/>
    <w:rsid w:val="00715238"/>
    <w:rsid w:val="0071563D"/>
    <w:rsid w:val="007169DF"/>
    <w:rsid w:val="00716ADD"/>
    <w:rsid w:val="00716B16"/>
    <w:rsid w:val="00716D25"/>
    <w:rsid w:val="0072180F"/>
    <w:rsid w:val="0072279E"/>
    <w:rsid w:val="00724338"/>
    <w:rsid w:val="0072459D"/>
    <w:rsid w:val="00724D85"/>
    <w:rsid w:val="00724EDF"/>
    <w:rsid w:val="007257DC"/>
    <w:rsid w:val="00725A3A"/>
    <w:rsid w:val="0072673E"/>
    <w:rsid w:val="00726E55"/>
    <w:rsid w:val="00727AAA"/>
    <w:rsid w:val="00730E9F"/>
    <w:rsid w:val="00731BB7"/>
    <w:rsid w:val="0073266B"/>
    <w:rsid w:val="0073272B"/>
    <w:rsid w:val="007335F1"/>
    <w:rsid w:val="00734293"/>
    <w:rsid w:val="00740641"/>
    <w:rsid w:val="007406AA"/>
    <w:rsid w:val="00740885"/>
    <w:rsid w:val="00741064"/>
    <w:rsid w:val="00742EB8"/>
    <w:rsid w:val="007443C8"/>
    <w:rsid w:val="00745420"/>
    <w:rsid w:val="00745E70"/>
    <w:rsid w:val="00746470"/>
    <w:rsid w:val="00747E6E"/>
    <w:rsid w:val="00750028"/>
    <w:rsid w:val="00750631"/>
    <w:rsid w:val="00750B1C"/>
    <w:rsid w:val="00750D8C"/>
    <w:rsid w:val="00752C0A"/>
    <w:rsid w:val="00753794"/>
    <w:rsid w:val="00755990"/>
    <w:rsid w:val="00755E56"/>
    <w:rsid w:val="0076389E"/>
    <w:rsid w:val="00764602"/>
    <w:rsid w:val="00765689"/>
    <w:rsid w:val="0076593D"/>
    <w:rsid w:val="00765B98"/>
    <w:rsid w:val="007661E5"/>
    <w:rsid w:val="00766A3A"/>
    <w:rsid w:val="00766D31"/>
    <w:rsid w:val="0077028E"/>
    <w:rsid w:val="007702FE"/>
    <w:rsid w:val="00770465"/>
    <w:rsid w:val="00770F0C"/>
    <w:rsid w:val="007717B3"/>
    <w:rsid w:val="00771ADD"/>
    <w:rsid w:val="007731CC"/>
    <w:rsid w:val="0077328B"/>
    <w:rsid w:val="00775316"/>
    <w:rsid w:val="007755CD"/>
    <w:rsid w:val="007778EA"/>
    <w:rsid w:val="0078096A"/>
    <w:rsid w:val="00783DCA"/>
    <w:rsid w:val="007862FD"/>
    <w:rsid w:val="007869AB"/>
    <w:rsid w:val="00787610"/>
    <w:rsid w:val="0078762A"/>
    <w:rsid w:val="007905CD"/>
    <w:rsid w:val="00790BBC"/>
    <w:rsid w:val="007913FC"/>
    <w:rsid w:val="00792506"/>
    <w:rsid w:val="0079335F"/>
    <w:rsid w:val="007944CD"/>
    <w:rsid w:val="0079465E"/>
    <w:rsid w:val="00794FD7"/>
    <w:rsid w:val="00795498"/>
    <w:rsid w:val="0079591A"/>
    <w:rsid w:val="00795A38"/>
    <w:rsid w:val="00795D7D"/>
    <w:rsid w:val="00795DD1"/>
    <w:rsid w:val="007967F0"/>
    <w:rsid w:val="00797E0C"/>
    <w:rsid w:val="007A0D33"/>
    <w:rsid w:val="007A17B0"/>
    <w:rsid w:val="007A286A"/>
    <w:rsid w:val="007A2914"/>
    <w:rsid w:val="007A2C76"/>
    <w:rsid w:val="007A32D6"/>
    <w:rsid w:val="007A3F3E"/>
    <w:rsid w:val="007A4B0E"/>
    <w:rsid w:val="007A4D12"/>
    <w:rsid w:val="007A67F4"/>
    <w:rsid w:val="007A6B20"/>
    <w:rsid w:val="007A7284"/>
    <w:rsid w:val="007B0F82"/>
    <w:rsid w:val="007B0FCF"/>
    <w:rsid w:val="007B16B5"/>
    <w:rsid w:val="007B1B64"/>
    <w:rsid w:val="007B2E2D"/>
    <w:rsid w:val="007B3CA3"/>
    <w:rsid w:val="007B5C73"/>
    <w:rsid w:val="007B6F25"/>
    <w:rsid w:val="007C0438"/>
    <w:rsid w:val="007C20EA"/>
    <w:rsid w:val="007C2896"/>
    <w:rsid w:val="007C3D17"/>
    <w:rsid w:val="007C4864"/>
    <w:rsid w:val="007C4FC1"/>
    <w:rsid w:val="007C5F4D"/>
    <w:rsid w:val="007D04ED"/>
    <w:rsid w:val="007D0820"/>
    <w:rsid w:val="007D1184"/>
    <w:rsid w:val="007D22A6"/>
    <w:rsid w:val="007D3394"/>
    <w:rsid w:val="007D3AC1"/>
    <w:rsid w:val="007D455C"/>
    <w:rsid w:val="007D4E28"/>
    <w:rsid w:val="007D5D1A"/>
    <w:rsid w:val="007D601B"/>
    <w:rsid w:val="007D6563"/>
    <w:rsid w:val="007D78CD"/>
    <w:rsid w:val="007D78F9"/>
    <w:rsid w:val="007E00CE"/>
    <w:rsid w:val="007E026B"/>
    <w:rsid w:val="007E1653"/>
    <w:rsid w:val="007E2419"/>
    <w:rsid w:val="007E24A6"/>
    <w:rsid w:val="007E304B"/>
    <w:rsid w:val="007E3E28"/>
    <w:rsid w:val="007E40FB"/>
    <w:rsid w:val="007E4697"/>
    <w:rsid w:val="007E5A06"/>
    <w:rsid w:val="007E5BC6"/>
    <w:rsid w:val="007E638D"/>
    <w:rsid w:val="007E659D"/>
    <w:rsid w:val="007E6E5F"/>
    <w:rsid w:val="007F08E9"/>
    <w:rsid w:val="007F129D"/>
    <w:rsid w:val="007F1990"/>
    <w:rsid w:val="007F2EB3"/>
    <w:rsid w:val="007F2F6A"/>
    <w:rsid w:val="007F471A"/>
    <w:rsid w:val="007F7256"/>
    <w:rsid w:val="007F79A4"/>
    <w:rsid w:val="0080009F"/>
    <w:rsid w:val="00801579"/>
    <w:rsid w:val="008026E3"/>
    <w:rsid w:val="008027DD"/>
    <w:rsid w:val="008029A7"/>
    <w:rsid w:val="00802FC5"/>
    <w:rsid w:val="00804036"/>
    <w:rsid w:val="00811226"/>
    <w:rsid w:val="00811AB4"/>
    <w:rsid w:val="008132CF"/>
    <w:rsid w:val="008134B4"/>
    <w:rsid w:val="008136F6"/>
    <w:rsid w:val="008140A8"/>
    <w:rsid w:val="00814AE0"/>
    <w:rsid w:val="00815BFD"/>
    <w:rsid w:val="0081752D"/>
    <w:rsid w:val="008211F6"/>
    <w:rsid w:val="00822C70"/>
    <w:rsid w:val="00823683"/>
    <w:rsid w:val="00823D6B"/>
    <w:rsid w:val="00825940"/>
    <w:rsid w:val="00825F8F"/>
    <w:rsid w:val="0083005C"/>
    <w:rsid w:val="00830142"/>
    <w:rsid w:val="008304DE"/>
    <w:rsid w:val="008305F3"/>
    <w:rsid w:val="00830EC1"/>
    <w:rsid w:val="00831538"/>
    <w:rsid w:val="00832878"/>
    <w:rsid w:val="0083344B"/>
    <w:rsid w:val="0083670E"/>
    <w:rsid w:val="00836748"/>
    <w:rsid w:val="008368E4"/>
    <w:rsid w:val="0083702D"/>
    <w:rsid w:val="00840461"/>
    <w:rsid w:val="0084067C"/>
    <w:rsid w:val="00840820"/>
    <w:rsid w:val="0084264B"/>
    <w:rsid w:val="0084265E"/>
    <w:rsid w:val="00844209"/>
    <w:rsid w:val="00844F9B"/>
    <w:rsid w:val="00845699"/>
    <w:rsid w:val="008459E8"/>
    <w:rsid w:val="00846200"/>
    <w:rsid w:val="00847E39"/>
    <w:rsid w:val="00850C91"/>
    <w:rsid w:val="00850CCD"/>
    <w:rsid w:val="00851DB5"/>
    <w:rsid w:val="00852C63"/>
    <w:rsid w:val="00853405"/>
    <w:rsid w:val="00854B19"/>
    <w:rsid w:val="00855A0B"/>
    <w:rsid w:val="00857744"/>
    <w:rsid w:val="00857C22"/>
    <w:rsid w:val="0086072D"/>
    <w:rsid w:val="0086073C"/>
    <w:rsid w:val="00862D4B"/>
    <w:rsid w:val="00862ED6"/>
    <w:rsid w:val="008632C9"/>
    <w:rsid w:val="008637F0"/>
    <w:rsid w:val="00863DAD"/>
    <w:rsid w:val="0086448A"/>
    <w:rsid w:val="00864E7E"/>
    <w:rsid w:val="008658E5"/>
    <w:rsid w:val="00866185"/>
    <w:rsid w:val="00866D5A"/>
    <w:rsid w:val="00867006"/>
    <w:rsid w:val="0086778F"/>
    <w:rsid w:val="008735C8"/>
    <w:rsid w:val="00873AA0"/>
    <w:rsid w:val="00873C06"/>
    <w:rsid w:val="00874FBA"/>
    <w:rsid w:val="00875480"/>
    <w:rsid w:val="00883497"/>
    <w:rsid w:val="008840CD"/>
    <w:rsid w:val="00884BC5"/>
    <w:rsid w:val="00885D15"/>
    <w:rsid w:val="00886132"/>
    <w:rsid w:val="008867A5"/>
    <w:rsid w:val="0088680B"/>
    <w:rsid w:val="008875BD"/>
    <w:rsid w:val="00887A6E"/>
    <w:rsid w:val="00887E58"/>
    <w:rsid w:val="00890B30"/>
    <w:rsid w:val="00891197"/>
    <w:rsid w:val="00892023"/>
    <w:rsid w:val="008934DD"/>
    <w:rsid w:val="00894932"/>
    <w:rsid w:val="008951FF"/>
    <w:rsid w:val="00895EA9"/>
    <w:rsid w:val="00895FE5"/>
    <w:rsid w:val="008A0322"/>
    <w:rsid w:val="008A1661"/>
    <w:rsid w:val="008A3DF0"/>
    <w:rsid w:val="008A4336"/>
    <w:rsid w:val="008A5FC8"/>
    <w:rsid w:val="008A74C4"/>
    <w:rsid w:val="008A7A28"/>
    <w:rsid w:val="008A7AC5"/>
    <w:rsid w:val="008B01AD"/>
    <w:rsid w:val="008B0444"/>
    <w:rsid w:val="008B090A"/>
    <w:rsid w:val="008B09D6"/>
    <w:rsid w:val="008B0BA2"/>
    <w:rsid w:val="008B1A6B"/>
    <w:rsid w:val="008B1D8B"/>
    <w:rsid w:val="008B26DB"/>
    <w:rsid w:val="008B4725"/>
    <w:rsid w:val="008B4CD5"/>
    <w:rsid w:val="008B5535"/>
    <w:rsid w:val="008B558D"/>
    <w:rsid w:val="008B5C53"/>
    <w:rsid w:val="008B5CD2"/>
    <w:rsid w:val="008B5E2C"/>
    <w:rsid w:val="008B60A7"/>
    <w:rsid w:val="008B663D"/>
    <w:rsid w:val="008B7FED"/>
    <w:rsid w:val="008C2D52"/>
    <w:rsid w:val="008C3197"/>
    <w:rsid w:val="008C37ED"/>
    <w:rsid w:val="008C3932"/>
    <w:rsid w:val="008C39C7"/>
    <w:rsid w:val="008C51B9"/>
    <w:rsid w:val="008C54AA"/>
    <w:rsid w:val="008C5A3E"/>
    <w:rsid w:val="008C6081"/>
    <w:rsid w:val="008C7755"/>
    <w:rsid w:val="008C7A7F"/>
    <w:rsid w:val="008D03C6"/>
    <w:rsid w:val="008D0A9E"/>
    <w:rsid w:val="008D16C5"/>
    <w:rsid w:val="008D2014"/>
    <w:rsid w:val="008D2EB4"/>
    <w:rsid w:val="008D336E"/>
    <w:rsid w:val="008D3994"/>
    <w:rsid w:val="008D3F21"/>
    <w:rsid w:val="008D4D94"/>
    <w:rsid w:val="008D509C"/>
    <w:rsid w:val="008D58B0"/>
    <w:rsid w:val="008D5F3F"/>
    <w:rsid w:val="008D6632"/>
    <w:rsid w:val="008D75AB"/>
    <w:rsid w:val="008D7E5A"/>
    <w:rsid w:val="008E0833"/>
    <w:rsid w:val="008E2D01"/>
    <w:rsid w:val="008E388B"/>
    <w:rsid w:val="008E4399"/>
    <w:rsid w:val="008E4818"/>
    <w:rsid w:val="008E4A07"/>
    <w:rsid w:val="008E6779"/>
    <w:rsid w:val="008E700E"/>
    <w:rsid w:val="008E7189"/>
    <w:rsid w:val="008F1799"/>
    <w:rsid w:val="008F29E1"/>
    <w:rsid w:val="008F2C98"/>
    <w:rsid w:val="008F3DAC"/>
    <w:rsid w:val="008F48F2"/>
    <w:rsid w:val="008F4905"/>
    <w:rsid w:val="008F5569"/>
    <w:rsid w:val="008F5D4C"/>
    <w:rsid w:val="008F73C9"/>
    <w:rsid w:val="008F7CA1"/>
    <w:rsid w:val="0090051A"/>
    <w:rsid w:val="009014BC"/>
    <w:rsid w:val="009020A8"/>
    <w:rsid w:val="0090269B"/>
    <w:rsid w:val="0090318F"/>
    <w:rsid w:val="009041D2"/>
    <w:rsid w:val="009047BA"/>
    <w:rsid w:val="009110E2"/>
    <w:rsid w:val="009113E9"/>
    <w:rsid w:val="0091156F"/>
    <w:rsid w:val="00911F90"/>
    <w:rsid w:val="0091323C"/>
    <w:rsid w:val="00914A26"/>
    <w:rsid w:val="00915123"/>
    <w:rsid w:val="00915414"/>
    <w:rsid w:val="00915786"/>
    <w:rsid w:val="009158A2"/>
    <w:rsid w:val="00916124"/>
    <w:rsid w:val="009174B3"/>
    <w:rsid w:val="00917644"/>
    <w:rsid w:val="009201CF"/>
    <w:rsid w:val="009219A6"/>
    <w:rsid w:val="00922E82"/>
    <w:rsid w:val="0092352B"/>
    <w:rsid w:val="0092529B"/>
    <w:rsid w:val="00925B5F"/>
    <w:rsid w:val="0092741F"/>
    <w:rsid w:val="00927AD2"/>
    <w:rsid w:val="009338FF"/>
    <w:rsid w:val="009351DB"/>
    <w:rsid w:val="009371BA"/>
    <w:rsid w:val="00937AE7"/>
    <w:rsid w:val="009408C0"/>
    <w:rsid w:val="00940FA1"/>
    <w:rsid w:val="00941CC5"/>
    <w:rsid w:val="00944970"/>
    <w:rsid w:val="009452C6"/>
    <w:rsid w:val="009468C2"/>
    <w:rsid w:val="009476AB"/>
    <w:rsid w:val="009503B9"/>
    <w:rsid w:val="009503EA"/>
    <w:rsid w:val="00950800"/>
    <w:rsid w:val="00952ADD"/>
    <w:rsid w:val="0095644F"/>
    <w:rsid w:val="0095696D"/>
    <w:rsid w:val="00957EAB"/>
    <w:rsid w:val="00961151"/>
    <w:rsid w:val="0096171D"/>
    <w:rsid w:val="00962068"/>
    <w:rsid w:val="00962FEF"/>
    <w:rsid w:val="009630DC"/>
    <w:rsid w:val="00963331"/>
    <w:rsid w:val="009634F4"/>
    <w:rsid w:val="00964960"/>
    <w:rsid w:val="00964F51"/>
    <w:rsid w:val="009725C0"/>
    <w:rsid w:val="00973410"/>
    <w:rsid w:val="00973771"/>
    <w:rsid w:val="00974353"/>
    <w:rsid w:val="00975B5F"/>
    <w:rsid w:val="00975F7B"/>
    <w:rsid w:val="0097626F"/>
    <w:rsid w:val="00976375"/>
    <w:rsid w:val="00976D72"/>
    <w:rsid w:val="009778E3"/>
    <w:rsid w:val="00982532"/>
    <w:rsid w:val="0098377F"/>
    <w:rsid w:val="009843F2"/>
    <w:rsid w:val="00985BF8"/>
    <w:rsid w:val="00986339"/>
    <w:rsid w:val="0098741C"/>
    <w:rsid w:val="009912D8"/>
    <w:rsid w:val="009923DA"/>
    <w:rsid w:val="00993B0B"/>
    <w:rsid w:val="009948F5"/>
    <w:rsid w:val="009949F4"/>
    <w:rsid w:val="00996777"/>
    <w:rsid w:val="009A02B2"/>
    <w:rsid w:val="009A0339"/>
    <w:rsid w:val="009A1C66"/>
    <w:rsid w:val="009A22B5"/>
    <w:rsid w:val="009A285F"/>
    <w:rsid w:val="009A2BA3"/>
    <w:rsid w:val="009A3A75"/>
    <w:rsid w:val="009A532F"/>
    <w:rsid w:val="009A65E1"/>
    <w:rsid w:val="009A7663"/>
    <w:rsid w:val="009A76E6"/>
    <w:rsid w:val="009B08CB"/>
    <w:rsid w:val="009B0E81"/>
    <w:rsid w:val="009B225E"/>
    <w:rsid w:val="009B2E87"/>
    <w:rsid w:val="009B396D"/>
    <w:rsid w:val="009B3B0E"/>
    <w:rsid w:val="009B5158"/>
    <w:rsid w:val="009B5D57"/>
    <w:rsid w:val="009B6F60"/>
    <w:rsid w:val="009B707D"/>
    <w:rsid w:val="009B7703"/>
    <w:rsid w:val="009C1F8B"/>
    <w:rsid w:val="009C2304"/>
    <w:rsid w:val="009C2BD1"/>
    <w:rsid w:val="009C3833"/>
    <w:rsid w:val="009C5C65"/>
    <w:rsid w:val="009C6092"/>
    <w:rsid w:val="009C667F"/>
    <w:rsid w:val="009C79CF"/>
    <w:rsid w:val="009D2720"/>
    <w:rsid w:val="009D2A62"/>
    <w:rsid w:val="009D436D"/>
    <w:rsid w:val="009D5478"/>
    <w:rsid w:val="009D6589"/>
    <w:rsid w:val="009D71D0"/>
    <w:rsid w:val="009D7994"/>
    <w:rsid w:val="009D7D67"/>
    <w:rsid w:val="009E04FD"/>
    <w:rsid w:val="009E0622"/>
    <w:rsid w:val="009E1109"/>
    <w:rsid w:val="009E1591"/>
    <w:rsid w:val="009E2A06"/>
    <w:rsid w:val="009E314F"/>
    <w:rsid w:val="009E4064"/>
    <w:rsid w:val="009E43CE"/>
    <w:rsid w:val="009E4D9C"/>
    <w:rsid w:val="009E4EC3"/>
    <w:rsid w:val="009E554B"/>
    <w:rsid w:val="009E6004"/>
    <w:rsid w:val="009E620F"/>
    <w:rsid w:val="009E6434"/>
    <w:rsid w:val="009E6EF8"/>
    <w:rsid w:val="009E78B7"/>
    <w:rsid w:val="009F07A6"/>
    <w:rsid w:val="009F2F81"/>
    <w:rsid w:val="009F3A51"/>
    <w:rsid w:val="009F5134"/>
    <w:rsid w:val="009F59D7"/>
    <w:rsid w:val="009F5D57"/>
    <w:rsid w:val="009F6A7B"/>
    <w:rsid w:val="00A001FF"/>
    <w:rsid w:val="00A007FF"/>
    <w:rsid w:val="00A017AD"/>
    <w:rsid w:val="00A01A8B"/>
    <w:rsid w:val="00A01C95"/>
    <w:rsid w:val="00A036AB"/>
    <w:rsid w:val="00A041D6"/>
    <w:rsid w:val="00A065BA"/>
    <w:rsid w:val="00A1008A"/>
    <w:rsid w:val="00A14CC8"/>
    <w:rsid w:val="00A15FAB"/>
    <w:rsid w:val="00A16659"/>
    <w:rsid w:val="00A16CD8"/>
    <w:rsid w:val="00A16E8A"/>
    <w:rsid w:val="00A17C09"/>
    <w:rsid w:val="00A20C5A"/>
    <w:rsid w:val="00A20DF3"/>
    <w:rsid w:val="00A20E8F"/>
    <w:rsid w:val="00A21AEF"/>
    <w:rsid w:val="00A22288"/>
    <w:rsid w:val="00A22B8B"/>
    <w:rsid w:val="00A22D1A"/>
    <w:rsid w:val="00A23001"/>
    <w:rsid w:val="00A23A11"/>
    <w:rsid w:val="00A2483E"/>
    <w:rsid w:val="00A25CC7"/>
    <w:rsid w:val="00A26403"/>
    <w:rsid w:val="00A26705"/>
    <w:rsid w:val="00A27D75"/>
    <w:rsid w:val="00A305DD"/>
    <w:rsid w:val="00A31C6C"/>
    <w:rsid w:val="00A3205A"/>
    <w:rsid w:val="00A32557"/>
    <w:rsid w:val="00A33527"/>
    <w:rsid w:val="00A3397F"/>
    <w:rsid w:val="00A350C5"/>
    <w:rsid w:val="00A3612C"/>
    <w:rsid w:val="00A372B2"/>
    <w:rsid w:val="00A37BA5"/>
    <w:rsid w:val="00A405D4"/>
    <w:rsid w:val="00A407E0"/>
    <w:rsid w:val="00A409D2"/>
    <w:rsid w:val="00A42D51"/>
    <w:rsid w:val="00A4313C"/>
    <w:rsid w:val="00A43F60"/>
    <w:rsid w:val="00A445B4"/>
    <w:rsid w:val="00A44BBC"/>
    <w:rsid w:val="00A44D08"/>
    <w:rsid w:val="00A45C59"/>
    <w:rsid w:val="00A46A7D"/>
    <w:rsid w:val="00A47621"/>
    <w:rsid w:val="00A50EF7"/>
    <w:rsid w:val="00A524AB"/>
    <w:rsid w:val="00A55A94"/>
    <w:rsid w:val="00A55B82"/>
    <w:rsid w:val="00A55F63"/>
    <w:rsid w:val="00A5653F"/>
    <w:rsid w:val="00A57DA6"/>
    <w:rsid w:val="00A60BE6"/>
    <w:rsid w:val="00A60D88"/>
    <w:rsid w:val="00A612EE"/>
    <w:rsid w:val="00A62F85"/>
    <w:rsid w:val="00A63CC1"/>
    <w:rsid w:val="00A6448A"/>
    <w:rsid w:val="00A65A0F"/>
    <w:rsid w:val="00A66986"/>
    <w:rsid w:val="00A6730D"/>
    <w:rsid w:val="00A674B5"/>
    <w:rsid w:val="00A674D6"/>
    <w:rsid w:val="00A67B67"/>
    <w:rsid w:val="00A70246"/>
    <w:rsid w:val="00A70452"/>
    <w:rsid w:val="00A7127E"/>
    <w:rsid w:val="00A715E0"/>
    <w:rsid w:val="00A71A4C"/>
    <w:rsid w:val="00A725C8"/>
    <w:rsid w:val="00A72C19"/>
    <w:rsid w:val="00A72FE7"/>
    <w:rsid w:val="00A73316"/>
    <w:rsid w:val="00A74469"/>
    <w:rsid w:val="00A753CA"/>
    <w:rsid w:val="00A75A93"/>
    <w:rsid w:val="00A76025"/>
    <w:rsid w:val="00A7629F"/>
    <w:rsid w:val="00A76DD3"/>
    <w:rsid w:val="00A77D7B"/>
    <w:rsid w:val="00A82DA8"/>
    <w:rsid w:val="00A83DA8"/>
    <w:rsid w:val="00A846D7"/>
    <w:rsid w:val="00A84E39"/>
    <w:rsid w:val="00A856B9"/>
    <w:rsid w:val="00A856C0"/>
    <w:rsid w:val="00A868DC"/>
    <w:rsid w:val="00A87396"/>
    <w:rsid w:val="00A9140F"/>
    <w:rsid w:val="00A915A8"/>
    <w:rsid w:val="00A920B0"/>
    <w:rsid w:val="00A93318"/>
    <w:rsid w:val="00A93909"/>
    <w:rsid w:val="00A94244"/>
    <w:rsid w:val="00A94B32"/>
    <w:rsid w:val="00AA0BE8"/>
    <w:rsid w:val="00AA0EE6"/>
    <w:rsid w:val="00AA1440"/>
    <w:rsid w:val="00AA3E20"/>
    <w:rsid w:val="00AA576C"/>
    <w:rsid w:val="00AA6D48"/>
    <w:rsid w:val="00AB00A2"/>
    <w:rsid w:val="00AB0890"/>
    <w:rsid w:val="00AB133F"/>
    <w:rsid w:val="00AB1820"/>
    <w:rsid w:val="00AB19BA"/>
    <w:rsid w:val="00AB22F9"/>
    <w:rsid w:val="00AB2379"/>
    <w:rsid w:val="00AB2660"/>
    <w:rsid w:val="00AB388F"/>
    <w:rsid w:val="00AB3964"/>
    <w:rsid w:val="00AB4FFB"/>
    <w:rsid w:val="00AB6BFC"/>
    <w:rsid w:val="00AB744C"/>
    <w:rsid w:val="00AB77EF"/>
    <w:rsid w:val="00AB7B16"/>
    <w:rsid w:val="00AB7E70"/>
    <w:rsid w:val="00AC01A9"/>
    <w:rsid w:val="00AC09E0"/>
    <w:rsid w:val="00AC0A5B"/>
    <w:rsid w:val="00AC350B"/>
    <w:rsid w:val="00AC359D"/>
    <w:rsid w:val="00AC3670"/>
    <w:rsid w:val="00AC3E44"/>
    <w:rsid w:val="00AC40C8"/>
    <w:rsid w:val="00AC4137"/>
    <w:rsid w:val="00AC5BA1"/>
    <w:rsid w:val="00AC66F7"/>
    <w:rsid w:val="00AC6C92"/>
    <w:rsid w:val="00AC77BE"/>
    <w:rsid w:val="00AD0027"/>
    <w:rsid w:val="00AD187C"/>
    <w:rsid w:val="00AD1E21"/>
    <w:rsid w:val="00AD2CAE"/>
    <w:rsid w:val="00AD33BD"/>
    <w:rsid w:val="00AD43A7"/>
    <w:rsid w:val="00AD4818"/>
    <w:rsid w:val="00AD4B0A"/>
    <w:rsid w:val="00AD4FBC"/>
    <w:rsid w:val="00AD51A6"/>
    <w:rsid w:val="00AD536C"/>
    <w:rsid w:val="00AD6CDC"/>
    <w:rsid w:val="00AE004F"/>
    <w:rsid w:val="00AE0151"/>
    <w:rsid w:val="00AE241B"/>
    <w:rsid w:val="00AE2565"/>
    <w:rsid w:val="00AE3048"/>
    <w:rsid w:val="00AE459E"/>
    <w:rsid w:val="00AE4786"/>
    <w:rsid w:val="00AE4AB3"/>
    <w:rsid w:val="00AE55C3"/>
    <w:rsid w:val="00AE5913"/>
    <w:rsid w:val="00AE6B38"/>
    <w:rsid w:val="00AE7E93"/>
    <w:rsid w:val="00AE7F45"/>
    <w:rsid w:val="00AF040A"/>
    <w:rsid w:val="00AF1336"/>
    <w:rsid w:val="00AF1942"/>
    <w:rsid w:val="00AF469D"/>
    <w:rsid w:val="00AF4880"/>
    <w:rsid w:val="00AF4EAA"/>
    <w:rsid w:val="00AF5C88"/>
    <w:rsid w:val="00B00111"/>
    <w:rsid w:val="00B00C32"/>
    <w:rsid w:val="00B00E9D"/>
    <w:rsid w:val="00B01719"/>
    <w:rsid w:val="00B02D19"/>
    <w:rsid w:val="00B02FB8"/>
    <w:rsid w:val="00B033AA"/>
    <w:rsid w:val="00B0388E"/>
    <w:rsid w:val="00B06CA1"/>
    <w:rsid w:val="00B06D2D"/>
    <w:rsid w:val="00B10F32"/>
    <w:rsid w:val="00B113FD"/>
    <w:rsid w:val="00B114F9"/>
    <w:rsid w:val="00B11C97"/>
    <w:rsid w:val="00B11D90"/>
    <w:rsid w:val="00B120A2"/>
    <w:rsid w:val="00B120F1"/>
    <w:rsid w:val="00B127D9"/>
    <w:rsid w:val="00B12859"/>
    <w:rsid w:val="00B12958"/>
    <w:rsid w:val="00B15451"/>
    <w:rsid w:val="00B16EB9"/>
    <w:rsid w:val="00B17F1C"/>
    <w:rsid w:val="00B200EF"/>
    <w:rsid w:val="00B21142"/>
    <w:rsid w:val="00B21510"/>
    <w:rsid w:val="00B21B38"/>
    <w:rsid w:val="00B22CDF"/>
    <w:rsid w:val="00B23032"/>
    <w:rsid w:val="00B23FBE"/>
    <w:rsid w:val="00B24682"/>
    <w:rsid w:val="00B2511C"/>
    <w:rsid w:val="00B26844"/>
    <w:rsid w:val="00B26F83"/>
    <w:rsid w:val="00B32891"/>
    <w:rsid w:val="00B32EC7"/>
    <w:rsid w:val="00B3499B"/>
    <w:rsid w:val="00B34A13"/>
    <w:rsid w:val="00B34A45"/>
    <w:rsid w:val="00B35200"/>
    <w:rsid w:val="00B35386"/>
    <w:rsid w:val="00B35DDA"/>
    <w:rsid w:val="00B35F70"/>
    <w:rsid w:val="00B3642C"/>
    <w:rsid w:val="00B36C64"/>
    <w:rsid w:val="00B36D6F"/>
    <w:rsid w:val="00B370DB"/>
    <w:rsid w:val="00B4022E"/>
    <w:rsid w:val="00B40B8A"/>
    <w:rsid w:val="00B43CB4"/>
    <w:rsid w:val="00B43E53"/>
    <w:rsid w:val="00B471B3"/>
    <w:rsid w:val="00B50556"/>
    <w:rsid w:val="00B508BB"/>
    <w:rsid w:val="00B51C65"/>
    <w:rsid w:val="00B51DF8"/>
    <w:rsid w:val="00B51E48"/>
    <w:rsid w:val="00B52FF8"/>
    <w:rsid w:val="00B537F8"/>
    <w:rsid w:val="00B53CAF"/>
    <w:rsid w:val="00B54B3E"/>
    <w:rsid w:val="00B57974"/>
    <w:rsid w:val="00B60FE3"/>
    <w:rsid w:val="00B6152A"/>
    <w:rsid w:val="00B64430"/>
    <w:rsid w:val="00B64569"/>
    <w:rsid w:val="00B64673"/>
    <w:rsid w:val="00B646F1"/>
    <w:rsid w:val="00B653E9"/>
    <w:rsid w:val="00B65A86"/>
    <w:rsid w:val="00B65E20"/>
    <w:rsid w:val="00B66865"/>
    <w:rsid w:val="00B66907"/>
    <w:rsid w:val="00B6725D"/>
    <w:rsid w:val="00B70067"/>
    <w:rsid w:val="00B70627"/>
    <w:rsid w:val="00B70E84"/>
    <w:rsid w:val="00B715E5"/>
    <w:rsid w:val="00B72259"/>
    <w:rsid w:val="00B72EAB"/>
    <w:rsid w:val="00B73BDF"/>
    <w:rsid w:val="00B73C02"/>
    <w:rsid w:val="00B74E5D"/>
    <w:rsid w:val="00B74F16"/>
    <w:rsid w:val="00B75D72"/>
    <w:rsid w:val="00B7620C"/>
    <w:rsid w:val="00B76481"/>
    <w:rsid w:val="00B7697D"/>
    <w:rsid w:val="00B77AA1"/>
    <w:rsid w:val="00B77C7B"/>
    <w:rsid w:val="00B805E4"/>
    <w:rsid w:val="00B8073E"/>
    <w:rsid w:val="00B80DA1"/>
    <w:rsid w:val="00B81F38"/>
    <w:rsid w:val="00B828AF"/>
    <w:rsid w:val="00B82FAC"/>
    <w:rsid w:val="00B8611A"/>
    <w:rsid w:val="00B86921"/>
    <w:rsid w:val="00B876B3"/>
    <w:rsid w:val="00B909C5"/>
    <w:rsid w:val="00B90B60"/>
    <w:rsid w:val="00B90FF7"/>
    <w:rsid w:val="00B91967"/>
    <w:rsid w:val="00B919B9"/>
    <w:rsid w:val="00B922E0"/>
    <w:rsid w:val="00B92A95"/>
    <w:rsid w:val="00B937CA"/>
    <w:rsid w:val="00B947C4"/>
    <w:rsid w:val="00B94FE9"/>
    <w:rsid w:val="00B95142"/>
    <w:rsid w:val="00B95479"/>
    <w:rsid w:val="00B956FE"/>
    <w:rsid w:val="00B96E9C"/>
    <w:rsid w:val="00B96FD1"/>
    <w:rsid w:val="00B97634"/>
    <w:rsid w:val="00B9777E"/>
    <w:rsid w:val="00B97943"/>
    <w:rsid w:val="00BA0604"/>
    <w:rsid w:val="00BA364F"/>
    <w:rsid w:val="00BA3F2A"/>
    <w:rsid w:val="00BA48F9"/>
    <w:rsid w:val="00BA4E5C"/>
    <w:rsid w:val="00BA5296"/>
    <w:rsid w:val="00BA6EDC"/>
    <w:rsid w:val="00BA7A9A"/>
    <w:rsid w:val="00BB0917"/>
    <w:rsid w:val="00BB2311"/>
    <w:rsid w:val="00BB2432"/>
    <w:rsid w:val="00BB2DB4"/>
    <w:rsid w:val="00BB3C01"/>
    <w:rsid w:val="00BB3C7F"/>
    <w:rsid w:val="00BB400F"/>
    <w:rsid w:val="00BB40C0"/>
    <w:rsid w:val="00BB4182"/>
    <w:rsid w:val="00BB5ED3"/>
    <w:rsid w:val="00BB685E"/>
    <w:rsid w:val="00BB784D"/>
    <w:rsid w:val="00BC011A"/>
    <w:rsid w:val="00BC1395"/>
    <w:rsid w:val="00BC35CD"/>
    <w:rsid w:val="00BC3724"/>
    <w:rsid w:val="00BC5DAA"/>
    <w:rsid w:val="00BC6889"/>
    <w:rsid w:val="00BC6A58"/>
    <w:rsid w:val="00BC6B4B"/>
    <w:rsid w:val="00BD08B5"/>
    <w:rsid w:val="00BD10A4"/>
    <w:rsid w:val="00BD1402"/>
    <w:rsid w:val="00BD2DAF"/>
    <w:rsid w:val="00BD3EC4"/>
    <w:rsid w:val="00BD48C0"/>
    <w:rsid w:val="00BD7490"/>
    <w:rsid w:val="00BD7899"/>
    <w:rsid w:val="00BD799D"/>
    <w:rsid w:val="00BE17DF"/>
    <w:rsid w:val="00BE2611"/>
    <w:rsid w:val="00BE398E"/>
    <w:rsid w:val="00BE39AF"/>
    <w:rsid w:val="00BE4AC0"/>
    <w:rsid w:val="00BE4B35"/>
    <w:rsid w:val="00BE5565"/>
    <w:rsid w:val="00BE6837"/>
    <w:rsid w:val="00BE791E"/>
    <w:rsid w:val="00BF0C90"/>
    <w:rsid w:val="00BF0CDB"/>
    <w:rsid w:val="00BF29AB"/>
    <w:rsid w:val="00BF3026"/>
    <w:rsid w:val="00BF3779"/>
    <w:rsid w:val="00BF4961"/>
    <w:rsid w:val="00BF4EF5"/>
    <w:rsid w:val="00BF5965"/>
    <w:rsid w:val="00BF710E"/>
    <w:rsid w:val="00BF7612"/>
    <w:rsid w:val="00BF7B89"/>
    <w:rsid w:val="00C001BE"/>
    <w:rsid w:val="00C005B9"/>
    <w:rsid w:val="00C01B09"/>
    <w:rsid w:val="00C026A8"/>
    <w:rsid w:val="00C03214"/>
    <w:rsid w:val="00C0386D"/>
    <w:rsid w:val="00C04146"/>
    <w:rsid w:val="00C0423C"/>
    <w:rsid w:val="00C0428A"/>
    <w:rsid w:val="00C0440C"/>
    <w:rsid w:val="00C049CB"/>
    <w:rsid w:val="00C05935"/>
    <w:rsid w:val="00C05CB8"/>
    <w:rsid w:val="00C06044"/>
    <w:rsid w:val="00C06858"/>
    <w:rsid w:val="00C110AF"/>
    <w:rsid w:val="00C11BC4"/>
    <w:rsid w:val="00C12182"/>
    <w:rsid w:val="00C12D7A"/>
    <w:rsid w:val="00C13ABE"/>
    <w:rsid w:val="00C141DE"/>
    <w:rsid w:val="00C15676"/>
    <w:rsid w:val="00C16C40"/>
    <w:rsid w:val="00C2107A"/>
    <w:rsid w:val="00C22646"/>
    <w:rsid w:val="00C22B56"/>
    <w:rsid w:val="00C2370D"/>
    <w:rsid w:val="00C24D11"/>
    <w:rsid w:val="00C2549F"/>
    <w:rsid w:val="00C255AC"/>
    <w:rsid w:val="00C25B60"/>
    <w:rsid w:val="00C25E73"/>
    <w:rsid w:val="00C27071"/>
    <w:rsid w:val="00C27A7C"/>
    <w:rsid w:val="00C315BB"/>
    <w:rsid w:val="00C316FE"/>
    <w:rsid w:val="00C33B0C"/>
    <w:rsid w:val="00C341CE"/>
    <w:rsid w:val="00C34926"/>
    <w:rsid w:val="00C35B9F"/>
    <w:rsid w:val="00C363CA"/>
    <w:rsid w:val="00C40628"/>
    <w:rsid w:val="00C42495"/>
    <w:rsid w:val="00C4278B"/>
    <w:rsid w:val="00C42E11"/>
    <w:rsid w:val="00C42F84"/>
    <w:rsid w:val="00C44904"/>
    <w:rsid w:val="00C454B3"/>
    <w:rsid w:val="00C4556D"/>
    <w:rsid w:val="00C4590A"/>
    <w:rsid w:val="00C45B80"/>
    <w:rsid w:val="00C47467"/>
    <w:rsid w:val="00C50610"/>
    <w:rsid w:val="00C50FBD"/>
    <w:rsid w:val="00C5116D"/>
    <w:rsid w:val="00C51B70"/>
    <w:rsid w:val="00C53CC5"/>
    <w:rsid w:val="00C54A0B"/>
    <w:rsid w:val="00C55B57"/>
    <w:rsid w:val="00C56426"/>
    <w:rsid w:val="00C56BE2"/>
    <w:rsid w:val="00C57544"/>
    <w:rsid w:val="00C57B5B"/>
    <w:rsid w:val="00C60F2B"/>
    <w:rsid w:val="00C61008"/>
    <w:rsid w:val="00C615E3"/>
    <w:rsid w:val="00C61CC0"/>
    <w:rsid w:val="00C62429"/>
    <w:rsid w:val="00C62AA8"/>
    <w:rsid w:val="00C63322"/>
    <w:rsid w:val="00C64778"/>
    <w:rsid w:val="00C64978"/>
    <w:rsid w:val="00C659DB"/>
    <w:rsid w:val="00C65CB3"/>
    <w:rsid w:val="00C70153"/>
    <w:rsid w:val="00C70195"/>
    <w:rsid w:val="00C707C9"/>
    <w:rsid w:val="00C70C5B"/>
    <w:rsid w:val="00C71C54"/>
    <w:rsid w:val="00C71F69"/>
    <w:rsid w:val="00C72572"/>
    <w:rsid w:val="00C731FB"/>
    <w:rsid w:val="00C7369E"/>
    <w:rsid w:val="00C73768"/>
    <w:rsid w:val="00C740AC"/>
    <w:rsid w:val="00C74FBB"/>
    <w:rsid w:val="00C7535F"/>
    <w:rsid w:val="00C75C62"/>
    <w:rsid w:val="00C75FEA"/>
    <w:rsid w:val="00C77240"/>
    <w:rsid w:val="00C774B9"/>
    <w:rsid w:val="00C800BD"/>
    <w:rsid w:val="00C81244"/>
    <w:rsid w:val="00C817F4"/>
    <w:rsid w:val="00C81E00"/>
    <w:rsid w:val="00C82ECD"/>
    <w:rsid w:val="00C83B2E"/>
    <w:rsid w:val="00C86761"/>
    <w:rsid w:val="00C87EAD"/>
    <w:rsid w:val="00C90CA6"/>
    <w:rsid w:val="00C91387"/>
    <w:rsid w:val="00C92674"/>
    <w:rsid w:val="00C92CEC"/>
    <w:rsid w:val="00C92EC0"/>
    <w:rsid w:val="00C93138"/>
    <w:rsid w:val="00C940CC"/>
    <w:rsid w:val="00C945E7"/>
    <w:rsid w:val="00C94DBA"/>
    <w:rsid w:val="00C94EA2"/>
    <w:rsid w:val="00C94FEF"/>
    <w:rsid w:val="00C95C62"/>
    <w:rsid w:val="00C95EBE"/>
    <w:rsid w:val="00C95F4D"/>
    <w:rsid w:val="00C96C7A"/>
    <w:rsid w:val="00C96FAA"/>
    <w:rsid w:val="00C9789E"/>
    <w:rsid w:val="00CA13AB"/>
    <w:rsid w:val="00CA2059"/>
    <w:rsid w:val="00CA3D93"/>
    <w:rsid w:val="00CA4186"/>
    <w:rsid w:val="00CA7991"/>
    <w:rsid w:val="00CB02FB"/>
    <w:rsid w:val="00CB081C"/>
    <w:rsid w:val="00CB311C"/>
    <w:rsid w:val="00CB3ED4"/>
    <w:rsid w:val="00CB3F92"/>
    <w:rsid w:val="00CB40FF"/>
    <w:rsid w:val="00CB4D3D"/>
    <w:rsid w:val="00CB551A"/>
    <w:rsid w:val="00CB5A23"/>
    <w:rsid w:val="00CB7E27"/>
    <w:rsid w:val="00CC0D3E"/>
    <w:rsid w:val="00CC1775"/>
    <w:rsid w:val="00CC22A2"/>
    <w:rsid w:val="00CC245C"/>
    <w:rsid w:val="00CC2FBB"/>
    <w:rsid w:val="00CC4635"/>
    <w:rsid w:val="00CC46EA"/>
    <w:rsid w:val="00CC51E9"/>
    <w:rsid w:val="00CC5572"/>
    <w:rsid w:val="00CC6910"/>
    <w:rsid w:val="00CC6E1B"/>
    <w:rsid w:val="00CC7141"/>
    <w:rsid w:val="00CC7379"/>
    <w:rsid w:val="00CC7441"/>
    <w:rsid w:val="00CC7BBE"/>
    <w:rsid w:val="00CD0FB6"/>
    <w:rsid w:val="00CD11E7"/>
    <w:rsid w:val="00CD477D"/>
    <w:rsid w:val="00CD51D2"/>
    <w:rsid w:val="00CD6CDE"/>
    <w:rsid w:val="00CD6E10"/>
    <w:rsid w:val="00CE041D"/>
    <w:rsid w:val="00CE25D1"/>
    <w:rsid w:val="00CE2813"/>
    <w:rsid w:val="00CE3131"/>
    <w:rsid w:val="00CE3CC4"/>
    <w:rsid w:val="00CE5D56"/>
    <w:rsid w:val="00CE656D"/>
    <w:rsid w:val="00CE6781"/>
    <w:rsid w:val="00CE6EEF"/>
    <w:rsid w:val="00CE7009"/>
    <w:rsid w:val="00CE745D"/>
    <w:rsid w:val="00CF035D"/>
    <w:rsid w:val="00CF0C63"/>
    <w:rsid w:val="00CF115C"/>
    <w:rsid w:val="00CF22CE"/>
    <w:rsid w:val="00CF247E"/>
    <w:rsid w:val="00CF400A"/>
    <w:rsid w:val="00CF5E25"/>
    <w:rsid w:val="00CF6336"/>
    <w:rsid w:val="00CF7617"/>
    <w:rsid w:val="00CF7DD3"/>
    <w:rsid w:val="00D03158"/>
    <w:rsid w:val="00D03984"/>
    <w:rsid w:val="00D03B2D"/>
    <w:rsid w:val="00D04970"/>
    <w:rsid w:val="00D0532E"/>
    <w:rsid w:val="00D05341"/>
    <w:rsid w:val="00D053DB"/>
    <w:rsid w:val="00D058AB"/>
    <w:rsid w:val="00D06D95"/>
    <w:rsid w:val="00D079E1"/>
    <w:rsid w:val="00D10AC3"/>
    <w:rsid w:val="00D10B71"/>
    <w:rsid w:val="00D10ECD"/>
    <w:rsid w:val="00D11177"/>
    <w:rsid w:val="00D111AB"/>
    <w:rsid w:val="00D11432"/>
    <w:rsid w:val="00D11F1C"/>
    <w:rsid w:val="00D1204A"/>
    <w:rsid w:val="00D13084"/>
    <w:rsid w:val="00D13268"/>
    <w:rsid w:val="00D138C5"/>
    <w:rsid w:val="00D151F0"/>
    <w:rsid w:val="00D153EC"/>
    <w:rsid w:val="00D15B9F"/>
    <w:rsid w:val="00D1641E"/>
    <w:rsid w:val="00D16CD1"/>
    <w:rsid w:val="00D213CC"/>
    <w:rsid w:val="00D22F35"/>
    <w:rsid w:val="00D24E59"/>
    <w:rsid w:val="00D25DC4"/>
    <w:rsid w:val="00D25ED0"/>
    <w:rsid w:val="00D26621"/>
    <w:rsid w:val="00D271A6"/>
    <w:rsid w:val="00D278DF"/>
    <w:rsid w:val="00D27A07"/>
    <w:rsid w:val="00D27C45"/>
    <w:rsid w:val="00D27DE1"/>
    <w:rsid w:val="00D30891"/>
    <w:rsid w:val="00D30B8F"/>
    <w:rsid w:val="00D31048"/>
    <w:rsid w:val="00D31943"/>
    <w:rsid w:val="00D323A1"/>
    <w:rsid w:val="00D323A4"/>
    <w:rsid w:val="00D33104"/>
    <w:rsid w:val="00D33FD4"/>
    <w:rsid w:val="00D36267"/>
    <w:rsid w:val="00D36F02"/>
    <w:rsid w:val="00D374C4"/>
    <w:rsid w:val="00D413E7"/>
    <w:rsid w:val="00D4290A"/>
    <w:rsid w:val="00D43459"/>
    <w:rsid w:val="00D43733"/>
    <w:rsid w:val="00D455C8"/>
    <w:rsid w:val="00D45804"/>
    <w:rsid w:val="00D4644C"/>
    <w:rsid w:val="00D47CD7"/>
    <w:rsid w:val="00D51688"/>
    <w:rsid w:val="00D517E0"/>
    <w:rsid w:val="00D5238A"/>
    <w:rsid w:val="00D52591"/>
    <w:rsid w:val="00D52B1B"/>
    <w:rsid w:val="00D52B34"/>
    <w:rsid w:val="00D535BE"/>
    <w:rsid w:val="00D54969"/>
    <w:rsid w:val="00D552D4"/>
    <w:rsid w:val="00D55586"/>
    <w:rsid w:val="00D55EC7"/>
    <w:rsid w:val="00D56C12"/>
    <w:rsid w:val="00D62492"/>
    <w:rsid w:val="00D627A6"/>
    <w:rsid w:val="00D63ACA"/>
    <w:rsid w:val="00D63E90"/>
    <w:rsid w:val="00D644EF"/>
    <w:rsid w:val="00D65A43"/>
    <w:rsid w:val="00D67B18"/>
    <w:rsid w:val="00D700D0"/>
    <w:rsid w:val="00D70B8C"/>
    <w:rsid w:val="00D70D66"/>
    <w:rsid w:val="00D73203"/>
    <w:rsid w:val="00D7416E"/>
    <w:rsid w:val="00D7434D"/>
    <w:rsid w:val="00D74F03"/>
    <w:rsid w:val="00D756A9"/>
    <w:rsid w:val="00D7573D"/>
    <w:rsid w:val="00D75F89"/>
    <w:rsid w:val="00D77AD6"/>
    <w:rsid w:val="00D801E6"/>
    <w:rsid w:val="00D81093"/>
    <w:rsid w:val="00D81CA0"/>
    <w:rsid w:val="00D81F39"/>
    <w:rsid w:val="00D824A8"/>
    <w:rsid w:val="00D82957"/>
    <w:rsid w:val="00D85724"/>
    <w:rsid w:val="00D86797"/>
    <w:rsid w:val="00D86D80"/>
    <w:rsid w:val="00D872EB"/>
    <w:rsid w:val="00D913D7"/>
    <w:rsid w:val="00D918C1"/>
    <w:rsid w:val="00D919D9"/>
    <w:rsid w:val="00D923AB"/>
    <w:rsid w:val="00D9273D"/>
    <w:rsid w:val="00D93A03"/>
    <w:rsid w:val="00D95CAC"/>
    <w:rsid w:val="00D97162"/>
    <w:rsid w:val="00D97789"/>
    <w:rsid w:val="00DA0206"/>
    <w:rsid w:val="00DA0CF8"/>
    <w:rsid w:val="00DA0FEC"/>
    <w:rsid w:val="00DA1854"/>
    <w:rsid w:val="00DA2897"/>
    <w:rsid w:val="00DA46AD"/>
    <w:rsid w:val="00DA4D29"/>
    <w:rsid w:val="00DA52B5"/>
    <w:rsid w:val="00DA6F25"/>
    <w:rsid w:val="00DB1B29"/>
    <w:rsid w:val="00DB1DFE"/>
    <w:rsid w:val="00DB229F"/>
    <w:rsid w:val="00DB2BA7"/>
    <w:rsid w:val="00DB4579"/>
    <w:rsid w:val="00DB57AA"/>
    <w:rsid w:val="00DB581B"/>
    <w:rsid w:val="00DB597E"/>
    <w:rsid w:val="00DB5DD2"/>
    <w:rsid w:val="00DB6E43"/>
    <w:rsid w:val="00DB6EFE"/>
    <w:rsid w:val="00DB7CF7"/>
    <w:rsid w:val="00DC0786"/>
    <w:rsid w:val="00DC1781"/>
    <w:rsid w:val="00DC1CDD"/>
    <w:rsid w:val="00DC2E4E"/>
    <w:rsid w:val="00DC3119"/>
    <w:rsid w:val="00DC41A1"/>
    <w:rsid w:val="00DC440F"/>
    <w:rsid w:val="00DC4DA8"/>
    <w:rsid w:val="00DC5C8F"/>
    <w:rsid w:val="00DC6306"/>
    <w:rsid w:val="00DC63B1"/>
    <w:rsid w:val="00DC7A48"/>
    <w:rsid w:val="00DC7FFC"/>
    <w:rsid w:val="00DD0369"/>
    <w:rsid w:val="00DD18B8"/>
    <w:rsid w:val="00DD2BBE"/>
    <w:rsid w:val="00DD48AD"/>
    <w:rsid w:val="00DD59E9"/>
    <w:rsid w:val="00DD5AFA"/>
    <w:rsid w:val="00DD5D71"/>
    <w:rsid w:val="00DE1233"/>
    <w:rsid w:val="00DE2FE4"/>
    <w:rsid w:val="00DE3A2E"/>
    <w:rsid w:val="00DE4262"/>
    <w:rsid w:val="00DE447E"/>
    <w:rsid w:val="00DE5B6D"/>
    <w:rsid w:val="00DE5BBF"/>
    <w:rsid w:val="00DE7404"/>
    <w:rsid w:val="00DE77B5"/>
    <w:rsid w:val="00DE7DD5"/>
    <w:rsid w:val="00DF14EF"/>
    <w:rsid w:val="00DF1D61"/>
    <w:rsid w:val="00DF278D"/>
    <w:rsid w:val="00DF2E3D"/>
    <w:rsid w:val="00DF30F5"/>
    <w:rsid w:val="00DF3268"/>
    <w:rsid w:val="00DF38C5"/>
    <w:rsid w:val="00DF6AED"/>
    <w:rsid w:val="00DF6B46"/>
    <w:rsid w:val="00DF757C"/>
    <w:rsid w:val="00DF78C3"/>
    <w:rsid w:val="00E00B0C"/>
    <w:rsid w:val="00E0166A"/>
    <w:rsid w:val="00E01870"/>
    <w:rsid w:val="00E02783"/>
    <w:rsid w:val="00E0291B"/>
    <w:rsid w:val="00E02CB7"/>
    <w:rsid w:val="00E02F8A"/>
    <w:rsid w:val="00E0362E"/>
    <w:rsid w:val="00E043FD"/>
    <w:rsid w:val="00E04771"/>
    <w:rsid w:val="00E04FC3"/>
    <w:rsid w:val="00E05BCB"/>
    <w:rsid w:val="00E05CF7"/>
    <w:rsid w:val="00E06B6E"/>
    <w:rsid w:val="00E1098E"/>
    <w:rsid w:val="00E10E52"/>
    <w:rsid w:val="00E11E93"/>
    <w:rsid w:val="00E12347"/>
    <w:rsid w:val="00E123BA"/>
    <w:rsid w:val="00E13AF1"/>
    <w:rsid w:val="00E13D9D"/>
    <w:rsid w:val="00E145BC"/>
    <w:rsid w:val="00E14D4C"/>
    <w:rsid w:val="00E14E9E"/>
    <w:rsid w:val="00E153D9"/>
    <w:rsid w:val="00E155DA"/>
    <w:rsid w:val="00E20456"/>
    <w:rsid w:val="00E2119E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2223"/>
    <w:rsid w:val="00E3252C"/>
    <w:rsid w:val="00E325AD"/>
    <w:rsid w:val="00E347E8"/>
    <w:rsid w:val="00E34B54"/>
    <w:rsid w:val="00E353D1"/>
    <w:rsid w:val="00E355C1"/>
    <w:rsid w:val="00E35BC6"/>
    <w:rsid w:val="00E36F49"/>
    <w:rsid w:val="00E40661"/>
    <w:rsid w:val="00E40D23"/>
    <w:rsid w:val="00E41682"/>
    <w:rsid w:val="00E41905"/>
    <w:rsid w:val="00E41987"/>
    <w:rsid w:val="00E43C80"/>
    <w:rsid w:val="00E4408F"/>
    <w:rsid w:val="00E4430C"/>
    <w:rsid w:val="00E456C3"/>
    <w:rsid w:val="00E45875"/>
    <w:rsid w:val="00E45BFB"/>
    <w:rsid w:val="00E462FD"/>
    <w:rsid w:val="00E47BF6"/>
    <w:rsid w:val="00E5067E"/>
    <w:rsid w:val="00E50A41"/>
    <w:rsid w:val="00E51DBA"/>
    <w:rsid w:val="00E54046"/>
    <w:rsid w:val="00E54575"/>
    <w:rsid w:val="00E546FE"/>
    <w:rsid w:val="00E54EF6"/>
    <w:rsid w:val="00E560AA"/>
    <w:rsid w:val="00E5680F"/>
    <w:rsid w:val="00E56AA2"/>
    <w:rsid w:val="00E56DB3"/>
    <w:rsid w:val="00E56ED3"/>
    <w:rsid w:val="00E57453"/>
    <w:rsid w:val="00E577A7"/>
    <w:rsid w:val="00E57906"/>
    <w:rsid w:val="00E579AF"/>
    <w:rsid w:val="00E60B53"/>
    <w:rsid w:val="00E617F3"/>
    <w:rsid w:val="00E6388C"/>
    <w:rsid w:val="00E638C4"/>
    <w:rsid w:val="00E649C9"/>
    <w:rsid w:val="00E64D76"/>
    <w:rsid w:val="00E652FE"/>
    <w:rsid w:val="00E65D2A"/>
    <w:rsid w:val="00E66492"/>
    <w:rsid w:val="00E66CAC"/>
    <w:rsid w:val="00E70017"/>
    <w:rsid w:val="00E70B29"/>
    <w:rsid w:val="00E70E1A"/>
    <w:rsid w:val="00E71227"/>
    <w:rsid w:val="00E712B5"/>
    <w:rsid w:val="00E72033"/>
    <w:rsid w:val="00E72708"/>
    <w:rsid w:val="00E72FDB"/>
    <w:rsid w:val="00E73786"/>
    <w:rsid w:val="00E73C4E"/>
    <w:rsid w:val="00E745E6"/>
    <w:rsid w:val="00E75A79"/>
    <w:rsid w:val="00E76849"/>
    <w:rsid w:val="00E76DCE"/>
    <w:rsid w:val="00E7725C"/>
    <w:rsid w:val="00E8175B"/>
    <w:rsid w:val="00E8227C"/>
    <w:rsid w:val="00E82310"/>
    <w:rsid w:val="00E82B35"/>
    <w:rsid w:val="00E82B8D"/>
    <w:rsid w:val="00E82C84"/>
    <w:rsid w:val="00E83013"/>
    <w:rsid w:val="00E84226"/>
    <w:rsid w:val="00E842F1"/>
    <w:rsid w:val="00E86D47"/>
    <w:rsid w:val="00E86F5C"/>
    <w:rsid w:val="00E87108"/>
    <w:rsid w:val="00E87743"/>
    <w:rsid w:val="00E9035B"/>
    <w:rsid w:val="00E90C5E"/>
    <w:rsid w:val="00E90F49"/>
    <w:rsid w:val="00E91679"/>
    <w:rsid w:val="00E92533"/>
    <w:rsid w:val="00E92923"/>
    <w:rsid w:val="00E92A78"/>
    <w:rsid w:val="00E92B2E"/>
    <w:rsid w:val="00E9314F"/>
    <w:rsid w:val="00E94A0B"/>
    <w:rsid w:val="00E952AB"/>
    <w:rsid w:val="00E95FBA"/>
    <w:rsid w:val="00E96790"/>
    <w:rsid w:val="00E96A3E"/>
    <w:rsid w:val="00E96C9B"/>
    <w:rsid w:val="00E97221"/>
    <w:rsid w:val="00E97AC2"/>
    <w:rsid w:val="00E97C1D"/>
    <w:rsid w:val="00E97EF7"/>
    <w:rsid w:val="00EA0447"/>
    <w:rsid w:val="00EA0F6E"/>
    <w:rsid w:val="00EA1384"/>
    <w:rsid w:val="00EA1DA4"/>
    <w:rsid w:val="00EA1FA2"/>
    <w:rsid w:val="00EA3157"/>
    <w:rsid w:val="00EA31AE"/>
    <w:rsid w:val="00EA42AA"/>
    <w:rsid w:val="00EA478F"/>
    <w:rsid w:val="00EA59ED"/>
    <w:rsid w:val="00EA5B08"/>
    <w:rsid w:val="00EA7D8E"/>
    <w:rsid w:val="00EA7F57"/>
    <w:rsid w:val="00EB06F6"/>
    <w:rsid w:val="00EB2918"/>
    <w:rsid w:val="00EB2974"/>
    <w:rsid w:val="00EB2A34"/>
    <w:rsid w:val="00EB2FEA"/>
    <w:rsid w:val="00EB33A9"/>
    <w:rsid w:val="00EB3A1E"/>
    <w:rsid w:val="00EB4B77"/>
    <w:rsid w:val="00EB562F"/>
    <w:rsid w:val="00EB6276"/>
    <w:rsid w:val="00EB6D23"/>
    <w:rsid w:val="00EC03C1"/>
    <w:rsid w:val="00EC0612"/>
    <w:rsid w:val="00EC0A27"/>
    <w:rsid w:val="00EC135F"/>
    <w:rsid w:val="00EC2AD4"/>
    <w:rsid w:val="00EC2C7D"/>
    <w:rsid w:val="00EC3B02"/>
    <w:rsid w:val="00EC41E8"/>
    <w:rsid w:val="00EC5808"/>
    <w:rsid w:val="00EC5B75"/>
    <w:rsid w:val="00EC6ABD"/>
    <w:rsid w:val="00ED0277"/>
    <w:rsid w:val="00ED0D04"/>
    <w:rsid w:val="00ED1462"/>
    <w:rsid w:val="00ED163B"/>
    <w:rsid w:val="00ED2538"/>
    <w:rsid w:val="00ED2694"/>
    <w:rsid w:val="00ED302A"/>
    <w:rsid w:val="00ED385C"/>
    <w:rsid w:val="00ED550F"/>
    <w:rsid w:val="00ED5B85"/>
    <w:rsid w:val="00ED67DF"/>
    <w:rsid w:val="00ED6CAF"/>
    <w:rsid w:val="00EE0416"/>
    <w:rsid w:val="00EE152F"/>
    <w:rsid w:val="00EE16A4"/>
    <w:rsid w:val="00EE2B81"/>
    <w:rsid w:val="00EE37E4"/>
    <w:rsid w:val="00EE3820"/>
    <w:rsid w:val="00EE38AB"/>
    <w:rsid w:val="00EE460B"/>
    <w:rsid w:val="00EE485C"/>
    <w:rsid w:val="00EE4E49"/>
    <w:rsid w:val="00EE6647"/>
    <w:rsid w:val="00EE6892"/>
    <w:rsid w:val="00EE6EBA"/>
    <w:rsid w:val="00EE73C0"/>
    <w:rsid w:val="00EF01D2"/>
    <w:rsid w:val="00EF0D26"/>
    <w:rsid w:val="00EF179A"/>
    <w:rsid w:val="00EF29B0"/>
    <w:rsid w:val="00EF333E"/>
    <w:rsid w:val="00EF42BD"/>
    <w:rsid w:val="00EF438F"/>
    <w:rsid w:val="00EF4A66"/>
    <w:rsid w:val="00EF4D0A"/>
    <w:rsid w:val="00EF599D"/>
    <w:rsid w:val="00EF64DE"/>
    <w:rsid w:val="00EF68A2"/>
    <w:rsid w:val="00EF6DE4"/>
    <w:rsid w:val="00EF7C55"/>
    <w:rsid w:val="00EF7E65"/>
    <w:rsid w:val="00F003AF"/>
    <w:rsid w:val="00F024C0"/>
    <w:rsid w:val="00F02E55"/>
    <w:rsid w:val="00F03F8C"/>
    <w:rsid w:val="00F042AA"/>
    <w:rsid w:val="00F043E6"/>
    <w:rsid w:val="00F04A19"/>
    <w:rsid w:val="00F068FB"/>
    <w:rsid w:val="00F07101"/>
    <w:rsid w:val="00F116F4"/>
    <w:rsid w:val="00F11FB7"/>
    <w:rsid w:val="00F12483"/>
    <w:rsid w:val="00F12C54"/>
    <w:rsid w:val="00F12D41"/>
    <w:rsid w:val="00F1497C"/>
    <w:rsid w:val="00F149F9"/>
    <w:rsid w:val="00F1643E"/>
    <w:rsid w:val="00F16C90"/>
    <w:rsid w:val="00F17202"/>
    <w:rsid w:val="00F17C8F"/>
    <w:rsid w:val="00F20331"/>
    <w:rsid w:val="00F20F83"/>
    <w:rsid w:val="00F21481"/>
    <w:rsid w:val="00F21C59"/>
    <w:rsid w:val="00F239FE"/>
    <w:rsid w:val="00F24145"/>
    <w:rsid w:val="00F244C9"/>
    <w:rsid w:val="00F257B0"/>
    <w:rsid w:val="00F26AC9"/>
    <w:rsid w:val="00F2734F"/>
    <w:rsid w:val="00F27799"/>
    <w:rsid w:val="00F27C0D"/>
    <w:rsid w:val="00F31252"/>
    <w:rsid w:val="00F31513"/>
    <w:rsid w:val="00F321A6"/>
    <w:rsid w:val="00F32984"/>
    <w:rsid w:val="00F329E0"/>
    <w:rsid w:val="00F32C36"/>
    <w:rsid w:val="00F33ADB"/>
    <w:rsid w:val="00F348D8"/>
    <w:rsid w:val="00F3534F"/>
    <w:rsid w:val="00F353C1"/>
    <w:rsid w:val="00F354BB"/>
    <w:rsid w:val="00F36E24"/>
    <w:rsid w:val="00F37CFD"/>
    <w:rsid w:val="00F37DF9"/>
    <w:rsid w:val="00F410AA"/>
    <w:rsid w:val="00F415E9"/>
    <w:rsid w:val="00F417CC"/>
    <w:rsid w:val="00F420CA"/>
    <w:rsid w:val="00F43636"/>
    <w:rsid w:val="00F470F6"/>
    <w:rsid w:val="00F5181C"/>
    <w:rsid w:val="00F52F87"/>
    <w:rsid w:val="00F53173"/>
    <w:rsid w:val="00F533DD"/>
    <w:rsid w:val="00F538EE"/>
    <w:rsid w:val="00F53A38"/>
    <w:rsid w:val="00F54511"/>
    <w:rsid w:val="00F56FE5"/>
    <w:rsid w:val="00F61A7C"/>
    <w:rsid w:val="00F6330D"/>
    <w:rsid w:val="00F63713"/>
    <w:rsid w:val="00F64710"/>
    <w:rsid w:val="00F64B37"/>
    <w:rsid w:val="00F679F4"/>
    <w:rsid w:val="00F67F08"/>
    <w:rsid w:val="00F71259"/>
    <w:rsid w:val="00F7144D"/>
    <w:rsid w:val="00F714F9"/>
    <w:rsid w:val="00F71EFC"/>
    <w:rsid w:val="00F74576"/>
    <w:rsid w:val="00F74631"/>
    <w:rsid w:val="00F74924"/>
    <w:rsid w:val="00F75928"/>
    <w:rsid w:val="00F76317"/>
    <w:rsid w:val="00F7638D"/>
    <w:rsid w:val="00F769EF"/>
    <w:rsid w:val="00F773FA"/>
    <w:rsid w:val="00F80387"/>
    <w:rsid w:val="00F82812"/>
    <w:rsid w:val="00F8282E"/>
    <w:rsid w:val="00F83882"/>
    <w:rsid w:val="00F847FE"/>
    <w:rsid w:val="00F8523D"/>
    <w:rsid w:val="00F85535"/>
    <w:rsid w:val="00F859B4"/>
    <w:rsid w:val="00F864FA"/>
    <w:rsid w:val="00F87F64"/>
    <w:rsid w:val="00F91AA6"/>
    <w:rsid w:val="00F91D4A"/>
    <w:rsid w:val="00F91FFB"/>
    <w:rsid w:val="00F9213D"/>
    <w:rsid w:val="00F922D3"/>
    <w:rsid w:val="00F925CD"/>
    <w:rsid w:val="00F9481E"/>
    <w:rsid w:val="00F94D74"/>
    <w:rsid w:val="00F94DA2"/>
    <w:rsid w:val="00F94E3E"/>
    <w:rsid w:val="00F95613"/>
    <w:rsid w:val="00F95A3B"/>
    <w:rsid w:val="00F97548"/>
    <w:rsid w:val="00FA03A0"/>
    <w:rsid w:val="00FA3FCB"/>
    <w:rsid w:val="00FA41F2"/>
    <w:rsid w:val="00FA4F9E"/>
    <w:rsid w:val="00FA5287"/>
    <w:rsid w:val="00FA5A2F"/>
    <w:rsid w:val="00FA677D"/>
    <w:rsid w:val="00FA688E"/>
    <w:rsid w:val="00FB0696"/>
    <w:rsid w:val="00FB254F"/>
    <w:rsid w:val="00FB4CA7"/>
    <w:rsid w:val="00FB4CA9"/>
    <w:rsid w:val="00FB52E2"/>
    <w:rsid w:val="00FB6109"/>
    <w:rsid w:val="00FB72A9"/>
    <w:rsid w:val="00FB7B81"/>
    <w:rsid w:val="00FC0811"/>
    <w:rsid w:val="00FC0B29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35F7"/>
    <w:rsid w:val="00FC456F"/>
    <w:rsid w:val="00FC5522"/>
    <w:rsid w:val="00FC7400"/>
    <w:rsid w:val="00FD0E3C"/>
    <w:rsid w:val="00FD2E5F"/>
    <w:rsid w:val="00FD3C29"/>
    <w:rsid w:val="00FD5EC4"/>
    <w:rsid w:val="00FE04B1"/>
    <w:rsid w:val="00FE0554"/>
    <w:rsid w:val="00FE085D"/>
    <w:rsid w:val="00FE1129"/>
    <w:rsid w:val="00FE1373"/>
    <w:rsid w:val="00FE1CDA"/>
    <w:rsid w:val="00FE1DC8"/>
    <w:rsid w:val="00FE2E61"/>
    <w:rsid w:val="00FE3ABF"/>
    <w:rsid w:val="00FE4A6D"/>
    <w:rsid w:val="00FE51D4"/>
    <w:rsid w:val="00FE5F85"/>
    <w:rsid w:val="00FE7DD0"/>
    <w:rsid w:val="00FF0D40"/>
    <w:rsid w:val="00FF11ED"/>
    <w:rsid w:val="00FF2B9C"/>
    <w:rsid w:val="00FF4ED9"/>
    <w:rsid w:val="00FF6EDA"/>
    <w:rsid w:val="00FF7527"/>
    <w:rsid w:val="00FF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C5C950"/>
  <w15:docId w15:val="{48DC3378-D760-4514-850F-BD63EB5C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6AD2"/>
    <w:pPr>
      <w:keepNext/>
      <w:numPr>
        <w:numId w:val="5"/>
      </w:numPr>
      <w:suppressAutoHyphens/>
      <w:spacing w:before="240"/>
      <w:jc w:val="center"/>
      <w:outlineLvl w:val="0"/>
    </w:pPr>
    <w:rPr>
      <w:lang w:eastAsia="zh-CN"/>
    </w:rPr>
  </w:style>
  <w:style w:type="paragraph" w:styleId="20">
    <w:name w:val="heading 2"/>
    <w:basedOn w:val="a"/>
    <w:next w:val="a"/>
    <w:link w:val="21"/>
    <w:qFormat/>
    <w:rsid w:val="000B6AD2"/>
    <w:pPr>
      <w:keepNext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B6AD2"/>
    <w:pPr>
      <w:keepNext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771ADD"/>
    <w:pPr>
      <w:keepNext/>
      <w:jc w:val="center"/>
      <w:outlineLvl w:val="4"/>
    </w:pPr>
    <w:rPr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0B6AD2"/>
    <w:pPr>
      <w:numPr>
        <w:ilvl w:val="5"/>
        <w:numId w:val="5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0B6AD2"/>
    <w:pPr>
      <w:numPr>
        <w:ilvl w:val="6"/>
        <w:numId w:val="5"/>
      </w:numPr>
      <w:suppressAutoHyphens/>
      <w:spacing w:before="240" w:after="60"/>
      <w:outlineLvl w:val="6"/>
    </w:pPr>
    <w:rPr>
      <w:lang w:eastAsia="zh-CN"/>
    </w:rPr>
  </w:style>
  <w:style w:type="paragraph" w:styleId="8">
    <w:name w:val="heading 8"/>
    <w:basedOn w:val="a"/>
    <w:next w:val="a"/>
    <w:link w:val="80"/>
    <w:qFormat/>
    <w:rsid w:val="00771ADD"/>
    <w:pPr>
      <w:keepNext/>
      <w:jc w:val="center"/>
      <w:outlineLvl w:val="7"/>
    </w:pPr>
    <w:rPr>
      <w:b/>
      <w:spacing w:val="4"/>
      <w:szCs w:val="20"/>
    </w:rPr>
  </w:style>
  <w:style w:type="paragraph" w:styleId="9">
    <w:name w:val="heading 9"/>
    <w:basedOn w:val="a"/>
    <w:next w:val="a"/>
    <w:link w:val="90"/>
    <w:qFormat/>
    <w:rsid w:val="000B6AD2"/>
    <w:pPr>
      <w:keepNext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ind w:left="720"/>
    </w:p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spacing w:after="60"/>
      <w:jc w:val="both"/>
    </w:pPr>
    <w:rPr>
      <w:sz w:val="20"/>
      <w:szCs w:val="20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spacing w:after="120"/>
    </w:p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suppressAutoHyphens/>
      <w:jc w:val="center"/>
    </w:pPr>
    <w:rPr>
      <w:b/>
      <w:sz w:val="28"/>
      <w:szCs w:val="20"/>
      <w:lang w:eastAsia="zh-CN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suppressLineNumbers/>
      <w:suppressAutoHyphens/>
    </w:pPr>
    <w:rPr>
      <w:rFonts w:cs="Mangal"/>
      <w:lang w:eastAsia="zh-CN"/>
    </w:rPr>
  </w:style>
  <w:style w:type="paragraph" w:customStyle="1" w:styleId="17">
    <w:name w:val="Название объекта1"/>
    <w:basedOn w:val="a"/>
    <w:rsid w:val="000B6AD2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8">
    <w:name w:val="Указатель1"/>
    <w:basedOn w:val="a"/>
    <w:rsid w:val="000B6AD2"/>
    <w:pPr>
      <w:suppressLineNumbers/>
      <w:suppressAutoHyphens/>
    </w:pPr>
    <w:rPr>
      <w:rFonts w:cs="Mangal"/>
      <w:lang w:eastAsia="zh-CN"/>
    </w:rPr>
  </w:style>
  <w:style w:type="paragraph" w:customStyle="1" w:styleId="42">
    <w:name w:val="çàãîëîâîê 4"/>
    <w:basedOn w:val="a"/>
    <w:next w:val="a"/>
    <w:rsid w:val="000B6AD2"/>
    <w:pPr>
      <w:keepNext/>
      <w:suppressAutoHyphens/>
      <w:jc w:val="center"/>
    </w:pPr>
    <w:rPr>
      <w:b/>
      <w:szCs w:val="20"/>
      <w:lang w:eastAsia="zh-CN"/>
    </w:rPr>
  </w:style>
  <w:style w:type="paragraph" w:styleId="2">
    <w:name w:val="List Number 2"/>
    <w:basedOn w:val="a"/>
    <w:rsid w:val="000B6AD2"/>
    <w:pPr>
      <w:numPr>
        <w:numId w:val="9"/>
      </w:numPr>
      <w:tabs>
        <w:tab w:val="left" w:pos="3312"/>
      </w:tabs>
      <w:suppressAutoHyphens/>
    </w:pPr>
    <w:rPr>
      <w:lang w:eastAsia="zh-CN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suppressAutoHyphens/>
      <w:ind w:firstLine="709"/>
      <w:jc w:val="both"/>
    </w:pPr>
    <w:rPr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0B6AD2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sz w:val="20"/>
      <w:szCs w:val="20"/>
      <w:lang w:val="en-GB" w:eastAsia="zh-CN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suppressAutoHyphens/>
      <w:spacing w:line="360" w:lineRule="auto"/>
    </w:pPr>
    <w:rPr>
      <w:rFonts w:ascii="Arial" w:hAnsi="Arial" w:cs="Arial"/>
      <w:sz w:val="22"/>
      <w:szCs w:val="20"/>
      <w:lang w:eastAsia="zh-CN"/>
    </w:rPr>
  </w:style>
  <w:style w:type="paragraph" w:customStyle="1" w:styleId="210">
    <w:name w:val="Основной текст 21"/>
    <w:basedOn w:val="a"/>
    <w:rsid w:val="000B6AD2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suppressAutoHyphens/>
      <w:spacing w:before="280" w:after="280"/>
      <w:jc w:val="center"/>
      <w:textAlignment w:val="top"/>
    </w:pPr>
    <w:rPr>
      <w:b/>
      <w:bCs/>
      <w:lang w:eastAsia="zh-CN"/>
    </w:rPr>
  </w:style>
  <w:style w:type="paragraph" w:styleId="afb">
    <w:name w:val="Body Text Indent"/>
    <w:basedOn w:val="a"/>
    <w:link w:val="afc"/>
    <w:rsid w:val="000B6AD2"/>
    <w:pPr>
      <w:suppressAutoHyphens/>
      <w:ind w:firstLine="360"/>
      <w:jc w:val="both"/>
    </w:pPr>
    <w:rPr>
      <w:lang w:eastAsia="zh-CN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hAnsi="Times New Roman CYR" w:cs="Times New Roman CYR"/>
      <w:szCs w:val="20"/>
      <w:lang w:eastAsia="zh-CN"/>
    </w:rPr>
  </w:style>
  <w:style w:type="paragraph" w:customStyle="1" w:styleId="19">
    <w:name w:val="Текст1"/>
    <w:basedOn w:val="a"/>
    <w:rsid w:val="000B6AD2"/>
    <w:pPr>
      <w:suppressAutoHyphens/>
      <w:ind w:firstLine="567"/>
      <w:jc w:val="both"/>
    </w:pPr>
    <w:rPr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0B6AD2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111">
    <w:name w:val="заголовок 11"/>
    <w:basedOn w:val="a"/>
    <w:next w:val="a"/>
    <w:rsid w:val="000B6AD2"/>
    <w:pPr>
      <w:keepNext/>
      <w:suppressAutoHyphens/>
      <w:jc w:val="center"/>
    </w:pPr>
    <w:rPr>
      <w:szCs w:val="20"/>
      <w:lang w:eastAsia="zh-CN"/>
    </w:rPr>
  </w:style>
  <w:style w:type="paragraph" w:customStyle="1" w:styleId="xl32">
    <w:name w:val="xl32"/>
    <w:basedOn w:val="a"/>
    <w:rsid w:val="000B6AD2"/>
    <w:pPr>
      <w:suppressAutoHyphens/>
      <w:spacing w:before="280" w:after="280"/>
      <w:textAlignment w:val="top"/>
    </w:pPr>
    <w:rPr>
      <w:sz w:val="18"/>
      <w:szCs w:val="18"/>
      <w:lang w:eastAsia="zh-CN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sz w:val="20"/>
      <w:szCs w:val="20"/>
      <w:lang w:eastAsia="zh-CN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b/>
      <w:sz w:val="28"/>
      <w:lang w:eastAsia="zh-CN"/>
    </w:rPr>
  </w:style>
  <w:style w:type="paragraph" w:styleId="aff0">
    <w:name w:val="Subtitle"/>
    <w:basedOn w:val="a"/>
    <w:next w:val="af0"/>
    <w:link w:val="aff1"/>
    <w:qFormat/>
    <w:rsid w:val="000B6AD2"/>
    <w:pPr>
      <w:suppressAutoHyphens/>
      <w:ind w:firstLine="567"/>
      <w:jc w:val="center"/>
    </w:pPr>
    <w:rPr>
      <w:b/>
      <w:lang w:eastAsia="zh-CN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shd w:val="clear" w:color="auto" w:fill="FFFFFF"/>
      <w:suppressAutoHyphens/>
      <w:spacing w:before="3720" w:after="240" w:line="240" w:lineRule="atLeast"/>
      <w:jc w:val="center"/>
    </w:pPr>
    <w:rPr>
      <w:b/>
      <w:bCs/>
      <w:sz w:val="51"/>
      <w:szCs w:val="51"/>
    </w:rPr>
  </w:style>
  <w:style w:type="paragraph" w:customStyle="1" w:styleId="aff2">
    <w:name w:val="Содержимое таблицы"/>
    <w:basedOn w:val="a"/>
    <w:rsid w:val="000B6AD2"/>
    <w:pPr>
      <w:suppressLineNumbers/>
      <w:suppressAutoHyphens/>
    </w:pPr>
    <w:rPr>
      <w:lang w:eastAsia="zh-CN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suppressAutoHyphens/>
    </w:pPr>
    <w:rPr>
      <w:lang w:eastAsia="zh-CN"/>
    </w:rPr>
  </w:style>
  <w:style w:type="paragraph" w:customStyle="1" w:styleId="aff5">
    <w:name w:val="Блочная цитата"/>
    <w:basedOn w:val="a"/>
    <w:rsid w:val="000B6AD2"/>
    <w:pPr>
      <w:suppressAutoHyphens/>
      <w:spacing w:after="283"/>
      <w:ind w:left="567" w:right="567"/>
    </w:pPr>
    <w:rPr>
      <w:lang w:eastAsia="zh-CN"/>
    </w:rPr>
  </w:style>
  <w:style w:type="paragraph" w:customStyle="1" w:styleId="headertext">
    <w:name w:val="headertext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headertexttopleveltextcentertext">
    <w:name w:val="headertext topleveltext centertext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western">
    <w:name w:val="western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p3">
    <w:name w:val="p3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suppressAutoHyphens/>
      <w:spacing w:before="280" w:after="280"/>
    </w:pPr>
    <w:rPr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cstheme="minorBidi"/>
      <w:sz w:val="21"/>
      <w:szCs w:val="21"/>
      <w:lang w:eastAsia="en-US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cstheme="minorBidi"/>
      <w:i/>
      <w:iCs/>
      <w:sz w:val="21"/>
      <w:szCs w:val="21"/>
      <w:lang w:eastAsia="en-US"/>
    </w:rPr>
  </w:style>
  <w:style w:type="paragraph" w:customStyle="1" w:styleId="1d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cstheme="minorBidi"/>
      <w:sz w:val="21"/>
      <w:szCs w:val="21"/>
      <w:lang w:eastAsia="en-US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cstheme="minorBidi"/>
      <w:sz w:val="21"/>
      <w:szCs w:val="21"/>
      <w:lang w:eastAsia="en-US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ind w:left="720"/>
    </w:pPr>
  </w:style>
  <w:style w:type="paragraph" w:styleId="affd">
    <w:name w:val="endnote text"/>
    <w:basedOn w:val="a"/>
    <w:link w:val="affe"/>
    <w:uiPriority w:val="99"/>
    <w:semiHidden/>
    <w:unhideWhenUsed/>
    <w:rsid w:val="000B6AD2"/>
    <w:rPr>
      <w:sz w:val="20"/>
      <w:szCs w:val="20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aligncenter">
    <w:name w:val="align_center"/>
    <w:basedOn w:val="a"/>
    <w:rsid w:val="00C341CE"/>
    <w:pPr>
      <w:spacing w:before="100" w:beforeAutospacing="1" w:after="100" w:afterAutospacing="1"/>
    </w:pPr>
  </w:style>
  <w:style w:type="table" w:styleId="afff2">
    <w:name w:val="Table Grid"/>
    <w:basedOn w:val="a1"/>
    <w:uiPriority w:val="59"/>
    <w:rsid w:val="00E32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3">
    <w:name w:val="Нормальный (таблица)"/>
    <w:basedOn w:val="a"/>
    <w:next w:val="a"/>
    <w:uiPriority w:val="99"/>
    <w:rsid w:val="00E3252C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F12D6-AD91-4294-BE10-B5892215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3285</TotalTime>
  <Pages>8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Ахвердян Анатолий Артурович</dc:creator>
  <cp:keywords/>
  <dc:description/>
  <cp:lastModifiedBy>Амбросова Юлия</cp:lastModifiedBy>
  <cp:revision>201</cp:revision>
  <cp:lastPrinted>2026-06-10T10:46:00Z</cp:lastPrinted>
  <dcterms:created xsi:type="dcterms:W3CDTF">2024-04-09T09:08:00Z</dcterms:created>
  <dcterms:modified xsi:type="dcterms:W3CDTF">2026-06-16T12:07:00Z</dcterms:modified>
</cp:coreProperties>
</file>